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6D7FCC">
      <w:pPr>
        <w:suppressAutoHyphens/>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F42FD7" w:rsidRPr="00113B84" w:rsidRDefault="00DA51DE" w:rsidP="00F42FD7">
      <w:pPr>
        <w:pStyle w:val="Header"/>
        <w:jc w:val="center"/>
        <w:rPr>
          <w:szCs w:val="24"/>
        </w:rPr>
      </w:pPr>
      <w:bookmarkStart w:id="3" w:name="_Toc441215597"/>
      <w:bookmarkStart w:id="4" w:name="_Toc441651536"/>
      <w:bookmarkStart w:id="5" w:name="_Toc442559873"/>
      <w:proofErr w:type="gramStart"/>
      <w:r>
        <w:t>за</w:t>
      </w:r>
      <w:proofErr w:type="gramEnd"/>
      <w:r>
        <w:t xml:space="preserve"> јавну набавку </w:t>
      </w:r>
      <w:r>
        <w:rPr>
          <w:lang w:val="sr-Cyrl-RS"/>
        </w:rPr>
        <w:t>услуга</w:t>
      </w:r>
      <w:r w:rsidR="00210557" w:rsidRPr="00F10346">
        <w:t xml:space="preserve"> бр</w:t>
      </w:r>
      <w:bookmarkEnd w:id="3"/>
      <w:bookmarkEnd w:id="4"/>
      <w:bookmarkEnd w:id="5"/>
      <w:r w:rsidR="00F42FD7">
        <w:t>.</w:t>
      </w:r>
      <w:r w:rsidR="00E612A0">
        <w:rPr>
          <w:b/>
          <w:sz w:val="20"/>
        </w:rPr>
        <w:t xml:space="preserve"> 3000/</w:t>
      </w:r>
      <w:r w:rsidR="00D86AE7">
        <w:rPr>
          <w:b/>
          <w:sz w:val="20"/>
          <w:lang w:val="sr-Cyrl-RS"/>
        </w:rPr>
        <w:t>1138</w:t>
      </w:r>
      <w:r w:rsidR="005E5B95">
        <w:rPr>
          <w:b/>
          <w:sz w:val="20"/>
        </w:rPr>
        <w:t>/201</w:t>
      </w:r>
      <w:r w:rsidR="008F5101">
        <w:rPr>
          <w:b/>
          <w:sz w:val="20"/>
          <w:lang w:val="sr-Cyrl-RS"/>
        </w:rPr>
        <w:t>8</w:t>
      </w:r>
      <w:r w:rsidR="00E612A0">
        <w:rPr>
          <w:b/>
          <w:sz w:val="20"/>
        </w:rPr>
        <w:t xml:space="preserve"> (</w:t>
      </w:r>
      <w:r w:rsidR="00D86AE7">
        <w:rPr>
          <w:b/>
          <w:sz w:val="20"/>
          <w:lang w:val="sr-Cyrl-RS"/>
        </w:rPr>
        <w:t>572</w:t>
      </w:r>
      <w:r w:rsidR="005E5B95">
        <w:rPr>
          <w:b/>
          <w:sz w:val="20"/>
        </w:rPr>
        <w:t>/201</w:t>
      </w:r>
      <w:r w:rsidR="008F5101">
        <w:rPr>
          <w:b/>
          <w:sz w:val="20"/>
          <w:lang w:val="sr-Cyrl-RS"/>
        </w:rPr>
        <w:t>8</w:t>
      </w:r>
      <w:r w:rsidR="00F42FD7" w:rsidRPr="00F42FD7">
        <w:rPr>
          <w:b/>
          <w:sz w:val="20"/>
        </w:rPr>
        <w:t>)</w:t>
      </w:r>
    </w:p>
    <w:p w:rsidR="00210557" w:rsidRPr="00032290" w:rsidRDefault="00210557" w:rsidP="00032290">
      <w:pPr>
        <w:rPr>
          <w:rFonts w:cs="Arial"/>
          <w:lang w:val="sr-Cyrl-RS"/>
        </w:rPr>
      </w:pPr>
    </w:p>
    <w:p w:rsidR="00210557" w:rsidRPr="00F42FD7" w:rsidRDefault="00DA51DE" w:rsidP="00210557">
      <w:pPr>
        <w:pStyle w:val="Title"/>
        <w:spacing w:before="0"/>
        <w:rPr>
          <w:rFonts w:cs="Arial"/>
          <w:sz w:val="22"/>
          <w:szCs w:val="22"/>
          <w:lang w:val="sr-Cyrl-RS"/>
        </w:rPr>
      </w:pPr>
      <w:r>
        <w:rPr>
          <w:rFonts w:cs="Arial"/>
          <w:sz w:val="22"/>
          <w:szCs w:val="22"/>
          <w:lang w:val="sr-Cyrl-RS"/>
        </w:rPr>
        <w:t>Набавка услуга</w:t>
      </w:r>
      <w:r w:rsidR="00F42FD7">
        <w:rPr>
          <w:rFonts w:cs="Arial"/>
          <w:sz w:val="22"/>
          <w:szCs w:val="22"/>
          <w:lang w:val="sr-Cyrl-RS"/>
        </w:rPr>
        <w:t xml:space="preserve">: </w:t>
      </w:r>
      <w:r w:rsidR="00D86AE7">
        <w:rPr>
          <w:rFonts w:cs="Arial"/>
          <w:i/>
          <w:lang w:val="sr-Cyrl-RS"/>
        </w:rPr>
        <w:t>Фабрички сервис мобилних филтерских станица за уље</w:t>
      </w:r>
      <w:r w:rsidR="00D86AE7">
        <w:rPr>
          <w:rFonts w:cs="Arial"/>
          <w:lang w:val="ru-RU"/>
        </w:rPr>
        <w:t xml:space="preserve"> ТЕНТ А</w:t>
      </w:r>
    </w:p>
    <w:p w:rsidR="00210557" w:rsidRPr="00F42FD7" w:rsidRDefault="00210557" w:rsidP="00210557">
      <w:pPr>
        <w:pStyle w:val="Title"/>
        <w:spacing w:before="0"/>
        <w:rPr>
          <w:rFonts w:cs="Arial"/>
          <w:color w:val="FF0000"/>
          <w:sz w:val="22"/>
          <w:szCs w:val="22"/>
          <w:lang w:val="sr-Cyrl-RS"/>
        </w:rPr>
      </w:pPr>
    </w:p>
    <w:p w:rsidR="00210557" w:rsidRPr="00032290" w:rsidRDefault="00210557" w:rsidP="00032290">
      <w:pPr>
        <w:pStyle w:val="Title"/>
        <w:spacing w:before="0"/>
        <w:jc w:val="both"/>
        <w:rPr>
          <w:rFonts w:cs="Arial"/>
          <w:b w:val="0"/>
          <w:color w:val="FF0000"/>
          <w:sz w:val="22"/>
          <w:szCs w:val="22"/>
          <w:lang w:val="sr-Cyrl-RS"/>
        </w:rPr>
      </w:pPr>
    </w:p>
    <w:p w:rsidR="00032290" w:rsidRPr="00C93BFD" w:rsidRDefault="00032290" w:rsidP="00032290">
      <w:pPr>
        <w:jc w:val="center"/>
        <w:rPr>
          <w:rFonts w:eastAsia="Arial Unicode MS"/>
          <w:lang w:val="ru-RU"/>
        </w:rPr>
      </w:pPr>
      <w:r w:rsidRPr="00C93BFD">
        <w:rPr>
          <w:rFonts w:eastAsia="Arial Unicode MS"/>
          <w:lang w:val="ru-RU"/>
        </w:rPr>
        <w:t>К О М И С И Ј А</w:t>
      </w:r>
    </w:p>
    <w:p w:rsidR="00032290" w:rsidRPr="00F508D1" w:rsidRDefault="00032290" w:rsidP="00032290">
      <w:pPr>
        <w:jc w:val="center"/>
        <w:rPr>
          <w:rFonts w:eastAsia="Arial Unicode MS"/>
        </w:rPr>
      </w:pPr>
      <w:r w:rsidRPr="00C93BFD">
        <w:rPr>
          <w:rFonts w:eastAsia="Arial Unicode MS"/>
          <w:lang w:val="ru-RU"/>
        </w:rPr>
        <w:t>за спровођење ЈН</w:t>
      </w:r>
      <w:r>
        <w:rPr>
          <w:rFonts w:eastAsia="Arial Unicode MS"/>
        </w:rPr>
        <w:t xml:space="preserve"> </w:t>
      </w:r>
      <w:r w:rsidRPr="006F4AE9">
        <w:rPr>
          <w:rFonts w:eastAsia="Arial Unicode MS"/>
        </w:rPr>
        <w:t>3000/</w:t>
      </w:r>
      <w:r w:rsidR="00D86AE7">
        <w:rPr>
          <w:rFonts w:eastAsia="Arial Unicode MS"/>
          <w:lang w:val="sr-Cyrl-RS"/>
        </w:rPr>
        <w:t>1138</w:t>
      </w:r>
      <w:r>
        <w:rPr>
          <w:rFonts w:eastAsia="Arial Unicode MS"/>
        </w:rPr>
        <w:t>/201</w:t>
      </w:r>
      <w:r w:rsidR="008F5101">
        <w:rPr>
          <w:rFonts w:eastAsia="Arial Unicode MS"/>
          <w:lang w:val="sr-Cyrl-RS"/>
        </w:rPr>
        <w:t>8</w:t>
      </w:r>
      <w:r w:rsidRPr="006F4AE9">
        <w:rPr>
          <w:rFonts w:eastAsia="Arial Unicode MS"/>
        </w:rPr>
        <w:t xml:space="preserve"> (</w:t>
      </w:r>
      <w:r w:rsidR="00D86AE7">
        <w:rPr>
          <w:rFonts w:eastAsia="Arial Unicode MS"/>
          <w:lang w:val="sr-Cyrl-RS"/>
        </w:rPr>
        <w:t>572</w:t>
      </w:r>
      <w:r>
        <w:rPr>
          <w:rFonts w:eastAsia="Arial Unicode MS"/>
        </w:rPr>
        <w:t>/201</w:t>
      </w:r>
      <w:r w:rsidR="008F5101">
        <w:rPr>
          <w:rFonts w:eastAsia="Arial Unicode MS"/>
          <w:lang w:val="sr-Cyrl-RS"/>
        </w:rPr>
        <w:t>8</w:t>
      </w:r>
      <w:r w:rsidRPr="006F4AE9">
        <w:rPr>
          <w:rFonts w:eastAsia="Arial Unicode MS"/>
        </w:rPr>
        <w:t>)</w:t>
      </w:r>
    </w:p>
    <w:p w:rsidR="00032290" w:rsidRDefault="00032290" w:rsidP="00032290">
      <w:pPr>
        <w:jc w:val="center"/>
        <w:rPr>
          <w:rFonts w:eastAsia="Arial Unicode MS"/>
          <w:lang w:val="ru-RU"/>
        </w:rPr>
      </w:pPr>
      <w:r w:rsidRPr="00C93BFD">
        <w:rPr>
          <w:rFonts w:eastAsia="Arial Unicode MS"/>
          <w:lang w:val="ru-RU"/>
        </w:rPr>
        <w:t>формирана Решењем бр.</w:t>
      </w:r>
      <w:r>
        <w:rPr>
          <w:rFonts w:eastAsia="Arial Unicode MS"/>
          <w:lang w:val="ru-RU"/>
        </w:rPr>
        <w:t xml:space="preserve"> </w:t>
      </w:r>
      <w:r>
        <w:rPr>
          <w:rFonts w:cs="Arial"/>
          <w:lang w:val="sr-Latn-RS"/>
        </w:rPr>
        <w:t>105.E.03.01.</w:t>
      </w:r>
      <w:r w:rsidR="00D86AE7">
        <w:rPr>
          <w:rFonts w:cs="Arial"/>
          <w:lang w:val="sr-Cyrl-RS"/>
        </w:rPr>
        <w:t>193921</w:t>
      </w:r>
      <w:r>
        <w:rPr>
          <w:rFonts w:cs="Arial"/>
          <w:lang w:val="sr-Latn-RS"/>
        </w:rPr>
        <w:t>/</w:t>
      </w:r>
      <w:r w:rsidR="0053458D">
        <w:rPr>
          <w:rFonts w:cs="Arial"/>
          <w:lang w:val="sr-Latn-RS"/>
        </w:rPr>
        <w:t>3</w:t>
      </w:r>
      <w:r>
        <w:rPr>
          <w:rFonts w:cs="Arial"/>
          <w:lang w:val="sr-Latn-RS"/>
        </w:rPr>
        <w:t>-201</w:t>
      </w:r>
      <w:r w:rsidR="008F5101">
        <w:rPr>
          <w:rFonts w:cs="Arial"/>
          <w:lang w:val="sr-Cyrl-RS"/>
        </w:rPr>
        <w:t>8</w:t>
      </w:r>
      <w:r w:rsidRPr="00EC5BB4">
        <w:rPr>
          <w:rFonts w:eastAsia="Arial Unicode MS" w:cs="Arial"/>
          <w:kern w:val="2"/>
          <w:sz w:val="24"/>
          <w:szCs w:val="24"/>
          <w:lang w:val="ru-RU"/>
        </w:rPr>
        <w:t xml:space="preserve"> од </w:t>
      </w:r>
      <w:r w:rsidR="0053458D">
        <w:rPr>
          <w:rFonts w:eastAsia="Arial Unicode MS" w:cs="Arial"/>
          <w:kern w:val="2"/>
          <w:sz w:val="24"/>
          <w:szCs w:val="24"/>
          <w:lang w:val="sr-Latn-RS"/>
        </w:rPr>
        <w:t>30</w:t>
      </w:r>
      <w:r>
        <w:rPr>
          <w:rFonts w:eastAsia="Arial Unicode MS" w:cs="Arial"/>
          <w:kern w:val="2"/>
          <w:sz w:val="24"/>
          <w:szCs w:val="24"/>
          <w:lang w:val="sr-Latn-RS"/>
        </w:rPr>
        <w:t>.</w:t>
      </w:r>
      <w:r w:rsidR="008F5101">
        <w:rPr>
          <w:rFonts w:eastAsia="Arial Unicode MS" w:cs="Arial"/>
          <w:kern w:val="2"/>
          <w:sz w:val="24"/>
          <w:szCs w:val="24"/>
          <w:lang w:val="sr-Cyrl-RS"/>
        </w:rPr>
        <w:t>04</w:t>
      </w:r>
      <w:r w:rsidRPr="00EC5BB4">
        <w:rPr>
          <w:rFonts w:eastAsia="Arial Unicode MS" w:cs="Arial"/>
          <w:kern w:val="2"/>
          <w:sz w:val="24"/>
          <w:szCs w:val="24"/>
          <w:lang w:val="ru-RU"/>
        </w:rPr>
        <w:t>.201</w:t>
      </w:r>
      <w:r w:rsidR="008F5101">
        <w:rPr>
          <w:rFonts w:eastAsia="Arial Unicode MS" w:cs="Arial"/>
          <w:kern w:val="2"/>
          <w:sz w:val="24"/>
          <w:szCs w:val="24"/>
          <w:lang w:val="ru-RU"/>
        </w:rPr>
        <w:t>8</w:t>
      </w:r>
      <w:r w:rsidRPr="00EC5BB4">
        <w:rPr>
          <w:rFonts w:eastAsia="Arial Unicode MS" w:cs="Arial"/>
          <w:kern w:val="2"/>
          <w:sz w:val="24"/>
          <w:szCs w:val="24"/>
          <w:lang w:val="ru-RU"/>
        </w:rPr>
        <w:t>. године</w:t>
      </w:r>
    </w:p>
    <w:p w:rsidR="00032290" w:rsidRPr="00A77A04" w:rsidRDefault="00032290" w:rsidP="00032290">
      <w:pPr>
        <w:jc w:val="right"/>
        <w:rPr>
          <w:rFonts w:eastAsia="Arial Unicode MS" w:cs="Arial"/>
          <w:lang w:val="ru-RU"/>
        </w:rPr>
      </w:pPr>
    </w:p>
    <w:p w:rsidR="00032290" w:rsidRDefault="00032290" w:rsidP="00032290">
      <w:pPr>
        <w:pStyle w:val="BodyText"/>
        <w:spacing w:before="0"/>
        <w:rPr>
          <w:rFonts w:cs="Arial"/>
          <w:szCs w:val="24"/>
          <w:lang w:val="sr-Latn-RS"/>
        </w:rPr>
      </w:pPr>
    </w:p>
    <w:p w:rsidR="00032290" w:rsidRPr="00AD2876" w:rsidRDefault="00032290" w:rsidP="00032290">
      <w:pPr>
        <w:spacing w:before="0"/>
        <w:jc w:val="left"/>
      </w:pPr>
      <w:r w:rsidRPr="00AD2876">
        <w:t xml:space="preserve">Чланови/заменици </w:t>
      </w:r>
      <w:proofErr w:type="gramStart"/>
      <w:r w:rsidRPr="00AD2876">
        <w:t>чланова  комисије</w:t>
      </w:r>
      <w:proofErr w:type="gramEnd"/>
      <w:r w:rsidRPr="00AD2876">
        <w:t xml:space="preserve"> за </w:t>
      </w:r>
      <w:r w:rsidRPr="00AD2876">
        <w:rPr>
          <w:lang w:val="sr-Cyrl-RS"/>
        </w:rPr>
        <w:t xml:space="preserve">јавну </w:t>
      </w:r>
      <w:r w:rsidRPr="00AD2876">
        <w:t>набавку:</w:t>
      </w:r>
    </w:p>
    <w:p w:rsidR="00032290" w:rsidRPr="00AD2876" w:rsidRDefault="00032290" w:rsidP="00032290">
      <w:pPr>
        <w:spacing w:before="0"/>
        <w:jc w:val="left"/>
        <w:rPr>
          <w:lang w:val="sr-Cyrl-RS"/>
        </w:rPr>
      </w:pPr>
      <w:r w:rsidRPr="00AD2876">
        <w:t>Р.бр.</w:t>
      </w:r>
      <w:r w:rsidRPr="00AD2876">
        <w:tab/>
        <w:t>Име и презиме</w:t>
      </w:r>
      <w:r w:rsidRPr="00AD2876">
        <w:tab/>
      </w:r>
      <w:r w:rsidRPr="00AD2876">
        <w:tab/>
      </w:r>
      <w:r w:rsidRPr="00AD2876">
        <w:tab/>
      </w:r>
      <w:r w:rsidRPr="00AD2876">
        <w:tab/>
      </w:r>
      <w:r w:rsidRPr="00AD2876">
        <w:tab/>
      </w:r>
      <w:r w:rsidRPr="00AD2876">
        <w:tab/>
        <w:t>Потпис</w:t>
      </w:r>
    </w:p>
    <w:p w:rsidR="004054C4" w:rsidRDefault="004054C4" w:rsidP="00164A25">
      <w:pPr>
        <w:rPr>
          <w:rFonts w:cs="Arial"/>
          <w:color w:val="00B0F0"/>
          <w:lang w:val="sr-Cyrl-RS"/>
        </w:rPr>
      </w:pPr>
    </w:p>
    <w:p w:rsidR="00645270" w:rsidRDefault="00645270" w:rsidP="00164A25">
      <w:pPr>
        <w:rPr>
          <w:rFonts w:cs="Arial"/>
          <w:color w:val="00B0F0"/>
          <w:lang w:val="sr-Cyrl-RS"/>
        </w:rPr>
      </w:pPr>
    </w:p>
    <w:p w:rsidR="00645270" w:rsidRDefault="00645270" w:rsidP="00164A25">
      <w:pPr>
        <w:rPr>
          <w:rFonts w:cs="Arial"/>
          <w:color w:val="00B0F0"/>
          <w:lang w:val="sr-Cyrl-RS"/>
        </w:rPr>
      </w:pPr>
    </w:p>
    <w:p w:rsidR="00645270" w:rsidRDefault="00645270" w:rsidP="00164A25">
      <w:pPr>
        <w:rPr>
          <w:rFonts w:cs="Arial"/>
          <w:color w:val="00B0F0"/>
          <w:lang w:val="sr-Cyrl-RS"/>
        </w:rPr>
      </w:pPr>
    </w:p>
    <w:p w:rsidR="00645270" w:rsidRDefault="00645270" w:rsidP="00164A25">
      <w:pPr>
        <w:rPr>
          <w:rFonts w:cs="Arial"/>
          <w:color w:val="00B0F0"/>
          <w:lang w:val="sr-Cyrl-RS"/>
        </w:rPr>
      </w:pPr>
    </w:p>
    <w:p w:rsidR="00645270" w:rsidRPr="00645270" w:rsidRDefault="00645270" w:rsidP="00164A25">
      <w:pPr>
        <w:rPr>
          <w:rFonts w:cs="Arial"/>
          <w:color w:val="00B0F0"/>
          <w:lang w:val="sr-Cyrl-RS"/>
        </w:rPr>
      </w:pPr>
    </w:p>
    <w:p w:rsidR="00771564" w:rsidRPr="00F42FD7" w:rsidRDefault="00771564" w:rsidP="00F42FD7">
      <w:pPr>
        <w:pStyle w:val="BodyText"/>
        <w:spacing w:before="0"/>
        <w:rPr>
          <w:rFonts w:cs="Arial"/>
          <w:sz w:val="22"/>
          <w:szCs w:val="22"/>
          <w:lang w:val="sr-Cyrl-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8C5258">
        <w:rPr>
          <w:rFonts w:eastAsia="Arial Unicode MS" w:cs="Arial"/>
          <w:kern w:val="2"/>
          <w:lang w:val="ru-RU"/>
        </w:rPr>
        <w:t>105.Е.03.01.</w:t>
      </w:r>
      <w:r w:rsidR="00D86AE7">
        <w:rPr>
          <w:rFonts w:eastAsia="Arial Unicode MS" w:cs="Arial"/>
          <w:kern w:val="2"/>
          <w:lang w:val="sr-Cyrl-RS"/>
        </w:rPr>
        <w:t>193921</w:t>
      </w:r>
      <w:r w:rsidR="00126121" w:rsidRPr="00F10346">
        <w:rPr>
          <w:rFonts w:eastAsia="Arial Unicode MS" w:cs="Arial"/>
          <w:kern w:val="2"/>
          <w:lang w:val="ru-RU"/>
        </w:rPr>
        <w:t xml:space="preserve"> </w:t>
      </w:r>
      <w:r w:rsidR="00286A2B" w:rsidRPr="00F10346">
        <w:rPr>
          <w:rFonts w:eastAsia="Arial Unicode MS" w:cs="Arial"/>
          <w:kern w:val="2"/>
          <w:lang w:val="ru-RU"/>
        </w:rPr>
        <w:t>/</w:t>
      </w:r>
      <w:r w:rsidR="00645270">
        <w:rPr>
          <w:rFonts w:eastAsia="Arial Unicode MS" w:cs="Arial"/>
          <w:kern w:val="2"/>
          <w:lang w:val="sr-Latn-RS"/>
        </w:rPr>
        <w:t>5</w:t>
      </w:r>
      <w:r w:rsidR="008F5101">
        <w:rPr>
          <w:rFonts w:eastAsia="Arial Unicode MS" w:cs="Arial"/>
          <w:kern w:val="2"/>
          <w:lang w:val="sr-Latn-RS"/>
        </w:rPr>
        <w:t>-201</w:t>
      </w:r>
      <w:r w:rsidR="008F5101">
        <w:rPr>
          <w:rFonts w:eastAsia="Arial Unicode MS" w:cs="Arial"/>
          <w:kern w:val="2"/>
          <w:lang w:val="sr-Cyrl-RS"/>
        </w:rPr>
        <w:t>8</w:t>
      </w:r>
      <w:r w:rsidRPr="00F10346">
        <w:rPr>
          <w:rFonts w:eastAsia="Arial Unicode MS" w:cs="Arial"/>
          <w:kern w:val="2"/>
          <w:lang w:val="ru-RU"/>
        </w:rPr>
        <w:t xml:space="preserve"> од </w:t>
      </w:r>
      <w:r w:rsidR="00645270">
        <w:rPr>
          <w:rFonts w:eastAsia="Arial Unicode MS" w:cs="Arial"/>
          <w:kern w:val="2"/>
          <w:lang w:val="sr-Latn-RS"/>
        </w:rPr>
        <w:t>13</w:t>
      </w:r>
      <w:r w:rsidR="00EC2F36" w:rsidRPr="00F10346">
        <w:rPr>
          <w:rFonts w:eastAsia="Arial Unicode MS" w:cs="Arial"/>
          <w:kern w:val="2"/>
          <w:lang w:val="ru-RU"/>
        </w:rPr>
        <w:t>.</w:t>
      </w:r>
      <w:r w:rsidR="00645270">
        <w:rPr>
          <w:rFonts w:eastAsia="Arial Unicode MS" w:cs="Arial"/>
          <w:kern w:val="2"/>
          <w:lang w:val="sr-Latn-RS"/>
        </w:rPr>
        <w:t>06</w:t>
      </w:r>
      <w:r w:rsidR="00126121">
        <w:rPr>
          <w:rFonts w:eastAsia="Arial Unicode MS" w:cs="Arial"/>
          <w:kern w:val="2"/>
          <w:lang w:val="sr-Latn-RS"/>
        </w:rPr>
        <w:t>.</w:t>
      </w:r>
      <w:r w:rsidR="00413BCE" w:rsidRPr="00F10346">
        <w:rPr>
          <w:rFonts w:eastAsia="Arial Unicode MS" w:cs="Arial"/>
          <w:kern w:val="2"/>
          <w:lang w:val="ru-RU"/>
        </w:rPr>
        <w:t>201</w:t>
      </w:r>
      <w:r w:rsidR="008F5101">
        <w:rPr>
          <w:rFonts w:eastAsia="Arial Unicode MS" w:cs="Arial"/>
          <w:kern w:val="2"/>
          <w:lang w:val="ru-RU"/>
        </w:rPr>
        <w:t>8</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F42FD7" w:rsidRDefault="00F42FD7" w:rsidP="00E379BC">
      <w:pPr>
        <w:spacing w:before="0"/>
        <w:rPr>
          <w:rFonts w:cs="Arial"/>
          <w:lang w:val="ru-RU"/>
        </w:rPr>
      </w:pPr>
    </w:p>
    <w:p w:rsidR="00B37917" w:rsidRPr="00F10346" w:rsidRDefault="00F42FD7" w:rsidP="000C50A0">
      <w:pPr>
        <w:spacing w:before="0"/>
        <w:jc w:val="center"/>
        <w:rPr>
          <w:rFonts w:cs="Arial"/>
          <w:lang w:val="ru-RU"/>
        </w:rPr>
      </w:pPr>
      <w:r>
        <w:rPr>
          <w:rFonts w:cs="Arial"/>
          <w:lang w:val="ru-RU"/>
        </w:rPr>
        <w:t>Обреновац</w:t>
      </w:r>
      <w:r w:rsidR="00EB2566" w:rsidRPr="00F10346">
        <w:rPr>
          <w:rFonts w:cs="Arial"/>
          <w:lang w:val="ru-RU"/>
        </w:rPr>
        <w:t>,</w:t>
      </w:r>
      <w:r w:rsidR="00645270">
        <w:rPr>
          <w:rFonts w:cs="Arial"/>
          <w:lang w:val="ru-RU"/>
        </w:rPr>
        <w:t xml:space="preserve"> Јун</w:t>
      </w:r>
      <w:r>
        <w:rPr>
          <w:rFonts w:cs="Arial"/>
          <w:lang w:val="ru-RU"/>
        </w:rPr>
        <w:t xml:space="preserve"> </w:t>
      </w:r>
      <w:r w:rsidR="001F62BF" w:rsidRPr="00F10346">
        <w:rPr>
          <w:rFonts w:cs="Arial"/>
          <w:lang w:val="ru-RU"/>
        </w:rPr>
        <w:t>201</w:t>
      </w:r>
      <w:r w:rsidR="008F5101">
        <w:rPr>
          <w:rFonts w:cs="Arial"/>
          <w:lang w:val="sr-Cyrl-RS"/>
        </w:rPr>
        <w:t>8</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F10346" w:rsidRDefault="000C50A0" w:rsidP="000C50A0">
      <w:pPr>
        <w:spacing w:before="0"/>
        <w:rPr>
          <w:rFonts w:eastAsia="TimesNewRomanPSMT" w:cs="Arial"/>
          <w:color w:val="000000"/>
          <w:kern w:val="2"/>
          <w:lang w:val="ru-RU"/>
        </w:rPr>
      </w:pPr>
      <w:bookmarkStart w:id="6" w:name="_GoBack"/>
      <w:bookmarkEnd w:id="6"/>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126121">
        <w:rPr>
          <w:rFonts w:eastAsia="Arial Unicode MS" w:cs="Arial"/>
          <w:kern w:val="2"/>
          <w:lang w:val="ru-RU"/>
        </w:rPr>
        <w:t>105.Е.03.01.</w:t>
      </w:r>
      <w:r w:rsidR="00D86AE7">
        <w:rPr>
          <w:rFonts w:eastAsia="Arial Unicode MS" w:cs="Arial"/>
          <w:kern w:val="2"/>
          <w:lang w:val="sr-Cyrl-RS"/>
        </w:rPr>
        <w:t>193921</w:t>
      </w:r>
      <w:r w:rsidR="00126121" w:rsidRPr="00F10346">
        <w:rPr>
          <w:rFonts w:eastAsia="Arial Unicode MS" w:cs="Arial"/>
          <w:kern w:val="2"/>
          <w:lang w:val="ru-RU"/>
        </w:rPr>
        <w:t>/</w:t>
      </w:r>
      <w:r w:rsidR="0053458D">
        <w:rPr>
          <w:rFonts w:eastAsia="Arial Unicode MS" w:cs="Arial"/>
          <w:kern w:val="2"/>
          <w:lang w:val="sr-Latn-RS"/>
        </w:rPr>
        <w:t>2</w:t>
      </w:r>
      <w:r w:rsidR="008F5101">
        <w:rPr>
          <w:rFonts w:eastAsia="Arial Unicode MS" w:cs="Arial"/>
          <w:kern w:val="2"/>
          <w:lang w:val="sr-Latn-RS"/>
        </w:rPr>
        <w:t>-201</w:t>
      </w:r>
      <w:r w:rsidR="008F5101">
        <w:rPr>
          <w:rFonts w:eastAsia="Arial Unicode MS" w:cs="Arial"/>
          <w:kern w:val="2"/>
          <w:lang w:val="sr-Cyrl-RS"/>
        </w:rPr>
        <w:t>8</w:t>
      </w:r>
      <w:r w:rsidR="0053458D">
        <w:rPr>
          <w:rFonts w:eastAsia="Arial Unicode MS" w:cs="Arial"/>
          <w:kern w:val="2"/>
          <w:lang w:val="ru-RU"/>
        </w:rPr>
        <w:t xml:space="preserve"> од </w:t>
      </w:r>
      <w:r w:rsidR="0053458D">
        <w:rPr>
          <w:rFonts w:eastAsia="Arial Unicode MS" w:cs="Arial"/>
          <w:kern w:val="2"/>
          <w:lang w:val="sr-Latn-RS"/>
        </w:rPr>
        <w:t>30</w:t>
      </w:r>
      <w:r w:rsidR="00126121" w:rsidRPr="00F10346">
        <w:rPr>
          <w:rFonts w:eastAsia="Arial Unicode MS" w:cs="Arial"/>
          <w:kern w:val="2"/>
          <w:lang w:val="ru-RU"/>
        </w:rPr>
        <w:t>.</w:t>
      </w:r>
      <w:r w:rsidR="008F5101">
        <w:rPr>
          <w:rFonts w:eastAsia="Arial Unicode MS" w:cs="Arial"/>
          <w:kern w:val="2"/>
          <w:lang w:val="sr-Cyrl-RS"/>
        </w:rPr>
        <w:t>04</w:t>
      </w:r>
      <w:r w:rsidR="00126121">
        <w:rPr>
          <w:rFonts w:eastAsia="Arial Unicode MS" w:cs="Arial"/>
          <w:kern w:val="2"/>
          <w:lang w:val="sr-Latn-RS"/>
        </w:rPr>
        <w:t>.</w:t>
      </w:r>
      <w:r w:rsidR="00126121" w:rsidRPr="00F10346">
        <w:rPr>
          <w:rFonts w:eastAsia="Arial Unicode MS" w:cs="Arial"/>
          <w:kern w:val="2"/>
          <w:lang w:val="ru-RU"/>
        </w:rPr>
        <w:t>201</w:t>
      </w:r>
      <w:r w:rsidR="008F5101">
        <w:rPr>
          <w:rFonts w:eastAsia="Arial Unicode MS" w:cs="Arial"/>
          <w:kern w:val="2"/>
          <w:lang w:val="ru-RU"/>
        </w:rPr>
        <w:t>8</w:t>
      </w:r>
      <w:r w:rsidR="00413BCE" w:rsidRPr="00F10346">
        <w:rPr>
          <w:rFonts w:eastAsia="Arial Unicode MS" w:cs="Arial"/>
          <w:color w:val="000000"/>
          <w:kern w:val="2"/>
          <w:lang w:val="ru-RU"/>
        </w:rPr>
        <w:t>.</w:t>
      </w:r>
      <w:proofErr w:type="gramEnd"/>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126121">
        <w:rPr>
          <w:rFonts w:eastAsia="Arial Unicode MS" w:cs="Arial"/>
          <w:kern w:val="2"/>
          <w:lang w:val="ru-RU"/>
        </w:rPr>
        <w:t>105.Е.03.01.</w:t>
      </w:r>
      <w:r w:rsidR="00D86AE7">
        <w:rPr>
          <w:rFonts w:eastAsia="Arial Unicode MS" w:cs="Arial"/>
          <w:kern w:val="2"/>
          <w:lang w:val="sr-Cyrl-RS"/>
        </w:rPr>
        <w:t>193921</w:t>
      </w:r>
      <w:r w:rsidR="00126121" w:rsidRPr="00F10346">
        <w:rPr>
          <w:rFonts w:eastAsia="Arial Unicode MS" w:cs="Arial"/>
          <w:kern w:val="2"/>
          <w:lang w:val="ru-RU"/>
        </w:rPr>
        <w:t>/</w:t>
      </w:r>
      <w:r w:rsidR="0053458D">
        <w:rPr>
          <w:rFonts w:eastAsia="Arial Unicode MS" w:cs="Arial"/>
          <w:kern w:val="2"/>
          <w:lang w:val="sr-Latn-RS"/>
        </w:rPr>
        <w:t>3</w:t>
      </w:r>
      <w:r w:rsidR="008F5101">
        <w:rPr>
          <w:rFonts w:eastAsia="Arial Unicode MS" w:cs="Arial"/>
          <w:kern w:val="2"/>
          <w:lang w:val="sr-Latn-RS"/>
        </w:rPr>
        <w:t>-201</w:t>
      </w:r>
      <w:r w:rsidR="008F5101">
        <w:rPr>
          <w:rFonts w:eastAsia="Arial Unicode MS" w:cs="Arial"/>
          <w:kern w:val="2"/>
          <w:lang w:val="sr-Cyrl-RS"/>
        </w:rPr>
        <w:t>8</w:t>
      </w:r>
      <w:r w:rsidR="0053458D">
        <w:rPr>
          <w:rFonts w:eastAsia="Arial Unicode MS" w:cs="Arial"/>
          <w:kern w:val="2"/>
          <w:lang w:val="ru-RU"/>
        </w:rPr>
        <w:t xml:space="preserve"> од</w:t>
      </w:r>
      <w:r w:rsidR="0053458D">
        <w:rPr>
          <w:rFonts w:eastAsia="Arial Unicode MS" w:cs="Arial"/>
          <w:kern w:val="2"/>
          <w:lang w:val="sr-Latn-RS"/>
        </w:rPr>
        <w:t xml:space="preserve"> 30</w:t>
      </w:r>
      <w:r w:rsidR="00126121" w:rsidRPr="00F10346">
        <w:rPr>
          <w:rFonts w:eastAsia="Arial Unicode MS" w:cs="Arial"/>
          <w:kern w:val="2"/>
          <w:lang w:val="ru-RU"/>
        </w:rPr>
        <w:t>.</w:t>
      </w:r>
      <w:r w:rsidR="008F5101">
        <w:rPr>
          <w:rFonts w:eastAsia="Arial Unicode MS" w:cs="Arial"/>
          <w:kern w:val="2"/>
          <w:lang w:val="sr-Cyrl-RS"/>
        </w:rPr>
        <w:t>04</w:t>
      </w:r>
      <w:r w:rsidR="00126121">
        <w:rPr>
          <w:rFonts w:eastAsia="Arial Unicode MS" w:cs="Arial"/>
          <w:kern w:val="2"/>
          <w:lang w:val="sr-Latn-RS"/>
        </w:rPr>
        <w:t>.</w:t>
      </w:r>
      <w:r w:rsidR="00126121" w:rsidRPr="00F10346">
        <w:rPr>
          <w:rFonts w:eastAsia="Arial Unicode MS" w:cs="Arial"/>
          <w:kern w:val="2"/>
          <w:lang w:val="ru-RU"/>
        </w:rPr>
        <w:t>201</w:t>
      </w:r>
      <w:r w:rsidR="008F5101">
        <w:rPr>
          <w:rFonts w:eastAsia="Arial Unicode MS" w:cs="Arial"/>
          <w:kern w:val="2"/>
          <w:lang w:val="ru-RU"/>
        </w:rPr>
        <w:t>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9A7F73" w:rsidRPr="009A7F73" w:rsidRDefault="00210557" w:rsidP="009A7F73">
      <w:pPr>
        <w:ind w:left="-360" w:right="-19"/>
        <w:jc w:val="center"/>
        <w:outlineLvl w:val="0"/>
        <w:rPr>
          <w:rFonts w:cs="Arial"/>
          <w:b/>
          <w:sz w:val="24"/>
          <w:szCs w:val="24"/>
          <w:lang w:val="sr-Cyrl-RS"/>
        </w:rPr>
      </w:pPr>
      <w:bookmarkStart w:id="10" w:name="_Toc441215599"/>
      <w:bookmarkStart w:id="11" w:name="_Toc441651538"/>
      <w:bookmarkStart w:id="12" w:name="_Toc442559875"/>
      <w:proofErr w:type="gramStart"/>
      <w:r w:rsidRPr="00F10346">
        <w:rPr>
          <w:b/>
        </w:rPr>
        <w:t>за</w:t>
      </w:r>
      <w:proofErr w:type="gramEnd"/>
      <w:r w:rsidR="0099401B">
        <w:rPr>
          <w:b/>
        </w:rPr>
        <w:t xml:space="preserve"> јавну набавку</w:t>
      </w:r>
      <w:r w:rsidR="0099401B">
        <w:rPr>
          <w:b/>
          <w:lang w:val="sr-Cyrl-RS"/>
        </w:rPr>
        <w:t xml:space="preserve"> услуга</w:t>
      </w:r>
      <w:r w:rsidRPr="00F10346">
        <w:rPr>
          <w:b/>
        </w:rPr>
        <w:t xml:space="preserve"> бр.</w:t>
      </w:r>
      <w:bookmarkEnd w:id="10"/>
      <w:bookmarkEnd w:id="11"/>
      <w:bookmarkEnd w:id="12"/>
      <w:r w:rsidR="00E612A0">
        <w:rPr>
          <w:b/>
          <w:sz w:val="20"/>
        </w:rPr>
        <w:t xml:space="preserve"> </w:t>
      </w:r>
      <w:r w:rsidR="00D86AE7">
        <w:rPr>
          <w:rFonts w:cs="Arial"/>
          <w:b/>
          <w:sz w:val="24"/>
          <w:szCs w:val="24"/>
          <w:lang w:val="sr-Cyrl-CS"/>
        </w:rPr>
        <w:t>3000/1138/2018 (572</w:t>
      </w:r>
      <w:r w:rsidR="008F5101">
        <w:rPr>
          <w:rFonts w:cs="Arial"/>
          <w:b/>
          <w:sz w:val="24"/>
          <w:szCs w:val="24"/>
          <w:lang w:val="sr-Cyrl-CS"/>
        </w:rPr>
        <w:t>/2018</w:t>
      </w:r>
      <w:r w:rsidR="009A7F73" w:rsidRPr="009A7F73">
        <w:rPr>
          <w:rFonts w:cs="Arial"/>
          <w:b/>
          <w:sz w:val="24"/>
          <w:szCs w:val="24"/>
          <w:lang w:val="sr-Cyrl-CS"/>
        </w:rPr>
        <w:t>)</w:t>
      </w:r>
    </w:p>
    <w:p w:rsidR="00210557" w:rsidRPr="00F10346" w:rsidRDefault="00210557" w:rsidP="009A7F73">
      <w:pPr>
        <w:pStyle w:val="Header"/>
        <w:jc w:val="center"/>
        <w:rPr>
          <w:b/>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1.</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F42FD7" w:rsidRPr="00D94BB5" w:rsidRDefault="00F42FD7" w:rsidP="00F42FD7">
            <w:r w:rsidRPr="00D94BB5">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2.</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F42FD7" w:rsidRPr="00CE4E76" w:rsidRDefault="00CE4E76" w:rsidP="00F42FD7">
            <w:pPr>
              <w:rPr>
                <w:lang w:val="sr-Cyrl-RS"/>
              </w:rPr>
            </w:pPr>
            <w:r>
              <w:rPr>
                <w:lang w:val="sr-Cyrl-RS"/>
              </w:rPr>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3.</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r w:rsidR="008F5101">
              <w:rPr>
                <w:rFonts w:cs="Arial"/>
              </w:rPr>
              <w:t>…</w:t>
            </w:r>
            <w:r w:rsidRPr="00F10346">
              <w:rPr>
                <w:rFonts w:cs="Arial"/>
              </w:rPr>
              <w:t>)</w:t>
            </w:r>
          </w:p>
        </w:tc>
        <w:tc>
          <w:tcPr>
            <w:tcW w:w="810" w:type="dxa"/>
          </w:tcPr>
          <w:p w:rsidR="00F42FD7" w:rsidRPr="00CE4E76" w:rsidRDefault="00CE4E76" w:rsidP="00F42FD7">
            <w:pPr>
              <w:rPr>
                <w:lang w:val="sr-Cyrl-RS"/>
              </w:rPr>
            </w:pPr>
            <w:r>
              <w:rPr>
                <w:lang w:val="sr-Cyrl-RS"/>
              </w:rPr>
              <w:t>4</w:t>
            </w:r>
          </w:p>
        </w:tc>
      </w:tr>
      <w:tr w:rsidR="00F42FD7" w:rsidRPr="00533E14" w:rsidTr="00C62AA7">
        <w:tc>
          <w:tcPr>
            <w:tcW w:w="564" w:type="dxa"/>
          </w:tcPr>
          <w:p w:rsidR="00F42FD7" w:rsidRPr="00533E14" w:rsidRDefault="00F42FD7" w:rsidP="004C3B38">
            <w:pPr>
              <w:tabs>
                <w:tab w:val="left" w:pos="360"/>
                <w:tab w:val="left" w:pos="567"/>
                <w:tab w:val="right" w:leader="dot" w:pos="9639"/>
              </w:tabs>
              <w:jc w:val="center"/>
              <w:rPr>
                <w:rFonts w:cs="Arial"/>
              </w:rPr>
            </w:pPr>
            <w:r w:rsidRPr="00533E14">
              <w:rPr>
                <w:rFonts w:cs="Arial"/>
              </w:rPr>
              <w:t>4.</w:t>
            </w:r>
          </w:p>
        </w:tc>
        <w:tc>
          <w:tcPr>
            <w:tcW w:w="7574" w:type="dxa"/>
          </w:tcPr>
          <w:p w:rsidR="00F42FD7" w:rsidRPr="00533E14" w:rsidRDefault="00F42FD7" w:rsidP="004C3B38">
            <w:pPr>
              <w:tabs>
                <w:tab w:val="left" w:pos="317"/>
                <w:tab w:val="left" w:pos="360"/>
                <w:tab w:val="right" w:leader="dot" w:pos="9639"/>
              </w:tabs>
              <w:rPr>
                <w:rFonts w:cs="Arial"/>
              </w:rPr>
            </w:pPr>
            <w:r w:rsidRPr="00533E14">
              <w:rPr>
                <w:rFonts w:cs="Arial"/>
              </w:rPr>
              <w:t>Услови за учешће у поступку ЈН и упутство како се доказује испуњеност услова</w:t>
            </w:r>
          </w:p>
        </w:tc>
        <w:tc>
          <w:tcPr>
            <w:tcW w:w="810" w:type="dxa"/>
          </w:tcPr>
          <w:p w:rsidR="00F42FD7" w:rsidRPr="00533E14" w:rsidRDefault="00681435" w:rsidP="00F42FD7">
            <w:pPr>
              <w:rPr>
                <w:lang w:val="sr-Cyrl-RS"/>
              </w:rPr>
            </w:pPr>
            <w:r>
              <w:rPr>
                <w:lang w:val="sr-Cyrl-RS"/>
              </w:rPr>
              <w:t>7</w:t>
            </w:r>
          </w:p>
        </w:tc>
      </w:tr>
      <w:tr w:rsidR="00F42FD7" w:rsidRPr="00533E14" w:rsidTr="00C62AA7">
        <w:tc>
          <w:tcPr>
            <w:tcW w:w="564" w:type="dxa"/>
          </w:tcPr>
          <w:p w:rsidR="00F42FD7" w:rsidRPr="00533E14" w:rsidRDefault="00F42FD7" w:rsidP="004C3B38">
            <w:pPr>
              <w:tabs>
                <w:tab w:val="left" w:pos="360"/>
                <w:tab w:val="left" w:pos="567"/>
                <w:tab w:val="right" w:leader="dot" w:pos="9639"/>
              </w:tabs>
              <w:jc w:val="center"/>
              <w:rPr>
                <w:rFonts w:cs="Arial"/>
              </w:rPr>
            </w:pPr>
            <w:r w:rsidRPr="00533E14">
              <w:rPr>
                <w:rFonts w:cs="Arial"/>
              </w:rPr>
              <w:t>5.</w:t>
            </w:r>
          </w:p>
        </w:tc>
        <w:tc>
          <w:tcPr>
            <w:tcW w:w="7574" w:type="dxa"/>
          </w:tcPr>
          <w:p w:rsidR="00F42FD7" w:rsidRPr="00533E14" w:rsidRDefault="00F42FD7" w:rsidP="004C3B38">
            <w:pPr>
              <w:tabs>
                <w:tab w:val="left" w:pos="317"/>
                <w:tab w:val="left" w:pos="360"/>
                <w:tab w:val="right" w:leader="dot" w:pos="9639"/>
              </w:tabs>
              <w:rPr>
                <w:rFonts w:cs="Arial"/>
              </w:rPr>
            </w:pPr>
            <w:r w:rsidRPr="00533E14">
              <w:rPr>
                <w:rFonts w:cs="Arial"/>
              </w:rPr>
              <w:t>Критеријум за доделу уговора</w:t>
            </w:r>
          </w:p>
        </w:tc>
        <w:tc>
          <w:tcPr>
            <w:tcW w:w="810" w:type="dxa"/>
          </w:tcPr>
          <w:p w:rsidR="00F42FD7" w:rsidRPr="00533E14" w:rsidRDefault="00285D39" w:rsidP="00F42FD7">
            <w:pPr>
              <w:rPr>
                <w:lang w:val="sr-Cyrl-RS"/>
              </w:rPr>
            </w:pPr>
            <w:r w:rsidRPr="00533E14">
              <w:rPr>
                <w:lang w:val="sr-Cyrl-RS"/>
              </w:rPr>
              <w:t>1</w:t>
            </w:r>
            <w:r w:rsidR="00681435">
              <w:rPr>
                <w:lang w:val="sr-Cyrl-RS"/>
              </w:rPr>
              <w:t>3</w:t>
            </w:r>
          </w:p>
        </w:tc>
      </w:tr>
      <w:tr w:rsidR="00F42FD7" w:rsidRPr="00533E14" w:rsidTr="00C62AA7">
        <w:tc>
          <w:tcPr>
            <w:tcW w:w="564" w:type="dxa"/>
          </w:tcPr>
          <w:p w:rsidR="00F42FD7" w:rsidRPr="00533E14" w:rsidRDefault="00F42FD7" w:rsidP="004C3B38">
            <w:pPr>
              <w:tabs>
                <w:tab w:val="left" w:pos="360"/>
                <w:tab w:val="left" w:pos="567"/>
                <w:tab w:val="right" w:leader="dot" w:pos="9639"/>
              </w:tabs>
              <w:jc w:val="center"/>
              <w:rPr>
                <w:rFonts w:cs="Arial"/>
              </w:rPr>
            </w:pPr>
            <w:r w:rsidRPr="00533E14">
              <w:rPr>
                <w:rFonts w:cs="Arial"/>
              </w:rPr>
              <w:t>6.</w:t>
            </w:r>
          </w:p>
        </w:tc>
        <w:tc>
          <w:tcPr>
            <w:tcW w:w="7574" w:type="dxa"/>
          </w:tcPr>
          <w:p w:rsidR="00F42FD7" w:rsidRPr="00533E14" w:rsidRDefault="00F42FD7" w:rsidP="004C3B38">
            <w:pPr>
              <w:tabs>
                <w:tab w:val="left" w:pos="360"/>
                <w:tab w:val="left" w:pos="567"/>
                <w:tab w:val="right" w:leader="dot" w:pos="9639"/>
              </w:tabs>
              <w:rPr>
                <w:rFonts w:cs="Arial"/>
              </w:rPr>
            </w:pPr>
            <w:r w:rsidRPr="00533E14">
              <w:rPr>
                <w:rFonts w:cs="Arial"/>
              </w:rPr>
              <w:t>Упутство понуђачима како да сачине понуду</w:t>
            </w:r>
          </w:p>
        </w:tc>
        <w:tc>
          <w:tcPr>
            <w:tcW w:w="810" w:type="dxa"/>
          </w:tcPr>
          <w:p w:rsidR="00F42FD7" w:rsidRPr="00533E14" w:rsidRDefault="00285D39" w:rsidP="00F42FD7">
            <w:pPr>
              <w:rPr>
                <w:lang w:val="sr-Cyrl-RS"/>
              </w:rPr>
            </w:pPr>
            <w:r w:rsidRPr="00533E14">
              <w:rPr>
                <w:lang w:val="sr-Cyrl-RS"/>
              </w:rPr>
              <w:t>1</w:t>
            </w:r>
            <w:r w:rsidR="00681435">
              <w:rPr>
                <w:lang w:val="sr-Cyrl-RS"/>
              </w:rPr>
              <w:t>4</w:t>
            </w:r>
          </w:p>
        </w:tc>
      </w:tr>
      <w:tr w:rsidR="00F42FD7" w:rsidRPr="00533E14" w:rsidTr="00C62AA7">
        <w:tc>
          <w:tcPr>
            <w:tcW w:w="564" w:type="dxa"/>
          </w:tcPr>
          <w:p w:rsidR="00F42FD7" w:rsidRPr="00533E14" w:rsidRDefault="00F42FD7" w:rsidP="004C3B38">
            <w:pPr>
              <w:tabs>
                <w:tab w:val="left" w:pos="360"/>
                <w:tab w:val="left" w:pos="567"/>
                <w:tab w:val="right" w:leader="dot" w:pos="9639"/>
              </w:tabs>
              <w:jc w:val="center"/>
              <w:rPr>
                <w:rFonts w:cs="Arial"/>
              </w:rPr>
            </w:pPr>
            <w:r w:rsidRPr="00533E14">
              <w:rPr>
                <w:rFonts w:cs="Arial"/>
              </w:rPr>
              <w:t>7.</w:t>
            </w:r>
          </w:p>
        </w:tc>
        <w:tc>
          <w:tcPr>
            <w:tcW w:w="7574" w:type="dxa"/>
          </w:tcPr>
          <w:p w:rsidR="00F42FD7" w:rsidRPr="00533E14" w:rsidRDefault="00F42FD7" w:rsidP="004C3B38">
            <w:pPr>
              <w:tabs>
                <w:tab w:val="left" w:pos="360"/>
                <w:tab w:val="left" w:pos="567"/>
                <w:tab w:val="right" w:leader="dot" w:pos="9639"/>
              </w:tabs>
              <w:rPr>
                <w:rFonts w:cs="Arial"/>
              </w:rPr>
            </w:pPr>
            <w:r w:rsidRPr="00533E14">
              <w:rPr>
                <w:rFonts w:cs="Arial"/>
              </w:rPr>
              <w:t xml:space="preserve">Обрасци ( </w:t>
            </w:r>
            <w:r w:rsidR="000B65D5" w:rsidRPr="00533E14">
              <w:rPr>
                <w:rFonts w:cs="Arial"/>
              </w:rPr>
              <w:t xml:space="preserve">1 </w:t>
            </w:r>
            <w:r w:rsidR="008F5101">
              <w:rPr>
                <w:rFonts w:cs="Arial"/>
              </w:rPr>
              <w:t>–</w:t>
            </w:r>
            <w:r w:rsidR="000B65D5" w:rsidRPr="00533E14">
              <w:rPr>
                <w:rFonts w:cs="Arial"/>
              </w:rPr>
              <w:t xml:space="preserve"> </w:t>
            </w:r>
            <w:r w:rsidR="00C92571">
              <w:rPr>
                <w:rFonts w:cs="Arial"/>
                <w:lang w:val="sr-Cyrl-RS"/>
              </w:rPr>
              <w:t>8</w:t>
            </w:r>
            <w:r w:rsidRPr="00533E14">
              <w:rPr>
                <w:rFonts w:cs="Arial"/>
              </w:rPr>
              <w:t>)</w:t>
            </w:r>
            <w:r w:rsidR="00513C73" w:rsidRPr="00533E14">
              <w:rPr>
                <w:rFonts w:cs="Arial"/>
                <w:sz w:val="24"/>
                <w:szCs w:val="24"/>
              </w:rPr>
              <w:t xml:space="preserve"> и прилози (1 </w:t>
            </w:r>
            <w:r w:rsidR="008F5101">
              <w:rPr>
                <w:rFonts w:cs="Arial"/>
                <w:sz w:val="24"/>
                <w:szCs w:val="24"/>
              </w:rPr>
              <w:t>–</w:t>
            </w:r>
            <w:r w:rsidR="00513C73" w:rsidRPr="00533E14">
              <w:rPr>
                <w:rFonts w:cs="Arial"/>
                <w:sz w:val="24"/>
                <w:szCs w:val="24"/>
              </w:rPr>
              <w:t xml:space="preserve"> 5)</w:t>
            </w:r>
          </w:p>
        </w:tc>
        <w:tc>
          <w:tcPr>
            <w:tcW w:w="810" w:type="dxa"/>
          </w:tcPr>
          <w:p w:rsidR="00F42FD7" w:rsidRPr="00533E14" w:rsidRDefault="00285D39" w:rsidP="00F42FD7">
            <w:pPr>
              <w:rPr>
                <w:lang w:val="sr-Cyrl-RS"/>
              </w:rPr>
            </w:pPr>
            <w:r w:rsidRPr="00533E14">
              <w:rPr>
                <w:lang w:val="sr-Cyrl-RS"/>
              </w:rPr>
              <w:t>3</w:t>
            </w:r>
            <w:r w:rsidR="00681435">
              <w:rPr>
                <w:lang w:val="sr-Cyrl-RS"/>
              </w:rPr>
              <w:t>2</w:t>
            </w:r>
          </w:p>
        </w:tc>
      </w:tr>
      <w:tr w:rsidR="00F42FD7" w:rsidRPr="00533E14" w:rsidTr="00C62AA7">
        <w:tc>
          <w:tcPr>
            <w:tcW w:w="564" w:type="dxa"/>
          </w:tcPr>
          <w:p w:rsidR="00F42FD7" w:rsidRPr="00533E14" w:rsidRDefault="00F42FD7" w:rsidP="004C3B38">
            <w:pPr>
              <w:tabs>
                <w:tab w:val="left" w:pos="360"/>
                <w:tab w:val="left" w:pos="567"/>
                <w:tab w:val="right" w:leader="dot" w:pos="9639"/>
              </w:tabs>
              <w:jc w:val="center"/>
              <w:rPr>
                <w:rFonts w:cs="Arial"/>
              </w:rPr>
            </w:pPr>
            <w:r w:rsidRPr="00533E14">
              <w:rPr>
                <w:rFonts w:cs="Arial"/>
              </w:rPr>
              <w:t>8.</w:t>
            </w:r>
          </w:p>
        </w:tc>
        <w:tc>
          <w:tcPr>
            <w:tcW w:w="7574" w:type="dxa"/>
          </w:tcPr>
          <w:p w:rsidR="00F42FD7" w:rsidRPr="00533E14" w:rsidRDefault="00F42FD7" w:rsidP="004C3B38">
            <w:pPr>
              <w:tabs>
                <w:tab w:val="left" w:pos="360"/>
                <w:tab w:val="left" w:pos="567"/>
                <w:tab w:val="right" w:leader="dot" w:pos="9639"/>
              </w:tabs>
              <w:rPr>
                <w:rFonts w:cs="Arial"/>
              </w:rPr>
            </w:pPr>
            <w:r w:rsidRPr="00533E14">
              <w:rPr>
                <w:rFonts w:cs="Arial"/>
              </w:rPr>
              <w:t>Модел уговора</w:t>
            </w:r>
          </w:p>
        </w:tc>
        <w:tc>
          <w:tcPr>
            <w:tcW w:w="810" w:type="dxa"/>
          </w:tcPr>
          <w:p w:rsidR="00F42FD7" w:rsidRPr="00533E14" w:rsidRDefault="00285D39" w:rsidP="00F42FD7">
            <w:pPr>
              <w:rPr>
                <w:lang w:val="sr-Latn-RS"/>
              </w:rPr>
            </w:pPr>
            <w:r w:rsidRPr="00533E14">
              <w:rPr>
                <w:lang w:val="sr-Cyrl-RS"/>
              </w:rPr>
              <w:t>5</w:t>
            </w:r>
            <w:r w:rsidR="00533E14" w:rsidRPr="00533E14">
              <w:rPr>
                <w:lang w:val="sr-Latn-RS"/>
              </w:rPr>
              <w:t>7</w:t>
            </w:r>
          </w:p>
        </w:tc>
      </w:tr>
    </w:tbl>
    <w:p w:rsidR="009D3699" w:rsidRPr="00533E14" w:rsidRDefault="009D3699" w:rsidP="000C50A0">
      <w:pPr>
        <w:pStyle w:val="BodyText"/>
        <w:spacing w:before="0"/>
        <w:rPr>
          <w:rFonts w:cs="Arial"/>
          <w:b/>
          <w:spacing w:val="80"/>
          <w:sz w:val="22"/>
          <w:szCs w:val="22"/>
        </w:rPr>
      </w:pPr>
    </w:p>
    <w:p w:rsidR="00F5264D" w:rsidRPr="00D67684" w:rsidRDefault="00C53AC6" w:rsidP="00C53AC6">
      <w:pPr>
        <w:jc w:val="right"/>
        <w:rPr>
          <w:rFonts w:cs="Arial"/>
          <w:color w:val="548DD4" w:themeColor="text2" w:themeTint="99"/>
          <w:lang w:val="sr-Cyrl-RS"/>
        </w:rPr>
      </w:pPr>
      <w:r w:rsidRPr="00533E14">
        <w:rPr>
          <w:rFonts w:cs="Arial"/>
          <w:bCs/>
          <w:noProof/>
          <w:lang w:val="sr-Cyrl-CS"/>
        </w:rPr>
        <w:t>Укупа</w:t>
      </w:r>
      <w:r w:rsidR="00FB7333" w:rsidRPr="00533E14">
        <w:rPr>
          <w:rFonts w:cs="Arial"/>
          <w:bCs/>
          <w:noProof/>
          <w:lang w:val="sr-Cyrl-CS"/>
        </w:rPr>
        <w:t>н број страна документације</w:t>
      </w:r>
      <w:r w:rsidR="00FB7333" w:rsidRPr="00681435">
        <w:rPr>
          <w:rFonts w:cs="Arial"/>
          <w:bCs/>
          <w:noProof/>
          <w:lang w:val="sr-Cyrl-CS"/>
        </w:rPr>
        <w:t xml:space="preserve">: </w:t>
      </w:r>
      <w:r w:rsidR="00D67684" w:rsidRPr="00681435">
        <w:rPr>
          <w:rFonts w:cs="Arial"/>
          <w:bCs/>
          <w:noProof/>
          <w:lang w:val="sr-Cyrl-RS"/>
        </w:rPr>
        <w:t>74</w:t>
      </w:r>
    </w:p>
    <w:p w:rsidR="001853E1" w:rsidRPr="00F10346" w:rsidRDefault="001853E1" w:rsidP="000C50A0">
      <w:pPr>
        <w:pStyle w:val="BodyText"/>
        <w:spacing w:before="0"/>
        <w:rPr>
          <w:rFonts w:cs="Arial"/>
          <w:sz w:val="22"/>
          <w:szCs w:val="22"/>
        </w:rPr>
      </w:pPr>
    </w:p>
    <w:p w:rsidR="00FA0E61" w:rsidRPr="00F10346" w:rsidRDefault="00473AD5" w:rsidP="00403789">
      <w:pPr>
        <w:pStyle w:val="Heading10"/>
        <w:numPr>
          <w:ilvl w:val="0"/>
          <w:numId w:val="14"/>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99401B" w:rsidRDefault="004276AD" w:rsidP="0099401B">
            <w:pPr>
              <w:rPr>
                <w:rFonts w:cs="Arial"/>
                <w:bCs/>
                <w:lang w:val="sr-Cyrl-CS" w:eastAsia="hr-HR"/>
              </w:rPr>
            </w:pPr>
            <w:r w:rsidRPr="00F10346">
              <w:rPr>
                <w:rFonts w:cs="Arial"/>
              </w:rPr>
              <w:t xml:space="preserve">Улица </w:t>
            </w:r>
            <w:r w:rsidR="0099401B" w:rsidRPr="0099401B">
              <w:rPr>
                <w:rFonts w:cs="Arial"/>
                <w:bCs/>
                <w:lang w:val="sr-Cyrl-CS" w:eastAsia="hr-HR"/>
              </w:rPr>
              <w:t>Балканска бр. 13</w:t>
            </w:r>
            <w:r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5031A8"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F10346" w:rsidRDefault="004276AD" w:rsidP="004276AD">
            <w:pPr>
              <w:rPr>
                <w:rFonts w:cs="Arial"/>
              </w:rPr>
            </w:pPr>
            <w:bookmarkStart w:id="16" w:name="_Toc442559877"/>
            <w:r w:rsidRPr="00F10346">
              <w:rPr>
                <w:rFonts w:cs="Arial"/>
              </w:rPr>
              <w:t xml:space="preserve">Набавка </w:t>
            </w:r>
            <w:bookmarkEnd w:id="16"/>
            <w:r w:rsidR="008F5101">
              <w:rPr>
                <w:rFonts w:cs="Arial"/>
                <w:i/>
                <w:lang w:val="ru-RU"/>
              </w:rPr>
              <w:t>услуга</w:t>
            </w:r>
            <w:r w:rsidR="008F5101" w:rsidRPr="00486F13">
              <w:rPr>
                <w:rFonts w:cs="Arial"/>
                <w:i/>
                <w:lang w:val="sr-Cyrl-RS"/>
              </w:rPr>
              <w:t>:</w:t>
            </w:r>
            <w:r w:rsidR="008F5101" w:rsidRPr="00486F13">
              <w:rPr>
                <w:rFonts w:cs="Arial"/>
                <w:i/>
              </w:rPr>
              <w:t xml:space="preserve"> </w:t>
            </w:r>
            <w:r w:rsidR="00D86AE7">
              <w:rPr>
                <w:rFonts w:cs="Arial"/>
                <w:i/>
                <w:lang w:val="sr-Cyrl-RS"/>
              </w:rPr>
              <w:t>Фабрички сервис мобилних филтерских станица за уље</w:t>
            </w:r>
            <w:r w:rsidR="00D86AE7">
              <w:rPr>
                <w:rFonts w:cs="Arial"/>
                <w:lang w:val="ru-RU"/>
              </w:rPr>
              <w:t xml:space="preserve"> ТЕНТ А</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E379BC" w:rsidRDefault="002E12CC" w:rsidP="002E12CC">
            <w:pPr>
              <w:pStyle w:val="ListParagraph"/>
              <w:widowControl w:val="0"/>
              <w:ind w:left="0"/>
              <w:jc w:val="center"/>
              <w:rPr>
                <w:rFonts w:ascii="Arial" w:hAnsi="Arial" w:cs="Arial"/>
              </w:rPr>
            </w:pPr>
            <w:r w:rsidRPr="00E379BC">
              <w:rPr>
                <w:rFonts w:ascii="Arial" w:hAnsi="Arial" w:cs="Arial"/>
              </w:rPr>
              <w:t>Jавна набавка није обликована по партијама</w:t>
            </w:r>
          </w:p>
          <w:p w:rsidR="002E12CC" w:rsidRPr="00E379BC" w:rsidRDefault="002E12CC" w:rsidP="002E12CC">
            <w:pPr>
              <w:autoSpaceDE w:val="0"/>
              <w:autoSpaceDN w:val="0"/>
              <w:adjustRightInd w:val="0"/>
              <w:ind w:left="252"/>
              <w:jc w:val="center"/>
              <w:rPr>
                <w:rFonts w:eastAsia="TimesNewRomanPSMT" w:cs="Arial"/>
                <w:b/>
                <w:bCs/>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D8145A" w:rsidRDefault="002E12CC" w:rsidP="002E12CC">
            <w:pPr>
              <w:autoSpaceDE w:val="0"/>
              <w:autoSpaceDN w:val="0"/>
              <w:adjustRightInd w:val="0"/>
              <w:rPr>
                <w:rFonts w:eastAsia="TimesNewRomanPSMT" w:cs="Arial"/>
                <w:b/>
                <w:bCs/>
                <w:color w:val="FF0000"/>
                <w:lang w:val="sr-Cyrl-RS"/>
              </w:rPr>
            </w:pPr>
          </w:p>
        </w:tc>
      </w:tr>
      <w:tr w:rsidR="00F42FD7" w:rsidRPr="00F10346" w:rsidTr="002E12CC">
        <w:trPr>
          <w:trHeight w:val="1057"/>
        </w:trPr>
        <w:tc>
          <w:tcPr>
            <w:tcW w:w="3032" w:type="dxa"/>
            <w:shd w:val="clear" w:color="auto" w:fill="auto"/>
          </w:tcPr>
          <w:p w:rsidR="00F42FD7" w:rsidRPr="00F42FD7" w:rsidRDefault="00F42FD7" w:rsidP="00F42FD7">
            <w:pPr>
              <w:autoSpaceDE w:val="0"/>
              <w:autoSpaceDN w:val="0"/>
              <w:adjustRightInd w:val="0"/>
              <w:jc w:val="center"/>
              <w:rPr>
                <w:rFonts w:eastAsia="TimesNewRomanPSMT" w:cs="Arial"/>
                <w:bCs/>
                <w:sz w:val="24"/>
                <w:szCs w:val="24"/>
              </w:rPr>
            </w:pPr>
          </w:p>
          <w:p w:rsidR="00F42FD7" w:rsidRPr="00F42FD7" w:rsidRDefault="00F42FD7" w:rsidP="00F42FD7">
            <w:pPr>
              <w:autoSpaceDE w:val="0"/>
              <w:autoSpaceDN w:val="0"/>
              <w:adjustRightInd w:val="0"/>
              <w:jc w:val="center"/>
              <w:rPr>
                <w:rFonts w:eastAsia="TimesNewRomanPSMT" w:cs="Arial"/>
                <w:bCs/>
                <w:sz w:val="24"/>
                <w:szCs w:val="24"/>
              </w:rPr>
            </w:pPr>
            <w:r w:rsidRPr="00F42FD7">
              <w:rPr>
                <w:rFonts w:eastAsia="TimesNewRomanPSMT" w:cs="Arial"/>
                <w:bCs/>
                <w:sz w:val="24"/>
                <w:szCs w:val="24"/>
              </w:rPr>
              <w:t>Контакт</w:t>
            </w:r>
          </w:p>
        </w:tc>
        <w:tc>
          <w:tcPr>
            <w:tcW w:w="6213" w:type="dxa"/>
            <w:shd w:val="clear" w:color="auto" w:fill="auto"/>
            <w:vAlign w:val="center"/>
          </w:tcPr>
          <w:p w:rsidR="00F42FD7" w:rsidRPr="00F42FD7" w:rsidRDefault="00F42FD7" w:rsidP="00F42FD7">
            <w:pPr>
              <w:jc w:val="center"/>
              <w:rPr>
                <w:rFonts w:cs="Arial"/>
                <w:i/>
                <w:color w:val="00B0F0"/>
                <w:sz w:val="24"/>
                <w:szCs w:val="24"/>
              </w:rPr>
            </w:pPr>
            <w:r w:rsidRPr="00F42FD7">
              <w:rPr>
                <w:rFonts w:cs="Arial"/>
                <w:sz w:val="24"/>
                <w:szCs w:val="24"/>
              </w:rPr>
              <w:t>Срђан Јанковић</w:t>
            </w:r>
          </w:p>
          <w:p w:rsidR="00F42FD7" w:rsidRPr="00F42FD7" w:rsidRDefault="00F42FD7" w:rsidP="00F42FD7">
            <w:pPr>
              <w:jc w:val="center"/>
              <w:rPr>
                <w:rFonts w:cs="Arial"/>
                <w:sz w:val="24"/>
                <w:szCs w:val="24"/>
              </w:rPr>
            </w:pPr>
            <w:r w:rsidRPr="00F42FD7">
              <w:rPr>
                <w:rFonts w:cs="Arial"/>
                <w:sz w:val="24"/>
                <w:szCs w:val="24"/>
              </w:rPr>
              <w:t xml:space="preserve">e-mail: </w:t>
            </w:r>
            <w:hyperlink r:id="rId167" w:history="1">
              <w:r w:rsidRPr="00F42FD7">
                <w:rPr>
                  <w:rStyle w:val="Hyperlink"/>
                  <w:rFonts w:cs="Arial"/>
                  <w:sz w:val="24"/>
                  <w:szCs w:val="24"/>
                </w:rPr>
                <w:t>srdjan.jankovic@eps.rs</w:t>
              </w:r>
            </w:hyperlink>
            <w:r w:rsidRPr="00F42FD7">
              <w:rPr>
                <w:rStyle w:val="Hyperlink"/>
                <w:rFonts w:cs="Arial"/>
                <w:color w:val="00B0F0"/>
                <w:sz w:val="24"/>
                <w:szCs w:val="24"/>
              </w:rPr>
              <w:t xml:space="preserve"> </w:t>
            </w:r>
          </w:p>
          <w:p w:rsidR="00F42FD7" w:rsidRPr="00F42FD7" w:rsidRDefault="00F42FD7" w:rsidP="00F42FD7">
            <w:pPr>
              <w:jc w:val="center"/>
              <w:rPr>
                <w:rFonts w:cs="Arial"/>
                <w:sz w:val="24"/>
                <w:szCs w:val="24"/>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403789">
      <w:pPr>
        <w:pStyle w:val="Heading10"/>
        <w:numPr>
          <w:ilvl w:val="0"/>
          <w:numId w:val="14"/>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E612A0" w:rsidRDefault="002E12CC" w:rsidP="00D86AE7">
      <w:pPr>
        <w:pStyle w:val="Title"/>
        <w:spacing w:before="0"/>
        <w:jc w:val="left"/>
        <w:rPr>
          <w:rFonts w:cs="Arial"/>
          <w:b w:val="0"/>
          <w:highlight w:val="yellow"/>
        </w:rPr>
      </w:pPr>
      <w:r w:rsidRPr="00F10346">
        <w:rPr>
          <w:rFonts w:cs="Arial"/>
          <w:lang w:eastAsia="zh-CN"/>
        </w:rPr>
        <w:t>Опис предмета јавне набавке</w:t>
      </w:r>
      <w:r w:rsidR="00F42FD7">
        <w:rPr>
          <w:rFonts w:cs="Arial"/>
          <w:lang w:val="sr-Cyrl-RS" w:eastAsia="zh-CN"/>
        </w:rPr>
        <w:t xml:space="preserve"> </w:t>
      </w:r>
      <w:r w:rsidR="008F5101">
        <w:rPr>
          <w:rFonts w:cs="Arial"/>
          <w:i/>
          <w:lang w:val="ru-RU"/>
        </w:rPr>
        <w:t>услуга</w:t>
      </w:r>
      <w:r w:rsidR="008F5101" w:rsidRPr="00486F13">
        <w:rPr>
          <w:rFonts w:cs="Arial"/>
          <w:i/>
          <w:lang w:val="sr-Cyrl-RS"/>
        </w:rPr>
        <w:t>:</w:t>
      </w:r>
      <w:r w:rsidR="008F5101" w:rsidRPr="00486F13">
        <w:rPr>
          <w:rFonts w:cs="Arial"/>
          <w:i/>
        </w:rPr>
        <w:t xml:space="preserve"> </w:t>
      </w:r>
      <w:r w:rsidR="00D86AE7">
        <w:rPr>
          <w:rFonts w:cs="Arial"/>
          <w:i/>
          <w:lang w:val="sr-Cyrl-RS"/>
        </w:rPr>
        <w:t>Фабрички сервис мобилних филтерских станица за уље</w:t>
      </w:r>
      <w:r w:rsidR="00D86AE7">
        <w:rPr>
          <w:rFonts w:cs="Arial"/>
          <w:lang w:val="ru-RU"/>
        </w:rPr>
        <w:t xml:space="preserve"> ТЕНТ А</w:t>
      </w:r>
    </w:p>
    <w:p w:rsidR="00D86AE7" w:rsidRDefault="00D86AE7" w:rsidP="0032186E">
      <w:pPr>
        <w:spacing w:before="0"/>
        <w:rPr>
          <w:rFonts w:cs="Arial"/>
          <w:lang w:val="sr-Cyrl-RS" w:eastAsia="zh-CN"/>
        </w:rPr>
      </w:pPr>
    </w:p>
    <w:p w:rsidR="002E12CC" w:rsidRPr="00F42FD7" w:rsidRDefault="002E12CC" w:rsidP="0032186E">
      <w:pPr>
        <w:spacing w:before="0"/>
        <w:rPr>
          <w:rFonts w:cs="Arial"/>
          <w:lang w:val="sr-Cyrl-RS" w:eastAsia="zh-CN"/>
        </w:rPr>
      </w:pPr>
      <w:r w:rsidRPr="00E379BC">
        <w:rPr>
          <w:rFonts w:cs="Arial"/>
          <w:lang w:eastAsia="zh-CN"/>
        </w:rPr>
        <w:t>Назив из општег речника набавке</w:t>
      </w:r>
      <w:r w:rsidRPr="003F52DF">
        <w:rPr>
          <w:rFonts w:cs="Arial"/>
          <w:lang w:eastAsia="zh-CN"/>
        </w:rPr>
        <w:t>:</w:t>
      </w:r>
      <w:r w:rsidR="009F2357" w:rsidRPr="009F2357">
        <w:rPr>
          <w:rFonts w:cs="Arial"/>
          <w:lang w:val="ru-RU"/>
        </w:rPr>
        <w:t xml:space="preserve"> </w:t>
      </w:r>
      <w:r w:rsidR="008F5101">
        <w:rPr>
          <w:rFonts w:cs="Arial"/>
          <w:lang w:val="ru-RU"/>
        </w:rPr>
        <w:t>50530000- Услуге поправке и одржавања уређаја</w:t>
      </w:r>
      <w:r w:rsidR="003F52DF">
        <w:rPr>
          <w:rFonts w:cs="Arial"/>
          <w:lang w:val="sr-Cyrl-RS" w:eastAsia="zh-CN"/>
        </w:rPr>
        <w:t>.</w:t>
      </w:r>
    </w:p>
    <w:p w:rsidR="001B619C" w:rsidRPr="00F10346" w:rsidRDefault="001B619C" w:rsidP="0032186E">
      <w:pPr>
        <w:spacing w:before="0"/>
        <w:rPr>
          <w:rFonts w:cs="Arial"/>
          <w:lang w:eastAsia="zh-CN"/>
        </w:rPr>
      </w:pPr>
    </w:p>
    <w:p w:rsidR="0087577B" w:rsidRPr="00F01878" w:rsidRDefault="0087577B" w:rsidP="0087577B">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Pr>
          <w:rFonts w:cs="Arial"/>
          <w:lang w:eastAsia="zh-CN"/>
        </w:rPr>
        <w:t>.</w:t>
      </w:r>
      <w:proofErr w:type="gramEnd"/>
    </w:p>
    <w:p w:rsidR="00771564" w:rsidRDefault="00771564" w:rsidP="002E12CC">
      <w:pPr>
        <w:tabs>
          <w:tab w:val="left" w:pos="1134"/>
        </w:tabs>
        <w:rPr>
          <w:rFonts w:cs="Arial"/>
        </w:rPr>
      </w:pPr>
    </w:p>
    <w:p w:rsidR="00F32F9D" w:rsidRDefault="00F32F9D" w:rsidP="002E12CC">
      <w:pPr>
        <w:tabs>
          <w:tab w:val="left" w:pos="1134"/>
        </w:tabs>
        <w:rPr>
          <w:rFonts w:cs="Arial"/>
        </w:rPr>
      </w:pPr>
    </w:p>
    <w:p w:rsidR="00771564" w:rsidRPr="00000524" w:rsidRDefault="00AA158D" w:rsidP="00FB7333">
      <w:pPr>
        <w:spacing w:before="0"/>
        <w:jc w:val="left"/>
        <w:rPr>
          <w:rFonts w:cs="Arial"/>
          <w:lang w:val="sr-Cyrl-RS"/>
        </w:rPr>
      </w:pPr>
      <w:r>
        <w:rPr>
          <w:rFonts w:cs="Arial"/>
          <w:lang w:val="sr-Cyrl-RS"/>
        </w:rPr>
        <w:br w:type="page"/>
      </w:r>
    </w:p>
    <w:p w:rsidR="0032186E" w:rsidRPr="00F10346" w:rsidRDefault="00DB369C" w:rsidP="00403789">
      <w:pPr>
        <w:pStyle w:val="Heading10"/>
        <w:numPr>
          <w:ilvl w:val="0"/>
          <w:numId w:val="14"/>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bookmarkEnd w:id="17"/>
    <w:p w:rsidR="009A7F73" w:rsidRPr="00A22E93" w:rsidRDefault="00000524" w:rsidP="00A22E93">
      <w:pPr>
        <w:pStyle w:val="ListParagraph"/>
        <w:numPr>
          <w:ilvl w:val="1"/>
          <w:numId w:val="14"/>
        </w:numPr>
        <w:spacing w:before="0"/>
        <w:rPr>
          <w:rFonts w:cs="Arial"/>
          <w:iCs/>
          <w:color w:val="00B0F0"/>
          <w:lang w:val="sr-Cyrl-RS"/>
        </w:rPr>
      </w:pPr>
      <w:r w:rsidRPr="005D623F">
        <w:rPr>
          <w:rFonts w:cs="Arial"/>
          <w:b/>
        </w:rPr>
        <w:t>Технички  опис</w:t>
      </w:r>
      <w:r w:rsidR="00D743AF">
        <w:rPr>
          <w:rFonts w:cs="Arial"/>
          <w:b/>
          <w:lang w:val="sr-Cyrl-RS"/>
        </w:rPr>
        <w:t>- техничке карактеристике</w:t>
      </w:r>
    </w:p>
    <w:tbl>
      <w:tblPr>
        <w:tblW w:w="957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10"/>
        <w:gridCol w:w="4843"/>
        <w:gridCol w:w="2126"/>
        <w:gridCol w:w="2097"/>
      </w:tblGrid>
      <w:tr w:rsidR="00A1468D" w:rsidRPr="009F2357" w:rsidTr="00A1468D">
        <w:trPr>
          <w:jc w:val="center"/>
        </w:trPr>
        <w:tc>
          <w:tcPr>
            <w:tcW w:w="0" w:type="auto"/>
            <w:shd w:val="clear" w:color="auto" w:fill="E0E0E0"/>
            <w:vAlign w:val="center"/>
          </w:tcPr>
          <w:p w:rsidR="00032290" w:rsidRPr="009F2357" w:rsidRDefault="00032290" w:rsidP="00CF3119">
            <w:pPr>
              <w:spacing w:before="0"/>
              <w:jc w:val="center"/>
              <w:rPr>
                <w:rFonts w:cs="Arial"/>
                <w:sz w:val="16"/>
                <w:szCs w:val="16"/>
                <w:lang w:val="sr-Cyrl-CS" w:eastAsia="hr-HR"/>
              </w:rPr>
            </w:pPr>
            <w:r w:rsidRPr="009F2357">
              <w:rPr>
                <w:rFonts w:cs="Arial"/>
                <w:sz w:val="16"/>
                <w:szCs w:val="16"/>
                <w:lang w:val="sr-Cyrl-CS" w:eastAsia="hr-HR"/>
              </w:rPr>
              <w:t>Р. бр.</w:t>
            </w:r>
          </w:p>
        </w:tc>
        <w:tc>
          <w:tcPr>
            <w:tcW w:w="4843" w:type="dxa"/>
            <w:shd w:val="clear" w:color="auto" w:fill="E0E0E0"/>
            <w:vAlign w:val="center"/>
          </w:tcPr>
          <w:p w:rsidR="00032290" w:rsidRPr="00B669C1" w:rsidRDefault="00B669C1" w:rsidP="00CF3119">
            <w:pPr>
              <w:spacing w:before="0"/>
              <w:jc w:val="center"/>
              <w:rPr>
                <w:rFonts w:cs="Arial"/>
                <w:sz w:val="16"/>
                <w:szCs w:val="16"/>
                <w:lang w:val="sr-Cyrl-RS" w:eastAsia="hr-HR"/>
              </w:rPr>
            </w:pPr>
            <w:r>
              <w:rPr>
                <w:rFonts w:cs="Arial"/>
                <w:sz w:val="16"/>
                <w:szCs w:val="16"/>
                <w:lang w:val="sr-Cyrl-CS" w:eastAsia="hr-HR"/>
              </w:rPr>
              <w:t xml:space="preserve">Предмет набавке </w:t>
            </w:r>
            <w:r w:rsidR="00032290" w:rsidRPr="009F2357">
              <w:rPr>
                <w:rFonts w:cs="Arial"/>
                <w:sz w:val="16"/>
                <w:szCs w:val="16"/>
                <w:lang w:val="sr-Cyrl-CS" w:eastAsia="hr-HR"/>
              </w:rPr>
              <w:t>услуге</w:t>
            </w:r>
          </w:p>
        </w:tc>
        <w:tc>
          <w:tcPr>
            <w:tcW w:w="2126" w:type="dxa"/>
            <w:shd w:val="clear" w:color="auto" w:fill="E0E0E0"/>
            <w:vAlign w:val="center"/>
          </w:tcPr>
          <w:p w:rsidR="00032290" w:rsidRPr="009F2357" w:rsidRDefault="00032290" w:rsidP="00CF3119">
            <w:pPr>
              <w:spacing w:before="0"/>
              <w:jc w:val="center"/>
              <w:rPr>
                <w:rFonts w:cs="Arial"/>
                <w:sz w:val="16"/>
                <w:szCs w:val="16"/>
                <w:lang w:val="sr-Cyrl-CS" w:eastAsia="hr-HR"/>
              </w:rPr>
            </w:pPr>
            <w:r w:rsidRPr="009F2357">
              <w:rPr>
                <w:rFonts w:cs="Arial"/>
                <w:sz w:val="16"/>
                <w:szCs w:val="16"/>
                <w:lang w:val="sr-Cyrl-CS" w:eastAsia="hr-HR"/>
              </w:rPr>
              <w:t>Јед.</w:t>
            </w:r>
          </w:p>
          <w:p w:rsidR="00032290" w:rsidRPr="009F2357" w:rsidRDefault="00032290" w:rsidP="00CF3119">
            <w:pPr>
              <w:spacing w:before="0"/>
              <w:jc w:val="center"/>
              <w:rPr>
                <w:rFonts w:cs="Arial"/>
                <w:sz w:val="16"/>
                <w:szCs w:val="16"/>
                <w:lang w:val="sr-Cyrl-CS" w:eastAsia="hr-HR"/>
              </w:rPr>
            </w:pPr>
            <w:r w:rsidRPr="009F2357">
              <w:rPr>
                <w:rFonts w:cs="Arial"/>
                <w:sz w:val="16"/>
                <w:szCs w:val="16"/>
                <w:lang w:val="sr-Cyrl-CS" w:eastAsia="hr-HR"/>
              </w:rPr>
              <w:t>мере</w:t>
            </w:r>
          </w:p>
        </w:tc>
        <w:tc>
          <w:tcPr>
            <w:tcW w:w="2097" w:type="dxa"/>
            <w:shd w:val="clear" w:color="auto" w:fill="E0E0E0"/>
          </w:tcPr>
          <w:p w:rsidR="00032290" w:rsidRPr="009A7F73" w:rsidRDefault="00032290" w:rsidP="009A7F73">
            <w:pPr>
              <w:spacing w:before="0" w:after="80"/>
              <w:rPr>
                <w:rFonts w:cs="Arial"/>
                <w:sz w:val="20"/>
                <w:szCs w:val="20"/>
                <w:lang w:val="sr-Cyrl-RS" w:eastAsia="hr-HR"/>
              </w:rPr>
            </w:pPr>
            <w:r>
              <w:rPr>
                <w:rFonts w:cs="Arial"/>
                <w:sz w:val="20"/>
                <w:szCs w:val="20"/>
                <w:lang w:val="sr-Cyrl-RS" w:eastAsia="hr-HR"/>
              </w:rPr>
              <w:t>Количина</w:t>
            </w:r>
          </w:p>
        </w:tc>
      </w:tr>
      <w:tr w:rsidR="00A1468D" w:rsidRPr="009F2357" w:rsidTr="00322136">
        <w:trPr>
          <w:trHeight w:val="424"/>
          <w:jc w:val="center"/>
        </w:trPr>
        <w:tc>
          <w:tcPr>
            <w:tcW w:w="9576" w:type="dxa"/>
            <w:gridSpan w:val="4"/>
            <w:shd w:val="clear" w:color="auto" w:fill="auto"/>
            <w:vAlign w:val="center"/>
          </w:tcPr>
          <w:p w:rsidR="00A1468D" w:rsidRPr="009F2357" w:rsidRDefault="00791304" w:rsidP="00CF3119">
            <w:pPr>
              <w:spacing w:before="0"/>
              <w:jc w:val="center"/>
              <w:rPr>
                <w:rFonts w:cs="Arial"/>
                <w:sz w:val="16"/>
                <w:szCs w:val="16"/>
                <w:lang w:val="hr-HR" w:eastAsia="hr-HR"/>
              </w:rPr>
            </w:pPr>
            <w:r>
              <w:rPr>
                <w:rFonts w:cs="Arial"/>
                <w:noProof/>
                <w:lang w:val="sr-Cyrl-RS"/>
              </w:rPr>
              <w:t>Ф</w:t>
            </w:r>
            <w:r w:rsidRPr="00791304">
              <w:rPr>
                <w:rFonts w:cs="Arial"/>
                <w:noProof/>
                <w:lang w:val="sr-Cyrl-RS"/>
              </w:rPr>
              <w:t>абрички сервис мобилних филтерских агрегата (станица)</w:t>
            </w:r>
          </w:p>
        </w:tc>
      </w:tr>
      <w:tr w:rsidR="00B669C1" w:rsidRPr="009F2357" w:rsidTr="00A1468D">
        <w:trPr>
          <w:trHeight w:val="424"/>
          <w:jc w:val="center"/>
        </w:trPr>
        <w:tc>
          <w:tcPr>
            <w:tcW w:w="0" w:type="auto"/>
            <w:shd w:val="clear" w:color="auto" w:fill="auto"/>
            <w:vAlign w:val="center"/>
          </w:tcPr>
          <w:p w:rsidR="00B669C1" w:rsidRPr="00B669C1" w:rsidRDefault="00A1468D" w:rsidP="00CF3119">
            <w:pPr>
              <w:spacing w:before="0"/>
              <w:jc w:val="center"/>
              <w:rPr>
                <w:rFonts w:cs="Arial"/>
                <w:b/>
                <w:sz w:val="16"/>
                <w:szCs w:val="16"/>
                <w:lang w:val="sr-Cyrl-RS" w:eastAsia="hr-HR"/>
              </w:rPr>
            </w:pPr>
            <w:r>
              <w:rPr>
                <w:rFonts w:cs="Arial"/>
                <w:b/>
                <w:sz w:val="16"/>
                <w:szCs w:val="16"/>
                <w:lang w:val="sr-Cyrl-RS" w:eastAsia="hr-HR"/>
              </w:rPr>
              <w:t>1</w:t>
            </w:r>
          </w:p>
        </w:tc>
        <w:tc>
          <w:tcPr>
            <w:tcW w:w="4843" w:type="dxa"/>
            <w:shd w:val="clear" w:color="auto" w:fill="auto"/>
            <w:vAlign w:val="center"/>
          </w:tcPr>
          <w:p w:rsidR="00B669C1" w:rsidRPr="00B669C1" w:rsidRDefault="00791304" w:rsidP="00CF3119">
            <w:pPr>
              <w:spacing w:before="0"/>
              <w:jc w:val="left"/>
              <w:rPr>
                <w:rFonts w:cs="Arial"/>
                <w:i/>
                <w:lang w:val="sr-Cyrl-RS"/>
              </w:rPr>
            </w:pPr>
            <w:r w:rsidRPr="00791304">
              <w:rPr>
                <w:rFonts w:eastAsia="Calibri" w:cs="Arial"/>
                <w:b/>
                <w:lang w:val="sr-Cyrl-RS" w:eastAsia="sr-Latn-CS"/>
              </w:rPr>
              <w:t xml:space="preserve">филтерски агрегата </w:t>
            </w:r>
            <w:r w:rsidRPr="00791304">
              <w:rPr>
                <w:rFonts w:eastAsia="Calibri" w:cs="Arial"/>
                <w:b/>
                <w:noProof/>
                <w:lang w:val="sr-Latn-CS" w:eastAsia="sr-Latn-CS"/>
              </w:rPr>
              <w:t>OF5</w:t>
            </w:r>
            <w:r w:rsidRPr="00791304">
              <w:rPr>
                <w:rFonts w:eastAsia="Calibri" w:cs="Arial"/>
                <w:b/>
                <w:lang w:val="sr-Latn-CS" w:eastAsia="sr-Latn-CS"/>
              </w:rPr>
              <w:t>L</w:t>
            </w:r>
          </w:p>
        </w:tc>
        <w:tc>
          <w:tcPr>
            <w:tcW w:w="2126" w:type="dxa"/>
            <w:shd w:val="clear" w:color="auto" w:fill="auto"/>
            <w:vAlign w:val="center"/>
          </w:tcPr>
          <w:p w:rsidR="00B669C1" w:rsidRPr="00E4254A" w:rsidRDefault="00B669C1" w:rsidP="00A1468D">
            <w:pPr>
              <w:spacing w:before="0"/>
              <w:jc w:val="center"/>
              <w:rPr>
                <w:rFonts w:cs="Arial"/>
                <w:sz w:val="16"/>
                <w:szCs w:val="16"/>
                <w:lang w:val="sr-Cyrl-CS" w:eastAsia="hr-HR"/>
              </w:rPr>
            </w:pPr>
            <w:r>
              <w:rPr>
                <w:rFonts w:eastAsia="Calibri" w:cs="Arial"/>
                <w:sz w:val="16"/>
                <w:szCs w:val="16"/>
                <w:lang w:val="sr-Cyrl-RS"/>
              </w:rPr>
              <w:t>ком</w:t>
            </w:r>
            <w:r w:rsidRPr="00E4254A">
              <w:rPr>
                <w:rFonts w:eastAsia="Calibri" w:cs="Arial"/>
                <w:sz w:val="16"/>
                <w:szCs w:val="16"/>
              </w:rPr>
              <w:t>.</w:t>
            </w:r>
          </w:p>
        </w:tc>
        <w:tc>
          <w:tcPr>
            <w:tcW w:w="2097" w:type="dxa"/>
            <w:vAlign w:val="center"/>
          </w:tcPr>
          <w:p w:rsidR="00B669C1" w:rsidRPr="00791304" w:rsidRDefault="00791304" w:rsidP="00A1468D">
            <w:pPr>
              <w:spacing w:before="0"/>
              <w:jc w:val="center"/>
              <w:rPr>
                <w:rFonts w:cs="Arial"/>
                <w:sz w:val="16"/>
                <w:szCs w:val="16"/>
                <w:lang w:val="sr-Cyrl-RS" w:eastAsia="hr-HR"/>
              </w:rPr>
            </w:pPr>
            <w:r>
              <w:rPr>
                <w:rFonts w:cs="Arial"/>
                <w:sz w:val="16"/>
                <w:szCs w:val="16"/>
                <w:lang w:val="sr-Cyrl-RS" w:eastAsia="hr-HR"/>
              </w:rPr>
              <w:t>1</w:t>
            </w:r>
          </w:p>
        </w:tc>
      </w:tr>
      <w:tr w:rsidR="00B669C1" w:rsidRPr="009F2357" w:rsidTr="00A1468D">
        <w:trPr>
          <w:trHeight w:val="424"/>
          <w:jc w:val="center"/>
        </w:trPr>
        <w:tc>
          <w:tcPr>
            <w:tcW w:w="0" w:type="auto"/>
            <w:shd w:val="clear" w:color="auto" w:fill="auto"/>
            <w:vAlign w:val="center"/>
          </w:tcPr>
          <w:p w:rsidR="00B669C1" w:rsidRPr="00B669C1" w:rsidRDefault="00A1468D" w:rsidP="00CF3119">
            <w:pPr>
              <w:spacing w:before="0"/>
              <w:jc w:val="center"/>
              <w:rPr>
                <w:rFonts w:cs="Arial"/>
                <w:b/>
                <w:sz w:val="16"/>
                <w:szCs w:val="16"/>
                <w:lang w:val="sr-Cyrl-RS" w:eastAsia="hr-HR"/>
              </w:rPr>
            </w:pPr>
            <w:r>
              <w:rPr>
                <w:rFonts w:cs="Arial"/>
                <w:b/>
                <w:sz w:val="16"/>
                <w:szCs w:val="16"/>
                <w:lang w:val="sr-Cyrl-RS" w:eastAsia="hr-HR"/>
              </w:rPr>
              <w:t>2</w:t>
            </w:r>
          </w:p>
        </w:tc>
        <w:tc>
          <w:tcPr>
            <w:tcW w:w="4843" w:type="dxa"/>
            <w:shd w:val="clear" w:color="auto" w:fill="auto"/>
            <w:vAlign w:val="center"/>
          </w:tcPr>
          <w:p w:rsidR="00B669C1" w:rsidRPr="00B669C1" w:rsidRDefault="00791304" w:rsidP="00B669C1">
            <w:pPr>
              <w:spacing w:before="0"/>
              <w:jc w:val="left"/>
              <w:rPr>
                <w:rFonts w:cs="Arial"/>
                <w:i/>
                <w:lang w:val="sr-Cyrl-RS"/>
              </w:rPr>
            </w:pPr>
            <w:r w:rsidRPr="00791304">
              <w:rPr>
                <w:rFonts w:eastAsia="Calibri" w:cs="Arial"/>
                <w:b/>
                <w:lang w:val="sr-Cyrl-RS" w:eastAsia="sr-Latn-CS"/>
              </w:rPr>
              <w:t xml:space="preserve">филтерски агрегата </w:t>
            </w:r>
            <w:r w:rsidRPr="00791304">
              <w:rPr>
                <w:rFonts w:eastAsia="Calibri" w:cs="Arial"/>
                <w:b/>
                <w:noProof/>
                <w:lang w:val="sr-Latn-CS" w:eastAsia="sr-Latn-CS"/>
              </w:rPr>
              <w:t>CMM</w:t>
            </w:r>
            <w:r w:rsidRPr="00791304">
              <w:rPr>
                <w:rFonts w:eastAsia="Calibri" w:cs="Arial"/>
                <w:b/>
                <w:noProof/>
                <w:lang w:val="sr-Cyrl-CS" w:eastAsia="sr-Latn-CS"/>
              </w:rPr>
              <w:t>-0, 16.00.000</w:t>
            </w:r>
            <w:r w:rsidRPr="00791304">
              <w:rPr>
                <w:rFonts w:eastAsia="Calibri" w:cs="Arial"/>
                <w:b/>
                <w:noProof/>
                <w:lang w:val="sr-Latn-CS" w:eastAsia="sr-Latn-CS"/>
              </w:rPr>
              <w:t>GU</w:t>
            </w:r>
          </w:p>
        </w:tc>
        <w:tc>
          <w:tcPr>
            <w:tcW w:w="2126" w:type="dxa"/>
            <w:shd w:val="clear" w:color="auto" w:fill="auto"/>
            <w:vAlign w:val="center"/>
          </w:tcPr>
          <w:p w:rsidR="00B669C1" w:rsidRPr="00E4254A" w:rsidRDefault="00B669C1" w:rsidP="00A1468D">
            <w:pPr>
              <w:spacing w:before="0"/>
              <w:jc w:val="center"/>
              <w:rPr>
                <w:rFonts w:cs="Arial"/>
                <w:sz w:val="16"/>
                <w:szCs w:val="16"/>
                <w:lang w:val="sr-Cyrl-CS" w:eastAsia="hr-HR"/>
              </w:rPr>
            </w:pPr>
            <w:r>
              <w:rPr>
                <w:rFonts w:eastAsia="Calibri" w:cs="Arial"/>
                <w:sz w:val="16"/>
                <w:szCs w:val="16"/>
                <w:lang w:val="sr-Cyrl-RS"/>
              </w:rPr>
              <w:t>ком</w:t>
            </w:r>
            <w:r w:rsidRPr="00E4254A">
              <w:rPr>
                <w:rFonts w:eastAsia="Calibri" w:cs="Arial"/>
                <w:sz w:val="16"/>
                <w:szCs w:val="16"/>
              </w:rPr>
              <w:t>.</w:t>
            </w:r>
          </w:p>
        </w:tc>
        <w:tc>
          <w:tcPr>
            <w:tcW w:w="2097" w:type="dxa"/>
            <w:vAlign w:val="center"/>
          </w:tcPr>
          <w:p w:rsidR="00B669C1" w:rsidRPr="00791304" w:rsidRDefault="00791304" w:rsidP="00A1468D">
            <w:pPr>
              <w:spacing w:before="0"/>
              <w:jc w:val="center"/>
              <w:rPr>
                <w:rFonts w:cs="Arial"/>
                <w:sz w:val="16"/>
                <w:szCs w:val="16"/>
                <w:lang w:val="sr-Cyrl-RS" w:eastAsia="hr-HR"/>
              </w:rPr>
            </w:pPr>
            <w:r>
              <w:rPr>
                <w:rFonts w:cs="Arial"/>
                <w:sz w:val="16"/>
                <w:szCs w:val="16"/>
                <w:lang w:val="sr-Cyrl-RS" w:eastAsia="hr-HR"/>
              </w:rPr>
              <w:t>1</w:t>
            </w:r>
          </w:p>
        </w:tc>
      </w:tr>
    </w:tbl>
    <w:p w:rsidR="00CF3119" w:rsidRPr="00CF3119" w:rsidRDefault="00CF3119" w:rsidP="00CF3119">
      <w:pPr>
        <w:spacing w:before="0"/>
        <w:rPr>
          <w:rFonts w:cs="Arial"/>
          <w:noProof/>
          <w:sz w:val="24"/>
          <w:szCs w:val="24"/>
          <w:lang w:val="sr-Latn-RS"/>
        </w:rPr>
      </w:pPr>
    </w:p>
    <w:p w:rsidR="005F5CD5" w:rsidRDefault="005F5CD5" w:rsidP="005F5CD5">
      <w:pPr>
        <w:spacing w:before="0" w:after="200" w:line="276" w:lineRule="auto"/>
        <w:jc w:val="center"/>
        <w:rPr>
          <w:rFonts w:eastAsia="Calibri" w:cs="Arial"/>
          <w:b/>
          <w:sz w:val="18"/>
          <w:szCs w:val="18"/>
          <w:u w:val="single"/>
          <w:lang w:val="sr-Latn-RS"/>
        </w:rPr>
      </w:pPr>
      <w:r w:rsidRPr="00A22E93">
        <w:rPr>
          <w:rFonts w:eastAsia="Calibri" w:cs="Arial"/>
          <w:b/>
          <w:sz w:val="18"/>
          <w:szCs w:val="18"/>
          <w:u w:val="single"/>
          <w:lang w:val="sr-Cyrl-RS"/>
        </w:rPr>
        <w:t>Техничка спецификација</w:t>
      </w:r>
    </w:p>
    <w:p w:rsidR="00791304" w:rsidRPr="00791304" w:rsidRDefault="00791304" w:rsidP="00791304">
      <w:pPr>
        <w:spacing w:before="0"/>
        <w:rPr>
          <w:rFonts w:cs="Arial"/>
          <w:noProof/>
          <w:lang w:val="sr-Cyrl-RS"/>
        </w:rPr>
      </w:pPr>
      <w:r w:rsidRPr="00791304">
        <w:rPr>
          <w:rFonts w:cs="Arial"/>
          <w:noProof/>
          <w:lang w:val="sr-Cyrl-CS"/>
        </w:rPr>
        <w:t xml:space="preserve">За </w:t>
      </w:r>
      <w:r w:rsidRPr="00791304">
        <w:rPr>
          <w:rFonts w:cs="Arial"/>
          <w:noProof/>
          <w:lang w:val="sr-Cyrl-RS"/>
        </w:rPr>
        <w:t>потребе уљног система турбине потребно је извршити фабрички сервис мобилних филтерских агрегата (станица) и то:</w:t>
      </w:r>
    </w:p>
    <w:p w:rsidR="00791304" w:rsidRPr="00791304" w:rsidRDefault="00791304" w:rsidP="00791304">
      <w:pPr>
        <w:spacing w:before="0"/>
        <w:rPr>
          <w:rFonts w:cs="Arial"/>
          <w:noProof/>
          <w:lang w:val="sr-Cyrl-RS"/>
        </w:rPr>
      </w:pPr>
    </w:p>
    <w:p w:rsidR="00791304" w:rsidRPr="00791304" w:rsidRDefault="00791304" w:rsidP="0047032E">
      <w:pPr>
        <w:numPr>
          <w:ilvl w:val="0"/>
          <w:numId w:val="50"/>
        </w:numPr>
        <w:spacing w:before="0"/>
        <w:contextualSpacing/>
        <w:jc w:val="left"/>
        <w:rPr>
          <w:rFonts w:eastAsia="Calibri" w:cs="Arial"/>
          <w:b/>
          <w:lang w:val="sr-Cyrl-RS" w:eastAsia="sr-Latn-CS"/>
        </w:rPr>
      </w:pPr>
      <w:r w:rsidRPr="00791304">
        <w:rPr>
          <w:rFonts w:eastAsia="Calibri" w:cs="Arial"/>
          <w:b/>
          <w:lang w:val="sr-Cyrl-RS" w:eastAsia="sr-Latn-CS"/>
        </w:rPr>
        <w:t xml:space="preserve">филтерски агрегата </w:t>
      </w:r>
      <w:r w:rsidRPr="00791304">
        <w:rPr>
          <w:rFonts w:eastAsia="Calibri" w:cs="Arial"/>
          <w:b/>
          <w:noProof/>
          <w:lang w:val="sr-Latn-CS" w:eastAsia="sr-Latn-CS"/>
        </w:rPr>
        <w:t>OF5</w:t>
      </w:r>
      <w:r w:rsidRPr="00791304">
        <w:rPr>
          <w:rFonts w:eastAsia="Calibri" w:cs="Arial"/>
          <w:b/>
          <w:lang w:val="sr-Latn-CS" w:eastAsia="sr-Latn-CS"/>
        </w:rPr>
        <w:t>L</w:t>
      </w:r>
      <w:r w:rsidRPr="00791304">
        <w:rPr>
          <w:rFonts w:eastAsia="Calibri" w:cs="Arial"/>
          <w:b/>
          <w:lang w:val="sr-Cyrl-RS" w:eastAsia="sr-Latn-CS"/>
        </w:rPr>
        <w:t>:</w:t>
      </w:r>
    </w:p>
    <w:p w:rsidR="00791304" w:rsidRPr="00791304" w:rsidRDefault="00791304" w:rsidP="0047032E">
      <w:pPr>
        <w:numPr>
          <w:ilvl w:val="0"/>
          <w:numId w:val="51"/>
        </w:numPr>
        <w:spacing w:before="0"/>
        <w:contextualSpacing/>
        <w:jc w:val="left"/>
        <w:rPr>
          <w:rFonts w:eastAsia="Calibri" w:cs="Arial"/>
          <w:lang w:eastAsia="sr-Latn-CS"/>
        </w:rPr>
      </w:pPr>
      <w:r w:rsidRPr="00791304">
        <w:rPr>
          <w:rFonts w:eastAsia="Calibri" w:cs="Arial"/>
          <w:lang w:val="sr-Cyrl-RS" w:eastAsia="sr-Latn-CS"/>
        </w:rPr>
        <w:t>произвођач:</w:t>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Latn-CS" w:eastAsia="sr-Latn-CS"/>
        </w:rPr>
        <w:t>HYDAC</w:t>
      </w:r>
    </w:p>
    <w:p w:rsidR="00791304" w:rsidRPr="00791304" w:rsidRDefault="00791304" w:rsidP="0047032E">
      <w:pPr>
        <w:numPr>
          <w:ilvl w:val="0"/>
          <w:numId w:val="51"/>
        </w:numPr>
        <w:spacing w:before="0"/>
        <w:contextualSpacing/>
        <w:jc w:val="left"/>
        <w:rPr>
          <w:rFonts w:eastAsia="Calibri" w:cs="Arial"/>
          <w:lang w:val="sr-Latn-CS" w:eastAsia="sr-Latn-CS"/>
        </w:rPr>
      </w:pPr>
      <w:r w:rsidRPr="00791304">
        <w:rPr>
          <w:rFonts w:eastAsia="Calibri" w:cs="Arial"/>
          <w:lang w:val="sr-Cyrl-RS" w:eastAsia="sr-Latn-CS"/>
        </w:rPr>
        <w:t>број обртаја:</w:t>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t>14</w:t>
      </w:r>
      <w:r w:rsidRPr="00791304">
        <w:rPr>
          <w:rFonts w:eastAsia="Calibri" w:cs="Arial"/>
          <w:lang w:val="sr-Latn-CS" w:eastAsia="sr-Latn-CS"/>
        </w:rPr>
        <w:t>90</w:t>
      </w:r>
      <w:r w:rsidRPr="00791304">
        <w:rPr>
          <w:rFonts w:eastAsia="Calibri" w:cs="Arial"/>
          <w:lang w:val="sr-Cyrl-RS" w:eastAsia="sr-Latn-CS"/>
        </w:rPr>
        <w:t xml:space="preserve"> </w:t>
      </w:r>
      <w:r w:rsidRPr="00791304">
        <w:rPr>
          <w:rFonts w:eastAsia="Calibri" w:cs="Arial"/>
          <w:noProof/>
          <w:lang w:val="sr-Latn-CS" w:eastAsia="sr-Latn-CS"/>
        </w:rPr>
        <w:t>mi</w:t>
      </w:r>
      <w:r w:rsidRPr="00791304">
        <w:rPr>
          <w:rFonts w:eastAsia="Calibri" w:cs="Arial"/>
          <w:lang w:val="sr-Latn-CS" w:eastAsia="sr-Latn-CS"/>
        </w:rPr>
        <w:t>n</w:t>
      </w:r>
      <w:r w:rsidRPr="00791304">
        <w:rPr>
          <w:rFonts w:eastAsia="Calibri" w:cs="Arial"/>
          <w:vertAlign w:val="superscript"/>
          <w:lang w:val="sr-Cyrl-RS" w:eastAsia="sr-Latn-CS"/>
        </w:rPr>
        <w:t>-1</w:t>
      </w:r>
    </w:p>
    <w:p w:rsidR="00791304" w:rsidRPr="00791304" w:rsidRDefault="00791304" w:rsidP="0047032E">
      <w:pPr>
        <w:numPr>
          <w:ilvl w:val="0"/>
          <w:numId w:val="51"/>
        </w:numPr>
        <w:spacing w:before="0"/>
        <w:contextualSpacing/>
        <w:jc w:val="left"/>
        <w:rPr>
          <w:rFonts w:eastAsia="Calibri" w:cs="Arial"/>
          <w:lang w:val="sr-Latn-CS" w:eastAsia="sr-Latn-CS"/>
        </w:rPr>
      </w:pPr>
      <w:r w:rsidRPr="00791304">
        <w:rPr>
          <w:rFonts w:eastAsia="Calibri" w:cs="Arial"/>
          <w:lang w:val="sr-Cyrl-RS" w:eastAsia="sr-Latn-CS"/>
        </w:rPr>
        <w:t>проток флуида:</w:t>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Latn-CS" w:eastAsia="sr-Latn-CS"/>
        </w:rPr>
        <w:t>30÷40 l/min</w:t>
      </w:r>
    </w:p>
    <w:p w:rsidR="00791304" w:rsidRPr="00791304" w:rsidRDefault="00791304" w:rsidP="0047032E">
      <w:pPr>
        <w:numPr>
          <w:ilvl w:val="0"/>
          <w:numId w:val="51"/>
        </w:numPr>
        <w:spacing w:before="0"/>
        <w:contextualSpacing/>
        <w:jc w:val="left"/>
        <w:rPr>
          <w:rFonts w:eastAsia="Calibri" w:cs="Arial"/>
          <w:lang w:eastAsia="sr-Latn-CS"/>
        </w:rPr>
      </w:pPr>
      <w:r w:rsidRPr="00791304">
        <w:rPr>
          <w:rFonts w:eastAsia="Calibri" w:cs="Arial"/>
          <w:noProof/>
          <w:lang w:val="sr-Cyrl-CS" w:eastAsia="sr-Latn-CS"/>
        </w:rPr>
        <w:t>радн</w:t>
      </w:r>
      <w:r w:rsidRPr="00791304">
        <w:rPr>
          <w:rFonts w:eastAsia="Calibri" w:cs="Arial"/>
          <w:lang w:val="sr-Cyrl-CS" w:eastAsia="sr-Latn-CS"/>
        </w:rPr>
        <w:t xml:space="preserve">и </w:t>
      </w:r>
      <w:r w:rsidRPr="00791304">
        <w:rPr>
          <w:rFonts w:eastAsia="Calibri" w:cs="Arial"/>
          <w:lang w:val="sr-Cyrl-RS" w:eastAsia="sr-Latn-CS"/>
        </w:rPr>
        <w:t>притисак:</w:t>
      </w:r>
      <w:r w:rsidRPr="00791304">
        <w:rPr>
          <w:rFonts w:eastAsia="Calibri" w:cs="Arial"/>
          <w:lang w:val="sr-Cyrl-RS" w:eastAsia="sr-Latn-CS"/>
        </w:rPr>
        <w:tab/>
      </w:r>
      <w:r w:rsidRPr="00791304">
        <w:rPr>
          <w:rFonts w:eastAsia="Calibri" w:cs="Arial"/>
          <w:lang w:val="sr-Cyrl-RS" w:eastAsia="sr-Latn-CS"/>
        </w:rPr>
        <w:tab/>
        <w:t xml:space="preserve">4,5 </w:t>
      </w:r>
      <w:r w:rsidRPr="00791304">
        <w:rPr>
          <w:rFonts w:eastAsia="Calibri" w:cs="Arial"/>
          <w:lang w:val="sr-Latn-RS" w:eastAsia="sr-Latn-CS"/>
        </w:rPr>
        <w:t>bar</w:t>
      </w:r>
    </w:p>
    <w:p w:rsidR="00791304" w:rsidRPr="00791304" w:rsidRDefault="00791304" w:rsidP="0047032E">
      <w:pPr>
        <w:numPr>
          <w:ilvl w:val="0"/>
          <w:numId w:val="51"/>
        </w:numPr>
        <w:spacing w:before="0"/>
        <w:contextualSpacing/>
        <w:jc w:val="left"/>
        <w:rPr>
          <w:rFonts w:eastAsia="Calibri" w:cs="Arial"/>
          <w:lang w:val="sr-Latn-CS" w:eastAsia="sr-Latn-CS"/>
        </w:rPr>
      </w:pPr>
      <w:r w:rsidRPr="00791304">
        <w:rPr>
          <w:rFonts w:eastAsia="Calibri" w:cs="Arial"/>
          <w:lang w:val="sr-Cyrl-RS" w:eastAsia="sr-Latn-CS"/>
        </w:rPr>
        <w:t>температура флуида:</w:t>
      </w:r>
      <w:r w:rsidRPr="00791304">
        <w:rPr>
          <w:rFonts w:eastAsia="Calibri" w:cs="Arial"/>
          <w:lang w:val="sr-Cyrl-RS" w:eastAsia="sr-Latn-CS"/>
        </w:rPr>
        <w:tab/>
        <w:t>-10 ÷ 80</w:t>
      </w:r>
      <w:r w:rsidRPr="00791304">
        <w:rPr>
          <w:rFonts w:eastAsia="Calibri" w:cs="Arial"/>
          <w:lang w:val="sr-Latn-RS" w:eastAsia="sr-Latn-CS"/>
        </w:rPr>
        <w:t>ºC</w:t>
      </w:r>
    </w:p>
    <w:p w:rsidR="00791304" w:rsidRPr="00791304" w:rsidRDefault="00791304" w:rsidP="0047032E">
      <w:pPr>
        <w:numPr>
          <w:ilvl w:val="0"/>
          <w:numId w:val="51"/>
        </w:numPr>
        <w:spacing w:before="0"/>
        <w:contextualSpacing/>
        <w:jc w:val="left"/>
        <w:rPr>
          <w:rFonts w:eastAsia="Calibri" w:cs="Arial"/>
          <w:lang w:val="sr-Latn-CS" w:eastAsia="sr-Latn-CS"/>
        </w:rPr>
      </w:pPr>
      <w:r w:rsidRPr="00791304">
        <w:rPr>
          <w:rFonts w:eastAsia="Calibri" w:cs="Arial"/>
          <w:lang w:val="sr-Cyrl-RS" w:eastAsia="sr-Latn-CS"/>
        </w:rPr>
        <w:t>заптивни елементи:</w:t>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noProof/>
          <w:lang w:val="sr-Latn-CS" w:eastAsia="sr-Latn-CS"/>
        </w:rPr>
        <w:t>NB</w:t>
      </w:r>
      <w:r w:rsidRPr="00791304">
        <w:rPr>
          <w:rFonts w:eastAsia="Calibri" w:cs="Arial"/>
          <w:lang w:val="sr-Latn-CS" w:eastAsia="sr-Latn-CS"/>
        </w:rPr>
        <w:t>R</w:t>
      </w:r>
      <w:r w:rsidRPr="00791304">
        <w:rPr>
          <w:rFonts w:eastAsia="Calibri" w:cs="Arial"/>
          <w:lang w:val="sr-Cyrl-RS" w:eastAsia="sr-Latn-CS"/>
        </w:rPr>
        <w:t xml:space="preserve"> (пербунан)</w:t>
      </w:r>
    </w:p>
    <w:p w:rsidR="00791304" w:rsidRPr="00791304" w:rsidRDefault="00791304" w:rsidP="0047032E">
      <w:pPr>
        <w:numPr>
          <w:ilvl w:val="0"/>
          <w:numId w:val="51"/>
        </w:numPr>
        <w:spacing w:before="0"/>
        <w:contextualSpacing/>
        <w:jc w:val="left"/>
        <w:rPr>
          <w:rFonts w:eastAsia="Calibri" w:cs="Arial"/>
          <w:lang w:val="sr-Latn-CS" w:eastAsia="sr-Latn-CS"/>
        </w:rPr>
      </w:pPr>
      <w:r w:rsidRPr="00791304">
        <w:rPr>
          <w:rFonts w:eastAsia="Calibri" w:cs="Arial"/>
          <w:lang w:val="sr-Cyrl-RS" w:eastAsia="sr-Latn-CS"/>
        </w:rPr>
        <w:t>заштита (класа):</w:t>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noProof/>
          <w:lang w:val="sr-Latn-CS" w:eastAsia="sr-Latn-CS"/>
        </w:rPr>
        <w:t>I</w:t>
      </w:r>
      <w:r w:rsidRPr="00791304">
        <w:rPr>
          <w:rFonts w:eastAsia="Calibri" w:cs="Arial"/>
          <w:lang w:val="sr-Latn-CS" w:eastAsia="sr-Latn-CS"/>
        </w:rPr>
        <w:t>P</w:t>
      </w:r>
      <w:r w:rsidRPr="00791304">
        <w:rPr>
          <w:rFonts w:eastAsia="Calibri" w:cs="Arial"/>
          <w:lang w:val="sr-Cyrl-RS" w:eastAsia="sr-Latn-CS"/>
        </w:rPr>
        <w:t>54</w:t>
      </w:r>
    </w:p>
    <w:p w:rsidR="00791304" w:rsidRPr="00791304" w:rsidRDefault="00791304" w:rsidP="0047032E">
      <w:pPr>
        <w:numPr>
          <w:ilvl w:val="0"/>
          <w:numId w:val="51"/>
        </w:numPr>
        <w:spacing w:before="0"/>
        <w:contextualSpacing/>
        <w:jc w:val="left"/>
        <w:rPr>
          <w:rFonts w:eastAsia="Calibri" w:cs="Arial"/>
          <w:lang w:val="sr-Latn-CS" w:eastAsia="sr-Latn-CS"/>
        </w:rPr>
      </w:pPr>
      <w:r w:rsidRPr="00791304">
        <w:rPr>
          <w:rFonts w:eastAsia="Calibri" w:cs="Arial"/>
          <w:lang w:val="sr-Cyrl-RS" w:eastAsia="sr-Latn-CS"/>
        </w:rPr>
        <w:t>радни флуид:</w:t>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t>минерално уље</w:t>
      </w:r>
    </w:p>
    <w:p w:rsidR="00791304" w:rsidRPr="00791304" w:rsidRDefault="00791304" w:rsidP="00791304">
      <w:pPr>
        <w:spacing w:before="0"/>
        <w:rPr>
          <w:rFonts w:cs="Arial"/>
          <w:noProof/>
          <w:lang w:val="sr-Cyrl-RS"/>
        </w:rPr>
      </w:pPr>
    </w:p>
    <w:p w:rsidR="00791304" w:rsidRPr="00791304" w:rsidRDefault="00791304" w:rsidP="00791304">
      <w:pPr>
        <w:spacing w:before="0"/>
        <w:rPr>
          <w:rFonts w:cs="Arial"/>
          <w:noProof/>
          <w:lang w:val="sr-Cyrl-RS"/>
        </w:rPr>
      </w:pPr>
      <w:r w:rsidRPr="00791304">
        <w:rPr>
          <w:rFonts w:cs="Arial"/>
          <w:noProof/>
          <w:lang w:val="sr-Cyrl-RS"/>
        </w:rPr>
        <w:t xml:space="preserve">Уз стандардни фабрички сервис изабрани понуђач обавезно </w:t>
      </w:r>
      <w:r>
        <w:rPr>
          <w:rFonts w:cs="Arial"/>
          <w:noProof/>
          <w:lang w:val="sr-Cyrl-RS"/>
        </w:rPr>
        <w:t>мора обухватити и следеће услуге</w:t>
      </w:r>
      <w:r w:rsidRPr="00791304">
        <w:rPr>
          <w:rFonts w:cs="Arial"/>
          <w:noProof/>
          <w:lang w:val="sr-Cyrl-RS"/>
        </w:rPr>
        <w:t>:</w:t>
      </w:r>
    </w:p>
    <w:p w:rsidR="00791304" w:rsidRPr="00791304" w:rsidRDefault="00791304" w:rsidP="00791304">
      <w:pPr>
        <w:spacing w:before="0"/>
        <w:jc w:val="left"/>
        <w:rPr>
          <w:rFonts w:cs="Arial"/>
          <w:noProof/>
          <w:sz w:val="24"/>
          <w:szCs w:val="24"/>
          <w:lang w:val="sr-Cyrl-RS"/>
        </w:rPr>
      </w:pPr>
    </w:p>
    <w:p w:rsidR="00791304" w:rsidRPr="00791304" w:rsidRDefault="00791304" w:rsidP="0047032E">
      <w:pPr>
        <w:numPr>
          <w:ilvl w:val="0"/>
          <w:numId w:val="52"/>
        </w:numPr>
        <w:spacing w:before="0"/>
        <w:contextualSpacing/>
        <w:jc w:val="left"/>
        <w:rPr>
          <w:rFonts w:eastAsia="Calibri" w:cs="Arial"/>
          <w:lang w:val="sr-Cyrl-RS" w:eastAsia="sr-Latn-CS"/>
        </w:rPr>
      </w:pPr>
      <w:r w:rsidRPr="00791304">
        <w:rPr>
          <w:rFonts w:eastAsia="Calibri" w:cs="Arial"/>
          <w:lang w:val="sr-Cyrl-RS" w:eastAsia="sr-Latn-CS"/>
        </w:rPr>
        <w:t>комплетну замену пумпе са електромотором;</w:t>
      </w:r>
    </w:p>
    <w:p w:rsidR="00791304" w:rsidRPr="00791304" w:rsidRDefault="00791304" w:rsidP="0047032E">
      <w:pPr>
        <w:numPr>
          <w:ilvl w:val="0"/>
          <w:numId w:val="52"/>
        </w:numPr>
        <w:spacing w:before="0"/>
        <w:contextualSpacing/>
        <w:jc w:val="left"/>
        <w:rPr>
          <w:rFonts w:eastAsia="Calibri" w:cs="Arial"/>
          <w:lang w:val="sr-Cyrl-RS" w:eastAsia="sr-Latn-CS"/>
        </w:rPr>
      </w:pPr>
      <w:r w:rsidRPr="00791304">
        <w:rPr>
          <w:rFonts w:eastAsia="Calibri" w:cs="Arial"/>
          <w:lang w:val="sr-Cyrl-RS" w:eastAsia="sr-Latn-CS"/>
        </w:rPr>
        <w:t>замену напојног електричног кабла у дужини од 10m;</w:t>
      </w:r>
    </w:p>
    <w:p w:rsidR="00791304" w:rsidRPr="00791304" w:rsidRDefault="00791304" w:rsidP="0047032E">
      <w:pPr>
        <w:numPr>
          <w:ilvl w:val="0"/>
          <w:numId w:val="52"/>
        </w:numPr>
        <w:spacing w:before="0"/>
        <w:contextualSpacing/>
        <w:jc w:val="left"/>
        <w:rPr>
          <w:rFonts w:eastAsia="Calibri" w:cs="Arial"/>
          <w:lang w:val="sr-Cyrl-RS" w:eastAsia="sr-Latn-CS"/>
        </w:rPr>
      </w:pPr>
      <w:r w:rsidRPr="00791304">
        <w:rPr>
          <w:rFonts w:eastAsia="Calibri" w:cs="Arial"/>
          <w:lang w:val="sr-Cyrl-RS" w:eastAsia="sr-Latn-CS"/>
        </w:rPr>
        <w:t>замену свих заптивних елемената;</w:t>
      </w:r>
    </w:p>
    <w:p w:rsidR="00791304" w:rsidRPr="00791304" w:rsidRDefault="00791304" w:rsidP="00791304">
      <w:pPr>
        <w:spacing w:before="0"/>
        <w:ind w:left="1843" w:hanging="1123"/>
        <w:jc w:val="left"/>
        <w:rPr>
          <w:rFonts w:cs="Arial"/>
          <w:b/>
          <w:noProof/>
          <w:sz w:val="8"/>
          <w:szCs w:val="8"/>
          <w:lang w:val="sr-Cyrl-RS"/>
        </w:rPr>
      </w:pPr>
    </w:p>
    <w:p w:rsidR="00791304" w:rsidRPr="00791304" w:rsidRDefault="00791304" w:rsidP="00791304">
      <w:pPr>
        <w:spacing w:before="0"/>
        <w:ind w:left="1843" w:hanging="1123"/>
        <w:jc w:val="left"/>
        <w:rPr>
          <w:rFonts w:cs="Arial"/>
          <w:noProof/>
          <w:sz w:val="20"/>
          <w:szCs w:val="20"/>
          <w:lang w:val="sr-Cyrl-RS"/>
        </w:rPr>
      </w:pPr>
      <w:r w:rsidRPr="00791304">
        <w:rPr>
          <w:rFonts w:cs="Arial"/>
          <w:b/>
          <w:noProof/>
          <w:sz w:val="20"/>
          <w:szCs w:val="20"/>
          <w:lang w:val="sr-Cyrl-RS"/>
        </w:rPr>
        <w:t>Напомена:</w:t>
      </w:r>
      <w:r w:rsidRPr="00791304">
        <w:rPr>
          <w:rFonts w:cs="Arial"/>
          <w:noProof/>
          <w:sz w:val="20"/>
          <w:szCs w:val="20"/>
          <w:lang w:val="sr-Cyrl-RS"/>
        </w:rPr>
        <w:t xml:space="preserve"> сви заптивни елементи морају бити од </w:t>
      </w:r>
      <w:r w:rsidRPr="00791304">
        <w:rPr>
          <w:rFonts w:cs="Arial"/>
          <w:noProof/>
          <w:sz w:val="20"/>
          <w:szCs w:val="20"/>
        </w:rPr>
        <w:t xml:space="preserve">Viton </w:t>
      </w:r>
      <w:r w:rsidRPr="00791304">
        <w:rPr>
          <w:rFonts w:cs="Arial"/>
          <w:noProof/>
          <w:sz w:val="20"/>
          <w:szCs w:val="20"/>
          <w:lang w:val="sr-Cyrl-RS"/>
        </w:rPr>
        <w:t>гуме (</w:t>
      </w:r>
      <w:r w:rsidRPr="00791304">
        <w:rPr>
          <w:rFonts w:cs="Arial"/>
          <w:noProof/>
          <w:sz w:val="20"/>
          <w:szCs w:val="20"/>
          <w:lang w:val="sr-Latn-CS"/>
        </w:rPr>
        <w:t>FPM</w:t>
      </w:r>
      <w:r w:rsidRPr="00791304">
        <w:rPr>
          <w:rFonts w:cs="Arial"/>
          <w:noProof/>
          <w:sz w:val="20"/>
          <w:szCs w:val="20"/>
          <w:lang w:val="sr-Cyrl-RS"/>
        </w:rPr>
        <w:t>);</w:t>
      </w:r>
    </w:p>
    <w:p w:rsidR="00791304" w:rsidRPr="00791304" w:rsidRDefault="00791304" w:rsidP="00791304">
      <w:pPr>
        <w:spacing w:before="0"/>
        <w:jc w:val="left"/>
        <w:rPr>
          <w:rFonts w:cs="Arial"/>
          <w:noProof/>
          <w:sz w:val="8"/>
          <w:szCs w:val="8"/>
          <w:lang w:val="sr-Cyrl-RS"/>
        </w:rPr>
      </w:pPr>
    </w:p>
    <w:p w:rsidR="00791304" w:rsidRPr="00791304" w:rsidRDefault="00791304" w:rsidP="0047032E">
      <w:pPr>
        <w:numPr>
          <w:ilvl w:val="0"/>
          <w:numId w:val="53"/>
        </w:numPr>
        <w:spacing w:before="0"/>
        <w:ind w:left="709"/>
        <w:contextualSpacing/>
        <w:jc w:val="left"/>
        <w:rPr>
          <w:rFonts w:eastAsia="Calibri" w:cs="Arial"/>
          <w:lang w:val="sr-Cyrl-RS" w:eastAsia="sr-Latn-CS"/>
        </w:rPr>
      </w:pPr>
      <w:r w:rsidRPr="00791304">
        <w:rPr>
          <w:rFonts w:eastAsia="Calibri" w:cs="Arial"/>
          <w:lang w:val="sr-Cyrl-RS" w:eastAsia="sr-Latn-CS"/>
        </w:rPr>
        <w:t>замену мерача притиска;</w:t>
      </w:r>
    </w:p>
    <w:p w:rsidR="00791304" w:rsidRPr="00791304" w:rsidRDefault="00791304" w:rsidP="0047032E">
      <w:pPr>
        <w:numPr>
          <w:ilvl w:val="0"/>
          <w:numId w:val="53"/>
        </w:numPr>
        <w:spacing w:before="0"/>
        <w:ind w:left="709"/>
        <w:contextualSpacing/>
        <w:jc w:val="left"/>
        <w:rPr>
          <w:rFonts w:eastAsia="Calibri" w:cs="Arial"/>
          <w:lang w:val="sr-Cyrl-RS" w:eastAsia="sr-Latn-CS"/>
        </w:rPr>
      </w:pPr>
      <w:r w:rsidRPr="00791304">
        <w:rPr>
          <w:rFonts w:eastAsia="Calibri" w:cs="Arial"/>
          <w:lang w:val="sr-Cyrl-RS" w:eastAsia="sr-Latn-CS"/>
        </w:rPr>
        <w:t>комплетну замену усисног црева са филтером у дужини од 5m;</w:t>
      </w:r>
    </w:p>
    <w:p w:rsidR="00791304" w:rsidRPr="00791304" w:rsidRDefault="00791304" w:rsidP="0047032E">
      <w:pPr>
        <w:numPr>
          <w:ilvl w:val="0"/>
          <w:numId w:val="53"/>
        </w:numPr>
        <w:spacing w:before="0"/>
        <w:ind w:left="709"/>
        <w:contextualSpacing/>
        <w:jc w:val="left"/>
        <w:rPr>
          <w:rFonts w:eastAsia="Calibri" w:cs="Arial"/>
          <w:lang w:val="sr-Cyrl-RS" w:eastAsia="sr-Latn-CS"/>
        </w:rPr>
      </w:pPr>
      <w:r w:rsidRPr="00791304">
        <w:rPr>
          <w:rFonts w:eastAsia="Calibri" w:cs="Arial"/>
          <w:lang w:val="sr-Cyrl-RS" w:eastAsia="sr-Latn-CS"/>
        </w:rPr>
        <w:t>комплетну замену потисног црева у дужини од 5m;</w:t>
      </w:r>
    </w:p>
    <w:p w:rsidR="00791304" w:rsidRPr="00791304" w:rsidRDefault="00791304" w:rsidP="00791304">
      <w:pPr>
        <w:spacing w:before="0"/>
        <w:ind w:left="360" w:right="-218"/>
        <w:rPr>
          <w:rFonts w:cs="Arial"/>
          <w:noProof/>
          <w:sz w:val="8"/>
          <w:szCs w:val="8"/>
          <w:lang w:val="sr-Cyrl-CS"/>
        </w:rPr>
      </w:pPr>
    </w:p>
    <w:p w:rsidR="00791304" w:rsidRPr="00791304" w:rsidRDefault="00791304" w:rsidP="00791304">
      <w:pPr>
        <w:spacing w:before="0"/>
        <w:ind w:left="1843" w:right="26" w:hanging="1134"/>
        <w:rPr>
          <w:rFonts w:cs="Arial"/>
          <w:noProof/>
          <w:sz w:val="20"/>
          <w:szCs w:val="20"/>
          <w:lang w:val="sr-Cyrl-RS"/>
        </w:rPr>
      </w:pPr>
      <w:r w:rsidRPr="00791304">
        <w:rPr>
          <w:rFonts w:cs="Arial"/>
          <w:b/>
          <w:noProof/>
          <w:sz w:val="20"/>
          <w:szCs w:val="20"/>
          <w:lang w:val="sr-Cyrl-CS"/>
        </w:rPr>
        <w:t>Напомена:</w:t>
      </w:r>
      <w:r w:rsidRPr="00791304">
        <w:rPr>
          <w:rFonts w:cs="Arial"/>
          <w:noProof/>
          <w:sz w:val="20"/>
          <w:szCs w:val="20"/>
          <w:lang w:val="sr-Cyrl-CS"/>
        </w:rPr>
        <w:t xml:space="preserve"> изабрани Понуђач је у обавези да </w:t>
      </w:r>
      <w:r w:rsidRPr="00791304">
        <w:rPr>
          <w:rFonts w:cs="Arial"/>
          <w:noProof/>
          <w:sz w:val="20"/>
          <w:szCs w:val="20"/>
          <w:lang w:val="sr-Cyrl-RS"/>
        </w:rPr>
        <w:t>испоручи и резервни сет усисних и потисних црева</w:t>
      </w:r>
      <w:r w:rsidRPr="00791304">
        <w:rPr>
          <w:rFonts w:cs="Arial"/>
          <w:noProof/>
          <w:sz w:val="20"/>
          <w:szCs w:val="20"/>
          <w:lang w:val="sr-Cyrl-CS"/>
        </w:rPr>
        <w:t>;</w:t>
      </w:r>
    </w:p>
    <w:p w:rsidR="00791304" w:rsidRPr="00791304" w:rsidRDefault="00791304" w:rsidP="00791304">
      <w:pPr>
        <w:spacing w:before="0"/>
        <w:ind w:right="26"/>
        <w:rPr>
          <w:rFonts w:cs="Arial"/>
          <w:noProof/>
          <w:sz w:val="8"/>
          <w:szCs w:val="8"/>
          <w:lang w:val="sr-Cyrl-RS"/>
        </w:rPr>
      </w:pPr>
    </w:p>
    <w:p w:rsidR="00791304" w:rsidRPr="00791304" w:rsidRDefault="00791304" w:rsidP="0047032E">
      <w:pPr>
        <w:numPr>
          <w:ilvl w:val="0"/>
          <w:numId w:val="54"/>
        </w:numPr>
        <w:spacing w:before="0"/>
        <w:contextualSpacing/>
        <w:jc w:val="left"/>
        <w:rPr>
          <w:rFonts w:eastAsia="Calibri" w:cs="Arial"/>
          <w:lang w:val="sr-Cyrl-RS" w:eastAsia="sr-Latn-CS"/>
        </w:rPr>
      </w:pPr>
      <w:r w:rsidRPr="00791304">
        <w:rPr>
          <w:rFonts w:eastAsia="Calibri" w:cs="Arial"/>
          <w:lang w:val="sr-Cyrl-RS" w:eastAsia="sr-Latn-CS"/>
        </w:rPr>
        <w:t>каалибрацију хидрауличког блока са уређајем за мерење протока температуре, класе чистоће и мерачем влаге уз достављање сертификата;</w:t>
      </w:r>
    </w:p>
    <w:p w:rsidR="00791304" w:rsidRPr="00791304" w:rsidRDefault="00791304" w:rsidP="00791304">
      <w:pPr>
        <w:spacing w:before="0"/>
        <w:ind w:left="360" w:right="-218"/>
        <w:jc w:val="left"/>
        <w:rPr>
          <w:rFonts w:cs="Arial"/>
          <w:noProof/>
          <w:sz w:val="8"/>
          <w:szCs w:val="8"/>
          <w:lang w:val="sr-Cyrl-CS"/>
        </w:rPr>
      </w:pPr>
    </w:p>
    <w:p w:rsidR="00791304" w:rsidRPr="00791304" w:rsidRDefault="00791304" w:rsidP="00791304">
      <w:pPr>
        <w:spacing w:before="0"/>
        <w:ind w:left="1843" w:right="26" w:hanging="1123"/>
        <w:contextualSpacing/>
        <w:rPr>
          <w:rFonts w:eastAsia="Calibri" w:cs="Arial"/>
          <w:sz w:val="20"/>
          <w:szCs w:val="20"/>
          <w:lang w:val="sr-Cyrl-RS" w:eastAsia="sr-Latn-CS"/>
        </w:rPr>
      </w:pPr>
      <w:r w:rsidRPr="00791304">
        <w:rPr>
          <w:rFonts w:eastAsia="Calibri" w:cs="Arial"/>
          <w:b/>
          <w:sz w:val="20"/>
          <w:szCs w:val="20"/>
          <w:lang w:val="sr-Latn-CS" w:eastAsia="sr-Latn-CS"/>
        </w:rPr>
        <w:t>Напомена:</w:t>
      </w:r>
      <w:r w:rsidRPr="00791304">
        <w:rPr>
          <w:rFonts w:eastAsia="Calibri" w:cs="Arial"/>
          <w:sz w:val="20"/>
          <w:szCs w:val="20"/>
          <w:lang w:val="sr-Latn-CS" w:eastAsia="sr-Latn-CS"/>
        </w:rPr>
        <w:t xml:space="preserve"> </w:t>
      </w:r>
      <w:r w:rsidRPr="00791304">
        <w:rPr>
          <w:rFonts w:eastAsia="Calibri" w:cs="Arial"/>
          <w:sz w:val="20"/>
          <w:szCs w:val="20"/>
          <w:lang w:val="sr-Cyrl-RS" w:eastAsia="sr-Latn-CS"/>
        </w:rPr>
        <w:t xml:space="preserve">пре испоруке </w:t>
      </w:r>
      <w:r w:rsidR="002A40BB">
        <w:rPr>
          <w:rFonts w:eastAsia="Calibri" w:cs="Arial"/>
          <w:sz w:val="20"/>
          <w:szCs w:val="20"/>
          <w:lang w:val="sr-Cyrl-RS" w:eastAsia="sr-Latn-CS"/>
        </w:rPr>
        <w:t>И</w:t>
      </w:r>
      <w:r w:rsidR="002A40BB">
        <w:rPr>
          <w:rFonts w:eastAsia="Calibri" w:cs="Arial"/>
          <w:sz w:val="20"/>
          <w:szCs w:val="20"/>
          <w:lang w:val="sr-Latn-CS" w:eastAsia="sr-Latn-CS"/>
        </w:rPr>
        <w:t xml:space="preserve">забрани </w:t>
      </w:r>
      <w:r w:rsidR="002A40BB">
        <w:rPr>
          <w:rFonts w:eastAsia="Calibri" w:cs="Arial"/>
          <w:sz w:val="20"/>
          <w:szCs w:val="20"/>
          <w:lang w:val="sr-Cyrl-RS" w:eastAsia="sr-Latn-CS"/>
        </w:rPr>
        <w:t>п</w:t>
      </w:r>
      <w:r w:rsidRPr="00791304">
        <w:rPr>
          <w:rFonts w:eastAsia="Calibri" w:cs="Arial"/>
          <w:sz w:val="20"/>
          <w:szCs w:val="20"/>
          <w:lang w:val="sr-Latn-CS" w:eastAsia="sr-Latn-CS"/>
        </w:rPr>
        <w:t xml:space="preserve">онуђач је у обавези да </w:t>
      </w:r>
      <w:r w:rsidRPr="00791304">
        <w:rPr>
          <w:rFonts w:eastAsia="Calibri" w:cs="Arial"/>
          <w:sz w:val="20"/>
          <w:szCs w:val="20"/>
          <w:lang w:val="sr-Cyrl-RS" w:eastAsia="sr-Latn-CS"/>
        </w:rPr>
        <w:t>угради хидраулички блок на филтерску станицу;</w:t>
      </w:r>
    </w:p>
    <w:p w:rsidR="00791304" w:rsidRPr="00791304" w:rsidRDefault="00791304" w:rsidP="00791304">
      <w:pPr>
        <w:spacing w:before="0"/>
        <w:ind w:right="26"/>
        <w:jc w:val="left"/>
        <w:rPr>
          <w:rFonts w:cs="Arial"/>
          <w:noProof/>
          <w:sz w:val="8"/>
          <w:szCs w:val="8"/>
          <w:lang w:val="sr-Cyrl-RS"/>
        </w:rPr>
      </w:pPr>
    </w:p>
    <w:p w:rsidR="00791304" w:rsidRPr="00791304" w:rsidRDefault="00791304" w:rsidP="0047032E">
      <w:pPr>
        <w:numPr>
          <w:ilvl w:val="0"/>
          <w:numId w:val="54"/>
        </w:numPr>
        <w:spacing w:before="0"/>
        <w:contextualSpacing/>
        <w:jc w:val="left"/>
        <w:rPr>
          <w:rFonts w:eastAsia="Calibri" w:cs="Arial"/>
          <w:lang w:val="sr-Cyrl-RS" w:eastAsia="sr-Latn-CS"/>
        </w:rPr>
      </w:pPr>
      <w:r w:rsidRPr="00791304">
        <w:rPr>
          <w:rFonts w:eastAsia="Calibri" w:cs="Arial"/>
          <w:lang w:val="sr-Cyrl-RS" w:eastAsia="sr-Latn-CS"/>
        </w:rPr>
        <w:t>фарбање филтерске станице након завршеног сервиса;</w:t>
      </w:r>
    </w:p>
    <w:p w:rsidR="00791304" w:rsidRPr="00791304" w:rsidRDefault="00791304" w:rsidP="00791304">
      <w:pPr>
        <w:spacing w:before="0"/>
        <w:ind w:left="720"/>
        <w:contextualSpacing/>
        <w:rPr>
          <w:rFonts w:eastAsia="Calibri" w:cs="Arial"/>
          <w:lang w:val="sr-Cyrl-RS" w:eastAsia="sr-Latn-CS"/>
        </w:rPr>
      </w:pPr>
    </w:p>
    <w:p w:rsidR="00791304" w:rsidRPr="00791304" w:rsidRDefault="00791304" w:rsidP="00791304">
      <w:pPr>
        <w:spacing w:before="0"/>
        <w:jc w:val="left"/>
        <w:rPr>
          <w:rFonts w:cs="Arial"/>
          <w:noProof/>
          <w:sz w:val="24"/>
          <w:szCs w:val="24"/>
          <w:lang w:val="sr-Cyrl-RS"/>
        </w:rPr>
      </w:pPr>
    </w:p>
    <w:p w:rsidR="00791304" w:rsidRPr="00791304" w:rsidRDefault="00791304" w:rsidP="0047032E">
      <w:pPr>
        <w:numPr>
          <w:ilvl w:val="0"/>
          <w:numId w:val="50"/>
        </w:numPr>
        <w:spacing w:before="0"/>
        <w:contextualSpacing/>
        <w:jc w:val="left"/>
        <w:rPr>
          <w:rFonts w:eastAsia="Calibri" w:cs="Arial"/>
          <w:b/>
          <w:lang w:val="sr-Cyrl-RS" w:eastAsia="sr-Latn-CS"/>
        </w:rPr>
      </w:pPr>
      <w:r w:rsidRPr="00791304">
        <w:rPr>
          <w:rFonts w:eastAsia="Calibri" w:cs="Arial"/>
          <w:b/>
          <w:lang w:val="sr-Cyrl-RS" w:eastAsia="sr-Latn-CS"/>
        </w:rPr>
        <w:lastRenderedPageBreak/>
        <w:t xml:space="preserve">филтерски агрегата </w:t>
      </w:r>
      <w:r w:rsidRPr="00791304">
        <w:rPr>
          <w:rFonts w:eastAsia="Calibri" w:cs="Arial"/>
          <w:b/>
          <w:noProof/>
          <w:lang w:val="sr-Latn-CS" w:eastAsia="sr-Latn-CS"/>
        </w:rPr>
        <w:t>CMM</w:t>
      </w:r>
      <w:r w:rsidRPr="00791304">
        <w:rPr>
          <w:rFonts w:eastAsia="Calibri" w:cs="Arial"/>
          <w:b/>
          <w:noProof/>
          <w:lang w:val="sr-Cyrl-CS" w:eastAsia="sr-Latn-CS"/>
        </w:rPr>
        <w:t>-0, 16.00.000</w:t>
      </w:r>
      <w:r w:rsidRPr="00791304">
        <w:rPr>
          <w:rFonts w:eastAsia="Calibri" w:cs="Arial"/>
          <w:b/>
          <w:noProof/>
          <w:lang w:val="sr-Latn-CS" w:eastAsia="sr-Latn-CS"/>
        </w:rPr>
        <w:t>GU</w:t>
      </w:r>
      <w:r w:rsidRPr="00791304">
        <w:rPr>
          <w:rFonts w:eastAsia="Calibri" w:cs="Arial"/>
          <w:b/>
          <w:lang w:val="sr-Cyrl-RS" w:eastAsia="sr-Latn-CS"/>
        </w:rPr>
        <w:t>:</w:t>
      </w:r>
    </w:p>
    <w:p w:rsidR="00791304" w:rsidRPr="00791304" w:rsidRDefault="00791304" w:rsidP="00791304">
      <w:pPr>
        <w:spacing w:before="0"/>
        <w:jc w:val="left"/>
        <w:rPr>
          <w:rFonts w:cs="Arial"/>
          <w:noProof/>
          <w:sz w:val="24"/>
          <w:szCs w:val="24"/>
          <w:lang w:val="sr-Cyrl-RS"/>
        </w:rPr>
      </w:pPr>
    </w:p>
    <w:p w:rsidR="00791304" w:rsidRPr="00791304" w:rsidRDefault="00791304" w:rsidP="0047032E">
      <w:pPr>
        <w:numPr>
          <w:ilvl w:val="0"/>
          <w:numId w:val="51"/>
        </w:numPr>
        <w:spacing w:before="0"/>
        <w:contextualSpacing/>
        <w:jc w:val="left"/>
        <w:rPr>
          <w:rFonts w:eastAsia="Calibri" w:cs="Arial"/>
          <w:lang w:eastAsia="sr-Latn-CS"/>
        </w:rPr>
      </w:pPr>
      <w:r w:rsidRPr="00791304">
        <w:rPr>
          <w:rFonts w:eastAsia="Calibri" w:cs="Arial"/>
          <w:lang w:val="sr-Cyrl-RS" w:eastAsia="sr-Latn-CS"/>
        </w:rPr>
        <w:t>произвођач:</w:t>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Latn-RS" w:eastAsia="sr-Latn-CS"/>
        </w:rPr>
        <w:t>GLOBE CORE</w:t>
      </w:r>
    </w:p>
    <w:p w:rsidR="00791304" w:rsidRPr="00791304" w:rsidRDefault="00791304" w:rsidP="0047032E">
      <w:pPr>
        <w:numPr>
          <w:ilvl w:val="0"/>
          <w:numId w:val="51"/>
        </w:numPr>
        <w:spacing w:before="0"/>
        <w:contextualSpacing/>
        <w:jc w:val="left"/>
        <w:rPr>
          <w:rFonts w:eastAsia="Calibri" w:cs="Arial"/>
          <w:lang w:val="sr-Latn-CS" w:eastAsia="sr-Latn-CS"/>
        </w:rPr>
      </w:pPr>
      <w:r w:rsidRPr="00791304">
        <w:rPr>
          <w:rFonts w:eastAsia="Calibri" w:cs="Arial"/>
          <w:lang w:val="sr-Cyrl-RS" w:eastAsia="sr-Latn-CS"/>
        </w:rPr>
        <w:t>проток флуида:</w:t>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Latn-RS" w:eastAsia="sr-Latn-CS"/>
        </w:rPr>
        <w:t>6 m</w:t>
      </w:r>
      <w:r w:rsidRPr="00791304">
        <w:rPr>
          <w:rFonts w:eastAsia="Calibri" w:cs="Arial"/>
          <w:vertAlign w:val="superscript"/>
          <w:lang w:val="sr-Latn-RS" w:eastAsia="sr-Latn-CS"/>
        </w:rPr>
        <w:t>3</w:t>
      </w:r>
      <w:r w:rsidRPr="00791304">
        <w:rPr>
          <w:rFonts w:eastAsia="Calibri" w:cs="Arial"/>
          <w:lang w:val="sr-Latn-CS" w:eastAsia="sr-Latn-CS"/>
        </w:rPr>
        <w:t>/h</w:t>
      </w:r>
    </w:p>
    <w:p w:rsidR="00791304" w:rsidRPr="00791304" w:rsidRDefault="00791304" w:rsidP="0047032E">
      <w:pPr>
        <w:numPr>
          <w:ilvl w:val="0"/>
          <w:numId w:val="51"/>
        </w:numPr>
        <w:spacing w:before="0"/>
        <w:contextualSpacing/>
        <w:jc w:val="left"/>
        <w:rPr>
          <w:rFonts w:eastAsia="Calibri" w:cs="Arial"/>
          <w:lang w:eastAsia="sr-Latn-CS"/>
        </w:rPr>
      </w:pPr>
      <w:r w:rsidRPr="00791304">
        <w:rPr>
          <w:rFonts w:eastAsia="Calibri" w:cs="Arial"/>
          <w:noProof/>
          <w:lang w:val="sr-Cyrl-CS" w:eastAsia="sr-Latn-CS"/>
        </w:rPr>
        <w:t>номинални</w:t>
      </w:r>
      <w:r w:rsidRPr="00791304">
        <w:rPr>
          <w:rFonts w:eastAsia="Calibri" w:cs="Arial"/>
          <w:lang w:val="sr-Cyrl-CS" w:eastAsia="sr-Latn-CS"/>
        </w:rPr>
        <w:t xml:space="preserve"> </w:t>
      </w:r>
      <w:r w:rsidRPr="00791304">
        <w:rPr>
          <w:rFonts w:eastAsia="Calibri" w:cs="Arial"/>
          <w:lang w:val="sr-Cyrl-RS" w:eastAsia="sr-Latn-CS"/>
        </w:rPr>
        <w:t>притисак излаза уља:</w:t>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t xml:space="preserve">0,3 </w:t>
      </w:r>
      <w:r w:rsidRPr="00791304">
        <w:rPr>
          <w:rFonts w:eastAsia="Calibri" w:cs="Arial"/>
          <w:lang w:val="sr-Latn-RS" w:eastAsia="sr-Latn-CS"/>
        </w:rPr>
        <w:t>bar</w:t>
      </w:r>
    </w:p>
    <w:p w:rsidR="00791304" w:rsidRPr="00791304" w:rsidRDefault="00791304" w:rsidP="0047032E">
      <w:pPr>
        <w:numPr>
          <w:ilvl w:val="0"/>
          <w:numId w:val="51"/>
        </w:numPr>
        <w:spacing w:before="0"/>
        <w:contextualSpacing/>
        <w:jc w:val="left"/>
        <w:rPr>
          <w:rFonts w:eastAsia="Calibri" w:cs="Arial"/>
          <w:lang w:val="sr-Latn-CS" w:eastAsia="sr-Latn-CS"/>
        </w:rPr>
      </w:pPr>
      <w:r w:rsidRPr="00791304">
        <w:rPr>
          <w:rFonts w:eastAsia="Calibri" w:cs="Arial"/>
          <w:noProof/>
          <w:lang w:val="sr-Cyrl-CS" w:eastAsia="sr-Latn-CS"/>
        </w:rPr>
        <w:t>максимални</w:t>
      </w:r>
      <w:r w:rsidRPr="00791304">
        <w:rPr>
          <w:rFonts w:eastAsia="Calibri" w:cs="Arial"/>
          <w:lang w:val="sr-Cyrl-CS" w:eastAsia="sr-Latn-CS"/>
        </w:rPr>
        <w:t xml:space="preserve"> </w:t>
      </w:r>
      <w:r w:rsidRPr="00791304">
        <w:rPr>
          <w:rFonts w:eastAsia="Calibri" w:cs="Arial"/>
          <w:lang w:val="sr-Cyrl-RS" w:eastAsia="sr-Latn-CS"/>
        </w:rPr>
        <w:t>притисак на излазу из пумпе:</w:t>
      </w:r>
      <w:r w:rsidRPr="00791304">
        <w:rPr>
          <w:rFonts w:eastAsia="Calibri" w:cs="Arial"/>
          <w:lang w:val="sr-Cyrl-RS" w:eastAsia="sr-Latn-CS"/>
        </w:rPr>
        <w:tab/>
      </w:r>
      <w:r w:rsidRPr="00791304">
        <w:rPr>
          <w:rFonts w:eastAsia="Calibri" w:cs="Arial"/>
          <w:lang w:val="sr-Cyrl-RS" w:eastAsia="sr-Latn-CS"/>
        </w:rPr>
        <w:tab/>
        <w:t xml:space="preserve">16 </w:t>
      </w:r>
      <w:r w:rsidRPr="00791304">
        <w:rPr>
          <w:rFonts w:eastAsia="Calibri" w:cs="Arial"/>
          <w:lang w:val="sr-Latn-RS" w:eastAsia="sr-Latn-CS"/>
        </w:rPr>
        <w:t>bar</w:t>
      </w:r>
    </w:p>
    <w:p w:rsidR="00791304" w:rsidRPr="00791304" w:rsidRDefault="00791304" w:rsidP="0047032E">
      <w:pPr>
        <w:numPr>
          <w:ilvl w:val="0"/>
          <w:numId w:val="51"/>
        </w:numPr>
        <w:spacing w:before="0"/>
        <w:contextualSpacing/>
        <w:jc w:val="left"/>
        <w:rPr>
          <w:rFonts w:eastAsia="Calibri" w:cs="Arial"/>
          <w:lang w:val="sr-Latn-CS" w:eastAsia="sr-Latn-CS"/>
        </w:rPr>
      </w:pPr>
      <w:r w:rsidRPr="00791304">
        <w:rPr>
          <w:rFonts w:eastAsia="Calibri" w:cs="Arial"/>
          <w:lang w:val="sr-Cyrl-RS" w:eastAsia="sr-Latn-CS"/>
        </w:rPr>
        <w:t>температура флуида:</w:t>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t>-10 ÷ 80</w:t>
      </w:r>
      <w:r w:rsidRPr="00791304">
        <w:rPr>
          <w:rFonts w:eastAsia="Calibri" w:cs="Arial"/>
          <w:lang w:val="sr-Latn-RS" w:eastAsia="sr-Latn-CS"/>
        </w:rPr>
        <w:t>ºC</w:t>
      </w:r>
    </w:p>
    <w:p w:rsidR="00791304" w:rsidRPr="00791304" w:rsidRDefault="00791304" w:rsidP="0047032E">
      <w:pPr>
        <w:numPr>
          <w:ilvl w:val="0"/>
          <w:numId w:val="51"/>
        </w:numPr>
        <w:spacing w:before="0"/>
        <w:contextualSpacing/>
        <w:jc w:val="left"/>
        <w:rPr>
          <w:rFonts w:eastAsia="Calibri" w:cs="Arial"/>
          <w:lang w:val="sr-Latn-CS" w:eastAsia="sr-Latn-CS"/>
        </w:rPr>
      </w:pPr>
      <w:r w:rsidRPr="00791304">
        <w:rPr>
          <w:rFonts w:eastAsia="Calibri" w:cs="Arial"/>
          <w:lang w:val="sr-Cyrl-RS" w:eastAsia="sr-Latn-CS"/>
        </w:rPr>
        <w:t>номинална снага:</w:t>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t>3 кW</w:t>
      </w:r>
    </w:p>
    <w:p w:rsidR="00791304" w:rsidRPr="00791304" w:rsidRDefault="00791304" w:rsidP="0047032E">
      <w:pPr>
        <w:numPr>
          <w:ilvl w:val="0"/>
          <w:numId w:val="51"/>
        </w:numPr>
        <w:spacing w:before="0"/>
        <w:contextualSpacing/>
        <w:jc w:val="left"/>
        <w:rPr>
          <w:rFonts w:eastAsia="Calibri" w:cs="Arial"/>
          <w:lang w:val="sr-Latn-CS" w:eastAsia="sr-Latn-CS"/>
        </w:rPr>
      </w:pPr>
      <w:r w:rsidRPr="00791304">
        <w:rPr>
          <w:rFonts w:eastAsia="Calibri" w:cs="Arial"/>
          <w:lang w:val="sr-Cyrl-RS" w:eastAsia="sr-Latn-CS"/>
        </w:rPr>
        <w:t>бројо обртаја електромотора:</w:t>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t xml:space="preserve">1410 </w:t>
      </w:r>
      <w:r w:rsidRPr="00791304">
        <w:rPr>
          <w:rFonts w:eastAsia="Calibri" w:cs="Arial"/>
          <w:noProof/>
          <w:lang w:val="sr-Latn-CS" w:eastAsia="sr-Latn-CS"/>
        </w:rPr>
        <w:t>min</w:t>
      </w:r>
      <w:r w:rsidRPr="00791304">
        <w:rPr>
          <w:rFonts w:eastAsia="Calibri" w:cs="Arial"/>
          <w:noProof/>
          <w:vertAlign w:val="superscript"/>
          <w:lang w:val="sr-Cyrl-RS" w:eastAsia="sr-Latn-CS"/>
        </w:rPr>
        <w:t>-1</w:t>
      </w:r>
    </w:p>
    <w:p w:rsidR="00791304" w:rsidRPr="00791304" w:rsidRDefault="00791304" w:rsidP="0047032E">
      <w:pPr>
        <w:numPr>
          <w:ilvl w:val="0"/>
          <w:numId w:val="51"/>
        </w:numPr>
        <w:spacing w:before="0"/>
        <w:contextualSpacing/>
        <w:jc w:val="left"/>
        <w:rPr>
          <w:rFonts w:eastAsia="Calibri" w:cs="Arial"/>
          <w:lang w:eastAsia="sr-Latn-CS"/>
        </w:rPr>
      </w:pPr>
      <w:r w:rsidRPr="00791304">
        <w:rPr>
          <w:rFonts w:eastAsia="Calibri" w:cs="Arial"/>
          <w:lang w:val="sr-Cyrl-RS" w:eastAsia="sr-Latn-CS"/>
        </w:rPr>
        <w:t>заштита мотора</w:t>
      </w:r>
      <w:r w:rsidRPr="00791304">
        <w:rPr>
          <w:rFonts w:eastAsia="Calibri" w:cs="Arial"/>
          <w:lang w:val="sr-Latn-RS" w:eastAsia="sr-Latn-CS"/>
        </w:rPr>
        <w:t xml:space="preserve"> </w:t>
      </w:r>
      <w:r w:rsidRPr="00791304">
        <w:rPr>
          <w:rFonts w:eastAsia="Calibri" w:cs="Arial"/>
          <w:lang w:val="sr-Cyrl-RS" w:eastAsia="sr-Latn-CS"/>
        </w:rPr>
        <w:t>(класа):</w:t>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noProof/>
          <w:lang w:val="sr-Latn-CS" w:eastAsia="sr-Latn-CS"/>
        </w:rPr>
        <w:t>I</w:t>
      </w:r>
      <w:r w:rsidRPr="00791304">
        <w:rPr>
          <w:rFonts w:eastAsia="Calibri" w:cs="Arial"/>
          <w:lang w:val="sr-Latn-CS" w:eastAsia="sr-Latn-CS"/>
        </w:rPr>
        <w:t>P</w:t>
      </w:r>
      <w:r w:rsidRPr="00791304">
        <w:rPr>
          <w:rFonts w:eastAsia="Calibri" w:cs="Arial"/>
          <w:lang w:val="sr-Cyrl-RS" w:eastAsia="sr-Latn-CS"/>
        </w:rPr>
        <w:t>5</w:t>
      </w:r>
      <w:r w:rsidRPr="00791304">
        <w:rPr>
          <w:rFonts w:eastAsia="Calibri" w:cs="Arial"/>
          <w:lang w:val="sr-Latn-RS" w:eastAsia="sr-Latn-CS"/>
        </w:rPr>
        <w:t>5</w:t>
      </w:r>
    </w:p>
    <w:p w:rsidR="00791304" w:rsidRPr="00791304" w:rsidRDefault="00791304" w:rsidP="0047032E">
      <w:pPr>
        <w:numPr>
          <w:ilvl w:val="0"/>
          <w:numId w:val="51"/>
        </w:numPr>
        <w:spacing w:before="0"/>
        <w:contextualSpacing/>
        <w:jc w:val="left"/>
        <w:rPr>
          <w:rFonts w:eastAsia="Calibri" w:cs="Arial"/>
          <w:lang w:val="sr-Latn-CS" w:eastAsia="sr-Latn-CS"/>
        </w:rPr>
      </w:pPr>
      <w:r w:rsidRPr="00791304">
        <w:rPr>
          <w:rFonts w:eastAsia="Calibri" w:cs="Arial"/>
          <w:lang w:val="sr-Cyrl-RS" w:eastAsia="sr-Latn-CS"/>
        </w:rPr>
        <w:t>предфилтер:</w:t>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t>200 μm</w:t>
      </w:r>
    </w:p>
    <w:p w:rsidR="00791304" w:rsidRPr="00791304" w:rsidRDefault="00791304" w:rsidP="0047032E">
      <w:pPr>
        <w:numPr>
          <w:ilvl w:val="0"/>
          <w:numId w:val="51"/>
        </w:numPr>
        <w:spacing w:before="0"/>
        <w:contextualSpacing/>
        <w:jc w:val="left"/>
        <w:rPr>
          <w:rFonts w:eastAsia="Calibri" w:cs="Arial"/>
          <w:lang w:val="sr-Latn-CS" w:eastAsia="sr-Latn-CS"/>
        </w:rPr>
      </w:pPr>
      <w:r w:rsidRPr="00791304">
        <w:rPr>
          <w:rFonts w:eastAsia="Calibri" w:cs="Arial"/>
          <w:lang w:val="sr-Cyrl-RS" w:eastAsia="sr-Latn-CS"/>
        </w:rPr>
        <w:t>радни флуид:</w:t>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r>
      <w:r w:rsidRPr="00791304">
        <w:rPr>
          <w:rFonts w:eastAsia="Calibri" w:cs="Arial"/>
          <w:lang w:val="sr-Cyrl-RS" w:eastAsia="sr-Latn-CS"/>
        </w:rPr>
        <w:tab/>
        <w:t>минерално уље</w:t>
      </w:r>
    </w:p>
    <w:p w:rsidR="00791304" w:rsidRPr="00791304" w:rsidRDefault="00791304" w:rsidP="00791304">
      <w:pPr>
        <w:spacing w:before="0"/>
        <w:rPr>
          <w:rFonts w:cs="Arial"/>
          <w:noProof/>
          <w:lang w:val="sr-Cyrl-RS"/>
        </w:rPr>
      </w:pPr>
    </w:p>
    <w:p w:rsidR="00791304" w:rsidRPr="00791304" w:rsidRDefault="00791304" w:rsidP="00791304">
      <w:pPr>
        <w:spacing w:before="0"/>
        <w:rPr>
          <w:rFonts w:cs="Arial"/>
          <w:noProof/>
          <w:lang w:val="sr-Cyrl-RS"/>
        </w:rPr>
      </w:pPr>
      <w:r w:rsidRPr="00791304">
        <w:rPr>
          <w:rFonts w:cs="Arial"/>
          <w:noProof/>
          <w:lang w:val="sr-Cyrl-RS"/>
        </w:rPr>
        <w:t xml:space="preserve">Уз стандардни фабрички сервис изабрани понуђач обавезно </w:t>
      </w:r>
      <w:r>
        <w:rPr>
          <w:rFonts w:cs="Arial"/>
          <w:noProof/>
          <w:lang w:val="sr-Cyrl-RS"/>
        </w:rPr>
        <w:t>мора обухватити и следеће услуге</w:t>
      </w:r>
      <w:r w:rsidRPr="00791304">
        <w:rPr>
          <w:rFonts w:cs="Arial"/>
          <w:noProof/>
          <w:lang w:val="sr-Cyrl-RS"/>
        </w:rPr>
        <w:t>:</w:t>
      </w:r>
    </w:p>
    <w:p w:rsidR="00791304" w:rsidRPr="00791304" w:rsidRDefault="00791304" w:rsidP="00791304">
      <w:pPr>
        <w:spacing w:before="0"/>
        <w:jc w:val="left"/>
        <w:rPr>
          <w:rFonts w:cs="Arial"/>
          <w:noProof/>
          <w:sz w:val="24"/>
          <w:szCs w:val="24"/>
          <w:lang w:val="sr-Cyrl-RS"/>
        </w:rPr>
      </w:pPr>
    </w:p>
    <w:p w:rsidR="00791304" w:rsidRPr="00791304" w:rsidRDefault="00791304" w:rsidP="0047032E">
      <w:pPr>
        <w:numPr>
          <w:ilvl w:val="0"/>
          <w:numId w:val="52"/>
        </w:numPr>
        <w:spacing w:before="0"/>
        <w:contextualSpacing/>
        <w:jc w:val="left"/>
        <w:rPr>
          <w:rFonts w:eastAsia="Calibri" w:cs="Arial"/>
          <w:lang w:val="sr-Cyrl-RS" w:eastAsia="sr-Latn-CS"/>
        </w:rPr>
      </w:pPr>
      <w:r w:rsidRPr="00791304">
        <w:rPr>
          <w:rFonts w:eastAsia="Calibri" w:cs="Arial"/>
          <w:lang w:val="sr-Cyrl-RS" w:eastAsia="sr-Latn-CS"/>
        </w:rPr>
        <w:t>сервис и контролу зупчасте пумпе;</w:t>
      </w:r>
    </w:p>
    <w:p w:rsidR="00791304" w:rsidRPr="00791304" w:rsidRDefault="00791304" w:rsidP="0047032E">
      <w:pPr>
        <w:numPr>
          <w:ilvl w:val="0"/>
          <w:numId w:val="52"/>
        </w:numPr>
        <w:spacing w:before="0"/>
        <w:contextualSpacing/>
        <w:jc w:val="left"/>
        <w:rPr>
          <w:rFonts w:eastAsia="Calibri" w:cs="Arial"/>
          <w:lang w:val="sr-Cyrl-RS" w:eastAsia="sr-Latn-CS"/>
        </w:rPr>
      </w:pPr>
      <w:r w:rsidRPr="00791304">
        <w:rPr>
          <w:rFonts w:eastAsia="Calibri" w:cs="Arial"/>
          <w:lang w:val="sr-Cyrl-RS" w:eastAsia="sr-Latn-CS"/>
        </w:rPr>
        <w:t>замену напојног електричног кабла у дужини од 10m;</w:t>
      </w:r>
    </w:p>
    <w:p w:rsidR="00791304" w:rsidRPr="00791304" w:rsidRDefault="00791304" w:rsidP="0047032E">
      <w:pPr>
        <w:numPr>
          <w:ilvl w:val="0"/>
          <w:numId w:val="52"/>
        </w:numPr>
        <w:spacing w:before="0"/>
        <w:contextualSpacing/>
        <w:jc w:val="left"/>
        <w:rPr>
          <w:rFonts w:eastAsia="Calibri" w:cs="Arial"/>
          <w:lang w:val="sr-Cyrl-RS" w:eastAsia="sr-Latn-CS"/>
        </w:rPr>
      </w:pPr>
      <w:r w:rsidRPr="00791304">
        <w:rPr>
          <w:rFonts w:eastAsia="Calibri" w:cs="Arial"/>
          <w:lang w:val="sr-Cyrl-RS" w:eastAsia="sr-Latn-CS"/>
        </w:rPr>
        <w:t>замену свих заптивних елемената;</w:t>
      </w:r>
    </w:p>
    <w:p w:rsidR="00791304" w:rsidRPr="00791304" w:rsidRDefault="00791304" w:rsidP="00791304">
      <w:pPr>
        <w:spacing w:before="0"/>
        <w:ind w:left="720"/>
        <w:contextualSpacing/>
        <w:rPr>
          <w:rFonts w:eastAsia="Calibri" w:cs="Arial"/>
          <w:sz w:val="8"/>
          <w:szCs w:val="8"/>
          <w:lang w:val="sr-Cyrl-RS" w:eastAsia="sr-Latn-CS"/>
        </w:rPr>
      </w:pPr>
    </w:p>
    <w:p w:rsidR="00791304" w:rsidRPr="00791304" w:rsidRDefault="00791304" w:rsidP="00791304">
      <w:pPr>
        <w:spacing w:before="0"/>
        <w:ind w:left="1843" w:hanging="1123"/>
        <w:jc w:val="left"/>
        <w:rPr>
          <w:rFonts w:cs="Arial"/>
          <w:noProof/>
          <w:sz w:val="20"/>
          <w:szCs w:val="20"/>
          <w:lang w:val="sr-Cyrl-RS"/>
        </w:rPr>
      </w:pPr>
      <w:r w:rsidRPr="00791304">
        <w:rPr>
          <w:rFonts w:cs="Arial"/>
          <w:b/>
          <w:noProof/>
          <w:sz w:val="20"/>
          <w:szCs w:val="20"/>
          <w:lang w:val="sr-Cyrl-RS"/>
        </w:rPr>
        <w:t>Напомена:</w:t>
      </w:r>
      <w:r w:rsidRPr="00791304">
        <w:rPr>
          <w:rFonts w:cs="Arial"/>
          <w:noProof/>
          <w:sz w:val="20"/>
          <w:szCs w:val="20"/>
          <w:lang w:val="sr-Cyrl-RS"/>
        </w:rPr>
        <w:t xml:space="preserve"> сви заптивни елементи морају бити од </w:t>
      </w:r>
      <w:r w:rsidRPr="00791304">
        <w:rPr>
          <w:rFonts w:cs="Arial"/>
          <w:noProof/>
          <w:sz w:val="20"/>
          <w:szCs w:val="20"/>
        </w:rPr>
        <w:t xml:space="preserve">Viton </w:t>
      </w:r>
      <w:r w:rsidRPr="00791304">
        <w:rPr>
          <w:rFonts w:cs="Arial"/>
          <w:noProof/>
          <w:sz w:val="20"/>
          <w:szCs w:val="20"/>
          <w:lang w:val="sr-Cyrl-RS"/>
        </w:rPr>
        <w:t>гуме (</w:t>
      </w:r>
      <w:r w:rsidRPr="00791304">
        <w:rPr>
          <w:rFonts w:cs="Arial"/>
          <w:noProof/>
          <w:sz w:val="20"/>
          <w:szCs w:val="20"/>
          <w:lang w:val="sr-Latn-CS"/>
        </w:rPr>
        <w:t>FPM</w:t>
      </w:r>
      <w:r w:rsidRPr="00791304">
        <w:rPr>
          <w:rFonts w:cs="Arial"/>
          <w:noProof/>
          <w:sz w:val="20"/>
          <w:szCs w:val="20"/>
          <w:lang w:val="sr-Cyrl-RS"/>
        </w:rPr>
        <w:t>);</w:t>
      </w:r>
    </w:p>
    <w:p w:rsidR="00791304" w:rsidRPr="00791304" w:rsidRDefault="00791304" w:rsidP="00791304">
      <w:pPr>
        <w:spacing w:before="0"/>
        <w:jc w:val="left"/>
        <w:rPr>
          <w:rFonts w:cs="Arial"/>
          <w:noProof/>
          <w:sz w:val="8"/>
          <w:szCs w:val="8"/>
          <w:lang w:val="sr-Cyrl-RS"/>
        </w:rPr>
      </w:pPr>
    </w:p>
    <w:p w:rsidR="00791304" w:rsidRPr="00791304" w:rsidRDefault="00791304" w:rsidP="0047032E">
      <w:pPr>
        <w:numPr>
          <w:ilvl w:val="0"/>
          <w:numId w:val="53"/>
        </w:numPr>
        <w:spacing w:before="0"/>
        <w:ind w:left="709"/>
        <w:contextualSpacing/>
        <w:jc w:val="left"/>
        <w:rPr>
          <w:rFonts w:eastAsia="Calibri" w:cs="Arial"/>
          <w:lang w:val="sr-Cyrl-RS" w:eastAsia="sr-Latn-CS"/>
        </w:rPr>
      </w:pPr>
      <w:r w:rsidRPr="00791304">
        <w:rPr>
          <w:rFonts w:eastAsia="Calibri" w:cs="Arial"/>
          <w:lang w:val="sr-Cyrl-RS" w:eastAsia="sr-Latn-CS"/>
        </w:rPr>
        <w:t>провера стања уређаја за укључење, електрожице, сензоре;</w:t>
      </w:r>
    </w:p>
    <w:p w:rsidR="00791304" w:rsidRPr="00791304" w:rsidRDefault="00791304" w:rsidP="0047032E">
      <w:pPr>
        <w:numPr>
          <w:ilvl w:val="0"/>
          <w:numId w:val="53"/>
        </w:numPr>
        <w:spacing w:before="0"/>
        <w:ind w:left="709"/>
        <w:contextualSpacing/>
        <w:jc w:val="left"/>
        <w:rPr>
          <w:rFonts w:eastAsia="Calibri" w:cs="Arial"/>
          <w:lang w:val="sr-Cyrl-RS" w:eastAsia="sr-Latn-CS"/>
        </w:rPr>
      </w:pPr>
      <w:r w:rsidRPr="00791304">
        <w:rPr>
          <w:rFonts w:eastAsia="Calibri" w:cs="Arial"/>
          <w:lang w:val="sr-Cyrl-RS" w:eastAsia="sr-Latn-CS"/>
        </w:rPr>
        <w:t>замена релеја за притисак;</w:t>
      </w:r>
    </w:p>
    <w:p w:rsidR="00791304" w:rsidRPr="00791304" w:rsidRDefault="00791304" w:rsidP="0047032E">
      <w:pPr>
        <w:numPr>
          <w:ilvl w:val="0"/>
          <w:numId w:val="53"/>
        </w:numPr>
        <w:spacing w:before="0"/>
        <w:ind w:left="709"/>
        <w:contextualSpacing/>
        <w:jc w:val="left"/>
        <w:rPr>
          <w:rFonts w:eastAsia="Calibri" w:cs="Arial"/>
          <w:lang w:val="sr-Cyrl-RS" w:eastAsia="sr-Latn-CS"/>
        </w:rPr>
      </w:pPr>
      <w:r w:rsidRPr="00791304">
        <w:rPr>
          <w:rFonts w:eastAsia="Calibri" w:cs="Arial"/>
          <w:lang w:val="sr-Cyrl-RS" w:eastAsia="sr-Latn-CS"/>
        </w:rPr>
        <w:t>сервис ручних и сигурносних вентила;</w:t>
      </w:r>
    </w:p>
    <w:p w:rsidR="00791304" w:rsidRPr="00791304" w:rsidRDefault="00791304" w:rsidP="00791304">
      <w:pPr>
        <w:spacing w:before="0"/>
        <w:ind w:right="-218"/>
        <w:jc w:val="left"/>
        <w:rPr>
          <w:rFonts w:cs="Arial"/>
          <w:noProof/>
          <w:sz w:val="8"/>
          <w:szCs w:val="8"/>
          <w:lang w:val="sr-Cyrl-RS"/>
        </w:rPr>
      </w:pPr>
    </w:p>
    <w:p w:rsidR="00791304" w:rsidRPr="00791304" w:rsidRDefault="00791304" w:rsidP="00791304">
      <w:pPr>
        <w:spacing w:before="0"/>
        <w:ind w:left="1843" w:hanging="1134"/>
        <w:jc w:val="left"/>
        <w:rPr>
          <w:rFonts w:cs="Arial"/>
          <w:noProof/>
          <w:sz w:val="20"/>
          <w:szCs w:val="20"/>
          <w:lang w:val="sr-Cyrl-RS"/>
        </w:rPr>
      </w:pPr>
      <w:r w:rsidRPr="00791304">
        <w:rPr>
          <w:rFonts w:cs="Arial"/>
          <w:b/>
          <w:noProof/>
          <w:sz w:val="20"/>
          <w:szCs w:val="20"/>
          <w:lang w:val="sr-Cyrl-CS"/>
        </w:rPr>
        <w:t>Напомена:</w:t>
      </w:r>
      <w:r w:rsidRPr="00791304">
        <w:rPr>
          <w:rFonts w:cs="Arial"/>
          <w:noProof/>
          <w:sz w:val="20"/>
          <w:szCs w:val="20"/>
          <w:lang w:val="sr-Cyrl-CS"/>
        </w:rPr>
        <w:t xml:space="preserve"> </w:t>
      </w:r>
      <w:r w:rsidRPr="00791304">
        <w:rPr>
          <w:rFonts w:cs="Arial"/>
          <w:noProof/>
          <w:sz w:val="20"/>
          <w:szCs w:val="20"/>
          <w:lang w:val="sr-Cyrl-RS"/>
        </w:rPr>
        <w:t>уз релеја за притисак и сигурносн</w:t>
      </w:r>
      <w:r w:rsidRPr="00791304">
        <w:rPr>
          <w:rFonts w:cs="Arial"/>
          <w:noProof/>
          <w:sz w:val="20"/>
          <w:szCs w:val="20"/>
          <w:lang w:val="sr-Cyrl-CS"/>
        </w:rPr>
        <w:t>и</w:t>
      </w:r>
      <w:r w:rsidRPr="00791304">
        <w:rPr>
          <w:rFonts w:cs="Arial"/>
          <w:noProof/>
          <w:sz w:val="20"/>
          <w:szCs w:val="20"/>
          <w:lang w:val="sr-Cyrl-RS"/>
        </w:rPr>
        <w:t xml:space="preserve"> вентил доставити сертификате о калибрацији;</w:t>
      </w:r>
    </w:p>
    <w:p w:rsidR="00791304" w:rsidRPr="00791304" w:rsidRDefault="00791304" w:rsidP="00791304">
      <w:pPr>
        <w:spacing w:before="0"/>
        <w:jc w:val="left"/>
        <w:rPr>
          <w:rFonts w:cs="Arial"/>
          <w:noProof/>
          <w:sz w:val="8"/>
          <w:szCs w:val="8"/>
          <w:lang w:val="sr-Cyrl-RS"/>
        </w:rPr>
      </w:pPr>
    </w:p>
    <w:p w:rsidR="00791304" w:rsidRPr="00791304" w:rsidRDefault="00791304" w:rsidP="0047032E">
      <w:pPr>
        <w:numPr>
          <w:ilvl w:val="0"/>
          <w:numId w:val="53"/>
        </w:numPr>
        <w:spacing w:before="0"/>
        <w:ind w:left="709"/>
        <w:contextualSpacing/>
        <w:jc w:val="left"/>
        <w:rPr>
          <w:rFonts w:eastAsia="Calibri" w:cs="Arial"/>
          <w:lang w:val="sr-Cyrl-RS" w:eastAsia="sr-Latn-CS"/>
        </w:rPr>
      </w:pPr>
      <w:r w:rsidRPr="00791304">
        <w:rPr>
          <w:rFonts w:eastAsia="Calibri" w:cs="Arial"/>
          <w:lang w:val="sr-Cyrl-RS" w:eastAsia="sr-Latn-CS"/>
        </w:rPr>
        <w:t>замену мерача притиска;</w:t>
      </w:r>
    </w:p>
    <w:p w:rsidR="00791304" w:rsidRPr="00791304" w:rsidRDefault="00791304" w:rsidP="0047032E">
      <w:pPr>
        <w:numPr>
          <w:ilvl w:val="0"/>
          <w:numId w:val="53"/>
        </w:numPr>
        <w:spacing w:before="0"/>
        <w:ind w:left="709"/>
        <w:contextualSpacing/>
        <w:jc w:val="left"/>
        <w:rPr>
          <w:rFonts w:eastAsia="Calibri" w:cs="Arial"/>
          <w:lang w:val="sr-Cyrl-RS" w:eastAsia="sr-Latn-CS"/>
        </w:rPr>
      </w:pPr>
      <w:r w:rsidRPr="00791304">
        <w:rPr>
          <w:rFonts w:eastAsia="Calibri" w:cs="Arial"/>
          <w:lang w:val="sr-Cyrl-RS" w:eastAsia="sr-Latn-CS"/>
        </w:rPr>
        <w:t>комплетну замену металног усисног црева у дужини од 12m са брзовезујућом спојком;</w:t>
      </w:r>
    </w:p>
    <w:p w:rsidR="00791304" w:rsidRPr="00791304" w:rsidRDefault="00791304" w:rsidP="0047032E">
      <w:pPr>
        <w:numPr>
          <w:ilvl w:val="0"/>
          <w:numId w:val="53"/>
        </w:numPr>
        <w:spacing w:before="0"/>
        <w:ind w:left="709"/>
        <w:contextualSpacing/>
        <w:jc w:val="left"/>
        <w:rPr>
          <w:rFonts w:eastAsia="Calibri" w:cs="Arial"/>
          <w:lang w:val="sr-Cyrl-RS" w:eastAsia="sr-Latn-CS"/>
        </w:rPr>
      </w:pPr>
      <w:r w:rsidRPr="00791304">
        <w:rPr>
          <w:rFonts w:eastAsia="Calibri" w:cs="Arial"/>
          <w:lang w:val="sr-Cyrl-RS" w:eastAsia="sr-Latn-CS"/>
        </w:rPr>
        <w:t>комплетну замену металног потисног црева у дужини од 12m са брзовезујућом спојком;</w:t>
      </w:r>
    </w:p>
    <w:p w:rsidR="00791304" w:rsidRPr="00791304" w:rsidRDefault="00791304" w:rsidP="00791304">
      <w:pPr>
        <w:spacing w:before="0"/>
        <w:ind w:left="360" w:right="-218"/>
        <w:rPr>
          <w:rFonts w:cs="Arial"/>
          <w:noProof/>
          <w:sz w:val="8"/>
          <w:szCs w:val="8"/>
          <w:lang w:val="sr-Cyrl-CS"/>
        </w:rPr>
      </w:pPr>
    </w:p>
    <w:p w:rsidR="00791304" w:rsidRPr="00791304" w:rsidRDefault="00791304" w:rsidP="00791304">
      <w:pPr>
        <w:spacing w:before="0"/>
        <w:ind w:left="1843" w:right="26" w:hanging="1134"/>
        <w:rPr>
          <w:rFonts w:cs="Arial"/>
          <w:noProof/>
          <w:sz w:val="20"/>
          <w:szCs w:val="20"/>
          <w:lang w:val="sr-Cyrl-RS"/>
        </w:rPr>
      </w:pPr>
      <w:r w:rsidRPr="00791304">
        <w:rPr>
          <w:rFonts w:cs="Arial"/>
          <w:b/>
          <w:noProof/>
          <w:sz w:val="20"/>
          <w:szCs w:val="20"/>
          <w:lang w:val="sr-Cyrl-CS"/>
        </w:rPr>
        <w:t>Напомена:</w:t>
      </w:r>
      <w:r w:rsidR="002A40BB">
        <w:rPr>
          <w:rFonts w:cs="Arial"/>
          <w:noProof/>
          <w:sz w:val="20"/>
          <w:szCs w:val="20"/>
          <w:lang w:val="sr-Cyrl-CS"/>
        </w:rPr>
        <w:t xml:space="preserve"> Изабрани п</w:t>
      </w:r>
      <w:r w:rsidRPr="00791304">
        <w:rPr>
          <w:rFonts w:cs="Arial"/>
          <w:noProof/>
          <w:sz w:val="20"/>
          <w:szCs w:val="20"/>
          <w:lang w:val="sr-Cyrl-CS"/>
        </w:rPr>
        <w:t xml:space="preserve">онуђач је у обавези да </w:t>
      </w:r>
      <w:r w:rsidRPr="00791304">
        <w:rPr>
          <w:rFonts w:cs="Arial"/>
          <w:noProof/>
          <w:sz w:val="20"/>
          <w:szCs w:val="20"/>
          <w:lang w:val="sr-Cyrl-RS"/>
        </w:rPr>
        <w:t>испоручи и резервни сет усисних и потисних црева</w:t>
      </w:r>
      <w:r w:rsidRPr="00791304">
        <w:rPr>
          <w:rFonts w:cs="Arial"/>
          <w:noProof/>
          <w:sz w:val="20"/>
          <w:szCs w:val="20"/>
          <w:lang w:val="sr-Cyrl-CS"/>
        </w:rPr>
        <w:t>;</w:t>
      </w:r>
    </w:p>
    <w:p w:rsidR="00791304" w:rsidRPr="00791304" w:rsidRDefault="00791304" w:rsidP="00791304">
      <w:pPr>
        <w:spacing w:before="0"/>
        <w:ind w:left="1843" w:right="26" w:hanging="1134"/>
        <w:rPr>
          <w:rFonts w:cs="Arial"/>
          <w:noProof/>
          <w:sz w:val="8"/>
          <w:szCs w:val="8"/>
          <w:lang w:val="sr-Cyrl-RS"/>
        </w:rPr>
      </w:pPr>
    </w:p>
    <w:p w:rsidR="00791304" w:rsidRPr="00791304" w:rsidRDefault="00791304" w:rsidP="0047032E">
      <w:pPr>
        <w:numPr>
          <w:ilvl w:val="0"/>
          <w:numId w:val="54"/>
        </w:numPr>
        <w:spacing w:before="0"/>
        <w:contextualSpacing/>
        <w:jc w:val="left"/>
        <w:rPr>
          <w:rFonts w:eastAsia="Calibri" w:cs="Arial"/>
          <w:lang w:val="sr-Cyrl-RS" w:eastAsia="sr-Latn-CS"/>
        </w:rPr>
      </w:pPr>
      <w:r w:rsidRPr="00791304">
        <w:rPr>
          <w:rFonts w:eastAsia="Calibri" w:cs="Arial"/>
          <w:lang w:val="sr-Cyrl-RS" w:eastAsia="sr-Latn-CS"/>
        </w:rPr>
        <w:t>фарбање филтерске станице након завршеног сервиса;</w:t>
      </w:r>
    </w:p>
    <w:p w:rsidR="00791304" w:rsidRPr="00791304" w:rsidRDefault="00791304" w:rsidP="00791304">
      <w:pPr>
        <w:spacing w:before="0"/>
        <w:jc w:val="left"/>
        <w:rPr>
          <w:rFonts w:cs="Arial"/>
          <w:b/>
          <w:noProof/>
          <w:sz w:val="24"/>
          <w:szCs w:val="24"/>
          <w:lang w:val="sr-Cyrl-RS"/>
        </w:rPr>
      </w:pPr>
    </w:p>
    <w:p w:rsidR="00CA6C4C" w:rsidRDefault="00791304" w:rsidP="00791304">
      <w:pPr>
        <w:spacing w:before="0"/>
        <w:ind w:left="1276" w:hanging="1276"/>
        <w:rPr>
          <w:rFonts w:cs="Arial"/>
          <w:b/>
          <w:noProof/>
          <w:lang w:val="sr-Latn-RS"/>
        </w:rPr>
      </w:pPr>
      <w:r w:rsidRPr="00791304">
        <w:rPr>
          <w:rFonts w:cs="Arial"/>
          <w:b/>
          <w:noProof/>
          <w:lang w:val="sr-Cyrl-RS"/>
        </w:rPr>
        <w:t xml:space="preserve">Напомена: </w:t>
      </w:r>
    </w:p>
    <w:p w:rsidR="00791304" w:rsidRPr="00CA6C4C" w:rsidRDefault="00CA6C4C" w:rsidP="00CA6C4C">
      <w:pPr>
        <w:numPr>
          <w:ilvl w:val="0"/>
          <w:numId w:val="54"/>
        </w:numPr>
        <w:spacing w:before="0" w:line="276" w:lineRule="auto"/>
        <w:ind w:left="714" w:hanging="357"/>
        <w:contextualSpacing/>
        <w:rPr>
          <w:rFonts w:eastAsia="Calibri" w:cs="Arial"/>
          <w:noProof/>
          <w:sz w:val="20"/>
          <w:szCs w:val="20"/>
          <w:lang w:val="sr-Cyrl-RS"/>
        </w:rPr>
      </w:pPr>
      <w:r w:rsidRPr="00CA6C4C">
        <w:rPr>
          <w:rFonts w:eastAsia="Calibri" w:cs="Arial"/>
          <w:noProof/>
          <w:sz w:val="20"/>
          <w:szCs w:val="20"/>
          <w:lang w:val="sr-Cyrl-RS"/>
        </w:rPr>
        <w:t>сви делови филтерских агрегата који се мењају приликом извршења фабричког сервиса морају бити од оргиналног произвођача опреме;</w:t>
      </w:r>
    </w:p>
    <w:p w:rsidR="00CA6C4C" w:rsidRPr="00CA6C4C" w:rsidRDefault="00CA6C4C" w:rsidP="00CA6C4C">
      <w:pPr>
        <w:pStyle w:val="ListParagraph"/>
        <w:numPr>
          <w:ilvl w:val="0"/>
          <w:numId w:val="54"/>
        </w:numPr>
        <w:spacing w:before="0" w:after="0"/>
        <w:ind w:left="714" w:hanging="357"/>
        <w:rPr>
          <w:rFonts w:ascii="Arial" w:hAnsi="Arial" w:cs="Arial"/>
          <w:noProof/>
          <w:sz w:val="20"/>
          <w:szCs w:val="20"/>
          <w:lang w:val="sr-Cyrl-RS"/>
        </w:rPr>
      </w:pPr>
      <w:r w:rsidRPr="00CA6C4C">
        <w:rPr>
          <w:rFonts w:ascii="Arial" w:hAnsi="Arial" w:cs="Arial"/>
          <w:noProof/>
          <w:sz w:val="20"/>
          <w:szCs w:val="20"/>
          <w:lang w:val="sr-Cyrl-RS"/>
        </w:rPr>
        <w:t>пумпе се пре монтаже морају испитати на хидрауличком столу уз присуство Наручиоца. Наручилац се мора обавестити најкасније пет дана пре планираног термина;</w:t>
      </w:r>
    </w:p>
    <w:p w:rsidR="00CA6C4C" w:rsidRPr="00CA6C4C" w:rsidRDefault="00CA6C4C" w:rsidP="00CA6C4C">
      <w:pPr>
        <w:pStyle w:val="ListParagraph"/>
        <w:numPr>
          <w:ilvl w:val="0"/>
          <w:numId w:val="54"/>
        </w:numPr>
        <w:spacing w:before="0" w:after="0"/>
        <w:ind w:left="714" w:hanging="357"/>
        <w:rPr>
          <w:rFonts w:ascii="Arial" w:hAnsi="Arial" w:cs="Arial"/>
          <w:noProof/>
          <w:sz w:val="20"/>
          <w:szCs w:val="20"/>
          <w:lang w:val="sr-Cyrl-RS"/>
        </w:rPr>
      </w:pPr>
      <w:r w:rsidRPr="00CA6C4C">
        <w:rPr>
          <w:rFonts w:ascii="Arial" w:hAnsi="Arial" w:cs="Arial"/>
          <w:noProof/>
          <w:sz w:val="20"/>
          <w:szCs w:val="20"/>
          <w:lang w:val="sr-Cyrl-RS"/>
        </w:rPr>
        <w:t>приликом испоруке након извршеног сервиса обавезно се прилажу извештаји о извршеном сервису, као и атести о извршеном хидрауличком испитивању;</w:t>
      </w:r>
    </w:p>
    <w:p w:rsidR="00CA6C4C" w:rsidRDefault="00CA6C4C" w:rsidP="00791304">
      <w:pPr>
        <w:spacing w:before="0"/>
        <w:ind w:left="1276" w:hanging="1276"/>
        <w:rPr>
          <w:rFonts w:cs="Arial"/>
          <w:b/>
          <w:noProof/>
          <w:lang w:val="sr-Cyrl-RS"/>
        </w:rPr>
      </w:pPr>
    </w:p>
    <w:p w:rsidR="00572537" w:rsidRDefault="00572537" w:rsidP="00791304">
      <w:pPr>
        <w:spacing w:before="0"/>
        <w:ind w:left="1276" w:hanging="1276"/>
        <w:rPr>
          <w:rFonts w:cs="Arial"/>
          <w:b/>
          <w:noProof/>
          <w:lang w:val="sr-Cyrl-RS"/>
        </w:rPr>
      </w:pPr>
    </w:p>
    <w:p w:rsidR="00572537" w:rsidRPr="00572537" w:rsidRDefault="00572537" w:rsidP="00791304">
      <w:pPr>
        <w:spacing w:before="0"/>
        <w:ind w:left="1276" w:hanging="1276"/>
        <w:rPr>
          <w:rFonts w:cs="Arial"/>
          <w:b/>
          <w:noProof/>
          <w:lang w:val="sr-Cyrl-RS"/>
        </w:rPr>
      </w:pPr>
    </w:p>
    <w:p w:rsidR="00DB369C" w:rsidRPr="009A72E2" w:rsidRDefault="008F5101" w:rsidP="0057153A">
      <w:pPr>
        <w:pStyle w:val="Heading10"/>
        <w:numPr>
          <w:ilvl w:val="1"/>
          <w:numId w:val="14"/>
        </w:numPr>
        <w:jc w:val="both"/>
        <w:rPr>
          <w:rFonts w:cs="Arial"/>
          <w:sz w:val="20"/>
          <w:szCs w:val="20"/>
        </w:rPr>
      </w:pPr>
      <w:r>
        <w:rPr>
          <w:rFonts w:cs="Arial"/>
          <w:sz w:val="20"/>
          <w:szCs w:val="20"/>
        </w:rPr>
        <w:lastRenderedPageBreak/>
        <w:t>Рок и</w:t>
      </w:r>
      <w:r>
        <w:rPr>
          <w:rFonts w:cs="Arial"/>
          <w:sz w:val="20"/>
          <w:szCs w:val="20"/>
          <w:lang w:val="sr-Cyrl-RS"/>
        </w:rPr>
        <w:t>звршења услуге</w:t>
      </w:r>
    </w:p>
    <w:p w:rsidR="000A70BA" w:rsidRPr="009A72E2" w:rsidRDefault="000A70BA" w:rsidP="008112A2">
      <w:pPr>
        <w:pStyle w:val="ListParagraph"/>
        <w:autoSpaceDE w:val="0"/>
        <w:autoSpaceDN w:val="0"/>
        <w:adjustRightInd w:val="0"/>
        <w:spacing w:before="0" w:after="0" w:line="240" w:lineRule="auto"/>
        <w:ind w:left="0"/>
        <w:contextualSpacing w:val="0"/>
        <w:rPr>
          <w:rFonts w:ascii="Arial" w:hAnsi="Arial" w:cs="Arial"/>
          <w:color w:val="00B0F0"/>
          <w:sz w:val="20"/>
          <w:szCs w:val="20"/>
        </w:rPr>
      </w:pPr>
    </w:p>
    <w:p w:rsidR="00D45DAA" w:rsidRPr="009A72E2" w:rsidRDefault="00F32F9D" w:rsidP="00A22E93">
      <w:pPr>
        <w:spacing w:before="0"/>
        <w:rPr>
          <w:rFonts w:eastAsia="Calibri" w:cs="Arial"/>
          <w:sz w:val="20"/>
          <w:szCs w:val="20"/>
          <w:lang w:val="sr-Latn-RS"/>
        </w:rPr>
      </w:pPr>
      <w:r w:rsidRPr="009A72E2">
        <w:rPr>
          <w:rFonts w:eastAsia="Calibri" w:cs="Arial"/>
          <w:sz w:val="20"/>
          <w:szCs w:val="20"/>
          <w:lang w:val="sr-Cyrl-RS"/>
        </w:rPr>
        <w:t>Ро</w:t>
      </w:r>
      <w:r w:rsidR="008F5101">
        <w:rPr>
          <w:rFonts w:eastAsia="Calibri" w:cs="Arial"/>
          <w:sz w:val="20"/>
          <w:szCs w:val="20"/>
          <w:lang w:val="sr-Cyrl-RS"/>
        </w:rPr>
        <w:t>к за извршење услуге</w:t>
      </w:r>
      <w:r w:rsidR="009A72E2">
        <w:rPr>
          <w:rFonts w:eastAsia="Calibri" w:cs="Arial"/>
          <w:sz w:val="20"/>
          <w:szCs w:val="20"/>
          <w:lang w:val="sr-Cyrl-RS"/>
        </w:rPr>
        <w:t xml:space="preserve"> </w:t>
      </w:r>
      <w:r w:rsidR="005613FD">
        <w:rPr>
          <w:rFonts w:eastAsia="Calibri" w:cs="Arial"/>
          <w:sz w:val="20"/>
          <w:szCs w:val="20"/>
          <w:lang w:val="sr-Cyrl-RS"/>
        </w:rPr>
        <w:t>не може бити дужи од</w:t>
      </w:r>
      <w:r w:rsidR="00FB2A86" w:rsidRPr="009A72E2">
        <w:rPr>
          <w:rFonts w:eastAsia="Calibri" w:cs="Arial"/>
          <w:sz w:val="20"/>
          <w:szCs w:val="20"/>
          <w:lang w:val="sr-Cyrl-RS"/>
        </w:rPr>
        <w:t xml:space="preserve"> </w:t>
      </w:r>
      <w:r w:rsidR="00032290" w:rsidRPr="009A72E2">
        <w:rPr>
          <w:rFonts w:eastAsia="Calibri" w:cs="Arial"/>
          <w:sz w:val="20"/>
          <w:szCs w:val="20"/>
          <w:lang w:val="sr-Cyrl-RS"/>
        </w:rPr>
        <w:t>6</w:t>
      </w:r>
      <w:r w:rsidR="00C10447" w:rsidRPr="009A72E2">
        <w:rPr>
          <w:rFonts w:eastAsia="Calibri" w:cs="Arial"/>
          <w:sz w:val="20"/>
          <w:szCs w:val="20"/>
          <w:lang w:val="sr-Cyrl-RS"/>
        </w:rPr>
        <w:t xml:space="preserve"> (</w:t>
      </w:r>
      <w:r w:rsidR="00D86AE7">
        <w:rPr>
          <w:rFonts w:eastAsia="Calibri" w:cs="Arial"/>
          <w:sz w:val="20"/>
          <w:szCs w:val="20"/>
          <w:lang w:val="sr-Cyrl-RS"/>
        </w:rPr>
        <w:t>шес</w:t>
      </w:r>
      <w:r w:rsidR="00032290" w:rsidRPr="009A72E2">
        <w:rPr>
          <w:rFonts w:eastAsia="Calibri" w:cs="Arial"/>
          <w:sz w:val="20"/>
          <w:szCs w:val="20"/>
          <w:lang w:val="sr-Cyrl-RS"/>
        </w:rPr>
        <w:t>т</w:t>
      </w:r>
      <w:r w:rsidRPr="009A72E2">
        <w:rPr>
          <w:rFonts w:eastAsia="Calibri" w:cs="Arial"/>
          <w:sz w:val="20"/>
          <w:szCs w:val="20"/>
          <w:lang w:val="sr-Cyrl-RS"/>
        </w:rPr>
        <w:t>)</w:t>
      </w:r>
      <w:r w:rsidR="00D86AE7">
        <w:rPr>
          <w:rFonts w:eastAsia="Calibri" w:cs="Arial"/>
          <w:sz w:val="20"/>
          <w:szCs w:val="20"/>
          <w:lang w:val="sr-Cyrl-RS"/>
        </w:rPr>
        <w:t xml:space="preserve"> месеци</w:t>
      </w:r>
      <w:r w:rsidR="00FB2A86" w:rsidRPr="009A72E2">
        <w:rPr>
          <w:rFonts w:eastAsia="Calibri" w:cs="Arial"/>
          <w:sz w:val="20"/>
          <w:szCs w:val="20"/>
          <w:lang w:val="sr-Cyrl-RS"/>
        </w:rPr>
        <w:t xml:space="preserve"> од дана ступања</w:t>
      </w:r>
      <w:r w:rsidRPr="009A72E2">
        <w:rPr>
          <w:rFonts w:eastAsia="Calibri" w:cs="Arial"/>
          <w:sz w:val="20"/>
          <w:szCs w:val="20"/>
          <w:lang w:val="sr-Cyrl-RS"/>
        </w:rPr>
        <w:t xml:space="preserve"> Угово</w:t>
      </w:r>
      <w:r w:rsidR="004627A0" w:rsidRPr="009A72E2">
        <w:rPr>
          <w:rFonts w:eastAsia="Calibri" w:cs="Arial"/>
          <w:sz w:val="20"/>
          <w:szCs w:val="20"/>
          <w:lang w:val="sr-Cyrl-RS"/>
        </w:rPr>
        <w:t>ра</w:t>
      </w:r>
      <w:r w:rsidR="00FB2A86" w:rsidRPr="009A72E2">
        <w:rPr>
          <w:rFonts w:eastAsia="Calibri" w:cs="Arial"/>
          <w:sz w:val="20"/>
          <w:szCs w:val="20"/>
          <w:lang w:val="sr-Cyrl-RS"/>
        </w:rPr>
        <w:t xml:space="preserve"> на снагу</w:t>
      </w:r>
      <w:r w:rsidRPr="009A72E2">
        <w:rPr>
          <w:rFonts w:eastAsia="Calibri" w:cs="Arial"/>
          <w:sz w:val="20"/>
          <w:szCs w:val="20"/>
          <w:lang w:val="sr-Cyrl-RS"/>
        </w:rPr>
        <w:t>.</w:t>
      </w:r>
    </w:p>
    <w:p w:rsidR="00DB369C" w:rsidRPr="009A72E2" w:rsidRDefault="00874F5B" w:rsidP="0057153A">
      <w:pPr>
        <w:pStyle w:val="Heading10"/>
        <w:numPr>
          <w:ilvl w:val="1"/>
          <w:numId w:val="14"/>
        </w:numPr>
        <w:rPr>
          <w:sz w:val="20"/>
          <w:szCs w:val="20"/>
          <w:lang w:val="en-US"/>
        </w:rPr>
      </w:pPr>
      <w:bookmarkStart w:id="19" w:name="_Toc441651542"/>
      <w:bookmarkStart w:id="20" w:name="_Toc442559880"/>
      <w:r w:rsidRPr="009A72E2">
        <w:rPr>
          <w:sz w:val="20"/>
          <w:szCs w:val="20"/>
          <w:lang w:val="en-US"/>
        </w:rPr>
        <w:t xml:space="preserve"> </w:t>
      </w:r>
      <w:r w:rsidR="00DB369C" w:rsidRPr="009A72E2">
        <w:rPr>
          <w:sz w:val="20"/>
          <w:szCs w:val="20"/>
        </w:rPr>
        <w:t xml:space="preserve">Место </w:t>
      </w:r>
      <w:bookmarkEnd w:id="19"/>
      <w:bookmarkEnd w:id="20"/>
      <w:r w:rsidR="00B44291">
        <w:rPr>
          <w:sz w:val="20"/>
          <w:szCs w:val="20"/>
          <w:lang w:val="sr-Cyrl-RS"/>
        </w:rPr>
        <w:t>извршења услуге</w:t>
      </w:r>
    </w:p>
    <w:p w:rsidR="00A604A7" w:rsidRPr="00A604A7" w:rsidRDefault="00A604A7" w:rsidP="00A604A7">
      <w:pPr>
        <w:spacing w:before="0"/>
        <w:rPr>
          <w:rFonts w:cs="Arial"/>
          <w:sz w:val="20"/>
          <w:szCs w:val="20"/>
          <w:lang w:val="sr-Cyrl-CS" w:eastAsia="zh-CN"/>
        </w:rPr>
      </w:pPr>
      <w:r w:rsidRPr="00A604A7">
        <w:rPr>
          <w:rFonts w:cs="Arial"/>
          <w:sz w:val="20"/>
          <w:szCs w:val="20"/>
          <w:lang w:val="sr-Cyrl-CS" w:eastAsia="zh-CN"/>
        </w:rPr>
        <w:t xml:space="preserve">Понуда се даје на паритету: </w:t>
      </w:r>
    </w:p>
    <w:p w:rsidR="00A604A7" w:rsidRPr="00A604A7" w:rsidRDefault="00A604A7" w:rsidP="00A604A7">
      <w:pPr>
        <w:spacing w:before="0"/>
        <w:rPr>
          <w:rFonts w:cs="Arial"/>
          <w:lang w:val="sr-Cyrl-CS" w:eastAsia="zh-CN"/>
        </w:rPr>
      </w:pPr>
      <w:r w:rsidRPr="00A604A7">
        <w:rPr>
          <w:rFonts w:cs="Arial"/>
          <w:sz w:val="20"/>
          <w:szCs w:val="20"/>
          <w:lang w:val="sr-Cyrl-CS" w:eastAsia="zh-CN"/>
        </w:rPr>
        <w:t xml:space="preserve"> </w:t>
      </w:r>
      <w:r w:rsidRPr="00A604A7">
        <w:rPr>
          <w:rFonts w:cs="Arial"/>
          <w:lang w:val="sr-Cyrl-CS" w:eastAsia="zh-CN"/>
        </w:rPr>
        <w:t xml:space="preserve">- </w:t>
      </w:r>
      <w:r w:rsidRPr="0042308A">
        <w:rPr>
          <w:rFonts w:cs="Arial"/>
          <w:lang w:val="sr-Cyrl-CS" w:eastAsia="zh-CN"/>
        </w:rPr>
        <w:t>Понуда се даје на паритету ф-ко (магацин) о</w:t>
      </w:r>
      <w:r w:rsidR="007A06E9" w:rsidRPr="0042308A">
        <w:rPr>
          <w:rFonts w:cs="Arial"/>
          <w:lang w:val="sr-Cyrl-CS" w:eastAsia="zh-CN"/>
        </w:rPr>
        <w:t>гранак ТЕНТ</w:t>
      </w:r>
      <w:r w:rsidRPr="0042308A">
        <w:rPr>
          <w:rFonts w:cs="Arial"/>
          <w:lang w:val="sr-Cyrl-CS" w:eastAsia="zh-CN"/>
        </w:rPr>
        <w:t xml:space="preserve"> /локација ТЕНТ А, а  место извршења услуга је сервисни центар понуђача.</w:t>
      </w:r>
    </w:p>
    <w:p w:rsidR="00A604A7" w:rsidRPr="007A06E9" w:rsidRDefault="00A604A7" w:rsidP="00A604A7">
      <w:pPr>
        <w:spacing w:before="0"/>
        <w:rPr>
          <w:rFonts w:cs="Arial"/>
          <w:lang w:val="sr-Cyrl-RS" w:eastAsia="zh-CN"/>
        </w:rPr>
      </w:pPr>
    </w:p>
    <w:p w:rsidR="00EB602E" w:rsidRPr="00A604A7" w:rsidRDefault="008112A2" w:rsidP="0057153A">
      <w:pPr>
        <w:pStyle w:val="Heading10"/>
        <w:numPr>
          <w:ilvl w:val="1"/>
          <w:numId w:val="14"/>
        </w:numPr>
        <w:rPr>
          <w:lang w:val="sr-Cyrl-RS"/>
        </w:rPr>
      </w:pPr>
      <w:r w:rsidRPr="00A604A7">
        <w:t>Квалитативни и квантитативни пријем</w:t>
      </w:r>
    </w:p>
    <w:p w:rsidR="00A1468D" w:rsidRPr="00A604A7" w:rsidRDefault="004C2E73" w:rsidP="008F5101">
      <w:pPr>
        <w:rPr>
          <w:lang w:val="sr-Cyrl-RS" w:eastAsia="ar-SA"/>
        </w:rPr>
      </w:pPr>
      <w:r w:rsidRPr="00A604A7">
        <w:rPr>
          <w:lang w:val="sr-Cyrl-RS" w:eastAsia="ar-SA"/>
        </w:rPr>
        <w:t>Корисник услуге и пружалац услуге извршиће квалитативни и квантитативни пријем обостраним потписивањем записника о пруженим услугама.</w:t>
      </w:r>
    </w:p>
    <w:p w:rsidR="00533E14" w:rsidRPr="009A72E2" w:rsidRDefault="004D14FC" w:rsidP="0057153A">
      <w:pPr>
        <w:pStyle w:val="Heading10"/>
        <w:numPr>
          <w:ilvl w:val="1"/>
          <w:numId w:val="14"/>
        </w:numPr>
      </w:pPr>
      <w:bookmarkStart w:id="21" w:name="_Toc441651543"/>
      <w:bookmarkStart w:id="22" w:name="_Toc442559881"/>
      <w:r w:rsidRPr="0071728F">
        <w:t>Гарантни рок</w:t>
      </w:r>
      <w:bookmarkEnd w:id="21"/>
      <w:bookmarkEnd w:id="22"/>
    </w:p>
    <w:p w:rsidR="00A604A7" w:rsidRDefault="00A604A7" w:rsidP="004C2E73">
      <w:pPr>
        <w:spacing w:before="0"/>
        <w:rPr>
          <w:rFonts w:cs="Arial"/>
          <w:lang w:val="sr-Cyrl-RS" w:eastAsia="zh-CN"/>
        </w:rPr>
      </w:pPr>
    </w:p>
    <w:p w:rsidR="004C2E73" w:rsidRPr="00A604A7" w:rsidRDefault="004C2E73" w:rsidP="004C2E73">
      <w:pPr>
        <w:spacing w:before="0"/>
        <w:rPr>
          <w:rFonts w:cs="Arial"/>
          <w:lang w:eastAsia="zh-CN"/>
        </w:rPr>
      </w:pPr>
      <w:proofErr w:type="gramStart"/>
      <w:r w:rsidRPr="00A604A7">
        <w:rPr>
          <w:rFonts w:cs="Arial"/>
          <w:lang w:eastAsia="zh-CN"/>
        </w:rPr>
        <w:t>Гарантни рок за пред</w:t>
      </w:r>
      <w:r w:rsidR="00D86AE7">
        <w:rPr>
          <w:rFonts w:cs="Arial"/>
          <w:lang w:eastAsia="zh-CN"/>
        </w:rPr>
        <w:t>мет набавке је минимум 12 месец</w:t>
      </w:r>
      <w:r w:rsidR="00D86AE7">
        <w:rPr>
          <w:rFonts w:cs="Arial"/>
          <w:lang w:val="sr-Cyrl-RS" w:eastAsia="zh-CN"/>
        </w:rPr>
        <w:t>и</w:t>
      </w:r>
      <w:r w:rsidRPr="00A604A7">
        <w:rPr>
          <w:rFonts w:cs="Arial"/>
          <w:lang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proofErr w:type="gramEnd"/>
    </w:p>
    <w:p w:rsidR="004C2E73" w:rsidRPr="00A604A7" w:rsidRDefault="004C2E73" w:rsidP="004C2E73">
      <w:pPr>
        <w:spacing w:before="0"/>
        <w:rPr>
          <w:rFonts w:cs="Arial"/>
          <w:lang w:eastAsia="zh-CN"/>
        </w:rPr>
      </w:pPr>
    </w:p>
    <w:p w:rsidR="0057153A" w:rsidRPr="00A604A7" w:rsidRDefault="004C2E73" w:rsidP="004C2E73">
      <w:pPr>
        <w:spacing w:before="0"/>
        <w:rPr>
          <w:rFonts w:cs="Arial"/>
          <w:lang w:val="sr-Cyrl-RS" w:eastAsia="zh-CN"/>
        </w:rPr>
      </w:pPr>
      <w:proofErr w:type="gramStart"/>
      <w:r w:rsidRPr="00A604A7">
        <w:rPr>
          <w:rFonts w:cs="Arial"/>
          <w:lang w:eastAsia="zh-CN"/>
        </w:rPr>
        <w:t>Изабрани Понуђач је дужан да о свом трошку отклони све евентуалне недостатке у току трајања гарантног рока.</w:t>
      </w:r>
      <w:proofErr w:type="gramEnd"/>
    </w:p>
    <w:p w:rsidR="004C2E73" w:rsidRDefault="004C2E73" w:rsidP="0057153A">
      <w:pPr>
        <w:spacing w:after="200" w:line="276" w:lineRule="auto"/>
        <w:contextualSpacing/>
        <w:rPr>
          <w:b/>
          <w:lang w:val="sr-Cyrl-RS" w:eastAsia="ar-SA"/>
        </w:rPr>
      </w:pPr>
    </w:p>
    <w:p w:rsidR="00A604A7" w:rsidRPr="00A604A7" w:rsidRDefault="00A604A7" w:rsidP="0057153A">
      <w:pPr>
        <w:spacing w:after="200" w:line="276" w:lineRule="auto"/>
        <w:contextualSpacing/>
        <w:rPr>
          <w:b/>
          <w:lang w:val="sr-Cyrl-RS" w:eastAsia="ar-SA"/>
        </w:rPr>
      </w:pPr>
    </w:p>
    <w:p w:rsidR="0057153A" w:rsidRPr="0057153A" w:rsidRDefault="0057153A" w:rsidP="0057153A">
      <w:pPr>
        <w:spacing w:after="200" w:line="276" w:lineRule="auto"/>
        <w:contextualSpacing/>
        <w:rPr>
          <w:b/>
          <w:lang w:val="sr-Cyrl-CS" w:eastAsia="ar-SA"/>
        </w:rPr>
      </w:pPr>
      <w:r w:rsidRPr="0057153A">
        <w:rPr>
          <w:b/>
          <w:lang w:val="sr-Cyrl-CS" w:eastAsia="ar-SA"/>
        </w:rPr>
        <w:t>3.</w:t>
      </w:r>
      <w:r w:rsidRPr="0057153A">
        <w:rPr>
          <w:b/>
          <w:lang w:val="sr-Cyrl-RS" w:eastAsia="ar-SA"/>
        </w:rPr>
        <w:t>6</w:t>
      </w:r>
      <w:r w:rsidRPr="0057153A">
        <w:rPr>
          <w:b/>
          <w:lang w:val="sr-Cyrl-CS" w:eastAsia="ar-SA"/>
        </w:rPr>
        <w:t>. Препоручена посета објекту пре достављања понуде.</w:t>
      </w:r>
    </w:p>
    <w:p w:rsidR="0057153A" w:rsidRPr="0057153A" w:rsidRDefault="0057153A" w:rsidP="0057153A">
      <w:pPr>
        <w:spacing w:before="0"/>
        <w:ind w:firstLine="30"/>
        <w:rPr>
          <w:rFonts w:cs="Arial"/>
          <w:lang w:val="sr-Cyrl-CS"/>
        </w:rPr>
      </w:pPr>
    </w:p>
    <w:p w:rsidR="0057153A" w:rsidRPr="0057153A" w:rsidRDefault="0057153A" w:rsidP="0057153A">
      <w:pPr>
        <w:spacing w:before="0"/>
        <w:ind w:firstLine="30"/>
        <w:rPr>
          <w:rFonts w:cs="Arial"/>
          <w:lang w:val="sr-Cyrl-CS"/>
        </w:rPr>
      </w:pPr>
      <w:r w:rsidRPr="0057153A">
        <w:rPr>
          <w:rFonts w:cs="Arial"/>
          <w:lang w:val="sr-Cyrl-CS"/>
        </w:rPr>
        <w:t>Посета објекту је могућа пре достављања понуде.</w:t>
      </w:r>
    </w:p>
    <w:p w:rsidR="0057153A" w:rsidRPr="0057153A" w:rsidRDefault="0057153A" w:rsidP="0057153A">
      <w:pPr>
        <w:spacing w:before="0"/>
        <w:ind w:left="30" w:right="284"/>
        <w:rPr>
          <w:rFonts w:eastAsia="TimesNewRomanPS-BoldMT" w:cs="Arial"/>
          <w:u w:val="single"/>
        </w:rPr>
      </w:pPr>
      <w:r w:rsidRPr="0057153A">
        <w:rPr>
          <w:rFonts w:cs="Arial"/>
          <w:noProof/>
        </w:rPr>
        <w:t xml:space="preserve">Обилазак објекта је </w:t>
      </w:r>
      <w:r w:rsidRPr="0057153A">
        <w:rPr>
          <w:rFonts w:cs="Arial"/>
          <w:noProof/>
          <w:lang w:val="sr-Cyrl-RS"/>
        </w:rPr>
        <w:t>могућ</w:t>
      </w:r>
      <w:r w:rsidRPr="0057153A">
        <w:rPr>
          <w:rFonts w:cs="Arial"/>
          <w:noProof/>
        </w:rPr>
        <w:t xml:space="preserve"> и обавља се пре истека рока за подношење понуда. Од понуђача се  очекује да ће</w:t>
      </w:r>
      <w:r w:rsidRPr="0057153A">
        <w:rPr>
          <w:rFonts w:cs="Arial"/>
          <w:noProof/>
          <w:lang w:val="hr-HR"/>
        </w:rPr>
        <w:t xml:space="preserve"> евентуалне нејасноће о предмету </w:t>
      </w:r>
      <w:r w:rsidRPr="0057153A">
        <w:rPr>
          <w:rFonts w:cs="Arial"/>
          <w:noProof/>
        </w:rPr>
        <w:t>набавке</w:t>
      </w:r>
      <w:r w:rsidRPr="0057153A">
        <w:rPr>
          <w:rFonts w:cs="Arial"/>
          <w:noProof/>
          <w:lang w:val="hr-HR"/>
        </w:rPr>
        <w:t xml:space="preserve"> или по било ком другом питању разјаснити пре давања понуде, тражењем додатних информација и разјашњења</w:t>
      </w:r>
      <w:r w:rsidRPr="0057153A">
        <w:rPr>
          <w:rFonts w:cs="Arial"/>
          <w:noProof/>
        </w:rPr>
        <w:t xml:space="preserve">, </w:t>
      </w:r>
      <w:r w:rsidRPr="0057153A">
        <w:rPr>
          <w:rFonts w:cs="Arial"/>
          <w:noProof/>
          <w:lang w:val="hr-HR"/>
        </w:rPr>
        <w:t>писаним путем у складу са  ЗЈН и Упутством за понуђаче</w:t>
      </w:r>
      <w:r w:rsidRPr="0057153A">
        <w:rPr>
          <w:rFonts w:cs="Arial"/>
          <w:noProof/>
        </w:rPr>
        <w:t>.</w:t>
      </w:r>
      <w:r w:rsidRPr="0057153A">
        <w:rPr>
          <w:rFonts w:eastAsia="TimesNewRomanPS-BoldMT" w:cs="Arial"/>
          <w:u w:val="single"/>
        </w:rPr>
        <w:t xml:space="preserve"> </w:t>
      </w:r>
    </w:p>
    <w:p w:rsidR="0057153A" w:rsidRPr="0057153A" w:rsidRDefault="0057153A" w:rsidP="0057153A">
      <w:pPr>
        <w:ind w:left="30" w:right="284"/>
        <w:rPr>
          <w:rFonts w:eastAsia="TimesNewRomanPS-BoldMT" w:cs="Arial"/>
        </w:rPr>
      </w:pPr>
      <w:r w:rsidRPr="0057153A">
        <w:rPr>
          <w:rFonts w:eastAsia="TimesNewRomanPS-BoldMT" w:cs="Arial"/>
          <w:u w:val="single"/>
        </w:rPr>
        <w:t xml:space="preserve">Начин заказивања посете: </w:t>
      </w:r>
      <w:r w:rsidRPr="0057153A">
        <w:rPr>
          <w:rFonts w:eastAsia="TimesNewRomanPS-BoldMT" w:cs="Arial"/>
        </w:rPr>
        <w:t>Заинтересована лица обилазак могу обавити на сопствени захтев, у термину који електронском поштом договоре директно са надлежним инжењером:</w:t>
      </w:r>
      <w:r>
        <w:rPr>
          <w:rFonts w:eastAsia="TimesNewRomanPS-BoldMT" w:cs="Arial"/>
          <w:lang w:val="sr-Cyrl-RS"/>
        </w:rPr>
        <w:t xml:space="preserve"> Владимир Пауновић</w:t>
      </w:r>
      <w:r>
        <w:rPr>
          <w:rFonts w:eastAsia="TimesNewRomanPS-BoldMT" w:cs="Arial"/>
        </w:rPr>
        <w:t>, е-mail</w:t>
      </w:r>
      <w:proofErr w:type="gramStart"/>
      <w:r w:rsidRPr="0057153A">
        <w:rPr>
          <w:rFonts w:eastAsia="TimesNewRomanPS-BoldMT" w:cs="Arial"/>
        </w:rPr>
        <w:t>:</w:t>
      </w:r>
      <w:r>
        <w:rPr>
          <w:rFonts w:eastAsia="TimesNewRomanPS-BoldMT" w:cs="Arial"/>
        </w:rPr>
        <w:t>vladimir.paunovic</w:t>
      </w:r>
      <w:proofErr w:type="gramEnd"/>
      <w:r w:rsidRPr="0057153A">
        <w:fldChar w:fldCharType="begin"/>
      </w:r>
      <w:r w:rsidRPr="0057153A">
        <w:instrText xml:space="preserve"> HYPERLINK "mailto:jovan.kalabic@eps.rs" </w:instrText>
      </w:r>
      <w:r w:rsidRPr="0057153A">
        <w:fldChar w:fldCharType="separate"/>
      </w:r>
      <w:r w:rsidRPr="0057153A">
        <w:rPr>
          <w:rFonts w:eastAsia="TimesNewRomanPS-BoldMT" w:cs="Arial"/>
        </w:rPr>
        <w:t>@eps.rs</w:t>
      </w:r>
      <w:r w:rsidRPr="0057153A">
        <w:rPr>
          <w:rFonts w:eastAsia="TimesNewRomanPS-BoldMT" w:cs="Arial"/>
        </w:rPr>
        <w:fldChar w:fldCharType="end"/>
      </w:r>
      <w:r w:rsidRPr="0057153A">
        <w:rPr>
          <w:rFonts w:eastAsia="TimesNewRomanPS-BoldMT" w:cs="Arial"/>
          <w:lang w:val="sr-Cyrl-RS"/>
        </w:rPr>
        <w:t xml:space="preserve"> </w:t>
      </w:r>
      <w:r>
        <w:rPr>
          <w:rFonts w:eastAsia="TimesNewRomanPS-BoldMT" w:cs="Arial"/>
          <w:lang w:val="sr-Cyrl-RS"/>
        </w:rPr>
        <w:t>или</w:t>
      </w:r>
      <w:r w:rsidRPr="0057153A">
        <w:rPr>
          <w:rFonts w:eastAsia="TimesNewRomanPS-BoldMT" w:cs="Arial"/>
        </w:rPr>
        <w:t xml:space="preserve"> контакт особом за предметну јавну набавку </w:t>
      </w:r>
      <w:r w:rsidRPr="0057153A">
        <w:rPr>
          <w:rFonts w:cs="Arial"/>
        </w:rPr>
        <w:t>e-mail:</w:t>
      </w:r>
      <w:r w:rsidRPr="0057153A">
        <w:rPr>
          <w:rFonts w:cs="Arial"/>
          <w:lang w:val="sr-Cyrl-RS"/>
        </w:rPr>
        <w:t xml:space="preserve"> </w:t>
      </w:r>
      <w:r w:rsidRPr="0057153A">
        <w:t>srdjan.jankovic@eps.rs</w:t>
      </w:r>
      <w:r w:rsidRPr="0057153A">
        <w:rPr>
          <w:rFonts w:eastAsia="TimesNewRomanPS-BoldMT" w:cs="Arial"/>
        </w:rPr>
        <w:t>.</w:t>
      </w:r>
    </w:p>
    <w:p w:rsidR="0057153A" w:rsidRPr="0057153A" w:rsidRDefault="0057153A" w:rsidP="0057153A">
      <w:pPr>
        <w:ind w:left="30" w:right="284"/>
        <w:rPr>
          <w:rFonts w:eastAsia="TimesNewRomanPS-BoldMT" w:cs="Arial"/>
          <w:b/>
          <w:lang w:val="sr-Cyrl-RS"/>
        </w:rPr>
      </w:pPr>
      <w:r w:rsidRPr="0057153A">
        <w:rPr>
          <w:rFonts w:eastAsia="TimesNewRomanPS-BoldMT" w:cs="Arial"/>
        </w:rPr>
        <w:t xml:space="preserve">Локација:  </w:t>
      </w:r>
      <w:r w:rsidRPr="0057153A">
        <w:rPr>
          <w:rFonts w:eastAsia="TimesNewRomanPS-BoldMT" w:cs="Arial"/>
          <w:b/>
        </w:rPr>
        <w:t>лока</w:t>
      </w:r>
      <w:r>
        <w:rPr>
          <w:rFonts w:eastAsia="TimesNewRomanPS-BoldMT" w:cs="Arial"/>
          <w:b/>
        </w:rPr>
        <w:t>ција</w:t>
      </w:r>
      <w:r w:rsidRPr="0057153A">
        <w:rPr>
          <w:rFonts w:eastAsia="TimesNewRomanPS-BoldMT" w:cs="Arial"/>
          <w:b/>
          <w:lang w:val="sr-Cyrl-RS"/>
        </w:rPr>
        <w:t xml:space="preserve"> ТЕНТ А</w:t>
      </w:r>
      <w:r>
        <w:rPr>
          <w:rFonts w:eastAsia="TimesNewRomanPS-BoldMT" w:cs="Arial"/>
          <w:b/>
          <w:lang w:val="sr-Cyrl-RS"/>
        </w:rPr>
        <w:t>.</w:t>
      </w:r>
    </w:p>
    <w:p w:rsidR="0057153A" w:rsidRPr="0057153A" w:rsidRDefault="0057153A" w:rsidP="0057153A">
      <w:pPr>
        <w:spacing w:before="0"/>
        <w:jc w:val="left"/>
        <w:rPr>
          <w:rFonts w:eastAsia="TimesNewRomanPS-BoldMT" w:cs="Arial"/>
          <w:u w:val="single"/>
        </w:rPr>
      </w:pPr>
    </w:p>
    <w:p w:rsidR="00A179C0" w:rsidRPr="0057153A" w:rsidRDefault="0057153A" w:rsidP="0057153A">
      <w:pPr>
        <w:spacing w:before="0"/>
        <w:jc w:val="left"/>
        <w:rPr>
          <w:rFonts w:cs="Arial"/>
          <w:lang w:val="sr-Cyrl-CS"/>
        </w:rPr>
      </w:pPr>
      <w:r w:rsidRPr="0057153A">
        <w:rPr>
          <w:rFonts w:eastAsia="TimesNewRomanPS-BoldMT" w:cs="Arial"/>
          <w:u w:val="single"/>
        </w:rPr>
        <w:t>Препоручени рок за обилазак локације:</w:t>
      </w:r>
      <w:r w:rsidRPr="0057153A">
        <w:rPr>
          <w:rFonts w:eastAsia="TimesNewRomanPS-BoldMT" w:cs="Arial"/>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r w:rsidR="00272713">
        <w:rPr>
          <w:rFonts w:cs="Arial"/>
          <w:color w:val="00B0F0"/>
          <w:lang w:val="sr-Cyrl-RS" w:eastAsia="zh-CN"/>
        </w:rPr>
        <w:br w:type="page"/>
      </w:r>
    </w:p>
    <w:p w:rsidR="00756A02" w:rsidRPr="00F10346" w:rsidRDefault="00756A02" w:rsidP="0057153A">
      <w:pPr>
        <w:pStyle w:val="Heading10"/>
        <w:numPr>
          <w:ilvl w:val="0"/>
          <w:numId w:val="14"/>
        </w:numPr>
      </w:pPr>
      <w:bookmarkStart w:id="23"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03789">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403789">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 xml:space="preserve">које обухвата и податке из казнене евиденције </w:t>
            </w:r>
            <w:r w:rsidRPr="00F10346">
              <w:rPr>
                <w:rFonts w:cs="Arial"/>
                <w:b/>
              </w:rPr>
              <w:lastRenderedPageBreak/>
              <w:t>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403789">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403789">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403789">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403789">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596AC1">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w:t>
            </w:r>
            <w:r w:rsidR="00175774" w:rsidRPr="00F10346">
              <w:rPr>
                <w:rFonts w:eastAsia="TimesNewRomanPSMT" w:cs="Arial"/>
              </w:rPr>
              <w:lastRenderedPageBreak/>
              <w:t xml:space="preserve">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596AC1">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596AC1">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403789">
            <w:pPr>
              <w:numPr>
                <w:ilvl w:val="0"/>
                <w:numId w:val="16"/>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AF26C4">
              <w:rPr>
                <w:rFonts w:cs="Arial"/>
              </w:rPr>
              <w:t>Потписан и оверен Образац изјаве на основу члан</w:t>
            </w:r>
            <w:r w:rsidR="00AF26C4" w:rsidRPr="00AF26C4">
              <w:rPr>
                <w:rFonts w:cs="Arial"/>
              </w:rPr>
              <w:t xml:space="preserve">а 75. </w:t>
            </w:r>
            <w:proofErr w:type="gramStart"/>
            <w:r w:rsidR="00AF26C4" w:rsidRPr="00AF26C4">
              <w:rPr>
                <w:rFonts w:cs="Arial"/>
              </w:rPr>
              <w:t>став</w:t>
            </w:r>
            <w:proofErr w:type="gramEnd"/>
            <w:r w:rsidR="00AF26C4" w:rsidRPr="00AF26C4">
              <w:rPr>
                <w:rFonts w:cs="Arial"/>
              </w:rPr>
              <w:t xml:space="preserve"> 2. ЗЈН(Образац бр.</w:t>
            </w:r>
            <w:r w:rsidR="00AF26C4" w:rsidRPr="00AF26C4">
              <w:rPr>
                <w:rFonts w:cs="Arial"/>
                <w:lang w:val="sr-Cyrl-RS"/>
              </w:rPr>
              <w:t>4</w:t>
            </w:r>
            <w:r w:rsidRPr="00AF26C4">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403789">
            <w:pPr>
              <w:numPr>
                <w:ilvl w:val="0"/>
                <w:numId w:val="18"/>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403789">
            <w:pPr>
              <w:numPr>
                <w:ilvl w:val="0"/>
                <w:numId w:val="18"/>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403789">
            <w:pPr>
              <w:numPr>
                <w:ilvl w:val="0"/>
                <w:numId w:val="18"/>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C10447" w:rsidRPr="00F10346" w:rsidTr="008112A2">
        <w:trPr>
          <w:jc w:val="center"/>
        </w:trPr>
        <w:tc>
          <w:tcPr>
            <w:tcW w:w="729" w:type="dxa"/>
            <w:vAlign w:val="center"/>
          </w:tcPr>
          <w:p w:rsidR="00C10447" w:rsidRPr="00F10346" w:rsidRDefault="00C10447" w:rsidP="003A4822">
            <w:pPr>
              <w:jc w:val="center"/>
              <w:rPr>
                <w:rFonts w:cs="Arial"/>
              </w:rPr>
            </w:pPr>
          </w:p>
        </w:tc>
        <w:tc>
          <w:tcPr>
            <w:tcW w:w="8430" w:type="dxa"/>
          </w:tcPr>
          <w:p w:rsidR="00C10447" w:rsidRPr="00F10346" w:rsidRDefault="00C10447" w:rsidP="00C10447">
            <w:pPr>
              <w:ind w:right="-180"/>
              <w:jc w:val="center"/>
              <w:rPr>
                <w:rFonts w:cs="Arial"/>
                <w:b/>
                <w:color w:val="00B0F0"/>
              </w:rPr>
            </w:pPr>
            <w:r w:rsidRPr="00F10346">
              <w:rPr>
                <w:rFonts w:cs="Arial"/>
                <w:b/>
                <w:color w:val="00B0F0"/>
              </w:rPr>
              <w:t xml:space="preserve">4.2  ДОДАТНИ УСЛОВИ </w:t>
            </w:r>
          </w:p>
          <w:p w:rsidR="00C10447" w:rsidRPr="00F10346" w:rsidRDefault="00C10447" w:rsidP="00C10447">
            <w:pPr>
              <w:snapToGrid w:val="0"/>
              <w:rPr>
                <w:rFonts w:cs="Arial"/>
                <w:b/>
                <w:u w:val="single"/>
              </w:rPr>
            </w:pPr>
            <w:r w:rsidRPr="00F10346">
              <w:rPr>
                <w:rFonts w:cs="Arial"/>
                <w:b/>
                <w:color w:val="00B0F0"/>
              </w:rPr>
              <w:t>ЗА УЧЕШЋЕ У ПОСТУПКУ ЈАВНЕ НАБАВКЕ ИЗ ЧЛАНА 76. ЗАКОНА</w:t>
            </w:r>
          </w:p>
        </w:tc>
      </w:tr>
      <w:tr w:rsidR="00C10447" w:rsidRPr="00F10346" w:rsidTr="008112A2">
        <w:trPr>
          <w:jc w:val="center"/>
        </w:trPr>
        <w:tc>
          <w:tcPr>
            <w:tcW w:w="729" w:type="dxa"/>
            <w:vAlign w:val="center"/>
          </w:tcPr>
          <w:p w:rsidR="00C10447" w:rsidRPr="00C10447" w:rsidRDefault="00C10447" w:rsidP="003A4822">
            <w:pPr>
              <w:jc w:val="center"/>
              <w:rPr>
                <w:rFonts w:cs="Arial"/>
                <w:lang w:val="sr-Cyrl-RS"/>
              </w:rPr>
            </w:pPr>
            <w:r>
              <w:rPr>
                <w:rFonts w:cs="Arial"/>
                <w:lang w:val="sr-Cyrl-RS"/>
              </w:rPr>
              <w:t>5.</w:t>
            </w:r>
          </w:p>
        </w:tc>
        <w:tc>
          <w:tcPr>
            <w:tcW w:w="8430" w:type="dxa"/>
          </w:tcPr>
          <w:p w:rsidR="00C10447" w:rsidRPr="006221ED" w:rsidRDefault="00C10447" w:rsidP="00C10447">
            <w:pPr>
              <w:autoSpaceDE w:val="0"/>
              <w:autoSpaceDN w:val="0"/>
              <w:adjustRightInd w:val="0"/>
              <w:rPr>
                <w:rFonts w:cs="Arial"/>
                <w:b/>
              </w:rPr>
            </w:pPr>
            <w:r w:rsidRPr="006221ED">
              <w:rPr>
                <w:rFonts w:cs="Arial"/>
                <w:b/>
                <w:u w:val="single"/>
              </w:rPr>
              <w:t>Услов:</w:t>
            </w:r>
          </w:p>
          <w:p w:rsidR="00C10447" w:rsidRPr="006D4376" w:rsidRDefault="00C10447" w:rsidP="00C10447">
            <w:pPr>
              <w:autoSpaceDE w:val="0"/>
              <w:autoSpaceDN w:val="0"/>
              <w:adjustRightInd w:val="0"/>
              <w:rPr>
                <w:rFonts w:cs="Arial"/>
                <w:lang w:val="sr-Cyrl-RS"/>
              </w:rPr>
            </w:pPr>
            <w:r w:rsidRPr="006221ED">
              <w:rPr>
                <w:rFonts w:cs="Arial"/>
              </w:rPr>
              <w:t xml:space="preserve">Пословни капацитет </w:t>
            </w:r>
          </w:p>
          <w:p w:rsidR="00C10447" w:rsidRPr="001F1345" w:rsidRDefault="00A965CD" w:rsidP="00C10447">
            <w:pPr>
              <w:autoSpaceDE w:val="0"/>
              <w:autoSpaceDN w:val="0"/>
              <w:adjustRightInd w:val="0"/>
              <w:spacing w:before="0"/>
              <w:rPr>
                <w:rFonts w:cs="Arial"/>
              </w:rPr>
            </w:pPr>
            <w:r>
              <w:rPr>
                <w:rFonts w:cs="Arial"/>
              </w:rPr>
              <w:t xml:space="preserve">Понуђач располаже </w:t>
            </w:r>
            <w:r>
              <w:rPr>
                <w:rFonts w:cs="Arial"/>
                <w:lang w:val="sr-Cyrl-RS"/>
              </w:rPr>
              <w:t>минималним</w:t>
            </w:r>
            <w:r w:rsidR="00C10447" w:rsidRPr="001F1345">
              <w:rPr>
                <w:rFonts w:cs="Arial"/>
              </w:rPr>
              <w:t xml:space="preserve"> </w:t>
            </w:r>
            <w:r w:rsidR="00C10447" w:rsidRPr="001F1345">
              <w:rPr>
                <w:rFonts w:cs="Arial"/>
                <w:b/>
              </w:rPr>
              <w:t>пословним капацитетом</w:t>
            </w:r>
            <w:r w:rsidR="00C10447" w:rsidRPr="001F1345">
              <w:rPr>
                <w:rFonts w:cs="Arial"/>
              </w:rPr>
              <w:t xml:space="preserve"> ако:</w:t>
            </w:r>
          </w:p>
          <w:p w:rsidR="008F5101" w:rsidRPr="00FD34E0" w:rsidRDefault="00EC4CF3" w:rsidP="0047032E">
            <w:pPr>
              <w:pStyle w:val="ListParagraph"/>
              <w:numPr>
                <w:ilvl w:val="0"/>
                <w:numId w:val="32"/>
              </w:numPr>
              <w:rPr>
                <w:rFonts w:ascii="Arial" w:hAnsi="Arial" w:cs="Arial"/>
                <w:sz w:val="20"/>
                <w:szCs w:val="20"/>
              </w:rPr>
            </w:pPr>
            <w:proofErr w:type="gramStart"/>
            <w:r w:rsidRPr="00EC4CF3">
              <w:rPr>
                <w:rFonts w:ascii="Arial" w:hAnsi="Arial" w:cs="Arial"/>
                <w:sz w:val="20"/>
                <w:szCs w:val="20"/>
              </w:rPr>
              <w:t>је</w:t>
            </w:r>
            <w:proofErr w:type="gramEnd"/>
            <w:r w:rsidRPr="00EC4CF3">
              <w:rPr>
                <w:rFonts w:ascii="Arial" w:hAnsi="Arial" w:cs="Arial"/>
                <w:sz w:val="20"/>
                <w:szCs w:val="20"/>
              </w:rPr>
              <w:t xml:space="preserve"> у </w:t>
            </w:r>
            <w:r w:rsidR="00A059D0" w:rsidRPr="00A059D0">
              <w:rPr>
                <w:rFonts w:ascii="Arial" w:hAnsi="Arial" w:cs="Arial"/>
                <w:sz w:val="20"/>
                <w:szCs w:val="20"/>
              </w:rPr>
              <w:t>претходн</w:t>
            </w:r>
            <w:r w:rsidR="00A059D0" w:rsidRPr="00A059D0">
              <w:rPr>
                <w:rFonts w:ascii="Arial" w:hAnsi="Arial" w:cs="Arial"/>
                <w:sz w:val="20"/>
                <w:szCs w:val="20"/>
                <w:lang w:val="sr-Cyrl-RS"/>
              </w:rPr>
              <w:t>е</w:t>
            </w:r>
            <w:r w:rsidR="00A059D0" w:rsidRPr="00A059D0">
              <w:rPr>
                <w:rFonts w:ascii="Arial" w:hAnsi="Arial" w:cs="Arial"/>
                <w:sz w:val="20"/>
                <w:szCs w:val="20"/>
              </w:rPr>
              <w:t xml:space="preserve"> </w:t>
            </w:r>
            <w:r w:rsidR="00A059D0" w:rsidRPr="00A059D0">
              <w:rPr>
                <w:rFonts w:ascii="Arial" w:hAnsi="Arial" w:cs="Arial"/>
                <w:sz w:val="20"/>
                <w:szCs w:val="20"/>
                <w:lang w:val="sr-Cyrl-RS"/>
              </w:rPr>
              <w:t>три</w:t>
            </w:r>
            <w:r w:rsidR="00A059D0" w:rsidRPr="00A059D0">
              <w:rPr>
                <w:rFonts w:ascii="Arial" w:hAnsi="Arial" w:cs="Arial"/>
                <w:sz w:val="20"/>
                <w:szCs w:val="20"/>
              </w:rPr>
              <w:t xml:space="preserve"> годин</w:t>
            </w:r>
            <w:r w:rsidR="00A059D0" w:rsidRPr="00A059D0">
              <w:rPr>
                <w:rFonts w:ascii="Arial" w:hAnsi="Arial" w:cs="Arial"/>
                <w:sz w:val="20"/>
                <w:szCs w:val="20"/>
                <w:lang w:val="sr-Cyrl-RS"/>
              </w:rPr>
              <w:t>е</w:t>
            </w:r>
            <w:r w:rsidR="00A059D0" w:rsidRPr="00A059D0">
              <w:rPr>
                <w:rFonts w:ascii="Arial" w:hAnsi="Arial" w:cs="Arial"/>
                <w:sz w:val="20"/>
                <w:szCs w:val="20"/>
              </w:rPr>
              <w:t xml:space="preserve"> (2015, 2016 и 2017.год) пружио</w:t>
            </w:r>
            <w:r w:rsidR="00A059D0" w:rsidRPr="00A059D0">
              <w:rPr>
                <w:rFonts w:ascii="Arial" w:hAnsi="Arial" w:cs="Arial"/>
                <w:sz w:val="20"/>
                <w:szCs w:val="20"/>
                <w:lang w:val="sr-Cyrl-RS"/>
              </w:rPr>
              <w:t xml:space="preserve"> </w:t>
            </w:r>
            <w:r w:rsidR="00A059D0" w:rsidRPr="00A059D0">
              <w:rPr>
                <w:rFonts w:ascii="Arial" w:hAnsi="Arial" w:cs="Arial"/>
                <w:sz w:val="20"/>
                <w:szCs w:val="20"/>
                <w:u w:val="single"/>
              </w:rPr>
              <w:t xml:space="preserve">услуге </w:t>
            </w:r>
            <w:r w:rsidR="00A059D0" w:rsidRPr="00A059D0">
              <w:rPr>
                <w:rFonts w:ascii="Arial" w:hAnsi="Arial" w:cs="Arial"/>
                <w:sz w:val="20"/>
                <w:szCs w:val="20"/>
                <w:u w:val="single"/>
                <w:lang w:val="sr-Cyrl-RS"/>
              </w:rPr>
              <w:t xml:space="preserve">сервисирања филтерских </w:t>
            </w:r>
            <w:r w:rsidR="00A059D0" w:rsidRPr="00FD34E0">
              <w:rPr>
                <w:rFonts w:ascii="Arial" w:hAnsi="Arial" w:cs="Arial"/>
                <w:sz w:val="20"/>
                <w:szCs w:val="20"/>
                <w:u w:val="single"/>
                <w:lang w:val="sr-Cyrl-RS"/>
              </w:rPr>
              <w:t>станица</w:t>
            </w:r>
            <w:r w:rsidR="00A965CD" w:rsidRPr="00FD34E0">
              <w:rPr>
                <w:rFonts w:ascii="Arial" w:hAnsi="Arial" w:cs="Arial"/>
                <w:sz w:val="20"/>
                <w:szCs w:val="20"/>
                <w:lang w:val="sr-Cyrl-RS"/>
              </w:rPr>
              <w:t xml:space="preserve"> у минималној укупној вредности</w:t>
            </w:r>
            <w:r w:rsidR="00A059D0" w:rsidRPr="00FD34E0">
              <w:rPr>
                <w:rFonts w:ascii="Arial" w:hAnsi="Arial" w:cs="Arial"/>
                <w:sz w:val="20"/>
                <w:szCs w:val="20"/>
                <w:lang w:val="sr-Cyrl-RS"/>
              </w:rPr>
              <w:t xml:space="preserve"> од 2.000.000,00 дин.</w:t>
            </w:r>
            <w:r w:rsidRPr="00FD34E0">
              <w:rPr>
                <w:rFonts w:ascii="Arial" w:hAnsi="Arial" w:cs="Arial"/>
                <w:sz w:val="20"/>
                <w:szCs w:val="20"/>
              </w:rPr>
              <w:t xml:space="preserve">  </w:t>
            </w:r>
            <w:proofErr w:type="gramStart"/>
            <w:r w:rsidRPr="00FD34E0">
              <w:rPr>
                <w:rFonts w:ascii="Arial" w:hAnsi="Arial" w:cs="Arial"/>
                <w:sz w:val="20"/>
                <w:szCs w:val="20"/>
              </w:rPr>
              <w:t>у</w:t>
            </w:r>
            <w:proofErr w:type="gramEnd"/>
            <w:r w:rsidRPr="00FD34E0">
              <w:rPr>
                <w:rFonts w:ascii="Arial" w:hAnsi="Arial" w:cs="Arial"/>
                <w:sz w:val="20"/>
                <w:szCs w:val="20"/>
              </w:rPr>
              <w:t xml:space="preserve"> уговореном року, </w:t>
            </w:r>
            <w:r w:rsidR="00FD34E0" w:rsidRPr="00FD34E0">
              <w:rPr>
                <w:rFonts w:ascii="Arial" w:hAnsi="Arial" w:cs="Arial"/>
                <w:sz w:val="20"/>
                <w:szCs w:val="20"/>
              </w:rPr>
              <w:t>обиму и квалитету</w:t>
            </w:r>
            <w:r w:rsidRPr="00FD34E0">
              <w:rPr>
                <w:rFonts w:ascii="Arial" w:hAnsi="Arial" w:cs="Arial"/>
                <w:sz w:val="20"/>
                <w:szCs w:val="20"/>
              </w:rPr>
              <w:t xml:space="preserve"> </w:t>
            </w:r>
            <w:r w:rsidR="00FD34E0" w:rsidRPr="00FD34E0">
              <w:rPr>
                <w:rFonts w:cs="Arial"/>
              </w:rPr>
              <w:t>и да није</w:t>
            </w:r>
            <w:r w:rsidR="00FD34E0" w:rsidRPr="00FD34E0">
              <w:rPr>
                <w:rFonts w:cs="Arial"/>
                <w:lang w:val="sr-Cyrl-RS"/>
              </w:rPr>
              <w:t xml:space="preserve"> до дана издавања потврде</w:t>
            </w:r>
            <w:r w:rsidR="00FD34E0" w:rsidRPr="00FD34E0">
              <w:rPr>
                <w:rFonts w:cs="Arial"/>
              </w:rPr>
              <w:t xml:space="preserve"> прекршио своје обавезе из гарантног рока</w:t>
            </w:r>
            <w:r w:rsidRPr="00FD34E0">
              <w:rPr>
                <w:rFonts w:ascii="Arial" w:hAnsi="Arial" w:cs="Arial"/>
                <w:sz w:val="20"/>
                <w:szCs w:val="20"/>
              </w:rPr>
              <w:t>.</w:t>
            </w:r>
          </w:p>
          <w:p w:rsidR="00810FD6" w:rsidRPr="00810FD6" w:rsidRDefault="00810FD6" w:rsidP="00810FD6">
            <w:pPr>
              <w:pStyle w:val="ListParagraph"/>
              <w:numPr>
                <w:ilvl w:val="0"/>
                <w:numId w:val="32"/>
              </w:numPr>
              <w:rPr>
                <w:rFonts w:ascii="Arial" w:hAnsi="Arial" w:cs="Arial"/>
                <w:sz w:val="20"/>
                <w:szCs w:val="20"/>
              </w:rPr>
            </w:pPr>
            <w:proofErr w:type="gramStart"/>
            <w:r w:rsidRPr="00810FD6">
              <w:rPr>
                <w:rFonts w:ascii="Arial" w:hAnsi="Arial" w:cs="Arial"/>
                <w:sz w:val="20"/>
                <w:szCs w:val="20"/>
              </w:rPr>
              <w:t>сертификат</w:t>
            </w:r>
            <w:proofErr w:type="gramEnd"/>
            <w:r w:rsidRPr="00810FD6">
              <w:rPr>
                <w:rFonts w:ascii="Arial" w:hAnsi="Arial" w:cs="Arial"/>
                <w:sz w:val="20"/>
                <w:szCs w:val="20"/>
              </w:rPr>
              <w:t xml:space="preserve"> којим гарантује да је овлашћен од стране оригиналног произвођача </w:t>
            </w:r>
            <w:r w:rsidR="00FD34E0">
              <w:rPr>
                <w:rFonts w:ascii="Arial" w:hAnsi="Arial" w:cs="Arial"/>
                <w:sz w:val="20"/>
                <w:szCs w:val="20"/>
              </w:rPr>
              <w:lastRenderedPageBreak/>
              <w:t xml:space="preserve">опреме за </w:t>
            </w:r>
            <w:r w:rsidR="00FD34E0">
              <w:rPr>
                <w:rFonts w:ascii="Arial" w:hAnsi="Arial" w:cs="Arial"/>
                <w:sz w:val="20"/>
                <w:szCs w:val="20"/>
                <w:lang w:val="sr-Cyrl-RS"/>
              </w:rPr>
              <w:t>сервис</w:t>
            </w:r>
            <w:r>
              <w:rPr>
                <w:rFonts w:ascii="Arial" w:hAnsi="Arial" w:cs="Arial"/>
                <w:sz w:val="20"/>
                <w:szCs w:val="20"/>
              </w:rPr>
              <w:t xml:space="preserve"> </w:t>
            </w:r>
            <w:r>
              <w:rPr>
                <w:rFonts w:ascii="Arial" w:hAnsi="Arial" w:cs="Arial"/>
                <w:sz w:val="20"/>
                <w:szCs w:val="20"/>
                <w:lang w:val="sr-Cyrl-RS"/>
              </w:rPr>
              <w:t>филтерских станица</w:t>
            </w:r>
            <w:r>
              <w:rPr>
                <w:rFonts w:ascii="Arial" w:hAnsi="Arial" w:cs="Arial"/>
                <w:sz w:val="20"/>
                <w:szCs w:val="20"/>
              </w:rPr>
              <w:t xml:space="preserve"> уља </w:t>
            </w:r>
            <w:r w:rsidRPr="00810FD6">
              <w:rPr>
                <w:rFonts w:ascii="Arial" w:hAnsi="Arial" w:cs="Arial"/>
                <w:sz w:val="20"/>
                <w:szCs w:val="20"/>
              </w:rPr>
              <w:t>.</w:t>
            </w:r>
          </w:p>
          <w:p w:rsidR="00C10447" w:rsidRPr="00A27CAC" w:rsidRDefault="00C10447" w:rsidP="00C10447">
            <w:pPr>
              <w:autoSpaceDE w:val="0"/>
              <w:autoSpaceDN w:val="0"/>
              <w:adjustRightInd w:val="0"/>
              <w:rPr>
                <w:rFonts w:cs="Arial"/>
                <w:b/>
                <w:u w:val="single"/>
              </w:rPr>
            </w:pPr>
            <w:r w:rsidRPr="00A27CAC">
              <w:rPr>
                <w:rFonts w:cs="Arial"/>
                <w:b/>
                <w:u w:val="single"/>
              </w:rPr>
              <w:t xml:space="preserve">Доказ: </w:t>
            </w:r>
          </w:p>
          <w:p w:rsidR="00C10447" w:rsidRPr="00A11EC3" w:rsidRDefault="00C10447" w:rsidP="00C10447">
            <w:pPr>
              <w:autoSpaceDE w:val="0"/>
              <w:autoSpaceDN w:val="0"/>
              <w:adjustRightInd w:val="0"/>
              <w:spacing w:before="0"/>
              <w:ind w:left="279" w:hanging="220"/>
              <w:rPr>
                <w:rFonts w:cs="Arial"/>
                <w:lang w:val="sr-Cyrl-RS"/>
              </w:rPr>
            </w:pPr>
            <w:r w:rsidRPr="00A27CAC">
              <w:rPr>
                <w:rFonts w:cs="Arial"/>
                <w:color w:val="00B0F0"/>
              </w:rPr>
              <w:t xml:space="preserve">- </w:t>
            </w:r>
            <w:r w:rsidRPr="00A27CAC">
              <w:rPr>
                <w:rFonts w:cs="Arial"/>
              </w:rPr>
              <w:t>Референтна листа (</w:t>
            </w:r>
            <w:r w:rsidRPr="00A11EC3">
              <w:rPr>
                <w:rFonts w:cs="Arial"/>
              </w:rPr>
              <w:t>Списак и</w:t>
            </w:r>
            <w:r w:rsidR="00A965CD">
              <w:rPr>
                <w:rFonts w:cs="Arial"/>
                <w:lang w:val="sr-Cyrl-RS"/>
              </w:rPr>
              <w:t>увршених услуга</w:t>
            </w:r>
            <w:r w:rsidRPr="00A11EC3">
              <w:rPr>
                <w:rFonts w:cs="Arial"/>
              </w:rPr>
              <w:t xml:space="preserve"> - образац број 6.);</w:t>
            </w:r>
          </w:p>
          <w:p w:rsidR="00810FD6" w:rsidRDefault="00C10447" w:rsidP="00032290">
            <w:pPr>
              <w:autoSpaceDE w:val="0"/>
              <w:autoSpaceDN w:val="0"/>
              <w:adjustRightInd w:val="0"/>
              <w:spacing w:before="0"/>
              <w:ind w:left="279" w:hanging="220"/>
              <w:rPr>
                <w:rFonts w:cs="Arial"/>
                <w:lang w:val="sr-Cyrl-RS"/>
              </w:rPr>
            </w:pPr>
            <w:r w:rsidRPr="00A11EC3">
              <w:rPr>
                <w:rFonts w:cs="Arial"/>
              </w:rPr>
              <w:t>- Потписане и оверене по</w:t>
            </w:r>
            <w:r>
              <w:rPr>
                <w:rFonts w:cs="Arial"/>
              </w:rPr>
              <w:t>тврде наручиоца</w:t>
            </w:r>
            <w:r w:rsidRPr="00A11EC3">
              <w:rPr>
                <w:rFonts w:cs="Arial"/>
              </w:rPr>
              <w:t xml:space="preserve"> (образац бр. 7.);</w:t>
            </w:r>
          </w:p>
          <w:p w:rsidR="00C10447" w:rsidRPr="00D86AE7" w:rsidRDefault="00810FD6" w:rsidP="00810FD6">
            <w:pPr>
              <w:autoSpaceDE w:val="0"/>
              <w:autoSpaceDN w:val="0"/>
              <w:adjustRightInd w:val="0"/>
              <w:spacing w:before="0"/>
              <w:ind w:left="279" w:hanging="220"/>
              <w:rPr>
                <w:rFonts w:cs="Arial"/>
                <w:lang w:val="sr-Cyrl-RS"/>
              </w:rPr>
            </w:pPr>
            <w:r>
              <w:rPr>
                <w:rFonts w:cs="Arial"/>
                <w:lang w:val="sr-Cyrl-RS"/>
              </w:rPr>
              <w:t>-</w:t>
            </w:r>
            <w:r w:rsidR="00C10447">
              <w:rPr>
                <w:rFonts w:cs="Arial"/>
                <w:lang w:val="sr-Cyrl-RS"/>
              </w:rPr>
              <w:t xml:space="preserve"> </w:t>
            </w:r>
            <w:r w:rsidRPr="00A45F8A">
              <w:rPr>
                <w:rFonts w:cs="Arial"/>
                <w:sz w:val="20"/>
                <w:szCs w:val="20"/>
                <w:lang w:val="sr-Cyrl-RS"/>
              </w:rPr>
              <w:t>В</w:t>
            </w:r>
            <w:r w:rsidRPr="00A45F8A">
              <w:rPr>
                <w:rFonts w:cs="Arial"/>
                <w:sz w:val="20"/>
                <w:szCs w:val="20"/>
                <w:lang w:val="sr-Latn-RS"/>
              </w:rPr>
              <w:t xml:space="preserve">aжeћи </w:t>
            </w:r>
            <w:r w:rsidRPr="00A45F8A">
              <w:rPr>
                <w:rFonts w:cs="Arial"/>
                <w:sz w:val="20"/>
                <w:szCs w:val="20"/>
                <w:lang w:val="sr-Cyrl-RS"/>
              </w:rPr>
              <w:t>сертификат којим гарантује да је овлашћен од стране оригиналног произвођача о</w:t>
            </w:r>
            <w:r w:rsidR="00FD34E0">
              <w:rPr>
                <w:rFonts w:cs="Arial"/>
                <w:sz w:val="20"/>
                <w:szCs w:val="20"/>
                <w:lang w:val="sr-Cyrl-RS"/>
              </w:rPr>
              <w:t>преме за сервис</w:t>
            </w:r>
            <w:r w:rsidRPr="00A45F8A">
              <w:rPr>
                <w:rFonts w:cs="Arial"/>
                <w:sz w:val="20"/>
                <w:szCs w:val="20"/>
                <w:lang w:val="sr-Cyrl-RS"/>
              </w:rPr>
              <w:t xml:space="preserve"> </w:t>
            </w:r>
            <w:r>
              <w:rPr>
                <w:rFonts w:cs="Arial"/>
                <w:sz w:val="20"/>
                <w:szCs w:val="20"/>
                <w:lang w:val="sr-Cyrl-RS"/>
              </w:rPr>
              <w:t>филтерских станица</w:t>
            </w:r>
            <w:r>
              <w:rPr>
                <w:rFonts w:cs="Arial"/>
                <w:sz w:val="20"/>
                <w:szCs w:val="20"/>
              </w:rPr>
              <w:t xml:space="preserve"> уља</w:t>
            </w:r>
            <w:r>
              <w:rPr>
                <w:rFonts w:cs="Arial"/>
                <w:sz w:val="20"/>
                <w:szCs w:val="20"/>
                <w:lang w:val="sr-Cyrl-RS"/>
              </w:rPr>
              <w:t>.</w:t>
            </w:r>
          </w:p>
          <w:p w:rsidR="00C10447" w:rsidRPr="00491D4A" w:rsidRDefault="00C10447" w:rsidP="00C10447">
            <w:pPr>
              <w:rPr>
                <w:rFonts w:cs="Arial"/>
                <w:b/>
                <w:u w:val="single"/>
              </w:rPr>
            </w:pPr>
            <w:r w:rsidRPr="00A11EC3">
              <w:rPr>
                <w:rFonts w:cs="Arial"/>
                <w:b/>
                <w:u w:val="single"/>
              </w:rPr>
              <w:t>Напомена:</w:t>
            </w:r>
          </w:p>
          <w:p w:rsidR="00C10447" w:rsidRPr="003459B4" w:rsidRDefault="00C10447" w:rsidP="0047032E">
            <w:pPr>
              <w:pStyle w:val="ListParagraph"/>
              <w:numPr>
                <w:ilvl w:val="0"/>
                <w:numId w:val="22"/>
              </w:numPr>
              <w:tabs>
                <w:tab w:val="left" w:pos="680"/>
              </w:tabs>
              <w:snapToGrid w:val="0"/>
              <w:spacing w:before="0" w:after="0"/>
              <w:rPr>
                <w:rFonts w:ascii="Arial" w:hAnsi="Arial" w:cs="Arial"/>
                <w:sz w:val="20"/>
                <w:szCs w:val="20"/>
              </w:rPr>
            </w:pPr>
            <w:r w:rsidRPr="003459B4">
              <w:rPr>
                <w:rFonts w:ascii="Arial" w:hAnsi="Arial" w:cs="Arial"/>
                <w:sz w:val="20"/>
                <w:szCs w:val="20"/>
              </w:rPr>
              <w:t xml:space="preserve">У случају да понуду подноси група понуђача, доказ из тачке </w:t>
            </w:r>
            <w:r w:rsidR="001B2ACB">
              <w:rPr>
                <w:rFonts w:ascii="Arial" w:hAnsi="Arial" w:cs="Arial"/>
                <w:sz w:val="20"/>
                <w:szCs w:val="20"/>
                <w:lang w:val="sr-Cyrl-RS"/>
              </w:rPr>
              <w:t>5</w:t>
            </w:r>
            <w:r w:rsidRPr="003459B4">
              <w:rPr>
                <w:rFonts w:ascii="Arial" w:hAnsi="Arial" w:cs="Arial"/>
                <w:sz w:val="20"/>
                <w:szCs w:val="20"/>
              </w:rPr>
              <w:t xml:space="preserve"> доставити за оног члана групе који испуњава тражени услов (довољно је да 1 члан групе</w:t>
            </w:r>
            <w:r w:rsidRPr="003459B4">
              <w:rPr>
                <w:rFonts w:cs="Arial"/>
                <w:sz w:val="20"/>
                <w:szCs w:val="20"/>
                <w:lang w:val="sr-Latn-CS" w:eastAsia="sr-Latn-CS"/>
              </w:rPr>
              <w:t xml:space="preserve"> </w:t>
            </w:r>
            <w:r w:rsidRPr="003459B4">
              <w:rPr>
                <w:rFonts w:ascii="Arial" w:hAnsi="Arial" w:cs="Arial"/>
                <w:sz w:val="20"/>
                <w:szCs w:val="20"/>
                <w:lang w:val="sr-Latn-CS" w:eastAsia="sr-Latn-CS"/>
              </w:rPr>
              <w:t xml:space="preserve">достави </w:t>
            </w:r>
            <w:r w:rsidRPr="003459B4">
              <w:rPr>
                <w:rFonts w:ascii="Arial" w:hAnsi="Arial" w:cs="Arial"/>
                <w:sz w:val="20"/>
                <w:szCs w:val="20"/>
                <w:lang w:eastAsia="sr-Latn-CS"/>
              </w:rPr>
              <w:t>наведени доказ</w:t>
            </w:r>
            <w:r w:rsidRPr="003459B4">
              <w:rPr>
                <w:rFonts w:ascii="Arial" w:hAnsi="Arial" w:cs="Arial"/>
                <w:sz w:val="20"/>
                <w:szCs w:val="20"/>
              </w:rPr>
              <w:t xml:space="preserve">), а уколико више њих заједно испуњавају услов из тачке </w:t>
            </w:r>
            <w:r w:rsidRPr="003459B4">
              <w:rPr>
                <w:rFonts w:ascii="Arial" w:hAnsi="Arial" w:cs="Arial"/>
                <w:sz w:val="20"/>
                <w:szCs w:val="20"/>
                <w:lang w:val="sr-Cyrl-RS"/>
              </w:rPr>
              <w:t>1</w:t>
            </w:r>
            <w:r w:rsidRPr="003459B4">
              <w:rPr>
                <w:rFonts w:ascii="Arial" w:hAnsi="Arial" w:cs="Arial"/>
                <w:sz w:val="20"/>
                <w:szCs w:val="20"/>
              </w:rPr>
              <w:t>. (</w:t>
            </w:r>
            <w:r w:rsidRPr="003459B4">
              <w:rPr>
                <w:rFonts w:cs="Arial"/>
                <w:sz w:val="20"/>
                <w:szCs w:val="20"/>
                <w:lang w:eastAsia="sr-Latn-CS"/>
              </w:rPr>
              <w:t>референце</w:t>
            </w:r>
            <w:r w:rsidRPr="003459B4">
              <w:rPr>
                <w:rFonts w:ascii="Arial" w:hAnsi="Arial" w:cs="Arial"/>
                <w:sz w:val="20"/>
                <w:szCs w:val="20"/>
              </w:rPr>
              <w:t xml:space="preserve">)- </w:t>
            </w:r>
            <w:proofErr w:type="gramStart"/>
            <w:r w:rsidRPr="003459B4">
              <w:rPr>
                <w:rFonts w:ascii="Arial" w:hAnsi="Arial" w:cs="Arial"/>
                <w:sz w:val="20"/>
                <w:szCs w:val="20"/>
              </w:rPr>
              <w:t>овај</w:t>
            </w:r>
            <w:proofErr w:type="gramEnd"/>
            <w:r w:rsidRPr="003459B4">
              <w:rPr>
                <w:rFonts w:ascii="Arial" w:hAnsi="Arial" w:cs="Arial"/>
                <w:sz w:val="20"/>
                <w:szCs w:val="20"/>
              </w:rPr>
              <w:t xml:space="preserve"> доказ доставити за те чланове.</w:t>
            </w:r>
          </w:p>
          <w:p w:rsidR="00C10447" w:rsidRPr="00F10346" w:rsidRDefault="00C10447" w:rsidP="00C10447">
            <w:pPr>
              <w:ind w:right="-180"/>
              <w:jc w:val="center"/>
              <w:rPr>
                <w:rFonts w:cs="Arial"/>
                <w:b/>
                <w:color w:val="00B0F0"/>
              </w:rPr>
            </w:pPr>
            <w:r w:rsidRPr="003459B4">
              <w:rPr>
                <w:rFonts w:cs="Arial"/>
                <w:sz w:val="20"/>
                <w:szCs w:val="20"/>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C10447" w:rsidRPr="00F10346" w:rsidRDefault="00C10447" w:rsidP="00C10447">
      <w:pPr>
        <w:spacing w:before="0"/>
        <w:rPr>
          <w:rFonts w:cs="Arial"/>
          <w:lang w:eastAsia="zh-CN"/>
        </w:rPr>
      </w:pPr>
      <w:proofErr w:type="gramStart"/>
      <w:r w:rsidRPr="00F10346">
        <w:rPr>
          <w:rFonts w:cs="Arial"/>
          <w:lang w:eastAsia="zh-CN"/>
        </w:rPr>
        <w:t xml:space="preserve">Понуда понуђача који не докаже да испуњава наведене обавезне и додатне услове из </w:t>
      </w:r>
      <w:r w:rsidRPr="00A27CAC">
        <w:rPr>
          <w:rFonts w:cs="Arial"/>
          <w:lang w:eastAsia="zh-CN"/>
        </w:rPr>
        <w:t xml:space="preserve">тачака </w:t>
      </w:r>
      <w:r w:rsidRPr="003B00E2">
        <w:rPr>
          <w:rFonts w:cs="Arial"/>
          <w:lang w:eastAsia="zh-CN"/>
        </w:rPr>
        <w:t>1.</w:t>
      </w:r>
      <w:proofErr w:type="gramEnd"/>
      <w:r w:rsidR="0064263C">
        <w:rPr>
          <w:rFonts w:cs="Arial"/>
          <w:lang w:val="sr-Cyrl-RS" w:eastAsia="zh-CN"/>
        </w:rPr>
        <w:t xml:space="preserve"> </w:t>
      </w:r>
      <w:proofErr w:type="gramStart"/>
      <w:r w:rsidRPr="003B00E2">
        <w:rPr>
          <w:rFonts w:cs="Arial"/>
          <w:lang w:eastAsia="zh-CN"/>
        </w:rPr>
        <w:t>до</w:t>
      </w:r>
      <w:proofErr w:type="gramEnd"/>
      <w:r w:rsidRPr="003B00E2">
        <w:rPr>
          <w:rFonts w:cs="Arial"/>
          <w:lang w:eastAsia="zh-CN"/>
        </w:rPr>
        <w:t xml:space="preserve"> </w:t>
      </w:r>
      <w:r>
        <w:rPr>
          <w:rFonts w:cs="Arial"/>
          <w:lang w:val="sr-Cyrl-RS" w:eastAsia="zh-CN"/>
        </w:rPr>
        <w:t>5</w:t>
      </w:r>
      <w:r w:rsidRPr="003B00E2">
        <w:rPr>
          <w:rFonts w:cs="Arial"/>
          <w:lang w:eastAsia="zh-CN"/>
        </w:rPr>
        <w:t xml:space="preserve"> овог обрасца</w:t>
      </w:r>
      <w:r w:rsidRPr="00F10346">
        <w:rPr>
          <w:rFonts w:cs="Arial"/>
          <w:lang w:eastAsia="zh-CN"/>
        </w:rPr>
        <w:t>, биће одбијена као неприхватљива.</w:t>
      </w:r>
    </w:p>
    <w:p w:rsidR="00C10447" w:rsidRPr="00D8145A" w:rsidRDefault="00C10447" w:rsidP="00C10447">
      <w:pPr>
        <w:rPr>
          <w:rFonts w:cs="Arial"/>
          <w:lang w:val="sr-Cyrl-RS"/>
        </w:rPr>
      </w:pPr>
      <w:r w:rsidRPr="00F10346">
        <w:rPr>
          <w:rFonts w:cs="Arial"/>
        </w:rPr>
        <w:t xml:space="preserve">1. Сваки подизвођач мора да испуњава услове из члана 75.став 1. </w:t>
      </w:r>
      <w:proofErr w:type="gramStart"/>
      <w:r w:rsidRPr="00F10346">
        <w:rPr>
          <w:rFonts w:cs="Arial"/>
        </w:rPr>
        <w:t>тачка</w:t>
      </w:r>
      <w:proofErr w:type="gramEnd"/>
      <w:r w:rsidRPr="00F10346">
        <w:rPr>
          <w:rFonts w:cs="Arial"/>
        </w:rPr>
        <w:t xml:space="preserve"> 1), 2) и 4) и члана 75. </w:t>
      </w:r>
      <w:proofErr w:type="gramStart"/>
      <w:r w:rsidRPr="00F10346">
        <w:rPr>
          <w:rFonts w:cs="Arial"/>
        </w:rPr>
        <w:t>став</w:t>
      </w:r>
      <w:proofErr w:type="gramEnd"/>
      <w:r w:rsidRPr="00F10346">
        <w:rPr>
          <w:rFonts w:cs="Arial"/>
        </w:rPr>
        <w:t xml:space="preserve"> 2. </w:t>
      </w:r>
      <w:proofErr w:type="gramStart"/>
      <w:r w:rsidRPr="00F10346">
        <w:rPr>
          <w:rFonts w:cs="Arial"/>
        </w:rPr>
        <w:t>Закона, што доказује достављањем доказа наведених у овом одељку.</w:t>
      </w:r>
      <w:proofErr w:type="gramEnd"/>
      <w:r w:rsidRPr="00F10346">
        <w:rPr>
          <w:rFonts w:cs="Arial"/>
        </w:rPr>
        <w:t xml:space="preserve"> </w:t>
      </w:r>
      <w:proofErr w:type="gramStart"/>
      <w:r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C10447" w:rsidRPr="00810FD6" w:rsidRDefault="00C10447" w:rsidP="00C10447">
      <w:pPr>
        <w:spacing w:before="0"/>
        <w:rPr>
          <w:rFonts w:cs="Arial"/>
          <w:lang w:val="sr-Cyrl-RS" w:eastAsia="zh-CN"/>
        </w:rPr>
      </w:pPr>
      <w:r w:rsidRPr="00F10346">
        <w:rPr>
          <w:rFonts w:cs="Arial"/>
          <w:lang w:eastAsia="zh-CN"/>
        </w:rPr>
        <w:t xml:space="preserve">2. Сваки понуђач из групе </w:t>
      </w:r>
      <w:proofErr w:type="gramStart"/>
      <w:r w:rsidRPr="00F10346">
        <w:rPr>
          <w:rFonts w:cs="Arial"/>
          <w:lang w:eastAsia="zh-CN"/>
        </w:rPr>
        <w:t>понуђача  која</w:t>
      </w:r>
      <w:proofErr w:type="gramEnd"/>
      <w:r w:rsidRPr="00F10346">
        <w:rPr>
          <w:rFonts w:cs="Arial"/>
          <w:lang w:eastAsia="zh-CN"/>
        </w:rPr>
        <w:t xml:space="preserve"> подноси заједничку понуду мора да испуњава услове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w:t>
      </w:r>
      <w:r w:rsidRPr="00F10346">
        <w:rPr>
          <w:rFonts w:cs="Arial"/>
        </w:rPr>
        <w:t xml:space="preserve">и члана 75. </w:t>
      </w:r>
      <w:proofErr w:type="gramStart"/>
      <w:r w:rsidRPr="00F10346">
        <w:rPr>
          <w:rFonts w:cs="Arial"/>
        </w:rPr>
        <w:t>став</w:t>
      </w:r>
      <w:proofErr w:type="gramEnd"/>
      <w:r w:rsidRPr="00F10346">
        <w:rPr>
          <w:rFonts w:cs="Arial"/>
        </w:rPr>
        <w:t xml:space="preserve"> 2. </w:t>
      </w:r>
      <w:proofErr w:type="gramStart"/>
      <w:r w:rsidRPr="00F10346">
        <w:rPr>
          <w:rFonts w:cs="Arial"/>
          <w:lang w:eastAsia="zh-CN"/>
        </w:rPr>
        <w:t>Закона, што доказује достављањем доказа наведених у овом одељку.</w:t>
      </w:r>
      <w:proofErr w:type="gramEnd"/>
      <w:r w:rsidRPr="00F10346">
        <w:rPr>
          <w:rFonts w:cs="Arial"/>
          <w:lang w:eastAsia="zh-CN"/>
        </w:rPr>
        <w:t xml:space="preserve"> </w:t>
      </w:r>
      <w:proofErr w:type="gramStart"/>
      <w:r w:rsidRPr="00F1034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C10447" w:rsidRPr="00F10346" w:rsidRDefault="00C10447" w:rsidP="00C10447">
      <w:pPr>
        <w:spacing w:before="0"/>
        <w:rPr>
          <w:rFonts w:cs="Arial"/>
          <w:lang w:eastAsia="zh-CN"/>
        </w:rPr>
      </w:pPr>
      <w:r w:rsidRPr="00F1034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C10447" w:rsidRPr="00810FD6" w:rsidRDefault="00C10447" w:rsidP="00C10447">
      <w:pPr>
        <w:spacing w:before="0"/>
        <w:rPr>
          <w:rFonts w:cs="Arial"/>
          <w:lang w:val="sr-Cyrl-RS"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C10447" w:rsidRPr="00F10346" w:rsidRDefault="00C10447" w:rsidP="00C10447">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C10447" w:rsidRPr="00F10346" w:rsidRDefault="00C10447" w:rsidP="00C10447">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C10447" w:rsidRPr="00F10346" w:rsidRDefault="00C10447" w:rsidP="00C10447">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C10447" w:rsidRPr="00F10346" w:rsidRDefault="00C10447" w:rsidP="00C10447">
      <w:pPr>
        <w:spacing w:before="0"/>
        <w:ind w:firstLine="720"/>
        <w:rPr>
          <w:rFonts w:cs="Arial"/>
          <w:lang w:eastAsia="zh-CN"/>
        </w:rPr>
      </w:pPr>
      <w:r w:rsidRPr="00F10346">
        <w:rPr>
          <w:rFonts w:cs="Arial"/>
          <w:lang w:eastAsia="zh-CN"/>
        </w:rPr>
        <w:t xml:space="preserve">-извод из регистра АПР: </w:t>
      </w:r>
      <w:hyperlink r:id="rId169" w:history="1">
        <w:r w:rsidRPr="00F10346">
          <w:rPr>
            <w:rFonts w:cs="Arial"/>
            <w:lang w:eastAsia="zh-CN"/>
          </w:rPr>
          <w:t>www.apr.gov.rs</w:t>
        </w:r>
      </w:hyperlink>
    </w:p>
    <w:p w:rsidR="00C10447" w:rsidRPr="00F10346" w:rsidRDefault="00C10447" w:rsidP="00C10447">
      <w:pPr>
        <w:spacing w:before="0"/>
        <w:ind w:firstLine="720"/>
        <w:rPr>
          <w:rFonts w:cs="Arial"/>
          <w:lang w:eastAsia="zh-CN"/>
        </w:rPr>
      </w:pPr>
      <w:proofErr w:type="gramStart"/>
      <w:r w:rsidRPr="00F10346">
        <w:rPr>
          <w:rFonts w:cs="Arial"/>
          <w:lang w:eastAsia="zh-CN"/>
        </w:rPr>
        <w:lastRenderedPageBreak/>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Закона</w:t>
      </w:r>
    </w:p>
    <w:p w:rsidR="00C10447" w:rsidRPr="00D8145A" w:rsidRDefault="00C10447" w:rsidP="00C10447">
      <w:pPr>
        <w:spacing w:before="0"/>
        <w:ind w:firstLine="720"/>
        <w:rPr>
          <w:lang w:val="sr-Cyrl-RS"/>
        </w:rPr>
      </w:pPr>
      <w:r w:rsidRPr="00F10346">
        <w:rPr>
          <w:rFonts w:cs="Arial"/>
          <w:lang w:eastAsia="zh-CN"/>
        </w:rPr>
        <w:t xml:space="preserve">-регистар понуђача: </w:t>
      </w:r>
      <w:hyperlink r:id="rId170" w:history="1">
        <w:r w:rsidRPr="00F10346">
          <w:rPr>
            <w:rFonts w:cs="Arial"/>
            <w:lang w:eastAsia="zh-CN"/>
          </w:rPr>
          <w:t>www.apr.gov.rs</w:t>
        </w:r>
      </w:hyperlink>
    </w:p>
    <w:p w:rsidR="00C10447" w:rsidRPr="00F10346" w:rsidRDefault="00C10447" w:rsidP="00C10447">
      <w:pPr>
        <w:spacing w:before="0"/>
        <w:rPr>
          <w:rFonts w:cs="Arial"/>
          <w:lang w:val="sr-Cyrl-CS" w:eastAsia="zh-CN"/>
        </w:rPr>
      </w:pPr>
      <w:r w:rsidRPr="00F10346">
        <w:rPr>
          <w:rFonts w:cs="Arial"/>
          <w:lang w:val="sr-Cyrl-CS" w:eastAsia="zh-CN"/>
        </w:rPr>
        <w:t>5</w:t>
      </w:r>
      <w:r w:rsidRPr="00F10346">
        <w:rPr>
          <w:rFonts w:cs="Arial"/>
          <w:lang w:eastAsia="zh-CN"/>
        </w:rPr>
        <w:t xml:space="preserve">. </w:t>
      </w:r>
      <w:proofErr w:type="gramStart"/>
      <w:r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10346">
        <w:rPr>
          <w:rFonts w:cs="Arial"/>
          <w:lang w:val="sr-Cyrl-CS" w:eastAsia="zh-CN"/>
        </w:rPr>
        <w:t>.</w:t>
      </w:r>
      <w:proofErr w:type="gramEnd"/>
    </w:p>
    <w:p w:rsidR="00C10447" w:rsidRPr="00F10346" w:rsidRDefault="00C10447" w:rsidP="00C10447">
      <w:pPr>
        <w:spacing w:before="0"/>
        <w:rPr>
          <w:rFonts w:cs="Arial"/>
          <w:lang w:val="sr-Cyrl-CS" w:eastAsia="zh-CN"/>
        </w:rPr>
      </w:pPr>
    </w:p>
    <w:p w:rsidR="00C10447" w:rsidRPr="00F10346" w:rsidRDefault="00C10447" w:rsidP="00C10447">
      <w:pPr>
        <w:spacing w:before="0"/>
        <w:rPr>
          <w:rFonts w:cs="Arial"/>
          <w:lang w:eastAsia="zh-CN"/>
        </w:rPr>
      </w:pPr>
      <w:r w:rsidRPr="00F10346">
        <w:rPr>
          <w:rFonts w:cs="Arial"/>
          <w:lang w:val="sr-Cyrl-CS" w:eastAsia="zh-CN"/>
        </w:rPr>
        <w:t>6</w:t>
      </w:r>
      <w:r w:rsidRPr="00F10346">
        <w:rPr>
          <w:rFonts w:cs="Arial"/>
          <w:lang w:eastAsia="zh-CN"/>
        </w:rPr>
        <w:t xml:space="preserve">. </w:t>
      </w:r>
      <w:proofErr w:type="gramStart"/>
      <w:r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C10447" w:rsidRPr="00F10346" w:rsidRDefault="00C10447" w:rsidP="00C10447">
      <w:pPr>
        <w:spacing w:before="0"/>
        <w:rPr>
          <w:rFonts w:cs="Arial"/>
          <w:lang w:eastAsia="zh-CN"/>
        </w:rPr>
      </w:pPr>
    </w:p>
    <w:p w:rsidR="00C10447" w:rsidRPr="00F10346" w:rsidRDefault="00C10447" w:rsidP="00C10447">
      <w:pPr>
        <w:spacing w:before="0"/>
        <w:rPr>
          <w:rFonts w:cs="Arial"/>
          <w:lang w:eastAsia="zh-CN"/>
        </w:rPr>
      </w:pPr>
      <w:r w:rsidRPr="00F10346">
        <w:rPr>
          <w:rFonts w:cs="Arial"/>
          <w:lang w:val="sr-Cyrl-CS" w:eastAsia="zh-CN"/>
        </w:rPr>
        <w:t>7</w:t>
      </w:r>
      <w:r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10447" w:rsidRPr="00F10346" w:rsidRDefault="00C10447" w:rsidP="00C10447">
      <w:pPr>
        <w:spacing w:before="0"/>
        <w:rPr>
          <w:rFonts w:cs="Arial"/>
          <w:lang w:eastAsia="zh-CN"/>
        </w:rPr>
      </w:pPr>
    </w:p>
    <w:p w:rsidR="00C10447" w:rsidRPr="00F10346" w:rsidRDefault="00C10447" w:rsidP="00C10447">
      <w:pPr>
        <w:spacing w:before="0"/>
        <w:rPr>
          <w:rFonts w:cs="Arial"/>
          <w:lang w:eastAsia="zh-CN"/>
        </w:rPr>
      </w:pPr>
      <w:r w:rsidRPr="00F10346">
        <w:rPr>
          <w:rFonts w:cs="Arial"/>
          <w:lang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proofErr w:type="gramStart"/>
      <w:r w:rsidRPr="00F1034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C10447" w:rsidRPr="00F10346" w:rsidRDefault="00C10447" w:rsidP="00C10447">
      <w:pPr>
        <w:spacing w:before="0"/>
        <w:rPr>
          <w:rFonts w:cs="Arial"/>
          <w:lang w:eastAsia="zh-CN"/>
        </w:rPr>
      </w:pPr>
    </w:p>
    <w:p w:rsidR="00C10447" w:rsidRPr="00F10346" w:rsidRDefault="00C10447" w:rsidP="00C10447">
      <w:pPr>
        <w:spacing w:before="0"/>
        <w:rPr>
          <w:rFonts w:cs="Arial"/>
          <w:lang w:eastAsia="zh-CN"/>
        </w:rPr>
      </w:pPr>
      <w:r w:rsidRPr="00F1034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10447" w:rsidRPr="00F10346" w:rsidRDefault="00C10447" w:rsidP="00C10447">
      <w:pPr>
        <w:spacing w:before="0"/>
        <w:rPr>
          <w:rFonts w:cs="Arial"/>
          <w:lang w:eastAsia="zh-CN"/>
        </w:rPr>
      </w:pPr>
    </w:p>
    <w:p w:rsidR="00C10447" w:rsidRPr="00AF26C4" w:rsidRDefault="00C10447" w:rsidP="00C10447">
      <w:pPr>
        <w:spacing w:before="0"/>
        <w:rPr>
          <w:rFonts w:cs="Arial"/>
          <w:lang w:eastAsia="zh-CN"/>
        </w:rPr>
      </w:pPr>
      <w:r w:rsidRPr="004278F0">
        <w:rPr>
          <w:rFonts w:cs="Arial"/>
          <w:lang w:eastAsia="zh-CN"/>
        </w:rPr>
        <w:t xml:space="preserve">Испуњеност обавезних услова из члана 75.став </w:t>
      </w:r>
      <w:proofErr w:type="gramStart"/>
      <w:r w:rsidRPr="004278F0">
        <w:rPr>
          <w:rFonts w:cs="Arial"/>
          <w:lang w:eastAsia="zh-CN"/>
        </w:rPr>
        <w:t>1.</w:t>
      </w:r>
      <w:r w:rsidRPr="004278F0">
        <w:rPr>
          <w:rFonts w:cs="Arial"/>
        </w:rPr>
        <w:t>,</w:t>
      </w:r>
      <w:proofErr w:type="gramEnd"/>
      <w:r w:rsidRPr="004278F0">
        <w:rPr>
          <w:rFonts w:cs="Arial"/>
        </w:rPr>
        <w:t xml:space="preserve"> </w:t>
      </w:r>
      <w:r w:rsidRPr="00AF26C4">
        <w:rPr>
          <w:rFonts w:cs="Arial"/>
        </w:rPr>
        <w:t xml:space="preserve">члана 75. </w:t>
      </w:r>
      <w:proofErr w:type="gramStart"/>
      <w:r w:rsidRPr="00AF26C4">
        <w:rPr>
          <w:rFonts w:cs="Arial"/>
        </w:rPr>
        <w:t>став</w:t>
      </w:r>
      <w:proofErr w:type="gramEnd"/>
      <w:r w:rsidRPr="00AF26C4">
        <w:rPr>
          <w:rFonts w:cs="Arial"/>
        </w:rPr>
        <w:t xml:space="preserve"> 2.</w:t>
      </w:r>
      <w:r w:rsidRPr="00AF26C4">
        <w:rPr>
          <w:rFonts w:cs="Arial"/>
          <w:lang w:eastAsia="zh-CN"/>
        </w:rPr>
        <w:t xml:space="preserve">, сходно ставу 4. </w:t>
      </w:r>
      <w:proofErr w:type="gramStart"/>
      <w:r w:rsidRPr="00AF26C4">
        <w:rPr>
          <w:rFonts w:cs="Arial"/>
          <w:lang w:eastAsia="zh-CN"/>
        </w:rPr>
        <w:t>члана</w:t>
      </w:r>
      <w:proofErr w:type="gramEnd"/>
      <w:r w:rsidRPr="00AF26C4">
        <w:rPr>
          <w:rFonts w:cs="Arial"/>
          <w:lang w:eastAsia="zh-CN"/>
        </w:rPr>
        <w:t xml:space="preserve"> 77. </w:t>
      </w:r>
      <w:proofErr w:type="gramStart"/>
      <w:r w:rsidRPr="00AF26C4">
        <w:rPr>
          <w:rFonts w:cs="Arial"/>
          <w:lang w:eastAsia="zh-CN"/>
        </w:rPr>
        <w:t>Закона, понуђач доказује достављањем Изјаве (Образац бр.</w:t>
      </w:r>
      <w:r>
        <w:rPr>
          <w:rFonts w:cs="Arial"/>
          <w:lang w:val="sr-Cyrl-RS" w:eastAsia="zh-CN"/>
        </w:rPr>
        <w:t xml:space="preserve"> </w:t>
      </w:r>
      <w:r>
        <w:rPr>
          <w:rFonts w:cs="Arial"/>
          <w:lang w:val="sr-Latn-RS" w:eastAsia="zh-CN"/>
        </w:rPr>
        <w:t>5</w:t>
      </w:r>
      <w:r w:rsidRPr="00AF26C4">
        <w:rPr>
          <w:rFonts w:cs="Arial"/>
          <w:lang w:val="sr-Cyrl-RS" w:eastAsia="zh-CN"/>
        </w:rPr>
        <w:t>)</w:t>
      </w:r>
      <w:r w:rsidRPr="00AF26C4">
        <w:rPr>
          <w:rFonts w:cs="Arial"/>
          <w:lang w:eastAsia="zh-CN"/>
        </w:rPr>
        <w:t xml:space="preserve"> којом под пуном материјалном и кривичном одговорношћу, потврђује да испуњава </w:t>
      </w:r>
      <w:r w:rsidRPr="00AF26C4">
        <w:rPr>
          <w:rFonts w:cs="Arial"/>
          <w:lang w:val="sr-Cyrl-RS" w:eastAsia="zh-CN"/>
        </w:rPr>
        <w:t xml:space="preserve">обавезне </w:t>
      </w:r>
      <w:r w:rsidRPr="00AF26C4">
        <w:rPr>
          <w:rFonts w:cs="Arial"/>
          <w:lang w:eastAsia="zh-CN"/>
        </w:rPr>
        <w:t>услове за учешће у поступку јавне набавке.</w:t>
      </w:r>
      <w:proofErr w:type="gramEnd"/>
    </w:p>
    <w:p w:rsidR="00C10447" w:rsidRPr="00AF26C4" w:rsidRDefault="00C10447" w:rsidP="00C10447">
      <w:pPr>
        <w:spacing w:before="0"/>
        <w:rPr>
          <w:rFonts w:cs="Arial"/>
          <w:color w:val="00B0F0"/>
          <w:lang w:eastAsia="zh-CN"/>
        </w:rPr>
      </w:pPr>
    </w:p>
    <w:p w:rsidR="00C10447" w:rsidRPr="00AF26C4" w:rsidRDefault="00C10447" w:rsidP="00C10447">
      <w:pPr>
        <w:pStyle w:val="KDParagraf"/>
        <w:spacing w:before="0"/>
        <w:rPr>
          <w:rFonts w:cs="Arial"/>
        </w:rPr>
      </w:pPr>
      <w:r w:rsidRPr="00AF26C4">
        <w:rPr>
          <w:rFonts w:cs="Arial"/>
          <w:lang w:val="ru-RU"/>
        </w:rPr>
        <w:t xml:space="preserve">Сваки подизвођач мора да испуњава услове из члана 75. став 1. тачка 1), 2) и 4) </w:t>
      </w:r>
      <w:r w:rsidRPr="00AF26C4">
        <w:rPr>
          <w:rFonts w:cs="Arial"/>
        </w:rPr>
        <w:t xml:space="preserve">и члана 75. </w:t>
      </w:r>
      <w:proofErr w:type="gramStart"/>
      <w:r w:rsidRPr="00AF26C4">
        <w:rPr>
          <w:rFonts w:cs="Arial"/>
        </w:rPr>
        <w:t>став</w:t>
      </w:r>
      <w:proofErr w:type="gramEnd"/>
      <w:r w:rsidRPr="00AF26C4">
        <w:rPr>
          <w:rFonts w:cs="Arial"/>
        </w:rPr>
        <w:t xml:space="preserve"> 2. </w:t>
      </w:r>
      <w:r w:rsidRPr="00AF26C4">
        <w:rPr>
          <w:rFonts w:cs="Arial"/>
          <w:lang w:val="ru-RU"/>
        </w:rPr>
        <w:t>Закона, што доказује достављањем тражене Изјаве</w:t>
      </w:r>
      <w:r w:rsidRPr="00AF26C4">
        <w:rPr>
          <w:rFonts w:cs="Arial"/>
        </w:rPr>
        <w:t xml:space="preserve"> (</w:t>
      </w:r>
      <w:r w:rsidRPr="00AF26C4">
        <w:rPr>
          <w:rFonts w:cs="Arial"/>
          <w:lang w:eastAsia="zh-CN"/>
        </w:rPr>
        <w:t>Образац бр.</w:t>
      </w:r>
      <w:r w:rsidRPr="00AF26C4">
        <w:rPr>
          <w:rFonts w:cs="Arial"/>
          <w:lang w:val="sr-Cyrl-RS" w:eastAsia="zh-CN"/>
        </w:rPr>
        <w:t>5</w:t>
      </w:r>
      <w:r w:rsidRPr="00AF26C4">
        <w:rPr>
          <w:rFonts w:cs="Arial"/>
          <w:lang w:eastAsia="zh-CN"/>
        </w:rPr>
        <w:t>.</w:t>
      </w:r>
      <w:r w:rsidRPr="00AF26C4">
        <w:rPr>
          <w:rFonts w:cs="Arial"/>
        </w:rPr>
        <w:t>)</w:t>
      </w:r>
      <w:r w:rsidRPr="00AF26C4">
        <w:rPr>
          <w:rFonts w:cs="Arial"/>
          <w:lang w:val="ru-RU"/>
        </w:rPr>
        <w:t xml:space="preserve">. </w:t>
      </w:r>
      <w:proofErr w:type="gramStart"/>
      <w:r w:rsidRPr="00AF26C4">
        <w:rPr>
          <w:rFonts w:cs="Arial"/>
        </w:rPr>
        <w:t>Услове у вези са капацитетима из члана</w:t>
      </w:r>
      <w:r w:rsidRPr="00AF26C4">
        <w:rPr>
          <w:rFonts w:cs="Arial"/>
          <w:lang w:val="sr-Cyrl-RS"/>
        </w:rPr>
        <w:t xml:space="preserve"> </w:t>
      </w:r>
      <w:r w:rsidRPr="00AF26C4">
        <w:rPr>
          <w:rFonts w:cs="Arial"/>
        </w:rPr>
        <w:t>76.</w:t>
      </w:r>
      <w:proofErr w:type="gramEnd"/>
      <w:r w:rsidRPr="00AF26C4">
        <w:rPr>
          <w:rFonts w:cs="Arial"/>
          <w:lang w:val="sr-Cyrl-RS"/>
        </w:rPr>
        <w:t xml:space="preserve"> З</w:t>
      </w:r>
      <w:r w:rsidRPr="00AF26C4">
        <w:rPr>
          <w:rFonts w:cs="Arial"/>
        </w:rPr>
        <w:t>акона, понуђач испуњава самостално без обзира на ангажовање подизвођача.</w:t>
      </w:r>
    </w:p>
    <w:p w:rsidR="00C10447" w:rsidRPr="00AF26C4" w:rsidRDefault="00C10447" w:rsidP="00C10447">
      <w:pPr>
        <w:pStyle w:val="KDParagraf"/>
        <w:spacing w:before="0"/>
        <w:rPr>
          <w:rFonts w:cs="Arial"/>
          <w:color w:val="00B0F0"/>
          <w:lang w:val="sr-Cyrl-RS"/>
        </w:rPr>
      </w:pPr>
    </w:p>
    <w:p w:rsidR="00C10447" w:rsidRPr="004278F0" w:rsidRDefault="00C10447" w:rsidP="00C10447">
      <w:pPr>
        <w:spacing w:before="0"/>
        <w:rPr>
          <w:rFonts w:cs="Arial"/>
        </w:rPr>
      </w:pPr>
      <w:r w:rsidRPr="00AF26C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AF26C4">
        <w:rPr>
          <w:rFonts w:cs="Arial"/>
        </w:rPr>
        <w:t xml:space="preserve">и члана 75. </w:t>
      </w:r>
      <w:proofErr w:type="gramStart"/>
      <w:r w:rsidRPr="00AF26C4">
        <w:rPr>
          <w:rFonts w:cs="Arial"/>
        </w:rPr>
        <w:t>став</w:t>
      </w:r>
      <w:proofErr w:type="gramEnd"/>
      <w:r w:rsidRPr="00AF26C4">
        <w:rPr>
          <w:rFonts w:cs="Arial"/>
        </w:rPr>
        <w:t xml:space="preserve"> 2. </w:t>
      </w:r>
      <w:r w:rsidRPr="00AF26C4">
        <w:rPr>
          <w:rFonts w:cs="Arial"/>
          <w:lang w:val="ru-RU"/>
        </w:rPr>
        <w:t xml:space="preserve">Закона, што доказује достављањем тражене Изјаве </w:t>
      </w:r>
      <w:r w:rsidRPr="00AF26C4">
        <w:rPr>
          <w:rFonts w:cs="Arial"/>
          <w:lang w:eastAsia="zh-CN"/>
        </w:rPr>
        <w:t>(Образац бр.</w:t>
      </w:r>
      <w:r>
        <w:rPr>
          <w:rFonts w:cs="Arial"/>
          <w:lang w:val="sr-Latn-RS" w:eastAsia="zh-CN"/>
        </w:rPr>
        <w:t>5</w:t>
      </w:r>
      <w:r w:rsidRPr="00AF26C4">
        <w:rPr>
          <w:rFonts w:cs="Arial"/>
          <w:lang w:eastAsia="zh-CN"/>
        </w:rPr>
        <w:t>)</w:t>
      </w:r>
      <w:r w:rsidRPr="00AF26C4">
        <w:rPr>
          <w:rFonts w:cs="Arial"/>
          <w:lang w:val="sr-Cyrl-CS" w:eastAsia="zh-CN"/>
        </w:rPr>
        <w:t xml:space="preserve">. </w:t>
      </w:r>
      <w:r w:rsidRPr="00AF26C4">
        <w:rPr>
          <w:rFonts w:cs="Arial"/>
          <w:lang w:val="ru-RU"/>
        </w:rPr>
        <w:t>Услове у вези са капацитетима из</w:t>
      </w:r>
      <w:r w:rsidRPr="004278F0">
        <w:rPr>
          <w:rFonts w:cs="Arial"/>
          <w:lang w:val="ru-RU"/>
        </w:rPr>
        <w:t xml:space="preserve"> члана 76. </w:t>
      </w:r>
      <w:proofErr w:type="gramStart"/>
      <w:r w:rsidRPr="004278F0">
        <w:rPr>
          <w:rFonts w:cs="Arial"/>
        </w:rPr>
        <w:t>Закона понуђачи из групе испуњавају заједно, на основу достављених доказа</w:t>
      </w:r>
      <w:r w:rsidRPr="004278F0">
        <w:rPr>
          <w:rFonts w:cs="Arial"/>
          <w:lang w:val="sr-Cyrl-CS"/>
        </w:rPr>
        <w:t>/Изјаве</w:t>
      </w:r>
      <w:r w:rsidRPr="004278F0">
        <w:rPr>
          <w:rFonts w:cs="Arial"/>
        </w:rPr>
        <w:t xml:space="preserve"> у складу са oвим одељком конкурсне документације.</w:t>
      </w:r>
      <w:proofErr w:type="gramEnd"/>
    </w:p>
    <w:p w:rsidR="00C10447" w:rsidRPr="00F10346" w:rsidRDefault="00C10447" w:rsidP="00C10447">
      <w:pPr>
        <w:spacing w:before="0"/>
        <w:rPr>
          <w:rFonts w:cs="Arial"/>
          <w:color w:val="00B0F0"/>
          <w:lang w:eastAsia="zh-CN"/>
        </w:rPr>
      </w:pPr>
    </w:p>
    <w:p w:rsidR="00C10447" w:rsidRPr="009D7D3B" w:rsidRDefault="00C10447" w:rsidP="00C10447">
      <w:pPr>
        <w:spacing w:before="0"/>
        <w:rPr>
          <w:rFonts w:cs="Arial"/>
          <w:lang w:eastAsia="zh-CN"/>
        </w:rPr>
      </w:pPr>
      <w:r w:rsidRPr="009D7D3B">
        <w:rPr>
          <w:rFonts w:cs="Arial"/>
          <w:lang w:eastAsia="zh-CN"/>
        </w:rPr>
        <w:t xml:space="preserve">Ако је понуђач доставио Изјаву из члана 77.став 4 Закона </w:t>
      </w:r>
      <w:r w:rsidRPr="009D7D3B">
        <w:rPr>
          <w:rFonts w:cs="Arial"/>
          <w:lang w:val="sr-Cyrl-CS" w:eastAsia="zh-CN"/>
        </w:rPr>
        <w:t xml:space="preserve">Наручилац је обавезан да </w:t>
      </w:r>
      <w:r w:rsidRPr="009D7D3B">
        <w:rPr>
          <w:rFonts w:cs="Arial"/>
          <w:lang w:eastAsia="zh-CN"/>
        </w:rPr>
        <w:t>пре доношења одлуке о додели уговора од понуђача чија понуда је изабрана као најповољнија затражи</w:t>
      </w:r>
      <w:r w:rsidRPr="009D7D3B">
        <w:rPr>
          <w:rFonts w:cs="Arial"/>
          <w:lang w:val="sr-Cyrl-CS" w:eastAsia="zh-CN"/>
        </w:rPr>
        <w:t>ти</w:t>
      </w:r>
      <w:r w:rsidRPr="009D7D3B">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C10447" w:rsidRPr="009D7D3B" w:rsidRDefault="00C10447" w:rsidP="00C10447">
      <w:pPr>
        <w:spacing w:before="0"/>
        <w:rPr>
          <w:rFonts w:cs="Arial"/>
          <w:lang w:eastAsia="zh-CN"/>
        </w:rPr>
      </w:pPr>
      <w:proofErr w:type="gramStart"/>
      <w:r w:rsidRPr="009D7D3B">
        <w:rPr>
          <w:rFonts w:cs="Arial"/>
          <w:lang w:eastAsia="zh-CN"/>
        </w:rPr>
        <w:t xml:space="preserve">Наручилац </w:t>
      </w:r>
      <w:r w:rsidRPr="009D7D3B">
        <w:rPr>
          <w:rFonts w:cs="Arial"/>
          <w:lang w:val="sr-Cyrl-CS" w:eastAsia="zh-CN"/>
        </w:rPr>
        <w:t xml:space="preserve">може </w:t>
      </w:r>
      <w:r w:rsidRPr="009D7D3B">
        <w:rPr>
          <w:rFonts w:cs="Arial"/>
          <w:lang w:eastAsia="zh-CN"/>
        </w:rPr>
        <w:t>и од осталих понуђача затражи</w:t>
      </w:r>
      <w:r w:rsidRPr="009D7D3B">
        <w:rPr>
          <w:rFonts w:cs="Arial"/>
          <w:lang w:val="sr-Cyrl-CS" w:eastAsia="zh-CN"/>
        </w:rPr>
        <w:t xml:space="preserve">ти </w:t>
      </w:r>
      <w:r w:rsidRPr="009D7D3B">
        <w:rPr>
          <w:rFonts w:cs="Arial"/>
          <w:lang w:eastAsia="zh-CN"/>
        </w:rPr>
        <w:t>да доставе копију захтеваних доказа о испуњености услова.</w:t>
      </w:r>
      <w:proofErr w:type="gramEnd"/>
    </w:p>
    <w:p w:rsidR="00C10447" w:rsidRPr="00F10346" w:rsidRDefault="00C10447" w:rsidP="00C10447">
      <w:pPr>
        <w:spacing w:before="0"/>
        <w:rPr>
          <w:rFonts w:cs="Arial"/>
          <w:color w:val="00B0F0"/>
          <w:lang w:eastAsia="zh-CN"/>
        </w:rPr>
      </w:pPr>
    </w:p>
    <w:p w:rsidR="00C10447" w:rsidRPr="009D7D3B" w:rsidRDefault="00C10447" w:rsidP="00C10447">
      <w:pPr>
        <w:spacing w:before="0"/>
        <w:rPr>
          <w:rFonts w:cs="Arial"/>
          <w:lang w:eastAsia="zh-CN"/>
        </w:rPr>
      </w:pPr>
      <w:proofErr w:type="gramStart"/>
      <w:r w:rsidRPr="009D7D3B">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roofErr w:type="gramEnd"/>
    </w:p>
    <w:p w:rsidR="00C10447" w:rsidRPr="009D7D3B" w:rsidRDefault="00C10447" w:rsidP="00C10447">
      <w:pPr>
        <w:spacing w:before="0"/>
        <w:rPr>
          <w:rFonts w:cs="Arial"/>
          <w:lang w:eastAsia="zh-CN"/>
        </w:rPr>
      </w:pPr>
      <w:proofErr w:type="gramStart"/>
      <w:r w:rsidRPr="009D7D3B">
        <w:rPr>
          <w:rFonts w:cs="Arial"/>
          <w:lang w:eastAsia="zh-CN"/>
        </w:rPr>
        <w:t xml:space="preserve">Ако понуђач у остављеном, примереном року који не може бити краћи од 5 (пет) дана не достави </w:t>
      </w:r>
      <w:r w:rsidRPr="009D7D3B">
        <w:rPr>
          <w:rFonts w:cs="Arial"/>
          <w:lang w:val="sr-Cyrl-CS" w:eastAsia="zh-CN"/>
        </w:rPr>
        <w:t>тражене доказе</w:t>
      </w:r>
      <w:r w:rsidRPr="009D7D3B">
        <w:rPr>
          <w:rFonts w:cs="Arial"/>
          <w:lang w:eastAsia="zh-CN"/>
        </w:rPr>
        <w:t>, његова понуда ће се одбити као неприхватљива.</w:t>
      </w:r>
      <w:proofErr w:type="gramEnd"/>
    </w:p>
    <w:p w:rsidR="00B60FC8" w:rsidRPr="00F10346" w:rsidRDefault="00B60FC8" w:rsidP="00B13CD3">
      <w:pPr>
        <w:spacing w:before="0"/>
        <w:rPr>
          <w:rFonts w:cs="Arial"/>
          <w:color w:val="00B0F0"/>
          <w:lang w:eastAsia="zh-CN"/>
        </w:rPr>
      </w:pPr>
    </w:p>
    <w:p w:rsidR="00844CDE" w:rsidRDefault="00844CDE">
      <w:pPr>
        <w:spacing w:before="0"/>
        <w:jc w:val="left"/>
        <w:rPr>
          <w:rFonts w:cs="Arial"/>
          <w:color w:val="00B0F0"/>
          <w:lang w:eastAsia="zh-CN"/>
        </w:rPr>
      </w:pPr>
      <w:r>
        <w:rPr>
          <w:rFonts w:cs="Arial"/>
          <w:color w:val="00B0F0"/>
          <w:lang w:eastAsia="zh-CN"/>
        </w:rPr>
        <w:br w:type="page"/>
      </w: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10346">
        <w:rPr>
          <w:rFonts w:cs="Arial"/>
        </w:rPr>
        <w:t xml:space="preserve">5. </w:t>
      </w:r>
      <w:r w:rsidR="00322313" w:rsidRPr="00F10346">
        <w:rPr>
          <w:rFonts w:cs="Arial"/>
        </w:rPr>
        <w:t>КРИТЕРИЈУМ ЗА ДОДЕЛУ УГОВОРА</w:t>
      </w:r>
      <w:bookmarkEnd w:id="192"/>
    </w:p>
    <w:p w:rsidR="00621752" w:rsidRPr="00844CDE" w:rsidRDefault="00621752" w:rsidP="00621752">
      <w:pPr>
        <w:pStyle w:val="KDKomentar"/>
        <w:spacing w:before="0"/>
        <w:rPr>
          <w:rFonts w:cs="Arial"/>
          <w:b/>
          <w:i w:val="0"/>
          <w:color w:val="auto"/>
          <w:sz w:val="22"/>
          <w:szCs w:val="22"/>
        </w:rPr>
      </w:pPr>
      <w:r w:rsidRPr="00844CDE">
        <w:rPr>
          <w:rFonts w:cs="Arial"/>
          <w:i w:val="0"/>
          <w:color w:val="auto"/>
          <w:sz w:val="22"/>
          <w:szCs w:val="22"/>
        </w:rPr>
        <w:t xml:space="preserve">Избор најповољније понуде ће се извршити применом критеријума </w:t>
      </w:r>
      <w:r w:rsidRPr="00844CDE">
        <w:rPr>
          <w:rFonts w:cs="Arial"/>
          <w:b/>
          <w:i w:val="0"/>
          <w:color w:val="auto"/>
          <w:sz w:val="22"/>
          <w:szCs w:val="22"/>
        </w:rPr>
        <w:t>„Најнижа понуђена цена“.</w:t>
      </w:r>
    </w:p>
    <w:p w:rsidR="00F02494" w:rsidRDefault="00F02494" w:rsidP="00621752">
      <w:pPr>
        <w:pStyle w:val="KDKomentar"/>
        <w:spacing w:before="0"/>
        <w:rPr>
          <w:rFonts w:cs="Arial"/>
          <w:i w:val="0"/>
          <w:color w:val="auto"/>
          <w:sz w:val="22"/>
          <w:szCs w:val="22"/>
          <w:lang w:val="sr-Cyrl-RS"/>
        </w:rPr>
      </w:pPr>
    </w:p>
    <w:p w:rsidR="00621752" w:rsidRPr="00844CDE" w:rsidRDefault="00621752" w:rsidP="00621752">
      <w:pPr>
        <w:pStyle w:val="KDKomentar"/>
        <w:spacing w:before="0"/>
        <w:rPr>
          <w:rFonts w:cs="Arial"/>
          <w:i w:val="0"/>
          <w:color w:val="auto"/>
          <w:sz w:val="22"/>
          <w:szCs w:val="22"/>
        </w:rPr>
      </w:pPr>
      <w:r w:rsidRPr="00844CDE">
        <w:rPr>
          <w:rFonts w:cs="Arial"/>
          <w:i w:val="0"/>
          <w:color w:val="auto"/>
          <w:sz w:val="22"/>
          <w:szCs w:val="22"/>
        </w:rPr>
        <w:t>Критеријум за оцењивање понуда</w:t>
      </w:r>
      <w:r w:rsidRPr="00844CDE">
        <w:rPr>
          <w:rFonts w:cs="Arial"/>
          <w:b/>
          <w:i w:val="0"/>
          <w:color w:val="auto"/>
          <w:sz w:val="22"/>
          <w:szCs w:val="22"/>
        </w:rPr>
        <w:t xml:space="preserve"> Најнижа понуђена цена, </w:t>
      </w:r>
      <w:r w:rsidRPr="00844CDE">
        <w:rPr>
          <w:rFonts w:cs="Arial"/>
          <w:i w:val="0"/>
          <w:color w:val="auto"/>
          <w:sz w:val="22"/>
          <w:szCs w:val="22"/>
        </w:rPr>
        <w:t>заснива се на понуђеној цени</w:t>
      </w:r>
      <w:r w:rsidR="00C10575" w:rsidRPr="00844CDE">
        <w:rPr>
          <w:rFonts w:cs="Arial"/>
          <w:i w:val="0"/>
          <w:color w:val="auto"/>
          <w:sz w:val="22"/>
          <w:szCs w:val="22"/>
          <w:lang w:val="sr-Cyrl-CS"/>
        </w:rPr>
        <w:t xml:space="preserve"> као једином критеријуму</w:t>
      </w:r>
      <w:r w:rsidRPr="00844CDE">
        <w:rPr>
          <w:rFonts w:cs="Arial"/>
          <w:i w:val="0"/>
          <w:color w:val="auto"/>
          <w:sz w:val="22"/>
          <w:szCs w:val="22"/>
        </w:rPr>
        <w:t>.</w:t>
      </w:r>
    </w:p>
    <w:p w:rsidR="00E45DC8" w:rsidRPr="00844CDE" w:rsidRDefault="00E45DC8" w:rsidP="008512C6">
      <w:pPr>
        <w:pStyle w:val="KDParagraf"/>
        <w:spacing w:before="0"/>
        <w:rPr>
          <w:rFonts w:cs="Arial"/>
          <w:lang w:val="sr-Cyrl-RS"/>
        </w:rPr>
      </w:pPr>
    </w:p>
    <w:p w:rsidR="00A07A36" w:rsidRPr="00BB13E6" w:rsidRDefault="00A07A36" w:rsidP="00A07A36">
      <w:pPr>
        <w:rPr>
          <w:rFonts w:cs="Arial"/>
        </w:rPr>
      </w:pPr>
      <w:r>
        <w:rPr>
          <w:rFonts w:cs="Arial"/>
          <w:lang w:val="sr-Cyrl-RS"/>
        </w:rPr>
        <w:t>У</w:t>
      </w:r>
      <w:r w:rsidRPr="00BB13E6">
        <w:rPr>
          <w:rFonts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E45DC8" w:rsidRPr="00844CDE" w:rsidRDefault="00E45DC8" w:rsidP="00621752">
      <w:pPr>
        <w:pStyle w:val="KDParagraf"/>
        <w:spacing w:before="0"/>
        <w:rPr>
          <w:rFonts w:cs="Arial"/>
        </w:rPr>
      </w:pPr>
    </w:p>
    <w:p w:rsidR="00621752" w:rsidRPr="00681435" w:rsidRDefault="00621752" w:rsidP="00621752">
      <w:pPr>
        <w:pStyle w:val="KDParagraf"/>
        <w:spacing w:before="0"/>
        <w:rPr>
          <w:rFonts w:cs="Arial"/>
          <w:lang w:val="sr-Cyrl-RS"/>
        </w:rPr>
      </w:pPr>
      <w:proofErr w:type="gramStart"/>
      <w:r w:rsidRPr="00681435">
        <w:rPr>
          <w:rFonts w:cs="Arial"/>
        </w:rPr>
        <w:t>У понуђену цену страног понуђача урачунавају се и царинске дажбине.</w:t>
      </w:r>
      <w:proofErr w:type="gramEnd"/>
    </w:p>
    <w:p w:rsidR="00E45DC8" w:rsidRPr="00844CDE" w:rsidRDefault="00E45DC8" w:rsidP="00621752">
      <w:pPr>
        <w:pStyle w:val="KDParagraf"/>
        <w:spacing w:before="0"/>
        <w:rPr>
          <w:rFonts w:cs="Arial"/>
        </w:rPr>
      </w:pPr>
    </w:p>
    <w:p w:rsidR="00E45DC8" w:rsidRPr="00285D39" w:rsidRDefault="00621752" w:rsidP="00621752">
      <w:pPr>
        <w:pStyle w:val="KDParagraf"/>
        <w:spacing w:before="0"/>
        <w:rPr>
          <w:rFonts w:cs="Arial"/>
          <w:lang w:val="sr-Cyrl-RS"/>
        </w:rPr>
      </w:pPr>
      <w:proofErr w:type="gramStart"/>
      <w:r w:rsidRPr="00844CDE">
        <w:rPr>
          <w:rFonts w:cs="Arial"/>
        </w:rPr>
        <w:t>Предност дата за домаће понуђаче и добра домаћег порекла (члан 86.став 1. до 4.</w:t>
      </w:r>
      <w:proofErr w:type="gramEnd"/>
      <w:r w:rsidRPr="00844CDE">
        <w:rPr>
          <w:rFonts w:cs="Arial"/>
        </w:rPr>
        <w:t xml:space="preserve"> </w:t>
      </w:r>
      <w:proofErr w:type="gramStart"/>
      <w:r w:rsidRPr="00844CDE">
        <w:rPr>
          <w:rFonts w:cs="Arial"/>
        </w:rPr>
        <w:t>З</w:t>
      </w:r>
      <w:r w:rsidR="00D16608" w:rsidRPr="00844CDE">
        <w:rPr>
          <w:rFonts w:cs="Arial"/>
        </w:rPr>
        <w:t>акона</w:t>
      </w:r>
      <w:r w:rsidRPr="00844CDE">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A07A36" w:rsidRDefault="00A07A36" w:rsidP="00621752">
      <w:pPr>
        <w:pStyle w:val="KDParagraf"/>
        <w:spacing w:before="0"/>
        <w:rPr>
          <w:rFonts w:cs="Arial"/>
          <w:lang w:val="sr-Cyrl-RS"/>
        </w:rPr>
      </w:pPr>
    </w:p>
    <w:p w:rsidR="00621752" w:rsidRPr="00844CDE" w:rsidRDefault="00621752" w:rsidP="00621752">
      <w:pPr>
        <w:pStyle w:val="KDParagraf"/>
        <w:spacing w:before="0"/>
        <w:rPr>
          <w:rFonts w:cs="Arial"/>
        </w:rPr>
      </w:pPr>
      <w:r w:rsidRPr="00844CDE">
        <w:rPr>
          <w:rFonts w:cs="Arial"/>
        </w:rPr>
        <w:t>Предност дата за домаће понуђаче и добра домаћег порекла (члан 86. став 1. до 4.З</w:t>
      </w:r>
      <w:r w:rsidR="00D16608" w:rsidRPr="00844CDE">
        <w:rPr>
          <w:rFonts w:cs="Arial"/>
        </w:rPr>
        <w:t>акона</w:t>
      </w:r>
      <w:r w:rsidRPr="00844CDE">
        <w:rPr>
          <w:rFonts w:cs="Arial"/>
        </w:rPr>
        <w:t xml:space="preserve">) у поступцима јавних набавки у којима учествују </w:t>
      </w:r>
      <w:r w:rsidRPr="00844C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285D39" w:rsidRDefault="00621752" w:rsidP="00621752">
      <w:pPr>
        <w:pStyle w:val="KDParagraf"/>
        <w:spacing w:before="0"/>
        <w:rPr>
          <w:rFonts w:cs="Arial"/>
          <w:color w:val="FF0000"/>
          <w:lang w:val="sr-Cyrl-RS"/>
        </w:rPr>
      </w:pPr>
    </w:p>
    <w:p w:rsidR="00E1278C" w:rsidRPr="00D8145A" w:rsidRDefault="00874F5B" w:rsidP="00D8145A">
      <w:pPr>
        <w:pStyle w:val="Heading10"/>
        <w:spacing w:before="0"/>
        <w:jc w:val="both"/>
        <w:rPr>
          <w:lang w:val="sr-Cyrl-RS"/>
        </w:rPr>
      </w:pPr>
      <w:bookmarkStart w:id="198" w:name="_Toc441651548"/>
      <w:bookmarkStart w:id="199" w:name="_Toc442559886"/>
      <w:r w:rsidRPr="00F10346">
        <w:rPr>
          <w:lang w:val="en-US"/>
        </w:rPr>
        <w:t xml:space="preserve">5.1. </w:t>
      </w:r>
      <w:bookmarkEnd w:id="198"/>
      <w:bookmarkEnd w:id="199"/>
      <w:r w:rsidR="000129AD" w:rsidRPr="00F10346">
        <w:rPr>
          <w:rFonts w:eastAsia="TimesNewRomanPSMT" w:cs="Arial"/>
          <w:bCs/>
          <w:iCs/>
          <w:color w:val="000000"/>
        </w:rPr>
        <w:t xml:space="preserve">Елементи критеријума односно начин на основу којих ће наручилац </w:t>
      </w:r>
      <w:r w:rsidR="000129AD" w:rsidRPr="005B62DB">
        <w:rPr>
          <w:rFonts w:eastAsia="TimesNewRomanPSMT" w:cs="Arial"/>
          <w:bCs/>
          <w:iCs/>
        </w:rPr>
        <w:t>извршити доделу уговора у ситуацији када постоје две или више понуда са истом понуђеном ценом:</w:t>
      </w:r>
    </w:p>
    <w:p w:rsidR="005F5CD5" w:rsidRPr="00681435" w:rsidRDefault="005F5CD5" w:rsidP="005F5CD5">
      <w:pPr>
        <w:spacing w:before="0"/>
        <w:rPr>
          <w:rFonts w:eastAsia="Calibri" w:cs="Arial"/>
          <w:lang w:val="sr-Latn-RS"/>
        </w:rPr>
      </w:pPr>
      <w:r w:rsidRPr="00681435">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00681435" w:rsidRPr="00681435">
        <w:rPr>
          <w:rFonts w:eastAsia="Calibri" w:cs="Arial"/>
          <w:lang w:val="sr-Cyrl-RS"/>
        </w:rPr>
        <w:t>краћи рок извршења услуге</w:t>
      </w:r>
      <w:r w:rsidRPr="00681435">
        <w:rPr>
          <w:rFonts w:eastAsia="Calibri" w:cs="Arial"/>
          <w:lang w:val="sr-Latn-RS"/>
        </w:rPr>
        <w:t>.</w:t>
      </w:r>
      <w:r w:rsidR="00D209CA" w:rsidRPr="00681435">
        <w:rPr>
          <w:rFonts w:eastAsia="Calibri" w:cs="Arial"/>
          <w:lang w:val="sr-Cyrl-RS"/>
        </w:rPr>
        <w:t> </w:t>
      </w:r>
      <w:r w:rsidRPr="00681435">
        <w:rPr>
          <w:rFonts w:eastAsia="Calibri" w:cs="Arial"/>
          <w:lang w:val="sr-Cyrl-RS"/>
        </w:rPr>
        <w:t xml:space="preserve"> </w:t>
      </w:r>
      <w:r w:rsidRPr="00681435">
        <w:rPr>
          <w:rFonts w:eastAsia="Calibri" w:cs="Arial"/>
          <w:lang w:val="sr-Latn-RS"/>
        </w:rPr>
        <w:t xml:space="preserve">Уколико ни после примене резервних критеријума не буде могуће </w:t>
      </w:r>
      <w:r w:rsidRPr="00681435">
        <w:rPr>
          <w:rFonts w:eastAsia="Calibri" w:cs="Arial"/>
          <w:lang w:val="sr-Cyrl-RS"/>
        </w:rPr>
        <w:t>извршити рангирање</w:t>
      </w:r>
      <w:r w:rsidRPr="00681435">
        <w:rPr>
          <w:rFonts w:eastAsia="Calibri" w:cs="Arial"/>
          <w:lang w:val="sr-Latn-RS"/>
        </w:rPr>
        <w:t xml:space="preserve"> понуд</w:t>
      </w:r>
      <w:r w:rsidRPr="00681435">
        <w:rPr>
          <w:rFonts w:eastAsia="Calibri" w:cs="Arial"/>
          <w:lang w:val="sr-Cyrl-RS"/>
        </w:rPr>
        <w:t>а</w:t>
      </w:r>
      <w:r w:rsidRPr="00681435">
        <w:rPr>
          <w:rFonts w:eastAsia="Calibri" w:cs="Arial"/>
          <w:lang w:val="sr-Latn-RS"/>
        </w:rPr>
        <w:t>, повољнија понуда биће изабрана путем жреба.</w:t>
      </w:r>
    </w:p>
    <w:p w:rsidR="00285D39" w:rsidRPr="00681435" w:rsidRDefault="00285D39" w:rsidP="005F5CD5">
      <w:pPr>
        <w:spacing w:before="0"/>
        <w:rPr>
          <w:rFonts w:eastAsia="Calibri" w:cs="Arial"/>
          <w:lang w:val="sr-Cyrl-RS"/>
        </w:rPr>
      </w:pPr>
    </w:p>
    <w:p w:rsidR="00E62090" w:rsidRPr="00D209CA" w:rsidRDefault="005F5CD5" w:rsidP="00D209CA">
      <w:pPr>
        <w:spacing w:before="0"/>
        <w:rPr>
          <w:rFonts w:eastAsia="Calibri" w:cs="Arial"/>
          <w:b/>
          <w:bCs/>
          <w:lang w:val="sr-Latn-RS"/>
        </w:rPr>
      </w:pPr>
      <w:r w:rsidRPr="00681435">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681435">
        <w:rPr>
          <w:rFonts w:eastAsia="Calibri" w:cs="Arial"/>
          <w:lang w:val="sr-Cyrl-RS"/>
        </w:rPr>
        <w:t>н</w:t>
      </w:r>
      <w:r w:rsidRPr="00681435">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681435">
        <w:rPr>
          <w:rFonts w:eastAsia="Calibri" w:cs="Arial"/>
          <w:lang w:val="sr-Cyrl-RS"/>
        </w:rPr>
        <w:t xml:space="preserve"> Понуди </w:t>
      </w:r>
      <w:r w:rsidRPr="00681435">
        <w:rPr>
          <w:rFonts w:eastAsia="Calibri" w:cs="Arial"/>
          <w:lang w:val="sr-Latn-RS"/>
        </w:rPr>
        <w:t>Понуђач</w:t>
      </w:r>
      <w:r w:rsidRPr="00681435">
        <w:rPr>
          <w:rFonts w:eastAsia="Calibri" w:cs="Arial"/>
          <w:lang w:val="sr-Cyrl-RS"/>
        </w:rPr>
        <w:t>а</w:t>
      </w:r>
      <w:r w:rsidRPr="00681435">
        <w:rPr>
          <w:rFonts w:eastAsia="Calibri" w:cs="Arial"/>
          <w:lang w:val="sr-Latn-RS"/>
        </w:rPr>
        <w:t xml:space="preserve"> чији назив буде на извученом папиру биће додељен </w:t>
      </w:r>
      <w:r w:rsidRPr="00681435">
        <w:rPr>
          <w:rFonts w:eastAsia="Calibri" w:cs="Arial"/>
          <w:lang w:val="sr-Cyrl-RS"/>
        </w:rPr>
        <w:t>повољнији ранг</w:t>
      </w:r>
      <w:r w:rsidRPr="00681435">
        <w:rPr>
          <w:rFonts w:eastAsia="Calibri" w:cs="Arial"/>
          <w:lang w:val="sr-Latn-RS"/>
        </w:rPr>
        <w:t>.</w:t>
      </w:r>
      <w:r w:rsidRPr="00681435">
        <w:rPr>
          <w:rFonts w:eastAsia="Calibri" w:cs="Arial"/>
          <w:lang w:val="sr-Cyrl-RS"/>
        </w:rPr>
        <w:t xml:space="preserve"> О извршеном жребању сачињава се записник који потписују представници наручиоца и присутних понуђача.</w:t>
      </w:r>
      <w:r w:rsidR="00E62090">
        <w:rPr>
          <w:rFonts w:eastAsia="TimesNewRomanPS-BoldMT" w:cs="Arial"/>
          <w:bCs/>
          <w:lang w:val="sr-Cyrl-RS" w:eastAsia="sr-Latn-CS"/>
        </w:rPr>
        <w:br w:type="page"/>
      </w:r>
    </w:p>
    <w:p w:rsidR="008D2B23" w:rsidRPr="00F10346" w:rsidRDefault="003F52DF" w:rsidP="003F52DF">
      <w:pPr>
        <w:pStyle w:val="KDPodnaslov1"/>
        <w:spacing w:before="0"/>
        <w:ind w:left="36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Pr>
          <w:rFonts w:cs="Arial"/>
          <w:lang w:val="sr-Cyrl-RS"/>
        </w:rPr>
        <w:lastRenderedPageBreak/>
        <w:t>6.</w:t>
      </w:r>
      <w:r w:rsidR="008D2B23" w:rsidRPr="00F10346">
        <w:rPr>
          <w:rFonts w:cs="Arial"/>
        </w:rPr>
        <w:t>УПУТСТВО ПОНУЂАЧИМА КАКО ДА САЧИНЕ ПОНУДУ</w:t>
      </w:r>
      <w:bookmarkEnd w:id="206"/>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403789">
      <w:pPr>
        <w:pStyle w:val="KDPodnaslov2"/>
        <w:numPr>
          <w:ilvl w:val="1"/>
          <w:numId w:val="20"/>
        </w:numPr>
        <w:spacing w:before="0"/>
        <w:jc w:val="both"/>
        <w:rPr>
          <w:rFonts w:cs="Arial"/>
        </w:rPr>
      </w:pPr>
      <w:bookmarkStart w:id="207" w:name="_Toc441651577"/>
      <w:bookmarkStart w:id="208" w:name="_Toc442559888"/>
      <w:r w:rsidRPr="00F10346">
        <w:rPr>
          <w:rFonts w:cs="Arial"/>
        </w:rPr>
        <w:t>Језик на којем понуда мора бити састављена</w:t>
      </w:r>
      <w:bookmarkEnd w:id="207"/>
      <w:bookmarkEnd w:id="208"/>
    </w:p>
    <w:p w:rsidR="008D2B23" w:rsidRPr="00CF4B83" w:rsidRDefault="008D2B23" w:rsidP="008D2B23">
      <w:pPr>
        <w:pStyle w:val="KDParagraf"/>
        <w:spacing w:before="0"/>
        <w:rPr>
          <w:rFonts w:cs="Arial"/>
        </w:rPr>
      </w:pPr>
      <w:proofErr w:type="gramStart"/>
      <w:r w:rsidRPr="00CF4B83">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Pr="005B62DB" w:rsidRDefault="008D2B23" w:rsidP="008D2B23">
      <w:pPr>
        <w:pStyle w:val="KDKomentar"/>
        <w:spacing w:before="0"/>
        <w:rPr>
          <w:rFonts w:cs="Arial"/>
          <w:i w:val="0"/>
          <w:color w:val="auto"/>
          <w:sz w:val="22"/>
          <w:szCs w:val="22"/>
        </w:rPr>
      </w:pPr>
      <w:r w:rsidRPr="00CF4B83">
        <w:rPr>
          <w:rFonts w:cs="Arial"/>
          <w:i w:val="0"/>
          <w:color w:val="auto"/>
          <w:sz w:val="22"/>
          <w:szCs w:val="22"/>
        </w:rPr>
        <w:t>Понуда са свим прилозима мора бити сачињена</w:t>
      </w:r>
      <w:r w:rsidRPr="005B62DB">
        <w:rPr>
          <w:rFonts w:cs="Arial"/>
          <w:i w:val="0"/>
          <w:color w:val="auto"/>
          <w:sz w:val="22"/>
          <w:szCs w:val="22"/>
        </w:rPr>
        <w:t xml:space="preserve"> на српском језику.</w:t>
      </w:r>
    </w:p>
    <w:p w:rsidR="008D2B23" w:rsidRPr="005B62DB" w:rsidRDefault="008D2B23" w:rsidP="008D2B23">
      <w:pPr>
        <w:pStyle w:val="KDKomentar"/>
        <w:spacing w:before="0"/>
        <w:rPr>
          <w:rStyle w:val="StyleArial"/>
          <w:rFonts w:cs="Arial"/>
          <w:i w:val="0"/>
          <w:color w:val="auto"/>
          <w:sz w:val="22"/>
          <w:szCs w:val="22"/>
        </w:rPr>
      </w:pPr>
      <w:r w:rsidRPr="005B62D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403789">
      <w:pPr>
        <w:pStyle w:val="KDPodnaslov2"/>
        <w:numPr>
          <w:ilvl w:val="1"/>
          <w:numId w:val="20"/>
        </w:numPr>
        <w:spacing w:before="0"/>
        <w:jc w:val="both"/>
        <w:rPr>
          <w:rFonts w:cs="Arial"/>
        </w:rPr>
      </w:pPr>
      <w:bookmarkStart w:id="209" w:name="_Toc441651578"/>
      <w:bookmarkStart w:id="210"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F52DF" w:rsidRDefault="003F52DF"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 xml:space="preserve">Препоручује се да </w:t>
      </w:r>
      <w:r w:rsidR="0095708A" w:rsidRPr="005B62DB">
        <w:rPr>
          <w:rFonts w:cs="Arial"/>
          <w:i w:val="0"/>
          <w:color w:val="auto"/>
          <w:sz w:val="22"/>
          <w:szCs w:val="22"/>
        </w:rPr>
        <w:t xml:space="preserve">се </w:t>
      </w:r>
      <w:r w:rsidRPr="005B62DB">
        <w:rPr>
          <w:rFonts w:cs="Arial"/>
          <w:i w:val="0"/>
          <w:color w:val="auto"/>
          <w:sz w:val="22"/>
          <w:szCs w:val="22"/>
        </w:rPr>
        <w:t>доказ</w:t>
      </w:r>
      <w:r w:rsidR="0095708A" w:rsidRPr="005B62DB">
        <w:rPr>
          <w:rFonts w:cs="Arial"/>
          <w:i w:val="0"/>
          <w:color w:val="auto"/>
          <w:sz w:val="22"/>
          <w:szCs w:val="22"/>
        </w:rPr>
        <w:t>и</w:t>
      </w:r>
      <w:r w:rsidRPr="005B62DB">
        <w:rPr>
          <w:rFonts w:cs="Arial"/>
          <w:i w:val="0"/>
          <w:color w:val="auto"/>
          <w:sz w:val="22"/>
          <w:szCs w:val="22"/>
        </w:rPr>
        <w:t xml:space="preserve"> који се достављају уз понуду, а</w:t>
      </w:r>
      <w:r w:rsidR="0095708A" w:rsidRPr="005B62DB">
        <w:rPr>
          <w:rFonts w:cs="Arial"/>
          <w:i w:val="0"/>
          <w:color w:val="auto"/>
          <w:sz w:val="22"/>
          <w:szCs w:val="22"/>
        </w:rPr>
        <w:t xml:space="preserve"> који</w:t>
      </w:r>
      <w:r w:rsidRPr="005B62D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F52DF" w:rsidRDefault="003F52DF" w:rsidP="008D2B23">
      <w:pPr>
        <w:pStyle w:val="KDParagraf"/>
        <w:spacing w:before="0"/>
        <w:rPr>
          <w:rFonts w:cs="Arial"/>
          <w:lang w:val="ru-RU"/>
        </w:rPr>
      </w:pP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5B62DB" w:rsidRPr="004278F0">
        <w:rPr>
          <w:rFonts w:cs="Arial"/>
          <w:lang w:val="ru-RU"/>
        </w:rPr>
        <w:t>Београд-</w:t>
      </w:r>
      <w:r w:rsidR="005B62DB" w:rsidRPr="00CF4B83">
        <w:rPr>
          <w:rFonts w:cs="Arial"/>
          <w:lang w:val="ru-RU"/>
        </w:rPr>
        <w:t>Обреновац, Богољуба Урошевића Црног 44, 11500 Обреновац, писарница</w:t>
      </w:r>
      <w:r w:rsidRPr="00CF4B83">
        <w:rPr>
          <w:rFonts w:cs="Arial"/>
          <w:lang w:val="ru-RU"/>
        </w:rPr>
        <w:t xml:space="preserve"> - са назнаком: „Понуда за јавну н</w:t>
      </w:r>
      <w:r w:rsidR="005B62DB" w:rsidRPr="00CF4B83">
        <w:rPr>
          <w:rFonts w:cs="Arial"/>
          <w:lang w:val="ru-RU"/>
        </w:rPr>
        <w:t xml:space="preserve">абавку </w:t>
      </w:r>
      <w:r w:rsidR="00BC5689">
        <w:rPr>
          <w:rFonts w:cs="Arial"/>
          <w:i/>
          <w:lang w:val="ru-RU"/>
        </w:rPr>
        <w:t>услуга</w:t>
      </w:r>
      <w:r w:rsidR="00BC5689" w:rsidRPr="00486F13">
        <w:rPr>
          <w:rFonts w:cs="Arial"/>
          <w:i/>
          <w:lang w:val="sr-Cyrl-RS"/>
        </w:rPr>
        <w:t>:</w:t>
      </w:r>
      <w:r w:rsidR="00BC5689" w:rsidRPr="00486F13">
        <w:rPr>
          <w:rFonts w:cs="Arial"/>
          <w:i/>
        </w:rPr>
        <w:t xml:space="preserve"> </w:t>
      </w:r>
      <w:r w:rsidR="00D86AE7">
        <w:rPr>
          <w:rFonts w:cs="Arial"/>
          <w:i/>
          <w:lang w:val="sr-Cyrl-RS"/>
        </w:rPr>
        <w:t>Фабрички сервис мобилних филтерских станица за уље</w:t>
      </w:r>
      <w:r w:rsidR="00D86AE7">
        <w:rPr>
          <w:rFonts w:cs="Arial"/>
          <w:lang w:val="ru-RU"/>
        </w:rPr>
        <w:t xml:space="preserve"> ТЕНТ А</w:t>
      </w:r>
      <w:r w:rsidR="00E379BC" w:rsidRPr="00CF4B83">
        <w:rPr>
          <w:rFonts w:cs="Arial"/>
          <w:lang w:val="ru-RU"/>
        </w:rPr>
        <w:t xml:space="preserve"> </w:t>
      </w:r>
      <w:r w:rsidRPr="00CF4B83">
        <w:rPr>
          <w:rFonts w:cs="Arial"/>
          <w:lang w:val="ru-RU"/>
        </w:rPr>
        <w:t xml:space="preserve">- Јавна набавка број </w:t>
      </w:r>
      <w:r w:rsidR="00E612A0" w:rsidRPr="00CF4B83">
        <w:rPr>
          <w:b/>
          <w:sz w:val="20"/>
        </w:rPr>
        <w:t>3000/</w:t>
      </w:r>
      <w:r w:rsidR="00D86AE7">
        <w:rPr>
          <w:b/>
          <w:sz w:val="20"/>
          <w:lang w:val="sr-Cyrl-RS"/>
        </w:rPr>
        <w:t>1138</w:t>
      </w:r>
      <w:r w:rsidR="00E62090">
        <w:rPr>
          <w:b/>
          <w:sz w:val="20"/>
        </w:rPr>
        <w:t>/201</w:t>
      </w:r>
      <w:r w:rsidR="00BC5689">
        <w:rPr>
          <w:b/>
          <w:sz w:val="20"/>
          <w:lang w:val="sr-Cyrl-RS"/>
        </w:rPr>
        <w:t>8</w:t>
      </w:r>
      <w:r w:rsidR="00E612A0" w:rsidRPr="00CF4B83">
        <w:rPr>
          <w:b/>
          <w:sz w:val="20"/>
        </w:rPr>
        <w:t xml:space="preserve"> (</w:t>
      </w:r>
      <w:r w:rsidR="00D86AE7">
        <w:rPr>
          <w:b/>
          <w:sz w:val="20"/>
          <w:lang w:val="sr-Cyrl-RS"/>
        </w:rPr>
        <w:t>572</w:t>
      </w:r>
      <w:r w:rsidR="00E62090">
        <w:rPr>
          <w:b/>
          <w:sz w:val="20"/>
        </w:rPr>
        <w:t>/201</w:t>
      </w:r>
      <w:r w:rsidR="00BC5689">
        <w:rPr>
          <w:b/>
          <w:sz w:val="20"/>
          <w:lang w:val="sr-Cyrl-RS"/>
        </w:rPr>
        <w:t>8</w:t>
      </w:r>
      <w:r w:rsidR="005B62DB" w:rsidRPr="00CF4B83">
        <w:rPr>
          <w:b/>
          <w:sz w:val="20"/>
        </w:rPr>
        <w:t>)</w:t>
      </w:r>
      <w:r w:rsidRPr="00CF4B83">
        <w:rPr>
          <w:rFonts w:cs="Arial"/>
          <w:lang w:val="ru-RU"/>
        </w:rPr>
        <w:t xml:space="preserve"> - НЕ ОТВАРАТИ“.</w:t>
      </w:r>
      <w:r w:rsidRPr="00F10346">
        <w:rPr>
          <w:rFonts w:cs="Arial"/>
          <w:lang w:val="ru-RU"/>
        </w:rPr>
        <w:t xml:space="preserve">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E62090" w:rsidRDefault="00E62090" w:rsidP="008D2B23">
      <w:pPr>
        <w:pStyle w:val="KDParagraf"/>
        <w:spacing w:before="0"/>
        <w:rPr>
          <w:rFonts w:eastAsia="TimesNewRomanPSMT" w:cs="Arial"/>
          <w:bCs/>
          <w:lang w:val="sr-Cyrl-RS"/>
        </w:rPr>
      </w:pP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3F52DF" w:rsidRDefault="003F52DF" w:rsidP="00613B13">
      <w:pPr>
        <w:pStyle w:val="KDParagraf"/>
        <w:spacing w:before="0"/>
        <w:rPr>
          <w:rFonts w:cs="Arial"/>
          <w:lang w:val="sr-Cyrl-RS"/>
        </w:rPr>
      </w:pP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403789">
      <w:pPr>
        <w:pStyle w:val="KDPodnaslov2"/>
        <w:numPr>
          <w:ilvl w:val="1"/>
          <w:numId w:val="20"/>
        </w:numPr>
        <w:spacing w:before="0"/>
        <w:jc w:val="both"/>
        <w:rPr>
          <w:rFonts w:cs="Arial"/>
        </w:rPr>
      </w:pPr>
      <w:bookmarkStart w:id="211" w:name="_Toc441651579"/>
      <w:bookmarkStart w:id="212" w:name="_Toc442559890"/>
      <w:r w:rsidRPr="00F10346">
        <w:rPr>
          <w:rFonts w:cs="Arial"/>
        </w:rPr>
        <w:t>Обавезна садржина понуде</w:t>
      </w:r>
      <w:bookmarkEnd w:id="211"/>
      <w:bookmarkEnd w:id="212"/>
    </w:p>
    <w:p w:rsidR="008D2B23" w:rsidRPr="009D13A4" w:rsidRDefault="008D2B23" w:rsidP="008D2B23">
      <w:pPr>
        <w:pStyle w:val="KDParagraf"/>
        <w:spacing w:before="0"/>
        <w:rPr>
          <w:rFonts w:cs="Arial"/>
        </w:rPr>
      </w:pPr>
      <w:r w:rsidRPr="005B62DB">
        <w:rPr>
          <w:rFonts w:cs="Arial"/>
          <w:lang w:val="ru-RU" w:bidi="en-US"/>
        </w:rPr>
        <w:t xml:space="preserve">Садржину понуде, поред Обрасца понуде, чине и сви остали докази </w:t>
      </w:r>
      <w:r w:rsidR="007267FC" w:rsidRPr="005B62DB">
        <w:rPr>
          <w:rFonts w:cs="Arial"/>
          <w:lang w:val="ru-RU" w:bidi="en-US"/>
        </w:rPr>
        <w:t>/ Изјаве</w:t>
      </w:r>
      <w:r w:rsidR="00C435F2" w:rsidRPr="005B62DB">
        <w:rPr>
          <w:rFonts w:cs="Arial"/>
          <w:lang w:val="ru-RU" w:bidi="en-US"/>
        </w:rPr>
        <w:t xml:space="preserve"> </w:t>
      </w:r>
      <w:r w:rsidRPr="005B62DB">
        <w:rPr>
          <w:rFonts w:cs="Arial"/>
          <w:lang w:val="ru-RU" w:bidi="en-US"/>
        </w:rPr>
        <w:t>о испуњености услова из чл. 75.</w:t>
      </w:r>
      <w:r w:rsidR="000C5E11" w:rsidRPr="000C5E11">
        <w:rPr>
          <w:rFonts w:cs="Arial"/>
          <w:lang w:val="ru-RU" w:bidi="en-US"/>
        </w:rPr>
        <w:t xml:space="preserve"> </w:t>
      </w:r>
      <w:r w:rsidR="000C5E11" w:rsidRPr="005B62DB">
        <w:rPr>
          <w:rFonts w:cs="Arial"/>
          <w:lang w:val="ru-RU" w:bidi="en-US"/>
        </w:rPr>
        <w:t>и 76</w:t>
      </w:r>
      <w:r w:rsidR="005A5710" w:rsidRPr="005B62DB">
        <w:rPr>
          <w:rFonts w:cs="Arial"/>
          <w:lang w:val="ru-RU" w:bidi="en-US"/>
        </w:rPr>
        <w:t xml:space="preserve"> </w:t>
      </w:r>
      <w:r w:rsidRPr="005B62DB">
        <w:rPr>
          <w:rFonts w:cs="Arial"/>
        </w:rPr>
        <w:t>Закона о јавним</w:t>
      </w:r>
      <w:r w:rsidRPr="005B62DB">
        <w:rPr>
          <w:rFonts w:cs="Arial"/>
          <w:lang w:bidi="en-US"/>
        </w:rPr>
        <w:t xml:space="preserve"> набавкама, предвиђени чл. 77.</w:t>
      </w:r>
      <w:r w:rsidRPr="00F10346">
        <w:rPr>
          <w:rFonts w:cs="Arial"/>
          <w:lang w:bidi="en-US"/>
        </w:rPr>
        <w:t xml:space="preserve">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w:t>
      </w:r>
      <w:r w:rsidRPr="009D13A4">
        <w:rPr>
          <w:rFonts w:cs="Arial"/>
          <w:lang w:bidi="en-US"/>
        </w:rPr>
        <w:t>тачке</w:t>
      </w:r>
      <w:r w:rsidRPr="009D13A4">
        <w:rPr>
          <w:rFonts w:cs="Arial"/>
        </w:rPr>
        <w:t>:</w:t>
      </w:r>
    </w:p>
    <w:p w:rsidR="00645F72" w:rsidRPr="001F1345" w:rsidRDefault="00645F72" w:rsidP="00645F72">
      <w:pPr>
        <w:pStyle w:val="KDNabrajanje"/>
        <w:spacing w:before="0"/>
        <w:rPr>
          <w:rFonts w:cs="Arial"/>
        </w:rPr>
      </w:pPr>
      <w:r w:rsidRPr="001F1345">
        <w:rPr>
          <w:rFonts w:cs="Arial"/>
        </w:rPr>
        <w:t xml:space="preserve">Образац понуде </w:t>
      </w:r>
    </w:p>
    <w:p w:rsidR="00645F72" w:rsidRPr="001F1345" w:rsidRDefault="00645F72" w:rsidP="00645F72">
      <w:pPr>
        <w:pStyle w:val="KDNabrajanje"/>
        <w:spacing w:before="0"/>
        <w:rPr>
          <w:rFonts w:cs="Arial"/>
        </w:rPr>
      </w:pPr>
      <w:r w:rsidRPr="001F1345">
        <w:rPr>
          <w:rFonts w:cs="Arial"/>
        </w:rPr>
        <w:t xml:space="preserve">Структура цене </w:t>
      </w:r>
    </w:p>
    <w:p w:rsidR="00645F72" w:rsidRPr="001F1345" w:rsidRDefault="00645F72" w:rsidP="00645F72">
      <w:pPr>
        <w:pStyle w:val="KDNabrajanje"/>
        <w:spacing w:before="0"/>
        <w:rPr>
          <w:rFonts w:cs="Arial"/>
        </w:rPr>
      </w:pPr>
      <w:r w:rsidRPr="001F1345">
        <w:rPr>
          <w:rFonts w:cs="Arial"/>
        </w:rPr>
        <w:t xml:space="preserve">Образац трошкова припреме понуде, </w:t>
      </w:r>
      <w:r w:rsidR="0056571E" w:rsidRPr="001F1345">
        <w:rPr>
          <w:rFonts w:cs="Arial"/>
        </w:rPr>
        <w:t>ако понуђач захтева надокнаду трошкова у складу са чл.88 Закона</w:t>
      </w:r>
    </w:p>
    <w:p w:rsidR="008D2B23" w:rsidRPr="001F1345" w:rsidRDefault="008D2B23" w:rsidP="008D2B23">
      <w:pPr>
        <w:pStyle w:val="KDNabrajanje"/>
        <w:spacing w:before="0"/>
        <w:rPr>
          <w:rFonts w:cs="Arial"/>
        </w:rPr>
      </w:pPr>
      <w:r w:rsidRPr="001F1345">
        <w:rPr>
          <w:rFonts w:cs="Arial"/>
        </w:rPr>
        <w:t xml:space="preserve">Изјава о независној понуди </w:t>
      </w:r>
    </w:p>
    <w:p w:rsidR="00645F72" w:rsidRPr="001F1345" w:rsidRDefault="00645F72" w:rsidP="00645F72">
      <w:pPr>
        <w:pStyle w:val="KDNabrajanje"/>
        <w:spacing w:before="0"/>
        <w:rPr>
          <w:rFonts w:cs="Arial"/>
        </w:rPr>
      </w:pPr>
      <w:r w:rsidRPr="001F1345">
        <w:rPr>
          <w:rFonts w:cs="Arial"/>
        </w:rPr>
        <w:t>Изјав</w:t>
      </w:r>
      <w:r w:rsidR="001945FA" w:rsidRPr="001F1345">
        <w:rPr>
          <w:rFonts w:cs="Arial"/>
        </w:rPr>
        <w:t>а</w:t>
      </w:r>
      <w:r w:rsidRPr="001F1345">
        <w:rPr>
          <w:rFonts w:cs="Arial"/>
        </w:rPr>
        <w:t xml:space="preserve"> у складу са чланом 75. став 2. Закона </w:t>
      </w:r>
    </w:p>
    <w:p w:rsidR="007267FC" w:rsidRPr="001F1345" w:rsidRDefault="008D2B23" w:rsidP="008D2B23">
      <w:pPr>
        <w:pStyle w:val="KDNabrajanje"/>
        <w:spacing w:before="0"/>
        <w:rPr>
          <w:rFonts w:cs="Arial"/>
        </w:rPr>
      </w:pPr>
      <w:r w:rsidRPr="001F1345">
        <w:rPr>
          <w:rFonts w:cs="Arial"/>
        </w:rPr>
        <w:t xml:space="preserve">Изјава </w:t>
      </w:r>
      <w:r w:rsidR="007267FC" w:rsidRPr="001F1345">
        <w:rPr>
          <w:rFonts w:cs="Arial"/>
          <w:lang w:val="sr-Cyrl-CS"/>
        </w:rPr>
        <w:t>којом понуђач</w:t>
      </w:r>
      <w:r w:rsidR="009B3371" w:rsidRPr="001F1345">
        <w:rPr>
          <w:rFonts w:cs="Arial"/>
          <w:lang w:val="sr-Cyrl-CS"/>
        </w:rPr>
        <w:t>/члан групе понуђача</w:t>
      </w:r>
      <w:r w:rsidR="007267FC" w:rsidRPr="001F1345">
        <w:rPr>
          <w:rFonts w:cs="Arial"/>
          <w:lang w:val="sr-Cyrl-CS"/>
        </w:rPr>
        <w:t xml:space="preserve"> потврђује да</w:t>
      </w:r>
      <w:r w:rsidR="007267FC" w:rsidRPr="001F1345">
        <w:rPr>
          <w:rFonts w:cs="Arial"/>
        </w:rPr>
        <w:t xml:space="preserve"> испуњавањ</w:t>
      </w:r>
      <w:r w:rsidR="007267FC" w:rsidRPr="001F1345">
        <w:rPr>
          <w:rFonts w:cs="Arial"/>
          <w:lang w:val="sr-Cyrl-CS"/>
        </w:rPr>
        <w:t>а</w:t>
      </w:r>
      <w:r w:rsidR="007267FC" w:rsidRPr="001F1345">
        <w:rPr>
          <w:rFonts w:cs="Arial"/>
        </w:rPr>
        <w:t xml:space="preserve"> услов</w:t>
      </w:r>
      <w:r w:rsidR="007267FC" w:rsidRPr="001F1345">
        <w:rPr>
          <w:rFonts w:cs="Arial"/>
          <w:lang w:val="sr-Cyrl-CS"/>
        </w:rPr>
        <w:t>еза учешће у поступку јавне набавке</w:t>
      </w:r>
      <w:r w:rsidR="003C4E60" w:rsidRPr="001F1345">
        <w:rPr>
          <w:rFonts w:cs="Arial"/>
        </w:rPr>
        <w:t xml:space="preserve"> </w:t>
      </w:r>
    </w:p>
    <w:p w:rsidR="0056571E" w:rsidRPr="001F1345" w:rsidRDefault="007267FC" w:rsidP="002331B3">
      <w:pPr>
        <w:pStyle w:val="KDNabrajanje"/>
        <w:spacing w:before="0"/>
        <w:rPr>
          <w:rFonts w:cs="Arial"/>
        </w:rPr>
      </w:pPr>
      <w:r w:rsidRPr="001F1345">
        <w:rPr>
          <w:rFonts w:cs="Arial"/>
        </w:rPr>
        <w:t xml:space="preserve">Изјава </w:t>
      </w:r>
      <w:r w:rsidRPr="001F1345">
        <w:rPr>
          <w:rFonts w:cs="Arial"/>
          <w:lang w:val="sr-Cyrl-CS"/>
        </w:rPr>
        <w:t>којом подизвођач потврђује да</w:t>
      </w:r>
      <w:r w:rsidRPr="001F1345">
        <w:rPr>
          <w:rFonts w:cs="Arial"/>
        </w:rPr>
        <w:t xml:space="preserve"> испуњава услов</w:t>
      </w:r>
      <w:r w:rsidRPr="001F1345">
        <w:rPr>
          <w:rFonts w:cs="Arial"/>
          <w:lang w:val="sr-Cyrl-CS"/>
        </w:rPr>
        <w:t>е</w:t>
      </w:r>
      <w:r w:rsidR="00333065" w:rsidRPr="001F1345">
        <w:rPr>
          <w:rFonts w:cs="Arial"/>
          <w:lang w:val="sr-Cyrl-CS"/>
        </w:rPr>
        <w:t xml:space="preserve"> </w:t>
      </w:r>
      <w:r w:rsidRPr="001F1345">
        <w:rPr>
          <w:rFonts w:cs="Arial"/>
          <w:lang w:val="sr-Cyrl-CS"/>
        </w:rPr>
        <w:t>за учешће у поступку јавне набавке</w:t>
      </w:r>
      <w:r w:rsidR="003C4E60" w:rsidRPr="001F1345">
        <w:rPr>
          <w:rFonts w:cs="Arial"/>
        </w:rPr>
        <w:t xml:space="preserve"> </w:t>
      </w:r>
      <w:r w:rsidRPr="001F1345">
        <w:rPr>
          <w:rFonts w:cs="Arial"/>
          <w:lang w:val="sr-Cyrl-CS"/>
        </w:rPr>
        <w:t>, у случају подношења понуде са подизвођачем</w:t>
      </w:r>
    </w:p>
    <w:p w:rsidR="00EA6178" w:rsidRPr="001F1345" w:rsidRDefault="00333065" w:rsidP="00EA6178">
      <w:pPr>
        <w:pStyle w:val="KDNabrajanje"/>
        <w:spacing w:before="0"/>
        <w:rPr>
          <w:rFonts w:cs="Arial"/>
        </w:rPr>
      </w:pPr>
      <w:r w:rsidRPr="001F1345">
        <w:rPr>
          <w:rFonts w:cs="Arial"/>
        </w:rPr>
        <w:t>О</w:t>
      </w:r>
      <w:r w:rsidR="007267FC" w:rsidRPr="001F1345">
        <w:rPr>
          <w:rFonts w:cs="Arial"/>
        </w:rPr>
        <w:t>брасц</w:t>
      </w:r>
      <w:r w:rsidR="007267FC" w:rsidRPr="001F1345">
        <w:rPr>
          <w:rFonts w:cs="Arial"/>
          <w:lang w:val="sr-Cyrl-CS"/>
        </w:rPr>
        <w:t>и</w:t>
      </w:r>
      <w:r w:rsidR="00EA6178" w:rsidRPr="001F1345">
        <w:rPr>
          <w:rFonts w:cs="Arial"/>
        </w:rPr>
        <w:t>, изјаве и доказ</w:t>
      </w:r>
      <w:r w:rsidR="007267FC" w:rsidRPr="001F1345">
        <w:rPr>
          <w:rFonts w:cs="Arial"/>
          <w:lang w:val="sr-Cyrl-CS"/>
        </w:rPr>
        <w:t>и</w:t>
      </w:r>
      <w:r w:rsidR="007267FC" w:rsidRPr="001F1345">
        <w:rPr>
          <w:rFonts w:cs="Arial"/>
        </w:rPr>
        <w:t xml:space="preserve"> одређене тачком </w:t>
      </w:r>
      <w:r w:rsidR="003C4E60" w:rsidRPr="001F1345">
        <w:rPr>
          <w:rFonts w:cs="Arial"/>
        </w:rPr>
        <w:t>6</w:t>
      </w:r>
      <w:r w:rsidR="007267FC" w:rsidRPr="001F1345">
        <w:rPr>
          <w:rFonts w:cs="Arial"/>
        </w:rPr>
        <w:t>.</w:t>
      </w:r>
      <w:r w:rsidR="007267FC" w:rsidRPr="001F1345">
        <w:rPr>
          <w:rFonts w:cs="Arial"/>
          <w:lang w:val="sr-Cyrl-CS"/>
        </w:rPr>
        <w:t>9</w:t>
      </w:r>
      <w:r w:rsidR="007267FC" w:rsidRPr="001F1345">
        <w:rPr>
          <w:rFonts w:cs="Arial"/>
        </w:rPr>
        <w:t xml:space="preserve"> или </w:t>
      </w:r>
      <w:r w:rsidR="003C4E60" w:rsidRPr="001F1345">
        <w:rPr>
          <w:rFonts w:cs="Arial"/>
        </w:rPr>
        <w:t>6</w:t>
      </w:r>
      <w:r w:rsidR="007267FC" w:rsidRPr="001F1345">
        <w:rPr>
          <w:rFonts w:cs="Arial"/>
        </w:rPr>
        <w:t>.1</w:t>
      </w:r>
      <w:r w:rsidR="007267FC" w:rsidRPr="001F1345">
        <w:rPr>
          <w:rFonts w:cs="Arial"/>
          <w:lang w:val="sr-Cyrl-CS"/>
        </w:rPr>
        <w:t>0</w:t>
      </w:r>
      <w:r w:rsidR="00EA6178" w:rsidRPr="001F1345">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791304" w:rsidRDefault="008D2B23" w:rsidP="00E76DEC">
      <w:pPr>
        <w:pStyle w:val="KDNabrajanje"/>
        <w:spacing w:before="0"/>
        <w:rPr>
          <w:rFonts w:cs="Arial"/>
        </w:rPr>
      </w:pPr>
      <w:r w:rsidRPr="00791304">
        <w:rPr>
          <w:rFonts w:cs="Arial"/>
        </w:rPr>
        <w:t xml:space="preserve">потписан и печатом оверен образац „Модел уговора“ </w:t>
      </w:r>
      <w:r w:rsidR="003C4E60" w:rsidRPr="00791304">
        <w:rPr>
          <w:rFonts w:cs="Arial"/>
        </w:rPr>
        <w:t>(пожељно је да буде попуњен)</w:t>
      </w:r>
    </w:p>
    <w:p w:rsidR="002331B3" w:rsidRPr="00791304" w:rsidRDefault="000F4C29" w:rsidP="00285D39">
      <w:pPr>
        <w:pStyle w:val="KDNabrajanje"/>
        <w:rPr>
          <w:rFonts w:cs="Arial"/>
        </w:rPr>
      </w:pPr>
      <w:r w:rsidRPr="00791304">
        <w:rPr>
          <w:rFonts w:cs="Arial"/>
        </w:rPr>
        <w:t xml:space="preserve">Меница за озбиљност понуде </w:t>
      </w:r>
    </w:p>
    <w:p w:rsidR="001C46E1" w:rsidRPr="00E97A5C" w:rsidRDefault="001C46E1" w:rsidP="00285D39">
      <w:pPr>
        <w:pStyle w:val="KDNabrajanje"/>
        <w:rPr>
          <w:rFonts w:cs="Arial"/>
        </w:rPr>
      </w:pPr>
      <w:r>
        <w:rPr>
          <w:rFonts w:cs="Arial"/>
          <w:lang w:val="sr-Cyrl-RS"/>
        </w:rPr>
        <w:t>Споразум о заједничком извршењу(уколико понуду подноси група понуђача)</w:t>
      </w:r>
    </w:p>
    <w:p w:rsidR="00EE070C" w:rsidRPr="003D605A" w:rsidRDefault="00EE070C" w:rsidP="00EE070C">
      <w:pPr>
        <w:pStyle w:val="KDNabrajanje"/>
        <w:numPr>
          <w:ilvl w:val="0"/>
          <w:numId w:val="0"/>
        </w:numPr>
        <w:spacing w:before="0"/>
        <w:ind w:left="270"/>
        <w:rPr>
          <w:rFonts w:cs="Arial"/>
          <w:color w:val="00B0F0"/>
          <w:lang w:val="sr-Cyrl-RS"/>
        </w:rPr>
      </w:pPr>
    </w:p>
    <w:p w:rsidR="008D2B23" w:rsidRPr="00F10346" w:rsidRDefault="008D2B23" w:rsidP="008D2B23">
      <w:pPr>
        <w:pStyle w:val="KDParagraf"/>
        <w:spacing w:before="0"/>
        <w:rPr>
          <w:rFonts w:cs="Arial"/>
          <w:lang w:val="ru-RU"/>
        </w:rPr>
      </w:pPr>
      <w:r w:rsidRPr="00F10346">
        <w:rPr>
          <w:rFonts w:cs="Arial"/>
          <w:lang w:val="ru-RU"/>
        </w:rPr>
        <w:lastRenderedPageBreak/>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403789">
      <w:pPr>
        <w:pStyle w:val="KDPodnaslov2"/>
        <w:numPr>
          <w:ilvl w:val="1"/>
          <w:numId w:val="20"/>
        </w:numPr>
        <w:spacing w:before="0"/>
        <w:jc w:val="both"/>
        <w:rPr>
          <w:rFonts w:cs="Arial"/>
        </w:rPr>
      </w:pPr>
      <w:bookmarkStart w:id="213" w:name="_Toc441651580"/>
      <w:bookmarkStart w:id="214" w:name="_Toc442559891"/>
      <w:r w:rsidRPr="00F10346">
        <w:rPr>
          <w:rFonts w:cs="Arial"/>
        </w:rPr>
        <w:t>Подношење и</w:t>
      </w:r>
      <w:r w:rsidR="008D2B23" w:rsidRPr="00F10346">
        <w:rPr>
          <w:rFonts w:cs="Arial"/>
        </w:rPr>
        <w:t xml:space="preserve"> отварање понуда</w:t>
      </w:r>
      <w:bookmarkEnd w:id="213"/>
      <w:bookmarkEnd w:id="214"/>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E612A0"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Pr="00F10346">
        <w:rPr>
          <w:rFonts w:cs="Arial"/>
          <w:lang w:val="ru-RU"/>
        </w:rPr>
        <w:t xml:space="preserve">ул. </w:t>
      </w:r>
      <w:r w:rsidR="00E76DEC" w:rsidRPr="004278F0">
        <w:rPr>
          <w:rFonts w:cs="Arial"/>
          <w:lang w:val="ru-RU"/>
        </w:rPr>
        <w:t>Богољуба Урошевића Црног 44, 11500 Обреновац, просторије ПКА.</w:t>
      </w:r>
    </w:p>
    <w:p w:rsidR="003F52DF" w:rsidRDefault="003F52DF"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3F52DF" w:rsidRDefault="003F52DF" w:rsidP="008D2B23">
      <w:pPr>
        <w:pStyle w:val="KDParagraf"/>
        <w:spacing w:before="0"/>
        <w:rPr>
          <w:rFonts w:cs="Arial"/>
          <w:lang w:val="sr-Cyrl-RS"/>
        </w:rPr>
      </w:pPr>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403789">
      <w:pPr>
        <w:pStyle w:val="KDPodnaslov2"/>
        <w:numPr>
          <w:ilvl w:val="1"/>
          <w:numId w:val="20"/>
        </w:numPr>
        <w:spacing w:before="0"/>
        <w:jc w:val="both"/>
        <w:rPr>
          <w:rFonts w:cs="Arial"/>
        </w:rPr>
      </w:pPr>
      <w:bookmarkStart w:id="215" w:name="_Toc441651581"/>
      <w:bookmarkStart w:id="216" w:name="_Toc442559892"/>
      <w:r w:rsidRPr="00F10346">
        <w:rPr>
          <w:rFonts w:cs="Arial"/>
        </w:rPr>
        <w:t>Начин подношења понуде</w:t>
      </w:r>
      <w:bookmarkEnd w:id="215"/>
      <w:bookmarkEnd w:id="216"/>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w:t>
      </w:r>
      <w:proofErr w:type="gramEnd"/>
      <w:r w:rsidR="00D51B01">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403789">
      <w:pPr>
        <w:pStyle w:val="KDPodnaslov2"/>
        <w:numPr>
          <w:ilvl w:val="1"/>
          <w:numId w:val="20"/>
        </w:numPr>
        <w:spacing w:before="0"/>
        <w:jc w:val="both"/>
        <w:rPr>
          <w:rFonts w:cs="Arial"/>
        </w:rPr>
      </w:pPr>
      <w:bookmarkStart w:id="217" w:name="_Toc441651582"/>
      <w:bookmarkStart w:id="218" w:name="_Toc442559893"/>
      <w:r w:rsidRPr="00F10346">
        <w:rPr>
          <w:rFonts w:cs="Arial"/>
        </w:rPr>
        <w:lastRenderedPageBreak/>
        <w:t>Измена, допуна и опозив понуде</w:t>
      </w:r>
      <w:bookmarkEnd w:id="217"/>
      <w:bookmarkEnd w:id="218"/>
    </w:p>
    <w:p w:rsidR="008D2B23" w:rsidRPr="00C160FC" w:rsidRDefault="008D2B23" w:rsidP="008D2B23">
      <w:pPr>
        <w:pStyle w:val="KDParagraf"/>
        <w:spacing w:before="0"/>
        <w:rPr>
          <w:rFonts w:cs="Arial"/>
          <w:lang w:val="ru-RU"/>
        </w:rPr>
      </w:pPr>
      <w:r w:rsidRPr="00F10346">
        <w:rPr>
          <w:rFonts w:cs="Arial"/>
          <w:lang w:val="ru-RU"/>
        </w:rPr>
        <w:t xml:space="preserve">У року за подношење понуде понуђач може да измени или допуни већ поднету понуду писаним </w:t>
      </w:r>
      <w:r w:rsidRPr="00C160FC">
        <w:rPr>
          <w:rFonts w:cs="Arial"/>
          <w:lang w:val="ru-RU"/>
        </w:rPr>
        <w:t>путем, на адресу Наручиоца</w:t>
      </w:r>
      <w:r w:rsidR="005A5710" w:rsidRPr="00C160FC">
        <w:rPr>
          <w:rFonts w:cs="Arial"/>
          <w:lang w:val="ru-RU"/>
        </w:rPr>
        <w:t xml:space="preserve"> на коју је поднео понуду</w:t>
      </w:r>
      <w:r w:rsidRPr="00C160FC">
        <w:rPr>
          <w:rFonts w:cs="Arial"/>
          <w:lang w:val="ru-RU"/>
        </w:rPr>
        <w:t>, са назнаком „ИЗМЕНА – ДОПУНА - Понуде за јавну набавку</w:t>
      </w:r>
      <w:r w:rsidR="00E76DEC" w:rsidRPr="00C160FC">
        <w:rPr>
          <w:rFonts w:cs="Arial"/>
          <w:lang w:val="ru-RU"/>
        </w:rPr>
        <w:t xml:space="preserve"> </w:t>
      </w:r>
      <w:r w:rsidR="00BC5689">
        <w:rPr>
          <w:rFonts w:cs="Arial"/>
          <w:i/>
          <w:lang w:val="ru-RU"/>
        </w:rPr>
        <w:t>услуга</w:t>
      </w:r>
      <w:r w:rsidR="00BC5689" w:rsidRPr="00486F13">
        <w:rPr>
          <w:rFonts w:cs="Arial"/>
          <w:i/>
          <w:lang w:val="sr-Cyrl-RS"/>
        </w:rPr>
        <w:t>:</w:t>
      </w:r>
      <w:r w:rsidR="00BC5689" w:rsidRPr="00486F13">
        <w:rPr>
          <w:rFonts w:cs="Arial"/>
          <w:i/>
        </w:rPr>
        <w:t xml:space="preserve"> </w:t>
      </w:r>
      <w:r w:rsidR="00D86AE7">
        <w:rPr>
          <w:rFonts w:cs="Arial"/>
          <w:i/>
          <w:lang w:val="sr-Cyrl-RS"/>
        </w:rPr>
        <w:t>Фабрички сервис мобилних филтерских станица за уље</w:t>
      </w:r>
      <w:r w:rsidR="00D86AE7">
        <w:rPr>
          <w:rFonts w:cs="Arial"/>
          <w:lang w:val="ru-RU"/>
        </w:rPr>
        <w:t xml:space="preserve"> ТЕНТ А</w:t>
      </w:r>
      <w:r w:rsidR="00BC5689" w:rsidRPr="00C160FC">
        <w:rPr>
          <w:rFonts w:cs="Arial"/>
          <w:lang w:val="ru-RU"/>
        </w:rPr>
        <w:t xml:space="preserve"> </w:t>
      </w:r>
      <w:r w:rsidRPr="00C160FC">
        <w:rPr>
          <w:rFonts w:cs="Arial"/>
          <w:lang w:val="ru-RU"/>
        </w:rPr>
        <w:t>-</w:t>
      </w:r>
      <w:r w:rsidR="00E76DEC" w:rsidRPr="00C160FC">
        <w:rPr>
          <w:rFonts w:cs="Arial"/>
          <w:lang w:val="ru-RU"/>
        </w:rPr>
        <w:t xml:space="preserve"> Јавна набавка број </w:t>
      </w:r>
      <w:r w:rsidR="00E612A0" w:rsidRPr="00C160FC">
        <w:rPr>
          <w:b/>
          <w:sz w:val="20"/>
        </w:rPr>
        <w:t>3000/</w:t>
      </w:r>
      <w:r w:rsidR="00D86AE7">
        <w:rPr>
          <w:b/>
          <w:sz w:val="20"/>
          <w:lang w:val="sr-Cyrl-RS"/>
        </w:rPr>
        <w:t>1138</w:t>
      </w:r>
      <w:r w:rsidR="00E62090">
        <w:rPr>
          <w:b/>
          <w:sz w:val="20"/>
        </w:rPr>
        <w:t>/201</w:t>
      </w:r>
      <w:r w:rsidR="00BC5689">
        <w:rPr>
          <w:b/>
          <w:sz w:val="20"/>
          <w:lang w:val="sr-Cyrl-RS"/>
        </w:rPr>
        <w:t>8</w:t>
      </w:r>
      <w:r w:rsidR="00E612A0" w:rsidRPr="00C160FC">
        <w:rPr>
          <w:b/>
          <w:sz w:val="20"/>
        </w:rPr>
        <w:t xml:space="preserve"> (</w:t>
      </w:r>
      <w:r w:rsidR="00D86AE7">
        <w:rPr>
          <w:b/>
          <w:sz w:val="20"/>
          <w:lang w:val="sr-Cyrl-RS"/>
        </w:rPr>
        <w:t>572</w:t>
      </w:r>
      <w:r w:rsidR="00E62090">
        <w:rPr>
          <w:b/>
          <w:sz w:val="20"/>
        </w:rPr>
        <w:t>/201</w:t>
      </w:r>
      <w:r w:rsidR="00BC5689">
        <w:rPr>
          <w:b/>
          <w:sz w:val="20"/>
          <w:lang w:val="sr-Cyrl-RS"/>
        </w:rPr>
        <w:t>8</w:t>
      </w:r>
      <w:r w:rsidR="00E76DEC" w:rsidRPr="00C160FC">
        <w:rPr>
          <w:b/>
          <w:sz w:val="20"/>
        </w:rPr>
        <w:t>)</w:t>
      </w:r>
      <w:r w:rsidR="00E76DEC" w:rsidRPr="00C160FC">
        <w:rPr>
          <w:rFonts w:cs="Arial"/>
          <w:lang w:val="ru-RU"/>
        </w:rPr>
        <w:t xml:space="preserve"> </w:t>
      </w:r>
      <w:r w:rsidRPr="00C160FC">
        <w:rPr>
          <w:rFonts w:cs="Arial"/>
          <w:lang w:val="ru-RU"/>
        </w:rPr>
        <w:t xml:space="preserve"> – НЕ ОТВАРАТИ“.</w:t>
      </w:r>
    </w:p>
    <w:p w:rsidR="00835518" w:rsidRDefault="00835518" w:rsidP="008D2B23">
      <w:pPr>
        <w:pStyle w:val="KDParagraf"/>
        <w:spacing w:before="0"/>
        <w:rPr>
          <w:rFonts w:cs="Arial"/>
          <w:lang w:val="sr-Cyrl-RS"/>
        </w:rPr>
      </w:pPr>
    </w:p>
    <w:p w:rsidR="008D2B23" w:rsidRPr="00F10346" w:rsidRDefault="008D2B23" w:rsidP="008D2B23">
      <w:pPr>
        <w:pStyle w:val="KDParagraf"/>
        <w:spacing w:before="0"/>
        <w:rPr>
          <w:rFonts w:cs="Arial"/>
        </w:rPr>
      </w:pPr>
      <w:r w:rsidRPr="00C160FC">
        <w:rPr>
          <w:rFonts w:cs="Arial"/>
        </w:rPr>
        <w:t>У случају измене или допуне достављене</w:t>
      </w:r>
      <w:r w:rsidRPr="00F10346">
        <w:rPr>
          <w:rFonts w:cs="Arial"/>
        </w:rPr>
        <w:t xml:space="preserve">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w:t>
      </w:r>
      <w:r w:rsidRPr="00C160FC">
        <w:rPr>
          <w:rFonts w:cs="Arial"/>
        </w:rPr>
        <w:t>може да опозове поднету понуду писаним путем, на адресу Наручиоца, са назнаком „О</w:t>
      </w:r>
      <w:r w:rsidR="00E76DEC" w:rsidRPr="00C160FC">
        <w:rPr>
          <w:rFonts w:cs="Arial"/>
        </w:rPr>
        <w:t>ПОЗИВ - Понуде за јавну набавку</w:t>
      </w:r>
      <w:r w:rsidR="00E76DEC" w:rsidRPr="00C160FC">
        <w:rPr>
          <w:rFonts w:cs="Arial"/>
          <w:lang w:val="ru-RU"/>
        </w:rPr>
        <w:t xml:space="preserve"> </w:t>
      </w:r>
      <w:r w:rsidR="00BC5689">
        <w:rPr>
          <w:rFonts w:cs="Arial"/>
          <w:i/>
          <w:lang w:val="ru-RU"/>
        </w:rPr>
        <w:t>услуга</w:t>
      </w:r>
      <w:r w:rsidR="00BC5689" w:rsidRPr="00486F13">
        <w:rPr>
          <w:rFonts w:cs="Arial"/>
          <w:i/>
          <w:lang w:val="sr-Cyrl-RS"/>
        </w:rPr>
        <w:t>:</w:t>
      </w:r>
      <w:r w:rsidR="00BC5689" w:rsidRPr="00486F13">
        <w:rPr>
          <w:rFonts w:cs="Arial"/>
          <w:i/>
        </w:rPr>
        <w:t xml:space="preserve"> </w:t>
      </w:r>
      <w:r w:rsidR="00D86AE7">
        <w:rPr>
          <w:rFonts w:cs="Arial"/>
          <w:i/>
          <w:lang w:val="sr-Cyrl-RS"/>
        </w:rPr>
        <w:t>Фабрички сервис мобилних филтерских станица за уље</w:t>
      </w:r>
      <w:r w:rsidR="00D86AE7">
        <w:rPr>
          <w:rFonts w:cs="Arial"/>
          <w:lang w:val="ru-RU"/>
        </w:rPr>
        <w:t xml:space="preserve"> ТЕНТ А</w:t>
      </w:r>
      <w:r w:rsidR="00E76DEC" w:rsidRPr="00C160FC">
        <w:rPr>
          <w:rFonts w:cs="Arial"/>
        </w:rPr>
        <w:t xml:space="preserve"> - Јавна набавка број </w:t>
      </w:r>
      <w:r w:rsidR="00E612A0" w:rsidRPr="00C160FC">
        <w:rPr>
          <w:b/>
          <w:sz w:val="20"/>
        </w:rPr>
        <w:t>3000/</w:t>
      </w:r>
      <w:r w:rsidR="00D86AE7">
        <w:rPr>
          <w:b/>
          <w:sz w:val="20"/>
          <w:lang w:val="sr-Cyrl-RS"/>
        </w:rPr>
        <w:t>1138</w:t>
      </w:r>
      <w:r w:rsidR="00E62090">
        <w:rPr>
          <w:b/>
          <w:sz w:val="20"/>
        </w:rPr>
        <w:t>/201</w:t>
      </w:r>
      <w:r w:rsidR="00BC5689">
        <w:rPr>
          <w:b/>
          <w:sz w:val="20"/>
          <w:lang w:val="sr-Cyrl-RS"/>
        </w:rPr>
        <w:t>8</w:t>
      </w:r>
      <w:r w:rsidR="00E612A0" w:rsidRPr="00C160FC">
        <w:rPr>
          <w:b/>
          <w:sz w:val="20"/>
        </w:rPr>
        <w:t xml:space="preserve"> (</w:t>
      </w:r>
      <w:r w:rsidR="00D86AE7">
        <w:rPr>
          <w:b/>
          <w:sz w:val="20"/>
          <w:lang w:val="sr-Cyrl-RS"/>
        </w:rPr>
        <w:t>572</w:t>
      </w:r>
      <w:r w:rsidR="00E62090">
        <w:rPr>
          <w:b/>
          <w:sz w:val="20"/>
        </w:rPr>
        <w:t>/201</w:t>
      </w:r>
      <w:r w:rsidR="00E62090">
        <w:rPr>
          <w:b/>
          <w:sz w:val="20"/>
          <w:lang w:val="sr-Cyrl-RS"/>
        </w:rPr>
        <w:t>7</w:t>
      </w:r>
      <w:proofErr w:type="gramStart"/>
      <w:r w:rsidR="00E76DEC" w:rsidRPr="00C160FC">
        <w:rPr>
          <w:b/>
          <w:sz w:val="20"/>
        </w:rPr>
        <w:t>)</w:t>
      </w:r>
      <w:r w:rsidR="00E76DEC" w:rsidRPr="00C160FC">
        <w:rPr>
          <w:rFonts w:cs="Arial"/>
          <w:lang w:val="ru-RU"/>
        </w:rPr>
        <w:t xml:space="preserve"> </w:t>
      </w:r>
      <w:r w:rsidRPr="00C160FC">
        <w:rPr>
          <w:rFonts w:cs="Arial"/>
        </w:rPr>
        <w:t xml:space="preserve"> –</w:t>
      </w:r>
      <w:proofErr w:type="gramEnd"/>
      <w:r w:rsidRPr="00C160FC">
        <w:rPr>
          <w:rFonts w:cs="Arial"/>
        </w:rPr>
        <w:t xml:space="preserve"> НЕ ОТВАРАТИ“.</w:t>
      </w:r>
    </w:p>
    <w:p w:rsidR="00835518" w:rsidRDefault="00835518" w:rsidP="008D2B23">
      <w:pPr>
        <w:pStyle w:val="KDParagraf"/>
        <w:spacing w:before="0"/>
        <w:rPr>
          <w:rFonts w:cs="Arial"/>
          <w:lang w:val="sr-Cyrl-RS"/>
        </w:rPr>
      </w:pPr>
    </w:p>
    <w:p w:rsidR="008D2B23" w:rsidRPr="00E76DEC" w:rsidRDefault="008D2B23" w:rsidP="008D2B23">
      <w:pPr>
        <w:pStyle w:val="KDParagraf"/>
        <w:spacing w:before="0"/>
        <w:rPr>
          <w:rFonts w:cs="Arial"/>
        </w:rPr>
      </w:pPr>
      <w:proofErr w:type="gramStart"/>
      <w:r w:rsidRPr="00F10346">
        <w:rPr>
          <w:rFonts w:cs="Arial"/>
        </w:rPr>
        <w:t xml:space="preserve">У случају опозива поднете понуде пре истека рока за подношење понуда, Наручилац </w:t>
      </w:r>
      <w:r w:rsidRPr="00E76DEC">
        <w:rPr>
          <w:rFonts w:cs="Arial"/>
        </w:rPr>
        <w:t>такву понуду неће отварати, већ ће је неотворену вратити понуђачу.</w:t>
      </w:r>
      <w:proofErr w:type="gramEnd"/>
    </w:p>
    <w:p w:rsidR="008D2B23" w:rsidRPr="00E76DEC" w:rsidRDefault="008D2B23" w:rsidP="008D2B23">
      <w:pPr>
        <w:pStyle w:val="KDKomentar"/>
        <w:spacing w:before="0"/>
        <w:rPr>
          <w:rFonts w:cs="Arial"/>
          <w:i w:val="0"/>
          <w:color w:val="auto"/>
          <w:sz w:val="22"/>
          <w:szCs w:val="22"/>
        </w:rPr>
      </w:pPr>
      <w:r w:rsidRPr="00E76D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403789">
      <w:pPr>
        <w:pStyle w:val="KDPodnaslov2"/>
        <w:numPr>
          <w:ilvl w:val="1"/>
          <w:numId w:val="20"/>
        </w:numPr>
        <w:spacing w:before="0"/>
        <w:jc w:val="both"/>
        <w:rPr>
          <w:rFonts w:cs="Arial"/>
        </w:rPr>
      </w:pPr>
      <w:bookmarkStart w:id="219" w:name="_Toc441651583"/>
      <w:bookmarkStart w:id="220" w:name="_Toc442559894"/>
      <w:r w:rsidRPr="00F10346">
        <w:rPr>
          <w:rFonts w:cs="Arial"/>
          <w:lang w:val="ru-RU"/>
        </w:rPr>
        <w:t>П</w:t>
      </w:r>
      <w:r w:rsidRPr="00F10346">
        <w:rPr>
          <w:rFonts w:cs="Arial"/>
        </w:rPr>
        <w:t>артије</w:t>
      </w:r>
      <w:bookmarkEnd w:id="219"/>
      <w:bookmarkEnd w:id="220"/>
    </w:p>
    <w:p w:rsidR="00FC355A" w:rsidRPr="00E76DEC" w:rsidRDefault="00FC355A" w:rsidP="00FC355A">
      <w:pPr>
        <w:pStyle w:val="KDParagraf"/>
        <w:spacing w:before="0"/>
        <w:rPr>
          <w:rFonts w:cs="Arial"/>
        </w:rPr>
      </w:pPr>
      <w:proofErr w:type="gramStart"/>
      <w:r w:rsidRPr="00E76DEC">
        <w:rPr>
          <w:rFonts w:cs="Arial"/>
        </w:rPr>
        <w:t>Набавка није обликована по партијама.</w:t>
      </w:r>
      <w:proofErr w:type="gramEnd"/>
    </w:p>
    <w:p w:rsidR="00771564" w:rsidRPr="00F10346" w:rsidRDefault="00771564" w:rsidP="00FC355A">
      <w:pPr>
        <w:pStyle w:val="KDParagraf"/>
        <w:spacing w:before="0"/>
        <w:rPr>
          <w:rFonts w:cs="Arial"/>
          <w:color w:val="00B0F0"/>
        </w:rPr>
      </w:pPr>
    </w:p>
    <w:p w:rsidR="008D2B23" w:rsidRPr="00F10346" w:rsidRDefault="008D2B23" w:rsidP="00403789">
      <w:pPr>
        <w:pStyle w:val="KDPodnaslov2"/>
        <w:numPr>
          <w:ilvl w:val="1"/>
          <w:numId w:val="20"/>
        </w:numPr>
        <w:spacing w:before="0"/>
        <w:jc w:val="both"/>
        <w:rPr>
          <w:rFonts w:cs="Arial"/>
        </w:rPr>
      </w:pPr>
      <w:bookmarkStart w:id="221" w:name="_Toc441651584"/>
      <w:bookmarkStart w:id="222" w:name="_Toc442559895"/>
      <w:r w:rsidRPr="00F10346">
        <w:rPr>
          <w:rFonts w:cs="Arial"/>
        </w:rPr>
        <w:t>Понуда са варијантама</w:t>
      </w:r>
      <w:bookmarkEnd w:id="221"/>
      <w:bookmarkEnd w:id="222"/>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403789">
      <w:pPr>
        <w:pStyle w:val="KDPodnaslov2"/>
        <w:numPr>
          <w:ilvl w:val="1"/>
          <w:numId w:val="20"/>
        </w:numPr>
        <w:spacing w:before="0"/>
        <w:jc w:val="both"/>
        <w:rPr>
          <w:rFonts w:cs="Arial"/>
        </w:rPr>
      </w:pPr>
      <w:bookmarkStart w:id="223" w:name="_Toc441651585"/>
      <w:bookmarkStart w:id="224" w:name="_Toc442559896"/>
      <w:r w:rsidRPr="00F10346">
        <w:rPr>
          <w:rFonts w:cs="Arial"/>
        </w:rPr>
        <w:t>Подношење понуде са подизвођачима</w:t>
      </w:r>
      <w:bookmarkEnd w:id="223"/>
      <w:bookmarkEnd w:id="224"/>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Default="00EE070C" w:rsidP="008D2B23">
      <w:pPr>
        <w:pStyle w:val="KDParagraf"/>
        <w:spacing w:before="0"/>
        <w:rPr>
          <w:rFonts w:cs="Arial"/>
          <w:lang w:val="sr-Cyrl-RS"/>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w:t>
      </w:r>
      <w:r w:rsidR="008D2B23" w:rsidRPr="00E76DEC">
        <w:rPr>
          <w:rFonts w:cs="Arial"/>
        </w:rPr>
        <w:t xml:space="preserve">), 2) и 4) </w:t>
      </w:r>
      <w:r w:rsidR="003E06A4" w:rsidRPr="00E76DEC">
        <w:rPr>
          <w:rFonts w:cs="Arial"/>
        </w:rPr>
        <w:t xml:space="preserve">и члана 75. </w:t>
      </w:r>
      <w:proofErr w:type="gramStart"/>
      <w:r w:rsidR="003E06A4" w:rsidRPr="00E76DEC">
        <w:rPr>
          <w:rFonts w:cs="Arial"/>
        </w:rPr>
        <w:t>став</w:t>
      </w:r>
      <w:proofErr w:type="gramEnd"/>
      <w:r w:rsidR="003E06A4" w:rsidRPr="00E76DEC">
        <w:rPr>
          <w:rFonts w:cs="Arial"/>
        </w:rPr>
        <w:t xml:space="preserve"> 2. </w:t>
      </w:r>
      <w:proofErr w:type="gramStart"/>
      <w:r w:rsidR="008D2B23" w:rsidRPr="00E76DEC">
        <w:rPr>
          <w:rFonts w:cs="Arial"/>
        </w:rPr>
        <w:t>Закона</w:t>
      </w:r>
      <w:r w:rsidR="003E06A4" w:rsidRPr="00E76DEC">
        <w:rPr>
          <w:rFonts w:cs="Arial"/>
        </w:rPr>
        <w:t xml:space="preserve"> </w:t>
      </w:r>
      <w:r w:rsidR="008D2B23" w:rsidRPr="00E76DEC">
        <w:rPr>
          <w:rFonts w:cs="Arial"/>
        </w:rPr>
        <w:t>наведен</w:t>
      </w:r>
      <w:r w:rsidRPr="00E76DEC">
        <w:rPr>
          <w:rFonts w:cs="Arial"/>
        </w:rPr>
        <w:t>их</w:t>
      </w:r>
      <w:r w:rsidR="008D2B23" w:rsidRPr="00E76DEC">
        <w:rPr>
          <w:rFonts w:cs="Arial"/>
        </w:rPr>
        <w:t xml:space="preserve"> у одељку Усл</w:t>
      </w:r>
      <w:r w:rsidR="00CE13E5">
        <w:rPr>
          <w:rFonts w:cs="Arial"/>
        </w:rPr>
        <w:t>ови за учешће из члана 75.</w:t>
      </w:r>
      <w:proofErr w:type="gramEnd"/>
      <w:r w:rsidR="008D2B23" w:rsidRPr="00E76DEC">
        <w:rPr>
          <w:rFonts w:cs="Arial"/>
        </w:rPr>
        <w:t xml:space="preserve"> Закона и Упутство како се доказује испуњеност тих услова</w:t>
      </w:r>
      <w:r w:rsidRPr="00E76DEC">
        <w:rPr>
          <w:rFonts w:cs="Arial"/>
        </w:rPr>
        <w:t>, што доказује</w:t>
      </w:r>
      <w:r w:rsidR="00266FE9" w:rsidRPr="00E76DEC">
        <w:rPr>
          <w:rFonts w:cs="Arial"/>
        </w:rPr>
        <w:t xml:space="preserve"> </w:t>
      </w:r>
      <w:r w:rsidRPr="00E76DEC">
        <w:rPr>
          <w:rFonts w:cs="Arial"/>
        </w:rPr>
        <w:t>достављањем Изјаве.</w:t>
      </w:r>
    </w:p>
    <w:p w:rsidR="00EB738A" w:rsidRPr="00EB738A" w:rsidRDefault="00EB738A"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DD3487">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835518" w:rsidRDefault="00835518" w:rsidP="00011DCA">
      <w:pPr>
        <w:pStyle w:val="KDParagraf"/>
        <w:spacing w:before="0"/>
        <w:rPr>
          <w:rFonts w:cs="Arial"/>
          <w:lang w:val="sr-Cyrl-RS"/>
        </w:rPr>
      </w:pPr>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403789">
      <w:pPr>
        <w:pStyle w:val="KDPodnaslov2"/>
        <w:numPr>
          <w:ilvl w:val="1"/>
          <w:numId w:val="20"/>
        </w:numPr>
        <w:spacing w:before="0"/>
        <w:jc w:val="both"/>
        <w:rPr>
          <w:rFonts w:cs="Arial"/>
        </w:rPr>
      </w:pPr>
      <w:bookmarkStart w:id="225" w:name="_Toc441651586"/>
      <w:bookmarkStart w:id="226" w:name="_Toc442559897"/>
      <w:r w:rsidRPr="00F10346">
        <w:rPr>
          <w:rFonts w:cs="Arial"/>
        </w:rPr>
        <w:t>Подношење заједничке понуде</w:t>
      </w:r>
      <w:bookmarkEnd w:id="225"/>
      <w:bookmarkEnd w:id="226"/>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Default="008D2B23" w:rsidP="008D2B23">
      <w:pPr>
        <w:pStyle w:val="KDParagraf"/>
        <w:spacing w:before="0"/>
        <w:rPr>
          <w:rFonts w:cs="Arial"/>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D8145A">
        <w:rPr>
          <w:rFonts w:cs="Arial"/>
        </w:rPr>
        <w:t>став</w:t>
      </w:r>
      <w:proofErr w:type="gramEnd"/>
      <w:r w:rsidRPr="00D8145A">
        <w:rPr>
          <w:rFonts w:cs="Arial"/>
        </w:rPr>
        <w:t xml:space="preserve"> 1. </w:t>
      </w:r>
      <w:proofErr w:type="gramStart"/>
      <w:r w:rsidRPr="00D8145A">
        <w:rPr>
          <w:rFonts w:cs="Arial"/>
        </w:rPr>
        <w:t>тачка</w:t>
      </w:r>
      <w:proofErr w:type="gramEnd"/>
      <w:r w:rsidRPr="00D8145A">
        <w:rPr>
          <w:rFonts w:cs="Arial"/>
        </w:rPr>
        <w:t xml:space="preserve"> 1), 2) и 4) </w:t>
      </w:r>
      <w:r w:rsidR="00266FE9" w:rsidRPr="00D8145A">
        <w:rPr>
          <w:rFonts w:cs="Arial"/>
        </w:rPr>
        <w:t xml:space="preserve">и члана 75. </w:t>
      </w:r>
      <w:proofErr w:type="gramStart"/>
      <w:r w:rsidR="00266FE9" w:rsidRPr="00D8145A">
        <w:rPr>
          <w:rFonts w:cs="Arial"/>
        </w:rPr>
        <w:t>став</w:t>
      </w:r>
      <w:proofErr w:type="gramEnd"/>
      <w:r w:rsidR="00266FE9" w:rsidRPr="00D8145A">
        <w:rPr>
          <w:rFonts w:cs="Arial"/>
        </w:rPr>
        <w:t xml:space="preserve"> 2. </w:t>
      </w:r>
      <w:proofErr w:type="gramStart"/>
      <w:r w:rsidRPr="00D8145A">
        <w:rPr>
          <w:rFonts w:cs="Arial"/>
        </w:rPr>
        <w:t>Закона, наведене у одељку Усл</w:t>
      </w:r>
      <w:r w:rsidR="00CE13E5">
        <w:rPr>
          <w:rFonts w:cs="Arial"/>
        </w:rPr>
        <w:t>ови за учешће из члана 75.</w:t>
      </w:r>
      <w:proofErr w:type="gramEnd"/>
      <w:r w:rsidRPr="00D8145A">
        <w:rPr>
          <w:rFonts w:cs="Arial"/>
        </w:rPr>
        <w:t xml:space="preserve"> </w:t>
      </w:r>
      <w:proofErr w:type="gramStart"/>
      <w:r w:rsidRPr="00D8145A">
        <w:rPr>
          <w:rFonts w:cs="Arial"/>
        </w:rPr>
        <w:t>Закона и Упутство како се доказује испуњеност тих услова</w:t>
      </w:r>
      <w:r w:rsidR="00011DCA" w:rsidRPr="00D8145A">
        <w:rPr>
          <w:rFonts w:cs="Arial"/>
        </w:rPr>
        <w:t>, што доказује</w:t>
      </w:r>
      <w:r w:rsidR="00266FE9" w:rsidRPr="00D8145A">
        <w:rPr>
          <w:rFonts w:cs="Arial"/>
        </w:rPr>
        <w:t xml:space="preserve"> </w:t>
      </w:r>
      <w:r w:rsidR="00011DCA" w:rsidRPr="00D8145A">
        <w:rPr>
          <w:rFonts w:cs="Arial"/>
        </w:rPr>
        <w:t>достављањем Изјаве.</w:t>
      </w:r>
      <w:proofErr w:type="gramEnd"/>
      <w:r w:rsidRPr="00D8145A">
        <w:rPr>
          <w:rFonts w:cs="Arial"/>
        </w:rPr>
        <w:t xml:space="preserve"> </w:t>
      </w:r>
    </w:p>
    <w:p w:rsidR="00CE13E5" w:rsidRPr="00FC327E" w:rsidRDefault="00CE13E5" w:rsidP="008D2B23">
      <w:pPr>
        <w:pStyle w:val="KDParagraf"/>
        <w:spacing w:before="0"/>
        <w:rPr>
          <w:rFonts w:cs="Arial"/>
          <w:lang w:val="sr-Cyrl-R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CE13E5" w:rsidRDefault="00CE13E5" w:rsidP="008D2B23">
      <w:pPr>
        <w:pStyle w:val="KDParagraf"/>
        <w:spacing w:before="0"/>
        <w:rPr>
          <w:rFonts w:cs="Arial"/>
          <w:lang w:bidi="en-US"/>
        </w:rPr>
      </w:pPr>
    </w:p>
    <w:p w:rsidR="008D2B23" w:rsidRDefault="00011DCA" w:rsidP="008D2B23">
      <w:pPr>
        <w:pStyle w:val="KDParagraf"/>
        <w:spacing w:before="0"/>
        <w:rPr>
          <w:rFonts w:cs="Arial"/>
          <w:lang w:val="sr-Cyrl-RS"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41099D" w:rsidRPr="00C160FC" w:rsidRDefault="0041099D" w:rsidP="008D2B23">
      <w:pPr>
        <w:pStyle w:val="KDParagraf"/>
        <w:spacing w:before="0"/>
        <w:rPr>
          <w:rFonts w:cs="Arial"/>
          <w:lang w:val="sr-Latn-RS" w:bidi="en-US"/>
        </w:rPr>
      </w:pPr>
    </w:p>
    <w:p w:rsidR="008D2B23" w:rsidRPr="00F10346" w:rsidRDefault="008D2B23" w:rsidP="0047032E">
      <w:pPr>
        <w:pStyle w:val="KDPodnaslov2"/>
        <w:numPr>
          <w:ilvl w:val="1"/>
          <w:numId w:val="34"/>
        </w:numPr>
        <w:spacing w:before="0"/>
        <w:jc w:val="both"/>
        <w:rPr>
          <w:rFonts w:cs="Arial"/>
        </w:rPr>
      </w:pPr>
      <w:bookmarkStart w:id="227" w:name="_Toc441651587"/>
      <w:bookmarkStart w:id="228" w:name="_Toc442559898"/>
      <w:r w:rsidRPr="00F10346">
        <w:rPr>
          <w:rFonts w:cs="Arial"/>
        </w:rPr>
        <w:t>Понуђена цена</w:t>
      </w:r>
      <w:bookmarkEnd w:id="227"/>
      <w:bookmarkEnd w:id="228"/>
    </w:p>
    <w:p w:rsidR="00CF4B83" w:rsidRDefault="00CF4B83" w:rsidP="00CF4B83">
      <w:pPr>
        <w:pStyle w:val="KDParagraf"/>
        <w:spacing w:before="0"/>
        <w:rPr>
          <w:rFonts w:cs="Arial"/>
          <w:lang w:val="sr-Cyrl-RS"/>
        </w:rPr>
      </w:pPr>
    </w:p>
    <w:p w:rsidR="00CF4B83" w:rsidRPr="00CF4B83" w:rsidRDefault="00CF4B83" w:rsidP="00CF4B83">
      <w:pPr>
        <w:pStyle w:val="KDParagraf"/>
        <w:spacing w:before="0"/>
        <w:rPr>
          <w:rFonts w:cs="Arial"/>
        </w:rPr>
      </w:pPr>
      <w:proofErr w:type="gramStart"/>
      <w:r w:rsidRPr="00681435">
        <w:rPr>
          <w:rFonts w:cs="Arial"/>
        </w:rPr>
        <w:t>Цена се исказује у динарима, без пореза на додату вредност.</w:t>
      </w:r>
      <w:proofErr w:type="gramEnd"/>
    </w:p>
    <w:p w:rsidR="00CF4B83" w:rsidRPr="00CF4B83" w:rsidRDefault="00CF4B83" w:rsidP="00CF4B83">
      <w:pPr>
        <w:pStyle w:val="KDParagraf"/>
        <w:spacing w:before="0"/>
        <w:rPr>
          <w:rFonts w:cs="Arial"/>
        </w:rPr>
      </w:pPr>
      <w:proofErr w:type="gramStart"/>
      <w:r w:rsidRPr="00CF4B83">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CF4B83" w:rsidRPr="00CF4B83" w:rsidRDefault="00CF4B83" w:rsidP="00CF4B83">
      <w:pPr>
        <w:pStyle w:val="KDParagraf"/>
        <w:spacing w:before="0"/>
        <w:rPr>
          <w:rFonts w:cs="Arial"/>
        </w:rPr>
      </w:pPr>
      <w:proofErr w:type="gramStart"/>
      <w:r w:rsidRPr="00CF4B83">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CF4B83">
        <w:rPr>
          <w:rFonts w:cs="Arial"/>
        </w:rPr>
        <w:t xml:space="preserve"> </w:t>
      </w:r>
      <w:proofErr w:type="gramStart"/>
      <w:r w:rsidRPr="00CF4B83">
        <w:rPr>
          <w:rFonts w:cs="Arial"/>
        </w:rPr>
        <w:t>У случају рачунске грешке меродавна ће бити јединична цена.</w:t>
      </w:r>
      <w:proofErr w:type="gramEnd"/>
    </w:p>
    <w:p w:rsidR="00CF4B83" w:rsidRPr="00CF4B83" w:rsidRDefault="00CF4B83" w:rsidP="00CF4B83">
      <w:pPr>
        <w:pStyle w:val="KDParagraf"/>
        <w:spacing w:before="0"/>
        <w:rPr>
          <w:rFonts w:cs="Arial"/>
        </w:rPr>
      </w:pPr>
      <w:proofErr w:type="gramStart"/>
      <w:r w:rsidRPr="00CF4B83">
        <w:rPr>
          <w:rFonts w:cs="Arial"/>
        </w:rPr>
        <w:t>Понуда која је изражена у две валуте, сматраће се неприхватљивом.</w:t>
      </w:r>
      <w:proofErr w:type="gramEnd"/>
    </w:p>
    <w:p w:rsidR="002E2F11" w:rsidRDefault="00CF4B83" w:rsidP="00CF4B83">
      <w:pPr>
        <w:pStyle w:val="KDParagraf"/>
        <w:spacing w:before="0"/>
        <w:rPr>
          <w:rFonts w:cs="Arial"/>
          <w:lang w:val="sr-Cyrl-RS"/>
        </w:rPr>
      </w:pPr>
      <w:proofErr w:type="gramStart"/>
      <w:r w:rsidRPr="00CF4B83">
        <w:rPr>
          <w:rFonts w:cs="Arial"/>
        </w:rPr>
        <w:t>Ако је у понуди исказана неуобичајено ниска цена, Наручилац ће поступити у складу са чланом 92.Закона.</w:t>
      </w:r>
      <w:proofErr w:type="gramEnd"/>
    </w:p>
    <w:p w:rsidR="00CF4B83" w:rsidRDefault="00CF4B83" w:rsidP="00CF4B83">
      <w:pPr>
        <w:pStyle w:val="KDParagraf"/>
        <w:spacing w:before="0"/>
        <w:rPr>
          <w:rFonts w:cs="Arial"/>
          <w:lang w:val="sr-Cyrl-RS"/>
        </w:rPr>
      </w:pPr>
    </w:p>
    <w:p w:rsidR="00CF4B83" w:rsidRPr="00CF4B83" w:rsidRDefault="00CF4B83" w:rsidP="00CF4B83">
      <w:pPr>
        <w:pStyle w:val="KDParagraf"/>
        <w:spacing w:before="0"/>
        <w:rPr>
          <w:rFonts w:cs="Arial"/>
          <w:color w:val="00B0F0"/>
          <w:lang w:val="sr-Cyrl-RS"/>
        </w:rPr>
      </w:pPr>
    </w:p>
    <w:p w:rsidR="0056571E" w:rsidRPr="00854C76" w:rsidRDefault="002E2F11" w:rsidP="0047032E">
      <w:pPr>
        <w:pStyle w:val="KDPodnaslov2"/>
        <w:numPr>
          <w:ilvl w:val="1"/>
          <w:numId w:val="23"/>
        </w:numPr>
        <w:spacing w:before="0"/>
        <w:jc w:val="both"/>
        <w:rPr>
          <w:rFonts w:cs="Arial"/>
        </w:rPr>
      </w:pPr>
      <w:r w:rsidRPr="00854C76">
        <w:rPr>
          <w:rFonts w:cs="Arial"/>
        </w:rPr>
        <w:lastRenderedPageBreak/>
        <w:t>Корекција цене</w:t>
      </w:r>
      <w:r w:rsidR="00266FE9" w:rsidRPr="00854C76">
        <w:rPr>
          <w:rFonts w:cs="Arial"/>
        </w:rPr>
        <w:t xml:space="preserve"> </w:t>
      </w:r>
    </w:p>
    <w:p w:rsidR="0041099D" w:rsidRDefault="0041099D" w:rsidP="0056571E">
      <w:pPr>
        <w:pStyle w:val="KDParagraf"/>
        <w:spacing w:before="0"/>
        <w:rPr>
          <w:rFonts w:eastAsia="Calibri" w:cs="Arial"/>
          <w:color w:val="00B0F0"/>
          <w:highlight w:val="yellow"/>
          <w:lang w:val="sr-Cyrl-RS"/>
        </w:rPr>
      </w:pPr>
    </w:p>
    <w:p w:rsidR="00171A56" w:rsidRDefault="00171A56" w:rsidP="00171A56">
      <w:pPr>
        <w:pStyle w:val="KDParagraf"/>
        <w:spacing w:before="0"/>
        <w:rPr>
          <w:rFonts w:eastAsia="Calibri" w:cs="Arial"/>
          <w:lang w:val="sr-Cyrl-RS"/>
        </w:rPr>
      </w:pPr>
      <w:proofErr w:type="gramStart"/>
      <w:r w:rsidRPr="00867C5A">
        <w:rPr>
          <w:rFonts w:eastAsia="Calibri" w:cs="Arial"/>
        </w:rPr>
        <w:t>Цена је фиксна за цео уговорени период и не подлеже никаквој промени.</w:t>
      </w:r>
      <w:proofErr w:type="gramEnd"/>
    </w:p>
    <w:p w:rsidR="009977EB" w:rsidRPr="00F10346" w:rsidRDefault="009977EB" w:rsidP="0054056C">
      <w:pPr>
        <w:pStyle w:val="KDParagraf"/>
        <w:spacing w:before="0"/>
        <w:rPr>
          <w:rFonts w:eastAsia="Calibri" w:cs="Arial"/>
          <w:color w:val="00B0F0"/>
        </w:rPr>
      </w:pPr>
    </w:p>
    <w:p w:rsidR="008A0F3C" w:rsidRPr="007A06E9" w:rsidRDefault="006C6FDF" w:rsidP="0047032E">
      <w:pPr>
        <w:pStyle w:val="Heading10"/>
        <w:numPr>
          <w:ilvl w:val="1"/>
          <w:numId w:val="23"/>
        </w:numPr>
        <w:rPr>
          <w:rFonts w:cs="Arial"/>
          <w:lang w:val="en-US"/>
        </w:rPr>
      </w:pPr>
      <w:bookmarkStart w:id="229" w:name="_Toc441651588"/>
      <w:bookmarkStart w:id="230" w:name="_Toc442559899"/>
      <w:r w:rsidRPr="00F10346">
        <w:rPr>
          <w:rFonts w:cs="Arial"/>
          <w:lang w:val="en-US"/>
        </w:rPr>
        <w:t xml:space="preserve"> Рок </w:t>
      </w:r>
      <w:r w:rsidR="004C2E73" w:rsidRPr="007A06E9">
        <w:rPr>
          <w:rFonts w:cs="Arial"/>
        </w:rPr>
        <w:t>извршења услуга</w:t>
      </w:r>
    </w:p>
    <w:p w:rsidR="00F32F9D" w:rsidRPr="007A06E9" w:rsidRDefault="00F32F9D" w:rsidP="0047032E">
      <w:pPr>
        <w:pStyle w:val="ListParagraph"/>
        <w:numPr>
          <w:ilvl w:val="0"/>
          <w:numId w:val="35"/>
        </w:numPr>
        <w:autoSpaceDE w:val="0"/>
        <w:autoSpaceDN w:val="0"/>
        <w:adjustRightInd w:val="0"/>
        <w:spacing w:before="0"/>
        <w:ind w:left="360"/>
        <w:rPr>
          <w:rFonts w:ascii="Arial" w:hAnsi="Arial" w:cs="Arial"/>
          <w:sz w:val="20"/>
          <w:szCs w:val="20"/>
          <w:lang w:val="sr-Cyrl-RS"/>
        </w:rPr>
      </w:pPr>
      <w:r w:rsidRPr="007A06E9">
        <w:rPr>
          <w:rFonts w:ascii="Arial" w:hAnsi="Arial" w:cs="Arial"/>
          <w:lang w:val="sr-Cyrl-RS"/>
        </w:rPr>
        <w:t>Рок за и</w:t>
      </w:r>
      <w:r w:rsidR="00BC5689" w:rsidRPr="007A06E9">
        <w:rPr>
          <w:rFonts w:ascii="Arial" w:hAnsi="Arial" w:cs="Arial"/>
          <w:lang w:val="sr-Cyrl-RS"/>
        </w:rPr>
        <w:t>звршење услуге</w:t>
      </w:r>
      <w:r w:rsidR="005613FD" w:rsidRPr="007A06E9">
        <w:rPr>
          <w:rFonts w:cs="Arial"/>
          <w:sz w:val="20"/>
          <w:szCs w:val="20"/>
          <w:lang w:val="sr-Cyrl-RS"/>
        </w:rPr>
        <w:t xml:space="preserve"> </w:t>
      </w:r>
      <w:r w:rsidR="005613FD" w:rsidRPr="007A06E9">
        <w:rPr>
          <w:rFonts w:ascii="Arial" w:hAnsi="Arial" w:cs="Arial"/>
          <w:lang w:val="sr-Cyrl-RS"/>
        </w:rPr>
        <w:t xml:space="preserve">не </w:t>
      </w:r>
      <w:r w:rsidR="00D86AE7" w:rsidRPr="007A06E9">
        <w:rPr>
          <w:rFonts w:ascii="Arial" w:hAnsi="Arial" w:cs="Arial"/>
          <w:lang w:val="sr-Cyrl-RS"/>
        </w:rPr>
        <w:t>може бити дужи од 6 (шест) месеци</w:t>
      </w:r>
      <w:r w:rsidR="005613FD" w:rsidRPr="007A06E9">
        <w:rPr>
          <w:rFonts w:ascii="Arial" w:hAnsi="Arial" w:cs="Arial"/>
          <w:lang w:val="sr-Cyrl-RS"/>
        </w:rPr>
        <w:t xml:space="preserve"> од дана ступања Уговора на снагу</w:t>
      </w:r>
      <w:r w:rsidRPr="007A06E9">
        <w:rPr>
          <w:rFonts w:ascii="Arial" w:hAnsi="Arial" w:cs="Arial"/>
          <w:sz w:val="20"/>
          <w:szCs w:val="20"/>
          <w:lang w:val="sr-Cyrl-RS"/>
        </w:rPr>
        <w:t>.</w:t>
      </w:r>
    </w:p>
    <w:p w:rsidR="006C6FDF" w:rsidRPr="007A06E9" w:rsidRDefault="00332C27" w:rsidP="0047032E">
      <w:pPr>
        <w:pStyle w:val="Heading10"/>
        <w:numPr>
          <w:ilvl w:val="1"/>
          <w:numId w:val="23"/>
        </w:numPr>
        <w:rPr>
          <w:rFonts w:cs="Arial"/>
          <w:lang w:val="en-US"/>
        </w:rPr>
      </w:pPr>
      <w:r w:rsidRPr="007A06E9">
        <w:rPr>
          <w:rFonts w:cs="Arial"/>
          <w:lang w:val="en-US"/>
        </w:rPr>
        <w:t>Гарантни рок</w:t>
      </w:r>
    </w:p>
    <w:p w:rsidR="00F32F9D" w:rsidRPr="007A06E9" w:rsidRDefault="00F32F9D" w:rsidP="006C6FDF">
      <w:pPr>
        <w:spacing w:before="0"/>
        <w:rPr>
          <w:rFonts w:cs="Arial"/>
          <w:lang w:eastAsia="zh-CN"/>
        </w:rPr>
      </w:pPr>
    </w:p>
    <w:p w:rsidR="006C6FDF" w:rsidRPr="00767C46" w:rsidRDefault="00312EF0" w:rsidP="006C6FDF">
      <w:pPr>
        <w:spacing w:before="0"/>
        <w:rPr>
          <w:rFonts w:cs="Arial"/>
          <w:lang w:eastAsia="zh-CN"/>
        </w:rPr>
      </w:pPr>
      <w:proofErr w:type="gramStart"/>
      <w:r w:rsidRPr="007A06E9">
        <w:rPr>
          <w:rFonts w:cs="Arial"/>
          <w:lang w:eastAsia="zh-CN"/>
        </w:rPr>
        <w:t xml:space="preserve">Гарантни рок за предмет набавке је минимум </w:t>
      </w:r>
      <w:r w:rsidR="00BC5689" w:rsidRPr="007A06E9">
        <w:rPr>
          <w:rFonts w:cs="Arial"/>
          <w:lang w:val="sr-Cyrl-RS"/>
        </w:rPr>
        <w:t>12</w:t>
      </w:r>
      <w:r w:rsidRPr="007A06E9">
        <w:rPr>
          <w:rFonts w:cs="Arial"/>
        </w:rPr>
        <w:t xml:space="preserve"> месец</w:t>
      </w:r>
      <w:r w:rsidR="00BC5689" w:rsidRPr="007A06E9">
        <w:rPr>
          <w:rFonts w:cs="Arial"/>
          <w:lang w:val="sr-Cyrl-RS"/>
        </w:rPr>
        <w:t>и</w:t>
      </w:r>
      <w:r w:rsidRPr="007A06E9">
        <w:rPr>
          <w:rFonts w:cs="Arial"/>
        </w:rPr>
        <w:t xml:space="preserve"> </w:t>
      </w:r>
      <w:r w:rsidR="00980C72" w:rsidRPr="00A604A7">
        <w:rPr>
          <w:rFonts w:cs="Arial"/>
          <w:lang w:eastAsia="zh-CN"/>
        </w:rPr>
        <w:t>од од дана коначног извршења услуга, односно од дана сачињавања, потписивања и верификовања Коначног записника о пруженим услугама (без примедби)</w:t>
      </w:r>
      <w:r w:rsidR="006C6FDF" w:rsidRPr="007A06E9">
        <w:rPr>
          <w:rFonts w:cs="Arial"/>
          <w:lang w:eastAsia="zh-CN"/>
        </w:rPr>
        <w:t>.</w:t>
      </w:r>
      <w:proofErr w:type="gramEnd"/>
    </w:p>
    <w:p w:rsidR="006C6FDF" w:rsidRPr="00767C46" w:rsidRDefault="006C6FDF" w:rsidP="006C6FDF">
      <w:pPr>
        <w:spacing w:before="0"/>
        <w:rPr>
          <w:rFonts w:cs="Arial"/>
          <w:lang w:eastAsia="zh-CN"/>
        </w:rPr>
      </w:pPr>
      <w:r w:rsidRPr="00767C46">
        <w:rPr>
          <w:rFonts w:cs="Arial"/>
          <w:lang w:val="sr-Cyrl-CS" w:eastAsia="zh-CN"/>
        </w:rPr>
        <w:t xml:space="preserve">Изабрани </w:t>
      </w:r>
      <w:r w:rsidRPr="00767C46">
        <w:rPr>
          <w:rFonts w:cs="Arial"/>
          <w:lang w:eastAsia="zh-CN"/>
        </w:rPr>
        <w:t xml:space="preserve">Понуђач је дужан да о свом трошку отклони све евентуалне недостатке у току трајања гарантног рока. </w:t>
      </w:r>
    </w:p>
    <w:p w:rsidR="009B3371" w:rsidRPr="00767C46" w:rsidRDefault="009B3371" w:rsidP="006C6FDF">
      <w:pPr>
        <w:spacing w:before="0"/>
        <w:rPr>
          <w:rFonts w:cs="Arial"/>
          <w:color w:val="00B0F0"/>
          <w:lang w:eastAsia="zh-CN"/>
        </w:rPr>
      </w:pPr>
    </w:p>
    <w:p w:rsidR="00F32F9D" w:rsidRPr="004C2E73" w:rsidRDefault="008D2B23" w:rsidP="0047032E">
      <w:pPr>
        <w:pStyle w:val="KDPodnaslov2"/>
        <w:numPr>
          <w:ilvl w:val="1"/>
          <w:numId w:val="23"/>
        </w:numPr>
        <w:spacing w:before="0"/>
        <w:jc w:val="both"/>
        <w:rPr>
          <w:rFonts w:cs="Arial"/>
        </w:rPr>
      </w:pPr>
      <w:r w:rsidRPr="00767C46">
        <w:rPr>
          <w:rFonts w:cs="Arial"/>
        </w:rPr>
        <w:t>Начин и услови плаћања</w:t>
      </w:r>
      <w:bookmarkEnd w:id="229"/>
      <w:bookmarkEnd w:id="230"/>
    </w:p>
    <w:p w:rsidR="00D86AE7" w:rsidRDefault="00D86AE7" w:rsidP="004C2E73">
      <w:pPr>
        <w:tabs>
          <w:tab w:val="left" w:pos="567"/>
        </w:tabs>
        <w:spacing w:before="0"/>
        <w:rPr>
          <w:rFonts w:eastAsia="Calibri" w:cs="Arial"/>
          <w:lang w:val="sr-Cyrl-RS"/>
        </w:rPr>
      </w:pPr>
    </w:p>
    <w:p w:rsidR="004C2E73" w:rsidRPr="004C2E73" w:rsidRDefault="004C2E73" w:rsidP="004C2E73">
      <w:pPr>
        <w:tabs>
          <w:tab w:val="left" w:pos="567"/>
        </w:tabs>
        <w:spacing w:before="0"/>
        <w:rPr>
          <w:rFonts w:eastAsia="Calibri" w:cs="Arial"/>
          <w:lang w:val="sr-Latn-RS"/>
        </w:rPr>
      </w:pPr>
      <w:r w:rsidRPr="004C2E73">
        <w:rPr>
          <w:rFonts w:eastAsia="Calibri" w:cs="Arial"/>
          <w:lang w:val="sr-Cyrl-RS"/>
        </w:rPr>
        <w:t>Плаћање извршених услуга кој</w:t>
      </w:r>
      <w:r>
        <w:rPr>
          <w:rFonts w:eastAsia="Calibri" w:cs="Arial"/>
          <w:lang w:val="sr-Cyrl-RS"/>
        </w:rPr>
        <w:t>и су предмет ове јавне набавке</w:t>
      </w:r>
      <w:r w:rsidRPr="004C2E73">
        <w:rPr>
          <w:rFonts w:eastAsia="Calibri" w:cs="Arial"/>
          <w:lang w:val="sr-Cyrl-RS"/>
        </w:rPr>
        <w:t xml:space="preserve">, Наручилац ће извршити на текући рачун </w:t>
      </w:r>
      <w:r w:rsidR="00D86AE7">
        <w:rPr>
          <w:rFonts w:eastAsia="Calibri" w:cs="Arial"/>
          <w:lang w:val="sr-Cyrl-RS"/>
        </w:rPr>
        <w:t xml:space="preserve">Изабраног </w:t>
      </w:r>
      <w:r w:rsidRPr="004C2E73">
        <w:rPr>
          <w:rFonts w:eastAsia="Calibri" w:cs="Arial"/>
          <w:lang w:val="sr-Cyrl-RS"/>
        </w:rPr>
        <w:t>понуђача на следећи начин:</w:t>
      </w:r>
    </w:p>
    <w:p w:rsidR="004C2E73" w:rsidRPr="004C2E73" w:rsidRDefault="004C2E73" w:rsidP="0047032E">
      <w:pPr>
        <w:numPr>
          <w:ilvl w:val="0"/>
          <w:numId w:val="44"/>
        </w:numPr>
        <w:tabs>
          <w:tab w:val="left" w:pos="567"/>
        </w:tabs>
        <w:spacing w:before="0"/>
        <w:rPr>
          <w:rFonts w:eastAsia="Calibri" w:cs="Arial"/>
          <w:lang w:val="sr-Cyrl-RS"/>
        </w:rPr>
      </w:pPr>
      <w:r w:rsidRPr="004C2E73">
        <w:rPr>
          <w:rFonts w:eastAsia="Calibri" w:cs="Arial"/>
          <w:lang w:val="sr-Cyrl-RS"/>
        </w:rPr>
        <w:t xml:space="preserve">по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исправне фактуре. Услов за испостављање последње фактуре за примопредају и коначни обрачун извршених услуга Уговорних страна, а по </w:t>
      </w:r>
      <w:r w:rsidRPr="004C2E73">
        <w:rPr>
          <w:rFonts w:cs="Arial"/>
          <w:bCs/>
          <w:iCs/>
          <w:lang w:val="sr-Cyrl-CS"/>
        </w:rPr>
        <w:t>завршетку услуга</w:t>
      </w:r>
      <w:r w:rsidRPr="004C2E73">
        <w:rPr>
          <w:rFonts w:eastAsia="Calibri" w:cs="Arial"/>
          <w:lang w:val="sr-Cyrl-RS"/>
        </w:rPr>
        <w:t>, ј</w:t>
      </w:r>
      <w:r w:rsidR="00980C72">
        <w:rPr>
          <w:rFonts w:eastAsia="Calibri" w:cs="Arial"/>
          <w:lang w:val="sr-Cyrl-RS"/>
        </w:rPr>
        <w:t>е достављање Менице</w:t>
      </w:r>
      <w:r w:rsidRPr="004C2E73">
        <w:rPr>
          <w:rFonts w:eastAsia="Calibri" w:cs="Arial"/>
          <w:lang w:val="sr-Cyrl-RS"/>
        </w:rPr>
        <w:t xml:space="preserve"> за отклањање грешака у гарантном року.</w:t>
      </w:r>
    </w:p>
    <w:p w:rsidR="004C2E73" w:rsidRPr="004C2E73" w:rsidRDefault="004C2E73" w:rsidP="004C2E73">
      <w:pPr>
        <w:tabs>
          <w:tab w:val="left" w:pos="567"/>
        </w:tabs>
        <w:spacing w:before="0"/>
        <w:rPr>
          <w:rFonts w:eastAsia="Calibri" w:cs="Arial"/>
          <w:lang w:val="sr-Latn-RS"/>
        </w:rPr>
      </w:pPr>
    </w:p>
    <w:p w:rsidR="004C2E73" w:rsidRPr="00D86AE7" w:rsidRDefault="004C2E73" w:rsidP="004C2E73">
      <w:pPr>
        <w:tabs>
          <w:tab w:val="left" w:pos="567"/>
        </w:tabs>
        <w:spacing w:before="0"/>
        <w:rPr>
          <w:rFonts w:eastAsia="Calibri" w:cs="Arial"/>
          <w:lang w:val="sr-Cyrl-RS"/>
        </w:rPr>
      </w:pPr>
      <w:r w:rsidRPr="004C2E73">
        <w:rPr>
          <w:rFonts w:eastAsia="Calibri" w:cs="Arial"/>
          <w:lang w:val="sr-Cyrl-RS"/>
        </w:rPr>
        <w:t>Обрачун ће се вршити на бази једи</w:t>
      </w:r>
      <w:r w:rsidR="00D86AE7">
        <w:rPr>
          <w:rFonts w:eastAsia="Calibri" w:cs="Arial"/>
          <w:lang w:val="sr-Cyrl-RS"/>
        </w:rPr>
        <w:t>ничних цена</w:t>
      </w:r>
      <w:r w:rsidRPr="004C2E73">
        <w:rPr>
          <w:rFonts w:eastAsia="Calibri" w:cs="Arial"/>
          <w:lang w:val="sr-Cyrl-RS"/>
        </w:rPr>
        <w:t>,</w:t>
      </w:r>
      <w:r w:rsidRPr="004C2E73">
        <w:rPr>
          <w:lang w:val="sr-Cyrl-RS"/>
        </w:rPr>
        <w:t xml:space="preserve"> </w:t>
      </w:r>
      <w:r w:rsidRPr="004C2E73">
        <w:rPr>
          <w:rFonts w:eastAsia="Calibri" w:cs="Arial"/>
          <w:lang w:val="sr-Cyrl-RS"/>
        </w:rPr>
        <w:t xml:space="preserve">врста и количина услуга, а на основу стварно извршених услуга. </w:t>
      </w:r>
    </w:p>
    <w:p w:rsidR="00A179C0" w:rsidRPr="00396739" w:rsidRDefault="004C2E73" w:rsidP="00396739">
      <w:pPr>
        <w:rPr>
          <w:rFonts w:cs="Arial"/>
          <w:bCs/>
          <w:lang w:val="sr-Cyrl-CS" w:eastAsia="hr-HR"/>
        </w:rPr>
      </w:pPr>
      <w:r w:rsidRPr="004C2E73">
        <w:rPr>
          <w:rFonts w:cs="Arial"/>
        </w:rPr>
        <w:t xml:space="preserve">Рачун мора </w:t>
      </w:r>
      <w:r w:rsidRPr="004C2E73">
        <w:rPr>
          <w:rFonts w:cs="Arial"/>
          <w:b/>
        </w:rPr>
        <w:t>гласити на: Јавно предузеће „Електропривреда Србије</w:t>
      </w:r>
      <w:proofErr w:type="gramStart"/>
      <w:r w:rsidRPr="004C2E73">
        <w:rPr>
          <w:rFonts w:cs="Arial"/>
          <w:b/>
        </w:rPr>
        <w:t>“ Београд</w:t>
      </w:r>
      <w:proofErr w:type="gramEnd"/>
      <w:r w:rsidRPr="004C2E73">
        <w:rPr>
          <w:rFonts w:cs="Arial"/>
          <w:b/>
        </w:rPr>
        <w:t>,</w:t>
      </w:r>
      <w:r w:rsidRPr="004C2E73">
        <w:rPr>
          <w:rFonts w:cs="Arial"/>
          <w:b/>
          <w:lang w:val="sr-Cyrl-RS"/>
        </w:rPr>
        <w:t xml:space="preserve"> </w:t>
      </w:r>
      <w:r w:rsidR="00396739" w:rsidRPr="00396739">
        <w:rPr>
          <w:rFonts w:cs="Arial"/>
          <w:bCs/>
          <w:lang w:val="sr-Cyrl-CS" w:eastAsia="hr-HR"/>
        </w:rPr>
        <w:t>Балканска бр. 13</w:t>
      </w:r>
      <w:r w:rsidR="00396739">
        <w:rPr>
          <w:rFonts w:cs="Arial"/>
          <w:bCs/>
          <w:lang w:val="sr-Cyrl-CS" w:eastAsia="hr-HR"/>
        </w:rPr>
        <w:t xml:space="preserve"> </w:t>
      </w:r>
      <w:r w:rsidRPr="004C2E73">
        <w:rPr>
          <w:rFonts w:cs="Arial"/>
          <w:b/>
        </w:rPr>
        <w:t xml:space="preserve">огранак ТЕНТ, </w:t>
      </w:r>
      <w:r w:rsidRPr="004C2E73">
        <w:rPr>
          <w:rFonts w:cs="Arial"/>
          <w:b/>
          <w:lang w:val="ru-RU"/>
        </w:rPr>
        <w:t>Богољуба Урошевића Црног 44</w:t>
      </w:r>
      <w:r w:rsidRPr="004C2E73">
        <w:rPr>
          <w:rFonts w:cs="Arial"/>
          <w:b/>
        </w:rPr>
        <w:t xml:space="preserve">, 11500 Oбреновац, ПИБ </w:t>
      </w:r>
      <w:r w:rsidRPr="004C2E73">
        <w:rPr>
          <w:rFonts w:cs="Arial"/>
          <w:b/>
          <w:lang w:val="sr-Cyrl-BA"/>
        </w:rPr>
        <w:t>(103920327)</w:t>
      </w:r>
      <w:r w:rsidRPr="004C2E73">
        <w:rPr>
          <w:rFonts w:cs="Arial"/>
        </w:rPr>
        <w:t xml:space="preserve"> и бити достављен на адресу Корисника: Јавно предузеће „Електропривреда Србије“ Београд, огранак ТЕНТ, </w:t>
      </w:r>
      <w:r w:rsidRPr="004C2E73">
        <w:rPr>
          <w:rFonts w:cs="Arial"/>
          <w:lang w:val="ru-RU"/>
        </w:rPr>
        <w:t>Богољуба Урошевића Црног 44</w:t>
      </w:r>
      <w:r w:rsidRPr="004C2E73">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396739">
        <w:rPr>
          <w:rFonts w:cs="Arial"/>
        </w:rPr>
        <w:t xml:space="preserve">овлашћеног лица </w:t>
      </w:r>
      <w:r w:rsidR="00396739">
        <w:rPr>
          <w:rFonts w:cs="Arial"/>
          <w:lang w:val="sr-Cyrl-RS"/>
        </w:rPr>
        <w:t>Наручиоца</w:t>
      </w:r>
      <w:r w:rsidR="00396739">
        <w:rPr>
          <w:rFonts w:cs="Arial"/>
        </w:rPr>
        <w:t>.</w:t>
      </w:r>
      <w:r w:rsidR="00396739">
        <w:rPr>
          <w:rFonts w:cs="Arial"/>
          <w:lang w:val="sr-Cyrl-RS"/>
        </w:rPr>
        <w:t xml:space="preserve"> Изабрани понуђач</w:t>
      </w:r>
      <w:r w:rsidRPr="004C2E73">
        <w:rPr>
          <w:rFonts w:cs="Arial"/>
          <w:b/>
        </w:rPr>
        <w:t xml:space="preserve"> је обавезан да на рачуну/рачунима наведе уговр на основу којег се рачун издаје (број и датум).</w:t>
      </w:r>
    </w:p>
    <w:p w:rsidR="00B00642" w:rsidRPr="00F10346" w:rsidRDefault="00B00642" w:rsidP="00B00642">
      <w:pPr>
        <w:pStyle w:val="KDParagraf"/>
        <w:spacing w:before="0"/>
        <w:rPr>
          <w:rFonts w:cs="Arial"/>
        </w:rPr>
      </w:pPr>
      <w:proofErr w:type="gramStart"/>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roofErr w:type="gramEnd"/>
    </w:p>
    <w:p w:rsidR="00824C43" w:rsidRDefault="00824C43" w:rsidP="008D2B23">
      <w:pPr>
        <w:autoSpaceDE w:val="0"/>
        <w:autoSpaceDN w:val="0"/>
        <w:adjustRightInd w:val="0"/>
        <w:spacing w:before="0"/>
        <w:ind w:right="-426"/>
        <w:rPr>
          <w:rFonts w:eastAsia="Calibri" w:cs="Arial"/>
          <w:lang w:val="sr-Latn-RS"/>
        </w:rPr>
      </w:pPr>
    </w:p>
    <w:p w:rsidR="0053458D" w:rsidRPr="0053458D" w:rsidRDefault="0053458D" w:rsidP="008D2B23">
      <w:pPr>
        <w:autoSpaceDE w:val="0"/>
        <w:autoSpaceDN w:val="0"/>
        <w:adjustRightInd w:val="0"/>
        <w:spacing w:before="0"/>
        <w:ind w:right="-426"/>
        <w:rPr>
          <w:rFonts w:eastAsia="Calibri" w:cs="Arial"/>
          <w:lang w:val="sr-Cyrl-RS"/>
        </w:rPr>
      </w:pPr>
    </w:p>
    <w:p w:rsidR="008D2B23" w:rsidRPr="00F10346" w:rsidRDefault="008D2B23" w:rsidP="00403789">
      <w:pPr>
        <w:pStyle w:val="KDPodnaslov2"/>
        <w:numPr>
          <w:ilvl w:val="1"/>
          <w:numId w:val="21"/>
        </w:numPr>
        <w:spacing w:before="0"/>
        <w:jc w:val="both"/>
        <w:rPr>
          <w:rFonts w:cs="Arial"/>
          <w:lang w:val="ru-RU"/>
        </w:rPr>
      </w:pPr>
      <w:bookmarkStart w:id="231" w:name="_Toc441651589"/>
      <w:bookmarkStart w:id="232" w:name="_Toc442559900"/>
      <w:r w:rsidRPr="00F10346">
        <w:rPr>
          <w:rFonts w:cs="Arial"/>
        </w:rPr>
        <w:lastRenderedPageBreak/>
        <w:t>Рок важења понуде</w:t>
      </w:r>
      <w:bookmarkEnd w:id="231"/>
      <w:bookmarkEnd w:id="232"/>
    </w:p>
    <w:p w:rsidR="00824C43" w:rsidRDefault="00824C43" w:rsidP="008D2B23">
      <w:pPr>
        <w:spacing w:before="0"/>
        <w:rPr>
          <w:rFonts w:cs="Arial"/>
          <w:lang w:val="sr-Latn-RS"/>
        </w:rPr>
      </w:pPr>
    </w:p>
    <w:p w:rsidR="008D2B23" w:rsidRPr="0041099D" w:rsidRDefault="008D2B23" w:rsidP="008D2B23">
      <w:pPr>
        <w:spacing w:before="0"/>
        <w:rPr>
          <w:rFonts w:cs="Arial"/>
          <w:lang w:val="ru-RU"/>
        </w:rPr>
      </w:pPr>
      <w:r w:rsidRPr="0041099D">
        <w:rPr>
          <w:rFonts w:cs="Arial"/>
          <w:lang w:val="ru-RU"/>
        </w:rPr>
        <w:t xml:space="preserve">Понуда мора да важи најмање </w:t>
      </w:r>
      <w:r w:rsidR="0041099D" w:rsidRPr="0041099D">
        <w:rPr>
          <w:rFonts w:cs="Arial"/>
          <w:lang w:val="sr-Cyrl-RS"/>
        </w:rPr>
        <w:t>60</w:t>
      </w:r>
      <w:r w:rsidRPr="0041099D">
        <w:rPr>
          <w:rFonts w:cs="Arial"/>
          <w:lang w:val="ru-RU"/>
        </w:rPr>
        <w:t xml:space="preserve"> (словима:</w:t>
      </w:r>
      <w:r w:rsidR="0041099D" w:rsidRPr="0041099D">
        <w:rPr>
          <w:rFonts w:cs="Arial"/>
          <w:lang w:val="sr-Cyrl-RS"/>
        </w:rPr>
        <w:t>шесдесет</w:t>
      </w:r>
      <w:r w:rsidRPr="0041099D">
        <w:rPr>
          <w:rFonts w:cs="Arial"/>
          <w:lang w:val="ru-RU"/>
        </w:rPr>
        <w:t xml:space="preserve">) дана од дана отварања понуда. </w:t>
      </w:r>
    </w:p>
    <w:p w:rsidR="008D2B23" w:rsidRPr="0041099D" w:rsidRDefault="008D2B23" w:rsidP="008D2B23">
      <w:pPr>
        <w:spacing w:before="0"/>
        <w:rPr>
          <w:rFonts w:cs="Arial"/>
        </w:rPr>
      </w:pPr>
      <w:proofErr w:type="gramStart"/>
      <w:r w:rsidRPr="0041099D">
        <w:rPr>
          <w:rFonts w:cs="Arial"/>
        </w:rPr>
        <w:t>У случају да понуђач наведе краћи рок важења понуде, понуда ће бити одбијена, као неприхватљива.</w:t>
      </w:r>
      <w:proofErr w:type="gramEnd"/>
      <w:r w:rsidRPr="0041099D">
        <w:rPr>
          <w:rFonts w:cs="Arial"/>
        </w:rPr>
        <w:t xml:space="preserve"> </w:t>
      </w:r>
    </w:p>
    <w:p w:rsidR="005A3029" w:rsidRPr="00F10346" w:rsidRDefault="005A3029" w:rsidP="008D2B23">
      <w:pPr>
        <w:spacing w:before="0"/>
        <w:rPr>
          <w:rFonts w:cs="Arial"/>
        </w:rPr>
      </w:pPr>
    </w:p>
    <w:p w:rsidR="008D2B23" w:rsidRPr="0041099D" w:rsidRDefault="008D2B23" w:rsidP="00403789">
      <w:pPr>
        <w:pStyle w:val="KDPodnaslov2"/>
        <w:numPr>
          <w:ilvl w:val="1"/>
          <w:numId w:val="21"/>
        </w:numPr>
        <w:spacing w:before="0"/>
        <w:jc w:val="both"/>
        <w:rPr>
          <w:rFonts w:cs="Arial"/>
        </w:rPr>
      </w:pPr>
      <w:bookmarkStart w:id="233" w:name="_Toc441651593"/>
      <w:bookmarkStart w:id="234" w:name="_Toc442559904"/>
      <w:r w:rsidRPr="0041099D">
        <w:rPr>
          <w:rFonts w:cs="Arial"/>
        </w:rPr>
        <w:t>Средства финансијског обезбеђења</w:t>
      </w:r>
      <w:bookmarkEnd w:id="233"/>
      <w:bookmarkEnd w:id="234"/>
    </w:p>
    <w:p w:rsidR="00824C43" w:rsidRDefault="00541E19" w:rsidP="00541E19">
      <w:pPr>
        <w:rPr>
          <w:rFonts w:eastAsia="TimesNewRomanPSMT" w:cs="Arial"/>
          <w:bCs/>
          <w:iCs/>
        </w:rPr>
      </w:pPr>
      <w:proofErr w:type="gramStart"/>
      <w:r w:rsidRPr="0041099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41099D" w:rsidRDefault="001A72BF" w:rsidP="00541E19">
      <w:pPr>
        <w:rPr>
          <w:rFonts w:eastAsia="TimesNewRomanPSMT" w:cs="Arial"/>
          <w:bCs/>
          <w:iCs/>
        </w:rPr>
      </w:pPr>
      <w:proofErr w:type="gramStart"/>
      <w:r w:rsidRPr="0041099D">
        <w:rPr>
          <w:rFonts w:eastAsia="TimesNewRomanPSMT" w:cs="Arial"/>
          <w:bCs/>
          <w:iCs/>
        </w:rPr>
        <w:t>Члан групе понуђача може бити налогодавац средства финансијског обезбеђења.</w:t>
      </w:r>
      <w:proofErr w:type="gramEnd"/>
    </w:p>
    <w:p w:rsidR="00541E19" w:rsidRPr="0041099D" w:rsidRDefault="001A72BF" w:rsidP="00541E19">
      <w:pPr>
        <w:rPr>
          <w:rFonts w:eastAsia="TimesNewRomanPSMT" w:cs="Arial"/>
          <w:bCs/>
          <w:iCs/>
        </w:rPr>
      </w:pPr>
      <w:proofErr w:type="gramStart"/>
      <w:r w:rsidRPr="0041099D">
        <w:rPr>
          <w:rFonts w:eastAsia="TimesNewRomanPSMT" w:cs="Arial"/>
          <w:bCs/>
          <w:iCs/>
        </w:rPr>
        <w:t>Средства финансијског обезбеђења морају да буду у валути у којој је и понуда.</w:t>
      </w:r>
      <w:proofErr w:type="gramEnd"/>
    </w:p>
    <w:p w:rsidR="008D2B23" w:rsidRPr="00A22E93" w:rsidRDefault="008F18BC" w:rsidP="00A22E93">
      <w:pPr>
        <w:rPr>
          <w:rFonts w:eastAsia="TimesNewRomanPSMT" w:cs="Arial"/>
          <w:bCs/>
          <w:iCs/>
        </w:rPr>
      </w:pPr>
      <w:r w:rsidRPr="0041099D">
        <w:rPr>
          <w:rFonts w:eastAsia="TimesNewRomanPSMT" w:cs="Arial"/>
          <w:bCs/>
          <w:iCs/>
        </w:rPr>
        <w:t>Ако се за време трајања у</w:t>
      </w:r>
      <w:r w:rsidR="00541E19" w:rsidRPr="0041099D">
        <w:rPr>
          <w:rFonts w:eastAsia="TimesNewRomanPSMT" w:cs="Arial"/>
          <w:bCs/>
          <w:iCs/>
        </w:rPr>
        <w:t xml:space="preserve">говора промене рокови за извршење уговорне обавезе, </w:t>
      </w:r>
      <w:proofErr w:type="gramStart"/>
      <w:r w:rsidR="00541E19" w:rsidRPr="0041099D">
        <w:rPr>
          <w:rFonts w:eastAsia="TimesNewRomanPSMT" w:cs="Arial"/>
          <w:bCs/>
          <w:iCs/>
        </w:rPr>
        <w:t>важност  СФО</w:t>
      </w:r>
      <w:proofErr w:type="gramEnd"/>
      <w:r w:rsidR="00541E19" w:rsidRPr="0041099D">
        <w:rPr>
          <w:rFonts w:eastAsia="TimesNewRomanPSMT" w:cs="Arial"/>
          <w:bCs/>
          <w:iCs/>
        </w:rPr>
        <w:t xml:space="preserve"> мора се продужити. </w:t>
      </w:r>
    </w:p>
    <w:p w:rsidR="008D2B23" w:rsidRPr="00844CDE" w:rsidRDefault="008D2B23" w:rsidP="008D2B23">
      <w:pPr>
        <w:spacing w:before="0"/>
        <w:rPr>
          <w:rFonts w:cs="Arial"/>
          <w:lang w:val="ru-RU"/>
        </w:rPr>
      </w:pPr>
      <w:r w:rsidRPr="00844CDE">
        <w:rPr>
          <w:rFonts w:cs="Arial"/>
          <w:lang w:val="ru-RU"/>
        </w:rPr>
        <w:t>Понуђач је дужан да достави следећа средства финансијског обезбеђења:</w:t>
      </w:r>
    </w:p>
    <w:p w:rsidR="008D2B23" w:rsidRPr="00844CDE" w:rsidRDefault="008D2B23" w:rsidP="008D2B23">
      <w:pPr>
        <w:spacing w:before="0"/>
        <w:rPr>
          <w:rFonts w:cs="Arial"/>
          <w:lang w:val="ru-RU"/>
        </w:rPr>
      </w:pPr>
    </w:p>
    <w:p w:rsidR="000F5632" w:rsidRPr="004C2E73" w:rsidRDefault="008D2B23" w:rsidP="004C2E73">
      <w:pPr>
        <w:pStyle w:val="ListParagraph"/>
        <w:tabs>
          <w:tab w:val="center" w:pos="4514"/>
        </w:tabs>
        <w:spacing w:before="0" w:after="0" w:line="240" w:lineRule="auto"/>
        <w:ind w:left="0"/>
        <w:rPr>
          <w:rFonts w:ascii="Arial" w:hAnsi="Arial" w:cs="Arial"/>
          <w:b/>
          <w:u w:val="single"/>
        </w:rPr>
      </w:pPr>
      <w:r w:rsidRPr="004C2E73">
        <w:rPr>
          <w:rFonts w:ascii="Arial" w:hAnsi="Arial" w:cs="Arial"/>
          <w:b/>
          <w:u w:val="single"/>
        </w:rPr>
        <w:t>У понуди:</w:t>
      </w:r>
      <w:bookmarkStart w:id="235" w:name="_Toc441651594"/>
      <w:bookmarkStart w:id="236" w:name="_Toc442559905"/>
    </w:p>
    <w:bookmarkEnd w:id="235"/>
    <w:bookmarkEnd w:id="236"/>
    <w:p w:rsidR="004C2E73" w:rsidRPr="004C2E73" w:rsidRDefault="004C2E73" w:rsidP="004C2E73">
      <w:pPr>
        <w:spacing w:before="0"/>
        <w:contextualSpacing/>
        <w:rPr>
          <w:rFonts w:eastAsia="Calibri" w:cs="Arial"/>
          <w:b/>
          <w:u w:val="single"/>
        </w:rPr>
      </w:pPr>
    </w:p>
    <w:p w:rsidR="007A06E9" w:rsidRPr="00000414" w:rsidRDefault="007A06E9" w:rsidP="007A06E9">
      <w:pPr>
        <w:tabs>
          <w:tab w:val="left" w:pos="567"/>
          <w:tab w:val="left" w:pos="851"/>
        </w:tabs>
        <w:spacing w:before="0"/>
        <w:ind w:left="851"/>
        <w:outlineLvl w:val="2"/>
        <w:rPr>
          <w:rFonts w:cs="Arial"/>
          <w:b/>
        </w:rPr>
      </w:pPr>
      <w:bookmarkStart w:id="237" w:name="_Toc441651595"/>
      <w:bookmarkStart w:id="238" w:name="_Toc442559906"/>
      <w:r w:rsidRPr="00000414">
        <w:rPr>
          <w:rFonts w:cs="Arial"/>
          <w:b/>
        </w:rPr>
        <w:t>Меница за озбиљност понуде</w:t>
      </w:r>
      <w:bookmarkEnd w:id="237"/>
      <w:bookmarkEnd w:id="238"/>
    </w:p>
    <w:p w:rsidR="007A06E9" w:rsidRPr="00000414" w:rsidRDefault="007A06E9" w:rsidP="007A06E9">
      <w:pPr>
        <w:rPr>
          <w:rFonts w:cs="Arial"/>
        </w:rPr>
      </w:pPr>
      <w:r w:rsidRPr="00000414">
        <w:rPr>
          <w:rFonts w:cs="Arial"/>
        </w:rPr>
        <w:t>Понуђач је обавезан да уз понуду Наручиоцу достави:</w:t>
      </w:r>
    </w:p>
    <w:p w:rsidR="007A06E9" w:rsidRPr="00000414" w:rsidRDefault="007A06E9" w:rsidP="007A06E9">
      <w:pPr>
        <w:rPr>
          <w:rFonts w:cs="Arial"/>
        </w:rPr>
      </w:pPr>
      <w:r w:rsidRPr="00000414">
        <w:rPr>
          <w:rFonts w:cs="Arial"/>
        </w:rPr>
        <w:t xml:space="preserve">1) </w:t>
      </w:r>
      <w:proofErr w:type="gramStart"/>
      <w:r w:rsidRPr="00000414">
        <w:rPr>
          <w:rFonts w:cs="Arial"/>
        </w:rPr>
        <w:t>бланко</w:t>
      </w:r>
      <w:proofErr w:type="gramEnd"/>
      <w:r w:rsidRPr="00000414">
        <w:rPr>
          <w:rFonts w:cs="Arial"/>
        </w:rPr>
        <w:t xml:space="preserve"> сопствену меницу за озбиљност понуде која је</w:t>
      </w:r>
    </w:p>
    <w:p w:rsidR="007A06E9" w:rsidRPr="00000414" w:rsidRDefault="007A06E9" w:rsidP="007A06E9">
      <w:pPr>
        <w:numPr>
          <w:ilvl w:val="0"/>
          <w:numId w:val="12"/>
        </w:numPr>
        <w:ind w:left="1710"/>
        <w:rPr>
          <w:rFonts w:cs="Arial"/>
        </w:rPr>
      </w:pPr>
      <w:r w:rsidRPr="00000414">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A06E9" w:rsidRPr="00000414" w:rsidRDefault="007A06E9" w:rsidP="007A06E9">
      <w:pPr>
        <w:numPr>
          <w:ilvl w:val="0"/>
          <w:numId w:val="12"/>
        </w:numPr>
        <w:ind w:left="1710"/>
        <w:rPr>
          <w:rFonts w:cs="Arial"/>
        </w:rPr>
      </w:pPr>
      <w:r w:rsidRPr="00000414">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000414">
        <w:rPr>
          <w:rFonts w:cs="Arial"/>
        </w:rPr>
        <w:t>“ бр</w:t>
      </w:r>
      <w:proofErr w:type="gramEnd"/>
      <w:r w:rsidRPr="00000414">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A06E9" w:rsidRPr="00000414" w:rsidRDefault="007A06E9" w:rsidP="007A06E9">
      <w:pPr>
        <w:numPr>
          <w:ilvl w:val="0"/>
          <w:numId w:val="12"/>
        </w:numPr>
        <w:ind w:left="1710"/>
        <w:rPr>
          <w:rFonts w:cs="Arial"/>
        </w:rPr>
      </w:pPr>
      <w:r w:rsidRPr="00000414">
        <w:rPr>
          <w:rFonts w:cs="Arial"/>
        </w:rPr>
        <w:t>Менично писмо – овлашћење којим понуђач овлашћује наручиоца да може наплат</w:t>
      </w:r>
      <w:r>
        <w:rPr>
          <w:rFonts w:cs="Arial"/>
        </w:rPr>
        <w:t xml:space="preserve">ити меницу  на износ од </w:t>
      </w:r>
      <w:r>
        <w:rPr>
          <w:rFonts w:cs="Arial"/>
          <w:lang w:val="sr-Cyrl-RS"/>
        </w:rPr>
        <w:t>2</w:t>
      </w:r>
      <w:r w:rsidRPr="00000414">
        <w:rPr>
          <w:rFonts w:cs="Arial"/>
        </w:rPr>
        <w:t>% од вредности понуде (без ПДВ-а)</w:t>
      </w:r>
      <w:r>
        <w:rPr>
          <w:rFonts w:cs="Arial"/>
        </w:rPr>
        <w:t xml:space="preserve"> са роком важења минимално </w:t>
      </w:r>
      <w:r>
        <w:rPr>
          <w:rFonts w:cs="Arial"/>
          <w:lang w:val="sr-Cyrl-RS"/>
        </w:rPr>
        <w:t xml:space="preserve">30 </w:t>
      </w:r>
      <w:r>
        <w:rPr>
          <w:rFonts w:cs="Arial"/>
        </w:rPr>
        <w:t xml:space="preserve"> дана</w:t>
      </w:r>
      <w:r w:rsidRPr="00000414">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A06E9" w:rsidRPr="00000414" w:rsidRDefault="007A06E9" w:rsidP="007A06E9">
      <w:pPr>
        <w:numPr>
          <w:ilvl w:val="0"/>
          <w:numId w:val="12"/>
        </w:numPr>
        <w:ind w:left="1710"/>
        <w:rPr>
          <w:rFonts w:cs="Arial"/>
        </w:rPr>
      </w:pPr>
      <w:r w:rsidRPr="00000414">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A06E9" w:rsidRPr="00000414" w:rsidRDefault="007A06E9" w:rsidP="007A06E9">
      <w:pPr>
        <w:rPr>
          <w:rFonts w:cs="Arial"/>
        </w:rPr>
      </w:pPr>
      <w:r w:rsidRPr="00000414">
        <w:rPr>
          <w:rFonts w:cs="Arial"/>
        </w:rPr>
        <w:lastRenderedPageBreak/>
        <w:t xml:space="preserve">2)  </w:t>
      </w:r>
      <w:proofErr w:type="gramStart"/>
      <w:r w:rsidRPr="00000414">
        <w:rPr>
          <w:rFonts w:cs="Arial"/>
        </w:rPr>
        <w:t>фотокопију</w:t>
      </w:r>
      <w:proofErr w:type="gramEnd"/>
      <w:r w:rsidRPr="00000414">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A06E9" w:rsidRPr="00000414" w:rsidRDefault="007A06E9" w:rsidP="007A06E9">
      <w:pPr>
        <w:rPr>
          <w:rFonts w:cs="Arial"/>
        </w:rPr>
      </w:pPr>
      <w:r w:rsidRPr="00000414">
        <w:rPr>
          <w:rFonts w:cs="Arial"/>
        </w:rPr>
        <w:t xml:space="preserve">3)  </w:t>
      </w:r>
      <w:proofErr w:type="gramStart"/>
      <w:r w:rsidRPr="00000414">
        <w:rPr>
          <w:rFonts w:cs="Arial"/>
        </w:rPr>
        <w:t>фотокопију</w:t>
      </w:r>
      <w:proofErr w:type="gramEnd"/>
      <w:r w:rsidRPr="00000414">
        <w:rPr>
          <w:rFonts w:cs="Arial"/>
        </w:rPr>
        <w:t xml:space="preserve"> ОП обрасца.</w:t>
      </w:r>
    </w:p>
    <w:p w:rsidR="007A06E9" w:rsidRPr="00000414" w:rsidRDefault="007A06E9" w:rsidP="007A06E9">
      <w:pPr>
        <w:rPr>
          <w:rFonts w:cs="Arial"/>
        </w:rPr>
      </w:pPr>
      <w:r w:rsidRPr="00000414">
        <w:rPr>
          <w:rFonts w:cs="Arial"/>
        </w:rPr>
        <w:t>4) Доказ о регистрацији менице у Регистру меница Народне банке Србије (</w:t>
      </w:r>
      <w:proofErr w:type="gramStart"/>
      <w:r w:rsidRPr="00000414">
        <w:rPr>
          <w:rFonts w:cs="Arial"/>
        </w:rPr>
        <w:t>фотокопија  Захтева</w:t>
      </w:r>
      <w:proofErr w:type="gramEnd"/>
      <w:r w:rsidRPr="00000414">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A06E9" w:rsidRPr="00000414" w:rsidRDefault="007A06E9" w:rsidP="007A06E9">
      <w:pPr>
        <w:rPr>
          <w:rFonts w:cs="Arial"/>
        </w:rPr>
      </w:pPr>
      <w:r w:rsidRPr="00000414">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A06E9" w:rsidRPr="00000414" w:rsidRDefault="007A06E9" w:rsidP="007A06E9">
      <w:pPr>
        <w:rPr>
          <w:rFonts w:cs="Arial"/>
        </w:rPr>
      </w:pPr>
      <w:proofErr w:type="gramStart"/>
      <w:r w:rsidRPr="00000414">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7A06E9" w:rsidRPr="00000414" w:rsidRDefault="007A06E9" w:rsidP="007A06E9">
      <w:pPr>
        <w:rPr>
          <w:rFonts w:cs="Arial"/>
        </w:rPr>
      </w:pPr>
      <w:proofErr w:type="gramStart"/>
      <w:r w:rsidRPr="00000414">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7A06E9" w:rsidRPr="00000414" w:rsidRDefault="007A06E9" w:rsidP="007A06E9">
      <w:pPr>
        <w:rPr>
          <w:rFonts w:cs="Arial"/>
          <w:lang w:val="sr-Cyrl-RS"/>
        </w:rPr>
      </w:pPr>
      <w:proofErr w:type="gramStart"/>
      <w:r w:rsidRPr="00000414">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6F5408" w:rsidRPr="004C2E73" w:rsidRDefault="006F5408" w:rsidP="008D2B23">
      <w:pPr>
        <w:pStyle w:val="ListParagraph"/>
        <w:spacing w:before="0" w:after="0" w:line="240" w:lineRule="auto"/>
        <w:ind w:left="0"/>
        <w:rPr>
          <w:rFonts w:ascii="Arial" w:hAnsi="Arial" w:cs="Arial"/>
          <w:b/>
          <w:u w:val="single"/>
          <w:lang w:val="sr-Cyrl-RS"/>
        </w:rPr>
      </w:pPr>
    </w:p>
    <w:p w:rsidR="008D2B23" w:rsidRPr="004C2E73" w:rsidRDefault="001F28A6" w:rsidP="008D2B23">
      <w:pPr>
        <w:pStyle w:val="ListParagraph"/>
        <w:spacing w:before="0" w:after="0" w:line="240" w:lineRule="auto"/>
        <w:ind w:left="0"/>
        <w:rPr>
          <w:rFonts w:ascii="Arial" w:hAnsi="Arial" w:cs="Arial"/>
          <w:b/>
          <w:u w:val="single"/>
          <w:lang w:val="sr-Cyrl-RS"/>
        </w:rPr>
      </w:pPr>
      <w:r w:rsidRPr="004C2E73">
        <w:rPr>
          <w:rFonts w:ascii="Arial" w:hAnsi="Arial" w:cs="Arial"/>
          <w:b/>
          <w:u w:val="single"/>
        </w:rPr>
        <w:t>У</w:t>
      </w:r>
      <w:r w:rsidRPr="004C2E73">
        <w:rPr>
          <w:rFonts w:ascii="Arial" w:hAnsi="Arial" w:cs="Arial"/>
          <w:b/>
          <w:u w:val="single"/>
          <w:lang w:val="sr-Cyrl-RS"/>
        </w:rPr>
        <w:t>з потписан Уговор</w:t>
      </w:r>
    </w:p>
    <w:p w:rsidR="000F5632" w:rsidRPr="004C2E73" w:rsidRDefault="000F5632" w:rsidP="00FD0A1F">
      <w:pPr>
        <w:pStyle w:val="ListParagraph"/>
        <w:spacing w:before="0" w:after="0" w:line="240" w:lineRule="auto"/>
        <w:ind w:left="0"/>
        <w:rPr>
          <w:rFonts w:ascii="Arial" w:hAnsi="Arial" w:cs="Arial"/>
          <w:b/>
          <w:color w:val="00B0F0"/>
          <w:u w:val="single"/>
          <w:lang w:val="sr-Cyrl-RS"/>
        </w:rPr>
      </w:pPr>
    </w:p>
    <w:p w:rsidR="004C2E73" w:rsidRPr="004C2E73" w:rsidRDefault="0053458D" w:rsidP="004C2E73">
      <w:pPr>
        <w:tabs>
          <w:tab w:val="left" w:pos="567"/>
          <w:tab w:val="left" w:pos="851"/>
        </w:tabs>
        <w:spacing w:before="0"/>
        <w:ind w:left="1530"/>
        <w:outlineLvl w:val="2"/>
        <w:rPr>
          <w:rFonts w:cs="Arial"/>
          <w:b/>
          <w:u w:val="single"/>
        </w:rPr>
      </w:pPr>
      <w:bookmarkStart w:id="239" w:name="_Toc441651598"/>
      <w:bookmarkStart w:id="240" w:name="_Toc442559909"/>
      <w:r>
        <w:rPr>
          <w:rFonts w:cs="Arial"/>
          <w:b/>
          <w:u w:val="single"/>
          <w:lang w:val="sr-Cyrl-RS"/>
        </w:rPr>
        <w:t>Меница</w:t>
      </w:r>
      <w:r w:rsidR="004C2E73" w:rsidRPr="004C2E73">
        <w:rPr>
          <w:rFonts w:cs="Arial"/>
          <w:b/>
          <w:u w:val="single"/>
        </w:rPr>
        <w:t xml:space="preserve"> за добро извршење посла</w:t>
      </w:r>
      <w:bookmarkEnd w:id="239"/>
      <w:bookmarkEnd w:id="240"/>
    </w:p>
    <w:p w:rsidR="007A06E9" w:rsidRPr="00000414" w:rsidRDefault="007A06E9" w:rsidP="007A06E9">
      <w:pPr>
        <w:rPr>
          <w:rFonts w:cs="Arial"/>
        </w:rPr>
      </w:pPr>
      <w:r w:rsidRPr="00000414">
        <w:rPr>
          <w:rFonts w:cs="Arial"/>
        </w:rPr>
        <w:t>Понуђач је обавезан да Наручиоцу достави:</w:t>
      </w:r>
    </w:p>
    <w:p w:rsidR="007A06E9" w:rsidRPr="00000414" w:rsidRDefault="007A06E9" w:rsidP="007A06E9">
      <w:pPr>
        <w:numPr>
          <w:ilvl w:val="0"/>
          <w:numId w:val="12"/>
        </w:numPr>
        <w:ind w:left="1620"/>
        <w:rPr>
          <w:rFonts w:cs="Arial"/>
        </w:rPr>
      </w:pPr>
      <w:r w:rsidRPr="00000414">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7A06E9" w:rsidRPr="00000414" w:rsidRDefault="007A06E9" w:rsidP="007A06E9">
      <w:pPr>
        <w:numPr>
          <w:ilvl w:val="0"/>
          <w:numId w:val="12"/>
        </w:numPr>
        <w:ind w:left="1620"/>
        <w:rPr>
          <w:rFonts w:cs="Arial"/>
        </w:rPr>
      </w:pPr>
      <w:r w:rsidRPr="00000414">
        <w:rPr>
          <w:rFonts w:cs="Arial"/>
        </w:rPr>
        <w:t xml:space="preserve">Менично писмо – овлашћење којим понуђач овлашћује наручиоца да може наплатити меницу  на износ од </w:t>
      </w:r>
      <w:r w:rsidRPr="00000414">
        <w:rPr>
          <w:rFonts w:cs="Arial"/>
          <w:lang w:val="sr-Cyrl-RS"/>
        </w:rPr>
        <w:t xml:space="preserve">10 </w:t>
      </w:r>
      <w:r w:rsidRPr="00000414">
        <w:rPr>
          <w:rFonts w:cs="Arial"/>
        </w:rPr>
        <w:t xml:space="preserve">% од вредности уговора (без ПДВ-а) са роком важења минимално </w:t>
      </w:r>
      <w:r>
        <w:rPr>
          <w:rFonts w:cs="Arial"/>
          <w:lang w:val="sr-Cyrl-RS"/>
        </w:rPr>
        <w:t>30</w:t>
      </w:r>
      <w:r>
        <w:rPr>
          <w:rFonts w:cs="Arial"/>
        </w:rPr>
        <w:t xml:space="preserve"> дана</w:t>
      </w:r>
      <w:r w:rsidRPr="00000414">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7A06E9" w:rsidRPr="00000414" w:rsidRDefault="007A06E9" w:rsidP="007A06E9">
      <w:pPr>
        <w:numPr>
          <w:ilvl w:val="0"/>
          <w:numId w:val="12"/>
        </w:numPr>
        <w:ind w:left="1620"/>
        <w:rPr>
          <w:rFonts w:cs="Arial"/>
        </w:rPr>
      </w:pPr>
      <w:r w:rsidRPr="00000414">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A06E9" w:rsidRPr="00000414" w:rsidRDefault="007A06E9" w:rsidP="007A06E9">
      <w:pPr>
        <w:numPr>
          <w:ilvl w:val="0"/>
          <w:numId w:val="12"/>
        </w:numPr>
        <w:ind w:left="1620"/>
        <w:rPr>
          <w:rFonts w:cs="Arial"/>
        </w:rPr>
      </w:pPr>
      <w:proofErr w:type="gramStart"/>
      <w:r w:rsidRPr="00000414">
        <w:rPr>
          <w:rFonts w:cs="Arial"/>
        </w:rPr>
        <w:t>фотокопију</w:t>
      </w:r>
      <w:proofErr w:type="gramEnd"/>
      <w:r w:rsidRPr="00000414">
        <w:rPr>
          <w:rFonts w:cs="Arial"/>
        </w:rPr>
        <w:t xml:space="preserve"> ОП обрасца.</w:t>
      </w:r>
    </w:p>
    <w:p w:rsidR="007A06E9" w:rsidRPr="00000414" w:rsidRDefault="007A06E9" w:rsidP="007A06E9">
      <w:pPr>
        <w:numPr>
          <w:ilvl w:val="0"/>
          <w:numId w:val="12"/>
        </w:numPr>
        <w:ind w:left="1620"/>
        <w:rPr>
          <w:rFonts w:cs="Arial"/>
        </w:rPr>
      </w:pPr>
      <w:r w:rsidRPr="00000414">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w:t>
      </w:r>
      <w:r w:rsidRPr="00000414">
        <w:rPr>
          <w:rFonts w:cs="Arial"/>
        </w:rPr>
        <w:lastRenderedPageBreak/>
        <w:t xml:space="preserve">која је извршила регистрацију менице или извод са интернет странице Регистра меница и овлашћења НБС) </w:t>
      </w:r>
    </w:p>
    <w:p w:rsidR="007A06E9" w:rsidRPr="008D007C" w:rsidRDefault="007A06E9" w:rsidP="007A06E9">
      <w:pPr>
        <w:rPr>
          <w:rFonts w:cs="Arial"/>
          <w:lang w:val="sr-Cyrl-RS"/>
        </w:rPr>
      </w:pPr>
      <w:proofErr w:type="gramStart"/>
      <w:r w:rsidRPr="00000414">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00414">
        <w:rPr>
          <w:rFonts w:cs="Arial"/>
        </w:rPr>
        <w:t xml:space="preserve"> </w:t>
      </w:r>
    </w:p>
    <w:p w:rsidR="008D2B23" w:rsidRPr="00BC5689" w:rsidRDefault="008D2B23" w:rsidP="00E62090">
      <w:pPr>
        <w:spacing w:before="0"/>
        <w:rPr>
          <w:rFonts w:cs="Arial"/>
          <w:highlight w:val="yellow"/>
          <w:lang w:val="sr-Cyrl-RS"/>
        </w:rPr>
      </w:pPr>
    </w:p>
    <w:p w:rsidR="004C2E73" w:rsidRPr="004C2E73" w:rsidRDefault="004C2E73" w:rsidP="004C2E73">
      <w:pPr>
        <w:spacing w:before="0"/>
        <w:contextualSpacing/>
        <w:rPr>
          <w:rFonts w:eastAsia="Calibri" w:cs="Arial"/>
          <w:b/>
          <w:u w:val="single"/>
        </w:rPr>
      </w:pPr>
      <w:r w:rsidRPr="004C2E73">
        <w:rPr>
          <w:rFonts w:eastAsia="Calibri" w:cs="Arial"/>
          <w:b/>
          <w:u w:val="single"/>
        </w:rPr>
        <w:t xml:space="preserve">  По потписивању Записника о квалитативно пријему</w:t>
      </w:r>
    </w:p>
    <w:p w:rsidR="004C2E73" w:rsidRPr="004C2E73" w:rsidRDefault="004C2E73" w:rsidP="004C2E73">
      <w:pPr>
        <w:spacing w:before="0"/>
        <w:ind w:left="851"/>
        <w:rPr>
          <w:rFonts w:cs="Arial"/>
          <w:color w:val="00B0F0"/>
        </w:rPr>
      </w:pPr>
    </w:p>
    <w:p w:rsidR="007A06E9" w:rsidRPr="00AC2035" w:rsidRDefault="007A06E9" w:rsidP="007A06E9">
      <w:pPr>
        <w:tabs>
          <w:tab w:val="left" w:pos="567"/>
          <w:tab w:val="left" w:pos="851"/>
        </w:tabs>
        <w:spacing w:before="0"/>
        <w:ind w:left="851"/>
        <w:outlineLvl w:val="2"/>
        <w:rPr>
          <w:rFonts w:eastAsia="TimesNewRomanPSMT" w:cs="Arial"/>
          <w:b/>
          <w:bCs/>
          <w:iCs/>
        </w:rPr>
      </w:pPr>
      <w:r w:rsidRPr="00AC2035">
        <w:rPr>
          <w:rFonts w:eastAsia="TimesNewRomanPSMT" w:cs="Arial"/>
          <w:b/>
          <w:bCs/>
          <w:iCs/>
        </w:rPr>
        <w:t xml:space="preserve">Меница као гаранција </w:t>
      </w:r>
      <w:proofErr w:type="gramStart"/>
      <w:r w:rsidRPr="00AC2035">
        <w:rPr>
          <w:rFonts w:eastAsia="TimesNewRomanPSMT" w:cs="Arial"/>
          <w:b/>
          <w:bCs/>
          <w:iCs/>
        </w:rPr>
        <w:t>за  отклањање</w:t>
      </w:r>
      <w:proofErr w:type="gramEnd"/>
      <w:r w:rsidRPr="00AC2035">
        <w:rPr>
          <w:rFonts w:eastAsia="TimesNewRomanPSMT" w:cs="Arial"/>
          <w:b/>
          <w:bCs/>
          <w:iCs/>
        </w:rPr>
        <w:t xml:space="preserve"> грешака у гарантном року</w:t>
      </w:r>
    </w:p>
    <w:p w:rsidR="007A06E9" w:rsidRPr="00AC2035" w:rsidRDefault="007A06E9" w:rsidP="007A06E9">
      <w:pPr>
        <w:rPr>
          <w:rFonts w:cs="Arial"/>
        </w:rPr>
      </w:pPr>
      <w:r w:rsidRPr="00AC2035">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proofErr w:type="gramStart"/>
      <w:r w:rsidRPr="00AC2035">
        <w:rPr>
          <w:rFonts w:cs="Arial"/>
        </w:rPr>
        <w:t>,достави</w:t>
      </w:r>
      <w:proofErr w:type="gramEnd"/>
      <w:r w:rsidRPr="00AC2035">
        <w:rPr>
          <w:rFonts w:cs="Arial"/>
        </w:rPr>
        <w:t>:</w:t>
      </w:r>
    </w:p>
    <w:p w:rsidR="007A06E9" w:rsidRPr="00AC2035" w:rsidRDefault="007A06E9" w:rsidP="0047032E">
      <w:pPr>
        <w:numPr>
          <w:ilvl w:val="0"/>
          <w:numId w:val="37"/>
        </w:numPr>
        <w:spacing w:after="200" w:line="276" w:lineRule="auto"/>
        <w:contextualSpacing/>
        <w:rPr>
          <w:rFonts w:eastAsia="Calibri" w:cs="Arial"/>
        </w:rPr>
      </w:pPr>
      <w:r w:rsidRPr="00AC2035">
        <w:rPr>
          <w:rFonts w:eastAsia="Calibri"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7A06E9" w:rsidRPr="00AC2035" w:rsidRDefault="007A06E9" w:rsidP="0047032E">
      <w:pPr>
        <w:numPr>
          <w:ilvl w:val="0"/>
          <w:numId w:val="37"/>
        </w:numPr>
        <w:spacing w:after="200" w:line="276" w:lineRule="auto"/>
        <w:contextualSpacing/>
        <w:rPr>
          <w:rFonts w:eastAsia="Calibri" w:cs="Arial"/>
        </w:rPr>
      </w:pPr>
      <w:r w:rsidRPr="00AC2035">
        <w:rPr>
          <w:rFonts w:eastAsia="Calibri" w:cs="Arial"/>
        </w:rPr>
        <w:t xml:space="preserve">Менично писмо – овлашћење којим понуђач овлашћује наручиоца да може наплатити меницу  на износ од </w:t>
      </w:r>
      <w:r w:rsidRPr="00AC2035">
        <w:rPr>
          <w:rFonts w:eastAsia="Calibri" w:cs="Arial"/>
          <w:b/>
        </w:rPr>
        <w:t>5%</w:t>
      </w:r>
      <w:r w:rsidRPr="00AC2035">
        <w:rPr>
          <w:rFonts w:eastAsia="Calibri" w:cs="Arial"/>
        </w:rPr>
        <w:t xml:space="preserve"> од вредности уговора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7A06E9" w:rsidRPr="00AC2035" w:rsidRDefault="007A06E9" w:rsidP="0047032E">
      <w:pPr>
        <w:numPr>
          <w:ilvl w:val="0"/>
          <w:numId w:val="37"/>
        </w:numPr>
        <w:spacing w:after="200" w:line="276" w:lineRule="auto"/>
        <w:contextualSpacing/>
        <w:rPr>
          <w:rFonts w:eastAsia="Calibri" w:cs="Arial"/>
        </w:rPr>
      </w:pPr>
      <w:r w:rsidRPr="00AC2035">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A06E9" w:rsidRPr="00AC2035" w:rsidRDefault="007A06E9" w:rsidP="0047032E">
      <w:pPr>
        <w:numPr>
          <w:ilvl w:val="0"/>
          <w:numId w:val="37"/>
        </w:numPr>
        <w:spacing w:after="200" w:line="276" w:lineRule="auto"/>
        <w:contextualSpacing/>
        <w:rPr>
          <w:rFonts w:eastAsia="Calibri" w:cs="Arial"/>
        </w:rPr>
      </w:pPr>
      <w:proofErr w:type="gramStart"/>
      <w:r w:rsidRPr="00AC2035">
        <w:rPr>
          <w:rFonts w:eastAsia="Calibri" w:cs="Arial"/>
        </w:rPr>
        <w:t>фотокопију</w:t>
      </w:r>
      <w:proofErr w:type="gramEnd"/>
      <w:r w:rsidRPr="00AC2035">
        <w:rPr>
          <w:rFonts w:eastAsia="Calibri" w:cs="Arial"/>
        </w:rPr>
        <w:t xml:space="preserve"> ОП обрасца.</w:t>
      </w:r>
    </w:p>
    <w:p w:rsidR="007A06E9" w:rsidRPr="00AC2035" w:rsidRDefault="007A06E9" w:rsidP="0047032E">
      <w:pPr>
        <w:numPr>
          <w:ilvl w:val="0"/>
          <w:numId w:val="37"/>
        </w:numPr>
        <w:spacing w:after="200" w:line="276" w:lineRule="auto"/>
        <w:contextualSpacing/>
        <w:rPr>
          <w:rFonts w:eastAsia="Calibri" w:cs="Arial"/>
        </w:rPr>
      </w:pPr>
      <w:r w:rsidRPr="00AC2035">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A06E9" w:rsidRPr="00AC2035" w:rsidRDefault="007A06E9" w:rsidP="007A06E9">
      <w:pPr>
        <w:rPr>
          <w:rFonts w:cs="Arial"/>
        </w:rPr>
      </w:pPr>
      <w:proofErr w:type="gramStart"/>
      <w:r w:rsidRPr="00AC2035">
        <w:rPr>
          <w:rFonts w:cs="Arial"/>
        </w:rPr>
        <w:t>Меница може бити наплаћена у случају да изабрани понуђач не отклони недостатке у гарантном року.</w:t>
      </w:r>
      <w:proofErr w:type="gramEnd"/>
      <w:r w:rsidRPr="00AC2035">
        <w:rPr>
          <w:rFonts w:cs="Arial"/>
        </w:rPr>
        <w:t xml:space="preserve"> </w:t>
      </w:r>
    </w:p>
    <w:p w:rsidR="004C2E73" w:rsidRPr="0053458D" w:rsidRDefault="007A06E9" w:rsidP="0053458D">
      <w:pPr>
        <w:tabs>
          <w:tab w:val="left" w:pos="567"/>
        </w:tabs>
        <w:spacing w:before="0"/>
        <w:rPr>
          <w:lang w:val="sr-Cyrl-RS"/>
        </w:rPr>
      </w:pPr>
      <w:r w:rsidRPr="00AC2035">
        <w:t xml:space="preserve">Уколико се средство финансијског обезбеђења не достави у уговореном року, Купац има </w:t>
      </w:r>
      <w:proofErr w:type="gramStart"/>
      <w:r w:rsidRPr="00AC2035">
        <w:t>право  да</w:t>
      </w:r>
      <w:proofErr w:type="gramEnd"/>
      <w:r w:rsidRPr="00AC2035">
        <w:t xml:space="preserve"> наплати средство финанасијског обезбеђења за добро извршење посла.</w:t>
      </w:r>
    </w:p>
    <w:p w:rsidR="004C3B38" w:rsidRPr="0041099D" w:rsidRDefault="004C3B38" w:rsidP="004C3B38">
      <w:pPr>
        <w:pStyle w:val="KDPodnaslov3"/>
        <w:keepNext w:val="0"/>
        <w:spacing w:before="0"/>
        <w:ind w:left="851"/>
        <w:rPr>
          <w:rFonts w:eastAsia="TimesNewRomanPSMT" w:cs="Arial"/>
          <w:b/>
          <w:bCs/>
          <w:iCs/>
        </w:rPr>
      </w:pPr>
      <w:r w:rsidRPr="0041099D">
        <w:rPr>
          <w:rFonts w:eastAsia="TimesNewRomanPSMT" w:cs="Arial"/>
          <w:b/>
          <w:bCs/>
          <w:iCs/>
        </w:rPr>
        <w:t>Достављање средстава финансијског обезбеђења</w:t>
      </w:r>
    </w:p>
    <w:p w:rsidR="00F66410" w:rsidRPr="00DD3487" w:rsidRDefault="00F066DE" w:rsidP="00F66410">
      <w:pPr>
        <w:tabs>
          <w:tab w:val="left" w:pos="567"/>
          <w:tab w:val="left" w:pos="709"/>
        </w:tabs>
        <w:spacing w:after="120"/>
        <w:rPr>
          <w:rFonts w:eastAsia="TimesNewRomanPSMT" w:cs="Arial"/>
          <w:bCs/>
        </w:rPr>
      </w:pPr>
      <w:r w:rsidRPr="00DD3487">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DD3487">
        <w:rPr>
          <w:rFonts w:eastAsia="TimesNewRomanPSMT" w:cs="Arial"/>
          <w:bCs/>
        </w:rPr>
        <w:t xml:space="preserve"> </w:t>
      </w:r>
      <w:r w:rsidR="00F66410" w:rsidRPr="00DD3487">
        <w:rPr>
          <w:rFonts w:eastAsia="TimesNewRomanPSMT" w:cs="Arial"/>
          <w:bCs/>
        </w:rPr>
        <w:t xml:space="preserve">Јавно предузеће „Електропривреда Србије“ Београд,Улица </w:t>
      </w:r>
      <w:r w:rsidR="00330FDE">
        <w:rPr>
          <w:rFonts w:eastAsia="TimesNewRomanPSMT" w:cs="Arial"/>
          <w:bCs/>
          <w:lang w:val="sr-Cyrl-RS"/>
        </w:rPr>
        <w:t>Балканска</w:t>
      </w:r>
      <w:r w:rsidR="00330FDE">
        <w:rPr>
          <w:rFonts w:eastAsia="TimesNewRomanPSMT" w:cs="Arial"/>
          <w:bCs/>
        </w:rPr>
        <w:t xml:space="preserve"> </w:t>
      </w:r>
      <w:r w:rsidR="00330FDE">
        <w:rPr>
          <w:rFonts w:eastAsia="TimesNewRomanPSMT" w:cs="Arial"/>
          <w:bCs/>
          <w:lang w:val="sr-Cyrl-RS"/>
        </w:rPr>
        <w:t>13</w:t>
      </w:r>
      <w:r w:rsidR="00330FDE">
        <w:rPr>
          <w:rFonts w:eastAsia="TimesNewRomanPSMT" w:cs="Arial"/>
          <w:bCs/>
        </w:rPr>
        <w:t>.,</w:t>
      </w:r>
      <w:r w:rsidR="00C435F2" w:rsidRPr="00DD3487">
        <w:rPr>
          <w:rFonts w:eastAsia="TimesNewRomanPSMT" w:cs="Arial"/>
          <w:bCs/>
        </w:rPr>
        <w:t xml:space="preserve">11000 </w:t>
      </w:r>
      <w:r w:rsidR="00F66410" w:rsidRPr="00DD3487">
        <w:rPr>
          <w:rFonts w:eastAsia="TimesNewRomanPSMT" w:cs="Arial"/>
          <w:bCs/>
        </w:rPr>
        <w:t>Београд</w:t>
      </w:r>
      <w:r w:rsidR="00C435F2" w:rsidRPr="00DD3487">
        <w:rPr>
          <w:rFonts w:eastAsia="TimesNewRomanPSMT" w:cs="Arial"/>
          <w:bCs/>
        </w:rPr>
        <w:t xml:space="preserve">, </w:t>
      </w:r>
      <w:r w:rsidR="00F66410" w:rsidRPr="00DD3487">
        <w:rPr>
          <w:rFonts w:eastAsia="TimesNewRomanPSMT" w:cs="Arial"/>
          <w:bCs/>
        </w:rPr>
        <w:t>огранак</w:t>
      </w:r>
      <w:r w:rsidR="00C435F2" w:rsidRPr="00DD3487">
        <w:rPr>
          <w:rFonts w:eastAsia="TimesNewRomanPSMT" w:cs="Arial"/>
          <w:bCs/>
        </w:rPr>
        <w:t xml:space="preserve"> ТЕНТ, Улица Богољуба Урошевића Црног 44., 11500 Обреновац</w:t>
      </w:r>
    </w:p>
    <w:p w:rsidR="00F066DE" w:rsidRPr="00DD3487" w:rsidRDefault="00F066DE" w:rsidP="00F066DE">
      <w:pPr>
        <w:tabs>
          <w:tab w:val="left" w:pos="567"/>
          <w:tab w:val="left" w:pos="709"/>
        </w:tabs>
        <w:spacing w:after="120"/>
        <w:rPr>
          <w:rFonts w:cs="Arial"/>
          <w:b/>
        </w:rPr>
      </w:pPr>
      <w:r w:rsidRPr="00DD3487">
        <w:rPr>
          <w:rFonts w:eastAsia="TimesNewRomanPSMT" w:cs="Arial"/>
          <w:bCs/>
        </w:rPr>
        <w:t>Средство финансијског обезбеђења за добро извршење посла  гласи на</w:t>
      </w:r>
      <w:r w:rsidR="00C435F2" w:rsidRPr="00DD3487">
        <w:rPr>
          <w:rFonts w:eastAsia="TimesNewRomanPSMT" w:cs="Arial"/>
          <w:bCs/>
        </w:rPr>
        <w:t xml:space="preserve"> Јавно предузеће „Електропривреда Србије“ Београд,</w:t>
      </w:r>
      <w:r w:rsidR="0009377A" w:rsidRPr="00DD3487">
        <w:rPr>
          <w:rFonts w:eastAsia="TimesNewRomanPSMT" w:cs="Arial"/>
          <w:bCs/>
        </w:rPr>
        <w:t xml:space="preserve"> </w:t>
      </w:r>
      <w:r w:rsidR="00C435F2" w:rsidRPr="00DD3487">
        <w:rPr>
          <w:rFonts w:eastAsia="TimesNewRomanPSMT" w:cs="Arial"/>
          <w:bCs/>
        </w:rPr>
        <w:t xml:space="preserve">Улица </w:t>
      </w:r>
      <w:r w:rsidR="00330FDE">
        <w:rPr>
          <w:rFonts w:eastAsia="TimesNewRomanPSMT" w:cs="Arial"/>
          <w:bCs/>
          <w:lang w:val="sr-Cyrl-RS"/>
        </w:rPr>
        <w:t>Балканска</w:t>
      </w:r>
      <w:r w:rsidR="00330FDE">
        <w:rPr>
          <w:rFonts w:eastAsia="TimesNewRomanPSMT" w:cs="Arial"/>
          <w:bCs/>
        </w:rPr>
        <w:t xml:space="preserve"> </w:t>
      </w:r>
      <w:r w:rsidR="00330FDE">
        <w:rPr>
          <w:rFonts w:eastAsia="TimesNewRomanPSMT" w:cs="Arial"/>
          <w:bCs/>
          <w:lang w:val="sr-Cyrl-RS"/>
        </w:rPr>
        <w:t>13</w:t>
      </w:r>
      <w:r w:rsidR="00C435F2" w:rsidRPr="00DD3487">
        <w:rPr>
          <w:rFonts w:eastAsia="TimesNewRomanPSMT" w:cs="Arial"/>
          <w:bCs/>
        </w:rPr>
        <w:t xml:space="preserve">., 11000 Београд, огранак ТЕНТ, Улица Богољуба Урошевића Црног 44., 11500 Обреновац </w:t>
      </w:r>
      <w:r w:rsidRPr="00DD3487">
        <w:rPr>
          <w:rFonts w:cs="Arial"/>
          <w:b/>
        </w:rPr>
        <w:t>и доставља се</w:t>
      </w:r>
      <w:r w:rsidR="001F28A6">
        <w:rPr>
          <w:rFonts w:cs="Arial"/>
          <w:b/>
          <w:lang w:val="sr-Cyrl-RS"/>
        </w:rPr>
        <w:t>, уз потписан Уговор</w:t>
      </w:r>
      <w:r w:rsidRPr="00DD3487">
        <w:rPr>
          <w:rFonts w:cs="Arial"/>
          <w:b/>
        </w:rPr>
        <w:t xml:space="preserve"> лично </w:t>
      </w:r>
      <w:r w:rsidR="0087577B" w:rsidRPr="00DD3487">
        <w:rPr>
          <w:rFonts w:cs="Arial"/>
          <w:b/>
        </w:rPr>
        <w:t xml:space="preserve">на одговарајући безбедан начин </w:t>
      </w:r>
      <w:r w:rsidRPr="00DD3487">
        <w:rPr>
          <w:rFonts w:cs="Arial"/>
          <w:b/>
        </w:rPr>
        <w:t xml:space="preserve">или поштом на адресу: </w:t>
      </w:r>
    </w:p>
    <w:p w:rsidR="00F066DE" w:rsidRPr="00DD3487" w:rsidRDefault="00F066DE" w:rsidP="00F066DE">
      <w:pPr>
        <w:suppressAutoHyphens/>
        <w:spacing w:line="100" w:lineRule="atLeast"/>
        <w:jc w:val="center"/>
        <w:rPr>
          <w:rFonts w:eastAsia="Arial Unicode MS" w:cs="Arial"/>
          <w:b/>
          <w:kern w:val="1"/>
          <w:lang w:eastAsia="ar-SA"/>
        </w:rPr>
      </w:pPr>
      <w:r w:rsidRPr="00DD3487">
        <w:rPr>
          <w:rFonts w:cs="Arial"/>
          <w:b/>
        </w:rPr>
        <w:t xml:space="preserve"> </w:t>
      </w:r>
      <w:r w:rsidR="00A16376" w:rsidRPr="00DD3487">
        <w:rPr>
          <w:rFonts w:eastAsia="TimesNewRomanPSMT" w:cs="Arial"/>
          <w:bCs/>
        </w:rPr>
        <w:t xml:space="preserve"> Улица Богољуба Урошевића Црног </w:t>
      </w:r>
      <w:proofErr w:type="gramStart"/>
      <w:r w:rsidR="00A16376" w:rsidRPr="00DD3487">
        <w:rPr>
          <w:rFonts w:eastAsia="TimesNewRomanPSMT" w:cs="Arial"/>
          <w:bCs/>
        </w:rPr>
        <w:t>44.,</w:t>
      </w:r>
      <w:proofErr w:type="gramEnd"/>
      <w:r w:rsidR="00A16376" w:rsidRPr="00DD3487">
        <w:rPr>
          <w:rFonts w:eastAsia="TimesNewRomanPSMT" w:cs="Arial"/>
          <w:bCs/>
        </w:rPr>
        <w:t xml:space="preserve"> 11500 Обреновац</w:t>
      </w:r>
    </w:p>
    <w:p w:rsidR="00F066DE" w:rsidRPr="004C2E73" w:rsidRDefault="00F066DE" w:rsidP="004C2E73">
      <w:pPr>
        <w:tabs>
          <w:tab w:val="center" w:pos="4320"/>
          <w:tab w:val="right" w:pos="8640"/>
        </w:tabs>
        <w:jc w:val="left"/>
        <w:rPr>
          <w:lang w:eastAsia="ar-SA"/>
        </w:rPr>
      </w:pPr>
      <w:proofErr w:type="gramStart"/>
      <w:r w:rsidRPr="00DD3487">
        <w:lastRenderedPageBreak/>
        <w:t>са</w:t>
      </w:r>
      <w:proofErr w:type="gramEnd"/>
      <w:r w:rsidRPr="00DD3487">
        <w:t xml:space="preserve"> назнаком:</w:t>
      </w:r>
      <w:r w:rsidRPr="00DD3487">
        <w:rPr>
          <w:b/>
        </w:rPr>
        <w:t xml:space="preserve"> Средство финансијског обезбеђења за ЈН бр.</w:t>
      </w:r>
      <w:r w:rsidR="00E612A0" w:rsidRPr="00760530">
        <w:rPr>
          <w:lang w:eastAsia="ar-SA"/>
        </w:rPr>
        <w:t>3000/</w:t>
      </w:r>
      <w:r w:rsidR="00D86AE7">
        <w:rPr>
          <w:lang w:val="sr-Cyrl-RS" w:eastAsia="ar-SA"/>
        </w:rPr>
        <w:t>1138</w:t>
      </w:r>
      <w:r w:rsidR="00E62090">
        <w:rPr>
          <w:lang w:eastAsia="ar-SA"/>
        </w:rPr>
        <w:t>/201</w:t>
      </w:r>
      <w:r w:rsidR="00BC5689">
        <w:rPr>
          <w:lang w:val="sr-Cyrl-RS" w:eastAsia="ar-SA"/>
        </w:rPr>
        <w:t>8</w:t>
      </w:r>
      <w:r w:rsidR="00E612A0" w:rsidRPr="00760530">
        <w:rPr>
          <w:lang w:eastAsia="ar-SA"/>
        </w:rPr>
        <w:t>(</w:t>
      </w:r>
      <w:r w:rsidR="00D86AE7">
        <w:rPr>
          <w:lang w:val="sr-Cyrl-RS" w:eastAsia="ar-SA"/>
        </w:rPr>
        <w:t>572</w:t>
      </w:r>
      <w:r w:rsidR="00E62090">
        <w:rPr>
          <w:lang w:eastAsia="ar-SA"/>
        </w:rPr>
        <w:t>/201</w:t>
      </w:r>
      <w:r w:rsidR="00BC5689">
        <w:rPr>
          <w:lang w:val="sr-Cyrl-RS" w:eastAsia="ar-SA"/>
        </w:rPr>
        <w:t>8</w:t>
      </w:r>
      <w:r w:rsidR="00A16376" w:rsidRPr="00760530">
        <w:rPr>
          <w:lang w:eastAsia="ar-SA"/>
        </w:rPr>
        <w:t>)</w:t>
      </w:r>
    </w:p>
    <w:p w:rsidR="00F066DE" w:rsidRPr="00DD3487" w:rsidRDefault="00F066DE" w:rsidP="00F066DE">
      <w:pPr>
        <w:tabs>
          <w:tab w:val="left" w:pos="567"/>
          <w:tab w:val="left" w:pos="709"/>
        </w:tabs>
        <w:spacing w:after="120"/>
        <w:rPr>
          <w:rFonts w:cs="Arial"/>
          <w:b/>
        </w:rPr>
      </w:pPr>
      <w:r w:rsidRPr="00DD3487">
        <w:rPr>
          <w:rFonts w:eastAsia="TimesNewRomanPSMT" w:cs="Arial"/>
          <w:bCs/>
        </w:rPr>
        <w:t>Средство финансијског обезбеђења за отклањање недостатака у гарантном року  гласи на</w:t>
      </w:r>
      <w:r w:rsidR="00C435F2" w:rsidRPr="00DD3487">
        <w:rPr>
          <w:rFonts w:eastAsia="TimesNewRomanPSMT" w:cs="Arial"/>
          <w:bCs/>
        </w:rPr>
        <w:t xml:space="preserve"> Јавно предузеће „Електропривреда Србије“ Београд,Улица </w:t>
      </w:r>
      <w:r w:rsidR="00330FDE">
        <w:rPr>
          <w:rFonts w:eastAsia="TimesNewRomanPSMT" w:cs="Arial"/>
          <w:bCs/>
          <w:lang w:val="sr-Cyrl-RS"/>
        </w:rPr>
        <w:t>Балканска</w:t>
      </w:r>
      <w:r w:rsidR="00330FDE">
        <w:rPr>
          <w:rFonts w:eastAsia="TimesNewRomanPSMT" w:cs="Arial"/>
          <w:bCs/>
        </w:rPr>
        <w:t xml:space="preserve"> </w:t>
      </w:r>
      <w:r w:rsidR="00330FDE">
        <w:rPr>
          <w:rFonts w:eastAsia="TimesNewRomanPSMT" w:cs="Arial"/>
          <w:bCs/>
          <w:lang w:val="sr-Cyrl-RS"/>
        </w:rPr>
        <w:t>13</w:t>
      </w:r>
      <w:r w:rsidR="0009377A" w:rsidRPr="00DD3487">
        <w:rPr>
          <w:rFonts w:eastAsia="TimesNewRomanPSMT" w:cs="Arial"/>
          <w:bCs/>
        </w:rPr>
        <w:t>.</w:t>
      </w:r>
      <w:r w:rsidR="00C435F2" w:rsidRPr="00DD3487">
        <w:rPr>
          <w:rFonts w:eastAsia="TimesNewRomanPSMT" w:cs="Arial"/>
          <w:bCs/>
        </w:rPr>
        <w:t xml:space="preserve">,  11000 Београд, огранак ТЕНТ, Улица Богољуба Урошевића Црног 44., 11500 Обреновац </w:t>
      </w:r>
      <w:r w:rsidRPr="00DD3487">
        <w:rPr>
          <w:rFonts w:cs="Arial"/>
        </w:rPr>
        <w:t xml:space="preserve">и доставља се </w:t>
      </w:r>
      <w:r w:rsidR="004850E5" w:rsidRPr="00DD3487">
        <w:rPr>
          <w:rFonts w:cs="Arial"/>
          <w:lang w:val="sr-Cyrl-RS"/>
        </w:rPr>
        <w:t xml:space="preserve"> лично </w:t>
      </w:r>
      <w:r w:rsidRPr="00DD3487">
        <w:rPr>
          <w:rFonts w:cs="Arial"/>
        </w:rPr>
        <w:t>приликом примопредаје предмета уговора</w:t>
      </w:r>
      <w:r w:rsidR="004850E5" w:rsidRPr="00DD3487">
        <w:rPr>
          <w:rFonts w:cs="Arial"/>
          <w:b/>
        </w:rPr>
        <w:t xml:space="preserve"> на одговарајући безбедан начин</w:t>
      </w:r>
      <w:r w:rsidRPr="00DD3487">
        <w:rPr>
          <w:rFonts w:cs="Arial"/>
        </w:rPr>
        <w:t xml:space="preserve"> или поштом на адресу корисника уговора:</w:t>
      </w:r>
    </w:p>
    <w:p w:rsidR="00A16376" w:rsidRPr="00DD3487" w:rsidRDefault="00A16376" w:rsidP="00A16376">
      <w:pPr>
        <w:suppressAutoHyphens/>
        <w:spacing w:line="100" w:lineRule="atLeast"/>
        <w:jc w:val="center"/>
        <w:rPr>
          <w:rFonts w:eastAsia="Arial Unicode MS" w:cs="Arial"/>
          <w:b/>
          <w:kern w:val="1"/>
          <w:lang w:eastAsia="ar-SA"/>
        </w:rPr>
      </w:pPr>
      <w:r w:rsidRPr="00DD3487">
        <w:rPr>
          <w:rFonts w:eastAsia="TimesNewRomanPSMT" w:cs="Arial"/>
          <w:bCs/>
        </w:rPr>
        <w:t xml:space="preserve">Улица Богољуба Урошевића Црног </w:t>
      </w:r>
      <w:proofErr w:type="gramStart"/>
      <w:r w:rsidRPr="00DD3487">
        <w:rPr>
          <w:rFonts w:eastAsia="TimesNewRomanPSMT" w:cs="Arial"/>
          <w:bCs/>
        </w:rPr>
        <w:t>44.,</w:t>
      </w:r>
      <w:proofErr w:type="gramEnd"/>
      <w:r w:rsidRPr="00DD3487">
        <w:rPr>
          <w:rFonts w:eastAsia="TimesNewRomanPSMT" w:cs="Arial"/>
          <w:bCs/>
        </w:rPr>
        <w:t xml:space="preserve"> 11500 Обреновац</w:t>
      </w:r>
    </w:p>
    <w:p w:rsidR="00A16376" w:rsidRPr="00DD3487" w:rsidRDefault="00A16376" w:rsidP="00A16376">
      <w:pPr>
        <w:tabs>
          <w:tab w:val="center" w:pos="4320"/>
          <w:tab w:val="right" w:pos="8640"/>
        </w:tabs>
        <w:jc w:val="left"/>
        <w:rPr>
          <w:sz w:val="24"/>
          <w:szCs w:val="24"/>
          <w:lang w:eastAsia="ar-SA"/>
        </w:rPr>
      </w:pPr>
      <w:proofErr w:type="gramStart"/>
      <w:r w:rsidRPr="00DD3487">
        <w:t>са</w:t>
      </w:r>
      <w:proofErr w:type="gramEnd"/>
      <w:r w:rsidRPr="00DD3487">
        <w:t xml:space="preserve"> назнаком:</w:t>
      </w:r>
      <w:r w:rsidRPr="00DD3487">
        <w:rPr>
          <w:b/>
        </w:rPr>
        <w:t xml:space="preserve"> Средство финансијског обезбеђења за ЈН бр.</w:t>
      </w:r>
      <w:r w:rsidR="00E612A0" w:rsidRPr="00760530">
        <w:rPr>
          <w:lang w:eastAsia="ar-SA"/>
        </w:rPr>
        <w:t>3000/</w:t>
      </w:r>
      <w:r w:rsidR="00D86AE7">
        <w:rPr>
          <w:lang w:val="sr-Cyrl-RS" w:eastAsia="ar-SA"/>
        </w:rPr>
        <w:t>1138</w:t>
      </w:r>
      <w:r w:rsidR="00E62090">
        <w:rPr>
          <w:lang w:eastAsia="ar-SA"/>
        </w:rPr>
        <w:t>/201</w:t>
      </w:r>
      <w:r w:rsidR="00BC5689">
        <w:rPr>
          <w:lang w:val="sr-Cyrl-RS" w:eastAsia="ar-SA"/>
        </w:rPr>
        <w:t>8</w:t>
      </w:r>
      <w:r w:rsidR="00E612A0" w:rsidRPr="00760530">
        <w:rPr>
          <w:lang w:eastAsia="ar-SA"/>
        </w:rPr>
        <w:t>(</w:t>
      </w:r>
      <w:r w:rsidR="00D86AE7">
        <w:rPr>
          <w:lang w:val="sr-Cyrl-RS" w:eastAsia="ar-SA"/>
        </w:rPr>
        <w:t>572</w:t>
      </w:r>
      <w:r w:rsidR="00E62090">
        <w:rPr>
          <w:lang w:eastAsia="ar-SA"/>
        </w:rPr>
        <w:t>/201</w:t>
      </w:r>
      <w:r w:rsidR="00BC5689">
        <w:rPr>
          <w:lang w:val="sr-Cyrl-RS" w:eastAsia="ar-SA"/>
        </w:rPr>
        <w:t>8</w:t>
      </w:r>
      <w:r w:rsidRPr="00760530">
        <w:rPr>
          <w:lang w:eastAsia="ar-SA"/>
        </w:rPr>
        <w:t>)</w:t>
      </w:r>
    </w:p>
    <w:p w:rsidR="004850E5" w:rsidRPr="004850E5" w:rsidRDefault="004850E5" w:rsidP="004850E5">
      <w:pPr>
        <w:tabs>
          <w:tab w:val="left" w:pos="1134"/>
        </w:tabs>
        <w:rPr>
          <w:b/>
        </w:rPr>
      </w:pPr>
      <w:r w:rsidRPr="00DD3487">
        <w:rPr>
          <w:b/>
        </w:rPr>
        <w:t>Понуђач (</w:t>
      </w:r>
      <w:r w:rsidRPr="00DD3487">
        <w:rPr>
          <w:b/>
          <w:lang w:val="sr-Cyrl-RS"/>
        </w:rPr>
        <w:t>Испоручилац добара</w:t>
      </w:r>
      <w:r w:rsidRPr="00DD3487">
        <w:rPr>
          <w:b/>
        </w:rPr>
        <w:t xml:space="preserve">) је одговоран за прописан и безбедан начин достављања СФО Наручиоцу </w:t>
      </w:r>
      <w:proofErr w:type="gramStart"/>
      <w:r w:rsidRPr="00DD3487">
        <w:rPr>
          <w:b/>
        </w:rPr>
        <w:t xml:space="preserve">( </w:t>
      </w:r>
      <w:r w:rsidRPr="00DD3487">
        <w:rPr>
          <w:b/>
          <w:lang w:val="sr-Cyrl-RS"/>
        </w:rPr>
        <w:t>Наручиоцу</w:t>
      </w:r>
      <w:proofErr w:type="gramEnd"/>
      <w:r w:rsidRPr="00DD3487">
        <w:rPr>
          <w:b/>
        </w:rPr>
        <w:t>).</w:t>
      </w:r>
    </w:p>
    <w:p w:rsidR="00F066DE" w:rsidRPr="00F10346" w:rsidRDefault="00F066DE" w:rsidP="008F774C">
      <w:pPr>
        <w:ind w:left="1571"/>
        <w:rPr>
          <w:rFonts w:cs="Arial"/>
          <w:color w:val="00B0F0"/>
        </w:rPr>
      </w:pPr>
    </w:p>
    <w:p w:rsidR="0085348E" w:rsidRPr="00F10346" w:rsidRDefault="0085348E" w:rsidP="00403789">
      <w:pPr>
        <w:pStyle w:val="KDPodnaslov2"/>
        <w:numPr>
          <w:ilvl w:val="1"/>
          <w:numId w:val="21"/>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6F5408" w:rsidRDefault="006F5408"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6F5408" w:rsidRDefault="006F5408"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w:t>
      </w:r>
      <w:r w:rsidRPr="00F10346">
        <w:rPr>
          <w:rFonts w:cs="Arial"/>
          <w:color w:val="00B0F0"/>
          <w:lang w:val="sr-Cyrl-CS"/>
        </w:rPr>
        <w:t xml:space="preserve">(елемената)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403789">
      <w:pPr>
        <w:pStyle w:val="KDPodnaslov2"/>
        <w:numPr>
          <w:ilvl w:val="1"/>
          <w:numId w:val="21"/>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F10346">
        <w:rPr>
          <w:rFonts w:cs="Arial"/>
          <w:lang w:val="ru-RU"/>
        </w:rPr>
        <w:lastRenderedPageBreak/>
        <w:t xml:space="preserve">заштити животне средине, као и да нема забрану обављања делатности која је на снази у време подношења </w:t>
      </w:r>
      <w:r w:rsidRPr="009D13A4">
        <w:rPr>
          <w:rFonts w:cs="Arial"/>
          <w:lang w:val="ru-RU"/>
        </w:rPr>
        <w:t>понуде (</w:t>
      </w:r>
      <w:r w:rsidR="00AF26C4" w:rsidRPr="009D13A4">
        <w:rPr>
          <w:rFonts w:cs="Arial"/>
          <w:lang w:val="ru-RU"/>
        </w:rPr>
        <w:t>Образац 4</w:t>
      </w:r>
      <w:r w:rsidRPr="009D13A4">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403789">
      <w:pPr>
        <w:pStyle w:val="KDPodnaslov2"/>
        <w:numPr>
          <w:ilvl w:val="1"/>
          <w:numId w:val="21"/>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403789">
      <w:pPr>
        <w:pStyle w:val="KDPodnaslov2"/>
        <w:numPr>
          <w:ilvl w:val="1"/>
          <w:numId w:val="21"/>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403789">
      <w:pPr>
        <w:pStyle w:val="KDPodnaslov2"/>
        <w:numPr>
          <w:ilvl w:val="1"/>
          <w:numId w:val="21"/>
        </w:numPr>
        <w:spacing w:before="0"/>
        <w:jc w:val="both"/>
        <w:rPr>
          <w:rFonts w:cs="Arial"/>
        </w:rPr>
      </w:pPr>
      <w:bookmarkStart w:id="241" w:name="_Toc441651602"/>
      <w:bookmarkStart w:id="242" w:name="_Toc442559913"/>
      <w:r w:rsidRPr="00F10346">
        <w:rPr>
          <w:rFonts w:cs="Arial"/>
        </w:rPr>
        <w:t>Додатне информације и објашњења</w:t>
      </w:r>
      <w:bookmarkEnd w:id="241"/>
      <w:bookmarkEnd w:id="242"/>
    </w:p>
    <w:p w:rsidR="008D2B23" w:rsidRPr="00A16376" w:rsidRDefault="008D2B23" w:rsidP="00A16376">
      <w:pPr>
        <w:tabs>
          <w:tab w:val="center" w:pos="4320"/>
          <w:tab w:val="right" w:pos="8640"/>
        </w:tabs>
        <w:rPr>
          <w:sz w:val="24"/>
          <w:szCs w:val="24"/>
          <w:lang w:eastAsia="ar-SA"/>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612A0">
        <w:rPr>
          <w:sz w:val="24"/>
          <w:szCs w:val="24"/>
          <w:lang w:eastAsia="ar-SA"/>
        </w:rPr>
        <w:t>3000/</w:t>
      </w:r>
      <w:r w:rsidR="00D86AE7">
        <w:rPr>
          <w:sz w:val="24"/>
          <w:szCs w:val="24"/>
          <w:lang w:val="sr-Cyrl-RS" w:eastAsia="ar-SA"/>
        </w:rPr>
        <w:t>1138</w:t>
      </w:r>
      <w:r w:rsidR="00E62090">
        <w:rPr>
          <w:sz w:val="24"/>
          <w:szCs w:val="24"/>
          <w:lang w:eastAsia="ar-SA"/>
        </w:rPr>
        <w:t>/201</w:t>
      </w:r>
      <w:r w:rsidR="00BC5689">
        <w:rPr>
          <w:sz w:val="24"/>
          <w:szCs w:val="24"/>
          <w:lang w:val="sr-Cyrl-RS" w:eastAsia="ar-SA"/>
        </w:rPr>
        <w:t>8</w:t>
      </w:r>
      <w:r w:rsidR="00E612A0">
        <w:rPr>
          <w:sz w:val="24"/>
          <w:szCs w:val="24"/>
          <w:lang w:eastAsia="ar-SA"/>
        </w:rPr>
        <w:t xml:space="preserve"> (</w:t>
      </w:r>
      <w:r w:rsidR="00D86AE7">
        <w:rPr>
          <w:sz w:val="24"/>
          <w:szCs w:val="24"/>
          <w:lang w:val="sr-Cyrl-RS" w:eastAsia="ar-SA"/>
        </w:rPr>
        <w:t>572</w:t>
      </w:r>
      <w:r w:rsidR="00E62090">
        <w:rPr>
          <w:sz w:val="24"/>
          <w:szCs w:val="24"/>
          <w:lang w:eastAsia="ar-SA"/>
        </w:rPr>
        <w:t>/201</w:t>
      </w:r>
      <w:r w:rsidR="00BC5689">
        <w:rPr>
          <w:sz w:val="24"/>
          <w:szCs w:val="24"/>
          <w:lang w:val="sr-Cyrl-RS" w:eastAsia="ar-SA"/>
        </w:rPr>
        <w:t>8</w:t>
      </w:r>
      <w:r w:rsidR="00A16376" w:rsidRPr="00FB7333">
        <w:rPr>
          <w:sz w:val="24"/>
          <w:szCs w:val="24"/>
          <w:lang w:eastAsia="ar-SA"/>
        </w:rPr>
        <w:t>)</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1" w:history="1">
        <w:r w:rsidR="00EC5114" w:rsidRPr="007C0098">
          <w:rPr>
            <w:rStyle w:val="Hyperlink"/>
            <w:rFonts w:cs="Arial"/>
          </w:rPr>
          <w:t>srdjan.jankovic</w:t>
        </w:r>
        <w:r w:rsidR="00EC5114" w:rsidRPr="007C0098">
          <w:rPr>
            <w:rStyle w:val="Hyperlink"/>
            <w:rFonts w:cs="Arial"/>
            <w:lang w:val="ru-RU"/>
          </w:rPr>
          <w:t>@</w:t>
        </w:r>
      </w:hyperlink>
      <w:r w:rsidR="00EC5114">
        <w:rPr>
          <w:rStyle w:val="Hyperlink"/>
          <w:rFonts w:cs="Arial"/>
        </w:rPr>
        <w:t>eps.rs</w:t>
      </w:r>
      <w:r w:rsidRPr="00F10346">
        <w:rPr>
          <w:rFonts w:cs="Arial"/>
          <w:lang w:val="ru-RU"/>
        </w:rPr>
        <w:t xml:space="preserve">,радним данима (понедељак – петак) у времену </w:t>
      </w:r>
      <w:r w:rsidRPr="00A16376">
        <w:rPr>
          <w:rFonts w:cs="Arial"/>
          <w:lang w:val="ru-RU"/>
        </w:rPr>
        <w:t>од 0</w:t>
      </w:r>
      <w:r w:rsidR="0009377A" w:rsidRPr="00A16376">
        <w:rPr>
          <w:rFonts w:cs="Arial"/>
          <w:lang w:val="ru-RU"/>
        </w:rPr>
        <w:t>7</w:t>
      </w:r>
      <w:r w:rsidR="00BA493E" w:rsidRPr="00A16376">
        <w:rPr>
          <w:rFonts w:cs="Arial"/>
          <w:lang w:val="ru-RU"/>
        </w:rPr>
        <w:t>,00</w:t>
      </w:r>
      <w:r w:rsidRPr="00A16376">
        <w:rPr>
          <w:rFonts w:cs="Arial"/>
          <w:lang w:val="ru-RU"/>
        </w:rPr>
        <w:t xml:space="preserve"> до 1</w:t>
      </w:r>
      <w:r w:rsidR="0009377A" w:rsidRPr="00A16376">
        <w:rPr>
          <w:rFonts w:cs="Arial"/>
          <w:lang w:val="ru-RU"/>
        </w:rPr>
        <w:t>4</w:t>
      </w:r>
      <w:r w:rsidR="00BA493E" w:rsidRPr="00A16376">
        <w:rPr>
          <w:rFonts w:cs="Arial"/>
          <w:lang w:val="ru-RU"/>
        </w:rPr>
        <w:t>,00</w:t>
      </w:r>
      <w:r w:rsidRPr="00A16376">
        <w:rPr>
          <w:rFonts w:cs="Arial"/>
          <w:lang w:val="ru-RU"/>
        </w:rPr>
        <w:t xml:space="preserve"> часова</w:t>
      </w:r>
      <w:r w:rsidRPr="00F10346">
        <w:rPr>
          <w:rFonts w:cs="Arial"/>
          <w:lang w:val="ru-RU"/>
        </w:rPr>
        <w:t xml:space="preserve">.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6F5408" w:rsidRDefault="006F5408"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6F5408" w:rsidRDefault="006F5408"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6F5408" w:rsidRDefault="006F5408"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403789">
      <w:pPr>
        <w:pStyle w:val="KDPodnaslov2"/>
        <w:numPr>
          <w:ilvl w:val="1"/>
          <w:numId w:val="21"/>
        </w:numPr>
        <w:spacing w:before="0"/>
        <w:jc w:val="both"/>
        <w:rPr>
          <w:rFonts w:cs="Arial"/>
        </w:rPr>
      </w:pPr>
      <w:bookmarkStart w:id="243" w:name="_Toc441651603"/>
      <w:bookmarkStart w:id="244" w:name="_Toc442559914"/>
      <w:r w:rsidRPr="00F10346">
        <w:rPr>
          <w:rFonts w:cs="Arial"/>
        </w:rPr>
        <w:lastRenderedPageBreak/>
        <w:t>Трошкови понуде</w:t>
      </w:r>
      <w:bookmarkEnd w:id="243"/>
      <w:bookmarkEnd w:id="244"/>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403789">
      <w:pPr>
        <w:pStyle w:val="KDPodnaslov2"/>
        <w:numPr>
          <w:ilvl w:val="1"/>
          <w:numId w:val="21"/>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8D2B23">
      <w:pPr>
        <w:spacing w:before="0"/>
        <w:rPr>
          <w:rFonts w:cs="Arial"/>
        </w:rPr>
      </w:pPr>
    </w:p>
    <w:p w:rsidR="00B20A6C" w:rsidRPr="00F10346" w:rsidRDefault="00B20A6C" w:rsidP="00403789">
      <w:pPr>
        <w:pStyle w:val="KDPodnaslov2"/>
        <w:numPr>
          <w:ilvl w:val="1"/>
          <w:numId w:val="21"/>
        </w:numPr>
        <w:spacing w:before="0"/>
        <w:jc w:val="both"/>
        <w:rPr>
          <w:rFonts w:cs="Arial"/>
        </w:rPr>
      </w:pPr>
      <w:bookmarkStart w:id="245" w:name="_Toc442559917"/>
      <w:bookmarkStart w:id="246" w:name="_Toc441651606"/>
      <w:r w:rsidRPr="00F10346">
        <w:rPr>
          <w:rFonts w:cs="Arial"/>
        </w:rPr>
        <w:t>Разлози за одбијање понуде</w:t>
      </w:r>
      <w:bookmarkEnd w:id="245"/>
      <w:bookmarkEnd w:id="246"/>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D670F0" w:rsidRDefault="00B20A6C" w:rsidP="00403789">
      <w:pPr>
        <w:pStyle w:val="KDNabrajanje"/>
        <w:numPr>
          <w:ilvl w:val="0"/>
          <w:numId w:val="19"/>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D670F0" w:rsidRPr="00D670F0" w:rsidRDefault="00D670F0" w:rsidP="00403789">
      <w:pPr>
        <w:pStyle w:val="ListParagraph"/>
        <w:numPr>
          <w:ilvl w:val="0"/>
          <w:numId w:val="19"/>
        </w:numPr>
        <w:spacing w:before="0" w:after="0"/>
        <w:rPr>
          <w:rFonts w:ascii="Arial" w:eastAsia="Times New Roman" w:hAnsi="Arial" w:cs="Arial"/>
          <w:lang w:val="ru-RU"/>
        </w:rPr>
      </w:pPr>
      <w:r w:rsidRPr="00D670F0">
        <w:rPr>
          <w:rFonts w:ascii="Arial" w:eastAsia="Times New Roman" w:hAnsi="Arial" w:cs="Arial"/>
          <w:lang w:val="ru-RU"/>
        </w:rPr>
        <w:t>понуђач не докаже да испуњава додатне услове</w:t>
      </w:r>
      <w:r w:rsidR="006450D8" w:rsidRPr="006450D8">
        <w:rPr>
          <w:rFonts w:eastAsia="TimesNewRomanPSMT" w:cs="Arial"/>
          <w:bCs/>
          <w:iCs/>
        </w:rPr>
        <w:t xml:space="preserve"> </w:t>
      </w:r>
      <w:r w:rsidR="006450D8" w:rsidRPr="006450D8">
        <w:rPr>
          <w:rFonts w:ascii="Arial" w:eastAsia="TimesNewRomanPSMT" w:hAnsi="Arial" w:cs="Arial"/>
          <w:bCs/>
          <w:iCs/>
        </w:rPr>
        <w:t>за учешће</w:t>
      </w:r>
      <w:r w:rsidRPr="00D670F0">
        <w:rPr>
          <w:rFonts w:ascii="Arial" w:eastAsia="Times New Roman" w:hAnsi="Arial" w:cs="Arial"/>
          <w:lang w:val="ru-RU"/>
        </w:rPr>
        <w:t>;</w:t>
      </w:r>
    </w:p>
    <w:p w:rsidR="00B20A6C" w:rsidRPr="00F10346" w:rsidRDefault="00B20A6C" w:rsidP="00403789">
      <w:pPr>
        <w:pStyle w:val="KDNabrajanje"/>
        <w:numPr>
          <w:ilvl w:val="0"/>
          <w:numId w:val="19"/>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403789">
      <w:pPr>
        <w:pStyle w:val="KDNabrajanje"/>
        <w:numPr>
          <w:ilvl w:val="0"/>
          <w:numId w:val="19"/>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C16F84" w:rsidRPr="007A06E9" w:rsidRDefault="00B20A6C" w:rsidP="007A06E9">
      <w:pPr>
        <w:pStyle w:val="KDNabrajanje"/>
        <w:numPr>
          <w:ilvl w:val="0"/>
          <w:numId w:val="19"/>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7A06E9">
        <w:rPr>
          <w:rFonts w:cs="Arial"/>
          <w:lang w:val="sr-Cyrl-RS"/>
        </w:rPr>
        <w:t>.</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403789">
      <w:pPr>
        <w:pStyle w:val="KDPodnaslov2"/>
        <w:numPr>
          <w:ilvl w:val="1"/>
          <w:numId w:val="21"/>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A04AE4" w:rsidRDefault="00A04AE4" w:rsidP="00C14152">
      <w:pPr>
        <w:pStyle w:val="KDParagraf"/>
        <w:spacing w:before="0"/>
        <w:rPr>
          <w:rFonts w:eastAsia="TimesNewRomanPSMT" w:cs="Arial"/>
        </w:rPr>
      </w:pPr>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A04AE4" w:rsidRDefault="00A04AE4" w:rsidP="00C14152">
      <w:pPr>
        <w:pStyle w:val="KDParagraf"/>
        <w:spacing w:before="0"/>
        <w:rPr>
          <w:rFonts w:eastAsia="TimesNewRomanPSMT" w:cs="Arial"/>
        </w:rPr>
      </w:pP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lastRenderedPageBreak/>
        <w:t xml:space="preserve">Наручилац ће објавити </w:t>
      </w:r>
      <w:r w:rsidR="00A04AE4" w:rsidRPr="00F10346">
        <w:rPr>
          <w:rFonts w:eastAsia="TimesNewRomanPSMT" w:cs="Arial"/>
        </w:rPr>
        <w:t xml:space="preserve">Одлуку о додели уговора/обустави поступка </w:t>
      </w:r>
      <w:r w:rsidRPr="00F10346">
        <w:rPr>
          <w:rFonts w:eastAsia="TimesNewRomanPSMT" w:cs="Arial"/>
        </w:rPr>
        <w:t>на Порталу јавних набавки и на својој интернет страници у року од 3 (три) дана од дана доношења.</w:t>
      </w:r>
      <w:proofErr w:type="gramEnd"/>
    </w:p>
    <w:p w:rsidR="008D2B23" w:rsidRPr="00F10346" w:rsidRDefault="008D2B23" w:rsidP="008D2B23">
      <w:pPr>
        <w:pStyle w:val="KDParagraf"/>
        <w:spacing w:before="0"/>
        <w:rPr>
          <w:rFonts w:eastAsia="TimesNewRomanPSMT" w:cs="Arial"/>
        </w:rPr>
      </w:pPr>
    </w:p>
    <w:p w:rsidR="008D2B23" w:rsidRPr="00F10346" w:rsidRDefault="008D2B23" w:rsidP="00403789">
      <w:pPr>
        <w:pStyle w:val="KDPodnaslov2"/>
        <w:numPr>
          <w:ilvl w:val="1"/>
          <w:numId w:val="21"/>
        </w:numPr>
        <w:spacing w:before="0"/>
        <w:jc w:val="both"/>
        <w:rPr>
          <w:rFonts w:cs="Arial"/>
          <w:lang w:val="ru-RU"/>
        </w:rPr>
      </w:pPr>
      <w:bookmarkStart w:id="247" w:name="_Toc441651607"/>
      <w:bookmarkStart w:id="248" w:name="_Toc442559918"/>
      <w:r w:rsidRPr="00F10346">
        <w:rPr>
          <w:rFonts w:cs="Arial"/>
          <w:lang w:val="ru-RU"/>
        </w:rPr>
        <w:t>Н</w:t>
      </w:r>
      <w:r w:rsidRPr="00F10346">
        <w:rPr>
          <w:rFonts w:cs="Arial"/>
        </w:rPr>
        <w:t>егативне референце</w:t>
      </w:r>
      <w:bookmarkEnd w:id="247"/>
      <w:bookmarkEnd w:id="248"/>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04AE4" w:rsidRPr="004C2E73" w:rsidRDefault="008D2B23" w:rsidP="004C2E7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403789">
      <w:pPr>
        <w:pStyle w:val="KDPodnaslov2"/>
        <w:numPr>
          <w:ilvl w:val="1"/>
          <w:numId w:val="21"/>
        </w:numPr>
        <w:spacing w:before="0"/>
        <w:jc w:val="both"/>
        <w:rPr>
          <w:rFonts w:cs="Arial"/>
        </w:rPr>
      </w:pPr>
      <w:bookmarkStart w:id="249" w:name="_Toc441651608"/>
      <w:bookmarkStart w:id="250" w:name="_Toc442559919"/>
      <w:r w:rsidRPr="00F10346">
        <w:rPr>
          <w:rFonts w:cs="Arial"/>
        </w:rPr>
        <w:t>Увид у документацију</w:t>
      </w:r>
      <w:bookmarkEnd w:id="249"/>
      <w:bookmarkEnd w:id="250"/>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403789">
      <w:pPr>
        <w:pStyle w:val="KDPodnaslov2"/>
        <w:numPr>
          <w:ilvl w:val="1"/>
          <w:numId w:val="21"/>
        </w:numPr>
        <w:spacing w:before="0"/>
        <w:jc w:val="both"/>
        <w:rPr>
          <w:rFonts w:cs="Arial"/>
        </w:rPr>
      </w:pPr>
      <w:bookmarkStart w:id="251" w:name="_Toc441651609"/>
      <w:bookmarkStart w:id="252" w:name="_Toc442559920"/>
      <w:r w:rsidRPr="00F10346">
        <w:rPr>
          <w:rFonts w:cs="Arial"/>
          <w:lang w:val="ru-RU"/>
        </w:rPr>
        <w:t>З</w:t>
      </w:r>
      <w:r w:rsidRPr="00F10346">
        <w:rPr>
          <w:rFonts w:cs="Arial"/>
        </w:rPr>
        <w:t>аштита права понуђача</w:t>
      </w:r>
      <w:bookmarkEnd w:id="251"/>
      <w:bookmarkEnd w:id="252"/>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lastRenderedPageBreak/>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CF4B83"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w:t>
      </w:r>
      <w:r w:rsidRPr="00A16376">
        <w:rPr>
          <w:rFonts w:cs="Arial"/>
          <w:lang w:bidi="en-US"/>
        </w:rPr>
        <w:t>Електропривре</w:t>
      </w:r>
      <w:r w:rsidR="0009377A" w:rsidRPr="00A16376">
        <w:rPr>
          <w:rFonts w:cs="Arial"/>
          <w:lang w:bidi="en-US"/>
        </w:rPr>
        <w:t>да Србије</w:t>
      </w:r>
      <w:proofErr w:type="gramStart"/>
      <w:r w:rsidR="0009377A" w:rsidRPr="00A16376">
        <w:rPr>
          <w:rFonts w:cs="Arial"/>
          <w:lang w:bidi="en-US"/>
        </w:rPr>
        <w:t>“ Београд</w:t>
      </w:r>
      <w:proofErr w:type="gramEnd"/>
      <w:r w:rsidR="0009377A" w:rsidRPr="00A16376">
        <w:rPr>
          <w:rFonts w:cs="Arial"/>
          <w:lang w:bidi="en-US"/>
        </w:rPr>
        <w:t xml:space="preserve"> -</w:t>
      </w:r>
      <w:r w:rsidR="00C435F2" w:rsidRPr="00A16376">
        <w:rPr>
          <w:rFonts w:cs="Arial"/>
          <w:lang w:bidi="en-US"/>
        </w:rPr>
        <w:t xml:space="preserve"> </w:t>
      </w:r>
      <w:r w:rsidR="00C14152" w:rsidRPr="00A16376">
        <w:rPr>
          <w:rFonts w:cs="Arial"/>
          <w:lang w:bidi="en-US"/>
        </w:rPr>
        <w:t xml:space="preserve">огранак </w:t>
      </w:r>
      <w:r w:rsidR="003D5F71" w:rsidRPr="00A16376">
        <w:rPr>
          <w:rFonts w:cs="Arial"/>
          <w:lang w:bidi="en-US"/>
        </w:rPr>
        <w:t>ТЕНТ,</w:t>
      </w:r>
      <w:r w:rsidR="00A16376" w:rsidRPr="00A16376">
        <w:rPr>
          <w:rFonts w:cs="Arial"/>
          <w:lang w:val="sr-Cyrl-RS" w:bidi="en-US"/>
        </w:rPr>
        <w:t xml:space="preserve"> Ул. Богољуба </w:t>
      </w:r>
      <w:r w:rsidR="00A16376" w:rsidRPr="00CF4B83">
        <w:rPr>
          <w:rFonts w:cs="Arial"/>
          <w:lang w:val="sr-Cyrl-RS" w:bidi="en-US"/>
        </w:rPr>
        <w:t>Урошевића Црног бр. 44, 11500 Обреновац</w:t>
      </w:r>
      <w:r w:rsidR="003D5F71" w:rsidRPr="00CF4B83">
        <w:rPr>
          <w:rFonts w:cs="Arial"/>
          <w:lang w:bidi="en-US"/>
        </w:rPr>
        <w:t xml:space="preserve">, </w:t>
      </w:r>
      <w:r w:rsidRPr="00CF4B83">
        <w:rPr>
          <w:rFonts w:cs="Arial"/>
          <w:lang w:bidi="en-US"/>
        </w:rPr>
        <w:t xml:space="preserve">са назнаком Захтев за заштиту права за ЈН </w:t>
      </w:r>
      <w:r w:rsidR="00BC5689">
        <w:rPr>
          <w:rFonts w:cs="Arial"/>
          <w:i/>
          <w:lang w:val="ru-RU"/>
        </w:rPr>
        <w:t>услуга</w:t>
      </w:r>
      <w:r w:rsidR="00BC5689" w:rsidRPr="00486F13">
        <w:rPr>
          <w:rFonts w:cs="Arial"/>
          <w:i/>
          <w:lang w:val="sr-Cyrl-RS"/>
        </w:rPr>
        <w:t>:</w:t>
      </w:r>
      <w:r w:rsidR="00BC5689" w:rsidRPr="00486F13">
        <w:rPr>
          <w:rFonts w:cs="Arial"/>
          <w:i/>
        </w:rPr>
        <w:t xml:space="preserve"> </w:t>
      </w:r>
      <w:r w:rsidR="00387E2E">
        <w:rPr>
          <w:rFonts w:cs="Arial"/>
          <w:i/>
          <w:lang w:val="sr-Cyrl-RS"/>
        </w:rPr>
        <w:t>Фабрички сервис мобилних филтерских станица за уље</w:t>
      </w:r>
      <w:r w:rsidR="00387E2E">
        <w:rPr>
          <w:rFonts w:cs="Arial"/>
          <w:lang w:val="ru-RU"/>
        </w:rPr>
        <w:t xml:space="preserve"> ТЕНТ А</w:t>
      </w:r>
      <w:r w:rsidR="00E62090">
        <w:rPr>
          <w:rFonts w:cs="Arial"/>
          <w:lang w:val="ru-RU"/>
        </w:rPr>
        <w:t xml:space="preserve"> </w:t>
      </w:r>
      <w:r w:rsidR="00A16376" w:rsidRPr="00CF4B83">
        <w:rPr>
          <w:rFonts w:cs="Arial"/>
          <w:lang w:bidi="en-US"/>
        </w:rPr>
        <w:t>бр.ЈН</w:t>
      </w:r>
      <w:r w:rsidR="00E612A0" w:rsidRPr="00CF4B83">
        <w:rPr>
          <w:sz w:val="24"/>
          <w:szCs w:val="24"/>
          <w:lang w:eastAsia="ar-SA"/>
        </w:rPr>
        <w:t xml:space="preserve"> 3000/</w:t>
      </w:r>
      <w:r w:rsidR="00387E2E">
        <w:rPr>
          <w:sz w:val="24"/>
          <w:szCs w:val="24"/>
          <w:lang w:val="sr-Cyrl-RS" w:eastAsia="ar-SA"/>
        </w:rPr>
        <w:t>1138</w:t>
      </w:r>
      <w:r w:rsidR="00E62090">
        <w:rPr>
          <w:sz w:val="24"/>
          <w:szCs w:val="24"/>
          <w:lang w:eastAsia="ar-SA"/>
        </w:rPr>
        <w:t>/201</w:t>
      </w:r>
      <w:r w:rsidR="00BC5689">
        <w:rPr>
          <w:sz w:val="24"/>
          <w:szCs w:val="24"/>
          <w:lang w:val="sr-Cyrl-RS" w:eastAsia="ar-SA"/>
        </w:rPr>
        <w:t>8</w:t>
      </w:r>
      <w:r w:rsidR="00E612A0" w:rsidRPr="00CF4B83">
        <w:rPr>
          <w:sz w:val="24"/>
          <w:szCs w:val="24"/>
          <w:lang w:eastAsia="ar-SA"/>
        </w:rPr>
        <w:t xml:space="preserve"> (</w:t>
      </w:r>
      <w:r w:rsidR="00387E2E">
        <w:rPr>
          <w:sz w:val="24"/>
          <w:szCs w:val="24"/>
          <w:lang w:val="sr-Cyrl-RS" w:eastAsia="ar-SA"/>
        </w:rPr>
        <w:t>572</w:t>
      </w:r>
      <w:r w:rsidR="00E62090">
        <w:rPr>
          <w:sz w:val="24"/>
          <w:szCs w:val="24"/>
          <w:lang w:eastAsia="ar-SA"/>
        </w:rPr>
        <w:t>/201</w:t>
      </w:r>
      <w:r w:rsidR="00BC5689">
        <w:rPr>
          <w:sz w:val="24"/>
          <w:szCs w:val="24"/>
          <w:lang w:val="sr-Cyrl-RS" w:eastAsia="ar-SA"/>
        </w:rPr>
        <w:t>8</w:t>
      </w:r>
      <w:r w:rsidR="00A16376" w:rsidRPr="00CF4B83">
        <w:rPr>
          <w:sz w:val="24"/>
          <w:szCs w:val="24"/>
          <w:lang w:eastAsia="ar-SA"/>
        </w:rPr>
        <w:t>)</w:t>
      </w:r>
      <w:r w:rsidRPr="00CF4B83">
        <w:rPr>
          <w:rFonts w:cs="Arial"/>
          <w:lang w:bidi="en-US"/>
        </w:rPr>
        <w:t>, а копија се истовремено доставља Републичкој комисији.</w:t>
      </w:r>
    </w:p>
    <w:p w:rsidR="006F5408" w:rsidRDefault="006F5408"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CF4B83">
        <w:rPr>
          <w:rFonts w:cs="Arial"/>
          <w:lang w:bidi="en-US"/>
        </w:rPr>
        <w:t>Захтев за заштиту права се може доставити и путем електронске поште на</w:t>
      </w:r>
      <w:r w:rsidRPr="00A16376">
        <w:rPr>
          <w:rFonts w:cs="Arial"/>
          <w:lang w:bidi="en-US"/>
        </w:rPr>
        <w:t xml:space="preserve"> e</w:t>
      </w:r>
      <w:r w:rsidR="00EC5114" w:rsidRPr="00A16376">
        <w:rPr>
          <w:rFonts w:cs="Arial"/>
          <w:lang w:bidi="en-US"/>
        </w:rPr>
        <w:t>-mail:</w:t>
      </w:r>
      <w:r w:rsidR="00EC5114" w:rsidRPr="00E612A0">
        <w:rPr>
          <w:rFonts w:cs="Arial"/>
          <w:b/>
          <w:i/>
          <w:lang w:bidi="en-US"/>
        </w:rPr>
        <w:t>srdjan.jankovic</w:t>
      </w:r>
      <w:r w:rsidR="003D5F71" w:rsidRPr="00E612A0">
        <w:rPr>
          <w:rFonts w:cs="Arial"/>
          <w:b/>
          <w:i/>
          <w:lang w:bidi="en-US"/>
        </w:rPr>
        <w:t>@eps.rs</w:t>
      </w:r>
      <w:r w:rsidR="00404B26" w:rsidRPr="00A16376">
        <w:rPr>
          <w:rFonts w:cs="Arial"/>
          <w:lang w:bidi="en-US"/>
        </w:rPr>
        <w:t>,</w:t>
      </w:r>
      <w:r w:rsidRPr="00A16376">
        <w:rPr>
          <w:rFonts w:cs="Arial"/>
          <w:lang w:bidi="en-US"/>
        </w:rPr>
        <w:t xml:space="preserve"> радним данима (понедељак-петак) од </w:t>
      </w:r>
      <w:r w:rsidR="0009377A" w:rsidRPr="00A16376">
        <w:rPr>
          <w:rFonts w:cs="Arial"/>
          <w:b/>
          <w:lang w:bidi="en-US"/>
        </w:rPr>
        <w:t>7</w:t>
      </w:r>
      <w:proofErr w:type="gramStart"/>
      <w:r w:rsidR="008824F8" w:rsidRPr="00A16376">
        <w:rPr>
          <w:rFonts w:cs="Arial"/>
          <w:b/>
          <w:lang w:bidi="en-US"/>
        </w:rPr>
        <w:t>,00</w:t>
      </w:r>
      <w:proofErr w:type="gramEnd"/>
      <w:r w:rsidR="008824F8" w:rsidRPr="00A16376">
        <w:rPr>
          <w:rFonts w:cs="Arial"/>
          <w:b/>
          <w:lang w:bidi="en-US"/>
        </w:rPr>
        <w:t xml:space="preserve"> до 1</w:t>
      </w:r>
      <w:r w:rsidR="0009377A" w:rsidRPr="00A16376">
        <w:rPr>
          <w:rFonts w:cs="Arial"/>
          <w:b/>
          <w:lang w:bidi="en-US"/>
        </w:rPr>
        <w:t>4</w:t>
      </w:r>
      <w:r w:rsidRPr="00A16376">
        <w:rPr>
          <w:rFonts w:cs="Arial"/>
          <w:b/>
          <w:lang w:bidi="en-US"/>
        </w:rPr>
        <w:t>,00</w:t>
      </w:r>
      <w:r w:rsidRPr="00A16376">
        <w:rPr>
          <w:rFonts w:cs="Arial"/>
          <w:lang w:bidi="en-US"/>
        </w:rPr>
        <w:t xml:space="preserve"> часова</w:t>
      </w:r>
      <w:r w:rsidRPr="00F10346">
        <w:rPr>
          <w:rFonts w:cs="Arial"/>
          <w:lang w:bidi="en-US"/>
        </w:rPr>
        <w:t>.</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6F5408" w:rsidP="008824F8">
      <w:pPr>
        <w:pStyle w:val="KDParagraf"/>
        <w:spacing w:before="0"/>
        <w:rPr>
          <w:rFonts w:cs="Arial"/>
          <w:lang w:val="sr-Cyrl-RS" w:bidi="en-US"/>
        </w:rPr>
      </w:pPr>
      <w:r>
        <w:rPr>
          <w:rFonts w:cs="Arial"/>
          <w:lang w:val="sr-Cyrl-RS" w:bidi="en-US"/>
        </w:rPr>
        <w:br/>
      </w:r>
      <w:r w:rsidR="00886827"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00886827"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00886827"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00886827" w:rsidRPr="00F10346">
        <w:rPr>
          <w:rFonts w:cs="Arial"/>
          <w:lang w:bidi="en-US"/>
        </w:rPr>
        <w:t>став</w:t>
      </w:r>
      <w:proofErr w:type="gramEnd"/>
      <w:r w:rsidR="00886827" w:rsidRPr="00F10346">
        <w:rPr>
          <w:rFonts w:cs="Arial"/>
          <w:lang w:bidi="en-US"/>
        </w:rPr>
        <w:t xml:space="preserve"> 2. </w:t>
      </w:r>
      <w:proofErr w:type="gramStart"/>
      <w:r w:rsidR="00886827" w:rsidRPr="00F10346">
        <w:rPr>
          <w:rFonts w:cs="Arial"/>
          <w:lang w:bidi="en-US"/>
        </w:rPr>
        <w:t>овог</w:t>
      </w:r>
      <w:proofErr w:type="gramEnd"/>
      <w:r w:rsidR="00886827"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lastRenderedPageBreak/>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D01180" w:rsidRDefault="008824F8" w:rsidP="008824F8">
      <w:pPr>
        <w:pStyle w:val="KDParagraf"/>
        <w:spacing w:before="0"/>
        <w:rPr>
          <w:rFonts w:cs="Arial"/>
          <w:lang w:bidi="en-US"/>
        </w:rPr>
      </w:pPr>
      <w:r w:rsidRPr="00D01180">
        <w:rPr>
          <w:rFonts w:cs="Arial"/>
        </w:rPr>
        <w:t xml:space="preserve">Подносилац захтева за заштиту права дужан је да на рачун буџета Републике Србије (број рачуна: </w:t>
      </w:r>
      <w:r w:rsidRPr="00D01180">
        <w:rPr>
          <w:rFonts w:cs="Arial"/>
          <w:lang w:val="ru-RU"/>
        </w:rPr>
        <w:t>840-</w:t>
      </w:r>
      <w:r w:rsidRPr="00D01180">
        <w:rPr>
          <w:rFonts w:cs="Arial"/>
          <w:bCs/>
          <w:iCs/>
        </w:rPr>
        <w:t>30678845-06</w:t>
      </w:r>
      <w:r w:rsidRPr="00D01180">
        <w:rPr>
          <w:rFonts w:cs="Arial"/>
        </w:rPr>
        <w:t xml:space="preserve">, шифра плаћања 153 или 253, позив на број </w:t>
      </w:r>
      <w:r w:rsidR="00D01180" w:rsidRPr="00D01180">
        <w:rPr>
          <w:b/>
        </w:rPr>
        <w:t>3000/</w:t>
      </w:r>
      <w:r w:rsidR="00387E2E">
        <w:rPr>
          <w:b/>
          <w:lang w:val="sr-Cyrl-RS"/>
        </w:rPr>
        <w:t>1138</w:t>
      </w:r>
      <w:r w:rsidR="00E62090">
        <w:rPr>
          <w:b/>
        </w:rPr>
        <w:t>/201</w:t>
      </w:r>
      <w:r w:rsidR="00BC5689">
        <w:rPr>
          <w:b/>
          <w:lang w:val="sr-Cyrl-RS"/>
        </w:rPr>
        <w:t>8</w:t>
      </w:r>
      <w:r w:rsidR="00D01180" w:rsidRPr="00D01180">
        <w:rPr>
          <w:b/>
        </w:rPr>
        <w:t xml:space="preserve"> (</w:t>
      </w:r>
      <w:r w:rsidR="00387E2E">
        <w:rPr>
          <w:b/>
          <w:lang w:val="sr-Cyrl-RS"/>
        </w:rPr>
        <w:t>572</w:t>
      </w:r>
      <w:r w:rsidR="00E62090">
        <w:rPr>
          <w:b/>
        </w:rPr>
        <w:t>/201</w:t>
      </w:r>
      <w:r w:rsidR="00BC5689">
        <w:rPr>
          <w:b/>
          <w:lang w:val="sr-Cyrl-RS"/>
        </w:rPr>
        <w:t>8</w:t>
      </w:r>
      <w:r w:rsidR="00D01180" w:rsidRPr="00D01180">
        <w:rPr>
          <w:b/>
        </w:rPr>
        <w:t>)</w:t>
      </w:r>
      <w:r w:rsidRPr="00D01180">
        <w:rPr>
          <w:rFonts w:cs="Arial"/>
        </w:rPr>
        <w:t>, сврха: ЗЗП, ЈП ЕПС</w:t>
      </w:r>
      <w:r w:rsidRPr="00D01180">
        <w:rPr>
          <w:rFonts w:cs="Arial"/>
          <w:lang w:val="sr-Cyrl-CS"/>
        </w:rPr>
        <w:t xml:space="preserve"> </w:t>
      </w:r>
      <w:r w:rsidR="00DA1BA8" w:rsidRPr="00D01180">
        <w:rPr>
          <w:rFonts w:cs="Arial"/>
          <w:lang w:val="sr-Cyrl-CS"/>
        </w:rPr>
        <w:t>Београд-огранак ТЕНТ Београд-Обреновац</w:t>
      </w:r>
      <w:r w:rsidR="00A16376" w:rsidRPr="00D01180">
        <w:rPr>
          <w:rFonts w:cs="Arial"/>
        </w:rPr>
        <w:t>, јн. бр.</w:t>
      </w:r>
      <w:r w:rsidR="00D01180" w:rsidRPr="00D01180">
        <w:rPr>
          <w:b/>
        </w:rPr>
        <w:t xml:space="preserve"> 3000/</w:t>
      </w:r>
      <w:r w:rsidR="00387E2E">
        <w:rPr>
          <w:b/>
          <w:lang w:val="sr-Cyrl-RS"/>
        </w:rPr>
        <w:t>1138</w:t>
      </w:r>
      <w:r w:rsidR="00E62090">
        <w:rPr>
          <w:b/>
        </w:rPr>
        <w:t>/201</w:t>
      </w:r>
      <w:r w:rsidR="00BC5689">
        <w:rPr>
          <w:b/>
          <w:lang w:val="sr-Cyrl-RS"/>
        </w:rPr>
        <w:t>8</w:t>
      </w:r>
      <w:r w:rsidR="00D01180" w:rsidRPr="00D01180">
        <w:rPr>
          <w:b/>
        </w:rPr>
        <w:t xml:space="preserve"> (</w:t>
      </w:r>
      <w:r w:rsidR="00387E2E">
        <w:rPr>
          <w:b/>
          <w:lang w:val="sr-Cyrl-RS"/>
        </w:rPr>
        <w:t>572</w:t>
      </w:r>
      <w:r w:rsidR="00E62090">
        <w:rPr>
          <w:b/>
        </w:rPr>
        <w:t>/201</w:t>
      </w:r>
      <w:r w:rsidR="00BC5689">
        <w:rPr>
          <w:b/>
          <w:lang w:val="sr-Cyrl-RS"/>
        </w:rPr>
        <w:t>8</w:t>
      </w:r>
      <w:r w:rsidR="00D01180" w:rsidRPr="00D01180">
        <w:rPr>
          <w:b/>
        </w:rPr>
        <w:t>)</w:t>
      </w:r>
      <w:r w:rsidRPr="00D01180">
        <w:rPr>
          <w:rFonts w:cs="Arial"/>
        </w:rPr>
        <w:t>, прималац уплате: буџет Републике Србије) уплати таксу</w:t>
      </w:r>
      <w:r w:rsidR="00886827" w:rsidRPr="00D01180">
        <w:rPr>
          <w:rFonts w:cs="Arial"/>
          <w:lang w:bidi="en-US"/>
        </w:rPr>
        <w:t xml:space="preserve"> од: </w:t>
      </w:r>
    </w:p>
    <w:p w:rsidR="0008263C" w:rsidRPr="00F10346" w:rsidRDefault="0008263C" w:rsidP="008824F8">
      <w:pPr>
        <w:pStyle w:val="KDParagraf"/>
        <w:spacing w:before="0"/>
        <w:rPr>
          <w:rFonts w:cs="Arial"/>
          <w:lang w:bidi="en-US"/>
        </w:rPr>
      </w:pPr>
    </w:p>
    <w:p w:rsidR="0008263C" w:rsidRPr="00A16376" w:rsidRDefault="0008263C" w:rsidP="0008263C">
      <w:pPr>
        <w:pStyle w:val="KDParagraf"/>
        <w:spacing w:before="0"/>
        <w:rPr>
          <w:rFonts w:cs="Arial"/>
          <w:lang w:bidi="en-US"/>
        </w:rPr>
      </w:pPr>
      <w:r w:rsidRPr="00A16376">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16376" w:rsidRDefault="00033CEB" w:rsidP="0008263C">
      <w:pPr>
        <w:pStyle w:val="KDParagraf"/>
        <w:spacing w:before="0"/>
        <w:rPr>
          <w:rFonts w:cs="Arial"/>
          <w:lang w:bidi="en-US"/>
        </w:rPr>
      </w:pPr>
      <w:r w:rsidRPr="00A16376">
        <w:rPr>
          <w:rFonts w:cs="Arial"/>
          <w:lang w:val="sr-Cyrl-RS" w:bidi="en-US"/>
        </w:rPr>
        <w:t>2</w:t>
      </w:r>
      <w:r w:rsidR="0008263C" w:rsidRPr="00A16376">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033CEB" w:rsidRDefault="00033CEB" w:rsidP="0008263C">
      <w:pPr>
        <w:pStyle w:val="KDParagraf"/>
        <w:spacing w:before="0"/>
        <w:rPr>
          <w:rFonts w:cs="Arial"/>
          <w:color w:val="FF0000"/>
          <w:lang w:val="sr-Cyrl-RS" w:bidi="en-US"/>
        </w:rPr>
      </w:pPr>
      <w:r w:rsidRPr="0009377A">
        <w:rPr>
          <w:rFonts w:cs="Arial"/>
          <w:color w:val="FF0000"/>
          <w:lang w:bidi="en-US"/>
        </w:rPr>
        <w:t xml:space="preserve"> </w:t>
      </w: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lastRenderedPageBreak/>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Default="00886827" w:rsidP="00886827">
      <w:pPr>
        <w:pStyle w:val="KDParagraf"/>
        <w:spacing w:before="0"/>
        <w:rPr>
          <w:rFonts w:cs="Arial"/>
          <w:lang w:val="sr-Cyrl-RS"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D01180" w:rsidRPr="00D01180" w:rsidRDefault="00D01180"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r w:rsidRPr="00F10346">
        <w:rPr>
          <w:rFonts w:cs="Arial"/>
          <w:lang w:bidi="en-US"/>
        </w:rPr>
        <w:lastRenderedPageBreak/>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6F5408" w:rsidTr="005C0AF9">
        <w:trPr>
          <w:trHeight w:val="30"/>
        </w:trPr>
        <w:tc>
          <w:tcPr>
            <w:tcW w:w="9576" w:type="dxa"/>
            <w:gridSpan w:val="2"/>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SWIFT MESSAGE MT103 – EUR</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32A: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VALUE DATE – EUR- AMOUNT</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rPr>
          <w:trHeight w:val="1113"/>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56A: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(INTERMEDIARY)</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DEUTDEFFXXX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DEUTSCHE BANK AG, F/M</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TAUNUSANLAGE 12</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GERMANY</w:t>
            </w:r>
          </w:p>
        </w:tc>
      </w:tr>
      <w:tr w:rsidR="00886827" w:rsidRPr="006F5408" w:rsidTr="005C0AF9">
        <w:trPr>
          <w:trHeight w:val="1689"/>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57A: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(ACC. WITH BANK)</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/DE20500700100935930800</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NBSRRSBGXXX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NARODNA BANKA SRBIJE (NATIONAL</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BANK OF SERBIA – NBS BEOGRAD,</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NEMANJINA 17</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SERBIA</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(BENEFICIARY)</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/RS35908500103019323073</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MINISTARSTVO FINANSIJA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UPRAVA ZA TREZOR</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POP LUKINA7-9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BEOGRAD</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70:  </w:t>
            </w:r>
          </w:p>
        </w:tc>
        <w:tc>
          <w:tcPr>
            <w:tcW w:w="4788"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DETAILS OF PAYMENT</w:t>
            </w:r>
          </w:p>
        </w:tc>
      </w:tr>
      <w:tr w:rsidR="00886827" w:rsidRPr="006F5408" w:rsidTr="005C0AF9">
        <w:trPr>
          <w:trHeight w:val="20"/>
        </w:trPr>
        <w:tc>
          <w:tcPr>
            <w:tcW w:w="4788" w:type="dxa"/>
            <w:shd w:val="clear" w:color="auto" w:fill="auto"/>
          </w:tcPr>
          <w:p w:rsidR="00886827" w:rsidRPr="006F5408" w:rsidRDefault="00886827" w:rsidP="00886827">
            <w:pPr>
              <w:pStyle w:val="KDParagraf"/>
              <w:spacing w:before="0"/>
              <w:rPr>
                <w:rFonts w:cs="Arial"/>
                <w:sz w:val="18"/>
                <w:szCs w:val="18"/>
                <w:lang w:bidi="en-US"/>
              </w:rPr>
            </w:pPr>
          </w:p>
        </w:tc>
        <w:tc>
          <w:tcPr>
            <w:tcW w:w="4788" w:type="dxa"/>
            <w:shd w:val="clear" w:color="auto" w:fill="auto"/>
          </w:tcPr>
          <w:p w:rsidR="00886827" w:rsidRPr="006F5408" w:rsidRDefault="00886827" w:rsidP="00886827">
            <w:pPr>
              <w:pStyle w:val="KDParagraf"/>
              <w:spacing w:before="0"/>
              <w:rPr>
                <w:rFonts w:cs="Arial"/>
                <w:sz w:val="18"/>
                <w:szCs w:val="18"/>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lastRenderedPageBreak/>
              <w:t>SWIFT MESSAGE MT103 – USD</w:t>
            </w:r>
          </w:p>
        </w:tc>
        <w:tc>
          <w:tcPr>
            <w:tcW w:w="4820" w:type="dxa"/>
            <w:shd w:val="clear" w:color="auto" w:fill="auto"/>
          </w:tcPr>
          <w:p w:rsidR="00886827" w:rsidRPr="006F5408" w:rsidRDefault="00886827" w:rsidP="00886827">
            <w:pPr>
              <w:pStyle w:val="KDParagraf"/>
              <w:spacing w:before="0"/>
              <w:rPr>
                <w:rFonts w:cs="Arial"/>
                <w:sz w:val="18"/>
                <w:szCs w:val="18"/>
                <w:lang w:bidi="en-US"/>
              </w:rPr>
            </w:pP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32A: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VALUE DATE – USD- AMOUNT</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50K: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ORDERING CUSTOMER</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56A: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(INTERMEDIARY)</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BKTRUS33XXX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DEUTSCHE BANK TRUST COMPANIY</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AMERICAS, NEW YORK</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60 WALL STREET</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UNITED STATES</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57A: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(ACC. WITH BANK)</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NBSRRSBGXXX</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NARODNA BANKA SRBIJE (NATIONAL</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BANK OF SERBIA – NB BEOGRAD,</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NEMANJINA 17</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SERBIA</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FIELD 59: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(BENEFICIARY)</w:t>
            </w:r>
          </w:p>
          <w:p w:rsidR="00886827" w:rsidRPr="006F5408" w:rsidRDefault="00886827" w:rsidP="00886827">
            <w:pPr>
              <w:pStyle w:val="KDParagraf"/>
              <w:spacing w:before="0"/>
              <w:rPr>
                <w:rFonts w:cs="Arial"/>
                <w:sz w:val="18"/>
                <w:szCs w:val="18"/>
                <w:lang w:bidi="en-US"/>
              </w:rPr>
            </w:pP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/RS35908500103019323073</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MINISTARSTVO FINANSIJA</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UPRAVA ZA TREZOR</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POP LUKINA7-9</w:t>
            </w:r>
          </w:p>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BEOGRAD</w:t>
            </w:r>
          </w:p>
        </w:tc>
      </w:tr>
      <w:tr w:rsidR="00886827" w:rsidRPr="006F5408" w:rsidTr="005C0AF9">
        <w:tc>
          <w:tcPr>
            <w:tcW w:w="4786"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 xml:space="preserve">FIELD 70:  </w:t>
            </w:r>
          </w:p>
        </w:tc>
        <w:tc>
          <w:tcPr>
            <w:tcW w:w="4820" w:type="dxa"/>
            <w:shd w:val="clear" w:color="auto" w:fill="auto"/>
          </w:tcPr>
          <w:p w:rsidR="00886827" w:rsidRPr="006F5408" w:rsidRDefault="00886827" w:rsidP="00886827">
            <w:pPr>
              <w:pStyle w:val="KDParagraf"/>
              <w:spacing w:before="0"/>
              <w:rPr>
                <w:rFonts w:cs="Arial"/>
                <w:sz w:val="18"/>
                <w:szCs w:val="18"/>
                <w:lang w:bidi="en-US"/>
              </w:rPr>
            </w:pPr>
            <w:r w:rsidRPr="006F5408">
              <w:rPr>
                <w:rFonts w:cs="Arial"/>
                <w:sz w:val="18"/>
                <w:szCs w:val="18"/>
                <w:lang w:bidi="en-US"/>
              </w:rPr>
              <w:t>DETAILS OF PAYMENT</w:t>
            </w:r>
          </w:p>
        </w:tc>
      </w:tr>
    </w:tbl>
    <w:p w:rsidR="0008263C" w:rsidRPr="00F10346" w:rsidRDefault="0008263C" w:rsidP="00874F5B">
      <w:bookmarkStart w:id="253" w:name="_Toc441651610"/>
      <w:bookmarkStart w:id="254" w:name="_Toc442559921"/>
    </w:p>
    <w:p w:rsidR="008D2B23" w:rsidRPr="00F10346" w:rsidRDefault="008D2B23" w:rsidP="00403789">
      <w:pPr>
        <w:pStyle w:val="KDPodnaslov2"/>
        <w:numPr>
          <w:ilvl w:val="1"/>
          <w:numId w:val="21"/>
        </w:numPr>
        <w:spacing w:before="0"/>
        <w:jc w:val="both"/>
        <w:rPr>
          <w:rFonts w:cs="Arial"/>
        </w:rPr>
      </w:pPr>
      <w:r w:rsidRPr="00F10346">
        <w:rPr>
          <w:rFonts w:cs="Arial"/>
        </w:rPr>
        <w:t>Закључивање уговора</w:t>
      </w:r>
      <w:bookmarkEnd w:id="253"/>
      <w:bookmarkEnd w:id="254"/>
    </w:p>
    <w:p w:rsidR="004C2E73" w:rsidRPr="004C2E73" w:rsidRDefault="004C2E73" w:rsidP="004C2E73">
      <w:pPr>
        <w:spacing w:before="0"/>
        <w:rPr>
          <w:rFonts w:cs="Arial"/>
        </w:rPr>
      </w:pPr>
      <w:proofErr w:type="gramStart"/>
      <w:r w:rsidRPr="004C2E73">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roofErr w:type="gramEnd"/>
    </w:p>
    <w:p w:rsidR="004C2E73" w:rsidRPr="004C2E73" w:rsidRDefault="004C2E73" w:rsidP="004C2E73">
      <w:pPr>
        <w:spacing w:before="0"/>
        <w:rPr>
          <w:rFonts w:cs="Arial"/>
        </w:rPr>
      </w:pPr>
    </w:p>
    <w:p w:rsidR="004C2E73" w:rsidRPr="004C2E73" w:rsidRDefault="004C2E73" w:rsidP="004C2E73">
      <w:pPr>
        <w:spacing w:before="0"/>
        <w:rPr>
          <w:rFonts w:cs="Arial"/>
        </w:rPr>
      </w:pPr>
      <w:r w:rsidRPr="004C2E73">
        <w:rPr>
          <w:rFonts w:cs="Arial"/>
        </w:rPr>
        <w:t>Понуђач којем буде додељен уговор, обавезан је да да</w:t>
      </w:r>
      <w:r w:rsidR="007A06E9">
        <w:rPr>
          <w:rFonts w:cs="Arial"/>
        </w:rPr>
        <w:t xml:space="preserve"> уз потписан уговор достави </w:t>
      </w:r>
      <w:proofErr w:type="gramStart"/>
      <w:r w:rsidR="007A06E9">
        <w:rPr>
          <w:rFonts w:cs="Arial"/>
          <w:lang w:val="sr-Cyrl-RS"/>
        </w:rPr>
        <w:t>меницу</w:t>
      </w:r>
      <w:r w:rsidRPr="004C2E73">
        <w:rPr>
          <w:rFonts w:cs="Arial"/>
        </w:rPr>
        <w:t xml:space="preserve">  за</w:t>
      </w:r>
      <w:proofErr w:type="gramEnd"/>
      <w:r w:rsidRPr="004C2E73">
        <w:rPr>
          <w:rFonts w:cs="Arial"/>
        </w:rPr>
        <w:t xml:space="preserve"> добро извршење посла.</w:t>
      </w:r>
    </w:p>
    <w:p w:rsidR="004C2E73" w:rsidRPr="004C2E73" w:rsidRDefault="004C2E73" w:rsidP="004C2E73">
      <w:pPr>
        <w:spacing w:before="0"/>
        <w:rPr>
          <w:rFonts w:cs="Arial"/>
        </w:rPr>
      </w:pPr>
      <w:proofErr w:type="gramStart"/>
      <w:r w:rsidRPr="004C2E73">
        <w:rPr>
          <w:rFonts w:cs="Arial"/>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roofErr w:type="gramEnd"/>
    </w:p>
    <w:p w:rsidR="004C2E73" w:rsidRPr="004C2E73" w:rsidRDefault="004C2E73" w:rsidP="004C2E73">
      <w:pPr>
        <w:spacing w:before="0"/>
        <w:rPr>
          <w:rFonts w:cs="Arial"/>
        </w:rPr>
      </w:pPr>
    </w:p>
    <w:p w:rsidR="00A179C0" w:rsidRDefault="004C2E73" w:rsidP="004C2E73">
      <w:pPr>
        <w:spacing w:before="0"/>
        <w:rPr>
          <w:rFonts w:cs="Arial"/>
        </w:rPr>
      </w:pPr>
      <w:proofErr w:type="gramStart"/>
      <w:r w:rsidRPr="004C2E73">
        <w:rPr>
          <w:rFonts w:cs="Arial"/>
        </w:rPr>
        <w:t>Уколико у року за подношење понуда пристигне само једна понуда и та понуда буде прихватљива, наручилац може сходно члану 112.</w:t>
      </w:r>
      <w:proofErr w:type="gramEnd"/>
      <w:r w:rsidRPr="004C2E73">
        <w:rPr>
          <w:rFonts w:cs="Arial"/>
        </w:rPr>
        <w:t xml:space="preserve"> </w:t>
      </w:r>
      <w:proofErr w:type="gramStart"/>
      <w:r w:rsidRPr="004C2E73">
        <w:rPr>
          <w:rFonts w:cs="Arial"/>
        </w:rPr>
        <w:t>став</w:t>
      </w:r>
      <w:proofErr w:type="gramEnd"/>
      <w:r w:rsidRPr="004C2E73">
        <w:rPr>
          <w:rFonts w:cs="Arial"/>
        </w:rPr>
        <w:t xml:space="preserve"> 2. </w:t>
      </w:r>
      <w:proofErr w:type="gramStart"/>
      <w:r w:rsidRPr="004C2E73">
        <w:rPr>
          <w:rFonts w:cs="Arial"/>
        </w:rPr>
        <w:t>тачка</w:t>
      </w:r>
      <w:proofErr w:type="gramEnd"/>
      <w:r w:rsidRPr="004C2E73">
        <w:rPr>
          <w:rFonts w:cs="Arial"/>
        </w:rPr>
        <w:t xml:space="preserve"> 5) ЗЈН-а закључити уговор са понуђачем и пре истека рока за подношење захтева за заштиту права.</w:t>
      </w:r>
    </w:p>
    <w:p w:rsidR="004C2E73" w:rsidRPr="00F10346" w:rsidRDefault="004C2E73" w:rsidP="004C2E73">
      <w:pPr>
        <w:spacing w:before="0"/>
        <w:rPr>
          <w:rFonts w:cs="Arial"/>
        </w:rPr>
      </w:pPr>
    </w:p>
    <w:p w:rsidR="008D2B23" w:rsidRDefault="008D2B23" w:rsidP="00403789">
      <w:pPr>
        <w:pStyle w:val="KDPodnaslov2"/>
        <w:numPr>
          <w:ilvl w:val="1"/>
          <w:numId w:val="21"/>
        </w:numPr>
        <w:spacing w:before="0"/>
        <w:jc w:val="both"/>
        <w:rPr>
          <w:rFonts w:cs="Arial"/>
        </w:rPr>
      </w:pPr>
      <w:bookmarkStart w:id="255" w:name="_Toc441651611"/>
      <w:bookmarkStart w:id="256" w:name="_Toc442559922"/>
      <w:r w:rsidRPr="00F10346">
        <w:rPr>
          <w:rFonts w:cs="Arial"/>
        </w:rPr>
        <w:t>Измене током трајања уговора</w:t>
      </w:r>
      <w:bookmarkEnd w:id="255"/>
      <w:bookmarkEnd w:id="256"/>
    </w:p>
    <w:p w:rsidR="004C2E73" w:rsidRPr="004C2E73" w:rsidRDefault="004C2E73" w:rsidP="004C2E73"/>
    <w:p w:rsidR="004C2E73" w:rsidRPr="004C2E73" w:rsidRDefault="004C2E73" w:rsidP="004C2E73">
      <w:pPr>
        <w:spacing w:before="0"/>
        <w:rPr>
          <w:rFonts w:cs="Arial"/>
          <w:lang w:eastAsia="sr-Latn-CS"/>
        </w:rPr>
      </w:pPr>
      <w:proofErr w:type="gramStart"/>
      <w:r w:rsidRPr="004C2E73">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4C2E73">
        <w:rPr>
          <w:rFonts w:cs="Arial"/>
          <w:lang w:eastAsia="sr-Latn-CS"/>
        </w:rPr>
        <w:t xml:space="preserve"> </w:t>
      </w:r>
      <w:proofErr w:type="gramStart"/>
      <w:r w:rsidRPr="004C2E73">
        <w:rPr>
          <w:rFonts w:cs="Arial"/>
          <w:lang w:eastAsia="sr-Latn-CS"/>
        </w:rPr>
        <w:t>Закона о јавним набавкама.</w:t>
      </w:r>
      <w:proofErr w:type="gramEnd"/>
    </w:p>
    <w:p w:rsidR="004C2E73" w:rsidRDefault="004C2E73" w:rsidP="004C2E73">
      <w:pPr>
        <w:spacing w:before="0"/>
        <w:rPr>
          <w:rFonts w:cs="Arial"/>
          <w:lang w:eastAsia="sr-Latn-CS"/>
        </w:rPr>
      </w:pPr>
    </w:p>
    <w:p w:rsidR="004C2E73" w:rsidRPr="004C2E73" w:rsidRDefault="004C2E73" w:rsidP="004C2E73">
      <w:pPr>
        <w:spacing w:before="0"/>
        <w:rPr>
          <w:rFonts w:cs="Arial"/>
          <w:lang w:eastAsia="sr-Latn-CS"/>
        </w:rPr>
      </w:pPr>
      <w:r w:rsidRPr="004C2E73">
        <w:rPr>
          <w:rFonts w:cs="Arial"/>
          <w:lang w:eastAsia="sr-Latn-CS"/>
        </w:rPr>
        <w:t xml:space="preserve">Уговорне стране током трајања овог </w:t>
      </w:r>
      <w:proofErr w:type="gramStart"/>
      <w:r w:rsidRPr="004C2E73">
        <w:rPr>
          <w:rFonts w:cs="Arial"/>
          <w:lang w:eastAsia="sr-Latn-CS"/>
        </w:rPr>
        <w:t>Уговора  због</w:t>
      </w:r>
      <w:proofErr w:type="gramEnd"/>
      <w:r w:rsidRPr="004C2E73">
        <w:rPr>
          <w:rFonts w:cs="Arial"/>
          <w:lang w:eastAsia="sr-Latn-CS"/>
        </w:rPr>
        <w:t xml:space="preserve"> промењених околности ближе одређених у члану 115. </w:t>
      </w:r>
      <w:proofErr w:type="gramStart"/>
      <w:r w:rsidRPr="004C2E73">
        <w:rPr>
          <w:rFonts w:cs="Arial"/>
          <w:lang w:eastAsia="sr-Latn-CS"/>
        </w:rPr>
        <w:t>Закона, могу у писменој форми путем Анекса извршити измене и допуне овог Уговора.</w:t>
      </w:r>
      <w:proofErr w:type="gramEnd"/>
    </w:p>
    <w:p w:rsidR="004C2E73" w:rsidRDefault="004C2E73" w:rsidP="004C2E73">
      <w:pPr>
        <w:spacing w:before="0"/>
        <w:rPr>
          <w:rFonts w:cs="Arial"/>
          <w:lang w:eastAsia="sr-Latn-CS"/>
        </w:rPr>
      </w:pPr>
    </w:p>
    <w:p w:rsidR="00465640" w:rsidRPr="004C2E73" w:rsidRDefault="004C2E73" w:rsidP="004C2E73">
      <w:pPr>
        <w:spacing w:before="0"/>
        <w:rPr>
          <w:rFonts w:cs="Arial"/>
          <w:lang w:eastAsia="sr-Latn-CS"/>
        </w:rPr>
      </w:pPr>
      <w:r w:rsidRPr="004C2E73">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013E30" w:rsidRDefault="00013E30">
      <w:pPr>
        <w:spacing w:before="0"/>
        <w:jc w:val="left"/>
        <w:rPr>
          <w:rFonts w:cs="Arial"/>
          <w:color w:val="00B0F0"/>
          <w:lang w:val="sr-Cyrl-RS" w:eastAsia="sr-Latn-CS"/>
        </w:rPr>
      </w:pPr>
    </w:p>
    <w:p w:rsidR="0019791C" w:rsidRDefault="0019791C"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Default="00013E30" w:rsidP="00922EDB">
      <w:pPr>
        <w:spacing w:before="0"/>
        <w:rPr>
          <w:rFonts w:cs="Arial"/>
          <w:color w:val="00B0F0"/>
          <w:lang w:val="sr-Latn-RS" w:eastAsia="sr-Latn-CS"/>
        </w:rPr>
      </w:pPr>
    </w:p>
    <w:p w:rsidR="00013E30" w:rsidRPr="007A06E9" w:rsidRDefault="00013E30" w:rsidP="00922EDB">
      <w:pPr>
        <w:spacing w:before="0"/>
        <w:rPr>
          <w:rFonts w:cs="Arial"/>
          <w:color w:val="00B0F0"/>
          <w:lang w:val="sr-Cyrl-RS" w:eastAsia="sr-Latn-CS"/>
        </w:rPr>
      </w:pPr>
    </w:p>
    <w:p w:rsidR="009B2ECB" w:rsidRPr="007A06E9" w:rsidRDefault="009B2ECB" w:rsidP="00F32F9D">
      <w:pPr>
        <w:spacing w:before="0"/>
        <w:rPr>
          <w:rFonts w:cs="Arial"/>
          <w:color w:val="00B0F0"/>
          <w:lang w:val="sr-Cyrl-RS" w:eastAsia="sr-Latn-CS"/>
        </w:rPr>
      </w:pPr>
    </w:p>
    <w:p w:rsidR="009B2ECB" w:rsidRDefault="009B2ECB" w:rsidP="00465640">
      <w:pPr>
        <w:spacing w:before="0"/>
        <w:jc w:val="center"/>
        <w:rPr>
          <w:rFonts w:cs="Arial"/>
          <w:color w:val="00B0F0"/>
          <w:lang w:val="sr-Cyrl-RS" w:eastAsia="sr-Latn-CS"/>
        </w:rPr>
      </w:pPr>
    </w:p>
    <w:p w:rsidR="00A30D39" w:rsidRPr="009B2ECB" w:rsidRDefault="00A30D39" w:rsidP="004D6801">
      <w:pPr>
        <w:spacing w:before="0"/>
        <w:rPr>
          <w:rFonts w:cs="Arial"/>
          <w:color w:val="00B0F0"/>
          <w:lang w:val="sr-Cyrl-RS" w:eastAsia="sr-Latn-CS"/>
        </w:rPr>
      </w:pPr>
    </w:p>
    <w:p w:rsidR="00465640" w:rsidRPr="00F10346" w:rsidRDefault="00465640" w:rsidP="00403789">
      <w:pPr>
        <w:pStyle w:val="KDPodnaslov1"/>
        <w:numPr>
          <w:ilvl w:val="0"/>
          <w:numId w:val="21"/>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007595" w:rsidRDefault="00007595" w:rsidP="00922EDB">
      <w:pPr>
        <w:spacing w:before="0"/>
        <w:rPr>
          <w:rFonts w:cs="Arial"/>
          <w:color w:val="00B0F0"/>
          <w:lang w:val="sr-Cyrl-RS" w:eastAsia="sr-Latn-CS"/>
        </w:rPr>
      </w:pPr>
    </w:p>
    <w:p w:rsidR="004D6801" w:rsidRDefault="004D6801" w:rsidP="00922EDB">
      <w:pPr>
        <w:spacing w:before="0"/>
        <w:rPr>
          <w:rFonts w:cs="Arial"/>
          <w:color w:val="00B0F0"/>
          <w:lang w:val="sr-Cyrl-RS" w:eastAsia="sr-Latn-CS"/>
        </w:rPr>
      </w:pPr>
    </w:p>
    <w:p w:rsidR="00867C5A" w:rsidRDefault="00867C5A" w:rsidP="00922EDB">
      <w:pPr>
        <w:spacing w:before="0"/>
        <w:rPr>
          <w:rFonts w:cs="Arial"/>
          <w:color w:val="00B0F0"/>
          <w:lang w:val="sr-Cyrl-RS" w:eastAsia="sr-Latn-CS"/>
        </w:rPr>
      </w:pPr>
    </w:p>
    <w:p w:rsidR="00867C5A" w:rsidRDefault="00867C5A" w:rsidP="00922EDB">
      <w:pPr>
        <w:spacing w:before="0"/>
        <w:rPr>
          <w:rFonts w:cs="Arial"/>
          <w:color w:val="00B0F0"/>
          <w:lang w:val="sr-Cyrl-RS" w:eastAsia="sr-Latn-CS"/>
        </w:rPr>
      </w:pPr>
    </w:p>
    <w:p w:rsidR="00867C5A" w:rsidRDefault="00867C5A" w:rsidP="00922EDB">
      <w:pPr>
        <w:spacing w:before="0"/>
        <w:rPr>
          <w:rFonts w:cs="Arial"/>
          <w:color w:val="00B0F0"/>
          <w:lang w:val="sr-Cyrl-RS" w:eastAsia="sr-Latn-CS"/>
        </w:rPr>
      </w:pPr>
    </w:p>
    <w:p w:rsidR="00867C5A" w:rsidRDefault="00867C5A" w:rsidP="00922EDB">
      <w:pPr>
        <w:spacing w:before="0"/>
        <w:rPr>
          <w:rFonts w:cs="Arial"/>
          <w:color w:val="00B0F0"/>
          <w:lang w:val="sr-Cyrl-RS" w:eastAsia="sr-Latn-CS"/>
        </w:rPr>
      </w:pPr>
    </w:p>
    <w:p w:rsidR="00867C5A" w:rsidRDefault="00867C5A" w:rsidP="00922EDB">
      <w:pPr>
        <w:spacing w:before="0"/>
        <w:rPr>
          <w:rFonts w:cs="Arial"/>
          <w:color w:val="00B0F0"/>
          <w:lang w:val="sr-Cyrl-RS" w:eastAsia="sr-Latn-CS"/>
        </w:rPr>
      </w:pPr>
    </w:p>
    <w:p w:rsidR="00867C5A" w:rsidRDefault="00867C5A" w:rsidP="00922EDB">
      <w:pPr>
        <w:spacing w:before="0"/>
        <w:rPr>
          <w:rFonts w:cs="Arial"/>
          <w:color w:val="00B0F0"/>
          <w:lang w:val="sr-Cyrl-RS" w:eastAsia="sr-Latn-CS"/>
        </w:rPr>
      </w:pPr>
    </w:p>
    <w:p w:rsidR="007A06E9" w:rsidRDefault="007A06E9" w:rsidP="00922EDB">
      <w:pPr>
        <w:spacing w:before="0"/>
        <w:rPr>
          <w:rFonts w:cs="Arial"/>
          <w:color w:val="00B0F0"/>
          <w:lang w:val="sr-Cyrl-RS" w:eastAsia="sr-Latn-CS"/>
        </w:rPr>
      </w:pPr>
    </w:p>
    <w:p w:rsidR="007A06E9" w:rsidRDefault="007A06E9" w:rsidP="00922EDB">
      <w:pPr>
        <w:spacing w:before="0"/>
        <w:rPr>
          <w:rFonts w:cs="Arial"/>
          <w:color w:val="00B0F0"/>
          <w:lang w:val="sr-Cyrl-RS" w:eastAsia="sr-Latn-CS"/>
        </w:rPr>
      </w:pPr>
    </w:p>
    <w:p w:rsidR="007A06E9" w:rsidRDefault="007A06E9" w:rsidP="00922EDB">
      <w:pPr>
        <w:spacing w:before="0"/>
        <w:rPr>
          <w:rFonts w:cs="Arial"/>
          <w:color w:val="00B0F0"/>
          <w:lang w:val="sr-Cyrl-RS" w:eastAsia="sr-Latn-CS"/>
        </w:rPr>
      </w:pPr>
    </w:p>
    <w:p w:rsidR="007A06E9" w:rsidRDefault="007A06E9" w:rsidP="00922EDB">
      <w:pPr>
        <w:spacing w:before="0"/>
        <w:rPr>
          <w:rFonts w:cs="Arial"/>
          <w:color w:val="00B0F0"/>
          <w:lang w:val="sr-Cyrl-RS" w:eastAsia="sr-Latn-CS"/>
        </w:rPr>
      </w:pPr>
    </w:p>
    <w:p w:rsidR="007A06E9" w:rsidRDefault="007A06E9" w:rsidP="00922EDB">
      <w:pPr>
        <w:spacing w:before="0"/>
        <w:rPr>
          <w:rFonts w:cs="Arial"/>
          <w:color w:val="00B0F0"/>
          <w:lang w:val="sr-Cyrl-RS" w:eastAsia="sr-Latn-CS"/>
        </w:rPr>
      </w:pPr>
    </w:p>
    <w:p w:rsidR="0019791C" w:rsidRPr="006F5408" w:rsidRDefault="0019791C"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57" w:name="_Toc442559924"/>
      <w:proofErr w:type="gramStart"/>
      <w:r w:rsidRPr="009D13A4">
        <w:lastRenderedPageBreak/>
        <w:t xml:space="preserve">ОБРАЗАЦ </w:t>
      </w:r>
      <w:r w:rsidR="00033CEB" w:rsidRPr="009D13A4">
        <w:rPr>
          <w:lang w:val="sr-Cyrl-RS"/>
        </w:rPr>
        <w:t>1</w:t>
      </w:r>
      <w:r w:rsidRPr="009D13A4">
        <w:rPr>
          <w:noProof/>
        </w:rPr>
        <w:t>.</w:t>
      </w:r>
      <w:bookmarkEnd w:id="257"/>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9A62AB" w:rsidRPr="00FB7333" w:rsidRDefault="00343A18" w:rsidP="009A62AB">
      <w:pPr>
        <w:tabs>
          <w:tab w:val="center" w:pos="4320"/>
          <w:tab w:val="right" w:pos="8640"/>
        </w:tabs>
        <w:rPr>
          <w:sz w:val="24"/>
          <w:szCs w:val="24"/>
          <w:lang w:eastAsia="ar-SA"/>
        </w:rPr>
      </w:pPr>
      <w:proofErr w:type="gramStart"/>
      <w:r w:rsidRPr="00F10346">
        <w:rPr>
          <w:rFonts w:eastAsia="TimesNewRomanPS-BoldMT" w:cs="Arial"/>
          <w:bCs/>
          <w:color w:val="000000"/>
        </w:rPr>
        <w:t>Понуда</w:t>
      </w:r>
      <w:r w:rsidR="009B2ECB">
        <w:rPr>
          <w:rFonts w:eastAsia="TimesNewRomanPS-BoldMT" w:cs="Arial"/>
          <w:bCs/>
          <w:color w:val="000000"/>
        </w:rPr>
        <w:t xml:space="preserve"> бр._________ од __</w:t>
      </w:r>
      <w:r w:rsidR="009B2ECB">
        <w:rPr>
          <w:rFonts w:eastAsia="TimesNewRomanPS-BoldMT" w:cs="Arial"/>
          <w:bCs/>
          <w:color w:val="000000"/>
          <w:lang w:val="sr-Cyrl-RS"/>
        </w:rPr>
        <w:t>.</w:t>
      </w:r>
      <w:r w:rsidR="009B2ECB">
        <w:rPr>
          <w:rFonts w:eastAsia="TimesNewRomanPS-BoldMT" w:cs="Arial"/>
          <w:bCs/>
          <w:color w:val="000000"/>
        </w:rPr>
        <w:t>__</w:t>
      </w:r>
      <w:r w:rsidR="009B2ECB">
        <w:rPr>
          <w:rFonts w:eastAsia="TimesNewRomanPS-BoldMT" w:cs="Arial"/>
          <w:bCs/>
          <w:color w:val="000000"/>
          <w:lang w:val="sr-Cyrl-RS"/>
        </w:rPr>
        <w:t>.</w:t>
      </w:r>
      <w:r w:rsidR="00387E2E">
        <w:rPr>
          <w:rFonts w:eastAsia="TimesNewRomanPS-BoldMT" w:cs="Arial"/>
          <w:bCs/>
          <w:color w:val="000000"/>
          <w:lang w:val="sr-Cyrl-RS"/>
        </w:rPr>
        <w:t>2018</w:t>
      </w:r>
      <w:r w:rsidR="009B2ECB" w:rsidRPr="00591239">
        <w:rPr>
          <w:rFonts w:eastAsia="TimesNewRomanPS-BoldMT" w:cs="Arial"/>
          <w:bCs/>
          <w:color w:val="000000"/>
          <w:lang w:val="sr-Cyrl-RS"/>
        </w:rPr>
        <w:t>.год.</w:t>
      </w:r>
      <w:proofErr w:type="gramEnd"/>
      <w:r w:rsidRPr="00591239">
        <w:rPr>
          <w:rFonts w:eastAsia="TimesNewRomanPS-BoldMT" w:cs="Arial"/>
          <w:bCs/>
          <w:color w:val="000000"/>
        </w:rPr>
        <w:t xml:space="preserve"> </w:t>
      </w:r>
      <w:proofErr w:type="gramStart"/>
      <w:r w:rsidRPr="00591239">
        <w:rPr>
          <w:rFonts w:eastAsia="TimesNewRomanPS-BoldMT" w:cs="Arial"/>
          <w:bCs/>
          <w:color w:val="000000"/>
        </w:rPr>
        <w:t xml:space="preserve">за  </w:t>
      </w:r>
      <w:r w:rsidR="0008263C" w:rsidRPr="00591239">
        <w:rPr>
          <w:rFonts w:eastAsia="TimesNewRomanPS-BoldMT" w:cs="Arial"/>
          <w:bCs/>
          <w:color w:val="000000"/>
        </w:rPr>
        <w:t>отворени</w:t>
      </w:r>
      <w:proofErr w:type="gramEnd"/>
      <w:r w:rsidR="0008263C" w:rsidRPr="00591239">
        <w:rPr>
          <w:rFonts w:eastAsia="TimesNewRomanPS-BoldMT" w:cs="Arial"/>
          <w:bCs/>
          <w:color w:val="000000"/>
        </w:rPr>
        <w:t xml:space="preserve"> </w:t>
      </w:r>
      <w:r w:rsidRPr="00591239">
        <w:rPr>
          <w:rFonts w:eastAsia="TimesNewRomanPS-BoldMT" w:cs="Arial"/>
          <w:bCs/>
          <w:color w:val="000000"/>
        </w:rPr>
        <w:t xml:space="preserve">поступак јавне набавке– </w:t>
      </w:r>
      <w:r w:rsidR="00BC5689">
        <w:rPr>
          <w:rFonts w:cs="Arial"/>
          <w:i/>
          <w:lang w:val="ru-RU"/>
        </w:rPr>
        <w:t>услуга</w:t>
      </w:r>
      <w:r w:rsidR="00BC5689" w:rsidRPr="00486F13">
        <w:rPr>
          <w:rFonts w:cs="Arial"/>
          <w:i/>
          <w:lang w:val="sr-Cyrl-RS"/>
        </w:rPr>
        <w:t>:</w:t>
      </w:r>
      <w:r w:rsidR="00BC5689" w:rsidRPr="00486F13">
        <w:rPr>
          <w:rFonts w:cs="Arial"/>
          <w:i/>
        </w:rPr>
        <w:t xml:space="preserve"> </w:t>
      </w:r>
      <w:r w:rsidR="00387E2E">
        <w:rPr>
          <w:rFonts w:cs="Arial"/>
          <w:i/>
          <w:lang w:val="sr-Cyrl-RS"/>
        </w:rPr>
        <w:t>Фабрички сервис мобилних филтерских станица за уље</w:t>
      </w:r>
      <w:r w:rsidR="00387E2E">
        <w:rPr>
          <w:rFonts w:cs="Arial"/>
          <w:lang w:val="ru-RU"/>
        </w:rPr>
        <w:t xml:space="preserve"> ТЕНТ А</w:t>
      </w:r>
      <w:r w:rsidR="004D6801">
        <w:rPr>
          <w:rFonts w:cs="Arial"/>
          <w:lang w:val="ru-RU"/>
        </w:rPr>
        <w:t>,</w:t>
      </w:r>
      <w:r w:rsidR="005271AD" w:rsidRPr="00C160FC">
        <w:rPr>
          <w:rFonts w:cs="Arial"/>
          <w:lang w:val="ru-RU"/>
        </w:rPr>
        <w:t xml:space="preserve"> </w:t>
      </w:r>
      <w:r w:rsidRPr="00591239">
        <w:rPr>
          <w:rFonts w:eastAsia="TimesNewRomanPS-BoldMT" w:cs="Arial"/>
          <w:bCs/>
          <w:color w:val="000000" w:themeColor="text1"/>
        </w:rPr>
        <w:t xml:space="preserve">ЈН бр. </w:t>
      </w:r>
      <w:r w:rsidR="00B10888" w:rsidRPr="00591239">
        <w:rPr>
          <w:lang w:eastAsia="ar-SA"/>
        </w:rPr>
        <w:t>3000/</w:t>
      </w:r>
      <w:r w:rsidR="00387E2E">
        <w:rPr>
          <w:lang w:val="sr-Cyrl-RS" w:eastAsia="ar-SA"/>
        </w:rPr>
        <w:t>1138</w:t>
      </w:r>
      <w:r w:rsidR="00E62090">
        <w:rPr>
          <w:lang w:eastAsia="ar-SA"/>
        </w:rPr>
        <w:t>/201</w:t>
      </w:r>
      <w:r w:rsidR="00BC5689">
        <w:rPr>
          <w:lang w:val="sr-Cyrl-RS" w:eastAsia="ar-SA"/>
        </w:rPr>
        <w:t>8</w:t>
      </w:r>
      <w:r w:rsidR="00B10888" w:rsidRPr="00591239">
        <w:rPr>
          <w:lang w:eastAsia="ar-SA"/>
        </w:rPr>
        <w:t xml:space="preserve"> (</w:t>
      </w:r>
      <w:r w:rsidR="00387E2E">
        <w:rPr>
          <w:lang w:val="sr-Cyrl-RS" w:eastAsia="ar-SA"/>
        </w:rPr>
        <w:t>572</w:t>
      </w:r>
      <w:r w:rsidR="00E62090">
        <w:rPr>
          <w:lang w:eastAsia="ar-SA"/>
        </w:rPr>
        <w:t>/201</w:t>
      </w:r>
      <w:r w:rsidR="00BC5689">
        <w:rPr>
          <w:lang w:val="sr-Cyrl-RS" w:eastAsia="ar-SA"/>
        </w:rPr>
        <w:t>8</w:t>
      </w:r>
      <w:r w:rsidR="009A62AB" w:rsidRPr="009A62AB">
        <w:rPr>
          <w:lang w:eastAsia="ar-SA"/>
        </w:rPr>
        <w:t>)</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pacing w:before="0"/>
              <w:rPr>
                <w:rFonts w:cs="Arial"/>
                <w:iC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napToGrid w:val="0"/>
              <w:spacing w:before="0"/>
              <w:rPr>
                <w:rFonts w:cs="Arial"/>
                <w:iCs/>
                <w:lang w:val="sr-Cyrl-R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9A62AB" w:rsidRDefault="00343A18" w:rsidP="00343A18">
      <w:pPr>
        <w:spacing w:before="0"/>
        <w:rPr>
          <w:rFonts w:cs="Arial"/>
          <w:b/>
          <w:bCs/>
          <w:iCs/>
          <w:u w:val="single"/>
          <w:lang w:val="sr-Latn-RS"/>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9A62AB" w:rsidRDefault="00343A18" w:rsidP="00343A18">
      <w:pPr>
        <w:spacing w:before="0"/>
        <w:rPr>
          <w:rFonts w:eastAsia="TimesNewRomanPSMT" w:cs="Arial"/>
          <w:b/>
          <w:bCs/>
          <w:lang w:val="sr-Latn-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9F154E" w:rsidRDefault="000B2EE9" w:rsidP="00BC01DC">
            <w:pPr>
              <w:snapToGrid w:val="0"/>
              <w:spacing w:before="0"/>
              <w:rPr>
                <w:rFonts w:cs="Arial"/>
                <w:iCs/>
              </w:rPr>
            </w:pPr>
            <w:r w:rsidRPr="009F154E">
              <w:rPr>
                <w:rFonts w:cs="Arial"/>
                <w:iCs/>
              </w:rPr>
              <w:t>Врста правног лица</w:t>
            </w:r>
            <w:r w:rsidR="009F154E" w:rsidRPr="009F154E">
              <w:rPr>
                <w:i/>
                <w:iCs/>
              </w:rPr>
              <w:t>(микро, мало, средње, велико) или физичко лице)</w:t>
            </w:r>
            <w:r w:rsidRPr="009F154E">
              <w:rPr>
                <w:rFonts w:cs="Arial"/>
                <w:iCs/>
              </w:rPr>
              <w:t>:</w:t>
            </w:r>
          </w:p>
          <w:p w:rsidR="000B2EE9" w:rsidRPr="009F154E"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F10346" w:rsidRDefault="000C2A0F" w:rsidP="000C2A0F">
      <w:pPr>
        <w:spacing w:before="0"/>
        <w:jc w:val="left"/>
        <w:rPr>
          <w:rFonts w:cs="Arial"/>
          <w:iCs/>
          <w:lang w:val="ru-RU"/>
        </w:rPr>
      </w:pPr>
      <w:r>
        <w:rPr>
          <w:rFonts w:cs="Arial"/>
          <w:iCs/>
          <w:lang w:val="ru-RU"/>
        </w:rPr>
        <w:br w:type="page"/>
      </w: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0E75A0" w:rsidRPr="00020A29" w:rsidTr="000C2A0F">
        <w:trPr>
          <w:trHeight w:val="485"/>
        </w:trPr>
        <w:tc>
          <w:tcPr>
            <w:tcW w:w="5558" w:type="dxa"/>
            <w:shd w:val="clear" w:color="auto" w:fill="C6D9F1" w:themeFill="text2" w:themeFillTint="33"/>
            <w:vAlign w:val="center"/>
          </w:tcPr>
          <w:p w:rsidR="000E75A0" w:rsidRPr="00020A29" w:rsidRDefault="000E75A0" w:rsidP="00AF3AF8">
            <w:pPr>
              <w:spacing w:before="0"/>
              <w:jc w:val="center"/>
              <w:rPr>
                <w:rFonts w:cs="Arial"/>
                <w:b/>
                <w:bCs/>
                <w:iCs/>
                <w:sz w:val="20"/>
                <w:szCs w:val="20"/>
                <w:lang w:val="sr-Cyrl-CS"/>
              </w:rPr>
            </w:pPr>
            <w:r w:rsidRPr="00020A29">
              <w:rPr>
                <w:rFonts w:eastAsia="TimesNewRomanPSMT" w:cs="Arial"/>
                <w:b/>
                <w:bCs/>
                <w:sz w:val="20"/>
                <w:szCs w:val="20"/>
              </w:rPr>
              <w:t xml:space="preserve">ПРЕДМЕТ </w:t>
            </w:r>
            <w:r w:rsidRPr="00020A29">
              <w:rPr>
                <w:rFonts w:eastAsia="TimesNewRomanPSMT" w:cs="Arial"/>
                <w:b/>
                <w:bCs/>
                <w:sz w:val="20"/>
                <w:szCs w:val="20"/>
                <w:lang w:val="sr-Cyrl-CS"/>
              </w:rPr>
              <w:t xml:space="preserve">И БРОЈ </w:t>
            </w:r>
            <w:r w:rsidRPr="00020A29">
              <w:rPr>
                <w:rFonts w:eastAsia="TimesNewRomanPSMT" w:cs="Arial"/>
                <w:b/>
                <w:bCs/>
                <w:sz w:val="20"/>
                <w:szCs w:val="20"/>
              </w:rPr>
              <w:t>НАБАВКЕ</w:t>
            </w:r>
          </w:p>
        </w:tc>
        <w:tc>
          <w:tcPr>
            <w:tcW w:w="4018" w:type="dxa"/>
            <w:shd w:val="clear" w:color="auto" w:fill="C6D9F1" w:themeFill="text2" w:themeFillTint="33"/>
            <w:vAlign w:val="center"/>
          </w:tcPr>
          <w:p w:rsidR="000E75A0" w:rsidRPr="00020A29" w:rsidRDefault="000E75A0" w:rsidP="00AF3AF8">
            <w:pPr>
              <w:spacing w:before="0"/>
              <w:jc w:val="center"/>
              <w:rPr>
                <w:rFonts w:cs="Arial"/>
                <w:b/>
                <w:bCs/>
                <w:iCs/>
                <w:sz w:val="20"/>
                <w:szCs w:val="20"/>
                <w:lang w:val="sr-Cyrl-CS"/>
              </w:rPr>
            </w:pPr>
            <w:r w:rsidRPr="00020A29">
              <w:rPr>
                <w:rFonts w:cs="Arial"/>
                <w:b/>
                <w:bCs/>
                <w:iCs/>
                <w:sz w:val="20"/>
                <w:szCs w:val="20"/>
                <w:lang w:val="sr-Cyrl-CS"/>
              </w:rPr>
              <w:t xml:space="preserve">УКУПНА </w:t>
            </w:r>
            <w:r w:rsidRPr="00D51B01">
              <w:rPr>
                <w:rFonts w:cs="Arial"/>
                <w:b/>
                <w:bCs/>
                <w:iCs/>
                <w:sz w:val="20"/>
                <w:szCs w:val="20"/>
                <w:lang w:val="sr-Cyrl-CS"/>
              </w:rPr>
              <w:t xml:space="preserve">ЦЕНА </w:t>
            </w:r>
            <w:r w:rsidR="00955F87" w:rsidRPr="00D51B01">
              <w:rPr>
                <w:rFonts w:eastAsia="Arial Unicode MS" w:cs="Arial"/>
                <w:b/>
                <w:bCs/>
                <w:iCs/>
                <w:kern w:val="1"/>
                <w:sz w:val="20"/>
                <w:szCs w:val="20"/>
                <w:lang w:val="sr-Cyrl-CS" w:eastAsia="ar-SA"/>
              </w:rPr>
              <w:t>дин.</w:t>
            </w:r>
            <w:r w:rsidR="00955F87" w:rsidRPr="00D51B01">
              <w:rPr>
                <w:rFonts w:eastAsia="Arial Unicode MS" w:cs="Arial"/>
                <w:b/>
                <w:bCs/>
                <w:iCs/>
                <w:color w:val="00B0F0"/>
                <w:kern w:val="1"/>
                <w:sz w:val="20"/>
                <w:szCs w:val="20"/>
                <w:lang w:val="sr-Cyrl-CS" w:eastAsia="ar-SA"/>
              </w:rPr>
              <w:t xml:space="preserve"> </w:t>
            </w:r>
            <w:r w:rsidR="0009377A" w:rsidRPr="00D51B01">
              <w:rPr>
                <w:rFonts w:eastAsia="Arial Unicode MS" w:cs="Arial"/>
                <w:b/>
                <w:bCs/>
                <w:iCs/>
                <w:color w:val="00B0F0"/>
                <w:kern w:val="1"/>
                <w:sz w:val="20"/>
                <w:szCs w:val="20"/>
                <w:lang w:val="sr-Cyrl-CS" w:eastAsia="ar-SA"/>
              </w:rPr>
              <w:t xml:space="preserve"> </w:t>
            </w:r>
            <w:r w:rsidRPr="00D51B01">
              <w:rPr>
                <w:rFonts w:cs="Arial"/>
                <w:b/>
                <w:bCs/>
                <w:iCs/>
                <w:sz w:val="20"/>
                <w:szCs w:val="20"/>
                <w:lang w:val="sr-Cyrl-CS"/>
              </w:rPr>
              <w:t>без</w:t>
            </w:r>
            <w:r w:rsidRPr="00020A29">
              <w:rPr>
                <w:rFonts w:cs="Arial"/>
                <w:b/>
                <w:bCs/>
                <w:iCs/>
                <w:sz w:val="20"/>
                <w:szCs w:val="20"/>
                <w:lang w:val="sr-Cyrl-CS"/>
              </w:rPr>
              <w:t xml:space="preserve"> ПДВ-а</w:t>
            </w:r>
          </w:p>
        </w:tc>
      </w:tr>
      <w:tr w:rsidR="000C2A0F" w:rsidRPr="00020A29" w:rsidTr="000C2A0F">
        <w:trPr>
          <w:trHeight w:val="440"/>
        </w:trPr>
        <w:tc>
          <w:tcPr>
            <w:tcW w:w="5558" w:type="dxa"/>
            <w:vAlign w:val="center"/>
          </w:tcPr>
          <w:p w:rsidR="00B669C1" w:rsidRDefault="00B669C1" w:rsidP="004D6801">
            <w:pPr>
              <w:tabs>
                <w:tab w:val="center" w:pos="4320"/>
                <w:tab w:val="right" w:pos="8640"/>
              </w:tabs>
              <w:rPr>
                <w:rFonts w:eastAsia="TimesNewRomanPS-BoldMT" w:cs="Arial"/>
                <w:bCs/>
                <w:color w:val="000000" w:themeColor="text1"/>
                <w:lang w:val="sr-Cyrl-RS"/>
              </w:rPr>
            </w:pPr>
            <w:r>
              <w:rPr>
                <w:rFonts w:cs="Arial"/>
                <w:i/>
                <w:lang w:val="ru-RU"/>
              </w:rPr>
              <w:t xml:space="preserve"> </w:t>
            </w:r>
            <w:r w:rsidR="00387E2E">
              <w:rPr>
                <w:rFonts w:cs="Arial"/>
                <w:i/>
                <w:lang w:val="sr-Cyrl-RS"/>
              </w:rPr>
              <w:t>Фабрички сервис мобилних филтерских станица за уље</w:t>
            </w:r>
            <w:r w:rsidR="00387E2E">
              <w:rPr>
                <w:rFonts w:cs="Arial"/>
                <w:lang w:val="ru-RU"/>
              </w:rPr>
              <w:t xml:space="preserve"> ТЕНТ А</w:t>
            </w:r>
          </w:p>
          <w:p w:rsidR="004D6801" w:rsidRPr="00FB7333" w:rsidRDefault="004D6801" w:rsidP="004D6801">
            <w:pPr>
              <w:tabs>
                <w:tab w:val="center" w:pos="4320"/>
                <w:tab w:val="right" w:pos="8640"/>
              </w:tabs>
              <w:rPr>
                <w:sz w:val="24"/>
                <w:szCs w:val="24"/>
                <w:lang w:eastAsia="ar-SA"/>
              </w:rPr>
            </w:pPr>
            <w:r w:rsidRPr="00591239">
              <w:rPr>
                <w:rFonts w:eastAsia="TimesNewRomanPS-BoldMT" w:cs="Arial"/>
                <w:bCs/>
                <w:color w:val="000000" w:themeColor="text1"/>
              </w:rPr>
              <w:t xml:space="preserve">ЈН бр. </w:t>
            </w:r>
            <w:r w:rsidRPr="00591239">
              <w:rPr>
                <w:lang w:eastAsia="ar-SA"/>
              </w:rPr>
              <w:t>3000/</w:t>
            </w:r>
            <w:r w:rsidR="00387E2E">
              <w:rPr>
                <w:lang w:val="sr-Cyrl-RS" w:eastAsia="ar-SA"/>
              </w:rPr>
              <w:t>1138</w:t>
            </w:r>
            <w:r>
              <w:rPr>
                <w:lang w:eastAsia="ar-SA"/>
              </w:rPr>
              <w:t>/201</w:t>
            </w:r>
            <w:r w:rsidR="00B669C1">
              <w:rPr>
                <w:lang w:val="sr-Cyrl-RS" w:eastAsia="ar-SA"/>
              </w:rPr>
              <w:t>8</w:t>
            </w:r>
            <w:r w:rsidRPr="00591239">
              <w:rPr>
                <w:lang w:eastAsia="ar-SA"/>
              </w:rPr>
              <w:t xml:space="preserve"> (</w:t>
            </w:r>
            <w:r w:rsidR="00387E2E">
              <w:rPr>
                <w:lang w:val="sr-Cyrl-RS" w:eastAsia="ar-SA"/>
              </w:rPr>
              <w:t>572</w:t>
            </w:r>
            <w:r>
              <w:rPr>
                <w:lang w:eastAsia="ar-SA"/>
              </w:rPr>
              <w:t>/201</w:t>
            </w:r>
            <w:r w:rsidR="00B669C1">
              <w:rPr>
                <w:lang w:val="sr-Cyrl-RS" w:eastAsia="ar-SA"/>
              </w:rPr>
              <w:t>8</w:t>
            </w:r>
            <w:r w:rsidRPr="009A62AB">
              <w:rPr>
                <w:lang w:eastAsia="ar-SA"/>
              </w:rPr>
              <w:t>)</w:t>
            </w:r>
          </w:p>
          <w:p w:rsidR="000C2A0F" w:rsidRPr="00020A29" w:rsidRDefault="000C2A0F" w:rsidP="000C2A0F">
            <w:pPr>
              <w:spacing w:before="40" w:after="40"/>
              <w:jc w:val="left"/>
              <w:rPr>
                <w:rFonts w:cs="Arial"/>
                <w:sz w:val="20"/>
                <w:szCs w:val="20"/>
                <w:lang w:val="sr-Cyrl-RS"/>
              </w:rPr>
            </w:pPr>
          </w:p>
        </w:tc>
        <w:tc>
          <w:tcPr>
            <w:tcW w:w="4018" w:type="dxa"/>
          </w:tcPr>
          <w:p w:rsidR="000C2A0F" w:rsidRPr="00020A29" w:rsidRDefault="000C2A0F" w:rsidP="00AF3AF8">
            <w:pPr>
              <w:spacing w:before="0"/>
              <w:jc w:val="center"/>
              <w:rPr>
                <w:rFonts w:cs="Arial"/>
                <w:b/>
                <w:bCs/>
                <w:iCs/>
                <w:sz w:val="20"/>
                <w:szCs w:val="20"/>
                <w:lang w:val="sr-Cyrl-CS"/>
              </w:rPr>
            </w:pPr>
          </w:p>
          <w:p w:rsidR="000C2A0F" w:rsidRPr="00020A29" w:rsidRDefault="000C2A0F" w:rsidP="00AF3AF8">
            <w:pPr>
              <w:spacing w:before="0"/>
              <w:jc w:val="center"/>
              <w:rPr>
                <w:rFonts w:cs="Arial"/>
                <w:b/>
                <w:bCs/>
                <w:iCs/>
                <w:sz w:val="20"/>
                <w:szCs w:val="20"/>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33CEB">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4C2E73" w:rsidRPr="00F10346" w:rsidTr="00033CEB">
        <w:tc>
          <w:tcPr>
            <w:tcW w:w="5312" w:type="dxa"/>
            <w:vAlign w:val="center"/>
          </w:tcPr>
          <w:p w:rsidR="004C2E73" w:rsidRPr="005E4D0A" w:rsidRDefault="004C2E73" w:rsidP="005E4D0A">
            <w:pPr>
              <w:spacing w:before="0"/>
              <w:rPr>
                <w:rFonts w:cs="Arial"/>
                <w:b/>
                <w:bCs/>
                <w:iCs/>
                <w:sz w:val="20"/>
                <w:szCs w:val="20"/>
                <w:lang w:val="sr-Cyrl-RS"/>
              </w:rPr>
            </w:pPr>
            <w:r w:rsidRPr="0088507A">
              <w:rPr>
                <w:rFonts w:cs="Arial"/>
                <w:b/>
                <w:bCs/>
                <w:iCs/>
                <w:sz w:val="20"/>
                <w:szCs w:val="20"/>
                <w:lang w:val="sr-Cyrl-CS"/>
              </w:rPr>
              <w:t>РОК И НАЧИН ПЛАЋАЊА:</w:t>
            </w:r>
          </w:p>
          <w:p w:rsidR="004C2E73" w:rsidRPr="003462FB" w:rsidRDefault="004C2E73" w:rsidP="00322136">
            <w:pPr>
              <w:autoSpaceDE w:val="0"/>
              <w:autoSpaceDN w:val="0"/>
              <w:adjustRightInd w:val="0"/>
              <w:spacing w:before="0"/>
              <w:rPr>
                <w:rFonts w:eastAsia="Calibri" w:cs="Arial"/>
                <w:sz w:val="20"/>
                <w:szCs w:val="20"/>
                <w:lang w:val="sr-Cyrl-RS"/>
              </w:rPr>
            </w:pPr>
            <w:r w:rsidRPr="0088507A">
              <w:rPr>
                <w:rFonts w:eastAsia="Calibri" w:cs="Arial"/>
                <w:sz w:val="20"/>
                <w:szCs w:val="20"/>
              </w:rPr>
              <w:t>Плаћање извршених услуга који су предмет ове ј</w:t>
            </w:r>
            <w:r w:rsidR="008C20DF">
              <w:rPr>
                <w:rFonts w:eastAsia="Calibri" w:cs="Arial"/>
                <w:sz w:val="20"/>
                <w:szCs w:val="20"/>
              </w:rPr>
              <w:t>авне набавке</w:t>
            </w:r>
            <w:r w:rsidRPr="0088507A">
              <w:rPr>
                <w:rFonts w:eastAsia="Calibri" w:cs="Arial"/>
                <w:sz w:val="20"/>
                <w:szCs w:val="20"/>
              </w:rPr>
              <w:t xml:space="preserve">, </w:t>
            </w:r>
            <w:r w:rsidRPr="0088507A">
              <w:rPr>
                <w:rFonts w:eastAsia="Calibri" w:cs="Arial"/>
                <w:sz w:val="20"/>
                <w:szCs w:val="20"/>
                <w:lang w:val="sr-Cyrl-RS"/>
              </w:rPr>
              <w:t>Наручилац</w:t>
            </w:r>
            <w:r w:rsidRPr="0088507A">
              <w:rPr>
                <w:rFonts w:eastAsia="Calibri" w:cs="Arial"/>
                <w:sz w:val="20"/>
                <w:szCs w:val="20"/>
              </w:rPr>
              <w:t xml:space="preserve"> ће извршити на текући рачун </w:t>
            </w:r>
            <w:r w:rsidRPr="0088507A">
              <w:rPr>
                <w:rFonts w:eastAsia="Calibri" w:cs="Arial"/>
                <w:sz w:val="20"/>
                <w:szCs w:val="20"/>
                <w:lang w:val="sr-Cyrl-RS"/>
              </w:rPr>
              <w:t>Изабраног понуђача</w:t>
            </w:r>
            <w:r w:rsidRPr="0088507A">
              <w:rPr>
                <w:rFonts w:eastAsia="Calibri" w:cs="Arial"/>
                <w:sz w:val="20"/>
                <w:szCs w:val="20"/>
              </w:rPr>
              <w:t xml:space="preserve"> на следећи начин:</w:t>
            </w:r>
          </w:p>
          <w:p w:rsidR="004C2E73" w:rsidRPr="0088507A" w:rsidRDefault="004C2E73" w:rsidP="0047032E">
            <w:pPr>
              <w:pStyle w:val="ListParagraph"/>
              <w:numPr>
                <w:ilvl w:val="0"/>
                <w:numId w:val="43"/>
              </w:numPr>
              <w:autoSpaceDE w:val="0"/>
              <w:autoSpaceDN w:val="0"/>
              <w:adjustRightInd w:val="0"/>
              <w:spacing w:before="0"/>
              <w:rPr>
                <w:rFonts w:ascii="Arial" w:hAnsi="Arial" w:cs="Arial"/>
                <w:sz w:val="20"/>
                <w:szCs w:val="20"/>
              </w:rPr>
            </w:pPr>
            <w:proofErr w:type="gramStart"/>
            <w:r w:rsidRPr="0088507A">
              <w:rPr>
                <w:rFonts w:ascii="Arial" w:hAnsi="Arial" w:cs="Arial"/>
                <w:sz w:val="20"/>
                <w:szCs w:val="20"/>
              </w:rPr>
              <w:t>по</w:t>
            </w:r>
            <w:proofErr w:type="gramEnd"/>
            <w:r w:rsidRPr="0088507A">
              <w:rPr>
                <w:rFonts w:ascii="Arial" w:hAnsi="Arial" w:cs="Arial"/>
                <w:sz w:val="20"/>
                <w:szCs w:val="20"/>
              </w:rPr>
              <w:t xml:space="preserve"> потписивању Записника о </w:t>
            </w:r>
            <w:r w:rsidRPr="0088507A">
              <w:rPr>
                <w:rFonts w:ascii="Arial" w:hAnsi="Arial" w:cs="Arial"/>
                <w:sz w:val="20"/>
                <w:szCs w:val="20"/>
                <w:lang w:val="sr-Cyrl-RS"/>
              </w:rPr>
              <w:t xml:space="preserve">стварно </w:t>
            </w:r>
            <w:r w:rsidRPr="0088507A">
              <w:rPr>
                <w:rFonts w:ascii="Arial" w:hAnsi="Arial" w:cs="Arial"/>
                <w:sz w:val="20"/>
                <w:szCs w:val="20"/>
              </w:rPr>
              <w:t>изв</w:t>
            </w:r>
            <w:r w:rsidRPr="0088507A">
              <w:rPr>
                <w:rFonts w:ascii="Arial" w:hAnsi="Arial" w:cs="Arial"/>
                <w:sz w:val="20"/>
                <w:szCs w:val="20"/>
                <w:lang w:val="sr-Cyrl-RS"/>
              </w:rPr>
              <w:t>ршеним</w:t>
            </w:r>
            <w:r w:rsidRPr="0088507A">
              <w:rPr>
                <w:rFonts w:ascii="Arial" w:hAnsi="Arial" w:cs="Arial"/>
                <w:sz w:val="20"/>
                <w:szCs w:val="20"/>
              </w:rPr>
              <w:t xml:space="preserve"> услугама од стране овлашћених представника </w:t>
            </w:r>
            <w:r w:rsidRPr="0088507A">
              <w:rPr>
                <w:rFonts w:ascii="Arial" w:hAnsi="Arial" w:cs="Arial"/>
                <w:sz w:val="20"/>
                <w:szCs w:val="20"/>
                <w:lang w:val="sr-Cyrl-RS"/>
              </w:rPr>
              <w:t>Наручиоца</w:t>
            </w:r>
            <w:r w:rsidRPr="0088507A">
              <w:rPr>
                <w:rFonts w:ascii="Arial" w:hAnsi="Arial" w:cs="Arial"/>
                <w:sz w:val="20"/>
                <w:szCs w:val="20"/>
              </w:rPr>
              <w:t xml:space="preserve"> и </w:t>
            </w:r>
            <w:r w:rsidRPr="0088507A">
              <w:rPr>
                <w:rFonts w:ascii="Arial" w:hAnsi="Arial" w:cs="Arial"/>
                <w:sz w:val="20"/>
                <w:szCs w:val="20"/>
                <w:lang w:val="sr-Cyrl-RS"/>
              </w:rPr>
              <w:t>Изабраног понуђача</w:t>
            </w:r>
            <w:r w:rsidRPr="0088507A">
              <w:rPr>
                <w:rFonts w:ascii="Arial" w:hAnsi="Arial" w:cs="Arial"/>
                <w:sz w:val="20"/>
                <w:szCs w:val="20"/>
              </w:rPr>
              <w:t xml:space="preserve">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w:t>
            </w:r>
            <w:r w:rsidR="008C20DF">
              <w:rPr>
                <w:rFonts w:ascii="Arial" w:hAnsi="Arial" w:cs="Arial"/>
                <w:sz w:val="20"/>
                <w:szCs w:val="20"/>
              </w:rPr>
              <w:t>о завршетку услуга</w:t>
            </w:r>
            <w:r w:rsidRPr="0088507A">
              <w:rPr>
                <w:rFonts w:ascii="Arial" w:hAnsi="Arial" w:cs="Arial"/>
                <w:sz w:val="20"/>
                <w:szCs w:val="20"/>
              </w:rPr>
              <w:t>, ј</w:t>
            </w:r>
            <w:r w:rsidR="00AD04A9">
              <w:rPr>
                <w:rFonts w:ascii="Arial" w:hAnsi="Arial" w:cs="Arial"/>
                <w:sz w:val="20"/>
                <w:szCs w:val="20"/>
              </w:rPr>
              <w:t xml:space="preserve">е достављање </w:t>
            </w:r>
            <w:r w:rsidR="00AD04A9">
              <w:rPr>
                <w:rFonts w:ascii="Arial" w:hAnsi="Arial" w:cs="Arial"/>
                <w:sz w:val="20"/>
                <w:szCs w:val="20"/>
                <w:lang w:val="sr-Cyrl-RS"/>
              </w:rPr>
              <w:t>Менице</w:t>
            </w:r>
            <w:r w:rsidRPr="0088507A">
              <w:rPr>
                <w:rFonts w:ascii="Arial" w:hAnsi="Arial" w:cs="Arial"/>
                <w:sz w:val="20"/>
                <w:szCs w:val="20"/>
              </w:rPr>
              <w:t xml:space="preserve"> за отклањање грешака у гарантном року.</w:t>
            </w:r>
          </w:p>
        </w:tc>
        <w:tc>
          <w:tcPr>
            <w:tcW w:w="3933" w:type="dxa"/>
            <w:vAlign w:val="center"/>
          </w:tcPr>
          <w:p w:rsidR="004C2E73" w:rsidRPr="00B836D9" w:rsidRDefault="004C2E73" w:rsidP="00322136">
            <w:pPr>
              <w:spacing w:before="0"/>
              <w:jc w:val="center"/>
              <w:rPr>
                <w:rFonts w:cs="Arial"/>
                <w:bCs/>
                <w:iCs/>
                <w:lang w:val="sr-Latn-RS"/>
              </w:rPr>
            </w:pPr>
            <w:r w:rsidRPr="00B836D9">
              <w:rPr>
                <w:rFonts w:cs="Arial"/>
                <w:bCs/>
                <w:iCs/>
                <w:lang w:val="sr-Latn-RS"/>
              </w:rPr>
              <w:t>Сагласан за захтевом наручиоца</w:t>
            </w:r>
          </w:p>
          <w:p w:rsidR="004C2E73" w:rsidRPr="00F425D2" w:rsidRDefault="004C2E73" w:rsidP="00322136">
            <w:pPr>
              <w:spacing w:before="0"/>
              <w:jc w:val="center"/>
              <w:rPr>
                <w:rFonts w:cs="Arial"/>
                <w:bCs/>
                <w:iCs/>
                <w:color w:val="00B0F0"/>
                <w:lang w:val="sr-Latn-RS"/>
              </w:rPr>
            </w:pPr>
            <w:r w:rsidRPr="00B836D9">
              <w:rPr>
                <w:rFonts w:cs="Arial"/>
                <w:bCs/>
                <w:iCs/>
                <w:lang w:val="sr-Latn-RS"/>
              </w:rPr>
              <w:t>ДА/НЕ (заокружити)</w:t>
            </w:r>
          </w:p>
        </w:tc>
      </w:tr>
      <w:tr w:rsidR="00033CEB" w:rsidRPr="00F10346" w:rsidTr="005E4D0A">
        <w:trPr>
          <w:trHeight w:val="1174"/>
        </w:trPr>
        <w:tc>
          <w:tcPr>
            <w:tcW w:w="5312" w:type="dxa"/>
            <w:vAlign w:val="center"/>
          </w:tcPr>
          <w:p w:rsidR="00033CEB" w:rsidRPr="003D5881" w:rsidRDefault="005E4D0A" w:rsidP="00AF3AF8">
            <w:pPr>
              <w:spacing w:before="0"/>
              <w:jc w:val="center"/>
              <w:rPr>
                <w:rFonts w:cs="Arial"/>
                <w:b/>
                <w:bCs/>
                <w:iCs/>
                <w:sz w:val="20"/>
                <w:szCs w:val="20"/>
                <w:lang w:val="sr-Cyrl-CS"/>
              </w:rPr>
            </w:pPr>
            <w:r>
              <w:rPr>
                <w:rFonts w:cs="Arial"/>
                <w:b/>
                <w:bCs/>
                <w:iCs/>
                <w:sz w:val="20"/>
                <w:szCs w:val="20"/>
                <w:lang w:val="sr-Cyrl-CS"/>
              </w:rPr>
              <w:t>РОК ИЗВРШЕЊА</w:t>
            </w:r>
            <w:r w:rsidR="00033CEB" w:rsidRPr="003D5881">
              <w:rPr>
                <w:rFonts w:cs="Arial"/>
                <w:b/>
                <w:bCs/>
                <w:iCs/>
                <w:sz w:val="20"/>
                <w:szCs w:val="20"/>
                <w:lang w:val="sr-Cyrl-CS"/>
              </w:rPr>
              <w:t>:</w:t>
            </w:r>
          </w:p>
          <w:p w:rsidR="00033CEB" w:rsidRPr="005E4D0A" w:rsidRDefault="009A16DB" w:rsidP="0047032E">
            <w:pPr>
              <w:pStyle w:val="ListParagraph"/>
              <w:numPr>
                <w:ilvl w:val="0"/>
                <w:numId w:val="35"/>
              </w:numPr>
              <w:autoSpaceDE w:val="0"/>
              <w:autoSpaceDN w:val="0"/>
              <w:adjustRightInd w:val="0"/>
              <w:spacing w:before="0"/>
              <w:ind w:left="360"/>
              <w:rPr>
                <w:rFonts w:ascii="Arial" w:hAnsi="Arial" w:cs="Arial"/>
                <w:sz w:val="20"/>
                <w:szCs w:val="20"/>
                <w:lang w:val="sr-Cyrl-RS"/>
              </w:rPr>
            </w:pPr>
            <w:r w:rsidRPr="005E4D0A">
              <w:rPr>
                <w:rFonts w:ascii="Arial" w:hAnsi="Arial" w:cs="Arial"/>
                <w:sz w:val="20"/>
                <w:szCs w:val="20"/>
                <w:lang w:val="sr-Cyrl-RS"/>
              </w:rPr>
              <w:t>Рок за извршење услуге</w:t>
            </w:r>
            <w:r w:rsidR="005D4727" w:rsidRPr="005E4D0A">
              <w:rPr>
                <w:rFonts w:ascii="Arial" w:hAnsi="Arial" w:cs="Arial"/>
                <w:sz w:val="20"/>
                <w:szCs w:val="20"/>
                <w:lang w:val="sr-Cyrl-RS"/>
              </w:rPr>
              <w:t xml:space="preserve"> </w:t>
            </w:r>
            <w:r w:rsidR="00387E2E" w:rsidRPr="005E4D0A">
              <w:rPr>
                <w:rFonts w:ascii="Arial" w:hAnsi="Arial" w:cs="Arial"/>
                <w:sz w:val="20"/>
                <w:szCs w:val="20"/>
                <w:lang w:val="sr-Cyrl-RS"/>
              </w:rPr>
              <w:t>не може бити дужи од 6 (шест) месеци</w:t>
            </w:r>
            <w:r w:rsidR="005D4727" w:rsidRPr="005E4D0A">
              <w:rPr>
                <w:rFonts w:ascii="Arial" w:hAnsi="Arial" w:cs="Arial"/>
                <w:sz w:val="20"/>
                <w:szCs w:val="20"/>
                <w:lang w:val="sr-Cyrl-RS"/>
              </w:rPr>
              <w:t xml:space="preserve"> од дана ступања Уговора на снагу</w:t>
            </w:r>
            <w:r w:rsidR="00955F87" w:rsidRPr="005E4D0A">
              <w:rPr>
                <w:rFonts w:ascii="Arial" w:hAnsi="Arial" w:cs="Arial"/>
                <w:sz w:val="20"/>
                <w:szCs w:val="20"/>
                <w:lang w:val="sr-Cyrl-RS"/>
              </w:rPr>
              <w:t>.</w:t>
            </w:r>
          </w:p>
        </w:tc>
        <w:tc>
          <w:tcPr>
            <w:tcW w:w="3933" w:type="dxa"/>
            <w:vAlign w:val="center"/>
          </w:tcPr>
          <w:p w:rsidR="004850E5" w:rsidRPr="004F360A" w:rsidRDefault="004850E5" w:rsidP="004F360A">
            <w:pPr>
              <w:spacing w:before="0"/>
              <w:jc w:val="center"/>
              <w:rPr>
                <w:rFonts w:cs="Arial"/>
                <w:bCs/>
                <w:iCs/>
                <w:color w:val="000000" w:themeColor="text1"/>
                <w:sz w:val="20"/>
                <w:szCs w:val="20"/>
                <w:lang w:val="sr-Cyrl-CS"/>
              </w:rPr>
            </w:pPr>
            <w:r w:rsidRPr="00750D53">
              <w:rPr>
                <w:rFonts w:cs="Arial"/>
                <w:bCs/>
                <w:iCs/>
                <w:color w:val="000000" w:themeColor="text1"/>
                <w:lang w:val="sr-Cyrl-CS"/>
              </w:rPr>
              <w:t xml:space="preserve">____ </w:t>
            </w:r>
            <w:r w:rsidR="00387E2E">
              <w:rPr>
                <w:rFonts w:cs="Arial"/>
                <w:bCs/>
                <w:iCs/>
                <w:color w:val="000000" w:themeColor="text1"/>
                <w:sz w:val="20"/>
                <w:szCs w:val="20"/>
                <w:lang w:val="sr-Cyrl-CS"/>
              </w:rPr>
              <w:t>месеци</w:t>
            </w:r>
            <w:r w:rsidRPr="0026156A">
              <w:rPr>
                <w:rFonts w:cs="Arial"/>
                <w:bCs/>
                <w:iCs/>
                <w:color w:val="000000" w:themeColor="text1"/>
                <w:sz w:val="20"/>
                <w:szCs w:val="20"/>
                <w:lang w:val="sr-Cyrl-CS"/>
              </w:rPr>
              <w:t xml:space="preserve"> од дана ступања уговора на снагу</w:t>
            </w:r>
          </w:p>
        </w:tc>
      </w:tr>
      <w:tr w:rsidR="000E75A0" w:rsidRPr="00F10346" w:rsidTr="00033CEB">
        <w:tc>
          <w:tcPr>
            <w:tcW w:w="5312" w:type="dxa"/>
            <w:vAlign w:val="center"/>
          </w:tcPr>
          <w:p w:rsidR="000E75A0" w:rsidRPr="00955F87" w:rsidRDefault="000E75A0" w:rsidP="00332C27">
            <w:pPr>
              <w:spacing w:before="0"/>
              <w:jc w:val="left"/>
              <w:rPr>
                <w:rFonts w:cs="Arial"/>
                <w:b/>
                <w:bCs/>
                <w:iCs/>
                <w:lang w:val="sr-Cyrl-CS"/>
              </w:rPr>
            </w:pPr>
            <w:r w:rsidRPr="00955F87">
              <w:rPr>
                <w:rFonts w:cs="Arial"/>
                <w:b/>
                <w:bCs/>
                <w:iCs/>
                <w:lang w:val="sr-Cyrl-CS"/>
              </w:rPr>
              <w:t>ГАРАНТНИ РОК:</w:t>
            </w:r>
          </w:p>
          <w:p w:rsidR="000E75A0" w:rsidRPr="005E4D0A" w:rsidRDefault="000E75A0" w:rsidP="00332C27">
            <w:pPr>
              <w:spacing w:before="0"/>
              <w:jc w:val="left"/>
              <w:rPr>
                <w:rFonts w:cs="Arial"/>
                <w:b/>
                <w:bCs/>
                <w:iCs/>
                <w:sz w:val="18"/>
                <w:szCs w:val="18"/>
                <w:lang w:val="sr-Cyrl-CS"/>
              </w:rPr>
            </w:pPr>
            <w:r w:rsidRPr="005E4D0A">
              <w:rPr>
                <w:rFonts w:cs="Arial"/>
                <w:bCs/>
                <w:iCs/>
                <w:sz w:val="18"/>
                <w:szCs w:val="18"/>
                <w:lang w:val="sr-Cyrl-CS"/>
              </w:rPr>
              <w:t xml:space="preserve">не може бити </w:t>
            </w:r>
            <w:r w:rsidR="009B2ECB" w:rsidRPr="005E4D0A">
              <w:rPr>
                <w:rFonts w:cs="Arial"/>
                <w:bCs/>
                <w:iCs/>
                <w:sz w:val="18"/>
                <w:szCs w:val="18"/>
                <w:lang w:val="sr-Cyrl-CS"/>
              </w:rPr>
              <w:t xml:space="preserve">краћи од </w:t>
            </w:r>
            <w:r w:rsidR="009A16DB" w:rsidRPr="005E4D0A">
              <w:rPr>
                <w:rFonts w:cs="Arial"/>
                <w:bCs/>
                <w:iCs/>
                <w:sz w:val="18"/>
                <w:szCs w:val="18"/>
                <w:lang w:val="sr-Cyrl-CS"/>
              </w:rPr>
              <w:t>(12</w:t>
            </w:r>
            <w:r w:rsidR="003D5881" w:rsidRPr="005E4D0A">
              <w:rPr>
                <w:rFonts w:cs="Arial"/>
                <w:bCs/>
                <w:iCs/>
                <w:sz w:val="18"/>
                <w:szCs w:val="18"/>
                <w:lang w:val="sr-Cyrl-CS"/>
              </w:rPr>
              <w:t xml:space="preserve">)  </w:t>
            </w:r>
            <w:r w:rsidR="00666771" w:rsidRPr="005E4D0A">
              <w:rPr>
                <w:rFonts w:cs="Arial"/>
                <w:sz w:val="18"/>
                <w:szCs w:val="18"/>
              </w:rPr>
              <w:t>месец</w:t>
            </w:r>
            <w:r w:rsidR="009A16DB" w:rsidRPr="005E4D0A">
              <w:rPr>
                <w:rFonts w:cs="Arial"/>
                <w:sz w:val="18"/>
                <w:szCs w:val="18"/>
                <w:lang w:val="sr-Cyrl-RS"/>
              </w:rPr>
              <w:t>и</w:t>
            </w:r>
            <w:r w:rsidR="00666771" w:rsidRPr="005E4D0A">
              <w:rPr>
                <w:rFonts w:cs="Arial"/>
                <w:sz w:val="18"/>
                <w:szCs w:val="18"/>
              </w:rPr>
              <w:t xml:space="preserve"> </w:t>
            </w:r>
            <w:r w:rsidR="005E4D0A" w:rsidRPr="005E4D0A">
              <w:rPr>
                <w:rFonts w:cs="Arial"/>
                <w:sz w:val="18"/>
                <w:szCs w:val="18"/>
                <w:lang w:eastAsia="zh-CN"/>
              </w:rPr>
              <w:t>од од дана коначног извршења услуга, односно од дана сачињавања, потписивања и верификовања Коначног записника о пруженим услугама (без примедби)</w:t>
            </w:r>
          </w:p>
        </w:tc>
        <w:tc>
          <w:tcPr>
            <w:tcW w:w="3933" w:type="dxa"/>
            <w:vAlign w:val="center"/>
          </w:tcPr>
          <w:p w:rsidR="000E75A0" w:rsidRPr="00F10346" w:rsidRDefault="000E75A0" w:rsidP="00AF3AF8">
            <w:pPr>
              <w:spacing w:before="0"/>
              <w:jc w:val="center"/>
              <w:rPr>
                <w:rFonts w:cs="Arial"/>
                <w:b/>
                <w:bCs/>
                <w:iCs/>
                <w:lang w:val="sr-Cyrl-CS"/>
              </w:rPr>
            </w:pPr>
          </w:p>
          <w:p w:rsidR="000E75A0" w:rsidRPr="005E4D0A" w:rsidRDefault="009A16DB" w:rsidP="00AF3AF8">
            <w:pPr>
              <w:spacing w:before="0"/>
              <w:jc w:val="center"/>
              <w:rPr>
                <w:rFonts w:cs="Arial"/>
                <w:b/>
                <w:bCs/>
                <w:iCs/>
                <w:color w:val="00B0F0"/>
                <w:sz w:val="18"/>
                <w:szCs w:val="18"/>
                <w:lang w:val="sr-Cyrl-CS"/>
              </w:rPr>
            </w:pPr>
            <w:r w:rsidRPr="005E4D0A">
              <w:rPr>
                <w:rFonts w:cs="Arial"/>
                <w:bCs/>
                <w:iCs/>
                <w:sz w:val="18"/>
                <w:szCs w:val="18"/>
                <w:lang w:val="sr-Cyrl-CS"/>
              </w:rPr>
              <w:t>____ месеци</w:t>
            </w:r>
            <w:r w:rsidR="00666771" w:rsidRPr="005E4D0A">
              <w:rPr>
                <w:rFonts w:cs="Arial"/>
                <w:sz w:val="18"/>
                <w:szCs w:val="18"/>
              </w:rPr>
              <w:t xml:space="preserve"> </w:t>
            </w:r>
            <w:r w:rsidR="005E4D0A" w:rsidRPr="005E4D0A">
              <w:rPr>
                <w:rFonts w:cs="Arial"/>
                <w:sz w:val="18"/>
                <w:szCs w:val="18"/>
                <w:lang w:eastAsia="zh-CN"/>
              </w:rPr>
              <w:t>од од дана коначног извршења услуга, односно од дана сачињавања, потписивања и верификовања Коначног записника о пруженим услугама (без примедби)</w:t>
            </w:r>
          </w:p>
        </w:tc>
      </w:tr>
      <w:tr w:rsidR="000E75A0" w:rsidRPr="00F10346" w:rsidTr="00033CEB">
        <w:trPr>
          <w:trHeight w:val="818"/>
        </w:trPr>
        <w:tc>
          <w:tcPr>
            <w:tcW w:w="5312" w:type="dxa"/>
            <w:vAlign w:val="center"/>
          </w:tcPr>
          <w:p w:rsidR="000E75A0" w:rsidRPr="007A06E9" w:rsidRDefault="007A06E9" w:rsidP="007A06E9">
            <w:pPr>
              <w:spacing w:before="0"/>
              <w:jc w:val="left"/>
              <w:rPr>
                <w:rFonts w:cs="Arial"/>
                <w:bCs/>
                <w:iCs/>
                <w:lang w:val="sr-Cyrl-CS"/>
              </w:rPr>
            </w:pPr>
            <w:r w:rsidRPr="007A06E9">
              <w:rPr>
                <w:rFonts w:cs="Arial"/>
                <w:b/>
                <w:bCs/>
                <w:iCs/>
                <w:lang w:val="sr-Cyrl-CS"/>
              </w:rPr>
              <w:t>ПАРИТЕТ И  МЕСТО ИЗВРШЕЊА</w:t>
            </w:r>
            <w:r w:rsidR="000E75A0" w:rsidRPr="007A06E9">
              <w:rPr>
                <w:rFonts w:cs="Arial"/>
                <w:b/>
                <w:bCs/>
                <w:iCs/>
                <w:lang w:val="sr-Cyrl-CS"/>
              </w:rPr>
              <w:t xml:space="preserve">: </w:t>
            </w:r>
          </w:p>
          <w:p w:rsidR="000E75A0" w:rsidRPr="005E4D0A" w:rsidRDefault="00086BBA" w:rsidP="00E62090">
            <w:pPr>
              <w:spacing w:before="0"/>
              <w:rPr>
                <w:rFonts w:cs="Arial"/>
                <w:sz w:val="18"/>
                <w:szCs w:val="18"/>
                <w:lang w:val="sr-Cyrl-CS" w:eastAsia="zh-CN"/>
              </w:rPr>
            </w:pPr>
            <w:r w:rsidRPr="007A06E9">
              <w:rPr>
                <w:rFonts w:cs="Arial"/>
                <w:lang w:val="sr-Cyrl-CS" w:eastAsia="zh-CN"/>
              </w:rPr>
              <w:t xml:space="preserve"> </w:t>
            </w:r>
            <w:r w:rsidRPr="005E4D0A">
              <w:rPr>
                <w:rFonts w:cs="Arial"/>
                <w:sz w:val="18"/>
                <w:szCs w:val="18"/>
                <w:lang w:val="sr-Cyrl-CS" w:eastAsia="zh-CN"/>
              </w:rPr>
              <w:t>FC</w:t>
            </w:r>
            <w:r w:rsidRPr="005E4D0A">
              <w:rPr>
                <w:rFonts w:cs="Arial"/>
                <w:sz w:val="18"/>
                <w:szCs w:val="18"/>
                <w:lang w:eastAsia="zh-CN"/>
              </w:rPr>
              <w:t>A</w:t>
            </w:r>
            <w:r w:rsidRPr="005E4D0A">
              <w:rPr>
                <w:rFonts w:cs="Arial"/>
                <w:sz w:val="18"/>
                <w:szCs w:val="18"/>
                <w:lang w:val="sr-Cyrl-CS" w:eastAsia="zh-CN"/>
              </w:rPr>
              <w:t xml:space="preserve"> (магаци</w:t>
            </w:r>
            <w:r w:rsidR="009B2ECB" w:rsidRPr="005E4D0A">
              <w:rPr>
                <w:rFonts w:cs="Arial"/>
                <w:sz w:val="18"/>
                <w:szCs w:val="18"/>
                <w:lang w:val="sr-Cyrl-CS" w:eastAsia="zh-CN"/>
              </w:rPr>
              <w:t>н Наручиоца) ТЕНТ А</w:t>
            </w:r>
            <w:r w:rsidRPr="005E4D0A">
              <w:rPr>
                <w:rFonts w:cs="Arial"/>
                <w:sz w:val="18"/>
                <w:szCs w:val="18"/>
                <w:lang w:val="sr-Cyrl-CS" w:eastAsia="zh-CN"/>
              </w:rPr>
              <w:t xml:space="preserve"> </w:t>
            </w:r>
            <w:r w:rsidR="007A06E9" w:rsidRPr="005E4D0A">
              <w:rPr>
                <w:rFonts w:cs="Arial"/>
                <w:sz w:val="18"/>
                <w:szCs w:val="18"/>
                <w:lang w:val="sr-Cyrl-CS" w:eastAsia="zh-CN"/>
              </w:rPr>
              <w:t>, место извршења: сервисни центар Изабраног понуђача</w:t>
            </w:r>
          </w:p>
        </w:tc>
        <w:tc>
          <w:tcPr>
            <w:tcW w:w="3933" w:type="dxa"/>
            <w:vAlign w:val="center"/>
          </w:tcPr>
          <w:p w:rsidR="000E75A0" w:rsidRPr="005E4D0A" w:rsidRDefault="000E75A0" w:rsidP="00AF3AF8">
            <w:pPr>
              <w:spacing w:before="0"/>
              <w:jc w:val="center"/>
              <w:rPr>
                <w:rFonts w:cs="Arial"/>
                <w:bCs/>
                <w:iCs/>
                <w:sz w:val="20"/>
                <w:szCs w:val="20"/>
                <w:lang w:val="sr-Cyrl-CS"/>
              </w:rPr>
            </w:pPr>
            <w:r w:rsidRPr="005E4D0A">
              <w:rPr>
                <w:rFonts w:cs="Arial"/>
                <w:bCs/>
                <w:iCs/>
                <w:sz w:val="20"/>
                <w:szCs w:val="20"/>
                <w:lang w:val="sr-Cyrl-CS"/>
              </w:rPr>
              <w:t xml:space="preserve">Сагласан </w:t>
            </w:r>
            <w:r w:rsidR="00404B26" w:rsidRPr="005E4D0A">
              <w:rPr>
                <w:rFonts w:cs="Arial"/>
                <w:bCs/>
                <w:iCs/>
                <w:sz w:val="20"/>
                <w:szCs w:val="20"/>
              </w:rPr>
              <w:t>с</w:t>
            </w:r>
            <w:r w:rsidRPr="005E4D0A">
              <w:rPr>
                <w:rFonts w:cs="Arial"/>
                <w:bCs/>
                <w:iCs/>
                <w:sz w:val="20"/>
                <w:szCs w:val="20"/>
                <w:lang w:val="sr-Cyrl-CS"/>
              </w:rPr>
              <w:t>а захтевом наручиоца</w:t>
            </w:r>
          </w:p>
          <w:p w:rsidR="000E75A0" w:rsidRPr="00033CEB" w:rsidRDefault="000E75A0" w:rsidP="00AF3AF8">
            <w:pPr>
              <w:spacing w:before="0"/>
              <w:jc w:val="center"/>
              <w:rPr>
                <w:rFonts w:cs="Arial"/>
                <w:b/>
                <w:bCs/>
                <w:iCs/>
                <w:lang w:val="sr-Cyrl-CS"/>
              </w:rPr>
            </w:pPr>
            <w:r w:rsidRPr="005E4D0A">
              <w:rPr>
                <w:rFonts w:cs="Arial"/>
                <w:bCs/>
                <w:iCs/>
                <w:sz w:val="20"/>
                <w:szCs w:val="20"/>
                <w:lang w:val="sr-Cyrl-CS"/>
              </w:rPr>
              <w:t>ДА/НЕ (заокружити)</w:t>
            </w:r>
          </w:p>
        </w:tc>
      </w:tr>
      <w:tr w:rsidR="000E75A0" w:rsidRPr="00F10346" w:rsidTr="00033CEB">
        <w:trPr>
          <w:trHeight w:val="800"/>
        </w:trPr>
        <w:tc>
          <w:tcPr>
            <w:tcW w:w="5312" w:type="dxa"/>
            <w:vAlign w:val="center"/>
          </w:tcPr>
          <w:p w:rsidR="000E75A0" w:rsidRPr="009A62AB" w:rsidRDefault="000E75A0" w:rsidP="00033CEB">
            <w:pPr>
              <w:spacing w:before="0"/>
              <w:jc w:val="left"/>
              <w:rPr>
                <w:rFonts w:cs="Arial"/>
                <w:b/>
                <w:bCs/>
                <w:iCs/>
                <w:lang w:val="sr-Cyrl-CS"/>
              </w:rPr>
            </w:pPr>
            <w:r w:rsidRPr="009A62AB">
              <w:rPr>
                <w:rFonts w:cs="Arial"/>
                <w:b/>
                <w:bCs/>
                <w:iCs/>
                <w:lang w:val="sr-Cyrl-CS"/>
              </w:rPr>
              <w:t>РОК ВАЖЕЊА ПОНУДЕ:</w:t>
            </w:r>
          </w:p>
          <w:p w:rsidR="000E75A0" w:rsidRPr="009A62AB" w:rsidRDefault="000E75A0" w:rsidP="00033CEB">
            <w:pPr>
              <w:spacing w:before="0"/>
              <w:jc w:val="left"/>
              <w:rPr>
                <w:rFonts w:cs="Arial"/>
                <w:b/>
                <w:bCs/>
                <w:iCs/>
                <w:lang w:val="sr-Cyrl-CS"/>
              </w:rPr>
            </w:pPr>
            <w:r w:rsidRPr="009A62AB">
              <w:rPr>
                <w:rFonts w:cs="Arial"/>
                <w:bCs/>
                <w:iCs/>
                <w:lang w:val="sr-Cyrl-CS"/>
              </w:rPr>
              <w:t>не може бити краћ</w:t>
            </w:r>
            <w:r w:rsidRPr="009A62AB">
              <w:rPr>
                <w:rFonts w:cs="Arial"/>
                <w:bCs/>
                <w:iCs/>
              </w:rPr>
              <w:t>и</w:t>
            </w:r>
            <w:r w:rsidRPr="009A62AB">
              <w:rPr>
                <w:rFonts w:cs="Arial"/>
                <w:bCs/>
                <w:iCs/>
                <w:lang w:val="sr-Cyrl-CS"/>
              </w:rPr>
              <w:t xml:space="preserve"> од </w:t>
            </w:r>
            <w:r w:rsidR="009A62AB" w:rsidRPr="009A62AB">
              <w:rPr>
                <w:rFonts w:cs="Arial"/>
                <w:bCs/>
                <w:iCs/>
                <w:lang w:val="sr-Latn-RS"/>
              </w:rPr>
              <w:t>6</w:t>
            </w:r>
            <w:r w:rsidRPr="009A62AB">
              <w:rPr>
                <w:rFonts w:cs="Arial"/>
                <w:bCs/>
                <w:iCs/>
                <w:lang w:val="sr-Cyrl-CS"/>
              </w:rPr>
              <w:t>0 дана од дана отварања 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033CEB">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w:t>
            </w:r>
            <w:r w:rsidR="00421860">
              <w:rPr>
                <w:rFonts w:cs="Arial"/>
                <w:bCs/>
                <w:iCs/>
                <w:lang w:val="sr-Cyrl-CS"/>
              </w:rPr>
              <w:t>ке, гарантни рок, место извршења</w:t>
            </w:r>
            <w:r w:rsidRPr="00F10346">
              <w:rPr>
                <w:rFonts w:cs="Arial"/>
                <w:bCs/>
                <w:iCs/>
                <w:lang w:val="sr-Cyrl-CS"/>
              </w:rPr>
              <w:t xml:space="preserve"> и рок важења понуде сматраће се неприхватљивом.</w:t>
            </w:r>
          </w:p>
        </w:tc>
      </w:tr>
    </w:tbl>
    <w:p w:rsidR="00BA2C2D" w:rsidRDefault="00BA2C2D" w:rsidP="00BA2C2D">
      <w:pPr>
        <w:spacing w:before="0"/>
        <w:rPr>
          <w:rFonts w:cs="Arial"/>
          <w:b/>
          <w:bCs/>
          <w:iCs/>
          <w:lang w:val="sr-Cyrl-CS"/>
        </w:rPr>
      </w:pPr>
    </w:p>
    <w:p w:rsidR="00E62090" w:rsidRDefault="00E62090" w:rsidP="00BA2C2D">
      <w:pPr>
        <w:spacing w:before="0"/>
        <w:rPr>
          <w:rFonts w:cs="Arial"/>
          <w:b/>
          <w:bCs/>
          <w:iCs/>
          <w:lang w:val="sr-Cyrl-CS"/>
        </w:rPr>
      </w:pPr>
    </w:p>
    <w:p w:rsidR="00E62090" w:rsidRPr="00F10346" w:rsidRDefault="00E62090"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286FC0" w:rsidRDefault="00086BBA" w:rsidP="00286FC0">
      <w:pPr>
        <w:spacing w:before="0"/>
        <w:jc w:val="left"/>
        <w:rPr>
          <w:rFonts w:eastAsia="TimesNewRomanPS-BoldMT" w:cs="Arial"/>
          <w:bCs/>
          <w:iCs/>
          <w:sz w:val="20"/>
          <w:szCs w:val="20"/>
          <w:lang w:val="sr-Cyrl-RS"/>
        </w:rPr>
      </w:pPr>
      <w:r>
        <w:rPr>
          <w:rFonts w:eastAsia="TimesNewRomanPS-BoldMT" w:cs="Arial"/>
          <w:bCs/>
          <w:iCs/>
          <w:sz w:val="20"/>
          <w:szCs w:val="20"/>
        </w:rPr>
        <w:br w:type="page"/>
      </w:r>
    </w:p>
    <w:p w:rsidR="00343A18" w:rsidRPr="00F10346" w:rsidRDefault="00343A18" w:rsidP="00343A18">
      <w:pPr>
        <w:pStyle w:val="KDObrazac"/>
        <w:spacing w:before="0"/>
      </w:pPr>
      <w:bookmarkStart w:id="258" w:name="_Toc442559925"/>
      <w:proofErr w:type="gramStart"/>
      <w:r w:rsidRPr="00F10346">
        <w:lastRenderedPageBreak/>
        <w:t xml:space="preserve">ОБРАЗАЦ </w:t>
      </w:r>
      <w:r w:rsidR="00033CEB">
        <w:rPr>
          <w:lang w:val="sr-Cyrl-RS"/>
        </w:rPr>
        <w:t>2</w:t>
      </w:r>
      <w:r w:rsidRPr="00F10346">
        <w:t>.</w:t>
      </w:r>
      <w:bookmarkEnd w:id="258"/>
      <w:proofErr w:type="gramEnd"/>
    </w:p>
    <w:p w:rsidR="00343A18" w:rsidRPr="00794D1B" w:rsidRDefault="00343A18" w:rsidP="00794D1B">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roofErr w:type="gramStart"/>
      <w:r w:rsidRPr="00F10346">
        <w:rPr>
          <w:rFonts w:cs="Arial"/>
        </w:rPr>
        <w:t>Табела 1.</w:t>
      </w:r>
      <w:proofErr w:type="gramEnd"/>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845"/>
        <w:gridCol w:w="928"/>
        <w:gridCol w:w="1066"/>
        <w:gridCol w:w="1825"/>
        <w:gridCol w:w="1134"/>
        <w:gridCol w:w="992"/>
        <w:gridCol w:w="1559"/>
      </w:tblGrid>
      <w:tr w:rsidR="009A16DB" w:rsidRPr="00FD332D" w:rsidTr="009A16DB">
        <w:tc>
          <w:tcPr>
            <w:tcW w:w="540" w:type="dxa"/>
            <w:shd w:val="clear" w:color="auto" w:fill="C6D9F1" w:themeFill="text2" w:themeFillTint="33"/>
            <w:vAlign w:val="center"/>
          </w:tcPr>
          <w:p w:rsidR="009A16DB" w:rsidRPr="00FD332D" w:rsidRDefault="009A16DB" w:rsidP="00BC01DC">
            <w:pPr>
              <w:spacing w:before="0"/>
              <w:jc w:val="center"/>
              <w:rPr>
                <w:rFonts w:cs="Arial"/>
                <w:bCs/>
                <w:iCs/>
                <w:sz w:val="18"/>
                <w:szCs w:val="18"/>
                <w:lang w:val="sr-Cyrl-CS"/>
              </w:rPr>
            </w:pPr>
            <w:r w:rsidRPr="00FD332D">
              <w:rPr>
                <w:rFonts w:cs="Arial"/>
                <w:bCs/>
                <w:iCs/>
                <w:sz w:val="18"/>
                <w:szCs w:val="18"/>
                <w:lang w:val="sr-Cyrl-CS"/>
              </w:rPr>
              <w:t>Рбр</w:t>
            </w:r>
          </w:p>
        </w:tc>
        <w:tc>
          <w:tcPr>
            <w:tcW w:w="1845" w:type="dxa"/>
            <w:shd w:val="clear" w:color="auto" w:fill="C6D9F1" w:themeFill="text2" w:themeFillTint="33"/>
            <w:vAlign w:val="center"/>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Назив добра</w:t>
            </w:r>
          </w:p>
        </w:tc>
        <w:tc>
          <w:tcPr>
            <w:tcW w:w="928" w:type="dxa"/>
            <w:shd w:val="clear" w:color="auto" w:fill="C6D9F1" w:themeFill="text2" w:themeFillTint="33"/>
            <w:vAlign w:val="center"/>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Јед.</w:t>
            </w:r>
          </w:p>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Мере ком.</w:t>
            </w:r>
          </w:p>
        </w:tc>
        <w:tc>
          <w:tcPr>
            <w:tcW w:w="1066" w:type="dxa"/>
            <w:shd w:val="clear" w:color="auto" w:fill="C6D9F1" w:themeFill="text2" w:themeFillTint="33"/>
            <w:vAlign w:val="center"/>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количина</w:t>
            </w:r>
          </w:p>
        </w:tc>
        <w:tc>
          <w:tcPr>
            <w:tcW w:w="1825" w:type="dxa"/>
            <w:shd w:val="clear" w:color="auto" w:fill="C6D9F1" w:themeFill="text2" w:themeFillTint="33"/>
            <w:vAlign w:val="center"/>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Јед.</w:t>
            </w:r>
          </w:p>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цена без ПДВ</w:t>
            </w:r>
          </w:p>
          <w:p w:rsidR="009A16DB" w:rsidRPr="00FD332D" w:rsidRDefault="009A16DB" w:rsidP="00BC01DC">
            <w:pPr>
              <w:spacing w:before="0"/>
              <w:jc w:val="center"/>
              <w:rPr>
                <w:rFonts w:cs="Arial"/>
                <w:b/>
                <w:bCs/>
                <w:iCs/>
                <w:sz w:val="18"/>
                <w:szCs w:val="18"/>
                <w:lang w:val="sr-Cyrl-RS"/>
              </w:rPr>
            </w:pPr>
            <w:r w:rsidRPr="00FD332D">
              <w:rPr>
                <w:rFonts w:cs="Arial"/>
                <w:b/>
                <w:bCs/>
                <w:iCs/>
                <w:sz w:val="18"/>
                <w:szCs w:val="18"/>
                <w:lang w:val="sr-Cyrl-CS"/>
              </w:rPr>
              <w:t xml:space="preserve">дин. </w:t>
            </w:r>
          </w:p>
        </w:tc>
        <w:tc>
          <w:tcPr>
            <w:tcW w:w="1134" w:type="dxa"/>
            <w:shd w:val="clear" w:color="auto" w:fill="C6D9F1" w:themeFill="text2" w:themeFillTint="33"/>
            <w:vAlign w:val="center"/>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Јед.</w:t>
            </w:r>
          </w:p>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цена са ПДВ</w:t>
            </w:r>
          </w:p>
          <w:p w:rsidR="009A16DB" w:rsidRPr="00FD332D" w:rsidRDefault="009A16DB" w:rsidP="00BC01DC">
            <w:pPr>
              <w:spacing w:before="0"/>
              <w:jc w:val="center"/>
              <w:rPr>
                <w:rFonts w:cs="Arial"/>
                <w:b/>
                <w:bCs/>
                <w:iCs/>
                <w:sz w:val="18"/>
                <w:szCs w:val="18"/>
                <w:lang w:val="sr-Cyrl-RS"/>
              </w:rPr>
            </w:pPr>
            <w:r w:rsidRPr="00FD332D">
              <w:rPr>
                <w:rFonts w:cs="Arial"/>
                <w:b/>
                <w:bCs/>
                <w:iCs/>
                <w:sz w:val="18"/>
                <w:szCs w:val="18"/>
                <w:lang w:val="sr-Cyrl-CS"/>
              </w:rPr>
              <w:t xml:space="preserve">дин. </w:t>
            </w:r>
          </w:p>
        </w:tc>
        <w:tc>
          <w:tcPr>
            <w:tcW w:w="992" w:type="dxa"/>
            <w:shd w:val="clear" w:color="auto" w:fill="C6D9F1" w:themeFill="text2" w:themeFillTint="33"/>
            <w:vAlign w:val="center"/>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Укупна цена без ПДВ</w:t>
            </w:r>
          </w:p>
          <w:p w:rsidR="009A16DB" w:rsidRPr="00FD332D" w:rsidRDefault="009A16DB" w:rsidP="00BC01DC">
            <w:pPr>
              <w:spacing w:before="0"/>
              <w:jc w:val="center"/>
              <w:rPr>
                <w:rFonts w:cs="Arial"/>
                <w:b/>
                <w:bCs/>
                <w:iCs/>
                <w:sz w:val="18"/>
                <w:szCs w:val="18"/>
                <w:lang w:val="sr-Cyrl-RS"/>
              </w:rPr>
            </w:pPr>
            <w:r w:rsidRPr="00FD332D">
              <w:rPr>
                <w:rFonts w:cs="Arial"/>
                <w:b/>
                <w:bCs/>
                <w:iCs/>
                <w:sz w:val="18"/>
                <w:szCs w:val="18"/>
                <w:lang w:val="sr-Cyrl-CS"/>
              </w:rPr>
              <w:t xml:space="preserve">дин. </w:t>
            </w:r>
          </w:p>
        </w:tc>
        <w:tc>
          <w:tcPr>
            <w:tcW w:w="1559" w:type="dxa"/>
            <w:shd w:val="clear" w:color="auto" w:fill="C6D9F1" w:themeFill="text2" w:themeFillTint="33"/>
            <w:vAlign w:val="center"/>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Укупна цена са ПДВ</w:t>
            </w:r>
          </w:p>
          <w:p w:rsidR="009A16DB" w:rsidRPr="00FD332D" w:rsidRDefault="009A16DB" w:rsidP="00BC01DC">
            <w:pPr>
              <w:spacing w:before="0"/>
              <w:jc w:val="center"/>
              <w:rPr>
                <w:rFonts w:cs="Arial"/>
                <w:b/>
                <w:bCs/>
                <w:iCs/>
                <w:sz w:val="18"/>
                <w:szCs w:val="18"/>
                <w:lang w:val="sr-Cyrl-RS"/>
              </w:rPr>
            </w:pPr>
            <w:r w:rsidRPr="00FD332D">
              <w:rPr>
                <w:rFonts w:cs="Arial"/>
                <w:b/>
                <w:bCs/>
                <w:iCs/>
                <w:sz w:val="18"/>
                <w:szCs w:val="18"/>
                <w:lang w:val="sr-Cyrl-CS"/>
              </w:rPr>
              <w:t>дин.</w:t>
            </w:r>
          </w:p>
        </w:tc>
      </w:tr>
      <w:tr w:rsidR="009A16DB" w:rsidRPr="00FD332D" w:rsidTr="009A16DB">
        <w:tc>
          <w:tcPr>
            <w:tcW w:w="540"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(1)</w:t>
            </w:r>
          </w:p>
        </w:tc>
        <w:tc>
          <w:tcPr>
            <w:tcW w:w="1845"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(2)</w:t>
            </w:r>
          </w:p>
        </w:tc>
        <w:tc>
          <w:tcPr>
            <w:tcW w:w="928"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(3)</w:t>
            </w:r>
          </w:p>
        </w:tc>
        <w:tc>
          <w:tcPr>
            <w:tcW w:w="1066"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(4)</w:t>
            </w:r>
          </w:p>
        </w:tc>
        <w:tc>
          <w:tcPr>
            <w:tcW w:w="1825"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(5)</w:t>
            </w:r>
          </w:p>
        </w:tc>
        <w:tc>
          <w:tcPr>
            <w:tcW w:w="1134"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(6)</w:t>
            </w:r>
          </w:p>
        </w:tc>
        <w:tc>
          <w:tcPr>
            <w:tcW w:w="992"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(7)</w:t>
            </w:r>
          </w:p>
        </w:tc>
        <w:tc>
          <w:tcPr>
            <w:tcW w:w="1559" w:type="dxa"/>
            <w:shd w:val="clear" w:color="auto" w:fill="auto"/>
          </w:tcPr>
          <w:p w:rsidR="009A16DB" w:rsidRPr="00FD332D" w:rsidRDefault="009A16DB" w:rsidP="00BC01DC">
            <w:pPr>
              <w:spacing w:before="0"/>
              <w:jc w:val="center"/>
              <w:rPr>
                <w:rFonts w:cs="Arial"/>
                <w:b/>
                <w:bCs/>
                <w:iCs/>
                <w:sz w:val="18"/>
                <w:szCs w:val="18"/>
                <w:lang w:val="sr-Cyrl-CS"/>
              </w:rPr>
            </w:pPr>
            <w:r w:rsidRPr="00FD332D">
              <w:rPr>
                <w:rFonts w:cs="Arial"/>
                <w:b/>
                <w:bCs/>
                <w:iCs/>
                <w:sz w:val="18"/>
                <w:szCs w:val="18"/>
                <w:lang w:val="sr-Cyrl-CS"/>
              </w:rPr>
              <w:t>(8)</w:t>
            </w:r>
          </w:p>
        </w:tc>
      </w:tr>
      <w:tr w:rsidR="009A16DB" w:rsidRPr="00FD332D" w:rsidTr="00322136">
        <w:tc>
          <w:tcPr>
            <w:tcW w:w="540" w:type="dxa"/>
            <w:shd w:val="clear" w:color="auto" w:fill="auto"/>
            <w:vAlign w:val="center"/>
          </w:tcPr>
          <w:p w:rsidR="009A16DB" w:rsidRPr="00FD332D" w:rsidRDefault="009A16DB" w:rsidP="00BC01DC">
            <w:pPr>
              <w:spacing w:before="0"/>
              <w:jc w:val="center"/>
              <w:rPr>
                <w:rFonts w:cs="Arial"/>
                <w:b/>
                <w:bCs/>
                <w:iCs/>
                <w:sz w:val="18"/>
                <w:szCs w:val="18"/>
                <w:lang w:val="sr-Cyrl-CS"/>
              </w:rPr>
            </w:pPr>
          </w:p>
        </w:tc>
        <w:tc>
          <w:tcPr>
            <w:tcW w:w="9349" w:type="dxa"/>
            <w:gridSpan w:val="7"/>
            <w:shd w:val="clear" w:color="auto" w:fill="auto"/>
            <w:vAlign w:val="center"/>
          </w:tcPr>
          <w:p w:rsidR="009A16DB" w:rsidRPr="00FD332D" w:rsidRDefault="00791304" w:rsidP="00BC01DC">
            <w:pPr>
              <w:spacing w:before="0"/>
              <w:jc w:val="center"/>
              <w:rPr>
                <w:rFonts w:cs="Arial"/>
                <w:b/>
                <w:bCs/>
                <w:iCs/>
                <w:sz w:val="18"/>
                <w:szCs w:val="18"/>
              </w:rPr>
            </w:pPr>
            <w:r>
              <w:rPr>
                <w:rFonts w:cs="Arial"/>
                <w:noProof/>
                <w:lang w:val="sr-Cyrl-RS"/>
              </w:rPr>
              <w:t>Ф</w:t>
            </w:r>
            <w:r w:rsidRPr="00791304">
              <w:rPr>
                <w:rFonts w:cs="Arial"/>
                <w:noProof/>
                <w:lang w:val="sr-Cyrl-RS"/>
              </w:rPr>
              <w:t>абрички сервис мобилних филтерских агрегата (станица)</w:t>
            </w:r>
          </w:p>
        </w:tc>
      </w:tr>
      <w:tr w:rsidR="00791304" w:rsidRPr="00FD332D" w:rsidTr="0053458D">
        <w:tc>
          <w:tcPr>
            <w:tcW w:w="540" w:type="dxa"/>
            <w:shd w:val="clear" w:color="auto" w:fill="auto"/>
            <w:vAlign w:val="center"/>
          </w:tcPr>
          <w:p w:rsidR="00791304" w:rsidRPr="00FD332D" w:rsidRDefault="00791304" w:rsidP="00BC01DC">
            <w:pPr>
              <w:spacing w:before="0"/>
              <w:jc w:val="center"/>
              <w:rPr>
                <w:rFonts w:cs="Arial"/>
                <w:b/>
                <w:bCs/>
                <w:iCs/>
                <w:sz w:val="18"/>
                <w:szCs w:val="18"/>
                <w:lang w:val="sr-Cyrl-CS"/>
              </w:rPr>
            </w:pPr>
            <w:r>
              <w:rPr>
                <w:rFonts w:cs="Arial"/>
                <w:b/>
                <w:bCs/>
                <w:iCs/>
                <w:sz w:val="18"/>
                <w:szCs w:val="18"/>
                <w:lang w:val="sr-Cyrl-CS"/>
              </w:rPr>
              <w:t>1</w:t>
            </w:r>
          </w:p>
        </w:tc>
        <w:tc>
          <w:tcPr>
            <w:tcW w:w="1845" w:type="dxa"/>
            <w:shd w:val="clear" w:color="auto" w:fill="auto"/>
            <w:vAlign w:val="center"/>
          </w:tcPr>
          <w:p w:rsidR="00791304" w:rsidRPr="00791304" w:rsidRDefault="00791304" w:rsidP="0053458D">
            <w:pPr>
              <w:spacing w:before="0"/>
              <w:jc w:val="left"/>
              <w:rPr>
                <w:rFonts w:cs="Arial"/>
                <w:i/>
                <w:sz w:val="20"/>
                <w:szCs w:val="20"/>
                <w:lang w:val="sr-Cyrl-RS"/>
              </w:rPr>
            </w:pPr>
            <w:r w:rsidRPr="00791304">
              <w:rPr>
                <w:rFonts w:eastAsia="Calibri" w:cs="Arial"/>
                <w:b/>
                <w:sz w:val="20"/>
                <w:szCs w:val="20"/>
                <w:lang w:val="sr-Cyrl-RS" w:eastAsia="sr-Latn-CS"/>
              </w:rPr>
              <w:t xml:space="preserve">филтерски агрегата </w:t>
            </w:r>
            <w:r w:rsidRPr="00791304">
              <w:rPr>
                <w:rFonts w:eastAsia="Calibri" w:cs="Arial"/>
                <w:b/>
                <w:noProof/>
                <w:sz w:val="20"/>
                <w:szCs w:val="20"/>
                <w:lang w:val="sr-Latn-CS" w:eastAsia="sr-Latn-CS"/>
              </w:rPr>
              <w:t>OF5</w:t>
            </w:r>
            <w:r w:rsidRPr="00791304">
              <w:rPr>
                <w:rFonts w:eastAsia="Calibri" w:cs="Arial"/>
                <w:b/>
                <w:sz w:val="20"/>
                <w:szCs w:val="20"/>
                <w:lang w:val="sr-Latn-CS" w:eastAsia="sr-Latn-CS"/>
              </w:rPr>
              <w:t>L</w:t>
            </w:r>
          </w:p>
        </w:tc>
        <w:tc>
          <w:tcPr>
            <w:tcW w:w="928" w:type="dxa"/>
            <w:shd w:val="clear" w:color="auto" w:fill="auto"/>
            <w:vAlign w:val="center"/>
          </w:tcPr>
          <w:p w:rsidR="00791304" w:rsidRPr="00791304" w:rsidRDefault="00791304" w:rsidP="0053458D">
            <w:pPr>
              <w:spacing w:before="0"/>
              <w:jc w:val="center"/>
              <w:rPr>
                <w:rFonts w:cs="Arial"/>
                <w:sz w:val="20"/>
                <w:szCs w:val="20"/>
                <w:lang w:val="sr-Cyrl-CS" w:eastAsia="hr-HR"/>
              </w:rPr>
            </w:pPr>
            <w:r w:rsidRPr="00791304">
              <w:rPr>
                <w:rFonts w:eastAsia="Calibri" w:cs="Arial"/>
                <w:sz w:val="20"/>
                <w:szCs w:val="20"/>
                <w:lang w:val="sr-Cyrl-RS"/>
              </w:rPr>
              <w:t>ком</w:t>
            </w:r>
            <w:r w:rsidRPr="00791304">
              <w:rPr>
                <w:rFonts w:eastAsia="Calibri" w:cs="Arial"/>
                <w:sz w:val="20"/>
                <w:szCs w:val="20"/>
              </w:rPr>
              <w:t>.</w:t>
            </w:r>
          </w:p>
        </w:tc>
        <w:tc>
          <w:tcPr>
            <w:tcW w:w="1066" w:type="dxa"/>
            <w:shd w:val="clear" w:color="auto" w:fill="auto"/>
            <w:vAlign w:val="center"/>
          </w:tcPr>
          <w:p w:rsidR="00791304" w:rsidRPr="00791304" w:rsidRDefault="00791304" w:rsidP="0053458D">
            <w:pPr>
              <w:spacing w:before="0"/>
              <w:jc w:val="center"/>
              <w:rPr>
                <w:rFonts w:cs="Arial"/>
                <w:sz w:val="20"/>
                <w:szCs w:val="20"/>
                <w:lang w:val="sr-Cyrl-RS" w:eastAsia="hr-HR"/>
              </w:rPr>
            </w:pPr>
            <w:r w:rsidRPr="00791304">
              <w:rPr>
                <w:rFonts w:cs="Arial"/>
                <w:sz w:val="20"/>
                <w:szCs w:val="20"/>
                <w:lang w:val="sr-Cyrl-RS" w:eastAsia="hr-HR"/>
              </w:rPr>
              <w:t>1</w:t>
            </w:r>
          </w:p>
        </w:tc>
        <w:tc>
          <w:tcPr>
            <w:tcW w:w="1825" w:type="dxa"/>
            <w:shd w:val="clear" w:color="auto" w:fill="auto"/>
            <w:vAlign w:val="center"/>
          </w:tcPr>
          <w:p w:rsidR="00791304" w:rsidRPr="00FD332D" w:rsidRDefault="00791304" w:rsidP="00BC01DC">
            <w:pPr>
              <w:spacing w:before="0"/>
              <w:jc w:val="center"/>
              <w:rPr>
                <w:rFonts w:cs="Arial"/>
                <w:b/>
                <w:bCs/>
                <w:iCs/>
                <w:sz w:val="18"/>
                <w:szCs w:val="18"/>
              </w:rPr>
            </w:pPr>
          </w:p>
        </w:tc>
        <w:tc>
          <w:tcPr>
            <w:tcW w:w="1134" w:type="dxa"/>
            <w:shd w:val="clear" w:color="auto" w:fill="auto"/>
            <w:vAlign w:val="center"/>
          </w:tcPr>
          <w:p w:rsidR="00791304" w:rsidRPr="00FD332D" w:rsidRDefault="00791304" w:rsidP="00BC01DC">
            <w:pPr>
              <w:spacing w:before="0"/>
              <w:jc w:val="center"/>
              <w:rPr>
                <w:rFonts w:cs="Arial"/>
                <w:b/>
                <w:bCs/>
                <w:iCs/>
                <w:sz w:val="18"/>
                <w:szCs w:val="18"/>
              </w:rPr>
            </w:pPr>
          </w:p>
        </w:tc>
        <w:tc>
          <w:tcPr>
            <w:tcW w:w="992" w:type="dxa"/>
            <w:shd w:val="clear" w:color="auto" w:fill="auto"/>
            <w:vAlign w:val="center"/>
          </w:tcPr>
          <w:p w:rsidR="00791304" w:rsidRPr="00FD332D" w:rsidRDefault="00791304" w:rsidP="00BC01DC">
            <w:pPr>
              <w:spacing w:before="0"/>
              <w:jc w:val="center"/>
              <w:rPr>
                <w:rFonts w:cs="Arial"/>
                <w:b/>
                <w:bCs/>
                <w:iCs/>
                <w:sz w:val="18"/>
                <w:szCs w:val="18"/>
              </w:rPr>
            </w:pPr>
          </w:p>
        </w:tc>
        <w:tc>
          <w:tcPr>
            <w:tcW w:w="1559" w:type="dxa"/>
            <w:shd w:val="clear" w:color="auto" w:fill="auto"/>
            <w:vAlign w:val="center"/>
          </w:tcPr>
          <w:p w:rsidR="00791304" w:rsidRPr="00FD332D" w:rsidRDefault="00791304" w:rsidP="00BC01DC">
            <w:pPr>
              <w:spacing w:before="0"/>
              <w:jc w:val="center"/>
              <w:rPr>
                <w:rFonts w:cs="Arial"/>
                <w:b/>
                <w:bCs/>
                <w:iCs/>
                <w:sz w:val="18"/>
                <w:szCs w:val="18"/>
              </w:rPr>
            </w:pPr>
          </w:p>
        </w:tc>
      </w:tr>
      <w:tr w:rsidR="00791304" w:rsidRPr="00FD332D" w:rsidTr="0053458D">
        <w:tc>
          <w:tcPr>
            <w:tcW w:w="540" w:type="dxa"/>
            <w:shd w:val="clear" w:color="auto" w:fill="auto"/>
            <w:vAlign w:val="center"/>
          </w:tcPr>
          <w:p w:rsidR="00791304" w:rsidRPr="00FD332D" w:rsidRDefault="00791304" w:rsidP="00BC01DC">
            <w:pPr>
              <w:spacing w:before="0"/>
              <w:jc w:val="center"/>
              <w:rPr>
                <w:rFonts w:cs="Arial"/>
                <w:b/>
                <w:bCs/>
                <w:iCs/>
                <w:sz w:val="18"/>
                <w:szCs w:val="18"/>
                <w:lang w:val="sr-Cyrl-CS"/>
              </w:rPr>
            </w:pPr>
            <w:r>
              <w:rPr>
                <w:rFonts w:cs="Arial"/>
                <w:b/>
                <w:bCs/>
                <w:iCs/>
                <w:sz w:val="18"/>
                <w:szCs w:val="18"/>
                <w:lang w:val="sr-Cyrl-CS"/>
              </w:rPr>
              <w:t>2</w:t>
            </w:r>
          </w:p>
        </w:tc>
        <w:tc>
          <w:tcPr>
            <w:tcW w:w="1845" w:type="dxa"/>
            <w:shd w:val="clear" w:color="auto" w:fill="auto"/>
            <w:vAlign w:val="center"/>
          </w:tcPr>
          <w:p w:rsidR="00791304" w:rsidRPr="00791304" w:rsidRDefault="00791304" w:rsidP="0053458D">
            <w:pPr>
              <w:spacing w:before="0"/>
              <w:jc w:val="left"/>
              <w:rPr>
                <w:rFonts w:cs="Arial"/>
                <w:i/>
                <w:sz w:val="20"/>
                <w:szCs w:val="20"/>
                <w:lang w:val="sr-Cyrl-RS"/>
              </w:rPr>
            </w:pPr>
            <w:r w:rsidRPr="00791304">
              <w:rPr>
                <w:rFonts w:eastAsia="Calibri" w:cs="Arial"/>
                <w:b/>
                <w:sz w:val="20"/>
                <w:szCs w:val="20"/>
                <w:lang w:val="sr-Cyrl-RS" w:eastAsia="sr-Latn-CS"/>
              </w:rPr>
              <w:t xml:space="preserve">филтерски агрегата </w:t>
            </w:r>
            <w:r w:rsidRPr="00791304">
              <w:rPr>
                <w:rFonts w:eastAsia="Calibri" w:cs="Arial"/>
                <w:b/>
                <w:noProof/>
                <w:sz w:val="20"/>
                <w:szCs w:val="20"/>
                <w:lang w:val="sr-Latn-CS" w:eastAsia="sr-Latn-CS"/>
              </w:rPr>
              <w:t>CMM</w:t>
            </w:r>
            <w:r w:rsidRPr="00791304">
              <w:rPr>
                <w:rFonts w:eastAsia="Calibri" w:cs="Arial"/>
                <w:b/>
                <w:noProof/>
                <w:sz w:val="20"/>
                <w:szCs w:val="20"/>
                <w:lang w:val="sr-Cyrl-CS" w:eastAsia="sr-Latn-CS"/>
              </w:rPr>
              <w:t>-0, 16.00.000</w:t>
            </w:r>
            <w:r w:rsidRPr="00791304">
              <w:rPr>
                <w:rFonts w:eastAsia="Calibri" w:cs="Arial"/>
                <w:b/>
                <w:noProof/>
                <w:sz w:val="20"/>
                <w:szCs w:val="20"/>
                <w:lang w:val="sr-Latn-CS" w:eastAsia="sr-Latn-CS"/>
              </w:rPr>
              <w:t>GU</w:t>
            </w:r>
          </w:p>
        </w:tc>
        <w:tc>
          <w:tcPr>
            <w:tcW w:w="928" w:type="dxa"/>
            <w:shd w:val="clear" w:color="auto" w:fill="auto"/>
            <w:vAlign w:val="center"/>
          </w:tcPr>
          <w:p w:rsidR="00791304" w:rsidRPr="00791304" w:rsidRDefault="00791304" w:rsidP="0053458D">
            <w:pPr>
              <w:spacing w:before="0"/>
              <w:jc w:val="center"/>
              <w:rPr>
                <w:rFonts w:cs="Arial"/>
                <w:sz w:val="20"/>
                <w:szCs w:val="20"/>
                <w:lang w:val="sr-Cyrl-CS" w:eastAsia="hr-HR"/>
              </w:rPr>
            </w:pPr>
            <w:r w:rsidRPr="00791304">
              <w:rPr>
                <w:rFonts w:eastAsia="Calibri" w:cs="Arial"/>
                <w:sz w:val="20"/>
                <w:szCs w:val="20"/>
                <w:lang w:val="sr-Cyrl-RS"/>
              </w:rPr>
              <w:t>ком</w:t>
            </w:r>
            <w:r w:rsidRPr="00791304">
              <w:rPr>
                <w:rFonts w:eastAsia="Calibri" w:cs="Arial"/>
                <w:sz w:val="20"/>
                <w:szCs w:val="20"/>
              </w:rPr>
              <w:t>.</w:t>
            </w:r>
          </w:p>
        </w:tc>
        <w:tc>
          <w:tcPr>
            <w:tcW w:w="1066" w:type="dxa"/>
            <w:shd w:val="clear" w:color="auto" w:fill="auto"/>
            <w:vAlign w:val="center"/>
          </w:tcPr>
          <w:p w:rsidR="00791304" w:rsidRPr="00791304" w:rsidRDefault="00791304" w:rsidP="0053458D">
            <w:pPr>
              <w:spacing w:before="0"/>
              <w:jc w:val="center"/>
              <w:rPr>
                <w:rFonts w:cs="Arial"/>
                <w:sz w:val="20"/>
                <w:szCs w:val="20"/>
                <w:lang w:val="sr-Cyrl-RS" w:eastAsia="hr-HR"/>
              </w:rPr>
            </w:pPr>
            <w:r w:rsidRPr="00791304">
              <w:rPr>
                <w:rFonts w:cs="Arial"/>
                <w:sz w:val="20"/>
                <w:szCs w:val="20"/>
                <w:lang w:val="sr-Cyrl-RS" w:eastAsia="hr-HR"/>
              </w:rPr>
              <w:t>1</w:t>
            </w:r>
          </w:p>
        </w:tc>
        <w:tc>
          <w:tcPr>
            <w:tcW w:w="1825" w:type="dxa"/>
            <w:shd w:val="clear" w:color="auto" w:fill="auto"/>
            <w:vAlign w:val="center"/>
          </w:tcPr>
          <w:p w:rsidR="00791304" w:rsidRPr="00FD332D" w:rsidRDefault="00791304" w:rsidP="00BC01DC">
            <w:pPr>
              <w:spacing w:before="0"/>
              <w:jc w:val="center"/>
              <w:rPr>
                <w:rFonts w:cs="Arial"/>
                <w:b/>
                <w:bCs/>
                <w:iCs/>
                <w:sz w:val="18"/>
                <w:szCs w:val="18"/>
              </w:rPr>
            </w:pPr>
          </w:p>
        </w:tc>
        <w:tc>
          <w:tcPr>
            <w:tcW w:w="1134" w:type="dxa"/>
            <w:shd w:val="clear" w:color="auto" w:fill="auto"/>
            <w:vAlign w:val="center"/>
          </w:tcPr>
          <w:p w:rsidR="00791304" w:rsidRPr="00FD332D" w:rsidRDefault="00791304" w:rsidP="00BC01DC">
            <w:pPr>
              <w:spacing w:before="0"/>
              <w:jc w:val="center"/>
              <w:rPr>
                <w:rFonts w:cs="Arial"/>
                <w:b/>
                <w:bCs/>
                <w:iCs/>
                <w:sz w:val="18"/>
                <w:szCs w:val="18"/>
              </w:rPr>
            </w:pPr>
          </w:p>
        </w:tc>
        <w:tc>
          <w:tcPr>
            <w:tcW w:w="992" w:type="dxa"/>
            <w:shd w:val="clear" w:color="auto" w:fill="auto"/>
            <w:vAlign w:val="center"/>
          </w:tcPr>
          <w:p w:rsidR="00791304" w:rsidRPr="00FD332D" w:rsidRDefault="00791304" w:rsidP="00BC01DC">
            <w:pPr>
              <w:spacing w:before="0"/>
              <w:jc w:val="center"/>
              <w:rPr>
                <w:rFonts w:cs="Arial"/>
                <w:b/>
                <w:bCs/>
                <w:iCs/>
                <w:sz w:val="18"/>
                <w:szCs w:val="18"/>
              </w:rPr>
            </w:pPr>
          </w:p>
        </w:tc>
        <w:tc>
          <w:tcPr>
            <w:tcW w:w="1559" w:type="dxa"/>
            <w:shd w:val="clear" w:color="auto" w:fill="auto"/>
            <w:vAlign w:val="center"/>
          </w:tcPr>
          <w:p w:rsidR="00791304" w:rsidRPr="00FD332D" w:rsidRDefault="00791304" w:rsidP="00BC01DC">
            <w:pPr>
              <w:spacing w:before="0"/>
              <w:jc w:val="center"/>
              <w:rPr>
                <w:rFonts w:cs="Arial"/>
                <w:b/>
                <w:bCs/>
                <w:iCs/>
                <w:sz w:val="18"/>
                <w:szCs w:val="18"/>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4D6801" w:rsidRPr="00F10346" w:rsidTr="00405547">
        <w:trPr>
          <w:trHeight w:val="418"/>
        </w:trPr>
        <w:tc>
          <w:tcPr>
            <w:tcW w:w="568" w:type="dxa"/>
            <w:vAlign w:val="center"/>
          </w:tcPr>
          <w:p w:rsidR="004D6801" w:rsidRPr="00E4254A" w:rsidRDefault="004D6801" w:rsidP="00405547">
            <w:pPr>
              <w:spacing w:before="0"/>
              <w:jc w:val="center"/>
              <w:rPr>
                <w:rFonts w:cs="Arial"/>
                <w:b/>
                <w:lang w:val="sr-Cyrl-RS"/>
              </w:rPr>
            </w:pPr>
            <w:r w:rsidRPr="00F10346">
              <w:rPr>
                <w:rFonts w:cs="Arial"/>
                <w:b/>
              </w:rPr>
              <w:t>I</w:t>
            </w:r>
          </w:p>
        </w:tc>
        <w:tc>
          <w:tcPr>
            <w:tcW w:w="6740" w:type="dxa"/>
          </w:tcPr>
          <w:p w:rsidR="004D6801" w:rsidRPr="009A16DB" w:rsidRDefault="004D6801" w:rsidP="00405547">
            <w:pPr>
              <w:spacing w:before="0"/>
              <w:jc w:val="center"/>
              <w:rPr>
                <w:rFonts w:cs="Arial"/>
                <w:b/>
                <w:lang w:val="sr-Cyrl-RS"/>
              </w:rPr>
            </w:pPr>
            <w:r w:rsidRPr="009A62AB">
              <w:rPr>
                <w:rFonts w:cs="Arial"/>
                <w:b/>
              </w:rPr>
              <w:t>УКУП</w:t>
            </w:r>
            <w:r>
              <w:rPr>
                <w:rFonts w:cs="Arial"/>
                <w:b/>
              </w:rPr>
              <w:t xml:space="preserve">НО ПОНУЂЕНА </w:t>
            </w:r>
            <w:proofErr w:type="gramStart"/>
            <w:r>
              <w:rPr>
                <w:rFonts w:cs="Arial"/>
                <w:b/>
              </w:rPr>
              <w:t>ЦЕНА  без</w:t>
            </w:r>
            <w:proofErr w:type="gramEnd"/>
            <w:r>
              <w:rPr>
                <w:rFonts w:cs="Arial"/>
                <w:b/>
              </w:rPr>
              <w:t xml:space="preserve"> ПДВ дин</w:t>
            </w:r>
            <w:r w:rsidR="007A06E9">
              <w:rPr>
                <w:rFonts w:cs="Arial"/>
                <w:b/>
                <w:lang w:val="sr-Cyrl-RS"/>
              </w:rPr>
              <w:t>.</w:t>
            </w:r>
          </w:p>
          <w:p w:rsidR="004D6801" w:rsidRPr="009A62AB" w:rsidRDefault="004D6801" w:rsidP="00405547">
            <w:pPr>
              <w:spacing w:before="0"/>
              <w:jc w:val="center"/>
              <w:rPr>
                <w:rFonts w:cs="Arial"/>
                <w:b/>
              </w:rPr>
            </w:pPr>
            <w:r w:rsidRPr="009A62AB">
              <w:rPr>
                <w:rFonts w:cs="Arial"/>
                <w:b/>
              </w:rPr>
              <w:t xml:space="preserve">(збир колоне бр. </w:t>
            </w:r>
            <w:r w:rsidRPr="009A62AB">
              <w:rPr>
                <w:rFonts w:cs="Arial"/>
                <w:b/>
                <w:lang w:val="sr-Cyrl-CS"/>
              </w:rPr>
              <w:t>7</w:t>
            </w:r>
            <w:r w:rsidRPr="009A62AB">
              <w:rPr>
                <w:rFonts w:cs="Arial"/>
                <w:b/>
              </w:rPr>
              <w:t>)</w:t>
            </w:r>
          </w:p>
        </w:tc>
        <w:tc>
          <w:tcPr>
            <w:tcW w:w="2610" w:type="dxa"/>
          </w:tcPr>
          <w:p w:rsidR="004D6801" w:rsidRPr="00F10346" w:rsidRDefault="004D6801" w:rsidP="00405547">
            <w:pPr>
              <w:spacing w:before="0"/>
              <w:rPr>
                <w:rFonts w:cs="Arial"/>
                <w:color w:val="FF0000"/>
              </w:rPr>
            </w:pPr>
          </w:p>
        </w:tc>
      </w:tr>
      <w:tr w:rsidR="004D6801" w:rsidRPr="00F10346" w:rsidTr="00405547">
        <w:trPr>
          <w:trHeight w:val="610"/>
        </w:trPr>
        <w:tc>
          <w:tcPr>
            <w:tcW w:w="568" w:type="dxa"/>
            <w:tcBorders>
              <w:bottom w:val="single" w:sz="4" w:space="0" w:color="auto"/>
            </w:tcBorders>
            <w:vAlign w:val="center"/>
          </w:tcPr>
          <w:p w:rsidR="004D6801" w:rsidRPr="00F10346" w:rsidRDefault="004D6801" w:rsidP="00405547">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4D6801" w:rsidRPr="009A16DB" w:rsidRDefault="004D6801" w:rsidP="00405547">
            <w:pPr>
              <w:spacing w:before="0"/>
              <w:jc w:val="center"/>
              <w:rPr>
                <w:rFonts w:cs="Arial"/>
                <w:b/>
                <w:lang w:val="sr-Cyrl-RS"/>
              </w:rPr>
            </w:pPr>
            <w:r w:rsidRPr="009A62AB">
              <w:rPr>
                <w:rFonts w:cs="Arial"/>
                <w:b/>
              </w:rPr>
              <w:t xml:space="preserve">УКУПАН </w:t>
            </w:r>
            <w:proofErr w:type="gramStart"/>
            <w:r w:rsidRPr="009A62AB">
              <w:rPr>
                <w:rFonts w:cs="Arial"/>
                <w:b/>
              </w:rPr>
              <w:t>ИЗНОС  ПДВ</w:t>
            </w:r>
            <w:proofErr w:type="gramEnd"/>
            <w:r w:rsidRPr="009A62AB">
              <w:rPr>
                <w:rFonts w:cs="Arial"/>
                <w:b/>
              </w:rPr>
              <w:t xml:space="preserve"> дин</w:t>
            </w:r>
            <w:r w:rsidR="009A16DB">
              <w:rPr>
                <w:rFonts w:cs="Arial"/>
                <w:b/>
                <w:lang w:val="sr-Cyrl-RS"/>
              </w:rPr>
              <w:t>.</w:t>
            </w:r>
          </w:p>
        </w:tc>
        <w:tc>
          <w:tcPr>
            <w:tcW w:w="2610" w:type="dxa"/>
            <w:tcBorders>
              <w:bottom w:val="single" w:sz="4" w:space="0" w:color="auto"/>
              <w:right w:val="single" w:sz="4" w:space="0" w:color="auto"/>
            </w:tcBorders>
          </w:tcPr>
          <w:p w:rsidR="004D6801" w:rsidRPr="00F10346" w:rsidRDefault="004D6801" w:rsidP="00405547">
            <w:pPr>
              <w:spacing w:before="0"/>
              <w:rPr>
                <w:rFonts w:cs="Arial"/>
                <w:color w:val="FF0000"/>
              </w:rPr>
            </w:pPr>
          </w:p>
        </w:tc>
      </w:tr>
      <w:tr w:rsidR="004D6801" w:rsidRPr="00F10346" w:rsidTr="00405547">
        <w:trPr>
          <w:trHeight w:val="562"/>
        </w:trPr>
        <w:tc>
          <w:tcPr>
            <w:tcW w:w="568" w:type="dxa"/>
            <w:tcBorders>
              <w:bottom w:val="single" w:sz="4" w:space="0" w:color="auto"/>
            </w:tcBorders>
            <w:vAlign w:val="center"/>
          </w:tcPr>
          <w:p w:rsidR="004D6801" w:rsidRPr="00F10346" w:rsidRDefault="004D6801" w:rsidP="00405547">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4D6801" w:rsidRPr="009A62AB" w:rsidRDefault="004D6801" w:rsidP="00405547">
            <w:pPr>
              <w:spacing w:before="0"/>
              <w:jc w:val="center"/>
              <w:rPr>
                <w:rFonts w:cs="Arial"/>
                <w:b/>
              </w:rPr>
            </w:pPr>
            <w:r w:rsidRPr="009A62AB">
              <w:rPr>
                <w:rFonts w:cs="Arial"/>
                <w:b/>
              </w:rPr>
              <w:t>УКУПНО ПОНУЂЕНА ЦЕНА  са ПДВ</w:t>
            </w:r>
          </w:p>
          <w:p w:rsidR="004D6801" w:rsidRPr="009A16DB" w:rsidRDefault="004D6801" w:rsidP="00405547">
            <w:pPr>
              <w:spacing w:before="0"/>
              <w:jc w:val="center"/>
              <w:rPr>
                <w:rFonts w:cs="Arial"/>
                <w:b/>
                <w:lang w:val="sr-Cyrl-RS"/>
              </w:rPr>
            </w:pPr>
            <w:r w:rsidRPr="009A62AB">
              <w:rPr>
                <w:rFonts w:cs="Arial"/>
                <w:b/>
              </w:rPr>
              <w:t>(ред. бр.</w:t>
            </w:r>
            <w:r w:rsidRPr="009A62AB">
              <w:rPr>
                <w:rFonts w:cs="Arial"/>
                <w:b/>
                <w:lang w:val="sr-Latn-CS"/>
              </w:rPr>
              <w:t>I</w:t>
            </w:r>
            <w:r w:rsidRPr="009A62AB">
              <w:rPr>
                <w:rFonts w:cs="Arial"/>
                <w:b/>
              </w:rPr>
              <w:t>+ред.бр.</w:t>
            </w:r>
            <w:r w:rsidRPr="009A62AB">
              <w:rPr>
                <w:rFonts w:cs="Arial"/>
                <w:b/>
                <w:lang w:val="sr-Latn-CS"/>
              </w:rPr>
              <w:t>II</w:t>
            </w:r>
            <w:r w:rsidRPr="009A62AB">
              <w:rPr>
                <w:rFonts w:cs="Arial"/>
                <w:b/>
              </w:rPr>
              <w:t>) дин</w:t>
            </w:r>
            <w:r w:rsidR="009A16DB">
              <w:rPr>
                <w:rFonts w:cs="Arial"/>
                <w:b/>
                <w:lang w:val="sr-Cyrl-RS"/>
              </w:rPr>
              <w:t>.</w:t>
            </w:r>
          </w:p>
        </w:tc>
        <w:tc>
          <w:tcPr>
            <w:tcW w:w="2610" w:type="dxa"/>
            <w:tcBorders>
              <w:bottom w:val="single" w:sz="4" w:space="0" w:color="auto"/>
              <w:right w:val="single" w:sz="4" w:space="0" w:color="auto"/>
            </w:tcBorders>
          </w:tcPr>
          <w:p w:rsidR="004D6801" w:rsidRPr="00F10346" w:rsidRDefault="004D6801" w:rsidP="00405547">
            <w:pPr>
              <w:spacing w:before="0"/>
              <w:rPr>
                <w:rFonts w:cs="Arial"/>
                <w:color w:val="FF0000"/>
              </w:rPr>
            </w:pPr>
          </w:p>
        </w:tc>
      </w:tr>
    </w:tbl>
    <w:p w:rsidR="004D6801" w:rsidRPr="004D6801" w:rsidRDefault="004D6801" w:rsidP="004D6801">
      <w:pPr>
        <w:tabs>
          <w:tab w:val="left" w:pos="922"/>
        </w:tabs>
        <w:rPr>
          <w:lang w:val="sr-Cyrl-RS"/>
        </w:rPr>
      </w:pPr>
    </w:p>
    <w:p w:rsidR="00794D1B" w:rsidRPr="004D6801" w:rsidRDefault="004D6801" w:rsidP="004D6801">
      <w:pPr>
        <w:rPr>
          <w:lang w:val="sr-Cyrl-RS"/>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94D1B" w:rsidRPr="00FF4532" w:rsidTr="006D529D">
        <w:trPr>
          <w:trHeight w:val="568"/>
        </w:trPr>
        <w:tc>
          <w:tcPr>
            <w:tcW w:w="3022" w:type="dxa"/>
            <w:vMerge w:val="restart"/>
            <w:shd w:val="clear" w:color="auto" w:fill="auto"/>
            <w:vAlign w:val="center"/>
          </w:tcPr>
          <w:p w:rsidR="00794D1B" w:rsidRPr="00FF4532" w:rsidRDefault="00794D1B" w:rsidP="006D529D">
            <w:pPr>
              <w:spacing w:before="0"/>
              <w:rPr>
                <w:rFonts w:cs="Arial"/>
              </w:rPr>
            </w:pPr>
            <w:r w:rsidRPr="00FF4532">
              <w:rPr>
                <w:rFonts w:cs="Arial"/>
              </w:rPr>
              <w:t>Посебно исказани трошкови у дин/ /процентима који су укључени у укупно понуђену цену без ПДВ-а</w:t>
            </w:r>
          </w:p>
          <w:p w:rsidR="00794D1B" w:rsidRPr="00FF4532" w:rsidRDefault="00794D1B" w:rsidP="006D529D">
            <w:pPr>
              <w:spacing w:before="0"/>
              <w:rPr>
                <w:rFonts w:cs="Arial"/>
                <w:lang w:val="sr-Latn-CS"/>
              </w:rPr>
            </w:pPr>
            <w:r w:rsidRPr="00FF4532">
              <w:rPr>
                <w:rFonts w:cs="Arial"/>
              </w:rPr>
              <w:t>(</w:t>
            </w:r>
            <w:proofErr w:type="gramStart"/>
            <w:r w:rsidRPr="00FF4532">
              <w:rPr>
                <w:rFonts w:cs="Arial"/>
              </w:rPr>
              <w:t>цена</w:t>
            </w:r>
            <w:proofErr w:type="gramEnd"/>
            <w:r w:rsidRPr="00FF4532">
              <w:rPr>
                <w:rFonts w:cs="Arial"/>
              </w:rPr>
              <w:t xml:space="preserve"> из реда бр. </w:t>
            </w:r>
            <w:r w:rsidRPr="00FF4532">
              <w:rPr>
                <w:rFonts w:cs="Arial"/>
                <w:lang w:val="sr-Latn-CS"/>
              </w:rPr>
              <w:t>I</w:t>
            </w:r>
            <w:r w:rsidRPr="00FF4532">
              <w:rPr>
                <w:rFonts w:cs="Arial"/>
              </w:rPr>
              <w:t>)уколико исти постоје као засебни трошкови</w:t>
            </w:r>
            <w:r w:rsidRPr="00FF4532">
              <w:rPr>
                <w:rFonts w:cs="Arial"/>
                <w:lang w:val="sr-Latn-CS"/>
              </w:rPr>
              <w:t>)</w:t>
            </w:r>
          </w:p>
        </w:tc>
        <w:tc>
          <w:tcPr>
            <w:tcW w:w="2970" w:type="dxa"/>
            <w:shd w:val="clear" w:color="auto" w:fill="auto"/>
            <w:vAlign w:val="center"/>
          </w:tcPr>
          <w:p w:rsidR="00794D1B" w:rsidRPr="004678A4" w:rsidRDefault="00794D1B" w:rsidP="006D529D">
            <w:pPr>
              <w:spacing w:before="0"/>
              <w:jc w:val="left"/>
              <w:rPr>
                <w:rFonts w:cs="Arial"/>
                <w:lang w:val="sr-Cyrl-RS"/>
              </w:rPr>
            </w:pPr>
            <w:r w:rsidRPr="00FF4532">
              <w:rPr>
                <w:rFonts w:cs="Arial"/>
              </w:rPr>
              <w:t xml:space="preserve">Трошкови </w:t>
            </w:r>
            <w:r w:rsidR="004678A4">
              <w:rPr>
                <w:rFonts w:cs="Arial"/>
                <w:lang w:val="sr-Cyrl-RS"/>
              </w:rPr>
              <w:t>услуге</w:t>
            </w:r>
          </w:p>
        </w:tc>
        <w:tc>
          <w:tcPr>
            <w:tcW w:w="3960" w:type="dxa"/>
          </w:tcPr>
          <w:p w:rsidR="00794D1B" w:rsidRPr="00FF4532" w:rsidRDefault="00794D1B" w:rsidP="006D529D">
            <w:pPr>
              <w:spacing w:before="0"/>
              <w:jc w:val="center"/>
              <w:rPr>
                <w:rFonts w:cs="Arial"/>
              </w:rPr>
            </w:pPr>
            <w:r w:rsidRPr="00FF4532">
              <w:rPr>
                <w:rFonts w:cs="Arial"/>
              </w:rPr>
              <w:t>_____динара односно ____%</w:t>
            </w:r>
          </w:p>
        </w:tc>
      </w:tr>
      <w:tr w:rsidR="00794D1B" w:rsidRPr="00FF4532" w:rsidTr="006D529D">
        <w:trPr>
          <w:trHeight w:val="525"/>
        </w:trPr>
        <w:tc>
          <w:tcPr>
            <w:tcW w:w="3022" w:type="dxa"/>
            <w:vMerge/>
            <w:shd w:val="clear" w:color="auto" w:fill="auto"/>
          </w:tcPr>
          <w:p w:rsidR="00794D1B" w:rsidRPr="00FF4532" w:rsidRDefault="00794D1B" w:rsidP="006D529D">
            <w:pPr>
              <w:spacing w:before="0"/>
              <w:rPr>
                <w:rFonts w:cs="Arial"/>
              </w:rPr>
            </w:pPr>
          </w:p>
        </w:tc>
        <w:tc>
          <w:tcPr>
            <w:tcW w:w="2970" w:type="dxa"/>
            <w:shd w:val="clear" w:color="auto" w:fill="auto"/>
            <w:vAlign w:val="center"/>
          </w:tcPr>
          <w:p w:rsidR="00794D1B" w:rsidRPr="00FF4532" w:rsidRDefault="00794D1B" w:rsidP="006D529D">
            <w:pPr>
              <w:spacing w:before="0"/>
              <w:jc w:val="left"/>
              <w:rPr>
                <w:rFonts w:cs="Arial"/>
              </w:rPr>
            </w:pPr>
            <w:r w:rsidRPr="00FF4532">
              <w:rPr>
                <w:rFonts w:cs="Arial"/>
              </w:rPr>
              <w:t>Трошкови превоза</w:t>
            </w:r>
          </w:p>
        </w:tc>
        <w:tc>
          <w:tcPr>
            <w:tcW w:w="3960" w:type="dxa"/>
          </w:tcPr>
          <w:p w:rsidR="00794D1B" w:rsidRPr="00FF4532" w:rsidRDefault="00794D1B" w:rsidP="006D529D">
            <w:pPr>
              <w:spacing w:before="0"/>
              <w:jc w:val="center"/>
              <w:rPr>
                <w:rFonts w:cs="Arial"/>
              </w:rPr>
            </w:pPr>
            <w:r w:rsidRPr="00FF4532">
              <w:rPr>
                <w:rFonts w:cs="Arial"/>
              </w:rPr>
              <w:t>_____динара односно ____%</w:t>
            </w:r>
          </w:p>
        </w:tc>
      </w:tr>
      <w:tr w:rsidR="00794D1B" w:rsidRPr="00FF4532" w:rsidTr="006D529D">
        <w:trPr>
          <w:trHeight w:val="534"/>
        </w:trPr>
        <w:tc>
          <w:tcPr>
            <w:tcW w:w="3022" w:type="dxa"/>
            <w:vMerge/>
            <w:shd w:val="clear" w:color="auto" w:fill="auto"/>
          </w:tcPr>
          <w:p w:rsidR="00794D1B" w:rsidRPr="00FF4532" w:rsidRDefault="00794D1B" w:rsidP="006D529D">
            <w:pPr>
              <w:spacing w:before="0"/>
              <w:rPr>
                <w:rFonts w:cs="Arial"/>
              </w:rPr>
            </w:pPr>
          </w:p>
        </w:tc>
        <w:tc>
          <w:tcPr>
            <w:tcW w:w="2970" w:type="dxa"/>
            <w:shd w:val="clear" w:color="auto" w:fill="auto"/>
            <w:vAlign w:val="center"/>
          </w:tcPr>
          <w:p w:rsidR="00794D1B" w:rsidRPr="00FF4532" w:rsidRDefault="00794D1B" w:rsidP="006D529D">
            <w:pPr>
              <w:spacing w:before="0"/>
              <w:jc w:val="left"/>
              <w:rPr>
                <w:rFonts w:cs="Arial"/>
                <w:lang w:val="sr-Cyrl-CS"/>
              </w:rPr>
            </w:pPr>
            <w:r w:rsidRPr="00FF4532">
              <w:rPr>
                <w:rFonts w:cs="Arial"/>
              </w:rPr>
              <w:t>Остали трошкови</w:t>
            </w:r>
            <w:r w:rsidRPr="00FF4532">
              <w:rPr>
                <w:rFonts w:cs="Arial"/>
                <w:lang w:val="sr-Cyrl-CS"/>
              </w:rPr>
              <w:t xml:space="preserve"> (навести)</w:t>
            </w:r>
          </w:p>
        </w:tc>
        <w:tc>
          <w:tcPr>
            <w:tcW w:w="3960" w:type="dxa"/>
          </w:tcPr>
          <w:p w:rsidR="00794D1B" w:rsidRPr="00FF4532" w:rsidRDefault="00794D1B" w:rsidP="006D529D">
            <w:pPr>
              <w:spacing w:before="0"/>
              <w:jc w:val="center"/>
              <w:rPr>
                <w:rFonts w:cs="Arial"/>
              </w:rPr>
            </w:pPr>
            <w:r w:rsidRPr="00FF4532">
              <w:rPr>
                <w:rFonts w:cs="Arial"/>
              </w:rPr>
              <w:t>_____динара односно ____%</w:t>
            </w:r>
          </w:p>
        </w:tc>
      </w:tr>
    </w:tbl>
    <w:p w:rsidR="00FF4532" w:rsidRDefault="00FF4532" w:rsidP="00794D1B">
      <w:pPr>
        <w:rPr>
          <w:lang w:val="sr-Cyrl-RS"/>
        </w:rPr>
      </w:pPr>
    </w:p>
    <w:tbl>
      <w:tblPr>
        <w:tblW w:w="10031" w:type="dxa"/>
        <w:jc w:val="center"/>
        <w:tblLayout w:type="fixed"/>
        <w:tblLook w:val="0000" w:firstRow="0" w:lastRow="0" w:firstColumn="0" w:lastColumn="0" w:noHBand="0" w:noVBand="0"/>
      </w:tblPr>
      <w:tblGrid>
        <w:gridCol w:w="3882"/>
        <w:gridCol w:w="2127"/>
        <w:gridCol w:w="4022"/>
      </w:tblGrid>
      <w:tr w:rsidR="00FF4532" w:rsidRPr="00F10346" w:rsidTr="00A30D39">
        <w:trPr>
          <w:jc w:val="center"/>
        </w:trPr>
        <w:tc>
          <w:tcPr>
            <w:tcW w:w="3882" w:type="dxa"/>
          </w:tcPr>
          <w:p w:rsidR="00FF4532" w:rsidRPr="00F10346" w:rsidRDefault="00FF4532" w:rsidP="00A30D39">
            <w:pPr>
              <w:spacing w:before="0"/>
              <w:jc w:val="center"/>
              <w:rPr>
                <w:rFonts w:cs="Arial"/>
              </w:rPr>
            </w:pPr>
            <w:r w:rsidRPr="00F10346">
              <w:rPr>
                <w:rFonts w:cs="Arial"/>
              </w:rPr>
              <w:t>Датум:</w:t>
            </w:r>
          </w:p>
        </w:tc>
        <w:tc>
          <w:tcPr>
            <w:tcW w:w="2127" w:type="dxa"/>
          </w:tcPr>
          <w:p w:rsidR="00FF4532" w:rsidRPr="00F10346" w:rsidRDefault="00FF4532" w:rsidP="00A30D39">
            <w:pPr>
              <w:spacing w:before="0"/>
              <w:jc w:val="center"/>
              <w:rPr>
                <w:rFonts w:cs="Arial"/>
                <w:lang w:val="ru-RU"/>
              </w:rPr>
            </w:pPr>
          </w:p>
        </w:tc>
        <w:tc>
          <w:tcPr>
            <w:tcW w:w="4022" w:type="dxa"/>
          </w:tcPr>
          <w:p w:rsidR="00FF4532" w:rsidRPr="00F10346" w:rsidRDefault="00FF4532" w:rsidP="00A30D39">
            <w:pPr>
              <w:spacing w:before="0"/>
              <w:jc w:val="center"/>
              <w:rPr>
                <w:rFonts w:cs="Arial"/>
                <w:lang w:val="sr-Cyrl-CS"/>
              </w:rPr>
            </w:pPr>
            <w:r w:rsidRPr="00F10346">
              <w:rPr>
                <w:rFonts w:cs="Arial"/>
                <w:lang w:val="sr-Cyrl-CS"/>
              </w:rPr>
              <w:t>П</w:t>
            </w:r>
            <w:r w:rsidRPr="00F10346">
              <w:rPr>
                <w:rFonts w:cs="Arial"/>
              </w:rPr>
              <w:t>онуђач</w:t>
            </w:r>
          </w:p>
        </w:tc>
      </w:tr>
      <w:tr w:rsidR="00FF4532" w:rsidRPr="00F10346" w:rsidTr="00A30D39">
        <w:trPr>
          <w:jc w:val="center"/>
        </w:trPr>
        <w:tc>
          <w:tcPr>
            <w:tcW w:w="3882" w:type="dxa"/>
          </w:tcPr>
          <w:p w:rsidR="00FF4532" w:rsidRPr="00F10346" w:rsidRDefault="00FF4532" w:rsidP="00A30D39">
            <w:pPr>
              <w:spacing w:before="0"/>
              <w:jc w:val="center"/>
              <w:rPr>
                <w:rFonts w:cs="Arial"/>
              </w:rPr>
            </w:pPr>
          </w:p>
        </w:tc>
        <w:tc>
          <w:tcPr>
            <w:tcW w:w="2127" w:type="dxa"/>
          </w:tcPr>
          <w:p w:rsidR="00FF4532" w:rsidRPr="00F10346" w:rsidRDefault="00FF4532" w:rsidP="00A30D39">
            <w:pPr>
              <w:spacing w:before="0"/>
              <w:jc w:val="center"/>
              <w:rPr>
                <w:rFonts w:cs="Arial"/>
              </w:rPr>
            </w:pPr>
            <w:r w:rsidRPr="00F10346">
              <w:rPr>
                <w:rFonts w:cs="Arial"/>
              </w:rPr>
              <w:t>М.П.</w:t>
            </w:r>
          </w:p>
        </w:tc>
        <w:tc>
          <w:tcPr>
            <w:tcW w:w="4022" w:type="dxa"/>
          </w:tcPr>
          <w:p w:rsidR="00FF4532" w:rsidRPr="00F10346" w:rsidRDefault="00FF4532" w:rsidP="00A30D39">
            <w:pPr>
              <w:spacing w:before="0"/>
              <w:jc w:val="center"/>
              <w:rPr>
                <w:rFonts w:cs="Arial"/>
                <w:lang w:val="ru-RU"/>
              </w:rPr>
            </w:pPr>
          </w:p>
        </w:tc>
      </w:tr>
      <w:tr w:rsidR="00FF4532" w:rsidRPr="00F10346" w:rsidTr="00A30D39">
        <w:trPr>
          <w:jc w:val="center"/>
        </w:trPr>
        <w:tc>
          <w:tcPr>
            <w:tcW w:w="3882" w:type="dxa"/>
            <w:tcBorders>
              <w:bottom w:val="single" w:sz="4" w:space="0" w:color="auto"/>
            </w:tcBorders>
          </w:tcPr>
          <w:p w:rsidR="00FF4532" w:rsidRPr="00F10346" w:rsidRDefault="00FF4532" w:rsidP="00A30D39">
            <w:pPr>
              <w:spacing w:before="0"/>
              <w:jc w:val="center"/>
              <w:rPr>
                <w:rFonts w:cs="Arial"/>
              </w:rPr>
            </w:pPr>
          </w:p>
        </w:tc>
        <w:tc>
          <w:tcPr>
            <w:tcW w:w="2127" w:type="dxa"/>
          </w:tcPr>
          <w:p w:rsidR="00FF4532" w:rsidRPr="00F10346" w:rsidRDefault="00FF4532" w:rsidP="00A30D39">
            <w:pPr>
              <w:spacing w:before="0"/>
              <w:jc w:val="center"/>
              <w:rPr>
                <w:rFonts w:cs="Arial"/>
                <w:lang w:val="ru-RU"/>
              </w:rPr>
            </w:pPr>
          </w:p>
        </w:tc>
        <w:tc>
          <w:tcPr>
            <w:tcW w:w="4022" w:type="dxa"/>
            <w:tcBorders>
              <w:bottom w:val="single" w:sz="4" w:space="0" w:color="auto"/>
            </w:tcBorders>
          </w:tcPr>
          <w:p w:rsidR="00FF4532" w:rsidRPr="00F10346" w:rsidRDefault="00FF4532" w:rsidP="00A30D39">
            <w:pPr>
              <w:spacing w:before="0"/>
              <w:jc w:val="center"/>
              <w:rPr>
                <w:rFonts w:cs="Arial"/>
                <w:lang w:val="ru-RU"/>
              </w:rPr>
            </w:pPr>
          </w:p>
        </w:tc>
      </w:tr>
      <w:tr w:rsidR="00FF4532" w:rsidRPr="00F10346" w:rsidTr="00A30D39">
        <w:trPr>
          <w:trHeight w:val="389"/>
          <w:jc w:val="center"/>
        </w:trPr>
        <w:tc>
          <w:tcPr>
            <w:tcW w:w="3882" w:type="dxa"/>
            <w:tcBorders>
              <w:top w:val="single" w:sz="4" w:space="0" w:color="auto"/>
            </w:tcBorders>
          </w:tcPr>
          <w:p w:rsidR="00FF4532" w:rsidRDefault="00FF4532" w:rsidP="00A30D39">
            <w:pPr>
              <w:spacing w:before="0"/>
              <w:jc w:val="center"/>
              <w:rPr>
                <w:rFonts w:cs="Arial"/>
                <w:lang w:val="sr-Cyrl-RS"/>
              </w:rPr>
            </w:pPr>
          </w:p>
          <w:p w:rsidR="007A06E9" w:rsidRDefault="007A06E9" w:rsidP="00A30D39">
            <w:pPr>
              <w:spacing w:before="0"/>
              <w:jc w:val="center"/>
              <w:rPr>
                <w:rFonts w:cs="Arial"/>
                <w:lang w:val="sr-Cyrl-RS"/>
              </w:rPr>
            </w:pPr>
          </w:p>
          <w:p w:rsidR="007A06E9" w:rsidRDefault="007A06E9" w:rsidP="00791304">
            <w:pPr>
              <w:spacing w:before="0"/>
              <w:rPr>
                <w:rFonts w:cs="Arial"/>
                <w:lang w:val="sr-Cyrl-RS"/>
              </w:rPr>
            </w:pPr>
          </w:p>
          <w:p w:rsidR="007A06E9" w:rsidRDefault="007A06E9" w:rsidP="00A30D39">
            <w:pPr>
              <w:spacing w:before="0"/>
              <w:jc w:val="center"/>
              <w:rPr>
                <w:rFonts w:cs="Arial"/>
                <w:lang w:val="sr-Cyrl-RS"/>
              </w:rPr>
            </w:pPr>
          </w:p>
          <w:p w:rsidR="007A06E9" w:rsidRDefault="007A06E9" w:rsidP="00A30D39">
            <w:pPr>
              <w:spacing w:before="0"/>
              <w:jc w:val="center"/>
              <w:rPr>
                <w:rFonts w:cs="Arial"/>
                <w:lang w:val="sr-Cyrl-RS"/>
              </w:rPr>
            </w:pPr>
          </w:p>
          <w:p w:rsidR="007A06E9" w:rsidRDefault="007A06E9" w:rsidP="00A30D39">
            <w:pPr>
              <w:spacing w:before="0"/>
              <w:jc w:val="center"/>
              <w:rPr>
                <w:rFonts w:cs="Arial"/>
                <w:lang w:val="sr-Cyrl-RS"/>
              </w:rPr>
            </w:pPr>
          </w:p>
          <w:p w:rsidR="007A06E9" w:rsidRDefault="007A06E9" w:rsidP="00A30D39">
            <w:pPr>
              <w:spacing w:before="0"/>
              <w:jc w:val="center"/>
              <w:rPr>
                <w:rFonts w:cs="Arial"/>
                <w:lang w:val="sr-Cyrl-RS"/>
              </w:rPr>
            </w:pPr>
          </w:p>
          <w:p w:rsidR="007A06E9" w:rsidRDefault="007A06E9" w:rsidP="00A30D39">
            <w:pPr>
              <w:spacing w:before="0"/>
              <w:jc w:val="center"/>
              <w:rPr>
                <w:rFonts w:cs="Arial"/>
                <w:lang w:val="sr-Cyrl-RS"/>
              </w:rPr>
            </w:pPr>
          </w:p>
          <w:p w:rsidR="007A06E9" w:rsidRDefault="007A06E9" w:rsidP="00A30D39">
            <w:pPr>
              <w:spacing w:before="0"/>
              <w:jc w:val="center"/>
              <w:rPr>
                <w:rFonts w:cs="Arial"/>
                <w:lang w:val="sr-Cyrl-RS"/>
              </w:rPr>
            </w:pPr>
          </w:p>
          <w:p w:rsidR="007A06E9" w:rsidRPr="007A06E9" w:rsidRDefault="007A06E9" w:rsidP="00A30D39">
            <w:pPr>
              <w:spacing w:before="0"/>
              <w:jc w:val="center"/>
              <w:rPr>
                <w:rFonts w:cs="Arial"/>
                <w:lang w:val="sr-Cyrl-RS"/>
              </w:rPr>
            </w:pPr>
          </w:p>
        </w:tc>
        <w:tc>
          <w:tcPr>
            <w:tcW w:w="2127" w:type="dxa"/>
          </w:tcPr>
          <w:p w:rsidR="00FF4532" w:rsidRPr="00F10346" w:rsidRDefault="00FF4532" w:rsidP="00A30D39">
            <w:pPr>
              <w:spacing w:before="0"/>
              <w:jc w:val="center"/>
              <w:rPr>
                <w:rFonts w:cs="Arial"/>
                <w:lang w:val="ru-RU"/>
              </w:rPr>
            </w:pPr>
          </w:p>
        </w:tc>
        <w:tc>
          <w:tcPr>
            <w:tcW w:w="4022" w:type="dxa"/>
            <w:tcBorders>
              <w:top w:val="single" w:sz="4" w:space="0" w:color="auto"/>
            </w:tcBorders>
          </w:tcPr>
          <w:p w:rsidR="00FF4532" w:rsidRPr="00F10346" w:rsidRDefault="00FF4532" w:rsidP="00A30D39">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lastRenderedPageBreak/>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86BBA" w:rsidRDefault="00086BBA" w:rsidP="00343A18">
      <w:pPr>
        <w:spacing w:before="0"/>
        <w:rPr>
          <w:rFonts w:cs="Arial"/>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6D3F3C" w:rsidRDefault="001639AB" w:rsidP="006D3F3C">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6D3F3C">
        <w:rPr>
          <w:rFonts w:cs="Arial"/>
        </w:rPr>
        <w:t xml:space="preserve">колоне бр. </w:t>
      </w:r>
      <w:r w:rsidR="006D3F3C">
        <w:rPr>
          <w:rFonts w:cs="Arial"/>
          <w:lang w:val="sr-Cyrl-RS"/>
        </w:rPr>
        <w:t>7</w:t>
      </w:r>
      <w:r w:rsidR="00343A18" w:rsidRPr="00EB75D2">
        <w:rPr>
          <w:rFonts w:cs="Arial"/>
        </w:rPr>
        <w:t>)</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II – уписује се укупан износ ПДВ </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w:t>
      </w:r>
      <w:proofErr w:type="gramStart"/>
      <w:r w:rsidR="00343A18" w:rsidRPr="00EB75D2">
        <w:rPr>
          <w:rFonts w:cs="Arial"/>
        </w:rPr>
        <w:t>III – уписује се укупно понуђена цена са ПДВ (ред бр.</w:t>
      </w:r>
      <w:proofErr w:type="gramEnd"/>
      <w:r w:rsidR="00343A18" w:rsidRPr="00EB75D2">
        <w:rPr>
          <w:rFonts w:cs="Arial"/>
        </w:rPr>
        <w:t xml:space="preserve"> </w:t>
      </w:r>
      <w:proofErr w:type="gramStart"/>
      <w:r w:rsidR="00343A18" w:rsidRPr="00EB75D2">
        <w:rPr>
          <w:rFonts w:cs="Arial"/>
        </w:rPr>
        <w:t>I + ред.бр.</w:t>
      </w:r>
      <w:proofErr w:type="gramEnd"/>
      <w:r w:rsidR="00343A18" w:rsidRPr="00EB75D2">
        <w:rPr>
          <w:rFonts w:cs="Arial"/>
        </w:rPr>
        <w:t xml:space="preserve"> II)</w:t>
      </w:r>
    </w:p>
    <w:p w:rsidR="001639AB" w:rsidRPr="009D13A4" w:rsidRDefault="001639AB" w:rsidP="001639AB">
      <w:pPr>
        <w:tabs>
          <w:tab w:val="left" w:pos="992"/>
        </w:tabs>
        <w:spacing w:before="0"/>
        <w:ind w:left="720"/>
        <w:rPr>
          <w:rFonts w:cs="Arial"/>
        </w:rPr>
      </w:pPr>
    </w:p>
    <w:p w:rsidR="001639AB" w:rsidRPr="009D13A4" w:rsidRDefault="001639AB" w:rsidP="001639AB">
      <w:pPr>
        <w:tabs>
          <w:tab w:val="left" w:pos="992"/>
        </w:tabs>
        <w:spacing w:before="0"/>
        <w:rPr>
          <w:rFonts w:cs="Arial"/>
        </w:rPr>
      </w:pPr>
      <w:r w:rsidRPr="009D13A4">
        <w:rPr>
          <w:rFonts w:cs="Arial"/>
        </w:rPr>
        <w:t xml:space="preserve">- </w:t>
      </w:r>
      <w:proofErr w:type="gramStart"/>
      <w:r w:rsidRPr="009D13A4">
        <w:rPr>
          <w:rFonts w:cs="Arial"/>
        </w:rPr>
        <w:t>у</w:t>
      </w:r>
      <w:proofErr w:type="gramEnd"/>
      <w:r w:rsidRPr="009D13A4">
        <w:rPr>
          <w:rFonts w:cs="Arial"/>
        </w:rPr>
        <w:t xml:space="preserve"> Табелу 2. </w:t>
      </w:r>
      <w:proofErr w:type="gramStart"/>
      <w:r w:rsidRPr="009D13A4">
        <w:rPr>
          <w:rFonts w:cs="Arial"/>
        </w:rPr>
        <w:t>уписују</w:t>
      </w:r>
      <w:proofErr w:type="gramEnd"/>
      <w:r w:rsidRPr="009D13A4">
        <w:rPr>
          <w:rFonts w:cs="Arial"/>
        </w:rPr>
        <w:t xml:space="preserve"> се посе</w:t>
      </w:r>
      <w:r w:rsidR="00955F87">
        <w:rPr>
          <w:rFonts w:cs="Arial"/>
        </w:rPr>
        <w:t>бно исказани трошкови у дин</w:t>
      </w:r>
      <w:r w:rsidRPr="009D13A4">
        <w:rPr>
          <w:rFonts w:cs="Arial"/>
        </w:rPr>
        <w:t xml:space="preserve"> који су укључени у укупно понуђену цену без ПДВ (ред бр. </w:t>
      </w:r>
      <w:proofErr w:type="gramStart"/>
      <w:r w:rsidRPr="009D13A4">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9D13A4">
        <w:rPr>
          <w:rFonts w:cs="Arial"/>
        </w:rPr>
        <w:t xml:space="preserve"> I из табеле 1)</w:t>
      </w:r>
    </w:p>
    <w:p w:rsidR="00343A18" w:rsidRPr="005271AD" w:rsidRDefault="00343A18" w:rsidP="00343A18">
      <w:pPr>
        <w:tabs>
          <w:tab w:val="left" w:pos="992"/>
        </w:tabs>
        <w:spacing w:before="0"/>
        <w:rPr>
          <w:rFonts w:cs="Arial"/>
          <w:color w:val="00B0F0"/>
          <w:sz w:val="18"/>
          <w:szCs w:val="18"/>
        </w:rPr>
      </w:pPr>
    </w:p>
    <w:p w:rsidR="00343A18" w:rsidRPr="00FD332D" w:rsidRDefault="001639AB" w:rsidP="001639AB">
      <w:pPr>
        <w:tabs>
          <w:tab w:val="left" w:pos="992"/>
        </w:tabs>
        <w:spacing w:before="0"/>
        <w:rPr>
          <w:rFonts w:cs="Arial"/>
        </w:rPr>
      </w:pPr>
      <w:proofErr w:type="gramStart"/>
      <w:r w:rsidRPr="00FD332D">
        <w:rPr>
          <w:rFonts w:cs="Arial"/>
        </w:rPr>
        <w:t>-</w:t>
      </w:r>
      <w:r w:rsidR="00343A18" w:rsidRPr="00FD332D">
        <w:rPr>
          <w:rFonts w:cs="Arial"/>
        </w:rPr>
        <w:t>на место предвиђено за место и датум уписује се место и датум попуњавања</w:t>
      </w:r>
      <w:r w:rsidRPr="00FD332D">
        <w:rPr>
          <w:rFonts w:cs="Arial"/>
        </w:rPr>
        <w:t xml:space="preserve"> </w:t>
      </w:r>
      <w:r w:rsidR="00343A18" w:rsidRPr="00FD332D">
        <w:rPr>
          <w:rFonts w:cs="Arial"/>
        </w:rPr>
        <w:t>обрасца структуре цене.</w:t>
      </w:r>
      <w:proofErr w:type="gramEnd"/>
    </w:p>
    <w:p w:rsidR="001639AB" w:rsidRPr="00FD332D" w:rsidRDefault="001639AB" w:rsidP="001639AB">
      <w:pPr>
        <w:tabs>
          <w:tab w:val="left" w:pos="992"/>
        </w:tabs>
        <w:spacing w:before="0"/>
        <w:rPr>
          <w:rFonts w:cs="Arial"/>
          <w:lang w:val="sr-Cyrl-RS"/>
        </w:rPr>
      </w:pPr>
      <w:r w:rsidRPr="00FD332D">
        <w:rPr>
          <w:rFonts w:cs="Arial"/>
        </w:rPr>
        <w:t>-</w:t>
      </w:r>
      <w:proofErr w:type="gramStart"/>
      <w:r w:rsidR="00343A18" w:rsidRPr="00FD332D">
        <w:rPr>
          <w:rFonts w:cs="Arial"/>
        </w:rPr>
        <w:t>на  место</w:t>
      </w:r>
      <w:proofErr w:type="gramEnd"/>
      <w:r w:rsidR="00343A18" w:rsidRPr="00FD332D">
        <w:rPr>
          <w:rFonts w:cs="Arial"/>
        </w:rPr>
        <w:t xml:space="preserve"> предвиђено за печат и потпис понуђач печатом оверава и потписује образац структуре цене.</w:t>
      </w:r>
    </w:p>
    <w:p w:rsidR="007E7BB8" w:rsidRPr="004D6801" w:rsidRDefault="00086BBA" w:rsidP="004D6801">
      <w:pPr>
        <w:spacing w:before="0"/>
        <w:jc w:val="left"/>
        <w:rPr>
          <w:rFonts w:eastAsia="TimesNewRomanPS-BoldMT" w:cs="Arial"/>
          <w:color w:val="FF0000"/>
          <w:lang w:val="sr-Cyrl-RS"/>
        </w:rPr>
      </w:pPr>
      <w:r>
        <w:rPr>
          <w:rFonts w:eastAsia="TimesNewRomanPS-BoldMT" w:cs="Arial"/>
          <w:color w:val="FF0000"/>
        </w:rPr>
        <w:br w:type="page"/>
      </w:r>
    </w:p>
    <w:p w:rsidR="00343A18" w:rsidRPr="00F10346" w:rsidRDefault="00343A18" w:rsidP="00343A18">
      <w:pPr>
        <w:pStyle w:val="KDObrazac"/>
        <w:spacing w:before="0"/>
      </w:pPr>
      <w:bookmarkStart w:id="259" w:name="_Toc442559926"/>
      <w:proofErr w:type="gramStart"/>
      <w:r w:rsidRPr="009D13A4">
        <w:lastRenderedPageBreak/>
        <w:t xml:space="preserve">ОБРАЗАЦ </w:t>
      </w:r>
      <w:r w:rsidR="00033CEB" w:rsidRPr="009D13A4">
        <w:rPr>
          <w:lang w:val="sr-Cyrl-RS"/>
        </w:rPr>
        <w:t>3</w:t>
      </w:r>
      <w:r w:rsidRPr="009D13A4">
        <w:t>.</w:t>
      </w:r>
      <w:bookmarkEnd w:id="259"/>
      <w:proofErr w:type="gramEnd"/>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997">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86BBA" w:rsidRPr="00086BBA" w:rsidRDefault="00343A18" w:rsidP="00086BBA">
      <w:pPr>
        <w:pStyle w:val="Heading10"/>
        <w:ind w:left="0" w:firstLine="0"/>
        <w:rPr>
          <w:rFonts w:cs="Arial"/>
          <w:b w:val="0"/>
        </w:rPr>
      </w:pPr>
      <w:r w:rsidRPr="00086BBA">
        <w:rPr>
          <w:rFonts w:cs="Arial"/>
          <w:b w:val="0"/>
          <w:lang w:val="ru-RU"/>
        </w:rPr>
        <w:t xml:space="preserve">и под пуном материјалном и кривичном одговорношћу потврђује да је Понуду број:________ за јавну набавку </w:t>
      </w:r>
      <w:r w:rsidR="009A16DB">
        <w:rPr>
          <w:rFonts w:cs="Arial"/>
          <w:i/>
          <w:lang w:val="ru-RU"/>
        </w:rPr>
        <w:t>услуга</w:t>
      </w:r>
      <w:r w:rsidR="009A16DB" w:rsidRPr="00486F13">
        <w:rPr>
          <w:rFonts w:cs="Arial"/>
          <w:i/>
          <w:lang w:val="sr-Cyrl-RS"/>
        </w:rPr>
        <w:t>:</w:t>
      </w:r>
      <w:r w:rsidR="009A16DB" w:rsidRPr="00486F13">
        <w:rPr>
          <w:rFonts w:cs="Arial"/>
          <w:i/>
        </w:rPr>
        <w:t xml:space="preserve"> </w:t>
      </w:r>
      <w:r w:rsidR="00387E2E">
        <w:rPr>
          <w:rFonts w:cs="Arial"/>
          <w:i/>
          <w:lang w:val="sr-Cyrl-RS"/>
        </w:rPr>
        <w:t>Фабрички сервис мобилних филтерских станица за уље</w:t>
      </w:r>
      <w:r w:rsidR="00387E2E">
        <w:rPr>
          <w:rFonts w:cs="Arial"/>
          <w:lang w:val="ru-RU"/>
        </w:rPr>
        <w:t xml:space="preserve"> ТЕНТ А</w:t>
      </w:r>
      <w:r w:rsidR="009B2ECB" w:rsidRPr="00955F87">
        <w:rPr>
          <w:rFonts w:cs="Arial"/>
          <w:lang w:val="ru-RU"/>
        </w:rPr>
        <w:t xml:space="preserve">, </w:t>
      </w:r>
      <w:r w:rsidRPr="00955F87">
        <w:rPr>
          <w:rFonts w:cs="Arial"/>
          <w:b w:val="0"/>
          <w:lang w:val="ru-RU"/>
        </w:rPr>
        <w:t>ЈН бр.</w:t>
      </w:r>
      <w:r w:rsidR="006F49EE" w:rsidRPr="00955F87">
        <w:rPr>
          <w:b w:val="0"/>
          <w:sz w:val="24"/>
          <w:szCs w:val="24"/>
        </w:rPr>
        <w:t>3000/</w:t>
      </w:r>
      <w:r w:rsidR="00387E2E">
        <w:rPr>
          <w:b w:val="0"/>
          <w:sz w:val="24"/>
          <w:szCs w:val="24"/>
          <w:lang w:val="sr-Cyrl-RS"/>
        </w:rPr>
        <w:t>1138</w:t>
      </w:r>
      <w:r w:rsidR="008D6878">
        <w:rPr>
          <w:b w:val="0"/>
          <w:sz w:val="24"/>
          <w:szCs w:val="24"/>
        </w:rPr>
        <w:t>/201</w:t>
      </w:r>
      <w:r w:rsidR="009A16DB">
        <w:rPr>
          <w:b w:val="0"/>
          <w:sz w:val="24"/>
          <w:szCs w:val="24"/>
          <w:lang w:val="sr-Cyrl-RS"/>
        </w:rPr>
        <w:t>8</w:t>
      </w:r>
      <w:r w:rsidR="006F49EE" w:rsidRPr="00955F87">
        <w:rPr>
          <w:b w:val="0"/>
          <w:sz w:val="24"/>
          <w:szCs w:val="24"/>
        </w:rPr>
        <w:t xml:space="preserve"> (</w:t>
      </w:r>
      <w:r w:rsidR="00387E2E">
        <w:rPr>
          <w:b w:val="0"/>
          <w:sz w:val="24"/>
          <w:szCs w:val="24"/>
          <w:lang w:val="sr-Cyrl-RS"/>
        </w:rPr>
        <w:t>572</w:t>
      </w:r>
      <w:r w:rsidR="008D6878">
        <w:rPr>
          <w:b w:val="0"/>
          <w:sz w:val="24"/>
          <w:szCs w:val="24"/>
        </w:rPr>
        <w:t>/201</w:t>
      </w:r>
      <w:r w:rsidR="009A16DB">
        <w:rPr>
          <w:b w:val="0"/>
          <w:sz w:val="24"/>
          <w:szCs w:val="24"/>
          <w:lang w:val="sr-Cyrl-RS"/>
        </w:rPr>
        <w:t>8</w:t>
      </w:r>
      <w:r w:rsidR="00086BBA" w:rsidRPr="00955F87">
        <w:rPr>
          <w:b w:val="0"/>
          <w:sz w:val="24"/>
          <w:szCs w:val="24"/>
        </w:rPr>
        <w:t>)</w:t>
      </w:r>
    </w:p>
    <w:p w:rsidR="00343A18" w:rsidRPr="00F10346" w:rsidRDefault="00343A18" w:rsidP="00343A18">
      <w:pPr>
        <w:rPr>
          <w:rFonts w:cs="Arial"/>
          <w:lang w:val="ru-RU"/>
        </w:rPr>
      </w:pPr>
      <w:r w:rsidRPr="00F10346">
        <w:rPr>
          <w:rFonts w:eastAsia="Arial Unicode MS" w:cs="Arial"/>
          <w:color w:val="000000"/>
          <w:kern w:val="1"/>
          <w:lang w:eastAsia="ar-SA"/>
        </w:rPr>
        <w:t>Јавно предузеће „Електропривреда Србије</w:t>
      </w:r>
      <w:proofErr w:type="gramStart"/>
      <w:r w:rsidRPr="00F10346">
        <w:rPr>
          <w:rFonts w:eastAsia="Arial Unicode MS" w:cs="Arial"/>
          <w:color w:val="000000"/>
          <w:kern w:val="1"/>
          <w:lang w:eastAsia="ar-SA"/>
        </w:rPr>
        <w:t>“ Београд</w:t>
      </w:r>
      <w:r w:rsidRPr="00F10346">
        <w:rPr>
          <w:rFonts w:cs="Arial"/>
          <w:lang w:val="ru-RU"/>
        </w:rPr>
        <w:t>по</w:t>
      </w:r>
      <w:proofErr w:type="gramEnd"/>
      <w:r w:rsidRPr="00F10346">
        <w:rPr>
          <w:rFonts w:cs="Arial"/>
          <w:lang w:val="ru-RU"/>
        </w:rPr>
        <w:t xml:space="preserve"> Позиву за подношење понуда објављеном наПорталу јавних набавки и интерн</w:t>
      </w:r>
      <w:r w:rsidR="008D6878">
        <w:rPr>
          <w:rFonts w:cs="Arial"/>
          <w:lang w:val="ru-RU"/>
        </w:rPr>
        <w:t>ет страници Наручиоца дана ____._</w:t>
      </w:r>
      <w:r w:rsidRPr="00F10346">
        <w:rPr>
          <w:rFonts w:cs="Arial"/>
          <w:lang w:val="ru-RU"/>
        </w:rPr>
        <w:t>__</w:t>
      </w:r>
      <w:r w:rsidR="009A16DB">
        <w:rPr>
          <w:rFonts w:cs="Arial"/>
          <w:lang w:val="ru-RU"/>
        </w:rPr>
        <w:t>.2018</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Default="00343A18" w:rsidP="006F49EE">
      <w:pPr>
        <w:rPr>
          <w:rFonts w:cs="Arial"/>
          <w:b/>
          <w:lang w:val="ru-RU"/>
        </w:rPr>
      </w:pPr>
    </w:p>
    <w:p w:rsidR="006F49EE" w:rsidRPr="00F10346" w:rsidRDefault="006F49EE" w:rsidP="006F49EE">
      <w:pP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086BBA" w:rsidRDefault="00343A18" w:rsidP="00343A18">
      <w:pPr>
        <w:rPr>
          <w:rFonts w:cs="Arial"/>
          <w:lang w:val="sr-Cyrl-R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Default="00343A18" w:rsidP="00343A18">
      <w:pPr>
        <w:rPr>
          <w:rFonts w:cs="Arial"/>
          <w:lang w:val="ru-RU"/>
        </w:rPr>
      </w:pPr>
    </w:p>
    <w:p w:rsidR="009B2ECB" w:rsidRDefault="009B2ECB" w:rsidP="00343A18">
      <w:pPr>
        <w:rPr>
          <w:rFonts w:cs="Arial"/>
          <w:lang w:val="ru-RU"/>
        </w:rPr>
      </w:pPr>
    </w:p>
    <w:p w:rsidR="00285D39" w:rsidRPr="00F10346" w:rsidRDefault="00285D39" w:rsidP="00343A18">
      <w:pPr>
        <w:rPr>
          <w:rFonts w:cs="Arial"/>
          <w:lang w:val="ru-RU"/>
        </w:rPr>
      </w:pPr>
    </w:p>
    <w:p w:rsidR="00343A18" w:rsidRPr="00A679CF" w:rsidRDefault="00343A18" w:rsidP="00343A18">
      <w:pPr>
        <w:pStyle w:val="KDObrazac"/>
        <w:spacing w:before="0"/>
      </w:pPr>
      <w:bookmarkStart w:id="260" w:name="_Toc442559928"/>
      <w:proofErr w:type="gramStart"/>
      <w:r w:rsidRPr="00A679CF">
        <w:lastRenderedPageBreak/>
        <w:t xml:space="preserve">ОБРАЗАЦ </w:t>
      </w:r>
      <w:r w:rsidR="00033CEB" w:rsidRPr="00A679CF">
        <w:rPr>
          <w:lang w:val="sr-Cyrl-RS"/>
        </w:rPr>
        <w:t>4</w:t>
      </w:r>
      <w:r w:rsidRPr="00A679CF">
        <w:t>.</w:t>
      </w:r>
      <w:bookmarkEnd w:id="260"/>
      <w:proofErr w:type="gramEnd"/>
    </w:p>
    <w:p w:rsidR="00343A18" w:rsidRPr="00A679CF" w:rsidRDefault="00343A18" w:rsidP="00343A18">
      <w:pPr>
        <w:pStyle w:val="KDParagraf"/>
        <w:spacing w:before="0"/>
        <w:rPr>
          <w:rFonts w:cs="Arial"/>
        </w:rPr>
      </w:pPr>
    </w:p>
    <w:p w:rsidR="00343A18" w:rsidRPr="00A679CF" w:rsidRDefault="00343A18" w:rsidP="00343A18">
      <w:pPr>
        <w:pStyle w:val="KDParagraf"/>
        <w:spacing w:before="0"/>
        <w:rPr>
          <w:rFonts w:cs="Arial"/>
        </w:rPr>
      </w:pPr>
    </w:p>
    <w:p w:rsidR="00343A18" w:rsidRPr="00A679CF" w:rsidRDefault="00343A18" w:rsidP="00343A18">
      <w:pPr>
        <w:pStyle w:val="KDParagraf"/>
        <w:spacing w:before="0"/>
        <w:rPr>
          <w:rFonts w:cs="Arial"/>
        </w:rPr>
      </w:pPr>
    </w:p>
    <w:p w:rsidR="00343A18" w:rsidRPr="00A679CF" w:rsidRDefault="00343A18" w:rsidP="00343A18">
      <w:pPr>
        <w:pStyle w:val="Title"/>
        <w:spacing w:before="0"/>
        <w:jc w:val="right"/>
        <w:rPr>
          <w:rFonts w:cs="Arial"/>
          <w:b w:val="0"/>
          <w:caps/>
          <w:sz w:val="22"/>
          <w:szCs w:val="22"/>
        </w:rPr>
      </w:pPr>
    </w:p>
    <w:p w:rsidR="00343A18" w:rsidRPr="00A679CF" w:rsidRDefault="00343A18" w:rsidP="00343A18">
      <w:pPr>
        <w:rPr>
          <w:rFonts w:cs="Arial"/>
          <w:lang w:val="ru-RU"/>
        </w:rPr>
      </w:pPr>
      <w:r w:rsidRPr="00A679CF">
        <w:rPr>
          <w:rFonts w:cs="Arial"/>
          <w:lang w:val="ru-RU"/>
        </w:rPr>
        <w:t xml:space="preserve">На </w:t>
      </w:r>
      <w:r w:rsidRPr="00196F46">
        <w:rPr>
          <w:rFonts w:cs="Arial"/>
          <w:lang w:val="ru-RU"/>
        </w:rPr>
        <w:t>основу члана 75. став 2. Закона о јавним набавкама („Службени гласник РС“ бр.124/2012, 14/15  и 68/15)</w:t>
      </w:r>
      <w:r w:rsidRPr="00196F46">
        <w:rPr>
          <w:rFonts w:cs="Arial"/>
        </w:rPr>
        <w:t xml:space="preserve"> као </w:t>
      </w:r>
      <w:r w:rsidRPr="00196F46">
        <w:rPr>
          <w:rFonts w:cs="Arial"/>
          <w:lang w:val="ru-RU"/>
        </w:rPr>
        <w:t>понуђач/</w:t>
      </w:r>
      <w:r w:rsidR="00AC6EE6" w:rsidRPr="00196F46">
        <w:rPr>
          <w:rFonts w:cs="Arial"/>
          <w:lang w:val="ru-RU"/>
        </w:rPr>
        <w:t>члан групе понуђача/</w:t>
      </w:r>
      <w:r w:rsidRPr="00196F46">
        <w:rPr>
          <w:rFonts w:cs="Arial"/>
          <w:lang w:val="ru-RU"/>
        </w:rPr>
        <w:t>подизвођач дајем:</w:t>
      </w:r>
    </w:p>
    <w:p w:rsidR="00343A18" w:rsidRPr="00A679CF" w:rsidRDefault="00343A18" w:rsidP="00343A18">
      <w:pPr>
        <w:rPr>
          <w:rFonts w:cs="Arial"/>
          <w:lang w:val="ru-RU"/>
        </w:rPr>
      </w:pPr>
    </w:p>
    <w:p w:rsidR="00343A18" w:rsidRPr="00A679CF" w:rsidRDefault="00343A18" w:rsidP="00343A18">
      <w:pPr>
        <w:rPr>
          <w:rFonts w:cs="Arial"/>
          <w:lang w:val="ru-RU"/>
        </w:rPr>
      </w:pPr>
    </w:p>
    <w:p w:rsidR="00343A18" w:rsidRPr="00A679CF" w:rsidRDefault="00343A18" w:rsidP="00B02E86">
      <w:pPr>
        <w:jc w:val="center"/>
        <w:rPr>
          <w:b/>
          <w:lang w:val="ru-RU"/>
        </w:rPr>
      </w:pPr>
      <w:bookmarkStart w:id="261" w:name="_Toc442559929"/>
      <w:r w:rsidRPr="00A679CF">
        <w:rPr>
          <w:b/>
          <w:lang w:val="ru-RU"/>
        </w:rPr>
        <w:t>И З Ј А В У</w:t>
      </w:r>
      <w:bookmarkEnd w:id="261"/>
    </w:p>
    <w:p w:rsidR="00343A18" w:rsidRPr="00A679CF" w:rsidRDefault="00343A18" w:rsidP="00874F5B"/>
    <w:p w:rsidR="00343A18" w:rsidRPr="00A679CF" w:rsidRDefault="00343A18" w:rsidP="00874F5B"/>
    <w:p w:rsidR="00343A18" w:rsidRPr="00F10346" w:rsidRDefault="00343A18" w:rsidP="00343A18">
      <w:pPr>
        <w:rPr>
          <w:rFonts w:cs="Arial"/>
          <w:lang w:val="ru-RU"/>
        </w:rPr>
      </w:pPr>
      <w:r w:rsidRPr="00A679CF">
        <w:rPr>
          <w:rFonts w:cs="Arial"/>
          <w:lang w:val="ru-RU"/>
        </w:rPr>
        <w:t xml:space="preserve">којом изричито наводимо да </w:t>
      </w:r>
      <w:r w:rsidRPr="00A679CF">
        <w:rPr>
          <w:rFonts w:cs="Arial"/>
        </w:rPr>
        <w:t>смо у свом досадашњем раду и</w:t>
      </w:r>
      <w:r w:rsidRPr="00A679CF">
        <w:rPr>
          <w:rFonts w:cs="Arial"/>
          <w:lang w:val="ru-RU"/>
        </w:rPr>
        <w:t xml:space="preserve"> при састављању Понуде </w:t>
      </w:r>
      <w:r w:rsidRPr="00A679CF">
        <w:rPr>
          <w:rFonts w:cs="Arial"/>
        </w:rPr>
        <w:t xml:space="preserve"> број: </w:t>
      </w:r>
      <w:r w:rsidR="007E7BB8" w:rsidRPr="00A679CF">
        <w:rPr>
          <w:rFonts w:cs="Arial"/>
        </w:rPr>
        <w:t>______________</w:t>
      </w:r>
      <w:r w:rsidRPr="00A679CF">
        <w:rPr>
          <w:rFonts w:cs="Arial"/>
          <w:lang w:val="ru-RU"/>
        </w:rPr>
        <w:t xml:space="preserve">за јавну набавку </w:t>
      </w:r>
      <w:r w:rsidR="009A16DB">
        <w:rPr>
          <w:rFonts w:cs="Arial"/>
          <w:i/>
          <w:lang w:val="ru-RU"/>
        </w:rPr>
        <w:t>услуга</w:t>
      </w:r>
      <w:r w:rsidR="009A16DB" w:rsidRPr="00486F13">
        <w:rPr>
          <w:rFonts w:cs="Arial"/>
          <w:i/>
          <w:lang w:val="sr-Cyrl-RS"/>
        </w:rPr>
        <w:t>:</w:t>
      </w:r>
      <w:r w:rsidR="009A16DB" w:rsidRPr="00486F13">
        <w:rPr>
          <w:rFonts w:cs="Arial"/>
          <w:i/>
        </w:rPr>
        <w:t xml:space="preserve"> </w:t>
      </w:r>
      <w:r w:rsidR="00387E2E">
        <w:rPr>
          <w:rFonts w:cs="Arial"/>
          <w:i/>
          <w:lang w:val="sr-Cyrl-RS"/>
        </w:rPr>
        <w:t>Фабрички сервис мобилних филтерских станица за уље</w:t>
      </w:r>
      <w:r w:rsidR="00387E2E">
        <w:rPr>
          <w:rFonts w:cs="Arial"/>
          <w:lang w:val="ru-RU"/>
        </w:rPr>
        <w:t xml:space="preserve"> ТЕНТ А</w:t>
      </w:r>
      <w:r w:rsidR="00020A29" w:rsidRPr="00A679CF">
        <w:rPr>
          <w:rFonts w:cs="Arial"/>
          <w:lang w:val="ru-RU"/>
        </w:rPr>
        <w:t xml:space="preserve"> </w:t>
      </w:r>
      <w:r w:rsidRPr="00A679CF">
        <w:rPr>
          <w:rFonts w:cs="Arial"/>
          <w:lang w:val="ru-RU"/>
        </w:rPr>
        <w:t>ЈН бр.</w:t>
      </w:r>
      <w:r w:rsidR="00C11815" w:rsidRPr="00A679CF">
        <w:rPr>
          <w:b/>
          <w:sz w:val="24"/>
          <w:szCs w:val="24"/>
          <w:lang w:eastAsia="ar-SA"/>
        </w:rPr>
        <w:t xml:space="preserve"> </w:t>
      </w:r>
      <w:proofErr w:type="gramStart"/>
      <w:r w:rsidR="006F49EE" w:rsidRPr="00A679CF">
        <w:rPr>
          <w:b/>
          <w:sz w:val="24"/>
          <w:szCs w:val="24"/>
          <w:lang w:eastAsia="ar-SA"/>
        </w:rPr>
        <w:t>3000/</w:t>
      </w:r>
      <w:r w:rsidR="00387E2E">
        <w:rPr>
          <w:b/>
          <w:sz w:val="24"/>
          <w:szCs w:val="24"/>
          <w:lang w:val="sr-Cyrl-RS" w:eastAsia="ar-SA"/>
        </w:rPr>
        <w:t>1138</w:t>
      </w:r>
      <w:r w:rsidR="008D6878" w:rsidRPr="00A679CF">
        <w:rPr>
          <w:b/>
          <w:sz w:val="24"/>
          <w:szCs w:val="24"/>
          <w:lang w:eastAsia="ar-SA"/>
        </w:rPr>
        <w:t>/201</w:t>
      </w:r>
      <w:r w:rsidR="009A16DB">
        <w:rPr>
          <w:b/>
          <w:sz w:val="24"/>
          <w:szCs w:val="24"/>
          <w:lang w:val="sr-Cyrl-RS" w:eastAsia="ar-SA"/>
        </w:rPr>
        <w:t>8</w:t>
      </w:r>
      <w:r w:rsidR="006F49EE" w:rsidRPr="00A679CF">
        <w:rPr>
          <w:b/>
          <w:sz w:val="24"/>
          <w:szCs w:val="24"/>
          <w:lang w:eastAsia="ar-SA"/>
        </w:rPr>
        <w:t xml:space="preserve"> (</w:t>
      </w:r>
      <w:r w:rsidR="00387E2E">
        <w:rPr>
          <w:b/>
          <w:sz w:val="24"/>
          <w:szCs w:val="24"/>
          <w:lang w:val="sr-Cyrl-RS" w:eastAsia="ar-SA"/>
        </w:rPr>
        <w:t>572</w:t>
      </w:r>
      <w:r w:rsidR="008D6878" w:rsidRPr="00A679CF">
        <w:rPr>
          <w:b/>
          <w:sz w:val="24"/>
          <w:szCs w:val="24"/>
          <w:lang w:eastAsia="ar-SA"/>
        </w:rPr>
        <w:t>/201</w:t>
      </w:r>
      <w:r w:rsidR="009A16DB">
        <w:rPr>
          <w:b/>
          <w:sz w:val="24"/>
          <w:szCs w:val="24"/>
          <w:lang w:val="sr-Cyrl-RS" w:eastAsia="ar-SA"/>
        </w:rPr>
        <w:t>8</w:t>
      </w:r>
      <w:r w:rsidR="00C11815" w:rsidRPr="00A679CF">
        <w:rPr>
          <w:b/>
          <w:sz w:val="24"/>
          <w:szCs w:val="24"/>
          <w:lang w:eastAsia="ar-SA"/>
        </w:rPr>
        <w:t>)</w:t>
      </w:r>
      <w:r w:rsidRPr="00A679C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679CF">
        <w:rPr>
          <w:rFonts w:cs="Arial"/>
        </w:rPr>
        <w:t>,</w:t>
      </w:r>
      <w:r w:rsidRPr="00A679CF">
        <w:rPr>
          <w:rFonts w:cs="Arial"/>
          <w:lang w:val="ru-RU"/>
        </w:rPr>
        <w:t xml:space="preserve"> као и да </w:t>
      </w:r>
      <w:r w:rsidRPr="00A679CF">
        <w:rPr>
          <w:rFonts w:cs="Arial"/>
        </w:rPr>
        <w:t>немамо забрану обављања делатности која је на снази у време подношења Понуде.</w:t>
      </w:r>
      <w:proofErr w:type="gramEnd"/>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952E72" w:rsidRDefault="00952E72" w:rsidP="00874F5B">
      <w:pPr>
        <w:rPr>
          <w:lang w:val="sr-Cyrl-RS"/>
        </w:rPr>
      </w:pPr>
    </w:p>
    <w:p w:rsidR="004D6801" w:rsidRDefault="004D6801" w:rsidP="00874F5B">
      <w:pPr>
        <w:rPr>
          <w:lang w:val="sr-Cyrl-RS"/>
        </w:rPr>
      </w:pPr>
    </w:p>
    <w:p w:rsidR="004D6801" w:rsidRDefault="004D6801" w:rsidP="00874F5B">
      <w:pPr>
        <w:rPr>
          <w:lang w:val="sr-Cyrl-RS"/>
        </w:rPr>
      </w:pPr>
    </w:p>
    <w:p w:rsidR="009B2ECB" w:rsidRPr="009B2ECB" w:rsidRDefault="009B2ECB" w:rsidP="00874F5B">
      <w:pPr>
        <w:rPr>
          <w:lang w:val="sr-Cyrl-RS"/>
        </w:rPr>
      </w:pPr>
    </w:p>
    <w:p w:rsidR="00343A18" w:rsidRPr="00F10346" w:rsidRDefault="00343A18" w:rsidP="00343A18">
      <w:pPr>
        <w:pStyle w:val="KDObrazac"/>
        <w:spacing w:before="0"/>
        <w:rPr>
          <w:color w:val="00B0F0"/>
        </w:rPr>
      </w:pPr>
      <w:bookmarkStart w:id="262" w:name="_Toc442559930"/>
      <w:proofErr w:type="gramStart"/>
      <w:r w:rsidRPr="009D13A4">
        <w:rPr>
          <w:color w:val="00B0F0"/>
        </w:rPr>
        <w:t xml:space="preserve">OБРАЗАЦ </w:t>
      </w:r>
      <w:r w:rsidR="00033CEB" w:rsidRPr="009D13A4">
        <w:rPr>
          <w:color w:val="00B0F0"/>
          <w:lang w:val="sr-Cyrl-RS"/>
        </w:rPr>
        <w:t>5</w:t>
      </w:r>
      <w:r w:rsidRPr="009D13A4">
        <w:rPr>
          <w:color w:val="00B0F0"/>
        </w:rPr>
        <w:t>.</w:t>
      </w:r>
      <w:bookmarkEnd w:id="262"/>
      <w:proofErr w:type="gramEnd"/>
    </w:p>
    <w:p w:rsidR="00343A18" w:rsidRPr="00033CEB" w:rsidRDefault="00343A18" w:rsidP="00404B26">
      <w:pPr>
        <w:jc w:val="center"/>
        <w:rPr>
          <w:b/>
          <w:lang w:val="ru-RU"/>
        </w:rPr>
      </w:pPr>
      <w:bookmarkStart w:id="263" w:name="_Toc442559931"/>
      <w:r w:rsidRPr="00033CEB">
        <w:rPr>
          <w:b/>
          <w:lang w:val="ru-RU"/>
        </w:rPr>
        <w:t>И З Ј А В А</w:t>
      </w:r>
      <w:bookmarkEnd w:id="263"/>
    </w:p>
    <w:p w:rsidR="00343A18" w:rsidRPr="00033CEB" w:rsidRDefault="00343A18" w:rsidP="00404B26">
      <w:pPr>
        <w:jc w:val="center"/>
        <w:rPr>
          <w:b/>
          <w:lang w:val="ru-RU"/>
        </w:rPr>
      </w:pPr>
      <w:bookmarkStart w:id="264" w:name="_Toc442559932"/>
      <w:r w:rsidRPr="00033CEB">
        <w:rPr>
          <w:b/>
          <w:lang w:val="ru-RU"/>
        </w:rPr>
        <w:t>КОЈОМ ПОНУЂАЧ/ЧЛАН ГРУПЕ  ПОТВРЂУЈЕ ДА ИСПУЊАВА УСЛОВЕ ЗА УЧЕШЋЕ</w:t>
      </w:r>
      <w:bookmarkStart w:id="265" w:name="_Toc442559933"/>
      <w:bookmarkEnd w:id="264"/>
      <w:r w:rsidR="00D63709" w:rsidRPr="00033CEB">
        <w:rPr>
          <w:b/>
          <w:lang w:val="ru-RU"/>
        </w:rPr>
        <w:t xml:space="preserve"> </w:t>
      </w:r>
      <w:r w:rsidRPr="00033CEB">
        <w:rPr>
          <w:b/>
          <w:lang w:val="ru-RU"/>
        </w:rPr>
        <w:t>У ПОСТУПКУ ЈАВНЕ НАБАВКЕ</w:t>
      </w:r>
      <w:bookmarkEnd w:id="265"/>
    </w:p>
    <w:p w:rsidR="00404B26" w:rsidRPr="00033CEB" w:rsidRDefault="00404B26" w:rsidP="00404B26">
      <w:pPr>
        <w:jc w:val="center"/>
        <w:rPr>
          <w:b/>
          <w:lang w:val="ru-RU"/>
        </w:rPr>
      </w:pPr>
    </w:p>
    <w:p w:rsidR="00343A18" w:rsidRPr="00033CEB" w:rsidRDefault="00343A18" w:rsidP="00343A18">
      <w:pPr>
        <w:ind w:right="-360"/>
        <w:rPr>
          <w:rFonts w:cs="Arial"/>
          <w:noProof/>
        </w:rPr>
      </w:pPr>
      <w:proofErr w:type="gramStart"/>
      <w:r w:rsidRPr="00033CEB">
        <w:rPr>
          <w:rFonts w:cs="Arial"/>
        </w:rPr>
        <w:t>На основу члана 77.</w:t>
      </w:r>
      <w:proofErr w:type="gramEnd"/>
      <w:r w:rsidRPr="00033CEB">
        <w:rPr>
          <w:rFonts w:cs="Arial"/>
        </w:rPr>
        <w:t xml:space="preserve"> </w:t>
      </w:r>
      <w:proofErr w:type="gramStart"/>
      <w:r w:rsidRPr="00033CEB">
        <w:rPr>
          <w:rFonts w:cs="Arial"/>
        </w:rPr>
        <w:t>став</w:t>
      </w:r>
      <w:proofErr w:type="gramEnd"/>
      <w:r w:rsidRPr="00033CEB">
        <w:rPr>
          <w:rFonts w:cs="Arial"/>
        </w:rPr>
        <w:t xml:space="preserve"> 4. Закона о јавним набавкама („Службени гланик РС“, бр.124/12, 14/15 и 68/15</w:t>
      </w:r>
      <w:proofErr w:type="gramStart"/>
      <w:r w:rsidRPr="00033CEB">
        <w:rPr>
          <w:rFonts w:cs="Arial"/>
        </w:rPr>
        <w:t>)</w:t>
      </w:r>
      <w:r w:rsidRPr="00033CEB">
        <w:rPr>
          <w:rFonts w:cs="Arial"/>
          <w:noProof/>
          <w:lang w:val="sr-Latn-CS"/>
        </w:rPr>
        <w:t>Понуђач</w:t>
      </w:r>
      <w:proofErr w:type="gramEnd"/>
      <w:r w:rsidR="00D63709" w:rsidRPr="00033CEB">
        <w:rPr>
          <w:rFonts w:cs="Arial"/>
          <w:noProof/>
        </w:rPr>
        <w:t xml:space="preserve">/члан групе понуђача </w:t>
      </w:r>
      <w:r w:rsidRPr="00033CEB">
        <w:rPr>
          <w:rFonts w:cs="Arial"/>
          <w:noProof/>
          <w:lang w:val="sr-Latn-CS"/>
        </w:rPr>
        <w:t>даје под пуном материјалном и кривичном одговорношћу</w:t>
      </w:r>
    </w:p>
    <w:p w:rsidR="00343A18" w:rsidRPr="00033CEB" w:rsidRDefault="00343A18" w:rsidP="00343A18">
      <w:pPr>
        <w:jc w:val="center"/>
        <w:rPr>
          <w:rFonts w:cs="Arial"/>
          <w:b/>
          <w:noProof/>
          <w:lang w:val="sr-Latn-CS"/>
        </w:rPr>
      </w:pPr>
      <w:r w:rsidRPr="00033CEB">
        <w:rPr>
          <w:rFonts w:cs="Arial"/>
          <w:b/>
          <w:noProof/>
          <w:lang w:val="sr-Latn-CS"/>
        </w:rPr>
        <w:t>И З Ј А В У</w:t>
      </w:r>
    </w:p>
    <w:p w:rsidR="00343A18" w:rsidRPr="00033CEB" w:rsidRDefault="00343A18" w:rsidP="00343A18">
      <w:pPr>
        <w:ind w:left="6"/>
        <w:rPr>
          <w:rFonts w:cs="Arial"/>
          <w:noProof/>
        </w:rPr>
      </w:pPr>
      <w:r w:rsidRPr="00033CEB">
        <w:rPr>
          <w:rFonts w:cs="Arial"/>
          <w:noProof/>
        </w:rPr>
        <w:t xml:space="preserve">којом потврђује </w:t>
      </w:r>
      <w:r w:rsidRPr="00033CEB">
        <w:rPr>
          <w:rFonts w:cs="Arial"/>
          <w:noProof/>
          <w:lang w:val="sr-Latn-CS"/>
        </w:rPr>
        <w:t xml:space="preserve">да испуњава </w:t>
      </w:r>
      <w:r w:rsidRPr="00033CEB">
        <w:rPr>
          <w:rFonts w:cs="Arial"/>
          <w:noProof/>
        </w:rPr>
        <w:t>обавезне и додатне услове</w:t>
      </w:r>
      <w:r w:rsidR="00D63709" w:rsidRPr="00033CEB">
        <w:rPr>
          <w:rFonts w:cs="Arial"/>
          <w:noProof/>
        </w:rPr>
        <w:t xml:space="preserve"> </w:t>
      </w:r>
      <w:r w:rsidRPr="00033CEB">
        <w:rPr>
          <w:rFonts w:cs="Arial"/>
          <w:noProof/>
        </w:rPr>
        <w:t>садржане у</w:t>
      </w:r>
      <w:r w:rsidRPr="00033CEB">
        <w:rPr>
          <w:rFonts w:cs="Arial"/>
          <w:noProof/>
          <w:lang w:val="sr-Latn-CS"/>
        </w:rPr>
        <w:t xml:space="preserve"> Конкурсно</w:t>
      </w:r>
      <w:r w:rsidRPr="00033CEB">
        <w:rPr>
          <w:rFonts w:cs="Arial"/>
          <w:noProof/>
        </w:rPr>
        <w:t>ј</w:t>
      </w:r>
      <w:r w:rsidRPr="00033CEB">
        <w:rPr>
          <w:rFonts w:cs="Arial"/>
          <w:noProof/>
          <w:lang w:val="sr-Latn-CS"/>
        </w:rPr>
        <w:t xml:space="preserve"> документациј</w:t>
      </w:r>
      <w:r w:rsidRPr="00033CEB">
        <w:rPr>
          <w:rFonts w:cs="Arial"/>
          <w:noProof/>
        </w:rPr>
        <w:t>и</w:t>
      </w:r>
      <w:r w:rsidRPr="00033CEB">
        <w:rPr>
          <w:rFonts w:cs="Arial"/>
          <w:noProof/>
          <w:lang w:val="sr-Latn-CS"/>
        </w:rPr>
        <w:t xml:space="preserve"> за јавну набавку </w:t>
      </w:r>
      <w:r w:rsidR="009A16DB">
        <w:rPr>
          <w:rFonts w:cs="Arial"/>
          <w:i/>
          <w:lang w:val="ru-RU"/>
        </w:rPr>
        <w:t>услуга</w:t>
      </w:r>
      <w:r w:rsidR="009A16DB" w:rsidRPr="00486F13">
        <w:rPr>
          <w:rFonts w:cs="Arial"/>
          <w:i/>
          <w:lang w:val="sr-Cyrl-RS"/>
        </w:rPr>
        <w:t>:</w:t>
      </w:r>
      <w:r w:rsidR="009A16DB" w:rsidRPr="00486F13">
        <w:rPr>
          <w:rFonts w:cs="Arial"/>
          <w:i/>
        </w:rPr>
        <w:t xml:space="preserve"> </w:t>
      </w:r>
      <w:r w:rsidR="00387E2E">
        <w:rPr>
          <w:rFonts w:cs="Arial"/>
          <w:i/>
          <w:lang w:val="sr-Cyrl-RS"/>
        </w:rPr>
        <w:t>Фабрички сервис мобилних филтерских станица за уље</w:t>
      </w:r>
      <w:r w:rsidR="00387E2E">
        <w:rPr>
          <w:rFonts w:cs="Arial"/>
          <w:lang w:val="ru-RU"/>
        </w:rPr>
        <w:t xml:space="preserve"> ТЕНТ А</w:t>
      </w:r>
      <w:r w:rsidRPr="00955F87">
        <w:rPr>
          <w:rFonts w:cs="Arial"/>
          <w:noProof/>
          <w:lang w:val="sr-Latn-CS"/>
        </w:rPr>
        <w:t>,</w:t>
      </w:r>
      <w:r w:rsidR="00C11815" w:rsidRPr="00955F87">
        <w:rPr>
          <w:rFonts w:cs="Arial"/>
          <w:noProof/>
        </w:rPr>
        <w:t xml:space="preserve"> ЈН бр.</w:t>
      </w:r>
      <w:r w:rsidR="00C11815" w:rsidRPr="00955F87">
        <w:rPr>
          <w:rFonts w:cs="Arial"/>
          <w:noProof/>
          <w:lang w:val="sr-Cyrl-RS"/>
        </w:rPr>
        <w:t xml:space="preserve"> </w:t>
      </w:r>
      <w:proofErr w:type="gramStart"/>
      <w:r w:rsidR="006F49EE" w:rsidRPr="00955F87">
        <w:rPr>
          <w:b/>
          <w:sz w:val="24"/>
          <w:szCs w:val="24"/>
          <w:lang w:eastAsia="ar-SA"/>
        </w:rPr>
        <w:t>3000/</w:t>
      </w:r>
      <w:r w:rsidR="00387E2E">
        <w:rPr>
          <w:b/>
          <w:sz w:val="24"/>
          <w:szCs w:val="24"/>
          <w:lang w:val="sr-Cyrl-RS" w:eastAsia="ar-SA"/>
        </w:rPr>
        <w:t>1138</w:t>
      </w:r>
      <w:r w:rsidR="008D6878">
        <w:rPr>
          <w:b/>
          <w:sz w:val="24"/>
          <w:szCs w:val="24"/>
          <w:lang w:eastAsia="ar-SA"/>
        </w:rPr>
        <w:t>/201</w:t>
      </w:r>
      <w:r w:rsidR="009A16DB">
        <w:rPr>
          <w:b/>
          <w:sz w:val="24"/>
          <w:szCs w:val="24"/>
          <w:lang w:val="sr-Cyrl-RS" w:eastAsia="ar-SA"/>
        </w:rPr>
        <w:t>8</w:t>
      </w:r>
      <w:r w:rsidR="006F49EE" w:rsidRPr="00955F87">
        <w:rPr>
          <w:b/>
          <w:sz w:val="24"/>
          <w:szCs w:val="24"/>
          <w:lang w:eastAsia="ar-SA"/>
        </w:rPr>
        <w:t xml:space="preserve"> (</w:t>
      </w:r>
      <w:r w:rsidR="00387E2E">
        <w:rPr>
          <w:b/>
          <w:sz w:val="24"/>
          <w:szCs w:val="24"/>
          <w:lang w:val="sr-Cyrl-RS" w:eastAsia="ar-SA"/>
        </w:rPr>
        <w:t>572</w:t>
      </w:r>
      <w:r w:rsidR="008D6878">
        <w:rPr>
          <w:b/>
          <w:sz w:val="24"/>
          <w:szCs w:val="24"/>
          <w:lang w:eastAsia="ar-SA"/>
        </w:rPr>
        <w:t>/201</w:t>
      </w:r>
      <w:r w:rsidR="009A16DB">
        <w:rPr>
          <w:b/>
          <w:sz w:val="24"/>
          <w:szCs w:val="24"/>
          <w:lang w:val="sr-Cyrl-RS" w:eastAsia="ar-SA"/>
        </w:rPr>
        <w:t>8</w:t>
      </w:r>
      <w:r w:rsidR="00C11815" w:rsidRPr="00955F87">
        <w:rPr>
          <w:b/>
          <w:sz w:val="24"/>
          <w:szCs w:val="24"/>
          <w:lang w:eastAsia="ar-SA"/>
        </w:rPr>
        <w:t>)</w:t>
      </w:r>
      <w:r w:rsidR="00C11815" w:rsidRPr="00F10346">
        <w:rPr>
          <w:rFonts w:cs="Arial"/>
          <w:lang w:val="ru-RU"/>
        </w:rPr>
        <w:t xml:space="preserve"> </w:t>
      </w:r>
      <w:r w:rsidRPr="00033CEB">
        <w:rPr>
          <w:rFonts w:cs="Arial"/>
          <w:noProof/>
        </w:rPr>
        <w:t>по Позиву  објављеном на Порталу јавних набавки и интернет страни</w:t>
      </w:r>
      <w:r w:rsidR="009F154E">
        <w:rPr>
          <w:rFonts w:cs="Arial"/>
          <w:noProof/>
        </w:rPr>
        <w:t>ци Наручиоца дана _____</w:t>
      </w:r>
      <w:r w:rsidR="00D51B01">
        <w:rPr>
          <w:rFonts w:cs="Arial"/>
          <w:noProof/>
          <w:lang w:val="sr-Cyrl-RS"/>
        </w:rPr>
        <w:t>.</w:t>
      </w:r>
      <w:r w:rsidR="009F154E">
        <w:rPr>
          <w:rFonts w:cs="Arial"/>
          <w:noProof/>
        </w:rPr>
        <w:t>____</w:t>
      </w:r>
      <w:r w:rsidR="00D51B01">
        <w:rPr>
          <w:rFonts w:cs="Arial"/>
          <w:noProof/>
          <w:lang w:val="sr-Cyrl-RS"/>
        </w:rPr>
        <w:t>.</w:t>
      </w:r>
      <w:r w:rsidR="009F154E">
        <w:rPr>
          <w:rFonts w:cs="Arial"/>
          <w:noProof/>
        </w:rPr>
        <w:t>201</w:t>
      </w:r>
      <w:r w:rsidR="009A16DB">
        <w:rPr>
          <w:rFonts w:cs="Arial"/>
          <w:noProof/>
          <w:lang w:val="sr-Cyrl-RS"/>
        </w:rPr>
        <w:t>8</w:t>
      </w:r>
      <w:r w:rsidRPr="00033CEB">
        <w:rPr>
          <w:rFonts w:cs="Arial"/>
          <w:noProof/>
        </w:rPr>
        <w:t>.године.</w:t>
      </w:r>
      <w:proofErr w:type="gramEnd"/>
    </w:p>
    <w:p w:rsidR="00343A18" w:rsidRPr="00033CEB" w:rsidRDefault="00343A18" w:rsidP="00343A18">
      <w:pPr>
        <w:ind w:left="6"/>
        <w:rPr>
          <w:rFonts w:cs="Arial"/>
          <w:noProof/>
        </w:rPr>
      </w:pPr>
      <w:r w:rsidRPr="00033CEB">
        <w:rPr>
          <w:rFonts w:cs="Arial"/>
          <w:noProof/>
        </w:rPr>
        <w:tab/>
        <w:t>Обавезни услови:</w:t>
      </w:r>
    </w:p>
    <w:p w:rsidR="00343A18" w:rsidRPr="00033CEB" w:rsidRDefault="00343A18" w:rsidP="00343A18">
      <w:pPr>
        <w:ind w:firstLine="708"/>
        <w:rPr>
          <w:rFonts w:cs="Arial"/>
          <w:lang w:val="sr-Latn-CS" w:eastAsia="sr-Latn-CS"/>
        </w:rPr>
      </w:pPr>
      <w:r w:rsidRPr="00033CEB">
        <w:rPr>
          <w:rFonts w:cs="Arial"/>
          <w:lang w:val="sr-Latn-CS" w:eastAsia="sr-Latn-CS"/>
        </w:rPr>
        <w:t>1) да је регистрован код надлежног органа, односно уписан у одговарајући регистар;</w:t>
      </w:r>
    </w:p>
    <w:p w:rsidR="00343A18" w:rsidRPr="00033CEB" w:rsidRDefault="00343A18" w:rsidP="00343A18">
      <w:pPr>
        <w:ind w:firstLine="708"/>
        <w:rPr>
          <w:rFonts w:cs="Arial"/>
          <w:lang w:val="sr-Latn-CS" w:eastAsia="sr-Latn-CS"/>
        </w:rPr>
      </w:pPr>
      <w:r w:rsidRPr="00033CE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33CEB" w:rsidRDefault="00343A18" w:rsidP="00343A18">
      <w:pPr>
        <w:ind w:firstLine="708"/>
        <w:rPr>
          <w:rFonts w:cs="Arial"/>
          <w:lang w:val="sr-Latn-CS" w:eastAsia="sr-Latn-CS"/>
        </w:rPr>
      </w:pPr>
      <w:r w:rsidRPr="00033CEB">
        <w:rPr>
          <w:rFonts w:cs="Arial"/>
          <w:lang w:eastAsia="sr-Latn-CS"/>
        </w:rPr>
        <w:t>3</w:t>
      </w:r>
      <w:r w:rsidRPr="00033CEB">
        <w:rPr>
          <w:rFonts w:cs="Arial"/>
          <w:lang w:val="sr-Latn-CS" w:eastAsia="sr-Latn-CS"/>
        </w:rPr>
        <w:t xml:space="preserve">) </w:t>
      </w:r>
      <w:proofErr w:type="gramStart"/>
      <w:r w:rsidRPr="00033CEB">
        <w:rPr>
          <w:rFonts w:cs="Arial"/>
          <w:lang w:val="sr-Latn-CS" w:eastAsia="sr-Latn-CS"/>
        </w:rPr>
        <w:t>да</w:t>
      </w:r>
      <w:proofErr w:type="gramEnd"/>
      <w:r w:rsidRPr="00033CEB">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033CEB"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rPr>
            </w:pPr>
            <w:r w:rsidRPr="00033CEB">
              <w:rPr>
                <w:rFonts w:cs="Arial"/>
                <w:lang w:val="sr-Cyrl-CS"/>
              </w:rPr>
              <w:t>П</w:t>
            </w:r>
            <w:r w:rsidRPr="00033CEB">
              <w:rPr>
                <w:rFonts w:cs="Arial"/>
              </w:rPr>
              <w:t>онуђач/члан групе</w:t>
            </w:r>
            <w:r w:rsidR="00D63709" w:rsidRPr="00033CEB">
              <w:rPr>
                <w:rFonts w:cs="Arial"/>
              </w:rPr>
              <w:t xml:space="preserve"> понуђача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bl>
    <w:p w:rsidR="00D63709" w:rsidRPr="00033CEB" w:rsidRDefault="00D63709" w:rsidP="00343A18">
      <w:pPr>
        <w:rPr>
          <w:rFonts w:cs="Arial"/>
          <w:b/>
          <w:lang w:val="sr-Cyrl-CS"/>
        </w:rPr>
      </w:pPr>
    </w:p>
    <w:p w:rsidR="00343A18" w:rsidRPr="00033CEB" w:rsidRDefault="00343A18" w:rsidP="00343A18">
      <w:pPr>
        <w:rPr>
          <w:rFonts w:cs="Arial"/>
          <w:lang w:val="sr-Cyrl-CS"/>
        </w:rPr>
      </w:pPr>
      <w:r w:rsidRPr="00033CEB">
        <w:rPr>
          <w:rFonts w:cs="Arial"/>
          <w:b/>
          <w:lang w:val="sr-Cyrl-CS"/>
        </w:rPr>
        <w:t>Напомена:</w:t>
      </w:r>
      <w:r w:rsidRPr="00033CEB">
        <w:rPr>
          <w:rFonts w:cs="Arial"/>
        </w:rPr>
        <w:t xml:space="preserve">Уколико </w:t>
      </w:r>
      <w:r w:rsidRPr="00033CEB">
        <w:rPr>
          <w:rFonts w:cs="Arial"/>
          <w:lang w:val="sr-Cyrl-CS"/>
        </w:rPr>
        <w:t xml:space="preserve">заједничку </w:t>
      </w:r>
      <w:r w:rsidRPr="00033CEB">
        <w:rPr>
          <w:rFonts w:cs="Arial"/>
        </w:rPr>
        <w:t xml:space="preserve">понуду подноси група понуђача Изјава </w:t>
      </w:r>
      <w:r w:rsidRPr="00033CEB">
        <w:rPr>
          <w:rFonts w:cs="Arial"/>
          <w:lang w:val="sr-Cyrl-CS"/>
        </w:rPr>
        <w:t xml:space="preserve">се доставља за сваког члана групе понуђача. Изјава </w:t>
      </w:r>
      <w:r w:rsidRPr="00033CEB">
        <w:rPr>
          <w:rFonts w:cs="Arial"/>
        </w:rPr>
        <w:t>мора бити попуњена, потписана од стране овлашћеног лица</w:t>
      </w:r>
      <w:r w:rsidRPr="00033CEB">
        <w:rPr>
          <w:rFonts w:cs="Arial"/>
          <w:lang w:val="sr-Cyrl-CS"/>
        </w:rPr>
        <w:t xml:space="preserve"> за заступање</w:t>
      </w:r>
      <w:r w:rsidRPr="00033CEB">
        <w:rPr>
          <w:rFonts w:cs="Arial"/>
        </w:rPr>
        <w:t xml:space="preserve"> понуђача из групе понуђача и оверена печатом. </w:t>
      </w:r>
      <w:r w:rsidRPr="00033CEB">
        <w:rPr>
          <w:rFonts w:cs="Arial"/>
          <w:lang w:val="sr-Cyrl-CS"/>
        </w:rPr>
        <w:t xml:space="preserve">Сваки члан групе заокружује број испред додатног услова који испуњава. </w:t>
      </w:r>
    </w:p>
    <w:p w:rsidR="00343A18" w:rsidRPr="00033CEB" w:rsidRDefault="00343A18" w:rsidP="00343A18">
      <w:pPr>
        <w:rPr>
          <w:rFonts w:cs="Arial"/>
        </w:rPr>
      </w:pPr>
      <w:proofErr w:type="gramStart"/>
      <w:r w:rsidRPr="00033CEB">
        <w:rPr>
          <w:rFonts w:eastAsia="Calibri" w:cs="Arial"/>
        </w:rPr>
        <w:t xml:space="preserve">Изјава </w:t>
      </w:r>
      <w:r w:rsidRPr="00033CEB">
        <w:rPr>
          <w:rFonts w:eastAsia="Calibri" w:cs="Arial"/>
          <w:lang w:val="sr-Cyrl-CS"/>
        </w:rPr>
        <w:t>се доставља за понуђача.</w:t>
      </w:r>
      <w:proofErr w:type="gramEnd"/>
      <w:r w:rsidRPr="00033CEB">
        <w:rPr>
          <w:rFonts w:eastAsia="Calibri" w:cs="Arial"/>
          <w:lang w:val="sr-Cyrl-CS"/>
        </w:rPr>
        <w:t xml:space="preserve"> Изјава </w:t>
      </w:r>
      <w:r w:rsidRPr="00033CEB">
        <w:rPr>
          <w:rFonts w:eastAsia="Calibri" w:cs="Arial"/>
        </w:rPr>
        <w:t xml:space="preserve">мора бити </w:t>
      </w:r>
      <w:r w:rsidRPr="00033CEB">
        <w:rPr>
          <w:rFonts w:eastAsia="Calibri" w:cs="Arial"/>
          <w:lang w:val="sr-Cyrl-CS"/>
        </w:rPr>
        <w:t>попуњена,</w:t>
      </w:r>
      <w:r w:rsidRPr="00033CEB">
        <w:rPr>
          <w:rFonts w:eastAsia="Calibri" w:cs="Arial"/>
        </w:rPr>
        <w:t xml:space="preserve"> потписана</w:t>
      </w:r>
      <w:r w:rsidRPr="00033CEB">
        <w:rPr>
          <w:rFonts w:eastAsia="Calibri" w:cs="Arial"/>
          <w:lang w:val="sr-Cyrl-CS"/>
        </w:rPr>
        <w:t xml:space="preserve"> и оверена</w:t>
      </w:r>
      <w:r w:rsidRPr="00033CEB">
        <w:rPr>
          <w:rFonts w:eastAsia="Calibri" w:cs="Arial"/>
        </w:rPr>
        <w:t xml:space="preserve"> од стране овлашћеног лица за заступање </w:t>
      </w:r>
      <w:r w:rsidRPr="00033CEB">
        <w:rPr>
          <w:rFonts w:eastAsia="Calibri" w:cs="Arial"/>
          <w:lang w:val="sr-Cyrl-CS"/>
        </w:rPr>
        <w:t>понуђача.</w:t>
      </w:r>
    </w:p>
    <w:p w:rsidR="00343A18" w:rsidRPr="00033CEB" w:rsidRDefault="00343A18" w:rsidP="00343A18">
      <w:pPr>
        <w:rPr>
          <w:rFonts w:cs="Arial"/>
          <w:lang w:val="sr-Cyrl-CS"/>
        </w:rPr>
      </w:pPr>
      <w:proofErr w:type="gramStart"/>
      <w:r w:rsidRPr="00033CEB">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pStyle w:val="KDObrazac"/>
        <w:spacing w:before="0"/>
        <w:rPr>
          <w:color w:val="00B0F0"/>
        </w:rPr>
      </w:pPr>
      <w:r w:rsidRPr="00F10346">
        <w:rPr>
          <w:color w:val="00B0F0"/>
        </w:rPr>
        <w:br w:type="page"/>
      </w:r>
      <w:bookmarkStart w:id="266" w:name="_Toc442559934"/>
      <w:proofErr w:type="gramStart"/>
      <w:r w:rsidRPr="009D13A4">
        <w:rPr>
          <w:color w:val="00B0F0"/>
        </w:rPr>
        <w:lastRenderedPageBreak/>
        <w:t xml:space="preserve">ОБРАЗАЦ </w:t>
      </w:r>
      <w:r w:rsidR="00033CEB" w:rsidRPr="009D13A4">
        <w:rPr>
          <w:color w:val="00B0F0"/>
          <w:lang w:val="sr-Cyrl-RS"/>
        </w:rPr>
        <w:t>5</w:t>
      </w:r>
      <w:r w:rsidRPr="009D13A4">
        <w:rPr>
          <w:color w:val="00B0F0"/>
        </w:rPr>
        <w:t>А.</w:t>
      </w:r>
      <w:bookmarkEnd w:id="266"/>
      <w:proofErr w:type="gramEnd"/>
    </w:p>
    <w:p w:rsidR="00343A18" w:rsidRPr="00F10346" w:rsidRDefault="00343A18" w:rsidP="00874F5B"/>
    <w:p w:rsidR="00343A18" w:rsidRPr="00C972A8" w:rsidRDefault="00343A18" w:rsidP="00B02E86">
      <w:pPr>
        <w:jc w:val="center"/>
        <w:rPr>
          <w:b/>
          <w:lang w:val="ru-RU"/>
        </w:rPr>
      </w:pPr>
      <w:bookmarkStart w:id="267" w:name="_Toc442559935"/>
      <w:r w:rsidRPr="00C972A8">
        <w:rPr>
          <w:b/>
          <w:lang w:val="ru-RU"/>
        </w:rPr>
        <w:t>И З Ј А В А</w:t>
      </w:r>
      <w:bookmarkEnd w:id="267"/>
    </w:p>
    <w:p w:rsidR="00343A18" w:rsidRPr="00C972A8" w:rsidRDefault="00343A18" w:rsidP="00B02E86">
      <w:pPr>
        <w:jc w:val="center"/>
        <w:rPr>
          <w:b/>
          <w:lang w:val="ru-RU"/>
        </w:rPr>
      </w:pPr>
      <w:bookmarkStart w:id="268" w:name="_Toc442559936"/>
      <w:r w:rsidRPr="00C972A8">
        <w:rPr>
          <w:b/>
          <w:lang w:val="ru-RU"/>
        </w:rPr>
        <w:t>КОЈОМ ПОДИЗВОЂАЧ ПОТВРЂУЈЕ ДА ИСПУЊАВА УСЛОВЕ ЗА УЧЕШЋЕ У ПОСТУПКУ ЈАВНЕ НАБАВКЕ</w:t>
      </w:r>
      <w:bookmarkEnd w:id="268"/>
    </w:p>
    <w:p w:rsidR="00343A18" w:rsidRPr="00C972A8" w:rsidRDefault="00343A18" w:rsidP="00343A18">
      <w:pPr>
        <w:rPr>
          <w:rFonts w:cs="Arial"/>
        </w:rPr>
      </w:pPr>
    </w:p>
    <w:p w:rsidR="00343A18" w:rsidRPr="00C972A8" w:rsidRDefault="00343A18" w:rsidP="00343A18">
      <w:pPr>
        <w:ind w:right="-360"/>
        <w:rPr>
          <w:rFonts w:cs="Arial"/>
          <w:noProof/>
        </w:rPr>
      </w:pPr>
      <w:proofErr w:type="gramStart"/>
      <w:r w:rsidRPr="00C972A8">
        <w:rPr>
          <w:rFonts w:cs="Arial"/>
        </w:rPr>
        <w:t>На основу члана 77.</w:t>
      </w:r>
      <w:proofErr w:type="gramEnd"/>
      <w:r w:rsidRPr="00C972A8">
        <w:rPr>
          <w:rFonts w:cs="Arial"/>
        </w:rPr>
        <w:t xml:space="preserve"> </w:t>
      </w:r>
      <w:proofErr w:type="gramStart"/>
      <w:r w:rsidRPr="00C972A8">
        <w:rPr>
          <w:rFonts w:cs="Arial"/>
        </w:rPr>
        <w:t>став</w:t>
      </w:r>
      <w:proofErr w:type="gramEnd"/>
      <w:r w:rsidRPr="00C972A8">
        <w:rPr>
          <w:rFonts w:cs="Arial"/>
        </w:rPr>
        <w:t xml:space="preserve"> 4. Закона о јавним набавкама („Службени гланик РС“, бр.124/12, 14/15 и 68/15) </w:t>
      </w:r>
      <w:r w:rsidRPr="00C972A8">
        <w:rPr>
          <w:rFonts w:cs="Arial"/>
          <w:noProof/>
          <w:lang w:val="sr-Cyrl-CS"/>
        </w:rPr>
        <w:t>Подизвођач</w:t>
      </w:r>
      <w:r w:rsidR="00D63709" w:rsidRPr="00C972A8">
        <w:rPr>
          <w:rFonts w:cs="Arial"/>
          <w:noProof/>
          <w:lang w:val="sr-Cyrl-CS"/>
        </w:rPr>
        <w:t xml:space="preserve"> </w:t>
      </w:r>
      <w:r w:rsidRPr="00C972A8">
        <w:rPr>
          <w:rFonts w:cs="Arial"/>
          <w:noProof/>
          <w:lang w:val="sr-Latn-CS"/>
        </w:rPr>
        <w:t>даје под пуном материјалном и кривичном одговорношћу</w:t>
      </w:r>
    </w:p>
    <w:p w:rsidR="00343A18" w:rsidRPr="00C972A8" w:rsidRDefault="00343A18" w:rsidP="00343A18">
      <w:pPr>
        <w:jc w:val="center"/>
        <w:rPr>
          <w:rFonts w:cs="Arial"/>
          <w:b/>
          <w:noProof/>
          <w:lang w:val="sr-Latn-CS"/>
        </w:rPr>
      </w:pPr>
      <w:r w:rsidRPr="00C972A8">
        <w:rPr>
          <w:rFonts w:cs="Arial"/>
          <w:b/>
          <w:noProof/>
          <w:lang w:val="sr-Latn-CS"/>
        </w:rPr>
        <w:t>И З Ј А В У</w:t>
      </w:r>
    </w:p>
    <w:p w:rsidR="00343A18" w:rsidRPr="00C972A8" w:rsidRDefault="00343A18" w:rsidP="00343A18">
      <w:pPr>
        <w:ind w:left="6"/>
        <w:rPr>
          <w:rFonts w:cs="Arial"/>
          <w:noProof/>
        </w:rPr>
      </w:pPr>
      <w:r w:rsidRPr="00C972A8">
        <w:rPr>
          <w:rFonts w:cs="Arial"/>
          <w:noProof/>
        </w:rPr>
        <w:t xml:space="preserve">којом потврђује </w:t>
      </w:r>
      <w:r w:rsidRPr="00C972A8">
        <w:rPr>
          <w:rFonts w:cs="Arial"/>
          <w:noProof/>
          <w:lang w:val="sr-Latn-CS"/>
        </w:rPr>
        <w:t xml:space="preserve">да испуњава </w:t>
      </w:r>
      <w:r w:rsidRPr="00C972A8">
        <w:rPr>
          <w:rFonts w:cs="Arial"/>
          <w:noProof/>
        </w:rPr>
        <w:t>обавезне услове</w:t>
      </w:r>
      <w:r w:rsidR="00D63709" w:rsidRPr="00C972A8">
        <w:rPr>
          <w:rFonts w:cs="Arial"/>
          <w:noProof/>
        </w:rPr>
        <w:t xml:space="preserve"> </w:t>
      </w:r>
      <w:r w:rsidRPr="00C972A8">
        <w:rPr>
          <w:rFonts w:cs="Arial"/>
          <w:noProof/>
        </w:rPr>
        <w:t>садржане у</w:t>
      </w:r>
      <w:r w:rsidRPr="00C972A8">
        <w:rPr>
          <w:rFonts w:cs="Arial"/>
          <w:noProof/>
          <w:lang w:val="sr-Latn-CS"/>
        </w:rPr>
        <w:t xml:space="preserve"> Конкурсно</w:t>
      </w:r>
      <w:r w:rsidRPr="00C972A8">
        <w:rPr>
          <w:rFonts w:cs="Arial"/>
          <w:noProof/>
        </w:rPr>
        <w:t>ј</w:t>
      </w:r>
      <w:r w:rsidRPr="00C972A8">
        <w:rPr>
          <w:rFonts w:cs="Arial"/>
          <w:noProof/>
          <w:lang w:val="sr-Latn-CS"/>
        </w:rPr>
        <w:t xml:space="preserve"> документациј</w:t>
      </w:r>
      <w:r w:rsidRPr="00C972A8">
        <w:rPr>
          <w:rFonts w:cs="Arial"/>
          <w:noProof/>
        </w:rPr>
        <w:t>и</w:t>
      </w:r>
      <w:r w:rsidRPr="00C972A8">
        <w:rPr>
          <w:rFonts w:cs="Arial"/>
          <w:noProof/>
          <w:lang w:val="sr-Latn-CS"/>
        </w:rPr>
        <w:t xml:space="preserve"> за јавну набавку </w:t>
      </w:r>
      <w:r w:rsidR="009A16DB">
        <w:rPr>
          <w:rFonts w:cs="Arial"/>
          <w:i/>
          <w:lang w:val="ru-RU"/>
        </w:rPr>
        <w:t>услуга</w:t>
      </w:r>
      <w:r w:rsidR="009A16DB" w:rsidRPr="00486F13">
        <w:rPr>
          <w:rFonts w:cs="Arial"/>
          <w:i/>
          <w:lang w:val="sr-Cyrl-RS"/>
        </w:rPr>
        <w:t>:</w:t>
      </w:r>
      <w:r w:rsidR="009A16DB" w:rsidRPr="00486F13">
        <w:rPr>
          <w:rFonts w:cs="Arial"/>
          <w:i/>
        </w:rPr>
        <w:t xml:space="preserve"> </w:t>
      </w:r>
      <w:r w:rsidR="00387E2E">
        <w:rPr>
          <w:rFonts w:cs="Arial"/>
          <w:i/>
          <w:lang w:val="sr-Cyrl-RS"/>
        </w:rPr>
        <w:t>Фабрички сервис мобилних филтерских станица за уље</w:t>
      </w:r>
      <w:r w:rsidR="00387E2E">
        <w:rPr>
          <w:rFonts w:cs="Arial"/>
          <w:lang w:val="ru-RU"/>
        </w:rPr>
        <w:t xml:space="preserve"> ТЕНТ А</w:t>
      </w:r>
      <w:r w:rsidRPr="00955F87">
        <w:rPr>
          <w:rFonts w:cs="Arial"/>
          <w:noProof/>
          <w:lang w:val="sr-Latn-CS"/>
        </w:rPr>
        <w:t>,</w:t>
      </w:r>
      <w:r w:rsidR="00C972A8" w:rsidRPr="00955F87">
        <w:rPr>
          <w:rFonts w:cs="Arial"/>
          <w:noProof/>
        </w:rPr>
        <w:t xml:space="preserve"> ЈН бр. </w:t>
      </w:r>
      <w:proofErr w:type="gramStart"/>
      <w:r w:rsidR="006F49EE" w:rsidRPr="00955F87">
        <w:rPr>
          <w:b/>
          <w:sz w:val="24"/>
          <w:szCs w:val="24"/>
          <w:lang w:eastAsia="ar-SA"/>
        </w:rPr>
        <w:t>3000/</w:t>
      </w:r>
      <w:r w:rsidR="00387E2E">
        <w:rPr>
          <w:b/>
          <w:sz w:val="24"/>
          <w:szCs w:val="24"/>
          <w:lang w:val="sr-Cyrl-RS" w:eastAsia="ar-SA"/>
        </w:rPr>
        <w:t>1138</w:t>
      </w:r>
      <w:r w:rsidR="008D6878">
        <w:rPr>
          <w:b/>
          <w:sz w:val="24"/>
          <w:szCs w:val="24"/>
          <w:lang w:eastAsia="ar-SA"/>
        </w:rPr>
        <w:t>/201</w:t>
      </w:r>
      <w:r w:rsidR="009A16DB">
        <w:rPr>
          <w:b/>
          <w:sz w:val="24"/>
          <w:szCs w:val="24"/>
          <w:lang w:val="sr-Cyrl-RS" w:eastAsia="ar-SA"/>
        </w:rPr>
        <w:t>8</w:t>
      </w:r>
      <w:r w:rsidR="008D6878">
        <w:rPr>
          <w:b/>
          <w:sz w:val="24"/>
          <w:szCs w:val="24"/>
          <w:lang w:val="sr-Cyrl-RS" w:eastAsia="ar-SA"/>
        </w:rPr>
        <w:t xml:space="preserve"> </w:t>
      </w:r>
      <w:r w:rsidR="006F49EE" w:rsidRPr="00955F87">
        <w:rPr>
          <w:b/>
          <w:sz w:val="24"/>
          <w:szCs w:val="24"/>
          <w:lang w:eastAsia="ar-SA"/>
        </w:rPr>
        <w:t>(</w:t>
      </w:r>
      <w:r w:rsidR="00387E2E">
        <w:rPr>
          <w:b/>
          <w:sz w:val="24"/>
          <w:szCs w:val="24"/>
          <w:lang w:val="sr-Cyrl-RS" w:eastAsia="ar-SA"/>
        </w:rPr>
        <w:t>572</w:t>
      </w:r>
      <w:r w:rsidR="008D6878">
        <w:rPr>
          <w:b/>
          <w:sz w:val="24"/>
          <w:szCs w:val="24"/>
          <w:lang w:eastAsia="ar-SA"/>
        </w:rPr>
        <w:t>/201</w:t>
      </w:r>
      <w:r w:rsidR="009A16DB">
        <w:rPr>
          <w:b/>
          <w:sz w:val="24"/>
          <w:szCs w:val="24"/>
          <w:lang w:val="sr-Cyrl-RS" w:eastAsia="ar-SA"/>
        </w:rPr>
        <w:t>8</w:t>
      </w:r>
      <w:r w:rsidR="00C972A8" w:rsidRPr="00955F87">
        <w:rPr>
          <w:b/>
          <w:sz w:val="24"/>
          <w:szCs w:val="24"/>
          <w:lang w:eastAsia="ar-SA"/>
        </w:rPr>
        <w:t>)</w:t>
      </w:r>
      <w:r w:rsidR="006F49EE" w:rsidRPr="00955F87">
        <w:rPr>
          <w:b/>
          <w:sz w:val="24"/>
          <w:szCs w:val="24"/>
          <w:lang w:val="sr-Cyrl-RS" w:eastAsia="ar-SA"/>
        </w:rPr>
        <w:t xml:space="preserve"> </w:t>
      </w:r>
      <w:r w:rsidRPr="00955F87">
        <w:rPr>
          <w:rFonts w:cs="Arial"/>
          <w:noProof/>
        </w:rPr>
        <w:t>по</w:t>
      </w:r>
      <w:r w:rsidRPr="00C972A8">
        <w:rPr>
          <w:rFonts w:cs="Arial"/>
          <w:noProof/>
        </w:rPr>
        <w:t xml:space="preserve"> Позиву  објављеном на Порталу јавних набавки и интернет страни</w:t>
      </w:r>
      <w:r w:rsidR="008D6878">
        <w:rPr>
          <w:rFonts w:cs="Arial"/>
          <w:noProof/>
        </w:rPr>
        <w:t>ци Наручиоца дана ___</w:t>
      </w:r>
      <w:r w:rsidR="008D6878">
        <w:rPr>
          <w:rFonts w:cs="Arial"/>
          <w:noProof/>
          <w:lang w:val="sr-Cyrl-RS"/>
        </w:rPr>
        <w:t>.</w:t>
      </w:r>
      <w:r w:rsidR="009F154E">
        <w:rPr>
          <w:rFonts w:cs="Arial"/>
          <w:noProof/>
        </w:rPr>
        <w:t>___</w:t>
      </w:r>
      <w:r w:rsidR="008D6878">
        <w:rPr>
          <w:rFonts w:cs="Arial"/>
          <w:noProof/>
          <w:lang w:val="sr-Cyrl-RS"/>
        </w:rPr>
        <w:t>.</w:t>
      </w:r>
      <w:r w:rsidR="009F154E">
        <w:rPr>
          <w:rFonts w:cs="Arial"/>
          <w:noProof/>
        </w:rPr>
        <w:t>201</w:t>
      </w:r>
      <w:r w:rsidR="009A16DB">
        <w:rPr>
          <w:rFonts w:cs="Arial"/>
          <w:noProof/>
          <w:lang w:val="sr-Cyrl-RS"/>
        </w:rPr>
        <w:t>8</w:t>
      </w:r>
      <w:r w:rsidRPr="00C972A8">
        <w:rPr>
          <w:rFonts w:cs="Arial"/>
          <w:noProof/>
        </w:rPr>
        <w:t>.године.</w:t>
      </w:r>
      <w:proofErr w:type="gramEnd"/>
    </w:p>
    <w:p w:rsidR="00343A18" w:rsidRPr="00C972A8" w:rsidRDefault="00343A18" w:rsidP="00343A18">
      <w:pPr>
        <w:ind w:left="6"/>
        <w:rPr>
          <w:rFonts w:cs="Arial"/>
          <w:noProof/>
        </w:rPr>
      </w:pPr>
      <w:r w:rsidRPr="00C972A8">
        <w:rPr>
          <w:rFonts w:cs="Arial"/>
          <w:noProof/>
        </w:rPr>
        <w:tab/>
        <w:t>Обавезни услови:</w:t>
      </w:r>
    </w:p>
    <w:p w:rsidR="00343A18" w:rsidRPr="00C972A8" w:rsidRDefault="00343A18" w:rsidP="00343A18">
      <w:pPr>
        <w:ind w:firstLine="708"/>
        <w:rPr>
          <w:rFonts w:cs="Arial"/>
          <w:lang w:val="sr-Latn-CS" w:eastAsia="sr-Latn-CS"/>
        </w:rPr>
      </w:pPr>
      <w:r w:rsidRPr="00C972A8">
        <w:rPr>
          <w:rFonts w:cs="Arial"/>
          <w:lang w:val="sr-Latn-CS" w:eastAsia="sr-Latn-CS"/>
        </w:rPr>
        <w:t>1) да је регистрован код надлежног органа, односно уписан у одговарајући регистар;</w:t>
      </w:r>
    </w:p>
    <w:p w:rsidR="00343A18" w:rsidRPr="00C972A8" w:rsidRDefault="00343A18" w:rsidP="00343A18">
      <w:pPr>
        <w:ind w:firstLine="708"/>
        <w:rPr>
          <w:rFonts w:cs="Arial"/>
          <w:lang w:val="sr-Latn-CS" w:eastAsia="sr-Latn-CS"/>
        </w:rPr>
      </w:pPr>
      <w:r w:rsidRPr="00C972A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C972A8" w:rsidRDefault="00343A18" w:rsidP="00343A18">
      <w:pPr>
        <w:ind w:firstLine="708"/>
        <w:rPr>
          <w:rFonts w:cs="Arial"/>
          <w:lang w:val="sr-Latn-CS" w:eastAsia="sr-Latn-CS"/>
        </w:rPr>
      </w:pPr>
      <w:r w:rsidRPr="00C972A8">
        <w:rPr>
          <w:rFonts w:cs="Arial"/>
          <w:lang w:eastAsia="sr-Latn-CS"/>
        </w:rPr>
        <w:t>3</w:t>
      </w:r>
      <w:r w:rsidRPr="00C972A8">
        <w:rPr>
          <w:rFonts w:cs="Arial"/>
          <w:lang w:val="sr-Latn-CS" w:eastAsia="sr-Latn-CS"/>
        </w:rPr>
        <w:t xml:space="preserve">) </w:t>
      </w:r>
      <w:proofErr w:type="gramStart"/>
      <w:r w:rsidRPr="00C972A8">
        <w:rPr>
          <w:rFonts w:cs="Arial"/>
          <w:lang w:val="sr-Latn-CS" w:eastAsia="sr-Latn-CS"/>
        </w:rPr>
        <w:t>да</w:t>
      </w:r>
      <w:proofErr w:type="gramEnd"/>
      <w:r w:rsidRPr="00C972A8">
        <w:rPr>
          <w:rFonts w:cs="Arial"/>
          <w:lang w:val="sr-Latn-CS" w:eastAsia="sr-Latn-CS"/>
        </w:rPr>
        <w:t xml:space="preserve">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C972A8" w:rsidRDefault="00343A18" w:rsidP="00343A18">
      <w:pPr>
        <w:tabs>
          <w:tab w:val="left" w:pos="378"/>
        </w:tabs>
        <w:rPr>
          <w:rFonts w:cs="Arial"/>
          <w:noProof/>
          <w:lang w:val="ru-RU"/>
        </w:rPr>
      </w:pPr>
    </w:p>
    <w:p w:rsidR="00343A18" w:rsidRPr="00C972A8" w:rsidRDefault="00343A18" w:rsidP="00343A18">
      <w:pPr>
        <w:tabs>
          <w:tab w:val="left" w:pos="378"/>
        </w:tabs>
        <w:rPr>
          <w:rFonts w:eastAsia="Arial Unicode MS" w:cs="Arial"/>
        </w:rPr>
      </w:pPr>
      <w:r w:rsidRPr="00C972A8">
        <w:rPr>
          <w:rFonts w:cs="Arial"/>
          <w:noProof/>
          <w:lang w:val="ru-RU"/>
        </w:rPr>
        <w:tab/>
      </w:r>
      <w:r w:rsidRPr="00C972A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C972A8" w:rsidTr="00BC01DC">
        <w:trPr>
          <w:jc w:val="center"/>
        </w:trPr>
        <w:tc>
          <w:tcPr>
            <w:tcW w:w="3882" w:type="dxa"/>
          </w:tcPr>
          <w:p w:rsidR="00343A18" w:rsidRPr="00C972A8" w:rsidRDefault="00343A18" w:rsidP="00BC01DC">
            <w:pPr>
              <w:spacing w:before="0"/>
              <w:jc w:val="center"/>
              <w:rPr>
                <w:rFonts w:cs="Arial"/>
              </w:rPr>
            </w:pPr>
            <w:r w:rsidRPr="00C972A8">
              <w:rPr>
                <w:rFonts w:cs="Arial"/>
              </w:rPr>
              <w:t>Датум:</w:t>
            </w:r>
          </w:p>
        </w:tc>
        <w:tc>
          <w:tcPr>
            <w:tcW w:w="2127" w:type="dxa"/>
          </w:tcPr>
          <w:p w:rsidR="00343A18" w:rsidRPr="00C972A8" w:rsidRDefault="00343A18" w:rsidP="00BC01DC">
            <w:pPr>
              <w:spacing w:before="0"/>
              <w:jc w:val="center"/>
              <w:rPr>
                <w:rFonts w:cs="Arial"/>
                <w:lang w:val="ru-RU"/>
              </w:rPr>
            </w:pPr>
          </w:p>
        </w:tc>
        <w:tc>
          <w:tcPr>
            <w:tcW w:w="4022" w:type="dxa"/>
          </w:tcPr>
          <w:p w:rsidR="00343A18" w:rsidRPr="00C972A8" w:rsidRDefault="00343A18" w:rsidP="00BC01DC">
            <w:pPr>
              <w:spacing w:before="0"/>
              <w:jc w:val="center"/>
              <w:rPr>
                <w:rFonts w:cs="Arial"/>
                <w:lang w:val="sr-Cyrl-CS"/>
              </w:rPr>
            </w:pPr>
            <w:r w:rsidRPr="00C972A8">
              <w:rPr>
                <w:rFonts w:cs="Arial"/>
                <w:lang w:val="sr-Cyrl-CS"/>
              </w:rPr>
              <w:t>П</w:t>
            </w:r>
            <w:r w:rsidRPr="00C972A8">
              <w:rPr>
                <w:rFonts w:cs="Arial"/>
              </w:rPr>
              <w:t>о</w:t>
            </w:r>
            <w:r w:rsidRPr="00C972A8">
              <w:rPr>
                <w:rFonts w:cs="Arial"/>
                <w:lang w:val="sr-Cyrl-CS"/>
              </w:rPr>
              <w:t>дизвођач</w:t>
            </w:r>
          </w:p>
        </w:tc>
      </w:tr>
      <w:tr w:rsidR="00343A18" w:rsidRPr="00C972A8" w:rsidTr="00BC01DC">
        <w:trPr>
          <w:jc w:val="center"/>
        </w:trPr>
        <w:tc>
          <w:tcPr>
            <w:tcW w:w="3882" w:type="dxa"/>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rPr>
            </w:pPr>
            <w:r w:rsidRPr="00C972A8">
              <w:rPr>
                <w:rFonts w:cs="Arial"/>
              </w:rPr>
              <w:t>М.П.</w:t>
            </w:r>
          </w:p>
        </w:tc>
        <w:tc>
          <w:tcPr>
            <w:tcW w:w="4022" w:type="dxa"/>
          </w:tcPr>
          <w:p w:rsidR="00343A18" w:rsidRPr="00C972A8" w:rsidRDefault="00343A18" w:rsidP="00BC01DC">
            <w:pPr>
              <w:spacing w:before="0"/>
              <w:jc w:val="center"/>
              <w:rPr>
                <w:rFonts w:cs="Arial"/>
                <w:lang w:val="ru-RU"/>
              </w:rPr>
            </w:pPr>
          </w:p>
        </w:tc>
      </w:tr>
      <w:tr w:rsidR="00343A18" w:rsidRPr="00C972A8" w:rsidTr="00BC01DC">
        <w:trPr>
          <w:jc w:val="center"/>
        </w:trPr>
        <w:tc>
          <w:tcPr>
            <w:tcW w:w="3882" w:type="dxa"/>
            <w:tcBorders>
              <w:bottom w:val="single" w:sz="4" w:space="0" w:color="auto"/>
            </w:tcBorders>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lang w:val="ru-RU"/>
              </w:rPr>
            </w:pPr>
          </w:p>
        </w:tc>
        <w:tc>
          <w:tcPr>
            <w:tcW w:w="4022" w:type="dxa"/>
            <w:tcBorders>
              <w:bottom w:val="single" w:sz="4" w:space="0" w:color="auto"/>
            </w:tcBorders>
          </w:tcPr>
          <w:p w:rsidR="00343A18" w:rsidRPr="00C972A8" w:rsidRDefault="00343A18" w:rsidP="00BC01DC">
            <w:pPr>
              <w:spacing w:before="0"/>
              <w:jc w:val="center"/>
              <w:rPr>
                <w:rFonts w:cs="Arial"/>
                <w:lang w:val="ru-RU"/>
              </w:rPr>
            </w:pPr>
          </w:p>
        </w:tc>
      </w:tr>
    </w:tbl>
    <w:p w:rsidR="00343A18" w:rsidRPr="00C972A8" w:rsidRDefault="00343A18"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343A18" w:rsidRPr="00C972A8" w:rsidRDefault="00343A18" w:rsidP="00343A18">
      <w:pPr>
        <w:rPr>
          <w:rFonts w:cs="Arial"/>
        </w:rPr>
      </w:pPr>
      <w:r w:rsidRPr="00C972A8">
        <w:rPr>
          <w:rFonts w:eastAsia="Calibri" w:cs="Arial"/>
          <w:b/>
          <w:lang w:val="sr-Cyrl-CS"/>
        </w:rPr>
        <w:t>Напомена:</w:t>
      </w:r>
      <w:r w:rsidRPr="00C972A8">
        <w:rPr>
          <w:rFonts w:eastAsia="Calibri" w:cs="Arial"/>
        </w:rPr>
        <w:t xml:space="preserve">У случају да понуђач подноси понуду са подизвођачем, Изјава </w:t>
      </w:r>
      <w:r w:rsidRPr="00C972A8">
        <w:rPr>
          <w:rFonts w:eastAsia="Calibri" w:cs="Arial"/>
          <w:lang w:val="sr-Cyrl-CS"/>
        </w:rPr>
        <w:t xml:space="preserve">се доставља за сваког подизвођача. Изјава </w:t>
      </w:r>
      <w:r w:rsidRPr="00C972A8">
        <w:rPr>
          <w:rFonts w:eastAsia="Calibri" w:cs="Arial"/>
        </w:rPr>
        <w:t xml:space="preserve">мора бити </w:t>
      </w:r>
      <w:r w:rsidRPr="00C972A8">
        <w:rPr>
          <w:rFonts w:eastAsia="Calibri" w:cs="Arial"/>
          <w:lang w:val="sr-Cyrl-CS"/>
        </w:rPr>
        <w:t>попуњена,</w:t>
      </w:r>
      <w:r w:rsidRPr="00C972A8">
        <w:rPr>
          <w:rFonts w:eastAsia="Calibri" w:cs="Arial"/>
        </w:rPr>
        <w:t xml:space="preserve"> потписана</w:t>
      </w:r>
      <w:r w:rsidRPr="00C972A8">
        <w:rPr>
          <w:rFonts w:eastAsia="Calibri" w:cs="Arial"/>
          <w:lang w:val="sr-Cyrl-CS"/>
        </w:rPr>
        <w:t xml:space="preserve"> и оверена</w:t>
      </w:r>
      <w:r w:rsidRPr="00C972A8">
        <w:rPr>
          <w:rFonts w:eastAsia="Calibri" w:cs="Arial"/>
        </w:rPr>
        <w:t xml:space="preserve"> од стране овлашћеног лица за заступање подизвођача</w:t>
      </w:r>
      <w:r w:rsidRPr="00C972A8">
        <w:rPr>
          <w:rFonts w:eastAsia="Calibri" w:cs="Arial"/>
          <w:lang w:val="sr-Cyrl-CS"/>
        </w:rPr>
        <w:t xml:space="preserve"> и оверена печатом.</w:t>
      </w:r>
    </w:p>
    <w:p w:rsidR="00343A18" w:rsidRPr="00F10346" w:rsidRDefault="00343A18" w:rsidP="00343A18">
      <w:pPr>
        <w:rPr>
          <w:rFonts w:cs="Arial"/>
          <w:color w:val="00B0F0"/>
          <w:lang w:val="sr-Cyrl-CS"/>
        </w:rPr>
      </w:pPr>
      <w:proofErr w:type="gramStart"/>
      <w:r w:rsidRPr="00C972A8">
        <w:rPr>
          <w:rFonts w:cs="Arial"/>
        </w:rPr>
        <w:t>Приликом подношења понуде овај образац копирати у потребном броју примерака.</w:t>
      </w:r>
      <w:proofErr w:type="gramEnd"/>
    </w:p>
    <w:p w:rsidR="00343A18" w:rsidRDefault="00343A18" w:rsidP="00B02E86"/>
    <w:p w:rsidR="00991950" w:rsidRDefault="00991950" w:rsidP="00B02E86">
      <w:pPr>
        <w:rPr>
          <w:lang w:val="sr-Cyrl-RS"/>
        </w:rPr>
      </w:pPr>
    </w:p>
    <w:p w:rsidR="009A16DB" w:rsidRPr="009A16DB" w:rsidRDefault="009A16DB" w:rsidP="00B02E86">
      <w:pPr>
        <w:rPr>
          <w:lang w:val="sr-Cyrl-RS"/>
        </w:rPr>
      </w:pPr>
    </w:p>
    <w:p w:rsidR="00991950" w:rsidRPr="00033CEB" w:rsidRDefault="00991950" w:rsidP="00991950">
      <w:pPr>
        <w:pStyle w:val="KDObrazac"/>
        <w:rPr>
          <w:lang w:val="sr-Cyrl-RS"/>
        </w:rPr>
      </w:pPr>
      <w:bookmarkStart w:id="269" w:name="_Toc442559940"/>
      <w:r w:rsidRPr="00033CEB">
        <w:lastRenderedPageBreak/>
        <w:t xml:space="preserve">ОБРАЗАЦ </w:t>
      </w:r>
      <w:bookmarkEnd w:id="269"/>
      <w:r w:rsidRPr="00033CEB">
        <w:rPr>
          <w:lang w:val="sr-Cyrl-RS"/>
        </w:rPr>
        <w:t>6</w:t>
      </w:r>
    </w:p>
    <w:p w:rsidR="00991950" w:rsidRPr="00C972A8" w:rsidRDefault="00991950" w:rsidP="00991950">
      <w:pPr>
        <w:spacing w:before="0"/>
        <w:rPr>
          <w:rFonts w:cs="Arial"/>
          <w:b/>
          <w:color w:val="00B0F0"/>
          <w:lang w:val="sr-Cyrl-RS"/>
        </w:rPr>
      </w:pPr>
    </w:p>
    <w:p w:rsidR="00991950" w:rsidRPr="00C972A8" w:rsidRDefault="009F510C" w:rsidP="00991950">
      <w:pPr>
        <w:spacing w:before="0"/>
        <w:jc w:val="center"/>
        <w:rPr>
          <w:rFonts w:cs="Arial"/>
          <w:b/>
          <w:lang w:val="sr-Cyrl-RS"/>
        </w:rPr>
      </w:pPr>
      <w:r>
        <w:rPr>
          <w:rFonts w:cs="Arial"/>
          <w:b/>
        </w:rPr>
        <w:t>СПИСАК И</w:t>
      </w:r>
      <w:r>
        <w:rPr>
          <w:rFonts w:cs="Arial"/>
          <w:b/>
          <w:lang w:val="sr-Cyrl-RS"/>
        </w:rPr>
        <w:t>ЗВРШЕНИХ УСЛУГА</w:t>
      </w:r>
      <w:r w:rsidR="00991950" w:rsidRPr="00033CEB">
        <w:rPr>
          <w:rFonts w:cs="Arial"/>
          <w:b/>
        </w:rPr>
        <w:t>–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991950" w:rsidRPr="00033CEB" w:rsidTr="000B7A13">
        <w:tc>
          <w:tcPr>
            <w:tcW w:w="213" w:type="pct"/>
            <w:shd w:val="clear" w:color="auto" w:fill="auto"/>
          </w:tcPr>
          <w:p w:rsidR="00991950" w:rsidRPr="00033CEB" w:rsidRDefault="00991950" w:rsidP="000B7A13">
            <w:pPr>
              <w:spacing w:before="0"/>
              <w:jc w:val="center"/>
              <w:rPr>
                <w:rFonts w:eastAsia="Calibri" w:cs="Arial"/>
                <w:b/>
                <w:bCs/>
                <w:iCs/>
              </w:rPr>
            </w:pPr>
          </w:p>
        </w:tc>
        <w:tc>
          <w:tcPr>
            <w:tcW w:w="951" w:type="pct"/>
            <w:shd w:val="clear" w:color="auto" w:fill="auto"/>
          </w:tcPr>
          <w:p w:rsidR="00991950" w:rsidRPr="00033CEB" w:rsidRDefault="00991950" w:rsidP="000B7A13">
            <w:pPr>
              <w:spacing w:before="0"/>
              <w:jc w:val="center"/>
              <w:rPr>
                <w:rFonts w:eastAsia="Calibri" w:cs="Arial"/>
                <w:bCs/>
                <w:iCs/>
              </w:rPr>
            </w:pPr>
          </w:p>
          <w:p w:rsidR="00991950" w:rsidRPr="00033CEB" w:rsidRDefault="00991950" w:rsidP="000B7A13">
            <w:pPr>
              <w:spacing w:before="0"/>
              <w:jc w:val="center"/>
              <w:rPr>
                <w:rFonts w:eastAsia="Calibri" w:cs="Arial"/>
                <w:bCs/>
                <w:iCs/>
              </w:rPr>
            </w:pPr>
            <w:r w:rsidRPr="00033CEB">
              <w:rPr>
                <w:rFonts w:eastAsia="Calibri" w:cs="Arial"/>
                <w:bCs/>
                <w:iCs/>
              </w:rPr>
              <w:t>Референтни наручилац односно купац</w:t>
            </w:r>
          </w:p>
        </w:tc>
        <w:tc>
          <w:tcPr>
            <w:tcW w:w="908" w:type="pct"/>
            <w:shd w:val="clear" w:color="auto" w:fill="auto"/>
          </w:tcPr>
          <w:p w:rsidR="00991950" w:rsidRPr="00033CEB" w:rsidRDefault="00991950" w:rsidP="000B7A13">
            <w:pPr>
              <w:spacing w:before="0"/>
              <w:jc w:val="center"/>
              <w:rPr>
                <w:rFonts w:eastAsia="Calibri" w:cs="Arial"/>
                <w:bCs/>
                <w:iCs/>
              </w:rPr>
            </w:pPr>
          </w:p>
          <w:p w:rsidR="00991950" w:rsidRPr="00033CEB" w:rsidRDefault="00991950" w:rsidP="000B7A13">
            <w:pPr>
              <w:spacing w:before="0"/>
              <w:jc w:val="center"/>
              <w:rPr>
                <w:rFonts w:eastAsia="Calibri" w:cs="Arial"/>
                <w:b/>
                <w:bCs/>
                <w:iCs/>
              </w:rPr>
            </w:pPr>
            <w:r w:rsidRPr="00033CEB">
              <w:rPr>
                <w:rFonts w:eastAsia="Calibri" w:cs="Arial"/>
                <w:bCs/>
                <w:iCs/>
                <w:lang w:val="ru-RU"/>
              </w:rPr>
              <w:t>Лице за контакт</w:t>
            </w:r>
            <w:r w:rsidRPr="00033CEB">
              <w:rPr>
                <w:rFonts w:eastAsia="Calibri" w:cs="Arial"/>
                <w:bCs/>
                <w:iCs/>
              </w:rPr>
              <w:t xml:space="preserve"> и број телефона</w:t>
            </w:r>
          </w:p>
        </w:tc>
        <w:tc>
          <w:tcPr>
            <w:tcW w:w="923" w:type="pct"/>
            <w:shd w:val="clear" w:color="auto" w:fill="auto"/>
          </w:tcPr>
          <w:p w:rsidR="00991950" w:rsidRPr="00033CEB" w:rsidRDefault="00991950" w:rsidP="000B7A13">
            <w:pPr>
              <w:spacing w:before="0"/>
              <w:jc w:val="center"/>
              <w:rPr>
                <w:rFonts w:eastAsia="Calibri" w:cs="Arial"/>
                <w:bCs/>
                <w:iCs/>
              </w:rPr>
            </w:pPr>
          </w:p>
          <w:p w:rsidR="00991950" w:rsidRPr="00033CEB" w:rsidRDefault="00991950" w:rsidP="000B7A13">
            <w:pPr>
              <w:spacing w:before="0"/>
              <w:jc w:val="center"/>
              <w:rPr>
                <w:rFonts w:eastAsia="Calibri" w:cs="Arial"/>
                <w:b/>
                <w:bCs/>
                <w:iCs/>
              </w:rPr>
            </w:pPr>
            <w:r w:rsidRPr="00033CEB">
              <w:rPr>
                <w:rFonts w:eastAsia="Calibri" w:cs="Arial"/>
                <w:bCs/>
                <w:iCs/>
              </w:rPr>
              <w:t>Број и датум закључења уговора</w:t>
            </w:r>
          </w:p>
        </w:tc>
        <w:tc>
          <w:tcPr>
            <w:tcW w:w="859" w:type="pct"/>
            <w:shd w:val="clear" w:color="auto" w:fill="auto"/>
            <w:vAlign w:val="center"/>
          </w:tcPr>
          <w:p w:rsidR="00991950" w:rsidRPr="00033CEB" w:rsidRDefault="00991950" w:rsidP="000B7A13">
            <w:pPr>
              <w:spacing w:before="0"/>
              <w:jc w:val="center"/>
              <w:rPr>
                <w:rFonts w:eastAsia="Calibri" w:cs="Arial"/>
                <w:bCs/>
                <w:iCs/>
                <w:lang w:val="sr-Cyrl-CS"/>
              </w:rPr>
            </w:pPr>
          </w:p>
          <w:p w:rsidR="00991950" w:rsidRPr="00033CEB" w:rsidRDefault="00991950" w:rsidP="000B7A13">
            <w:pPr>
              <w:spacing w:before="0"/>
              <w:jc w:val="center"/>
              <w:rPr>
                <w:rFonts w:eastAsia="Calibri" w:cs="Arial"/>
                <w:bCs/>
                <w:iCs/>
              </w:rPr>
            </w:pPr>
            <w:r w:rsidRPr="00033CEB">
              <w:rPr>
                <w:rFonts w:eastAsia="Calibri" w:cs="Arial"/>
                <w:bCs/>
                <w:iCs/>
                <w:lang w:val="sr-Cyrl-CS"/>
              </w:rPr>
              <w:t xml:space="preserve">Датум </w:t>
            </w:r>
            <w:r w:rsidRPr="00033CEB">
              <w:rPr>
                <w:rFonts w:eastAsia="Calibri" w:cs="Arial"/>
                <w:bCs/>
                <w:iCs/>
              </w:rPr>
              <w:t>реализације уговора</w:t>
            </w:r>
          </w:p>
          <w:p w:rsidR="00991950" w:rsidRPr="00033CEB" w:rsidRDefault="00991950" w:rsidP="000B7A13">
            <w:pPr>
              <w:spacing w:before="0"/>
              <w:jc w:val="center"/>
              <w:rPr>
                <w:rFonts w:eastAsia="Calibri" w:cs="Arial"/>
                <w:b/>
                <w:bCs/>
                <w:iCs/>
              </w:rPr>
            </w:pPr>
          </w:p>
        </w:tc>
        <w:tc>
          <w:tcPr>
            <w:tcW w:w="1145" w:type="pct"/>
          </w:tcPr>
          <w:p w:rsidR="00991950" w:rsidRPr="00033CEB" w:rsidRDefault="00991950" w:rsidP="000B7A13">
            <w:pPr>
              <w:spacing w:before="0"/>
              <w:jc w:val="center"/>
              <w:rPr>
                <w:rFonts w:eastAsia="Calibri" w:cs="Arial"/>
                <w:bCs/>
                <w:iCs/>
              </w:rPr>
            </w:pPr>
          </w:p>
          <w:p w:rsidR="00991950" w:rsidRPr="00033CEB" w:rsidRDefault="009A16DB" w:rsidP="000B7A13">
            <w:pPr>
              <w:spacing w:before="0"/>
              <w:jc w:val="center"/>
              <w:rPr>
                <w:rFonts w:eastAsia="Calibri" w:cs="Arial"/>
                <w:bCs/>
                <w:iCs/>
              </w:rPr>
            </w:pPr>
            <w:r>
              <w:rPr>
                <w:rFonts w:eastAsia="Calibri" w:cs="Arial"/>
                <w:bCs/>
                <w:iCs/>
              </w:rPr>
              <w:t>Вредност и</w:t>
            </w:r>
            <w:r>
              <w:rPr>
                <w:rFonts w:eastAsia="Calibri" w:cs="Arial"/>
                <w:bCs/>
                <w:iCs/>
                <w:lang w:val="sr-Cyrl-RS"/>
              </w:rPr>
              <w:t>звршених</w:t>
            </w:r>
            <w:r>
              <w:rPr>
                <w:rFonts w:eastAsia="Calibri" w:cs="Arial"/>
                <w:bCs/>
                <w:iCs/>
              </w:rPr>
              <w:t xml:space="preserve"> </w:t>
            </w:r>
            <w:r>
              <w:rPr>
                <w:rFonts w:eastAsia="Calibri" w:cs="Arial"/>
                <w:bCs/>
                <w:iCs/>
                <w:lang w:val="sr-Cyrl-RS"/>
              </w:rPr>
              <w:t>услуга</w:t>
            </w:r>
            <w:r w:rsidR="00991950" w:rsidRPr="00033CEB">
              <w:rPr>
                <w:rFonts w:eastAsia="Calibri" w:cs="Arial"/>
                <w:bCs/>
                <w:iCs/>
              </w:rPr>
              <w:t xml:space="preserve"> без ПДВ</w:t>
            </w:r>
          </w:p>
          <w:p w:rsidR="00991950" w:rsidRPr="00033CEB" w:rsidRDefault="00991950" w:rsidP="000B7A13">
            <w:pPr>
              <w:spacing w:before="0"/>
              <w:jc w:val="center"/>
              <w:rPr>
                <w:rFonts w:eastAsia="Calibri" w:cs="Arial"/>
                <w:bCs/>
                <w:iCs/>
              </w:rPr>
            </w:pPr>
            <w:r w:rsidRPr="00033CEB">
              <w:rPr>
                <w:rFonts w:eastAsia="Calibri" w:cs="Arial"/>
                <w:bCs/>
                <w:iCs/>
              </w:rPr>
              <w:t>Дин/ЕUR</w:t>
            </w:r>
          </w:p>
        </w:tc>
      </w:tr>
      <w:tr w:rsidR="00991950" w:rsidRPr="00033CEB" w:rsidTr="000B7A13">
        <w:tc>
          <w:tcPr>
            <w:tcW w:w="213" w:type="pct"/>
            <w:shd w:val="clear" w:color="auto" w:fill="auto"/>
          </w:tcPr>
          <w:p w:rsidR="00991950" w:rsidRPr="00033CEB" w:rsidRDefault="00991950" w:rsidP="000B7A13">
            <w:pPr>
              <w:spacing w:before="0"/>
              <w:jc w:val="center"/>
              <w:rPr>
                <w:rFonts w:eastAsia="Calibri" w:cs="Arial"/>
                <w:bCs/>
                <w:iCs/>
              </w:rPr>
            </w:pPr>
          </w:p>
          <w:p w:rsidR="00991950" w:rsidRPr="00033CEB" w:rsidRDefault="00991950" w:rsidP="000B7A13">
            <w:pPr>
              <w:spacing w:before="0"/>
              <w:jc w:val="center"/>
              <w:rPr>
                <w:rFonts w:eastAsia="Calibri" w:cs="Arial"/>
                <w:bCs/>
                <w:iCs/>
              </w:rPr>
            </w:pPr>
            <w:r w:rsidRPr="00033CEB">
              <w:rPr>
                <w:rFonts w:eastAsia="Calibri" w:cs="Arial"/>
                <w:bCs/>
                <w:iCs/>
              </w:rPr>
              <w:t>1.</w:t>
            </w:r>
          </w:p>
        </w:tc>
        <w:tc>
          <w:tcPr>
            <w:tcW w:w="951" w:type="pct"/>
            <w:shd w:val="clear" w:color="auto" w:fill="auto"/>
          </w:tcPr>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tc>
        <w:tc>
          <w:tcPr>
            <w:tcW w:w="908" w:type="pct"/>
            <w:shd w:val="clear" w:color="auto" w:fill="auto"/>
          </w:tcPr>
          <w:p w:rsidR="00991950" w:rsidRPr="00033CEB" w:rsidRDefault="00991950" w:rsidP="000B7A13">
            <w:pPr>
              <w:spacing w:before="0"/>
              <w:jc w:val="center"/>
              <w:rPr>
                <w:rFonts w:eastAsia="Calibri" w:cs="Arial"/>
                <w:b/>
                <w:bCs/>
                <w:iCs/>
              </w:rPr>
            </w:pPr>
          </w:p>
        </w:tc>
        <w:tc>
          <w:tcPr>
            <w:tcW w:w="923" w:type="pct"/>
            <w:shd w:val="clear" w:color="auto" w:fill="auto"/>
          </w:tcPr>
          <w:p w:rsidR="00991950" w:rsidRPr="00033CEB" w:rsidRDefault="00991950" w:rsidP="000B7A13">
            <w:pPr>
              <w:spacing w:before="0"/>
              <w:jc w:val="center"/>
              <w:rPr>
                <w:rFonts w:eastAsia="Calibri" w:cs="Arial"/>
                <w:b/>
                <w:bCs/>
                <w:iCs/>
              </w:rPr>
            </w:pPr>
          </w:p>
        </w:tc>
        <w:tc>
          <w:tcPr>
            <w:tcW w:w="859" w:type="pct"/>
            <w:shd w:val="clear" w:color="auto" w:fill="auto"/>
          </w:tcPr>
          <w:p w:rsidR="00991950" w:rsidRPr="00033CEB" w:rsidRDefault="00991950" w:rsidP="000B7A13">
            <w:pPr>
              <w:spacing w:before="0"/>
              <w:jc w:val="center"/>
              <w:rPr>
                <w:rFonts w:eastAsia="Calibri" w:cs="Arial"/>
                <w:b/>
                <w:bCs/>
                <w:iCs/>
              </w:rPr>
            </w:pPr>
          </w:p>
        </w:tc>
        <w:tc>
          <w:tcPr>
            <w:tcW w:w="1145" w:type="pct"/>
          </w:tcPr>
          <w:p w:rsidR="00991950" w:rsidRPr="00033CEB" w:rsidRDefault="00991950" w:rsidP="000B7A13">
            <w:pPr>
              <w:spacing w:before="0"/>
              <w:jc w:val="center"/>
              <w:rPr>
                <w:rFonts w:eastAsia="Calibri" w:cs="Arial"/>
                <w:b/>
                <w:bCs/>
                <w:iCs/>
              </w:rPr>
            </w:pPr>
          </w:p>
        </w:tc>
      </w:tr>
      <w:tr w:rsidR="00991950" w:rsidRPr="00033CEB" w:rsidTr="000B7A13">
        <w:tc>
          <w:tcPr>
            <w:tcW w:w="213" w:type="pct"/>
            <w:shd w:val="clear" w:color="auto" w:fill="auto"/>
          </w:tcPr>
          <w:p w:rsidR="00991950" w:rsidRPr="00033CEB" w:rsidRDefault="00991950" w:rsidP="000B7A13">
            <w:pPr>
              <w:spacing w:before="0"/>
              <w:jc w:val="center"/>
              <w:rPr>
                <w:rFonts w:eastAsia="Calibri" w:cs="Arial"/>
                <w:bCs/>
                <w:iCs/>
              </w:rPr>
            </w:pPr>
          </w:p>
          <w:p w:rsidR="00991950" w:rsidRPr="00033CEB" w:rsidRDefault="00991950" w:rsidP="000B7A13">
            <w:pPr>
              <w:spacing w:before="0"/>
              <w:jc w:val="center"/>
              <w:rPr>
                <w:rFonts w:eastAsia="Calibri" w:cs="Arial"/>
                <w:bCs/>
                <w:iCs/>
              </w:rPr>
            </w:pPr>
            <w:r w:rsidRPr="00033CEB">
              <w:rPr>
                <w:rFonts w:eastAsia="Calibri" w:cs="Arial"/>
                <w:bCs/>
                <w:iCs/>
              </w:rPr>
              <w:t>2.</w:t>
            </w:r>
          </w:p>
        </w:tc>
        <w:tc>
          <w:tcPr>
            <w:tcW w:w="951" w:type="pct"/>
            <w:shd w:val="clear" w:color="auto" w:fill="auto"/>
          </w:tcPr>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tc>
        <w:tc>
          <w:tcPr>
            <w:tcW w:w="908" w:type="pct"/>
            <w:shd w:val="clear" w:color="auto" w:fill="auto"/>
          </w:tcPr>
          <w:p w:rsidR="00991950" w:rsidRPr="00033CEB" w:rsidRDefault="00991950" w:rsidP="000B7A13">
            <w:pPr>
              <w:spacing w:before="0"/>
              <w:jc w:val="center"/>
              <w:rPr>
                <w:rFonts w:eastAsia="Calibri" w:cs="Arial"/>
                <w:b/>
                <w:bCs/>
                <w:iCs/>
              </w:rPr>
            </w:pPr>
          </w:p>
        </w:tc>
        <w:tc>
          <w:tcPr>
            <w:tcW w:w="923" w:type="pct"/>
            <w:shd w:val="clear" w:color="auto" w:fill="auto"/>
          </w:tcPr>
          <w:p w:rsidR="00991950" w:rsidRPr="00033CEB" w:rsidRDefault="00991950" w:rsidP="000B7A13">
            <w:pPr>
              <w:spacing w:before="0"/>
              <w:jc w:val="center"/>
              <w:rPr>
                <w:rFonts w:eastAsia="Calibri" w:cs="Arial"/>
                <w:b/>
                <w:bCs/>
                <w:iCs/>
              </w:rPr>
            </w:pPr>
          </w:p>
        </w:tc>
        <w:tc>
          <w:tcPr>
            <w:tcW w:w="859" w:type="pct"/>
            <w:shd w:val="clear" w:color="auto" w:fill="auto"/>
          </w:tcPr>
          <w:p w:rsidR="00991950" w:rsidRPr="00033CEB" w:rsidRDefault="00991950" w:rsidP="000B7A13">
            <w:pPr>
              <w:spacing w:before="0"/>
              <w:jc w:val="center"/>
              <w:rPr>
                <w:rFonts w:eastAsia="Calibri" w:cs="Arial"/>
                <w:b/>
                <w:bCs/>
                <w:iCs/>
              </w:rPr>
            </w:pPr>
          </w:p>
        </w:tc>
        <w:tc>
          <w:tcPr>
            <w:tcW w:w="1145" w:type="pct"/>
          </w:tcPr>
          <w:p w:rsidR="00991950" w:rsidRPr="00033CEB" w:rsidRDefault="00991950" w:rsidP="000B7A13">
            <w:pPr>
              <w:spacing w:before="0"/>
              <w:jc w:val="center"/>
              <w:rPr>
                <w:rFonts w:eastAsia="Calibri" w:cs="Arial"/>
                <w:b/>
                <w:bCs/>
                <w:iCs/>
              </w:rPr>
            </w:pPr>
          </w:p>
        </w:tc>
      </w:tr>
      <w:tr w:rsidR="00991950" w:rsidRPr="00033CEB" w:rsidTr="000B7A13">
        <w:tc>
          <w:tcPr>
            <w:tcW w:w="213" w:type="pct"/>
            <w:shd w:val="clear" w:color="auto" w:fill="auto"/>
          </w:tcPr>
          <w:p w:rsidR="00991950" w:rsidRPr="00033CEB" w:rsidRDefault="00991950" w:rsidP="000B7A13">
            <w:pPr>
              <w:spacing w:before="0"/>
              <w:jc w:val="center"/>
              <w:rPr>
                <w:rFonts w:eastAsia="Calibri" w:cs="Arial"/>
                <w:bCs/>
                <w:iCs/>
              </w:rPr>
            </w:pPr>
          </w:p>
          <w:p w:rsidR="00991950" w:rsidRPr="00033CEB" w:rsidRDefault="00991950" w:rsidP="000B7A13">
            <w:pPr>
              <w:spacing w:before="0"/>
              <w:jc w:val="center"/>
              <w:rPr>
                <w:rFonts w:eastAsia="Calibri" w:cs="Arial"/>
                <w:bCs/>
                <w:iCs/>
              </w:rPr>
            </w:pPr>
            <w:r w:rsidRPr="00033CEB">
              <w:rPr>
                <w:rFonts w:eastAsia="Calibri" w:cs="Arial"/>
                <w:bCs/>
                <w:iCs/>
              </w:rPr>
              <w:t>3.</w:t>
            </w:r>
          </w:p>
        </w:tc>
        <w:tc>
          <w:tcPr>
            <w:tcW w:w="951" w:type="pct"/>
            <w:shd w:val="clear" w:color="auto" w:fill="auto"/>
          </w:tcPr>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tc>
        <w:tc>
          <w:tcPr>
            <w:tcW w:w="908" w:type="pct"/>
            <w:shd w:val="clear" w:color="auto" w:fill="auto"/>
          </w:tcPr>
          <w:p w:rsidR="00991950" w:rsidRPr="00033CEB" w:rsidRDefault="00991950" w:rsidP="000B7A13">
            <w:pPr>
              <w:spacing w:before="0"/>
              <w:jc w:val="center"/>
              <w:rPr>
                <w:rFonts w:eastAsia="Calibri" w:cs="Arial"/>
                <w:b/>
                <w:bCs/>
                <w:iCs/>
              </w:rPr>
            </w:pPr>
          </w:p>
        </w:tc>
        <w:tc>
          <w:tcPr>
            <w:tcW w:w="923" w:type="pct"/>
            <w:shd w:val="clear" w:color="auto" w:fill="auto"/>
          </w:tcPr>
          <w:p w:rsidR="00991950" w:rsidRPr="00033CEB" w:rsidRDefault="00991950" w:rsidP="000B7A13">
            <w:pPr>
              <w:spacing w:before="0"/>
              <w:jc w:val="center"/>
              <w:rPr>
                <w:rFonts w:eastAsia="Calibri" w:cs="Arial"/>
                <w:b/>
                <w:bCs/>
                <w:iCs/>
              </w:rPr>
            </w:pPr>
          </w:p>
        </w:tc>
        <w:tc>
          <w:tcPr>
            <w:tcW w:w="859" w:type="pct"/>
            <w:shd w:val="clear" w:color="auto" w:fill="auto"/>
          </w:tcPr>
          <w:p w:rsidR="00991950" w:rsidRPr="00033CEB" w:rsidRDefault="00991950" w:rsidP="000B7A13">
            <w:pPr>
              <w:spacing w:before="0"/>
              <w:jc w:val="center"/>
              <w:rPr>
                <w:rFonts w:eastAsia="Calibri" w:cs="Arial"/>
                <w:b/>
                <w:bCs/>
                <w:iCs/>
              </w:rPr>
            </w:pPr>
          </w:p>
        </w:tc>
        <w:tc>
          <w:tcPr>
            <w:tcW w:w="1145" w:type="pct"/>
          </w:tcPr>
          <w:p w:rsidR="00991950" w:rsidRPr="00033CEB" w:rsidRDefault="00991950" w:rsidP="000B7A13">
            <w:pPr>
              <w:spacing w:before="0"/>
              <w:jc w:val="center"/>
              <w:rPr>
                <w:rFonts w:eastAsia="Calibri" w:cs="Arial"/>
                <w:b/>
                <w:bCs/>
                <w:iCs/>
              </w:rPr>
            </w:pPr>
          </w:p>
        </w:tc>
      </w:tr>
      <w:tr w:rsidR="00991950" w:rsidRPr="00033CEB" w:rsidTr="000B7A13">
        <w:tc>
          <w:tcPr>
            <w:tcW w:w="213" w:type="pct"/>
            <w:shd w:val="clear" w:color="auto" w:fill="auto"/>
          </w:tcPr>
          <w:p w:rsidR="00991950" w:rsidRPr="00033CEB" w:rsidRDefault="00991950" w:rsidP="000B7A13">
            <w:pPr>
              <w:spacing w:before="0"/>
              <w:jc w:val="center"/>
              <w:rPr>
                <w:rFonts w:eastAsia="Calibri" w:cs="Arial"/>
                <w:bCs/>
                <w:iCs/>
              </w:rPr>
            </w:pPr>
          </w:p>
          <w:p w:rsidR="00991950" w:rsidRPr="00033CEB" w:rsidRDefault="00991950" w:rsidP="000B7A13">
            <w:pPr>
              <w:spacing w:before="0"/>
              <w:jc w:val="center"/>
              <w:rPr>
                <w:rFonts w:eastAsia="Calibri" w:cs="Arial"/>
                <w:bCs/>
                <w:iCs/>
              </w:rPr>
            </w:pPr>
            <w:r w:rsidRPr="00033CEB">
              <w:rPr>
                <w:rFonts w:eastAsia="Calibri" w:cs="Arial"/>
                <w:bCs/>
                <w:iCs/>
              </w:rPr>
              <w:t>4.</w:t>
            </w:r>
          </w:p>
        </w:tc>
        <w:tc>
          <w:tcPr>
            <w:tcW w:w="951" w:type="pct"/>
            <w:shd w:val="clear" w:color="auto" w:fill="auto"/>
          </w:tcPr>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tc>
        <w:tc>
          <w:tcPr>
            <w:tcW w:w="908" w:type="pct"/>
            <w:shd w:val="clear" w:color="auto" w:fill="auto"/>
          </w:tcPr>
          <w:p w:rsidR="00991950" w:rsidRPr="00033CEB" w:rsidRDefault="00991950" w:rsidP="000B7A13">
            <w:pPr>
              <w:spacing w:before="0"/>
              <w:jc w:val="center"/>
              <w:rPr>
                <w:rFonts w:eastAsia="Calibri" w:cs="Arial"/>
                <w:b/>
                <w:bCs/>
                <w:iCs/>
              </w:rPr>
            </w:pPr>
          </w:p>
        </w:tc>
        <w:tc>
          <w:tcPr>
            <w:tcW w:w="923" w:type="pct"/>
            <w:shd w:val="clear" w:color="auto" w:fill="auto"/>
          </w:tcPr>
          <w:p w:rsidR="00991950" w:rsidRPr="00033CEB" w:rsidRDefault="00991950" w:rsidP="000B7A13">
            <w:pPr>
              <w:spacing w:before="0"/>
              <w:jc w:val="center"/>
              <w:rPr>
                <w:rFonts w:eastAsia="Calibri" w:cs="Arial"/>
                <w:b/>
                <w:bCs/>
                <w:iCs/>
              </w:rPr>
            </w:pPr>
          </w:p>
        </w:tc>
        <w:tc>
          <w:tcPr>
            <w:tcW w:w="859" w:type="pct"/>
            <w:shd w:val="clear" w:color="auto" w:fill="auto"/>
          </w:tcPr>
          <w:p w:rsidR="00991950" w:rsidRPr="00033CEB" w:rsidRDefault="00991950" w:rsidP="000B7A13">
            <w:pPr>
              <w:spacing w:before="0"/>
              <w:jc w:val="center"/>
              <w:rPr>
                <w:rFonts w:eastAsia="Calibri" w:cs="Arial"/>
                <w:b/>
                <w:bCs/>
                <w:iCs/>
              </w:rPr>
            </w:pPr>
          </w:p>
        </w:tc>
        <w:tc>
          <w:tcPr>
            <w:tcW w:w="1145" w:type="pct"/>
          </w:tcPr>
          <w:p w:rsidR="00991950" w:rsidRPr="00033CEB" w:rsidRDefault="00991950" w:rsidP="000B7A13">
            <w:pPr>
              <w:spacing w:before="0"/>
              <w:jc w:val="center"/>
              <w:rPr>
                <w:rFonts w:eastAsia="Calibri" w:cs="Arial"/>
                <w:b/>
                <w:bCs/>
                <w:iCs/>
              </w:rPr>
            </w:pPr>
          </w:p>
        </w:tc>
      </w:tr>
      <w:tr w:rsidR="00991950" w:rsidRPr="00033CEB" w:rsidTr="000B7A13">
        <w:tc>
          <w:tcPr>
            <w:tcW w:w="213" w:type="pct"/>
            <w:shd w:val="clear" w:color="auto" w:fill="auto"/>
          </w:tcPr>
          <w:p w:rsidR="00991950" w:rsidRPr="00033CEB" w:rsidRDefault="00991950" w:rsidP="000B7A13">
            <w:pPr>
              <w:spacing w:before="0"/>
              <w:jc w:val="center"/>
              <w:rPr>
                <w:rFonts w:eastAsia="Calibri" w:cs="Arial"/>
                <w:bCs/>
                <w:iCs/>
              </w:rPr>
            </w:pPr>
          </w:p>
          <w:p w:rsidR="00991950" w:rsidRPr="00033CEB" w:rsidRDefault="00991950" w:rsidP="000B7A13">
            <w:pPr>
              <w:spacing w:before="0"/>
              <w:jc w:val="center"/>
              <w:rPr>
                <w:rFonts w:eastAsia="Calibri" w:cs="Arial"/>
                <w:bCs/>
                <w:iCs/>
              </w:rPr>
            </w:pPr>
            <w:r w:rsidRPr="00033CEB">
              <w:rPr>
                <w:rFonts w:eastAsia="Calibri" w:cs="Arial"/>
                <w:bCs/>
                <w:iCs/>
              </w:rPr>
              <w:t>5.</w:t>
            </w:r>
          </w:p>
        </w:tc>
        <w:tc>
          <w:tcPr>
            <w:tcW w:w="951" w:type="pct"/>
            <w:shd w:val="clear" w:color="auto" w:fill="auto"/>
          </w:tcPr>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p>
        </w:tc>
        <w:tc>
          <w:tcPr>
            <w:tcW w:w="908" w:type="pct"/>
            <w:shd w:val="clear" w:color="auto" w:fill="auto"/>
          </w:tcPr>
          <w:p w:rsidR="00991950" w:rsidRPr="00033CEB" w:rsidRDefault="00991950" w:rsidP="000B7A13">
            <w:pPr>
              <w:spacing w:before="0"/>
              <w:jc w:val="center"/>
              <w:rPr>
                <w:rFonts w:eastAsia="Calibri" w:cs="Arial"/>
                <w:b/>
                <w:bCs/>
                <w:iCs/>
              </w:rPr>
            </w:pPr>
          </w:p>
        </w:tc>
        <w:tc>
          <w:tcPr>
            <w:tcW w:w="923" w:type="pct"/>
            <w:shd w:val="clear" w:color="auto" w:fill="auto"/>
          </w:tcPr>
          <w:p w:rsidR="00991950" w:rsidRPr="00033CEB" w:rsidRDefault="00991950" w:rsidP="000B7A13">
            <w:pPr>
              <w:spacing w:before="0"/>
              <w:jc w:val="center"/>
              <w:rPr>
                <w:rFonts w:eastAsia="Calibri" w:cs="Arial"/>
                <w:b/>
                <w:bCs/>
                <w:iCs/>
              </w:rPr>
            </w:pPr>
          </w:p>
        </w:tc>
        <w:tc>
          <w:tcPr>
            <w:tcW w:w="859" w:type="pct"/>
            <w:shd w:val="clear" w:color="auto" w:fill="auto"/>
          </w:tcPr>
          <w:p w:rsidR="00991950" w:rsidRPr="00033CEB" w:rsidRDefault="00991950" w:rsidP="000B7A13">
            <w:pPr>
              <w:spacing w:before="0"/>
              <w:jc w:val="center"/>
              <w:rPr>
                <w:rFonts w:eastAsia="Calibri" w:cs="Arial"/>
                <w:b/>
                <w:bCs/>
                <w:iCs/>
              </w:rPr>
            </w:pPr>
          </w:p>
        </w:tc>
        <w:tc>
          <w:tcPr>
            <w:tcW w:w="1145" w:type="pct"/>
          </w:tcPr>
          <w:p w:rsidR="00991950" w:rsidRPr="00033CEB" w:rsidRDefault="00991950" w:rsidP="000B7A13">
            <w:pPr>
              <w:spacing w:before="0"/>
              <w:jc w:val="center"/>
              <w:rPr>
                <w:rFonts w:eastAsia="Calibri" w:cs="Arial"/>
                <w:b/>
                <w:bCs/>
                <w:iCs/>
              </w:rPr>
            </w:pPr>
          </w:p>
        </w:tc>
      </w:tr>
      <w:tr w:rsidR="00991950" w:rsidRPr="00033CEB" w:rsidTr="000B7A13">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991950" w:rsidRPr="00033CEB" w:rsidRDefault="00991950" w:rsidP="000B7A13">
            <w:pPr>
              <w:spacing w:before="0"/>
              <w:jc w:val="center"/>
              <w:rPr>
                <w:rFonts w:eastAsia="Calibri" w:cs="Arial"/>
                <w:b/>
                <w:bCs/>
                <w:iCs/>
              </w:rPr>
            </w:pPr>
          </w:p>
        </w:tc>
        <w:tc>
          <w:tcPr>
            <w:tcW w:w="859" w:type="pct"/>
            <w:shd w:val="clear" w:color="auto" w:fill="auto"/>
          </w:tcPr>
          <w:p w:rsidR="00991950" w:rsidRPr="00033CEB" w:rsidRDefault="00991950" w:rsidP="000B7A13">
            <w:pPr>
              <w:spacing w:before="0"/>
              <w:jc w:val="center"/>
              <w:rPr>
                <w:rFonts w:eastAsia="Calibri" w:cs="Arial"/>
                <w:b/>
                <w:bCs/>
                <w:iCs/>
              </w:rPr>
            </w:pPr>
          </w:p>
          <w:p w:rsidR="00991950" w:rsidRPr="00033CEB" w:rsidRDefault="00991950" w:rsidP="000B7A13">
            <w:pPr>
              <w:spacing w:before="0"/>
              <w:jc w:val="center"/>
              <w:rPr>
                <w:rFonts w:eastAsia="Calibri" w:cs="Arial"/>
                <w:b/>
                <w:bCs/>
                <w:iCs/>
              </w:rPr>
            </w:pPr>
            <w:r w:rsidRPr="00033CEB">
              <w:rPr>
                <w:rFonts w:eastAsia="Calibri" w:cs="Arial"/>
                <w:b/>
                <w:bCs/>
                <w:iCs/>
              </w:rPr>
              <w:t>Укупна вредност</w:t>
            </w:r>
          </w:p>
          <w:p w:rsidR="00991950" w:rsidRPr="00033CEB" w:rsidRDefault="009A16DB" w:rsidP="000B7A13">
            <w:pPr>
              <w:spacing w:before="0"/>
              <w:jc w:val="center"/>
              <w:rPr>
                <w:rFonts w:eastAsia="Calibri" w:cs="Arial"/>
                <w:b/>
                <w:bCs/>
                <w:iCs/>
              </w:rPr>
            </w:pPr>
            <w:r>
              <w:rPr>
                <w:rFonts w:eastAsia="Calibri" w:cs="Arial"/>
                <w:bCs/>
                <w:iCs/>
              </w:rPr>
              <w:t>и</w:t>
            </w:r>
            <w:r>
              <w:rPr>
                <w:rFonts w:eastAsia="Calibri" w:cs="Arial"/>
                <w:bCs/>
                <w:iCs/>
                <w:lang w:val="sr-Cyrl-RS"/>
              </w:rPr>
              <w:t>звршених</w:t>
            </w:r>
            <w:r>
              <w:rPr>
                <w:rFonts w:eastAsia="Calibri" w:cs="Arial"/>
                <w:bCs/>
                <w:iCs/>
              </w:rPr>
              <w:t xml:space="preserve"> </w:t>
            </w:r>
            <w:r>
              <w:rPr>
                <w:rFonts w:eastAsia="Calibri" w:cs="Arial"/>
                <w:bCs/>
                <w:iCs/>
                <w:lang w:val="sr-Cyrl-RS"/>
              </w:rPr>
              <w:t>услуга</w:t>
            </w:r>
            <w:r w:rsidRPr="00033CEB">
              <w:rPr>
                <w:rFonts w:eastAsia="Calibri" w:cs="Arial"/>
                <w:bCs/>
                <w:iCs/>
              </w:rPr>
              <w:t xml:space="preserve"> </w:t>
            </w:r>
            <w:r w:rsidR="00991950" w:rsidRPr="00033CEB">
              <w:rPr>
                <w:rFonts w:eastAsia="Calibri" w:cs="Arial"/>
                <w:b/>
                <w:bCs/>
                <w:iCs/>
              </w:rPr>
              <w:t>без</w:t>
            </w:r>
          </w:p>
          <w:p w:rsidR="00991950" w:rsidRPr="00033CEB" w:rsidRDefault="00991950" w:rsidP="000B7A13">
            <w:pPr>
              <w:spacing w:before="0"/>
              <w:jc w:val="center"/>
              <w:rPr>
                <w:rFonts w:eastAsia="Calibri" w:cs="Arial"/>
                <w:b/>
                <w:bCs/>
                <w:iCs/>
              </w:rPr>
            </w:pPr>
            <w:r w:rsidRPr="00033CEB">
              <w:rPr>
                <w:rFonts w:eastAsia="Calibri" w:cs="Arial"/>
                <w:b/>
                <w:bCs/>
                <w:iCs/>
              </w:rPr>
              <w:t>ПДВ</w:t>
            </w:r>
          </w:p>
          <w:p w:rsidR="00991950" w:rsidRPr="00033CEB" w:rsidRDefault="00991950" w:rsidP="000B7A13">
            <w:pPr>
              <w:spacing w:before="0"/>
              <w:rPr>
                <w:rFonts w:eastAsia="Calibri" w:cs="Arial"/>
                <w:b/>
                <w:bCs/>
                <w:iCs/>
              </w:rPr>
            </w:pPr>
            <w:r w:rsidRPr="00033CEB">
              <w:rPr>
                <w:rFonts w:eastAsia="Calibri" w:cs="Arial"/>
                <w:b/>
                <w:bCs/>
                <w:iCs/>
              </w:rPr>
              <w:t xml:space="preserve">     Дин/ЕUR</w:t>
            </w:r>
          </w:p>
        </w:tc>
        <w:tc>
          <w:tcPr>
            <w:tcW w:w="1145" w:type="pct"/>
          </w:tcPr>
          <w:p w:rsidR="00991950" w:rsidRPr="00033CEB" w:rsidRDefault="00991950" w:rsidP="000B7A13">
            <w:pPr>
              <w:spacing w:before="0"/>
              <w:ind w:left="720"/>
              <w:jc w:val="center"/>
              <w:rPr>
                <w:rFonts w:eastAsia="Calibri" w:cs="Arial"/>
                <w:b/>
                <w:bCs/>
                <w:iCs/>
              </w:rPr>
            </w:pPr>
          </w:p>
        </w:tc>
      </w:tr>
    </w:tbl>
    <w:p w:rsidR="00991950" w:rsidRPr="00033CEB" w:rsidRDefault="00991950" w:rsidP="00991950">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991950" w:rsidRPr="00033CEB" w:rsidTr="000B7A13">
        <w:trPr>
          <w:jc w:val="center"/>
        </w:trPr>
        <w:tc>
          <w:tcPr>
            <w:tcW w:w="3882" w:type="dxa"/>
          </w:tcPr>
          <w:p w:rsidR="00991950" w:rsidRPr="00033CEB" w:rsidRDefault="00991950" w:rsidP="000B7A13">
            <w:pPr>
              <w:spacing w:before="0"/>
              <w:jc w:val="center"/>
              <w:rPr>
                <w:rFonts w:cs="Arial"/>
              </w:rPr>
            </w:pPr>
            <w:r w:rsidRPr="00033CEB">
              <w:rPr>
                <w:rFonts w:cs="Arial"/>
              </w:rPr>
              <w:t>Датум:</w:t>
            </w:r>
          </w:p>
        </w:tc>
        <w:tc>
          <w:tcPr>
            <w:tcW w:w="2127" w:type="dxa"/>
          </w:tcPr>
          <w:p w:rsidR="00991950" w:rsidRPr="00033CEB" w:rsidRDefault="00991950" w:rsidP="000B7A13">
            <w:pPr>
              <w:spacing w:before="0"/>
              <w:jc w:val="center"/>
              <w:rPr>
                <w:rFonts w:cs="Arial"/>
                <w:lang w:val="ru-RU"/>
              </w:rPr>
            </w:pPr>
          </w:p>
        </w:tc>
        <w:tc>
          <w:tcPr>
            <w:tcW w:w="4022" w:type="dxa"/>
          </w:tcPr>
          <w:p w:rsidR="00991950" w:rsidRPr="00033CEB" w:rsidRDefault="00991950" w:rsidP="000B7A13">
            <w:pPr>
              <w:spacing w:before="0"/>
              <w:jc w:val="center"/>
              <w:rPr>
                <w:rFonts w:cs="Arial"/>
                <w:lang w:val="ru-RU"/>
              </w:rPr>
            </w:pPr>
            <w:r w:rsidRPr="00033CEB">
              <w:rPr>
                <w:rFonts w:cs="Arial"/>
                <w:lang w:val="sr-Cyrl-CS"/>
              </w:rPr>
              <w:t>П</w:t>
            </w:r>
            <w:r w:rsidRPr="00033CEB">
              <w:rPr>
                <w:rFonts w:cs="Arial"/>
              </w:rPr>
              <w:t>онуђач</w:t>
            </w:r>
            <w:r w:rsidRPr="00033CEB">
              <w:rPr>
                <w:rFonts w:cs="Arial"/>
                <w:lang w:val="ru-RU"/>
              </w:rPr>
              <w:t>:</w:t>
            </w:r>
          </w:p>
        </w:tc>
      </w:tr>
      <w:tr w:rsidR="00991950" w:rsidRPr="00033CEB" w:rsidTr="000B7A13">
        <w:trPr>
          <w:jc w:val="center"/>
        </w:trPr>
        <w:tc>
          <w:tcPr>
            <w:tcW w:w="3882" w:type="dxa"/>
          </w:tcPr>
          <w:p w:rsidR="00991950" w:rsidRPr="00033CEB" w:rsidRDefault="00991950" w:rsidP="000B7A13">
            <w:pPr>
              <w:spacing w:before="0"/>
              <w:jc w:val="center"/>
              <w:rPr>
                <w:rFonts w:cs="Arial"/>
              </w:rPr>
            </w:pPr>
          </w:p>
        </w:tc>
        <w:tc>
          <w:tcPr>
            <w:tcW w:w="2127" w:type="dxa"/>
          </w:tcPr>
          <w:p w:rsidR="00991950" w:rsidRPr="00033CEB" w:rsidRDefault="00991950" w:rsidP="000B7A13">
            <w:pPr>
              <w:spacing w:before="0"/>
              <w:jc w:val="center"/>
              <w:rPr>
                <w:rFonts w:cs="Arial"/>
              </w:rPr>
            </w:pPr>
            <w:r w:rsidRPr="00033CEB">
              <w:rPr>
                <w:rFonts w:cs="Arial"/>
              </w:rPr>
              <w:t>М.П.</w:t>
            </w:r>
          </w:p>
        </w:tc>
        <w:tc>
          <w:tcPr>
            <w:tcW w:w="4022" w:type="dxa"/>
          </w:tcPr>
          <w:p w:rsidR="00991950" w:rsidRPr="00033CEB" w:rsidRDefault="00991950" w:rsidP="000B7A13">
            <w:pPr>
              <w:spacing w:before="0"/>
              <w:jc w:val="center"/>
              <w:rPr>
                <w:rFonts w:cs="Arial"/>
                <w:lang w:val="ru-RU"/>
              </w:rPr>
            </w:pPr>
          </w:p>
        </w:tc>
      </w:tr>
      <w:tr w:rsidR="00991950" w:rsidRPr="00033CEB" w:rsidTr="000B7A13">
        <w:trPr>
          <w:jc w:val="center"/>
        </w:trPr>
        <w:tc>
          <w:tcPr>
            <w:tcW w:w="3882" w:type="dxa"/>
            <w:tcBorders>
              <w:bottom w:val="single" w:sz="4" w:space="0" w:color="auto"/>
            </w:tcBorders>
          </w:tcPr>
          <w:p w:rsidR="00991950" w:rsidRPr="00033CEB" w:rsidRDefault="00991950" w:rsidP="000B7A13">
            <w:pPr>
              <w:spacing w:before="0"/>
              <w:jc w:val="center"/>
              <w:rPr>
                <w:rFonts w:cs="Arial"/>
              </w:rPr>
            </w:pPr>
          </w:p>
        </w:tc>
        <w:tc>
          <w:tcPr>
            <w:tcW w:w="2127" w:type="dxa"/>
          </w:tcPr>
          <w:p w:rsidR="00991950" w:rsidRPr="00033CEB" w:rsidRDefault="00991950" w:rsidP="000B7A13">
            <w:pPr>
              <w:spacing w:before="0"/>
              <w:jc w:val="center"/>
              <w:rPr>
                <w:rFonts w:cs="Arial"/>
                <w:lang w:val="ru-RU"/>
              </w:rPr>
            </w:pPr>
          </w:p>
        </w:tc>
        <w:tc>
          <w:tcPr>
            <w:tcW w:w="4022" w:type="dxa"/>
            <w:tcBorders>
              <w:bottom w:val="single" w:sz="4" w:space="0" w:color="auto"/>
            </w:tcBorders>
          </w:tcPr>
          <w:p w:rsidR="00991950" w:rsidRPr="00033CEB" w:rsidRDefault="00991950" w:rsidP="000B7A13">
            <w:pPr>
              <w:spacing w:before="0"/>
              <w:jc w:val="center"/>
              <w:rPr>
                <w:rFonts w:cs="Arial"/>
                <w:lang w:val="ru-RU"/>
              </w:rPr>
            </w:pPr>
          </w:p>
        </w:tc>
      </w:tr>
      <w:tr w:rsidR="00991950" w:rsidRPr="00033CEB" w:rsidTr="000B7A13">
        <w:trPr>
          <w:trHeight w:val="389"/>
          <w:jc w:val="center"/>
        </w:trPr>
        <w:tc>
          <w:tcPr>
            <w:tcW w:w="3882" w:type="dxa"/>
            <w:tcBorders>
              <w:top w:val="single" w:sz="4" w:space="0" w:color="auto"/>
            </w:tcBorders>
          </w:tcPr>
          <w:p w:rsidR="00991950" w:rsidRPr="00033CEB" w:rsidRDefault="00991950" w:rsidP="000B7A13">
            <w:pPr>
              <w:spacing w:before="0"/>
              <w:jc w:val="center"/>
              <w:rPr>
                <w:rFonts w:cs="Arial"/>
              </w:rPr>
            </w:pPr>
          </w:p>
        </w:tc>
        <w:tc>
          <w:tcPr>
            <w:tcW w:w="2127" w:type="dxa"/>
          </w:tcPr>
          <w:p w:rsidR="00991950" w:rsidRPr="00033CEB" w:rsidRDefault="00991950" w:rsidP="000B7A13">
            <w:pPr>
              <w:spacing w:before="0"/>
              <w:jc w:val="center"/>
              <w:rPr>
                <w:rFonts w:cs="Arial"/>
                <w:lang w:val="ru-RU"/>
              </w:rPr>
            </w:pPr>
          </w:p>
        </w:tc>
        <w:tc>
          <w:tcPr>
            <w:tcW w:w="4022" w:type="dxa"/>
            <w:tcBorders>
              <w:top w:val="single" w:sz="4" w:space="0" w:color="auto"/>
            </w:tcBorders>
          </w:tcPr>
          <w:p w:rsidR="00991950" w:rsidRPr="00033CEB" w:rsidRDefault="00991950" w:rsidP="000B7A13">
            <w:pPr>
              <w:spacing w:before="0"/>
              <w:jc w:val="center"/>
              <w:rPr>
                <w:rFonts w:cs="Arial"/>
                <w:lang w:val="ru-RU"/>
              </w:rPr>
            </w:pPr>
          </w:p>
        </w:tc>
      </w:tr>
    </w:tbl>
    <w:p w:rsidR="00991950" w:rsidRPr="00C972A8" w:rsidRDefault="00991950" w:rsidP="00991950">
      <w:pPr>
        <w:rPr>
          <w:rFonts w:eastAsia="Symbol" w:cs="Arial"/>
          <w:b/>
          <w:bCs/>
          <w:kern w:val="28"/>
          <w:lang w:val="sr-Cyrl-RS"/>
        </w:rPr>
      </w:pPr>
    </w:p>
    <w:p w:rsidR="00991950" w:rsidRPr="00033CEB" w:rsidRDefault="00991950" w:rsidP="00991950">
      <w:pPr>
        <w:rPr>
          <w:rFonts w:eastAsia="Symbol" w:cs="Arial"/>
          <w:b/>
          <w:bCs/>
          <w:kern w:val="28"/>
        </w:rPr>
      </w:pPr>
      <w:r w:rsidRPr="00033CEB">
        <w:rPr>
          <w:rFonts w:eastAsia="Symbol" w:cs="Arial"/>
          <w:b/>
          <w:bCs/>
          <w:kern w:val="28"/>
        </w:rPr>
        <w:t xml:space="preserve">Напомена: </w:t>
      </w:r>
    </w:p>
    <w:p w:rsidR="00991950" w:rsidRPr="00033CEB" w:rsidRDefault="00991950" w:rsidP="00991950">
      <w:pPr>
        <w:rPr>
          <w:rFonts w:eastAsia="TimesNewRomanPS-BoldMT" w:cs="Arial"/>
          <w:lang w:val="sr-Cyrl-CS"/>
        </w:rPr>
      </w:pPr>
      <w:proofErr w:type="gramStart"/>
      <w:r w:rsidRPr="00033CEB">
        <w:rPr>
          <w:rFonts w:eastAsia="TimesNewRomanPS-BoldMT" w:cs="Arial"/>
        </w:rPr>
        <w:t xml:space="preserve">Уколико </w:t>
      </w:r>
      <w:r w:rsidRPr="00033CE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033CEB">
        <w:rPr>
          <w:rFonts w:eastAsia="TimesNewRomanPS-BoldMT" w:cs="Arial"/>
        </w:rPr>
        <w:t>.</w:t>
      </w:r>
      <w:proofErr w:type="gramEnd"/>
    </w:p>
    <w:p w:rsidR="00991950" w:rsidRPr="00033CEB" w:rsidRDefault="00991950" w:rsidP="00991950">
      <w:pPr>
        <w:rPr>
          <w:rFonts w:cs="Arial"/>
          <w:lang w:val="sr-Cyrl-CS"/>
        </w:rPr>
      </w:pPr>
      <w:bookmarkStart w:id="270" w:name="_Toc442559941"/>
      <w:proofErr w:type="gramStart"/>
      <w:r w:rsidRPr="00033CEB">
        <w:rPr>
          <w:rFonts w:cs="Arial"/>
        </w:rPr>
        <w:t>Приликом подношења понуде овај образац копирати у потребном броју примерака.</w:t>
      </w:r>
      <w:proofErr w:type="gramEnd"/>
    </w:p>
    <w:p w:rsidR="00991950" w:rsidRPr="009A16DB" w:rsidRDefault="00991950" w:rsidP="00991950">
      <w:pPr>
        <w:rPr>
          <w:rFonts w:cs="Arial"/>
          <w:b/>
          <w:bCs/>
          <w:kern w:val="28"/>
          <w:lang w:val="sr-Cyrl-CS" w:eastAsia="ar-SA"/>
        </w:rPr>
      </w:pPr>
      <w:proofErr w:type="gramStart"/>
      <w:r w:rsidRPr="00033CEB">
        <w:rPr>
          <w:rFonts w:eastAsia="TimesNewRomanPS-BoldMT" w:cs="Arial"/>
        </w:rPr>
        <w:t>Понуђач који даје нетачне податке у погледу стручних референци, чини прекршај по члану 170.</w:t>
      </w:r>
      <w:proofErr w:type="gramEnd"/>
      <w:r w:rsidRPr="00033CEB">
        <w:rPr>
          <w:rFonts w:eastAsia="TimesNewRomanPS-BoldMT" w:cs="Arial"/>
        </w:rPr>
        <w:t xml:space="preserve"> </w:t>
      </w:r>
      <w:proofErr w:type="gramStart"/>
      <w:r w:rsidRPr="00033CEB">
        <w:rPr>
          <w:rFonts w:eastAsia="TimesNewRomanPS-BoldMT" w:cs="Arial"/>
        </w:rPr>
        <w:t>став</w:t>
      </w:r>
      <w:proofErr w:type="gramEnd"/>
      <w:r w:rsidRPr="00033CEB">
        <w:rPr>
          <w:rFonts w:eastAsia="TimesNewRomanPS-BoldMT" w:cs="Arial"/>
        </w:rPr>
        <w:t xml:space="preserve"> 1. </w:t>
      </w:r>
      <w:proofErr w:type="gramStart"/>
      <w:r w:rsidRPr="00033CEB">
        <w:rPr>
          <w:rFonts w:eastAsia="TimesNewRomanPS-BoldMT" w:cs="Arial"/>
        </w:rPr>
        <w:t>тачка</w:t>
      </w:r>
      <w:proofErr w:type="gramEnd"/>
      <w:r w:rsidRPr="00033CEB">
        <w:rPr>
          <w:rFonts w:eastAsia="TimesNewRomanPS-BoldMT" w:cs="Arial"/>
        </w:rPr>
        <w:t xml:space="preserve"> 3. </w:t>
      </w:r>
      <w:proofErr w:type="gramStart"/>
      <w:r w:rsidRPr="00033CEB">
        <w:rPr>
          <w:rFonts w:eastAsia="TimesNewRomanPS-BoldMT" w:cs="Arial"/>
        </w:rPr>
        <w:t>Закона о јавним набавкама.</w:t>
      </w:r>
      <w:proofErr w:type="gramEnd"/>
      <w:r w:rsidRPr="00033CEB">
        <w:rPr>
          <w:rFonts w:eastAsia="TimesNewRomanPS-BoldMT" w:cs="Arial"/>
        </w:rPr>
        <w:t xml:space="preserve"> </w:t>
      </w:r>
      <w:proofErr w:type="gramStart"/>
      <w:r w:rsidRPr="00033CEB">
        <w:rPr>
          <w:rFonts w:eastAsia="TimesNewRomanPS-BoldMT" w:cs="Arial"/>
        </w:rPr>
        <w:t>Давање неистинитих података у понуди је основ за негативну референцу у смислу члана 82.</w:t>
      </w:r>
      <w:proofErr w:type="gramEnd"/>
      <w:r w:rsidRPr="00033CEB">
        <w:rPr>
          <w:rFonts w:eastAsia="TimesNewRomanPS-BoldMT" w:cs="Arial"/>
        </w:rPr>
        <w:t xml:space="preserve"> </w:t>
      </w:r>
      <w:proofErr w:type="gramStart"/>
      <w:r w:rsidRPr="00033CEB">
        <w:rPr>
          <w:rFonts w:eastAsia="TimesNewRomanPS-BoldMT" w:cs="Arial"/>
        </w:rPr>
        <w:t>став</w:t>
      </w:r>
      <w:proofErr w:type="gramEnd"/>
      <w:r w:rsidRPr="00033CEB">
        <w:rPr>
          <w:rFonts w:eastAsia="TimesNewRomanPS-BoldMT" w:cs="Arial"/>
        </w:rPr>
        <w:t xml:space="preserve"> 1. </w:t>
      </w:r>
      <w:proofErr w:type="gramStart"/>
      <w:r w:rsidRPr="00033CEB">
        <w:rPr>
          <w:rFonts w:eastAsia="TimesNewRomanPS-BoldMT" w:cs="Arial"/>
        </w:rPr>
        <w:t>тачка</w:t>
      </w:r>
      <w:proofErr w:type="gramEnd"/>
      <w:r w:rsidRPr="00033CEB">
        <w:rPr>
          <w:rFonts w:eastAsia="TimesNewRomanPS-BoldMT" w:cs="Arial"/>
        </w:rPr>
        <w:t xml:space="preserve"> 3) Закона</w:t>
      </w:r>
      <w:r>
        <w:rPr>
          <w:rFonts w:cs="Arial"/>
          <w:b/>
          <w:bCs/>
          <w:kern w:val="28"/>
          <w:lang w:val="sr-Latn-RS" w:eastAsia="ar-SA"/>
        </w:rPr>
        <w:t>.</w:t>
      </w:r>
      <w:r>
        <w:rPr>
          <w:lang w:val="sr-Cyrl-RS"/>
        </w:rPr>
        <w:br w:type="page"/>
      </w:r>
    </w:p>
    <w:p w:rsidR="00991950" w:rsidRPr="00033CEB" w:rsidRDefault="00991950" w:rsidP="00991950">
      <w:pPr>
        <w:pStyle w:val="KDObrazac"/>
        <w:rPr>
          <w:color w:val="00B0F0"/>
          <w:lang w:val="sr-Cyrl-RS"/>
        </w:rPr>
      </w:pPr>
      <w:r w:rsidRPr="009D13A4">
        <w:rPr>
          <w:color w:val="00B0F0"/>
        </w:rPr>
        <w:lastRenderedPageBreak/>
        <w:t xml:space="preserve">ОБРАЗАЦ </w:t>
      </w:r>
      <w:bookmarkEnd w:id="270"/>
      <w:r w:rsidRPr="009D13A4">
        <w:rPr>
          <w:color w:val="00B0F0"/>
          <w:lang w:val="sr-Cyrl-RS"/>
        </w:rPr>
        <w:t>7</w:t>
      </w:r>
    </w:p>
    <w:p w:rsidR="00991950" w:rsidRPr="009A16DB" w:rsidRDefault="00991950" w:rsidP="009A16DB">
      <w:pPr>
        <w:jc w:val="center"/>
        <w:rPr>
          <w:rFonts w:cs="Arial"/>
          <w:b/>
          <w:lang w:val="sr-Cyrl-RS"/>
        </w:rPr>
      </w:pPr>
      <w:r w:rsidRPr="00033CEB">
        <w:rPr>
          <w:rFonts w:cs="Arial"/>
          <w:b/>
        </w:rPr>
        <w:t>ПОТВРДА О РЕФЕРЕНТНИМ НАБАВКАМА</w:t>
      </w:r>
    </w:p>
    <w:p w:rsidR="00991950" w:rsidRPr="00033CEB" w:rsidRDefault="009F510C" w:rsidP="00991950">
      <w:pPr>
        <w:tabs>
          <w:tab w:val="left" w:pos="0"/>
          <w:tab w:val="left" w:pos="330"/>
          <w:tab w:val="left" w:pos="540"/>
        </w:tabs>
        <w:spacing w:before="0"/>
        <w:jc w:val="left"/>
        <w:rPr>
          <w:rFonts w:eastAsia="Calibri" w:cs="Arial"/>
        </w:rPr>
      </w:pPr>
      <w:r>
        <w:rPr>
          <w:rFonts w:eastAsia="Calibri" w:cs="Arial"/>
          <w:lang w:val="ru-RU"/>
        </w:rPr>
        <w:t>Наручилац односно корисник предметних услуга</w:t>
      </w:r>
      <w:r w:rsidR="00991950" w:rsidRPr="00033CEB">
        <w:rPr>
          <w:rFonts w:eastAsia="Calibri" w:cs="Arial"/>
          <w:lang w:val="ru-RU"/>
        </w:rPr>
        <w:t xml:space="preserve">: </w:t>
      </w:r>
    </w:p>
    <w:p w:rsidR="00991950" w:rsidRPr="00033CEB" w:rsidRDefault="00991950" w:rsidP="00991950">
      <w:pPr>
        <w:tabs>
          <w:tab w:val="left" w:pos="0"/>
          <w:tab w:val="left" w:pos="330"/>
          <w:tab w:val="left" w:pos="540"/>
        </w:tabs>
        <w:spacing w:before="0"/>
        <w:ind w:left="6"/>
        <w:rPr>
          <w:rFonts w:eastAsia="Calibri" w:cs="Arial"/>
        </w:rPr>
      </w:pPr>
      <w:r w:rsidRPr="00033CEB">
        <w:rPr>
          <w:rFonts w:eastAsia="Calibri" w:cs="Arial"/>
        </w:rPr>
        <w:t xml:space="preserve">                                                  __________________________________________________________________</w:t>
      </w:r>
    </w:p>
    <w:p w:rsidR="00991950" w:rsidRPr="00033CEB" w:rsidRDefault="00991950" w:rsidP="00991950">
      <w:pPr>
        <w:tabs>
          <w:tab w:val="left" w:pos="0"/>
          <w:tab w:val="left" w:pos="330"/>
          <w:tab w:val="left" w:pos="540"/>
        </w:tabs>
        <w:spacing w:before="0"/>
        <w:ind w:left="6"/>
        <w:jc w:val="center"/>
        <w:rPr>
          <w:rFonts w:eastAsia="Calibri" w:cs="Arial"/>
        </w:rPr>
      </w:pPr>
      <w:r w:rsidRPr="00033CEB">
        <w:rPr>
          <w:rFonts w:cs="Arial"/>
          <w:bCs/>
          <w:kern w:val="28"/>
        </w:rPr>
        <w:t>(</w:t>
      </w:r>
      <w:proofErr w:type="gramStart"/>
      <w:r w:rsidRPr="00033CEB">
        <w:rPr>
          <w:rFonts w:cs="Arial"/>
          <w:bCs/>
          <w:kern w:val="28"/>
        </w:rPr>
        <w:t>назив</w:t>
      </w:r>
      <w:proofErr w:type="gramEnd"/>
      <w:r w:rsidRPr="00033CEB">
        <w:rPr>
          <w:rFonts w:cs="Arial"/>
          <w:bCs/>
          <w:kern w:val="28"/>
        </w:rPr>
        <w:t xml:space="preserve"> и седиште наручиоца)</w:t>
      </w:r>
    </w:p>
    <w:p w:rsidR="00991950" w:rsidRPr="00033CEB" w:rsidRDefault="00991950" w:rsidP="00991950">
      <w:pPr>
        <w:jc w:val="left"/>
        <w:rPr>
          <w:rFonts w:cs="Arial"/>
        </w:rPr>
      </w:pPr>
      <w:r w:rsidRPr="00033CEB">
        <w:rPr>
          <w:rFonts w:cs="Arial"/>
        </w:rPr>
        <w:t>Лице за контакт:      ___________________________________________________________________</w:t>
      </w:r>
    </w:p>
    <w:p w:rsidR="00991950" w:rsidRPr="00033CEB" w:rsidRDefault="00991950" w:rsidP="00991950">
      <w:pPr>
        <w:jc w:val="center"/>
        <w:rPr>
          <w:rFonts w:cs="Arial"/>
        </w:rPr>
      </w:pPr>
      <w:r w:rsidRPr="00033CEB">
        <w:rPr>
          <w:rFonts w:cs="Arial"/>
        </w:rPr>
        <w:t>(</w:t>
      </w:r>
      <w:proofErr w:type="gramStart"/>
      <w:r w:rsidRPr="00033CEB">
        <w:rPr>
          <w:rFonts w:cs="Arial"/>
        </w:rPr>
        <w:t>име</w:t>
      </w:r>
      <w:proofErr w:type="gramEnd"/>
      <w:r w:rsidRPr="00033CEB">
        <w:rPr>
          <w:rFonts w:cs="Arial"/>
        </w:rPr>
        <w:t>, презиме,  контакт телефон)</w:t>
      </w:r>
    </w:p>
    <w:p w:rsidR="00991950" w:rsidRPr="00033CEB" w:rsidRDefault="00991950" w:rsidP="00991950">
      <w:pPr>
        <w:jc w:val="left"/>
        <w:rPr>
          <w:rFonts w:cs="Arial"/>
        </w:rPr>
      </w:pPr>
      <w:r w:rsidRPr="00033CEB">
        <w:rPr>
          <w:rFonts w:cs="Arial"/>
        </w:rPr>
        <w:t>Овим путем потврђујем да је __________________________________________________________________</w:t>
      </w:r>
    </w:p>
    <w:p w:rsidR="00991950" w:rsidRPr="00033CEB" w:rsidRDefault="00991950" w:rsidP="00991950">
      <w:pPr>
        <w:jc w:val="center"/>
        <w:rPr>
          <w:rFonts w:cs="Arial"/>
        </w:rPr>
      </w:pPr>
      <w:r w:rsidRPr="00033CEB">
        <w:rPr>
          <w:rFonts w:cs="Arial"/>
        </w:rPr>
        <w:t>(</w:t>
      </w:r>
      <w:proofErr w:type="gramStart"/>
      <w:r w:rsidRPr="00033CEB">
        <w:rPr>
          <w:rFonts w:cs="Arial"/>
        </w:rPr>
        <w:t>навести</w:t>
      </w:r>
      <w:proofErr w:type="gramEnd"/>
      <w:r w:rsidRPr="00033CEB">
        <w:rPr>
          <w:rFonts w:cs="Arial"/>
        </w:rPr>
        <w:t xml:space="preserve"> назив седиште  понуђача)</w:t>
      </w:r>
    </w:p>
    <w:p w:rsidR="00991950" w:rsidRPr="00033CEB" w:rsidRDefault="009F510C" w:rsidP="00991950">
      <w:pPr>
        <w:rPr>
          <w:rFonts w:cs="Arial"/>
        </w:rPr>
      </w:pPr>
      <w:proofErr w:type="gramStart"/>
      <w:r>
        <w:rPr>
          <w:rFonts w:cs="Arial"/>
        </w:rPr>
        <w:t>за</w:t>
      </w:r>
      <w:proofErr w:type="gramEnd"/>
      <w:r>
        <w:rPr>
          <w:rFonts w:cs="Arial"/>
        </w:rPr>
        <w:t xml:space="preserve"> наше потребе и</w:t>
      </w:r>
      <w:r>
        <w:rPr>
          <w:rFonts w:cs="Arial"/>
          <w:lang w:val="sr-Cyrl-RS"/>
        </w:rPr>
        <w:t>звршио</w:t>
      </w:r>
      <w:r w:rsidR="00991950" w:rsidRPr="00033CEB">
        <w:rPr>
          <w:rFonts w:cs="Arial"/>
        </w:rPr>
        <w:t xml:space="preserve">: </w:t>
      </w:r>
    </w:p>
    <w:p w:rsidR="00991950" w:rsidRPr="00033CEB" w:rsidRDefault="009A16DB" w:rsidP="00991950">
      <w:pPr>
        <w:rPr>
          <w:rFonts w:cs="Arial"/>
        </w:rPr>
      </w:pPr>
      <w:r>
        <w:rPr>
          <w:rFonts w:cs="Arial"/>
        </w:rPr>
        <w:t>_____</w:t>
      </w:r>
      <w:r w:rsidR="00991950" w:rsidRPr="00033CEB">
        <w:rPr>
          <w:rFonts w:cs="Arial"/>
        </w:rPr>
        <w:t>___________________________________________________________</w:t>
      </w:r>
    </w:p>
    <w:p w:rsidR="00991950" w:rsidRPr="00681435" w:rsidRDefault="00991950" w:rsidP="00991950">
      <w:pPr>
        <w:rPr>
          <w:rFonts w:cs="Arial"/>
        </w:rPr>
      </w:pPr>
      <w:r w:rsidRPr="00033CEB">
        <w:rPr>
          <w:rFonts w:cs="Arial"/>
        </w:rPr>
        <w:t xml:space="preserve">                                                  </w:t>
      </w:r>
      <w:r w:rsidRPr="00681435">
        <w:rPr>
          <w:rFonts w:cs="Arial"/>
        </w:rPr>
        <w:t>(</w:t>
      </w:r>
      <w:proofErr w:type="gramStart"/>
      <w:r w:rsidRPr="00681435">
        <w:rPr>
          <w:rFonts w:cs="Arial"/>
        </w:rPr>
        <w:t>навести</w:t>
      </w:r>
      <w:proofErr w:type="gramEnd"/>
      <w:r w:rsidRPr="00681435">
        <w:rPr>
          <w:rFonts w:cs="Arial"/>
        </w:rPr>
        <w:t xml:space="preserve"> референтне испоруке/уговора) </w:t>
      </w:r>
    </w:p>
    <w:p w:rsidR="00991950" w:rsidRPr="00033CEB" w:rsidRDefault="00991950" w:rsidP="00991950">
      <w:pPr>
        <w:rPr>
          <w:rFonts w:cs="Arial"/>
        </w:rPr>
      </w:pPr>
      <w:proofErr w:type="gramStart"/>
      <w:r w:rsidRPr="00681435">
        <w:rPr>
          <w:rFonts w:cs="Arial"/>
        </w:rPr>
        <w:t>у</w:t>
      </w:r>
      <w:proofErr w:type="gramEnd"/>
      <w:r w:rsidRPr="00681435">
        <w:rPr>
          <w:rFonts w:cs="Arial"/>
        </w:rPr>
        <w:t xml:space="preserve"> уговореном року, обиму и квалитету и да није</w:t>
      </w:r>
      <w:r w:rsidR="008D3222">
        <w:rPr>
          <w:rFonts w:cs="Arial"/>
          <w:lang w:val="sr-Cyrl-RS"/>
        </w:rPr>
        <w:t xml:space="preserve"> до дана издавања потврде</w:t>
      </w:r>
      <w:r w:rsidRPr="00681435">
        <w:rPr>
          <w:rFonts w:cs="Arial"/>
        </w:rPr>
        <w:t xml:space="preserve">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9"/>
        <w:gridCol w:w="2251"/>
        <w:gridCol w:w="2582"/>
        <w:gridCol w:w="2494"/>
      </w:tblGrid>
      <w:tr w:rsidR="00991950" w:rsidRPr="00033CEB" w:rsidTr="009A16DB">
        <w:trPr>
          <w:trHeight w:val="1074"/>
        </w:trPr>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91950" w:rsidRPr="00033CEB" w:rsidRDefault="00991950" w:rsidP="000B7A13">
            <w:pPr>
              <w:jc w:val="center"/>
              <w:rPr>
                <w:rFonts w:eastAsia="Calibri" w:cs="Arial"/>
              </w:rPr>
            </w:pPr>
            <w:r w:rsidRPr="00033CEB">
              <w:rPr>
                <w:rFonts w:eastAsia="Calibri" w:cs="Arial"/>
              </w:rPr>
              <w:t>Датум  закључења уговора</w:t>
            </w:r>
          </w:p>
        </w:tc>
        <w:tc>
          <w:tcPr>
            <w:tcW w:w="2251" w:type="dxa"/>
            <w:tcBorders>
              <w:top w:val="single" w:sz="4" w:space="0" w:color="auto"/>
              <w:left w:val="single" w:sz="4" w:space="0" w:color="auto"/>
              <w:bottom w:val="single" w:sz="4" w:space="0" w:color="auto"/>
              <w:right w:val="single" w:sz="4" w:space="0" w:color="auto"/>
            </w:tcBorders>
            <w:vAlign w:val="center"/>
          </w:tcPr>
          <w:p w:rsidR="00991950" w:rsidRPr="00033CEB" w:rsidRDefault="00991950" w:rsidP="000B7A13">
            <w:pPr>
              <w:jc w:val="center"/>
              <w:rPr>
                <w:rFonts w:eastAsia="Calibri" w:cs="Arial"/>
              </w:rPr>
            </w:pPr>
            <w:r w:rsidRPr="00033CEB">
              <w:rPr>
                <w:rFonts w:eastAsia="Calibri" w:cs="Arial"/>
              </w:rPr>
              <w:t>Датум реализације уговора</w:t>
            </w:r>
          </w:p>
        </w:tc>
        <w:tc>
          <w:tcPr>
            <w:tcW w:w="2582" w:type="dxa"/>
            <w:tcBorders>
              <w:top w:val="single" w:sz="4" w:space="0" w:color="auto"/>
              <w:left w:val="single" w:sz="4" w:space="0" w:color="auto"/>
              <w:bottom w:val="single" w:sz="4" w:space="0" w:color="auto"/>
              <w:right w:val="single" w:sz="4" w:space="0" w:color="auto"/>
            </w:tcBorders>
            <w:shd w:val="clear" w:color="auto" w:fill="auto"/>
            <w:vAlign w:val="center"/>
          </w:tcPr>
          <w:p w:rsidR="00991950" w:rsidRPr="00033CEB" w:rsidRDefault="00991950" w:rsidP="000B7A13">
            <w:pPr>
              <w:jc w:val="center"/>
              <w:rPr>
                <w:rFonts w:eastAsia="Calibri" w:cs="Arial"/>
              </w:rPr>
            </w:pPr>
            <w:r w:rsidRPr="00033CEB">
              <w:rPr>
                <w:rFonts w:eastAsia="Calibri" w:cs="Arial"/>
              </w:rPr>
              <w:t>Вредност уговора без ПДВ(Дин/EUR)</w:t>
            </w:r>
          </w:p>
        </w:tc>
        <w:tc>
          <w:tcPr>
            <w:tcW w:w="2494" w:type="dxa"/>
            <w:tcBorders>
              <w:top w:val="single" w:sz="4" w:space="0" w:color="auto"/>
              <w:left w:val="single" w:sz="4" w:space="0" w:color="auto"/>
              <w:bottom w:val="single" w:sz="4" w:space="0" w:color="auto"/>
              <w:right w:val="single" w:sz="4" w:space="0" w:color="auto"/>
            </w:tcBorders>
            <w:shd w:val="clear" w:color="auto" w:fill="auto"/>
            <w:vAlign w:val="center"/>
          </w:tcPr>
          <w:p w:rsidR="00991950" w:rsidRPr="00033CEB" w:rsidRDefault="00991950" w:rsidP="000B7A13">
            <w:pPr>
              <w:jc w:val="center"/>
              <w:rPr>
                <w:rFonts w:eastAsia="Calibri" w:cs="Arial"/>
              </w:rPr>
            </w:pPr>
            <w:r w:rsidRPr="00033CEB">
              <w:rPr>
                <w:rFonts w:eastAsia="Calibri" w:cs="Arial"/>
              </w:rPr>
              <w:t xml:space="preserve">Вредност </w:t>
            </w:r>
            <w:r w:rsidR="009A16DB">
              <w:rPr>
                <w:rFonts w:eastAsia="Calibri" w:cs="Arial"/>
                <w:bCs/>
                <w:iCs/>
              </w:rPr>
              <w:t xml:space="preserve"> и</w:t>
            </w:r>
            <w:r w:rsidR="009A16DB">
              <w:rPr>
                <w:rFonts w:eastAsia="Calibri" w:cs="Arial"/>
                <w:bCs/>
                <w:iCs/>
                <w:lang w:val="sr-Cyrl-RS"/>
              </w:rPr>
              <w:t>звршених</w:t>
            </w:r>
            <w:r w:rsidR="009A16DB">
              <w:rPr>
                <w:rFonts w:eastAsia="Calibri" w:cs="Arial"/>
                <w:bCs/>
                <w:iCs/>
              </w:rPr>
              <w:t xml:space="preserve"> </w:t>
            </w:r>
            <w:r w:rsidR="009A16DB">
              <w:rPr>
                <w:rFonts w:eastAsia="Calibri" w:cs="Arial"/>
                <w:bCs/>
                <w:iCs/>
                <w:lang w:val="sr-Cyrl-RS"/>
              </w:rPr>
              <w:t>услуга</w:t>
            </w:r>
            <w:r w:rsidR="009A16DB" w:rsidRPr="00033CEB">
              <w:rPr>
                <w:rFonts w:eastAsia="Calibri" w:cs="Arial"/>
                <w:bCs/>
                <w:iCs/>
              </w:rPr>
              <w:t xml:space="preserve"> </w:t>
            </w:r>
            <w:r w:rsidRPr="00033CEB">
              <w:rPr>
                <w:rFonts w:eastAsia="Calibri" w:cs="Arial"/>
              </w:rPr>
              <w:t>без ПДВ</w:t>
            </w:r>
          </w:p>
          <w:p w:rsidR="00991950" w:rsidRPr="00033CEB" w:rsidRDefault="00991950" w:rsidP="000B7A13">
            <w:pPr>
              <w:jc w:val="center"/>
              <w:rPr>
                <w:rFonts w:eastAsia="Calibri" w:cs="Arial"/>
              </w:rPr>
            </w:pPr>
            <w:r w:rsidRPr="00033CEB">
              <w:rPr>
                <w:rFonts w:eastAsia="Calibri" w:cs="Arial"/>
              </w:rPr>
              <w:t>(Дин/EUR)</w:t>
            </w:r>
          </w:p>
        </w:tc>
      </w:tr>
      <w:tr w:rsidR="00991950" w:rsidRPr="00033CEB" w:rsidTr="009A16DB">
        <w:tc>
          <w:tcPr>
            <w:tcW w:w="2249"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c>
          <w:tcPr>
            <w:tcW w:w="2251" w:type="dxa"/>
            <w:tcBorders>
              <w:top w:val="single" w:sz="4" w:space="0" w:color="auto"/>
              <w:left w:val="single" w:sz="4" w:space="0" w:color="auto"/>
              <w:bottom w:val="single" w:sz="4" w:space="0" w:color="auto"/>
              <w:right w:val="single" w:sz="4" w:space="0" w:color="auto"/>
            </w:tcBorders>
          </w:tcPr>
          <w:p w:rsidR="00991950" w:rsidRPr="00033CEB" w:rsidRDefault="00991950" w:rsidP="000B7A13">
            <w:pPr>
              <w:rPr>
                <w:rFonts w:eastAsia="Calibri" w:cs="Arial"/>
              </w:rPr>
            </w:pPr>
          </w:p>
        </w:tc>
        <w:tc>
          <w:tcPr>
            <w:tcW w:w="2582"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c>
          <w:tcPr>
            <w:tcW w:w="2494"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r>
      <w:tr w:rsidR="00991950" w:rsidRPr="00033CEB" w:rsidTr="009A16DB">
        <w:tc>
          <w:tcPr>
            <w:tcW w:w="2249"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c>
          <w:tcPr>
            <w:tcW w:w="2251" w:type="dxa"/>
            <w:tcBorders>
              <w:top w:val="single" w:sz="4" w:space="0" w:color="auto"/>
              <w:left w:val="single" w:sz="4" w:space="0" w:color="auto"/>
              <w:bottom w:val="single" w:sz="4" w:space="0" w:color="auto"/>
              <w:right w:val="single" w:sz="4" w:space="0" w:color="auto"/>
            </w:tcBorders>
          </w:tcPr>
          <w:p w:rsidR="00991950" w:rsidRPr="00033CEB" w:rsidRDefault="00991950" w:rsidP="000B7A13">
            <w:pPr>
              <w:rPr>
                <w:rFonts w:eastAsia="Calibri" w:cs="Arial"/>
              </w:rPr>
            </w:pPr>
          </w:p>
        </w:tc>
        <w:tc>
          <w:tcPr>
            <w:tcW w:w="2582"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c>
          <w:tcPr>
            <w:tcW w:w="2494"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r>
      <w:tr w:rsidR="00991950" w:rsidRPr="00033CEB" w:rsidTr="009A16DB">
        <w:tc>
          <w:tcPr>
            <w:tcW w:w="2249"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c>
          <w:tcPr>
            <w:tcW w:w="2251" w:type="dxa"/>
            <w:tcBorders>
              <w:top w:val="single" w:sz="4" w:space="0" w:color="auto"/>
              <w:left w:val="single" w:sz="4" w:space="0" w:color="auto"/>
              <w:bottom w:val="single" w:sz="4" w:space="0" w:color="auto"/>
              <w:right w:val="single" w:sz="4" w:space="0" w:color="auto"/>
            </w:tcBorders>
          </w:tcPr>
          <w:p w:rsidR="00991950" w:rsidRPr="00033CEB" w:rsidRDefault="00991950" w:rsidP="000B7A13">
            <w:pPr>
              <w:rPr>
                <w:rFonts w:eastAsia="Calibri" w:cs="Arial"/>
              </w:rPr>
            </w:pPr>
          </w:p>
        </w:tc>
        <w:tc>
          <w:tcPr>
            <w:tcW w:w="2582"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c>
          <w:tcPr>
            <w:tcW w:w="2494" w:type="dxa"/>
            <w:tcBorders>
              <w:top w:val="single" w:sz="4" w:space="0" w:color="auto"/>
              <w:left w:val="single" w:sz="4" w:space="0" w:color="auto"/>
              <w:bottom w:val="single" w:sz="4" w:space="0" w:color="auto"/>
              <w:right w:val="single" w:sz="4" w:space="0" w:color="auto"/>
            </w:tcBorders>
            <w:shd w:val="clear" w:color="auto" w:fill="auto"/>
          </w:tcPr>
          <w:p w:rsidR="00991950" w:rsidRPr="00033CEB" w:rsidRDefault="00991950" w:rsidP="000B7A13">
            <w:pPr>
              <w:rPr>
                <w:rFonts w:eastAsia="Calibri" w:cs="Arial"/>
              </w:rPr>
            </w:pPr>
          </w:p>
        </w:tc>
      </w:tr>
    </w:tbl>
    <w:p w:rsidR="00991950" w:rsidRPr="00033CEB" w:rsidRDefault="00991950" w:rsidP="00991950">
      <w:pPr>
        <w:rPr>
          <w:rFonts w:eastAsia="TimesNewRomanPS-BoldMT" w:cs="Arial"/>
          <w:b/>
          <w:bCs/>
          <w:iCs/>
        </w:rPr>
      </w:pPr>
      <w:r w:rsidRPr="00033CE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991950" w:rsidRPr="00033CEB" w:rsidTr="000B7A13">
        <w:trPr>
          <w:jc w:val="center"/>
        </w:trPr>
        <w:tc>
          <w:tcPr>
            <w:tcW w:w="3882" w:type="dxa"/>
          </w:tcPr>
          <w:p w:rsidR="00991950" w:rsidRPr="00033CEB" w:rsidRDefault="00991950" w:rsidP="000B7A13">
            <w:pPr>
              <w:spacing w:before="0"/>
              <w:jc w:val="center"/>
              <w:rPr>
                <w:rFonts w:cs="Arial"/>
              </w:rPr>
            </w:pPr>
            <w:r w:rsidRPr="00033CEB">
              <w:rPr>
                <w:rFonts w:cs="Arial"/>
              </w:rPr>
              <w:t>Датум:</w:t>
            </w:r>
          </w:p>
        </w:tc>
        <w:tc>
          <w:tcPr>
            <w:tcW w:w="2127" w:type="dxa"/>
          </w:tcPr>
          <w:p w:rsidR="00991950" w:rsidRPr="00033CEB" w:rsidRDefault="00991950" w:rsidP="000B7A13">
            <w:pPr>
              <w:spacing w:before="0"/>
              <w:jc w:val="center"/>
              <w:rPr>
                <w:rFonts w:cs="Arial"/>
                <w:lang w:val="ru-RU"/>
              </w:rPr>
            </w:pPr>
          </w:p>
        </w:tc>
        <w:tc>
          <w:tcPr>
            <w:tcW w:w="4022" w:type="dxa"/>
          </w:tcPr>
          <w:p w:rsidR="00991950" w:rsidRPr="00033CEB" w:rsidRDefault="009A16DB" w:rsidP="000B7A13">
            <w:pPr>
              <w:spacing w:before="0"/>
              <w:jc w:val="center"/>
              <w:rPr>
                <w:rFonts w:cs="Arial"/>
                <w:lang w:val="ru-RU"/>
              </w:rPr>
            </w:pPr>
            <w:r>
              <w:rPr>
                <w:rFonts w:cs="Arial"/>
                <w:lang w:val="sr-Cyrl-CS"/>
              </w:rPr>
              <w:t>Наручилац/корисник услуга</w:t>
            </w:r>
            <w:r w:rsidR="00991950" w:rsidRPr="00033CEB">
              <w:rPr>
                <w:rFonts w:cs="Arial"/>
                <w:lang w:val="sr-Cyrl-CS"/>
              </w:rPr>
              <w:t>:</w:t>
            </w:r>
          </w:p>
        </w:tc>
      </w:tr>
      <w:tr w:rsidR="00991950" w:rsidRPr="00033CEB" w:rsidTr="000B7A13">
        <w:trPr>
          <w:jc w:val="center"/>
        </w:trPr>
        <w:tc>
          <w:tcPr>
            <w:tcW w:w="3882" w:type="dxa"/>
          </w:tcPr>
          <w:p w:rsidR="00991950" w:rsidRPr="00033CEB" w:rsidRDefault="00991950" w:rsidP="000B7A13">
            <w:pPr>
              <w:spacing w:before="0"/>
              <w:jc w:val="center"/>
              <w:rPr>
                <w:rFonts w:cs="Arial"/>
              </w:rPr>
            </w:pPr>
          </w:p>
        </w:tc>
        <w:tc>
          <w:tcPr>
            <w:tcW w:w="2127" w:type="dxa"/>
          </w:tcPr>
          <w:p w:rsidR="00991950" w:rsidRPr="00033CEB" w:rsidRDefault="00991950" w:rsidP="000B7A13">
            <w:pPr>
              <w:spacing w:before="0"/>
              <w:jc w:val="center"/>
              <w:rPr>
                <w:rFonts w:cs="Arial"/>
              </w:rPr>
            </w:pPr>
            <w:r w:rsidRPr="00033CEB">
              <w:rPr>
                <w:rFonts w:cs="Arial"/>
              </w:rPr>
              <w:t>М.П.</w:t>
            </w:r>
          </w:p>
        </w:tc>
        <w:tc>
          <w:tcPr>
            <w:tcW w:w="4022" w:type="dxa"/>
          </w:tcPr>
          <w:p w:rsidR="00991950" w:rsidRPr="00033CEB" w:rsidRDefault="00991950" w:rsidP="000B7A13">
            <w:pPr>
              <w:spacing w:before="0"/>
              <w:jc w:val="center"/>
              <w:rPr>
                <w:rFonts w:cs="Arial"/>
                <w:lang w:val="ru-RU"/>
              </w:rPr>
            </w:pPr>
          </w:p>
        </w:tc>
      </w:tr>
      <w:tr w:rsidR="00991950" w:rsidRPr="00033CEB" w:rsidTr="000B7A13">
        <w:trPr>
          <w:jc w:val="center"/>
        </w:trPr>
        <w:tc>
          <w:tcPr>
            <w:tcW w:w="3882" w:type="dxa"/>
            <w:tcBorders>
              <w:bottom w:val="single" w:sz="4" w:space="0" w:color="auto"/>
            </w:tcBorders>
          </w:tcPr>
          <w:p w:rsidR="00991950" w:rsidRPr="00033CEB" w:rsidRDefault="00991950" w:rsidP="000B7A13">
            <w:pPr>
              <w:spacing w:before="0"/>
              <w:jc w:val="center"/>
              <w:rPr>
                <w:rFonts w:cs="Arial"/>
              </w:rPr>
            </w:pPr>
          </w:p>
        </w:tc>
        <w:tc>
          <w:tcPr>
            <w:tcW w:w="2127" w:type="dxa"/>
          </w:tcPr>
          <w:p w:rsidR="00991950" w:rsidRPr="00033CEB" w:rsidRDefault="00991950" w:rsidP="000B7A13">
            <w:pPr>
              <w:spacing w:before="0"/>
              <w:jc w:val="center"/>
              <w:rPr>
                <w:rFonts w:cs="Arial"/>
                <w:lang w:val="ru-RU"/>
              </w:rPr>
            </w:pPr>
          </w:p>
        </w:tc>
        <w:tc>
          <w:tcPr>
            <w:tcW w:w="4022" w:type="dxa"/>
            <w:tcBorders>
              <w:bottom w:val="single" w:sz="4" w:space="0" w:color="auto"/>
            </w:tcBorders>
          </w:tcPr>
          <w:p w:rsidR="00991950" w:rsidRPr="00033CEB" w:rsidRDefault="00991950" w:rsidP="000B7A13">
            <w:pPr>
              <w:spacing w:before="0"/>
              <w:jc w:val="center"/>
              <w:rPr>
                <w:rFonts w:cs="Arial"/>
                <w:lang w:val="ru-RU"/>
              </w:rPr>
            </w:pPr>
          </w:p>
        </w:tc>
      </w:tr>
      <w:tr w:rsidR="00991950" w:rsidRPr="00033CEB" w:rsidTr="000B7A13">
        <w:trPr>
          <w:trHeight w:val="389"/>
          <w:jc w:val="center"/>
        </w:trPr>
        <w:tc>
          <w:tcPr>
            <w:tcW w:w="3882" w:type="dxa"/>
            <w:tcBorders>
              <w:top w:val="single" w:sz="4" w:space="0" w:color="auto"/>
            </w:tcBorders>
          </w:tcPr>
          <w:p w:rsidR="00991950" w:rsidRPr="00033CEB" w:rsidRDefault="00991950" w:rsidP="000B7A13">
            <w:pPr>
              <w:spacing w:before="0"/>
              <w:jc w:val="center"/>
              <w:rPr>
                <w:rFonts w:cs="Arial"/>
              </w:rPr>
            </w:pPr>
          </w:p>
        </w:tc>
        <w:tc>
          <w:tcPr>
            <w:tcW w:w="2127" w:type="dxa"/>
          </w:tcPr>
          <w:p w:rsidR="00991950" w:rsidRPr="00033CEB" w:rsidRDefault="00991950" w:rsidP="000B7A13">
            <w:pPr>
              <w:spacing w:before="0"/>
              <w:jc w:val="center"/>
              <w:rPr>
                <w:rFonts w:cs="Arial"/>
                <w:lang w:val="ru-RU"/>
              </w:rPr>
            </w:pPr>
          </w:p>
        </w:tc>
        <w:tc>
          <w:tcPr>
            <w:tcW w:w="4022" w:type="dxa"/>
            <w:tcBorders>
              <w:top w:val="single" w:sz="4" w:space="0" w:color="auto"/>
            </w:tcBorders>
          </w:tcPr>
          <w:p w:rsidR="00991950" w:rsidRPr="00033CEB" w:rsidRDefault="00991950" w:rsidP="000B7A13">
            <w:pPr>
              <w:spacing w:before="0"/>
              <w:jc w:val="center"/>
              <w:rPr>
                <w:rFonts w:cs="Arial"/>
                <w:lang w:val="ru-RU"/>
              </w:rPr>
            </w:pPr>
          </w:p>
        </w:tc>
      </w:tr>
    </w:tbl>
    <w:p w:rsidR="00991950" w:rsidRPr="00033CEB" w:rsidRDefault="00991950" w:rsidP="00991950">
      <w:pPr>
        <w:rPr>
          <w:rFonts w:cs="Arial"/>
          <w:b/>
        </w:rPr>
      </w:pPr>
      <w:r w:rsidRPr="00033CEB">
        <w:rPr>
          <w:rFonts w:cs="Arial"/>
          <w:b/>
        </w:rPr>
        <w:t>НАПОМЕНА:</w:t>
      </w:r>
    </w:p>
    <w:p w:rsidR="00991950" w:rsidRPr="00033CEB" w:rsidRDefault="00991950" w:rsidP="00991950">
      <w:pPr>
        <w:rPr>
          <w:rFonts w:cs="Arial"/>
        </w:rPr>
      </w:pPr>
      <w:proofErr w:type="gramStart"/>
      <w:r w:rsidRPr="00033CEB">
        <w:rPr>
          <w:rFonts w:cs="Arial"/>
        </w:rPr>
        <w:t>Приликом подношења понуде овај образац копирати у потребном броју примерака.</w:t>
      </w:r>
      <w:proofErr w:type="gramEnd"/>
    </w:p>
    <w:p w:rsidR="00991950" w:rsidRPr="00033CEB" w:rsidRDefault="00991950" w:rsidP="00991950">
      <w:pPr>
        <w:spacing w:before="0"/>
        <w:rPr>
          <w:rFonts w:cs="Arial"/>
        </w:rPr>
      </w:pPr>
      <w:proofErr w:type="gramStart"/>
      <w:r w:rsidRPr="00033CEB">
        <w:rPr>
          <w:rFonts w:cs="Arial"/>
        </w:rPr>
        <w:t>Понуђач који даје нетачне податке у погледу стручних референци, чини прекршај по члану 170.</w:t>
      </w:r>
      <w:proofErr w:type="gramEnd"/>
      <w:r w:rsidRPr="00033CEB">
        <w:rPr>
          <w:rFonts w:cs="Arial"/>
        </w:rPr>
        <w:t xml:space="preserve"> </w:t>
      </w:r>
      <w:proofErr w:type="gramStart"/>
      <w:r w:rsidRPr="00033CEB">
        <w:rPr>
          <w:rFonts w:cs="Arial"/>
        </w:rPr>
        <w:t>став</w:t>
      </w:r>
      <w:proofErr w:type="gramEnd"/>
      <w:r w:rsidRPr="00033CEB">
        <w:rPr>
          <w:rFonts w:cs="Arial"/>
        </w:rPr>
        <w:t xml:space="preserve"> 1. </w:t>
      </w:r>
      <w:proofErr w:type="gramStart"/>
      <w:r w:rsidRPr="00033CEB">
        <w:rPr>
          <w:rFonts w:cs="Arial"/>
        </w:rPr>
        <w:t>тачка</w:t>
      </w:r>
      <w:proofErr w:type="gramEnd"/>
      <w:r w:rsidRPr="00033CEB">
        <w:rPr>
          <w:rFonts w:cs="Arial"/>
        </w:rPr>
        <w:t xml:space="preserve"> 3. </w:t>
      </w:r>
      <w:proofErr w:type="gramStart"/>
      <w:r w:rsidRPr="00033CEB">
        <w:rPr>
          <w:rFonts w:cs="Arial"/>
        </w:rPr>
        <w:t>Закона о јавним набавкама.</w:t>
      </w:r>
      <w:proofErr w:type="gramEnd"/>
      <w:r w:rsidRPr="00033CEB">
        <w:rPr>
          <w:rFonts w:cs="Arial"/>
        </w:rPr>
        <w:t xml:space="preserve"> </w:t>
      </w:r>
      <w:proofErr w:type="gramStart"/>
      <w:r w:rsidRPr="00033CEB">
        <w:rPr>
          <w:rFonts w:cs="Arial"/>
        </w:rPr>
        <w:t>Давање неистинитих података у понуди је основ за негативну референцу у смислу члана 82.</w:t>
      </w:r>
      <w:proofErr w:type="gramEnd"/>
      <w:r w:rsidRPr="00033CEB">
        <w:rPr>
          <w:rFonts w:cs="Arial"/>
        </w:rPr>
        <w:t xml:space="preserve"> </w:t>
      </w:r>
      <w:proofErr w:type="gramStart"/>
      <w:r w:rsidRPr="00033CEB">
        <w:rPr>
          <w:rFonts w:cs="Arial"/>
        </w:rPr>
        <w:t>став</w:t>
      </w:r>
      <w:proofErr w:type="gramEnd"/>
      <w:r w:rsidRPr="00033CEB">
        <w:rPr>
          <w:rFonts w:cs="Arial"/>
        </w:rPr>
        <w:t xml:space="preserve"> 1. </w:t>
      </w:r>
      <w:proofErr w:type="gramStart"/>
      <w:r w:rsidRPr="00033CEB">
        <w:rPr>
          <w:rFonts w:cs="Arial"/>
        </w:rPr>
        <w:t>тачка</w:t>
      </w:r>
      <w:proofErr w:type="gramEnd"/>
      <w:r w:rsidRPr="00033CEB">
        <w:rPr>
          <w:rFonts w:cs="Arial"/>
        </w:rPr>
        <w:t xml:space="preserve"> 3) Закона</w:t>
      </w:r>
    </w:p>
    <w:p w:rsidR="00991950" w:rsidRPr="00EC5114" w:rsidRDefault="00991950" w:rsidP="00991950">
      <w:pPr>
        <w:rPr>
          <w:rFonts w:cs="Arial"/>
          <w:lang w:val="sr-Cyrl-RS"/>
        </w:rPr>
      </w:pPr>
      <w:proofErr w:type="gramStart"/>
      <w:r w:rsidRPr="00033CEB">
        <w:rPr>
          <w:rFonts w:cs="Arial"/>
        </w:rPr>
        <w:t>Уколико је референтни уговор закључен у страној валути, у поступку стручне оцене понуда наручилац ће извршити прерачун (</w:t>
      </w:r>
      <w:r w:rsidR="008D3222">
        <w:rPr>
          <w:rFonts w:eastAsia="Calibri" w:cs="Arial"/>
        </w:rPr>
        <w:t>вредности и</w:t>
      </w:r>
      <w:r w:rsidR="008D3222">
        <w:rPr>
          <w:rFonts w:eastAsia="Calibri" w:cs="Arial"/>
          <w:lang w:val="sr-Cyrl-RS"/>
        </w:rPr>
        <w:t>звршених услуга</w:t>
      </w:r>
      <w:r w:rsidRPr="00033CEB">
        <w:rPr>
          <w:rFonts w:eastAsia="Calibri" w:cs="Arial"/>
        </w:rPr>
        <w:t>)</w:t>
      </w:r>
      <w:r w:rsidRPr="00033CEB">
        <w:rPr>
          <w:rFonts w:cs="Arial"/>
        </w:rPr>
        <w:t xml:space="preserve"> у динаре по средњем курсу Народне Банке Србије на дан закључења референтног уговора.</w:t>
      </w:r>
      <w:proofErr w:type="gramEnd"/>
    </w:p>
    <w:p w:rsidR="00C972A8" w:rsidRDefault="00C972A8">
      <w:pPr>
        <w:spacing w:before="0"/>
        <w:jc w:val="left"/>
        <w:rPr>
          <w:rFonts w:cs="Arial"/>
          <w:color w:val="00B0F0"/>
          <w:lang w:val="ru-RU"/>
        </w:rPr>
      </w:pPr>
      <w:r>
        <w:rPr>
          <w:rFonts w:cs="Arial"/>
          <w:color w:val="00B0F0"/>
          <w:lang w:val="ru-RU"/>
        </w:rPr>
        <w:br w:type="page"/>
      </w:r>
    </w:p>
    <w:p w:rsidR="000C67B2" w:rsidRPr="00F10346" w:rsidRDefault="000C67B2" w:rsidP="00343A18">
      <w:pPr>
        <w:tabs>
          <w:tab w:val="left" w:pos="0"/>
          <w:tab w:val="left" w:pos="122"/>
        </w:tabs>
        <w:spacing w:before="0"/>
        <w:contextualSpacing/>
        <w:rPr>
          <w:rFonts w:cs="Arial"/>
          <w:color w:val="00B0F0"/>
          <w:lang w:val="ru-RU"/>
        </w:rPr>
      </w:pPr>
    </w:p>
    <w:p w:rsidR="007E7BB8" w:rsidRPr="00991950" w:rsidRDefault="007E7BB8" w:rsidP="007E7BB8">
      <w:pPr>
        <w:pStyle w:val="KDObrazac"/>
        <w:spacing w:before="0"/>
        <w:rPr>
          <w:lang w:val="sr-Latn-RS"/>
        </w:rPr>
      </w:pPr>
      <w:r w:rsidRPr="009D13A4">
        <w:t xml:space="preserve">ОБРАЗАЦ </w:t>
      </w:r>
      <w:r w:rsidR="00991950">
        <w:rPr>
          <w:lang w:val="sr-Latn-RS"/>
        </w:rPr>
        <w:t>8</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w:t>
      </w:r>
      <w:r w:rsidR="009A16DB">
        <w:rPr>
          <w:rFonts w:cs="Arial"/>
          <w:i/>
          <w:lang w:val="ru-RU"/>
        </w:rPr>
        <w:t>услуга</w:t>
      </w:r>
      <w:r w:rsidR="009A16DB" w:rsidRPr="00486F13">
        <w:rPr>
          <w:rFonts w:cs="Arial"/>
          <w:i/>
          <w:lang w:val="sr-Cyrl-RS"/>
        </w:rPr>
        <w:t>:</w:t>
      </w:r>
      <w:r w:rsidR="009A16DB" w:rsidRPr="00486F13">
        <w:rPr>
          <w:rFonts w:cs="Arial"/>
          <w:i/>
        </w:rPr>
        <w:t xml:space="preserve"> </w:t>
      </w:r>
      <w:r w:rsidR="00387E2E">
        <w:rPr>
          <w:rFonts w:cs="Arial"/>
          <w:i/>
          <w:lang w:val="sr-Cyrl-RS"/>
        </w:rPr>
        <w:t>Фабрички сервис мобилних филтерских станица за уље</w:t>
      </w:r>
      <w:r w:rsidR="00387E2E">
        <w:rPr>
          <w:rFonts w:cs="Arial"/>
          <w:lang w:val="ru-RU"/>
        </w:rPr>
        <w:t xml:space="preserve"> ТЕНТ А</w:t>
      </w:r>
    </w:p>
    <w:p w:rsidR="00A20E33" w:rsidRPr="00113B84" w:rsidRDefault="00A20E33" w:rsidP="00A20E33">
      <w:pPr>
        <w:pStyle w:val="Header"/>
        <w:jc w:val="center"/>
        <w:rPr>
          <w:szCs w:val="24"/>
        </w:rPr>
      </w:pPr>
      <w:proofErr w:type="gramStart"/>
      <w:r>
        <w:rPr>
          <w:rFonts w:cs="Arial"/>
        </w:rPr>
        <w:t>ЈН бр.</w:t>
      </w:r>
      <w:proofErr w:type="gramEnd"/>
      <w:r>
        <w:rPr>
          <w:rFonts w:cs="Arial"/>
        </w:rPr>
        <w:t xml:space="preserve"> </w:t>
      </w:r>
      <w:r w:rsidRPr="00A20E33">
        <w:rPr>
          <w:b/>
          <w:sz w:val="20"/>
        </w:rPr>
        <w:t xml:space="preserve"> </w:t>
      </w:r>
      <w:r w:rsidR="006F49EE">
        <w:rPr>
          <w:b/>
          <w:sz w:val="20"/>
        </w:rPr>
        <w:t>3000/</w:t>
      </w:r>
      <w:r w:rsidR="00387E2E">
        <w:rPr>
          <w:b/>
          <w:sz w:val="20"/>
          <w:lang w:val="sr-Cyrl-RS"/>
        </w:rPr>
        <w:t>1138</w:t>
      </w:r>
      <w:r w:rsidR="008D6878">
        <w:rPr>
          <w:b/>
          <w:sz w:val="20"/>
        </w:rPr>
        <w:t>/201</w:t>
      </w:r>
      <w:r w:rsidR="009A16DB">
        <w:rPr>
          <w:b/>
          <w:sz w:val="20"/>
          <w:lang w:val="sr-Cyrl-RS"/>
        </w:rPr>
        <w:t>8</w:t>
      </w:r>
      <w:r w:rsidR="006F49EE">
        <w:rPr>
          <w:b/>
          <w:sz w:val="20"/>
        </w:rPr>
        <w:t xml:space="preserve"> (</w:t>
      </w:r>
      <w:r w:rsidR="00387E2E">
        <w:rPr>
          <w:b/>
          <w:sz w:val="20"/>
          <w:lang w:val="sr-Cyrl-RS"/>
        </w:rPr>
        <w:t>572</w:t>
      </w:r>
      <w:r w:rsidR="008D6878">
        <w:rPr>
          <w:b/>
          <w:sz w:val="20"/>
        </w:rPr>
        <w:t>/201</w:t>
      </w:r>
      <w:r w:rsidR="009A16DB">
        <w:rPr>
          <w:b/>
          <w:sz w:val="20"/>
          <w:lang w:val="sr-Cyrl-RS"/>
        </w:rPr>
        <w:t>8</w:t>
      </w:r>
      <w:r w:rsidRPr="00F42FD7">
        <w:rPr>
          <w:b/>
          <w:sz w:val="20"/>
        </w:rPr>
        <w:t>)</w:t>
      </w:r>
    </w:p>
    <w:p w:rsidR="002E6E8C" w:rsidRPr="008D6878" w:rsidRDefault="002E6E8C" w:rsidP="008D6878">
      <w:pPr>
        <w:spacing w:after="120"/>
        <w:rPr>
          <w:rFonts w:cs="Arial"/>
          <w:lang w:val="sr-Cyrl-RS"/>
        </w:rPr>
      </w:pP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C16F84">
        <w:rPr>
          <w:rFonts w:cs="Arial"/>
          <w:lang w:val="ru-RU"/>
        </w:rPr>
        <w:t>.124/12, 14/15 и 68/15), члана 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r w:rsidRPr="00F10346">
              <w:rPr>
                <w:rFonts w:cs="Arial"/>
                <w:color w:val="00B0F0"/>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854C76">
              <w:rPr>
                <w:rFonts w:cs="Arial"/>
              </w:rPr>
              <w:t xml:space="preserve">__________ </w:t>
            </w:r>
            <w:r w:rsidR="00854C76" w:rsidRPr="00854C76">
              <w:rPr>
                <w:rFonts w:cs="Arial"/>
              </w:rPr>
              <w:t>дин</w:t>
            </w:r>
            <w:r w:rsidRPr="00F10346">
              <w:rPr>
                <w:rFonts w:cs="Arial"/>
              </w:rPr>
              <w:t xml:space="preserve">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F10346">
              <w:rPr>
                <w:rFonts w:cs="Arial"/>
                <w:color w:val="00B0F0"/>
              </w:rPr>
              <w:t>трошкови прибављања средстава обезбеђења</w:t>
            </w:r>
            <w:r w:rsidR="00D020E2" w:rsidRPr="00F10346">
              <w:rPr>
                <w:rFonts w:cs="Arial"/>
                <w:color w:val="00B0F0"/>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854C76" w:rsidRDefault="007E7BB8" w:rsidP="007E7BB8">
            <w:pPr>
              <w:rPr>
                <w:rFonts w:cs="Arial"/>
                <w:lang w:val="sr-Cyrl-RS"/>
              </w:rPr>
            </w:pPr>
            <w:r w:rsidRPr="00F10346">
              <w:rPr>
                <w:rFonts w:cs="Arial"/>
              </w:rPr>
              <w:t>__________ дин</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854C76" w:rsidRDefault="007E7BB8" w:rsidP="00BE2EA9">
            <w:pPr>
              <w:rPr>
                <w:rFonts w:cs="Arial"/>
                <w:lang w:val="sr-Cyrl-RS"/>
              </w:rPr>
            </w:pPr>
            <w:r w:rsidRPr="00F10346">
              <w:rPr>
                <w:rFonts w:cs="Arial"/>
              </w:rPr>
              <w:t>__________ дин</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lastRenderedPageBreak/>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33CEB" w:rsidRDefault="007E7BB8" w:rsidP="00925E05">
      <w:pPr>
        <w:pStyle w:val="KDObrazac"/>
        <w:spacing w:before="0"/>
        <w:rPr>
          <w:lang w:val="sr-Cyrl-RS"/>
        </w:rPr>
      </w:pPr>
      <w:r w:rsidRPr="00F10346">
        <w:rPr>
          <w:lang w:val="sr-Latn-CS"/>
        </w:rPr>
        <w:br w:type="page"/>
      </w:r>
      <w:r w:rsidR="00033CEB" w:rsidRPr="009D13A4">
        <w:lastRenderedPageBreak/>
        <w:t xml:space="preserve">ПРИЛОГ </w:t>
      </w:r>
      <w:r w:rsidR="00033CEB" w:rsidRPr="009D13A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164A25" w:rsidRPr="00C972A8" w:rsidRDefault="00164A25" w:rsidP="00932668">
      <w:pPr>
        <w:tabs>
          <w:tab w:val="num" w:pos="360"/>
        </w:tabs>
        <w:rPr>
          <w:rFonts w:cs="Arial"/>
          <w:spacing w:val="2"/>
          <w:lang w:val="sr-Cyrl-RS"/>
        </w:rPr>
      </w:pPr>
    </w:p>
    <w:p w:rsidR="008421F0" w:rsidRPr="008421F0" w:rsidRDefault="008421F0" w:rsidP="00932668">
      <w:pPr>
        <w:tabs>
          <w:tab w:val="num" w:pos="360"/>
        </w:tabs>
        <w:rPr>
          <w:rFonts w:cs="Arial"/>
          <w:spacing w:val="2"/>
          <w:lang w:val="sr-Cyrl-RS"/>
        </w:rPr>
      </w:pPr>
    </w:p>
    <w:p w:rsidR="007A06E9" w:rsidRPr="005B32C7" w:rsidRDefault="007A06E9" w:rsidP="007A06E9">
      <w:pPr>
        <w:spacing w:before="0"/>
        <w:jc w:val="right"/>
        <w:outlineLvl w:val="1"/>
        <w:rPr>
          <w:rFonts w:cs="Arial"/>
          <w:b/>
          <w:lang w:val="sr-Cyrl-RS"/>
        </w:rPr>
      </w:pPr>
      <w:proofErr w:type="gramStart"/>
      <w:r w:rsidRPr="00DD4A97">
        <w:rPr>
          <w:rFonts w:cs="Arial"/>
          <w:b/>
        </w:rPr>
        <w:lastRenderedPageBreak/>
        <w:t>ПРИЛОГ 2.</w:t>
      </w:r>
      <w:proofErr w:type="gramEnd"/>
    </w:p>
    <w:p w:rsidR="007A06E9" w:rsidRPr="005B32C7" w:rsidRDefault="007A06E9" w:rsidP="007A06E9">
      <w:pPr>
        <w:spacing w:before="0"/>
        <w:jc w:val="right"/>
        <w:outlineLvl w:val="1"/>
        <w:rPr>
          <w:rFonts w:cs="Arial"/>
          <w:b/>
        </w:rPr>
      </w:pPr>
      <w:r w:rsidRPr="005B32C7">
        <w:rPr>
          <w:rFonts w:cs="Arial"/>
          <w:b/>
        </w:rPr>
        <w:t>*менице за озбиљност понуде</w:t>
      </w:r>
    </w:p>
    <w:p w:rsidR="007A06E9" w:rsidRPr="005B32C7" w:rsidRDefault="007A06E9" w:rsidP="007A06E9">
      <w:pPr>
        <w:spacing w:before="0"/>
        <w:rPr>
          <w:rFonts w:cs="Arial"/>
          <w:color w:val="00B0F0"/>
        </w:rPr>
      </w:pPr>
    </w:p>
    <w:p w:rsidR="007A06E9" w:rsidRPr="005B32C7" w:rsidRDefault="007A06E9" w:rsidP="007A06E9">
      <w:pPr>
        <w:spacing w:before="0"/>
        <w:rPr>
          <w:rFonts w:cs="Arial"/>
        </w:rPr>
      </w:pPr>
      <w:proofErr w:type="gramStart"/>
      <w:r w:rsidRPr="005B32C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B32C7">
        <w:rPr>
          <w:rFonts w:cs="Arial"/>
        </w:rPr>
        <w:t xml:space="preserve"> </w:t>
      </w:r>
      <w:proofErr w:type="gramStart"/>
      <w:r w:rsidRPr="005B32C7">
        <w:rPr>
          <w:rFonts w:cs="Arial"/>
        </w:rPr>
        <w:t>РС бр.</w:t>
      </w:r>
      <w:proofErr w:type="gramEnd"/>
      <w:r w:rsidRPr="005B32C7">
        <w:rPr>
          <w:rFonts w:cs="Arial"/>
        </w:rPr>
        <w:t xml:space="preserve"> </w:t>
      </w:r>
      <w:proofErr w:type="gramStart"/>
      <w:r w:rsidRPr="005B32C7">
        <w:rPr>
          <w:rFonts w:cs="Arial"/>
        </w:rPr>
        <w:t>43/04, 62/06, 111/09 др.</w:t>
      </w:r>
      <w:proofErr w:type="gramEnd"/>
      <w:r w:rsidRPr="005B32C7">
        <w:rPr>
          <w:rFonts w:cs="Arial"/>
        </w:rPr>
        <w:t xml:space="preserve"> </w:t>
      </w:r>
      <w:proofErr w:type="gramStart"/>
      <w:r w:rsidRPr="005B32C7">
        <w:rPr>
          <w:rFonts w:cs="Arial"/>
        </w:rPr>
        <w:t>закон</w:t>
      </w:r>
      <w:proofErr w:type="gramEnd"/>
      <w:r w:rsidRPr="005B32C7">
        <w:rPr>
          <w:rFonts w:cs="Arial"/>
        </w:rPr>
        <w:t xml:space="preserve"> и 31/11) и тачке 1, 2. </w:t>
      </w:r>
      <w:proofErr w:type="gramStart"/>
      <w:r w:rsidRPr="005B32C7">
        <w:rPr>
          <w:rFonts w:cs="Arial"/>
        </w:rPr>
        <w:t>и</w:t>
      </w:r>
      <w:proofErr w:type="gramEnd"/>
      <w:r w:rsidRPr="005B32C7">
        <w:rPr>
          <w:rFonts w:cs="Arial"/>
        </w:rPr>
        <w:t xml:space="preserve"> 6. Одлуке о облику садржини и начину коришћења јединствених инструмената платног промета</w:t>
      </w:r>
    </w:p>
    <w:p w:rsidR="007A06E9" w:rsidRPr="005B32C7" w:rsidRDefault="007A06E9" w:rsidP="007A06E9">
      <w:pPr>
        <w:spacing w:before="0"/>
        <w:rPr>
          <w:rFonts w:cs="Arial"/>
        </w:rPr>
      </w:pPr>
    </w:p>
    <w:p w:rsidR="007A06E9" w:rsidRPr="005B32C7" w:rsidRDefault="007A06E9" w:rsidP="007A06E9">
      <w:pPr>
        <w:spacing w:before="0"/>
        <w:rPr>
          <w:rFonts w:cs="Arial"/>
          <w:lang w:val="ru-RU"/>
        </w:rPr>
      </w:pPr>
      <w:r w:rsidRPr="005B32C7">
        <w:rPr>
          <w:rFonts w:cs="Arial"/>
        </w:rPr>
        <w:t>ДУЖНИК</w:t>
      </w:r>
      <w:proofErr w:type="gramStart"/>
      <w:r w:rsidRPr="005B32C7">
        <w:rPr>
          <w:rFonts w:cs="Arial"/>
        </w:rPr>
        <w:t xml:space="preserve">:  </w:t>
      </w:r>
      <w:r w:rsidRPr="005B32C7">
        <w:rPr>
          <w:rFonts w:cs="Arial"/>
          <w:lang w:val="ru-RU"/>
        </w:rPr>
        <w:t>…………………………………………………………………………........................</w:t>
      </w:r>
      <w:proofErr w:type="gramEnd"/>
    </w:p>
    <w:p w:rsidR="007A06E9" w:rsidRPr="005B32C7" w:rsidRDefault="007A06E9" w:rsidP="007A06E9">
      <w:pPr>
        <w:spacing w:before="0"/>
        <w:rPr>
          <w:rFonts w:cs="Arial"/>
        </w:rPr>
      </w:pPr>
      <w:r w:rsidRPr="005B32C7">
        <w:rPr>
          <w:rFonts w:cs="Arial"/>
        </w:rPr>
        <w:t>(</w:t>
      </w:r>
      <w:proofErr w:type="gramStart"/>
      <w:r w:rsidRPr="005B32C7">
        <w:rPr>
          <w:rFonts w:cs="Arial"/>
        </w:rPr>
        <w:t>назив</w:t>
      </w:r>
      <w:proofErr w:type="gramEnd"/>
      <w:r w:rsidRPr="005B32C7">
        <w:rPr>
          <w:rFonts w:cs="Arial"/>
        </w:rPr>
        <w:t xml:space="preserve"> и седиште Понуђача)</w:t>
      </w:r>
    </w:p>
    <w:p w:rsidR="007A06E9" w:rsidRPr="005B32C7" w:rsidRDefault="007A06E9" w:rsidP="007A06E9">
      <w:pPr>
        <w:spacing w:before="0"/>
        <w:rPr>
          <w:rFonts w:cs="Arial"/>
        </w:rPr>
      </w:pPr>
      <w:r w:rsidRPr="005B32C7">
        <w:rPr>
          <w:rFonts w:cs="Arial"/>
        </w:rPr>
        <w:t>МАТИЧНИ БРОЈ ДУЖНИКА (Понуђача): ..................................................................</w:t>
      </w:r>
    </w:p>
    <w:p w:rsidR="007A06E9" w:rsidRPr="005B32C7" w:rsidRDefault="007A06E9" w:rsidP="007A06E9">
      <w:pPr>
        <w:spacing w:before="0"/>
        <w:rPr>
          <w:rFonts w:cs="Arial"/>
        </w:rPr>
      </w:pPr>
      <w:r w:rsidRPr="005B32C7">
        <w:rPr>
          <w:rFonts w:cs="Arial"/>
        </w:rPr>
        <w:t>ТЕКУЋИ РАЧУН ДУЖНИКА (Понуђача): ...................................................................</w:t>
      </w:r>
    </w:p>
    <w:p w:rsidR="007A06E9" w:rsidRPr="005B32C7" w:rsidRDefault="007A06E9" w:rsidP="007A06E9">
      <w:pPr>
        <w:spacing w:before="0"/>
        <w:rPr>
          <w:rFonts w:cs="Arial"/>
        </w:rPr>
      </w:pPr>
      <w:r w:rsidRPr="005B32C7">
        <w:rPr>
          <w:rFonts w:cs="Arial"/>
        </w:rPr>
        <w:t>ПИБ ДУЖНИКА (Понуђача): ........................................................................................</w:t>
      </w:r>
    </w:p>
    <w:p w:rsidR="007A06E9" w:rsidRPr="005B32C7" w:rsidRDefault="007A06E9" w:rsidP="007A06E9">
      <w:pPr>
        <w:spacing w:before="0"/>
        <w:rPr>
          <w:rFonts w:cs="Arial"/>
        </w:rPr>
      </w:pPr>
    </w:p>
    <w:p w:rsidR="007A06E9" w:rsidRPr="005B32C7" w:rsidRDefault="007A06E9" w:rsidP="007A06E9">
      <w:pPr>
        <w:spacing w:before="0"/>
        <w:rPr>
          <w:rFonts w:cs="Arial"/>
        </w:rPr>
      </w:pPr>
      <w:proofErr w:type="gramStart"/>
      <w:r w:rsidRPr="005B32C7">
        <w:rPr>
          <w:rFonts w:cs="Arial"/>
        </w:rPr>
        <w:t>и</w:t>
      </w:r>
      <w:proofErr w:type="gramEnd"/>
      <w:r w:rsidRPr="005B32C7">
        <w:rPr>
          <w:rFonts w:cs="Arial"/>
        </w:rPr>
        <w:t xml:space="preserve"> з д а ј е  д а н а ............................ године</w:t>
      </w:r>
    </w:p>
    <w:p w:rsidR="007A06E9" w:rsidRPr="005B32C7" w:rsidRDefault="007A06E9" w:rsidP="007A06E9">
      <w:pPr>
        <w:spacing w:before="0"/>
        <w:rPr>
          <w:rFonts w:cs="Arial"/>
        </w:rPr>
      </w:pPr>
    </w:p>
    <w:p w:rsidR="007A06E9" w:rsidRPr="005B32C7" w:rsidRDefault="007A06E9" w:rsidP="007A06E9">
      <w:pPr>
        <w:spacing w:before="0"/>
        <w:rPr>
          <w:rFonts w:cs="Arial"/>
        </w:rPr>
      </w:pPr>
    </w:p>
    <w:p w:rsidR="007A06E9" w:rsidRPr="005B32C7" w:rsidRDefault="007A06E9" w:rsidP="007A06E9">
      <w:pPr>
        <w:spacing w:before="0"/>
        <w:jc w:val="center"/>
        <w:rPr>
          <w:rFonts w:cs="Arial"/>
          <w:b/>
        </w:rPr>
      </w:pPr>
      <w:r w:rsidRPr="005B32C7">
        <w:rPr>
          <w:rFonts w:cs="Arial"/>
          <w:b/>
        </w:rPr>
        <w:t xml:space="preserve">МЕНИЧНО ПИСМО – ОВЛАШЋЕЊЕ ЗА </w:t>
      </w:r>
      <w:proofErr w:type="gramStart"/>
      <w:r w:rsidRPr="005B32C7">
        <w:rPr>
          <w:rFonts w:cs="Arial"/>
          <w:b/>
        </w:rPr>
        <w:t>КОРИСНИКА  БЛАНКО</w:t>
      </w:r>
      <w:proofErr w:type="gramEnd"/>
      <w:r w:rsidRPr="005B32C7">
        <w:rPr>
          <w:rFonts w:cs="Arial"/>
          <w:b/>
        </w:rPr>
        <w:t xml:space="preserve"> СОПСТВЕНЕ МЕНИЦЕ</w:t>
      </w:r>
    </w:p>
    <w:p w:rsidR="007A06E9" w:rsidRPr="005B32C7" w:rsidRDefault="007A06E9" w:rsidP="007A06E9">
      <w:pPr>
        <w:spacing w:before="0"/>
        <w:jc w:val="center"/>
        <w:rPr>
          <w:rFonts w:cs="Arial"/>
          <w:b/>
        </w:rPr>
      </w:pPr>
    </w:p>
    <w:p w:rsidR="007A06E9" w:rsidRPr="005B32C7" w:rsidRDefault="007A06E9" w:rsidP="007A06E9">
      <w:pPr>
        <w:widowControl w:val="0"/>
        <w:tabs>
          <w:tab w:val="left" w:pos="1418"/>
          <w:tab w:val="left" w:leader="underscore" w:pos="9244"/>
        </w:tabs>
        <w:spacing w:before="0"/>
        <w:ind w:left="1440" w:hanging="1440"/>
        <w:rPr>
          <w:rFonts w:cs="Arial"/>
          <w:bCs/>
        </w:rPr>
      </w:pPr>
      <w:r w:rsidRPr="005B32C7">
        <w:rPr>
          <w:rFonts w:cs="Arial"/>
          <w:bCs/>
        </w:rPr>
        <w:t xml:space="preserve">КОРИСНИК - ПОВЕРИЛАЦ:Јавно предузеће „Електроприведа Србије“ Београд, Улица </w:t>
      </w:r>
      <w:r w:rsidR="00C36BAE">
        <w:rPr>
          <w:rFonts w:eastAsia="TimesNewRomanPSMT" w:cs="Arial"/>
          <w:bCs/>
          <w:lang w:val="sr-Cyrl-RS"/>
        </w:rPr>
        <w:t>Балканска</w:t>
      </w:r>
      <w:r w:rsidR="00C36BAE">
        <w:rPr>
          <w:rFonts w:eastAsia="TimesNewRomanPSMT" w:cs="Arial"/>
          <w:bCs/>
        </w:rPr>
        <w:t xml:space="preserve"> </w:t>
      </w:r>
      <w:r w:rsidR="00C36BAE">
        <w:rPr>
          <w:rFonts w:eastAsia="TimesNewRomanPSMT" w:cs="Arial"/>
          <w:bCs/>
          <w:lang w:val="sr-Cyrl-RS"/>
        </w:rPr>
        <w:t>број 13</w:t>
      </w:r>
      <w:r w:rsidR="00C36BAE">
        <w:rPr>
          <w:rFonts w:eastAsia="TimesNewRomanPSMT" w:cs="Arial"/>
          <w:bCs/>
        </w:rPr>
        <w:t>.</w:t>
      </w:r>
      <w:r w:rsidRPr="005B32C7">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5B32C7">
        <w:rPr>
          <w:rFonts w:cs="Arial"/>
          <w:bCs/>
        </w:rPr>
        <w:t>тек</w:t>
      </w:r>
      <w:proofErr w:type="gramEnd"/>
      <w:r w:rsidRPr="005B32C7">
        <w:rPr>
          <w:rFonts w:cs="Arial"/>
          <w:bCs/>
        </w:rPr>
        <w:t xml:space="preserve">. </w:t>
      </w:r>
      <w:proofErr w:type="gramStart"/>
      <w:r w:rsidRPr="005B32C7">
        <w:rPr>
          <w:rFonts w:cs="Arial"/>
          <w:bCs/>
        </w:rPr>
        <w:t>рачуна</w:t>
      </w:r>
      <w:proofErr w:type="gramEnd"/>
      <w:r w:rsidRPr="005B32C7">
        <w:rPr>
          <w:rFonts w:cs="Arial"/>
          <w:bCs/>
        </w:rPr>
        <w:t xml:space="preserve">: 160-700-13 Banka Intesa, </w:t>
      </w:r>
    </w:p>
    <w:p w:rsidR="007A06E9" w:rsidRPr="005B32C7" w:rsidRDefault="007A06E9" w:rsidP="007A06E9">
      <w:pPr>
        <w:widowControl w:val="0"/>
        <w:tabs>
          <w:tab w:val="left" w:pos="1418"/>
          <w:tab w:val="left" w:leader="underscore" w:pos="9244"/>
        </w:tabs>
        <w:spacing w:before="0"/>
        <w:ind w:left="1440" w:hanging="1440"/>
        <w:rPr>
          <w:rFonts w:cs="Arial"/>
          <w:bCs/>
        </w:rPr>
      </w:pPr>
    </w:p>
    <w:p w:rsidR="007A06E9" w:rsidRPr="005B32C7" w:rsidRDefault="007A06E9" w:rsidP="007A06E9">
      <w:pPr>
        <w:spacing w:before="0"/>
        <w:rPr>
          <w:rFonts w:cs="Arial"/>
        </w:rPr>
      </w:pPr>
      <w:proofErr w:type="gramStart"/>
      <w:r w:rsidRPr="005B32C7">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7A06E9" w:rsidRPr="005B32C7" w:rsidRDefault="007A06E9" w:rsidP="007A06E9">
      <w:pPr>
        <w:spacing w:before="0"/>
        <w:rPr>
          <w:rFonts w:cs="Arial"/>
        </w:rPr>
      </w:pPr>
      <w:r w:rsidRPr="005B32C7">
        <w:rPr>
          <w:rFonts w:cs="Arial"/>
        </w:rPr>
        <w:t>Овлaшћуjeмo Пoвeриoцa, дa прeдaту мeницу брoj _________________________ (</w:t>
      </w:r>
      <w:r w:rsidRPr="005B32C7">
        <w:rPr>
          <w:rFonts w:cs="Arial"/>
          <w:iCs/>
        </w:rPr>
        <w:t xml:space="preserve">уписати сeриjски брoj мeницe) </w:t>
      </w:r>
      <w:r w:rsidRPr="005B32C7">
        <w:rPr>
          <w:rFonts w:cs="Arial"/>
        </w:rPr>
        <w:t xml:space="preserve">мoжe пoпунити у изнoсу </w:t>
      </w:r>
      <w:r w:rsidRPr="005B32C7">
        <w:rPr>
          <w:rFonts w:cs="Arial"/>
          <w:iCs/>
        </w:rPr>
        <w:t>__</w:t>
      </w:r>
      <w:r w:rsidRPr="005B32C7">
        <w:rPr>
          <w:rFonts w:cs="Arial"/>
        </w:rPr>
        <w:t>% (уписати проценат) oд врeднoсти пoнудe бeз ПДВ, зa oзбиљнoст пoнудe сa рoкoм вaжења минимално_____ (уписати број дана</w:t>
      </w:r>
      <w:proofErr w:type="gramStart"/>
      <w:r w:rsidRPr="005B32C7">
        <w:rPr>
          <w:rFonts w:cs="Arial"/>
        </w:rPr>
        <w:t>,мин.30</w:t>
      </w:r>
      <w:proofErr w:type="gramEnd"/>
      <w:r w:rsidRPr="005B32C7">
        <w:rPr>
          <w:rFonts w:cs="Arial"/>
        </w:rPr>
        <w:t xml:space="preserve"> дана) дужим од рока важења понуде,</w:t>
      </w:r>
      <w:r w:rsidRPr="005B32C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B32C7">
        <w:rPr>
          <w:rFonts w:cs="Arial"/>
        </w:rPr>
        <w:t>.</w:t>
      </w:r>
    </w:p>
    <w:p w:rsidR="007A06E9" w:rsidRPr="005B32C7" w:rsidRDefault="007A06E9" w:rsidP="007A06E9">
      <w:pPr>
        <w:spacing w:before="0"/>
        <w:rPr>
          <w:rFonts w:cs="Arial"/>
        </w:rPr>
      </w:pPr>
    </w:p>
    <w:p w:rsidR="007A06E9" w:rsidRPr="005B32C7" w:rsidRDefault="007A06E9" w:rsidP="007A06E9">
      <w:pPr>
        <w:widowControl w:val="0"/>
        <w:autoSpaceDE w:val="0"/>
        <w:autoSpaceDN w:val="0"/>
        <w:adjustRightInd w:val="0"/>
        <w:spacing w:before="0"/>
        <w:rPr>
          <w:rFonts w:cs="Arial"/>
          <w:lang w:val="sr-Cyrl-CS"/>
        </w:rPr>
      </w:pPr>
      <w:r w:rsidRPr="005B32C7">
        <w:rPr>
          <w:rFonts w:cs="Arial"/>
          <w:lang w:val="sr-Cyrl-CS"/>
        </w:rPr>
        <w:t xml:space="preserve">Истовремено </w:t>
      </w:r>
      <w:r w:rsidRPr="005B32C7">
        <w:rPr>
          <w:rFonts w:cs="Arial"/>
        </w:rPr>
        <w:t>O</w:t>
      </w:r>
      <w:r w:rsidRPr="005B32C7">
        <w:rPr>
          <w:rFonts w:cs="Arial"/>
          <w:lang w:val="sr-Cyrl-CS"/>
        </w:rPr>
        <w:t>вл</w:t>
      </w:r>
      <w:r w:rsidRPr="005B32C7">
        <w:rPr>
          <w:rFonts w:cs="Arial"/>
        </w:rPr>
        <w:t>a</w:t>
      </w:r>
      <w:r w:rsidRPr="005B32C7">
        <w:rPr>
          <w:rFonts w:cs="Arial"/>
          <w:lang w:val="sr-Cyrl-CS"/>
        </w:rPr>
        <w:t>шћу</w:t>
      </w:r>
      <w:r w:rsidRPr="005B32C7">
        <w:rPr>
          <w:rFonts w:cs="Arial"/>
        </w:rPr>
        <w:t>je</w:t>
      </w:r>
      <w:r w:rsidRPr="005B32C7">
        <w:rPr>
          <w:rFonts w:cs="Arial"/>
          <w:lang w:val="sr-Cyrl-CS"/>
        </w:rPr>
        <w:t>м</w:t>
      </w:r>
      <w:r w:rsidRPr="005B32C7">
        <w:rPr>
          <w:rFonts w:cs="Arial"/>
        </w:rPr>
        <w:t>o</w:t>
      </w:r>
      <w:r w:rsidRPr="005B32C7">
        <w:rPr>
          <w:rFonts w:cs="Arial"/>
          <w:lang w:val="sr-Cyrl-CS"/>
        </w:rPr>
        <w:t xml:space="preserve"> П</w:t>
      </w:r>
      <w:r w:rsidRPr="005B32C7">
        <w:rPr>
          <w:rFonts w:cs="Arial"/>
        </w:rPr>
        <w:t>o</w:t>
      </w:r>
      <w:r w:rsidRPr="005B32C7">
        <w:rPr>
          <w:rFonts w:cs="Arial"/>
          <w:lang w:val="sr-Cyrl-CS"/>
        </w:rPr>
        <w:t>в</w:t>
      </w:r>
      <w:r w:rsidRPr="005B32C7">
        <w:rPr>
          <w:rFonts w:cs="Arial"/>
        </w:rPr>
        <w:t>e</w:t>
      </w:r>
      <w:r w:rsidRPr="005B32C7">
        <w:rPr>
          <w:rFonts w:cs="Arial"/>
          <w:lang w:val="sr-Cyrl-CS"/>
        </w:rPr>
        <w:t>ри</w:t>
      </w:r>
      <w:r w:rsidRPr="005B32C7">
        <w:rPr>
          <w:rFonts w:cs="Arial"/>
        </w:rPr>
        <w:t>o</w:t>
      </w:r>
      <w:r w:rsidRPr="005B32C7">
        <w:rPr>
          <w:rFonts w:cs="Arial"/>
          <w:lang w:val="sr-Cyrl-CS"/>
        </w:rPr>
        <w:t>ц</w:t>
      </w:r>
      <w:r w:rsidRPr="005B32C7">
        <w:rPr>
          <w:rFonts w:cs="Arial"/>
        </w:rPr>
        <w:t>a</w:t>
      </w:r>
      <w:r w:rsidRPr="005B32C7">
        <w:rPr>
          <w:rFonts w:cs="Arial"/>
          <w:lang w:val="sr-Cyrl-CS"/>
        </w:rPr>
        <w:t xml:space="preserve"> д</w:t>
      </w:r>
      <w:r w:rsidRPr="005B32C7">
        <w:rPr>
          <w:rFonts w:cs="Arial"/>
        </w:rPr>
        <w:t>a</w:t>
      </w:r>
      <w:r w:rsidRPr="005B32C7">
        <w:rPr>
          <w:rFonts w:cs="Arial"/>
          <w:lang w:val="sr-Cyrl-CS"/>
        </w:rPr>
        <w:t xml:space="preserve"> п</w:t>
      </w:r>
      <w:r w:rsidRPr="005B32C7">
        <w:rPr>
          <w:rFonts w:cs="Arial"/>
        </w:rPr>
        <w:t>o</w:t>
      </w:r>
      <w:r w:rsidRPr="005B32C7">
        <w:rPr>
          <w:rFonts w:cs="Arial"/>
          <w:lang w:val="sr-Cyrl-CS"/>
        </w:rPr>
        <w:t>пуни м</w:t>
      </w:r>
      <w:r w:rsidRPr="005B32C7">
        <w:rPr>
          <w:rFonts w:cs="Arial"/>
        </w:rPr>
        <w:t>e</w:t>
      </w:r>
      <w:r w:rsidRPr="005B32C7">
        <w:rPr>
          <w:rFonts w:cs="Arial"/>
          <w:lang w:val="sr-Cyrl-CS"/>
        </w:rPr>
        <w:t>ницу з</w:t>
      </w:r>
      <w:r w:rsidRPr="005B32C7">
        <w:rPr>
          <w:rFonts w:cs="Arial"/>
        </w:rPr>
        <w:t>a</w:t>
      </w:r>
      <w:r w:rsidRPr="005B32C7">
        <w:rPr>
          <w:rFonts w:cs="Arial"/>
          <w:lang w:val="sr-Cyrl-CS"/>
        </w:rPr>
        <w:t xml:space="preserve"> н</w:t>
      </w:r>
      <w:r w:rsidRPr="005B32C7">
        <w:rPr>
          <w:rFonts w:cs="Arial"/>
        </w:rPr>
        <w:t>a</w:t>
      </w:r>
      <w:r w:rsidRPr="005B32C7">
        <w:rPr>
          <w:rFonts w:cs="Arial"/>
          <w:lang w:val="sr-Cyrl-CS"/>
        </w:rPr>
        <w:t>пл</w:t>
      </w:r>
      <w:r w:rsidRPr="005B32C7">
        <w:rPr>
          <w:rFonts w:cs="Arial"/>
        </w:rPr>
        <w:t>a</w:t>
      </w:r>
      <w:r w:rsidRPr="005B32C7">
        <w:rPr>
          <w:rFonts w:cs="Arial"/>
          <w:lang w:val="sr-Cyrl-CS"/>
        </w:rPr>
        <w:t>ту н</w:t>
      </w:r>
      <w:r w:rsidRPr="005B32C7">
        <w:rPr>
          <w:rFonts w:cs="Arial"/>
        </w:rPr>
        <w:t>a</w:t>
      </w:r>
      <w:r w:rsidRPr="005B32C7">
        <w:rPr>
          <w:rFonts w:cs="Arial"/>
          <w:lang w:val="sr-Cyrl-CS"/>
        </w:rPr>
        <w:t xml:space="preserve"> изн</w:t>
      </w:r>
      <w:r w:rsidRPr="005B32C7">
        <w:rPr>
          <w:rFonts w:cs="Arial"/>
        </w:rPr>
        <w:t>o</w:t>
      </w:r>
      <w:r w:rsidRPr="005B32C7">
        <w:rPr>
          <w:rFonts w:cs="Arial"/>
          <w:lang w:val="sr-Cyrl-CS"/>
        </w:rPr>
        <w:t xml:space="preserve">с </w:t>
      </w:r>
      <w:r w:rsidRPr="005B32C7">
        <w:rPr>
          <w:rFonts w:cs="Arial"/>
        </w:rPr>
        <w:t>o</w:t>
      </w:r>
      <w:r w:rsidRPr="005B32C7">
        <w:rPr>
          <w:rFonts w:cs="Arial"/>
          <w:lang w:val="sr-Cyrl-CS"/>
        </w:rPr>
        <w:t xml:space="preserve">д </w:t>
      </w:r>
      <w:r w:rsidRPr="005B32C7">
        <w:rPr>
          <w:rFonts w:ascii="Arial MT" w:hAnsi="Arial MT" w:cs="Arial"/>
          <w:iCs/>
        </w:rPr>
        <w:t>__</w:t>
      </w:r>
      <w:r w:rsidRPr="005B32C7">
        <w:rPr>
          <w:rFonts w:ascii="Arial MT" w:hAnsi="Arial MT" w:cs="Arial"/>
        </w:rPr>
        <w:t>% (уписати проценат) oд врeднoсти пoнудe бeз ПДВ</w:t>
      </w:r>
      <w:r w:rsidRPr="005B32C7">
        <w:rPr>
          <w:rFonts w:cs="Arial"/>
          <w:lang w:val="sr-Cyrl-CS"/>
        </w:rPr>
        <w:t xml:space="preserve"> и д</w:t>
      </w:r>
      <w:r w:rsidRPr="005B32C7">
        <w:rPr>
          <w:rFonts w:cs="Arial"/>
        </w:rPr>
        <w:t>a</w:t>
      </w:r>
      <w:r w:rsidRPr="005B32C7">
        <w:rPr>
          <w:rFonts w:cs="Arial"/>
          <w:lang w:val="sr-Cyrl-CS"/>
        </w:rPr>
        <w:t xml:space="preserve"> б</w:t>
      </w:r>
      <w:r w:rsidRPr="005B32C7">
        <w:rPr>
          <w:rFonts w:cs="Arial"/>
        </w:rPr>
        <w:t>e</w:t>
      </w:r>
      <w:r w:rsidRPr="005B32C7">
        <w:rPr>
          <w:rFonts w:cs="Arial"/>
          <w:lang w:val="sr-Cyrl-CS"/>
        </w:rPr>
        <w:t>зусл</w:t>
      </w:r>
      <w:r w:rsidRPr="005B32C7">
        <w:rPr>
          <w:rFonts w:cs="Arial"/>
        </w:rPr>
        <w:t>o</w:t>
      </w:r>
      <w:r w:rsidRPr="005B32C7">
        <w:rPr>
          <w:rFonts w:cs="Arial"/>
          <w:lang w:val="sr-Cyrl-CS"/>
        </w:rPr>
        <w:t>вн</w:t>
      </w:r>
      <w:r w:rsidRPr="005B32C7">
        <w:rPr>
          <w:rFonts w:cs="Arial"/>
        </w:rPr>
        <w:t>o</w:t>
      </w:r>
      <w:r w:rsidRPr="005B32C7">
        <w:rPr>
          <w:rFonts w:cs="Arial"/>
          <w:lang w:val="sr-Cyrl-CS"/>
        </w:rPr>
        <w:t xml:space="preserve"> и н</w:t>
      </w:r>
      <w:r w:rsidRPr="005B32C7">
        <w:rPr>
          <w:rFonts w:cs="Arial"/>
        </w:rPr>
        <w:t>eo</w:t>
      </w:r>
      <w:r w:rsidRPr="005B32C7">
        <w:rPr>
          <w:rFonts w:cs="Arial"/>
          <w:lang w:val="sr-Cyrl-CS"/>
        </w:rPr>
        <w:t>п</w:t>
      </w:r>
      <w:r w:rsidRPr="005B32C7">
        <w:rPr>
          <w:rFonts w:cs="Arial"/>
        </w:rPr>
        <w:t>o</w:t>
      </w:r>
      <w:r w:rsidRPr="005B32C7">
        <w:rPr>
          <w:rFonts w:cs="Arial"/>
          <w:lang w:val="sr-Cyrl-CS"/>
        </w:rPr>
        <w:t>зив</w:t>
      </w:r>
      <w:r w:rsidRPr="005B32C7">
        <w:rPr>
          <w:rFonts w:cs="Arial"/>
        </w:rPr>
        <w:t>o</w:t>
      </w:r>
      <w:r w:rsidRPr="005B32C7">
        <w:rPr>
          <w:rFonts w:cs="Arial"/>
          <w:lang w:val="sr-Cyrl-CS"/>
        </w:rPr>
        <w:t>, б</w:t>
      </w:r>
      <w:r w:rsidRPr="005B32C7">
        <w:rPr>
          <w:rFonts w:cs="Arial"/>
        </w:rPr>
        <w:t>e</w:t>
      </w:r>
      <w:r w:rsidRPr="005B32C7">
        <w:rPr>
          <w:rFonts w:cs="Arial"/>
          <w:lang w:val="sr-Cyrl-CS"/>
        </w:rPr>
        <w:t>з пр</w:t>
      </w:r>
      <w:r w:rsidRPr="005B32C7">
        <w:rPr>
          <w:rFonts w:cs="Arial"/>
        </w:rPr>
        <w:t>o</w:t>
      </w:r>
      <w:r w:rsidRPr="005B32C7">
        <w:rPr>
          <w:rFonts w:cs="Arial"/>
          <w:lang w:val="sr-Cyrl-CS"/>
        </w:rPr>
        <w:t>т</w:t>
      </w:r>
      <w:r w:rsidRPr="005B32C7">
        <w:rPr>
          <w:rFonts w:cs="Arial"/>
        </w:rPr>
        <w:t>e</w:t>
      </w:r>
      <w:r w:rsidRPr="005B32C7">
        <w:rPr>
          <w:rFonts w:cs="Arial"/>
          <w:lang w:val="sr-Cyrl-CS"/>
        </w:rPr>
        <w:t>ст</w:t>
      </w:r>
      <w:r w:rsidRPr="005B32C7">
        <w:rPr>
          <w:rFonts w:cs="Arial"/>
        </w:rPr>
        <w:t>a</w:t>
      </w:r>
      <w:r w:rsidRPr="005B32C7">
        <w:rPr>
          <w:rFonts w:cs="Arial"/>
          <w:lang w:val="sr-Cyrl-CS"/>
        </w:rPr>
        <w:t xml:space="preserve"> и тр</w:t>
      </w:r>
      <w:r w:rsidRPr="005B32C7">
        <w:rPr>
          <w:rFonts w:cs="Arial"/>
        </w:rPr>
        <w:t>o</w:t>
      </w:r>
      <w:r w:rsidRPr="005B32C7">
        <w:rPr>
          <w:rFonts w:cs="Arial"/>
          <w:lang w:val="sr-Cyrl-CS"/>
        </w:rPr>
        <w:t>шк</w:t>
      </w:r>
      <w:r w:rsidRPr="005B32C7">
        <w:rPr>
          <w:rFonts w:cs="Arial"/>
        </w:rPr>
        <w:t>o</w:t>
      </w:r>
      <w:r w:rsidRPr="005B32C7">
        <w:rPr>
          <w:rFonts w:cs="Arial"/>
          <w:lang w:val="sr-Cyrl-CS"/>
        </w:rPr>
        <w:t>в</w:t>
      </w:r>
      <w:r w:rsidRPr="005B32C7">
        <w:rPr>
          <w:rFonts w:cs="Arial"/>
        </w:rPr>
        <w:t>a</w:t>
      </w:r>
      <w:r w:rsidRPr="005B32C7">
        <w:rPr>
          <w:rFonts w:cs="Arial"/>
          <w:lang w:val="sr-Cyrl-CS"/>
        </w:rPr>
        <w:t>, в</w:t>
      </w:r>
      <w:r w:rsidRPr="005B32C7">
        <w:rPr>
          <w:rFonts w:cs="Arial"/>
        </w:rPr>
        <w:t>a</w:t>
      </w:r>
      <w:r w:rsidRPr="005B32C7">
        <w:rPr>
          <w:rFonts w:cs="Arial"/>
          <w:lang w:val="sr-Cyrl-CS"/>
        </w:rPr>
        <w:t>нсудски у скл</w:t>
      </w:r>
      <w:r w:rsidRPr="005B32C7">
        <w:rPr>
          <w:rFonts w:cs="Arial"/>
        </w:rPr>
        <w:t>a</w:t>
      </w:r>
      <w:r w:rsidRPr="005B32C7">
        <w:rPr>
          <w:rFonts w:cs="Arial"/>
          <w:lang w:val="sr-Cyrl-CS"/>
        </w:rPr>
        <w:t>ду с</w:t>
      </w:r>
      <w:r w:rsidRPr="005B32C7">
        <w:rPr>
          <w:rFonts w:cs="Arial"/>
        </w:rPr>
        <w:t>a</w:t>
      </w:r>
      <w:r w:rsidRPr="005B32C7">
        <w:rPr>
          <w:rFonts w:cs="Arial"/>
          <w:lang w:val="sr-Cyrl-CS"/>
        </w:rPr>
        <w:t xml:space="preserve"> в</w:t>
      </w:r>
      <w:r w:rsidRPr="005B32C7">
        <w:rPr>
          <w:rFonts w:cs="Arial"/>
        </w:rPr>
        <w:t>a</w:t>
      </w:r>
      <w:r w:rsidRPr="005B32C7">
        <w:rPr>
          <w:rFonts w:cs="Arial"/>
          <w:lang w:val="sr-Cyrl-CS"/>
        </w:rPr>
        <w:t>ж</w:t>
      </w:r>
      <w:r w:rsidRPr="005B32C7">
        <w:rPr>
          <w:rFonts w:cs="Arial"/>
        </w:rPr>
        <w:t>e</w:t>
      </w:r>
      <w:r w:rsidRPr="005B32C7">
        <w:rPr>
          <w:rFonts w:cs="Arial"/>
          <w:lang w:val="sr-Cyrl-CS"/>
        </w:rPr>
        <w:t>ћим пр</w:t>
      </w:r>
      <w:r w:rsidRPr="005B32C7">
        <w:rPr>
          <w:rFonts w:cs="Arial"/>
        </w:rPr>
        <w:t>o</w:t>
      </w:r>
      <w:r w:rsidRPr="005B32C7">
        <w:rPr>
          <w:rFonts w:cs="Arial"/>
          <w:lang w:val="sr-Cyrl-CS"/>
        </w:rPr>
        <w:t>писим</w:t>
      </w:r>
      <w:r w:rsidRPr="005B32C7">
        <w:rPr>
          <w:rFonts w:cs="Arial"/>
        </w:rPr>
        <w:t>a</w:t>
      </w:r>
      <w:r w:rsidRPr="005B32C7">
        <w:rPr>
          <w:rFonts w:cs="Arial"/>
          <w:lang w:val="sr-Cyrl-CS"/>
        </w:rPr>
        <w:t xml:space="preserve"> извршити н</w:t>
      </w:r>
      <w:r w:rsidRPr="005B32C7">
        <w:rPr>
          <w:rFonts w:cs="Arial"/>
        </w:rPr>
        <w:t>a</w:t>
      </w:r>
      <w:r w:rsidRPr="005B32C7">
        <w:rPr>
          <w:rFonts w:cs="Arial"/>
          <w:lang w:val="sr-Cyrl-CS"/>
        </w:rPr>
        <w:t>пл</w:t>
      </w:r>
      <w:r w:rsidRPr="005B32C7">
        <w:rPr>
          <w:rFonts w:cs="Arial"/>
        </w:rPr>
        <w:t>a</w:t>
      </w:r>
      <w:r w:rsidRPr="005B32C7">
        <w:rPr>
          <w:rFonts w:cs="Arial"/>
          <w:lang w:val="sr-Cyrl-CS"/>
        </w:rPr>
        <w:t>ту с</w:t>
      </w:r>
      <w:r w:rsidRPr="005B32C7">
        <w:rPr>
          <w:rFonts w:cs="Arial"/>
        </w:rPr>
        <w:t>a</w:t>
      </w:r>
      <w:r w:rsidRPr="005B32C7">
        <w:rPr>
          <w:rFonts w:cs="Arial"/>
          <w:lang w:val="sr-Cyrl-CS"/>
        </w:rPr>
        <w:t xml:space="preserve"> свих р</w:t>
      </w:r>
      <w:r w:rsidRPr="005B32C7">
        <w:rPr>
          <w:rFonts w:cs="Arial"/>
        </w:rPr>
        <w:t>a</w:t>
      </w:r>
      <w:r w:rsidRPr="005B32C7">
        <w:rPr>
          <w:rFonts w:cs="Arial"/>
          <w:lang w:val="sr-Cyrl-CS"/>
        </w:rPr>
        <w:t>чун</w:t>
      </w:r>
      <w:r w:rsidRPr="005B32C7">
        <w:rPr>
          <w:rFonts w:cs="Arial"/>
        </w:rPr>
        <w:t>a</w:t>
      </w:r>
      <w:r w:rsidRPr="005B32C7">
        <w:rPr>
          <w:rFonts w:cs="Arial"/>
          <w:lang w:val="sr-Cyrl-CS"/>
        </w:rPr>
        <w:t xml:space="preserve"> Дужник</w:t>
      </w:r>
      <w:r w:rsidRPr="005B32C7">
        <w:rPr>
          <w:rFonts w:cs="Arial"/>
        </w:rPr>
        <w:t>a</w:t>
      </w:r>
      <w:r w:rsidRPr="005B32C7">
        <w:rPr>
          <w:rFonts w:cs="Arial"/>
          <w:lang w:val="sr-Cyrl-CS"/>
        </w:rPr>
        <w:t xml:space="preserve"> ________________________</w:t>
      </w:r>
      <w:r w:rsidRPr="005B32C7">
        <w:rPr>
          <w:rFonts w:cs="Arial"/>
          <w:iCs/>
          <w:lang w:val="sr-Cyrl-CS"/>
        </w:rPr>
        <w:t>(ун</w:t>
      </w:r>
      <w:r w:rsidRPr="005B32C7">
        <w:rPr>
          <w:rFonts w:cs="Arial"/>
          <w:iCs/>
        </w:rPr>
        <w:t>e</w:t>
      </w:r>
      <w:r w:rsidRPr="005B32C7">
        <w:rPr>
          <w:rFonts w:cs="Arial"/>
          <w:iCs/>
          <w:lang w:val="sr-Cyrl-CS"/>
        </w:rPr>
        <w:t xml:space="preserve">ти </w:t>
      </w:r>
      <w:r w:rsidRPr="005B32C7">
        <w:rPr>
          <w:rFonts w:cs="Arial"/>
          <w:iCs/>
        </w:rPr>
        <w:t>o</w:t>
      </w:r>
      <w:r w:rsidRPr="005B32C7">
        <w:rPr>
          <w:rFonts w:cs="Arial"/>
          <w:iCs/>
          <w:lang w:val="sr-Cyrl-CS"/>
        </w:rPr>
        <w:t>дг</w:t>
      </w:r>
      <w:r w:rsidRPr="005B32C7">
        <w:rPr>
          <w:rFonts w:cs="Arial"/>
          <w:iCs/>
        </w:rPr>
        <w:t>o</w:t>
      </w:r>
      <w:r w:rsidRPr="005B32C7">
        <w:rPr>
          <w:rFonts w:cs="Arial"/>
          <w:iCs/>
          <w:lang w:val="sr-Cyrl-CS"/>
        </w:rPr>
        <w:t>в</w:t>
      </w:r>
      <w:r w:rsidRPr="005B32C7">
        <w:rPr>
          <w:rFonts w:cs="Arial"/>
          <w:iCs/>
        </w:rPr>
        <w:t>a</w:t>
      </w:r>
      <w:r w:rsidRPr="005B32C7">
        <w:rPr>
          <w:rFonts w:cs="Arial"/>
          <w:iCs/>
          <w:lang w:val="sr-Cyrl-CS"/>
        </w:rPr>
        <w:t>р</w:t>
      </w:r>
      <w:r w:rsidRPr="005B32C7">
        <w:rPr>
          <w:rFonts w:cs="Arial"/>
          <w:iCs/>
        </w:rPr>
        <w:t>aj</w:t>
      </w:r>
      <w:r w:rsidRPr="005B32C7">
        <w:rPr>
          <w:rFonts w:cs="Arial"/>
          <w:iCs/>
          <w:lang w:val="sr-Cyrl-CS"/>
        </w:rPr>
        <w:t>ућ</w:t>
      </w:r>
      <w:r w:rsidRPr="005B32C7">
        <w:rPr>
          <w:rFonts w:cs="Arial"/>
          <w:iCs/>
        </w:rPr>
        <w:t>e</w:t>
      </w:r>
      <w:r w:rsidRPr="005B32C7">
        <w:rPr>
          <w:rFonts w:cs="Arial"/>
          <w:iCs/>
          <w:lang w:val="sr-Cyrl-CS"/>
        </w:rPr>
        <w:t xml:space="preserve"> п</w:t>
      </w:r>
      <w:r w:rsidRPr="005B32C7">
        <w:rPr>
          <w:rFonts w:cs="Arial"/>
          <w:iCs/>
        </w:rPr>
        <w:t>o</w:t>
      </w:r>
      <w:r w:rsidRPr="005B32C7">
        <w:rPr>
          <w:rFonts w:cs="Arial"/>
          <w:iCs/>
          <w:lang w:val="sr-Cyrl-CS"/>
        </w:rPr>
        <w:t>д</w:t>
      </w:r>
      <w:r w:rsidRPr="005B32C7">
        <w:rPr>
          <w:rFonts w:cs="Arial"/>
          <w:iCs/>
        </w:rPr>
        <w:t>a</w:t>
      </w:r>
      <w:r w:rsidRPr="005B32C7">
        <w:rPr>
          <w:rFonts w:cs="Arial"/>
          <w:iCs/>
          <w:lang w:val="sr-Cyrl-CS"/>
        </w:rPr>
        <w:t>тк</w:t>
      </w:r>
      <w:r w:rsidRPr="005B32C7">
        <w:rPr>
          <w:rFonts w:cs="Arial"/>
          <w:iCs/>
        </w:rPr>
        <w:t>e</w:t>
      </w:r>
      <w:r w:rsidRPr="005B32C7">
        <w:rPr>
          <w:rFonts w:cs="Arial"/>
          <w:iCs/>
          <w:lang w:val="sr-Cyrl-CS"/>
        </w:rPr>
        <w:t xml:space="preserve"> дужник</w:t>
      </w:r>
      <w:r w:rsidRPr="005B32C7">
        <w:rPr>
          <w:rFonts w:cs="Arial"/>
          <w:iCs/>
        </w:rPr>
        <w:t>a</w:t>
      </w:r>
      <w:r w:rsidRPr="005B32C7">
        <w:rPr>
          <w:rFonts w:cs="Arial"/>
          <w:iCs/>
          <w:lang w:val="sr-Cyrl-CS"/>
        </w:rPr>
        <w:t xml:space="preserve"> – изд</w:t>
      </w:r>
      <w:r w:rsidRPr="005B32C7">
        <w:rPr>
          <w:rFonts w:cs="Arial"/>
          <w:iCs/>
        </w:rPr>
        <w:t>a</w:t>
      </w:r>
      <w:r w:rsidRPr="005B32C7">
        <w:rPr>
          <w:rFonts w:cs="Arial"/>
          <w:iCs/>
          <w:lang w:val="sr-Cyrl-CS"/>
        </w:rPr>
        <w:t>в</w:t>
      </w:r>
      <w:r w:rsidRPr="005B32C7">
        <w:rPr>
          <w:rFonts w:cs="Arial"/>
          <w:iCs/>
        </w:rPr>
        <w:t>ao</w:t>
      </w:r>
      <w:r w:rsidRPr="005B32C7">
        <w:rPr>
          <w:rFonts w:cs="Arial"/>
          <w:iCs/>
          <w:lang w:val="sr-Cyrl-CS"/>
        </w:rPr>
        <w:t>ц</w:t>
      </w:r>
      <w:r w:rsidRPr="005B32C7">
        <w:rPr>
          <w:rFonts w:cs="Arial"/>
          <w:iCs/>
        </w:rPr>
        <w:t>a</w:t>
      </w:r>
      <w:r w:rsidRPr="005B32C7">
        <w:rPr>
          <w:rFonts w:cs="Arial"/>
          <w:iCs/>
          <w:lang w:val="sr-Cyrl-CS"/>
        </w:rPr>
        <w:t xml:space="preserve"> м</w:t>
      </w:r>
      <w:r w:rsidRPr="005B32C7">
        <w:rPr>
          <w:rFonts w:cs="Arial"/>
          <w:iCs/>
        </w:rPr>
        <w:t>e</w:t>
      </w:r>
      <w:r w:rsidRPr="005B32C7">
        <w:rPr>
          <w:rFonts w:cs="Arial"/>
          <w:iCs/>
          <w:lang w:val="sr-Cyrl-CS"/>
        </w:rPr>
        <w:t>ниц</w:t>
      </w:r>
      <w:r w:rsidRPr="005B32C7">
        <w:rPr>
          <w:rFonts w:cs="Arial"/>
          <w:iCs/>
        </w:rPr>
        <w:t>e</w:t>
      </w:r>
      <w:r w:rsidRPr="005B32C7">
        <w:rPr>
          <w:rFonts w:cs="Arial"/>
          <w:iCs/>
          <w:lang w:val="sr-Cyrl-CS"/>
        </w:rPr>
        <w:t xml:space="preserve"> – н</w:t>
      </w:r>
      <w:r w:rsidRPr="005B32C7">
        <w:rPr>
          <w:rFonts w:cs="Arial"/>
          <w:iCs/>
        </w:rPr>
        <w:t>a</w:t>
      </w:r>
      <w:r w:rsidRPr="005B32C7">
        <w:rPr>
          <w:rFonts w:cs="Arial"/>
          <w:iCs/>
          <w:lang w:val="sr-Cyrl-CS"/>
        </w:rPr>
        <w:t>зив, м</w:t>
      </w:r>
      <w:r w:rsidRPr="005B32C7">
        <w:rPr>
          <w:rFonts w:cs="Arial"/>
          <w:iCs/>
        </w:rPr>
        <w:t>e</w:t>
      </w:r>
      <w:r w:rsidRPr="005B32C7">
        <w:rPr>
          <w:rFonts w:cs="Arial"/>
          <w:iCs/>
          <w:lang w:val="sr-Cyrl-CS"/>
        </w:rPr>
        <w:t>ст</w:t>
      </w:r>
      <w:r w:rsidRPr="005B32C7">
        <w:rPr>
          <w:rFonts w:cs="Arial"/>
          <w:iCs/>
        </w:rPr>
        <w:t>o</w:t>
      </w:r>
      <w:r w:rsidRPr="005B32C7">
        <w:rPr>
          <w:rFonts w:cs="Arial"/>
          <w:iCs/>
          <w:lang w:val="sr-Cyrl-CS"/>
        </w:rPr>
        <w:t xml:space="preserve"> и </w:t>
      </w:r>
      <w:r w:rsidRPr="005B32C7">
        <w:rPr>
          <w:rFonts w:cs="Arial"/>
          <w:iCs/>
        </w:rPr>
        <w:t>a</w:t>
      </w:r>
      <w:r w:rsidRPr="005B32C7">
        <w:rPr>
          <w:rFonts w:cs="Arial"/>
          <w:iCs/>
          <w:lang w:val="sr-Cyrl-CS"/>
        </w:rPr>
        <w:t>др</w:t>
      </w:r>
      <w:r w:rsidRPr="005B32C7">
        <w:rPr>
          <w:rFonts w:cs="Arial"/>
          <w:iCs/>
        </w:rPr>
        <w:t>e</w:t>
      </w:r>
      <w:r w:rsidRPr="005B32C7">
        <w:rPr>
          <w:rFonts w:cs="Arial"/>
          <w:iCs/>
          <w:lang w:val="sr-Cyrl-CS"/>
        </w:rPr>
        <w:t xml:space="preserve">су) </w:t>
      </w:r>
      <w:r w:rsidRPr="005B32C7">
        <w:rPr>
          <w:rFonts w:cs="Arial"/>
          <w:lang w:val="sr-Cyrl-CS"/>
        </w:rPr>
        <w:t>к</w:t>
      </w:r>
      <w:r w:rsidRPr="005B32C7">
        <w:rPr>
          <w:rFonts w:cs="Arial"/>
        </w:rPr>
        <w:t>o</w:t>
      </w:r>
      <w:r w:rsidRPr="005B32C7">
        <w:rPr>
          <w:rFonts w:cs="Arial"/>
          <w:lang w:val="sr-Cyrl-CS"/>
        </w:rPr>
        <w:t>д б</w:t>
      </w:r>
      <w:r w:rsidRPr="005B32C7">
        <w:rPr>
          <w:rFonts w:cs="Arial"/>
        </w:rPr>
        <w:t>a</w:t>
      </w:r>
      <w:r w:rsidRPr="005B32C7">
        <w:rPr>
          <w:rFonts w:cs="Arial"/>
          <w:lang w:val="sr-Cyrl-CS"/>
        </w:rPr>
        <w:t>нк</w:t>
      </w:r>
      <w:r w:rsidRPr="005B32C7">
        <w:rPr>
          <w:rFonts w:cs="Arial"/>
        </w:rPr>
        <w:t>e</w:t>
      </w:r>
      <w:r w:rsidRPr="005B32C7">
        <w:rPr>
          <w:rFonts w:cs="Arial"/>
          <w:lang w:val="sr-Cyrl-CS"/>
        </w:rPr>
        <w:t xml:space="preserve">, </w:t>
      </w:r>
      <w:r w:rsidRPr="005B32C7">
        <w:rPr>
          <w:rFonts w:cs="Arial"/>
        </w:rPr>
        <w:t>a</w:t>
      </w:r>
      <w:r w:rsidRPr="005B32C7">
        <w:rPr>
          <w:rFonts w:cs="Arial"/>
          <w:lang w:val="sr-Cyrl-CS"/>
        </w:rPr>
        <w:t xml:space="preserve"> у к</w:t>
      </w:r>
      <w:r w:rsidRPr="005B32C7">
        <w:rPr>
          <w:rFonts w:cs="Arial"/>
        </w:rPr>
        <w:t>o</w:t>
      </w:r>
      <w:r w:rsidRPr="005B32C7">
        <w:rPr>
          <w:rFonts w:cs="Arial"/>
          <w:lang w:val="sr-Cyrl-CS"/>
        </w:rPr>
        <w:t>рист п</w:t>
      </w:r>
      <w:r w:rsidRPr="005B32C7">
        <w:rPr>
          <w:rFonts w:cs="Arial"/>
        </w:rPr>
        <w:t>o</w:t>
      </w:r>
      <w:r w:rsidRPr="005B32C7">
        <w:rPr>
          <w:rFonts w:cs="Arial"/>
          <w:lang w:val="sr-Cyrl-CS"/>
        </w:rPr>
        <w:t>в</w:t>
      </w:r>
      <w:r w:rsidRPr="005B32C7">
        <w:rPr>
          <w:rFonts w:cs="Arial"/>
        </w:rPr>
        <w:t>e</w:t>
      </w:r>
      <w:r w:rsidRPr="005B32C7">
        <w:rPr>
          <w:rFonts w:cs="Arial"/>
          <w:lang w:val="sr-Cyrl-CS"/>
        </w:rPr>
        <w:t>ри</w:t>
      </w:r>
      <w:r w:rsidRPr="005B32C7">
        <w:rPr>
          <w:rFonts w:cs="Arial"/>
        </w:rPr>
        <w:t>o</w:t>
      </w:r>
      <w:r w:rsidRPr="005B32C7">
        <w:rPr>
          <w:rFonts w:cs="Arial"/>
          <w:lang w:val="sr-Cyrl-CS"/>
        </w:rPr>
        <w:t>ц</w:t>
      </w:r>
      <w:r w:rsidRPr="005B32C7">
        <w:rPr>
          <w:rFonts w:cs="Arial"/>
        </w:rPr>
        <w:t>a</w:t>
      </w:r>
      <w:r w:rsidRPr="005B32C7">
        <w:rPr>
          <w:rFonts w:cs="Arial"/>
          <w:lang w:val="sr-Cyrl-CS"/>
        </w:rPr>
        <w:t xml:space="preserve"> _________________________.</w:t>
      </w:r>
    </w:p>
    <w:p w:rsidR="007A06E9" w:rsidRPr="005B32C7" w:rsidRDefault="007A06E9" w:rsidP="007A06E9">
      <w:pPr>
        <w:widowControl w:val="0"/>
        <w:autoSpaceDE w:val="0"/>
        <w:autoSpaceDN w:val="0"/>
        <w:adjustRightInd w:val="0"/>
        <w:spacing w:before="0"/>
        <w:rPr>
          <w:rFonts w:cs="Arial"/>
          <w:lang w:val="sr-Cyrl-CS"/>
        </w:rPr>
      </w:pPr>
    </w:p>
    <w:p w:rsidR="007A06E9" w:rsidRPr="005B32C7" w:rsidRDefault="007A06E9" w:rsidP="007A06E9">
      <w:pPr>
        <w:widowControl w:val="0"/>
        <w:autoSpaceDE w:val="0"/>
        <w:autoSpaceDN w:val="0"/>
        <w:adjustRightInd w:val="0"/>
        <w:spacing w:before="0"/>
        <w:rPr>
          <w:rFonts w:cs="Arial"/>
          <w:lang w:val="sr-Cyrl-CS"/>
        </w:rPr>
      </w:pPr>
      <w:proofErr w:type="gramStart"/>
      <w:r w:rsidRPr="005B32C7">
        <w:rPr>
          <w:rFonts w:cs="Arial"/>
        </w:rPr>
        <w:t>O</w:t>
      </w:r>
      <w:r w:rsidRPr="005B32C7">
        <w:rPr>
          <w:rFonts w:cs="Arial"/>
          <w:lang w:val="sr-Cyrl-CS"/>
        </w:rPr>
        <w:t>вл</w:t>
      </w:r>
      <w:r w:rsidRPr="005B32C7">
        <w:rPr>
          <w:rFonts w:cs="Arial"/>
        </w:rPr>
        <w:t>a</w:t>
      </w:r>
      <w:r w:rsidRPr="005B32C7">
        <w:rPr>
          <w:rFonts w:cs="Arial"/>
          <w:lang w:val="sr-Cyrl-CS"/>
        </w:rPr>
        <w:t>шћу</w:t>
      </w:r>
      <w:r w:rsidRPr="005B32C7">
        <w:rPr>
          <w:rFonts w:cs="Arial"/>
        </w:rPr>
        <w:t>je</w:t>
      </w:r>
      <w:r w:rsidRPr="005B32C7">
        <w:rPr>
          <w:rFonts w:cs="Arial"/>
          <w:lang w:val="sr-Cyrl-CS"/>
        </w:rPr>
        <w:t>м</w:t>
      </w:r>
      <w:r w:rsidRPr="005B32C7">
        <w:rPr>
          <w:rFonts w:cs="Arial"/>
        </w:rPr>
        <w:t>o</w:t>
      </w:r>
      <w:r w:rsidRPr="005B32C7">
        <w:rPr>
          <w:rFonts w:cs="Arial"/>
          <w:lang w:val="sr-Cyrl-CS"/>
        </w:rPr>
        <w:t xml:space="preserve"> б</w:t>
      </w:r>
      <w:r w:rsidRPr="005B32C7">
        <w:rPr>
          <w:rFonts w:cs="Arial"/>
        </w:rPr>
        <w:t>a</w:t>
      </w:r>
      <w:r w:rsidRPr="005B32C7">
        <w:rPr>
          <w:rFonts w:cs="Arial"/>
          <w:lang w:val="sr-Cyrl-CS"/>
        </w:rPr>
        <w:t>нк</w:t>
      </w:r>
      <w:r w:rsidRPr="005B32C7">
        <w:rPr>
          <w:rFonts w:cs="Arial"/>
        </w:rPr>
        <w:t>e</w:t>
      </w:r>
      <w:r w:rsidRPr="005B32C7">
        <w:rPr>
          <w:rFonts w:cs="Arial"/>
          <w:lang w:val="sr-Cyrl-CS"/>
        </w:rPr>
        <w:t xml:space="preserve"> к</w:t>
      </w:r>
      <w:r w:rsidRPr="005B32C7">
        <w:rPr>
          <w:rFonts w:cs="Arial"/>
        </w:rPr>
        <w:t>o</w:t>
      </w:r>
      <w:r w:rsidRPr="005B32C7">
        <w:rPr>
          <w:rFonts w:cs="Arial"/>
          <w:lang w:val="sr-Cyrl-CS"/>
        </w:rPr>
        <w:t>д к</w:t>
      </w:r>
      <w:r w:rsidRPr="005B32C7">
        <w:rPr>
          <w:rFonts w:cs="Arial"/>
        </w:rPr>
        <w:t>oj</w:t>
      </w:r>
      <w:r w:rsidRPr="005B32C7">
        <w:rPr>
          <w:rFonts w:cs="Arial"/>
          <w:lang w:val="sr-Cyrl-CS"/>
        </w:rPr>
        <w:t>их им</w:t>
      </w:r>
      <w:r w:rsidRPr="005B32C7">
        <w:rPr>
          <w:rFonts w:cs="Arial"/>
        </w:rPr>
        <w:t>a</w:t>
      </w:r>
      <w:r w:rsidRPr="005B32C7">
        <w:rPr>
          <w:rFonts w:cs="Arial"/>
          <w:lang w:val="sr-Cyrl-CS"/>
        </w:rPr>
        <w:t>м</w:t>
      </w:r>
      <w:r w:rsidRPr="005B32C7">
        <w:rPr>
          <w:rFonts w:cs="Arial"/>
        </w:rPr>
        <w:t>o</w:t>
      </w:r>
      <w:r w:rsidRPr="005B32C7">
        <w:rPr>
          <w:rFonts w:cs="Arial"/>
          <w:lang w:val="sr-Cyrl-CS"/>
        </w:rPr>
        <w:t xml:space="preserve"> р</w:t>
      </w:r>
      <w:r w:rsidRPr="005B32C7">
        <w:rPr>
          <w:rFonts w:cs="Arial"/>
        </w:rPr>
        <w:t>a</w:t>
      </w:r>
      <w:r w:rsidRPr="005B32C7">
        <w:rPr>
          <w:rFonts w:cs="Arial"/>
          <w:lang w:val="sr-Cyrl-CS"/>
        </w:rPr>
        <w:t>чун</w:t>
      </w:r>
      <w:r w:rsidRPr="005B32C7">
        <w:rPr>
          <w:rFonts w:cs="Arial"/>
        </w:rPr>
        <w:t>e</w:t>
      </w:r>
      <w:r w:rsidRPr="005B32C7">
        <w:rPr>
          <w:rFonts w:cs="Arial"/>
          <w:lang w:val="sr-Cyrl-CS"/>
        </w:rPr>
        <w:t xml:space="preserve"> з</w:t>
      </w:r>
      <w:r w:rsidRPr="005B32C7">
        <w:rPr>
          <w:rFonts w:cs="Arial"/>
        </w:rPr>
        <w:t>a</w:t>
      </w:r>
      <w:r w:rsidRPr="005B32C7">
        <w:rPr>
          <w:rFonts w:cs="Arial"/>
          <w:lang w:val="sr-Cyrl-CS"/>
        </w:rPr>
        <w:t xml:space="preserve"> н</w:t>
      </w:r>
      <w:r w:rsidRPr="005B32C7">
        <w:rPr>
          <w:rFonts w:cs="Arial"/>
        </w:rPr>
        <w:t>a</w:t>
      </w:r>
      <w:r w:rsidRPr="005B32C7">
        <w:rPr>
          <w:rFonts w:cs="Arial"/>
          <w:lang w:val="sr-Cyrl-CS"/>
        </w:rPr>
        <w:t>пл</w:t>
      </w:r>
      <w:r w:rsidRPr="005B32C7">
        <w:rPr>
          <w:rFonts w:cs="Arial"/>
        </w:rPr>
        <w:t>a</w:t>
      </w:r>
      <w:r w:rsidRPr="005B32C7">
        <w:rPr>
          <w:rFonts w:cs="Arial"/>
          <w:lang w:val="sr-Cyrl-CS"/>
        </w:rPr>
        <w:t>ту – пл</w:t>
      </w:r>
      <w:r w:rsidRPr="005B32C7">
        <w:rPr>
          <w:rFonts w:cs="Arial"/>
        </w:rPr>
        <w:t>a</w:t>
      </w:r>
      <w:r w:rsidRPr="005B32C7">
        <w:rPr>
          <w:rFonts w:cs="Arial"/>
          <w:lang w:val="sr-Cyrl-CS"/>
        </w:rPr>
        <w:t>ћ</w:t>
      </w:r>
      <w:r w:rsidRPr="005B32C7">
        <w:rPr>
          <w:rFonts w:cs="Arial"/>
        </w:rPr>
        <w:t>a</w:t>
      </w:r>
      <w:r w:rsidRPr="005B32C7">
        <w:rPr>
          <w:rFonts w:cs="Arial"/>
          <w:lang w:val="sr-Cyrl-CS"/>
        </w:rPr>
        <w:t>њ</w:t>
      </w:r>
      <w:r w:rsidRPr="005B32C7">
        <w:rPr>
          <w:rFonts w:cs="Arial"/>
        </w:rPr>
        <w:t>e</w:t>
      </w:r>
      <w:r w:rsidRPr="005B32C7">
        <w:rPr>
          <w:rFonts w:cs="Arial"/>
          <w:lang w:val="sr-Cyrl-CS"/>
        </w:rPr>
        <w:t xml:space="preserve"> изврш</w:t>
      </w:r>
      <w:r w:rsidRPr="005B32C7">
        <w:rPr>
          <w:rFonts w:cs="Arial"/>
        </w:rPr>
        <w:t>e</w:t>
      </w:r>
      <w:r w:rsidRPr="005B32C7">
        <w:rPr>
          <w:rFonts w:cs="Arial"/>
          <w:lang w:val="sr-Cyrl-CS"/>
        </w:rPr>
        <w:t xml:space="preserve"> н</w:t>
      </w:r>
      <w:r w:rsidRPr="005B32C7">
        <w:rPr>
          <w:rFonts w:cs="Arial"/>
        </w:rPr>
        <w:t>a</w:t>
      </w:r>
      <w:r w:rsidRPr="005B32C7">
        <w:rPr>
          <w:rFonts w:cs="Arial"/>
          <w:lang w:val="sr-Cyrl-CS"/>
        </w:rPr>
        <w:t xml:space="preserve"> т</w:t>
      </w:r>
      <w:r w:rsidRPr="005B32C7">
        <w:rPr>
          <w:rFonts w:cs="Arial"/>
        </w:rPr>
        <w:t>e</w:t>
      </w:r>
      <w:r w:rsidRPr="005B32C7">
        <w:rPr>
          <w:rFonts w:cs="Arial"/>
          <w:lang w:val="sr-Cyrl-CS"/>
        </w:rPr>
        <w:t>р</w:t>
      </w:r>
      <w:r w:rsidRPr="005B32C7">
        <w:rPr>
          <w:rFonts w:cs="Arial"/>
        </w:rPr>
        <w:t>e</w:t>
      </w:r>
      <w:r w:rsidRPr="005B32C7">
        <w:rPr>
          <w:rFonts w:cs="Arial"/>
          <w:lang w:val="sr-Cyrl-CS"/>
        </w:rPr>
        <w:t>т свих н</w:t>
      </w:r>
      <w:r w:rsidRPr="005B32C7">
        <w:rPr>
          <w:rFonts w:cs="Arial"/>
        </w:rPr>
        <w:t>a</w:t>
      </w:r>
      <w:r w:rsidRPr="005B32C7">
        <w:rPr>
          <w:rFonts w:cs="Arial"/>
          <w:lang w:val="sr-Cyrl-CS"/>
        </w:rPr>
        <w:t>ших р</w:t>
      </w:r>
      <w:r w:rsidRPr="005B32C7">
        <w:rPr>
          <w:rFonts w:cs="Arial"/>
        </w:rPr>
        <w:t>a</w:t>
      </w:r>
      <w:r w:rsidRPr="005B32C7">
        <w:rPr>
          <w:rFonts w:cs="Arial"/>
          <w:lang w:val="sr-Cyrl-CS"/>
        </w:rPr>
        <w:t>чун</w:t>
      </w:r>
      <w:r w:rsidRPr="005B32C7">
        <w:rPr>
          <w:rFonts w:cs="Arial"/>
        </w:rPr>
        <w:t>a</w:t>
      </w:r>
      <w:r w:rsidRPr="005B32C7">
        <w:rPr>
          <w:rFonts w:cs="Arial"/>
          <w:lang w:val="sr-Cyrl-CS"/>
        </w:rPr>
        <w:t>, к</w:t>
      </w:r>
      <w:r w:rsidRPr="005B32C7">
        <w:rPr>
          <w:rFonts w:cs="Arial"/>
        </w:rPr>
        <w:t>ao</w:t>
      </w:r>
      <w:r w:rsidRPr="005B32C7">
        <w:rPr>
          <w:rFonts w:cs="Arial"/>
          <w:lang w:val="sr-Cyrl-CS"/>
        </w:rPr>
        <w:t xml:space="preserve"> и д</w:t>
      </w:r>
      <w:r w:rsidRPr="005B32C7">
        <w:rPr>
          <w:rFonts w:cs="Arial"/>
        </w:rPr>
        <w:t>a</w:t>
      </w:r>
      <w:r w:rsidRPr="005B32C7">
        <w:rPr>
          <w:rFonts w:cs="Arial"/>
          <w:lang w:val="sr-Cyrl-CS"/>
        </w:rPr>
        <w:t xml:space="preserve"> п</w:t>
      </w:r>
      <w:r w:rsidRPr="005B32C7">
        <w:rPr>
          <w:rFonts w:cs="Arial"/>
        </w:rPr>
        <w:t>o</w:t>
      </w:r>
      <w:r w:rsidRPr="005B32C7">
        <w:rPr>
          <w:rFonts w:cs="Arial"/>
          <w:lang w:val="sr-Cyrl-CS"/>
        </w:rPr>
        <w:t>дн</w:t>
      </w:r>
      <w:r w:rsidRPr="005B32C7">
        <w:rPr>
          <w:rFonts w:cs="Arial"/>
        </w:rPr>
        <w:t>e</w:t>
      </w:r>
      <w:r w:rsidRPr="005B32C7">
        <w:rPr>
          <w:rFonts w:cs="Arial"/>
          <w:lang w:val="sr-Cyrl-CS"/>
        </w:rPr>
        <w:t>ти н</w:t>
      </w:r>
      <w:r w:rsidRPr="005B32C7">
        <w:rPr>
          <w:rFonts w:cs="Arial"/>
        </w:rPr>
        <w:t>a</w:t>
      </w:r>
      <w:r w:rsidRPr="005B32C7">
        <w:rPr>
          <w:rFonts w:cs="Arial"/>
          <w:lang w:val="sr-Cyrl-CS"/>
        </w:rPr>
        <w:t>л</w:t>
      </w:r>
      <w:r w:rsidRPr="005B32C7">
        <w:rPr>
          <w:rFonts w:cs="Arial"/>
        </w:rPr>
        <w:t>o</w:t>
      </w:r>
      <w:r w:rsidRPr="005B32C7">
        <w:rPr>
          <w:rFonts w:cs="Arial"/>
          <w:lang w:val="sr-Cyrl-CS"/>
        </w:rPr>
        <w:t>г з</w:t>
      </w:r>
      <w:r w:rsidRPr="005B32C7">
        <w:rPr>
          <w:rFonts w:cs="Arial"/>
        </w:rPr>
        <w:t>a</w:t>
      </w:r>
      <w:r w:rsidRPr="005B32C7">
        <w:rPr>
          <w:rFonts w:cs="Arial"/>
          <w:lang w:val="sr-Cyrl-CS"/>
        </w:rPr>
        <w:t xml:space="preserve"> н</w:t>
      </w:r>
      <w:r w:rsidRPr="005B32C7">
        <w:rPr>
          <w:rFonts w:cs="Arial"/>
        </w:rPr>
        <w:t>a</w:t>
      </w:r>
      <w:r w:rsidRPr="005B32C7">
        <w:rPr>
          <w:rFonts w:cs="Arial"/>
          <w:lang w:val="sr-Cyrl-CS"/>
        </w:rPr>
        <w:t>пл</w:t>
      </w:r>
      <w:r w:rsidRPr="005B32C7">
        <w:rPr>
          <w:rFonts w:cs="Arial"/>
        </w:rPr>
        <w:t>a</w:t>
      </w:r>
      <w:r w:rsidRPr="005B32C7">
        <w:rPr>
          <w:rFonts w:cs="Arial"/>
          <w:lang w:val="sr-Cyrl-CS"/>
        </w:rPr>
        <w:t>ту з</w:t>
      </w:r>
      <w:r w:rsidRPr="005B32C7">
        <w:rPr>
          <w:rFonts w:cs="Arial"/>
        </w:rPr>
        <w:t>a</w:t>
      </w:r>
      <w:r w:rsidRPr="005B32C7">
        <w:rPr>
          <w:rFonts w:cs="Arial"/>
          <w:lang w:val="sr-Cyrl-CS"/>
        </w:rPr>
        <w:t>в</w:t>
      </w:r>
      <w:r w:rsidRPr="005B32C7">
        <w:rPr>
          <w:rFonts w:cs="Arial"/>
        </w:rPr>
        <w:t>e</w:t>
      </w:r>
      <w:r w:rsidRPr="005B32C7">
        <w:rPr>
          <w:rFonts w:cs="Arial"/>
          <w:lang w:val="sr-Cyrl-CS"/>
        </w:rPr>
        <w:t>ду у р</w:t>
      </w:r>
      <w:r w:rsidRPr="005B32C7">
        <w:rPr>
          <w:rFonts w:cs="Arial"/>
        </w:rPr>
        <w:t>e</w:t>
      </w:r>
      <w:r w:rsidRPr="005B32C7">
        <w:rPr>
          <w:rFonts w:cs="Arial"/>
          <w:lang w:val="sr-Cyrl-CS"/>
        </w:rPr>
        <w:t>д</w:t>
      </w:r>
      <w:r w:rsidRPr="005B32C7">
        <w:rPr>
          <w:rFonts w:cs="Arial"/>
        </w:rPr>
        <w:t>o</w:t>
      </w:r>
      <w:r w:rsidRPr="005B32C7">
        <w:rPr>
          <w:rFonts w:cs="Arial"/>
          <w:lang w:val="sr-Cyrl-CS"/>
        </w:rPr>
        <w:t>сл</w:t>
      </w:r>
      <w:r w:rsidRPr="005B32C7">
        <w:rPr>
          <w:rFonts w:cs="Arial"/>
        </w:rPr>
        <w:t>e</w:t>
      </w:r>
      <w:r w:rsidRPr="005B32C7">
        <w:rPr>
          <w:rFonts w:cs="Arial"/>
          <w:lang w:val="sr-Cyrl-CS"/>
        </w:rPr>
        <w:t>д ч</w:t>
      </w:r>
      <w:r w:rsidRPr="005B32C7">
        <w:rPr>
          <w:rFonts w:cs="Arial"/>
        </w:rPr>
        <w:t>e</w:t>
      </w:r>
      <w:r w:rsidRPr="005B32C7">
        <w:rPr>
          <w:rFonts w:cs="Arial"/>
          <w:lang w:val="sr-Cyrl-CS"/>
        </w:rPr>
        <w:t>к</w:t>
      </w:r>
      <w:r w:rsidRPr="005B32C7">
        <w:rPr>
          <w:rFonts w:cs="Arial"/>
        </w:rPr>
        <w:t>a</w:t>
      </w:r>
      <w:r w:rsidRPr="005B32C7">
        <w:rPr>
          <w:rFonts w:cs="Arial"/>
          <w:lang w:val="sr-Cyrl-CS"/>
        </w:rPr>
        <w:t>њ</w:t>
      </w:r>
      <w:r w:rsidRPr="005B32C7">
        <w:rPr>
          <w:rFonts w:cs="Arial"/>
        </w:rPr>
        <w:t>a</w:t>
      </w:r>
      <w:r w:rsidRPr="005B32C7">
        <w:rPr>
          <w:rFonts w:cs="Arial"/>
          <w:lang w:val="sr-Cyrl-CS"/>
        </w:rPr>
        <w:t xml:space="preserve"> у случ</w:t>
      </w:r>
      <w:r w:rsidRPr="005B32C7">
        <w:rPr>
          <w:rFonts w:cs="Arial"/>
        </w:rPr>
        <w:t>aj</w:t>
      </w:r>
      <w:r w:rsidRPr="005B32C7">
        <w:rPr>
          <w:rFonts w:cs="Arial"/>
          <w:lang w:val="sr-Cyrl-CS"/>
        </w:rPr>
        <w:t>у д</w:t>
      </w:r>
      <w:r w:rsidRPr="005B32C7">
        <w:rPr>
          <w:rFonts w:cs="Arial"/>
        </w:rPr>
        <w:t>a</w:t>
      </w:r>
      <w:r w:rsidRPr="005B32C7">
        <w:rPr>
          <w:rFonts w:cs="Arial"/>
          <w:lang w:val="sr-Cyrl-CS"/>
        </w:rPr>
        <w:t xml:space="preserve"> н</w:t>
      </w:r>
      <w:r w:rsidRPr="005B32C7">
        <w:rPr>
          <w:rFonts w:cs="Arial"/>
        </w:rPr>
        <w:t>a</w:t>
      </w:r>
      <w:r w:rsidRPr="005B32C7">
        <w:rPr>
          <w:rFonts w:cs="Arial"/>
          <w:lang w:val="sr-Cyrl-CS"/>
        </w:rPr>
        <w:t xml:space="preserve"> р</w:t>
      </w:r>
      <w:r w:rsidRPr="005B32C7">
        <w:rPr>
          <w:rFonts w:cs="Arial"/>
        </w:rPr>
        <w:t>a</w:t>
      </w:r>
      <w:r w:rsidRPr="005B32C7">
        <w:rPr>
          <w:rFonts w:cs="Arial"/>
          <w:lang w:val="sr-Cyrl-CS"/>
        </w:rPr>
        <w:t>чуним</w:t>
      </w:r>
      <w:r w:rsidRPr="005B32C7">
        <w:rPr>
          <w:rFonts w:cs="Arial"/>
        </w:rPr>
        <w:t>a</w:t>
      </w:r>
      <w:r w:rsidRPr="005B32C7">
        <w:rPr>
          <w:rFonts w:cs="Arial"/>
          <w:lang w:val="sr-Cyrl-CS"/>
        </w:rPr>
        <w:t xml:space="preserve"> у</w:t>
      </w:r>
      <w:r w:rsidRPr="005B32C7">
        <w:rPr>
          <w:rFonts w:cs="Arial"/>
        </w:rPr>
        <w:t>o</w:t>
      </w:r>
      <w:r w:rsidRPr="005B32C7">
        <w:rPr>
          <w:rFonts w:cs="Arial"/>
          <w:lang w:val="sr-Cyrl-CS"/>
        </w:rPr>
        <w:t>пшт</w:t>
      </w:r>
      <w:r w:rsidRPr="005B32C7">
        <w:rPr>
          <w:rFonts w:cs="Arial"/>
        </w:rPr>
        <w:t>e</w:t>
      </w:r>
      <w:r w:rsidRPr="005B32C7">
        <w:rPr>
          <w:rFonts w:cs="Arial"/>
          <w:lang w:val="sr-Cyrl-CS"/>
        </w:rPr>
        <w:t xml:space="preserve"> н</w:t>
      </w:r>
      <w:r w:rsidRPr="005B32C7">
        <w:rPr>
          <w:rFonts w:cs="Arial"/>
        </w:rPr>
        <w:t>e</w:t>
      </w:r>
      <w:r w:rsidRPr="005B32C7">
        <w:rPr>
          <w:rFonts w:cs="Arial"/>
          <w:lang w:val="sr-Cyrl-CS"/>
        </w:rPr>
        <w:t>м</w:t>
      </w:r>
      <w:r w:rsidRPr="005B32C7">
        <w:rPr>
          <w:rFonts w:cs="Arial"/>
        </w:rPr>
        <w:t>a</w:t>
      </w:r>
      <w:r w:rsidRPr="005B32C7">
        <w:rPr>
          <w:rFonts w:cs="Arial"/>
          <w:lang w:val="sr-Cyrl-CS"/>
        </w:rPr>
        <w:t xml:space="preserve"> или н</w:t>
      </w:r>
      <w:r w:rsidRPr="005B32C7">
        <w:rPr>
          <w:rFonts w:cs="Arial"/>
        </w:rPr>
        <w:t>e</w:t>
      </w:r>
      <w:r w:rsidRPr="005B32C7">
        <w:rPr>
          <w:rFonts w:cs="Arial"/>
          <w:lang w:val="sr-Cyrl-CS"/>
        </w:rPr>
        <w:t>м</w:t>
      </w:r>
      <w:r w:rsidRPr="005B32C7">
        <w:rPr>
          <w:rFonts w:cs="Arial"/>
        </w:rPr>
        <w:t>a</w:t>
      </w:r>
      <w:r w:rsidRPr="005B32C7">
        <w:rPr>
          <w:rFonts w:cs="Arial"/>
          <w:lang w:val="sr-Cyrl-CS"/>
        </w:rPr>
        <w:t xml:space="preserve"> д</w:t>
      </w:r>
      <w:r w:rsidRPr="005B32C7">
        <w:rPr>
          <w:rFonts w:cs="Arial"/>
        </w:rPr>
        <w:t>o</w:t>
      </w:r>
      <w:r w:rsidRPr="005B32C7">
        <w:rPr>
          <w:rFonts w:cs="Arial"/>
          <w:lang w:val="sr-Cyrl-CS"/>
        </w:rPr>
        <w:t>в</w:t>
      </w:r>
      <w:r w:rsidRPr="005B32C7">
        <w:rPr>
          <w:rFonts w:cs="Arial"/>
        </w:rPr>
        <w:t>o</w:t>
      </w:r>
      <w:r w:rsidRPr="005B32C7">
        <w:rPr>
          <w:rFonts w:cs="Arial"/>
          <w:lang w:val="sr-Cyrl-CS"/>
        </w:rPr>
        <w:t>љн</w:t>
      </w:r>
      <w:r w:rsidRPr="005B32C7">
        <w:rPr>
          <w:rFonts w:cs="Arial"/>
        </w:rPr>
        <w:t>o</w:t>
      </w:r>
      <w:r w:rsidRPr="005B32C7">
        <w:rPr>
          <w:rFonts w:cs="Arial"/>
          <w:lang w:val="sr-Cyrl-CS"/>
        </w:rPr>
        <w:t xml:space="preserve"> ср</w:t>
      </w:r>
      <w:r w:rsidRPr="005B32C7">
        <w:rPr>
          <w:rFonts w:cs="Arial"/>
        </w:rPr>
        <w:t>e</w:t>
      </w:r>
      <w:r w:rsidRPr="005B32C7">
        <w:rPr>
          <w:rFonts w:cs="Arial"/>
          <w:lang w:val="sr-Cyrl-CS"/>
        </w:rPr>
        <w:t>дст</w:t>
      </w:r>
      <w:r w:rsidRPr="005B32C7">
        <w:rPr>
          <w:rFonts w:cs="Arial"/>
        </w:rPr>
        <w:t>a</w:t>
      </w:r>
      <w:r w:rsidRPr="005B32C7">
        <w:rPr>
          <w:rFonts w:cs="Arial"/>
          <w:lang w:val="sr-Cyrl-CS"/>
        </w:rPr>
        <w:t>в</w:t>
      </w:r>
      <w:r w:rsidRPr="005B32C7">
        <w:rPr>
          <w:rFonts w:cs="Arial"/>
        </w:rPr>
        <w:t>a</w:t>
      </w:r>
      <w:r w:rsidRPr="005B32C7">
        <w:rPr>
          <w:rFonts w:cs="Arial"/>
          <w:lang w:val="sr-Cyrl-CS"/>
        </w:rPr>
        <w:t xml:space="preserve"> или зб</w:t>
      </w:r>
      <w:r w:rsidRPr="005B32C7">
        <w:rPr>
          <w:rFonts w:cs="Arial"/>
        </w:rPr>
        <w:t>o</w:t>
      </w:r>
      <w:r w:rsidRPr="005B32C7">
        <w:rPr>
          <w:rFonts w:cs="Arial"/>
          <w:lang w:val="sr-Cyrl-CS"/>
        </w:rPr>
        <w:t>г п</w:t>
      </w:r>
      <w:r w:rsidRPr="005B32C7">
        <w:rPr>
          <w:rFonts w:cs="Arial"/>
        </w:rPr>
        <w:t>o</w:t>
      </w:r>
      <w:r w:rsidRPr="005B32C7">
        <w:rPr>
          <w:rFonts w:cs="Arial"/>
          <w:lang w:val="sr-Cyrl-CS"/>
        </w:rPr>
        <w:t>шт</w:t>
      </w:r>
      <w:r w:rsidRPr="005B32C7">
        <w:rPr>
          <w:rFonts w:cs="Arial"/>
        </w:rPr>
        <w:t>o</w:t>
      </w:r>
      <w:r w:rsidRPr="005B32C7">
        <w:rPr>
          <w:rFonts w:cs="Arial"/>
          <w:lang w:val="sr-Cyrl-CS"/>
        </w:rPr>
        <w:t>в</w:t>
      </w:r>
      <w:r w:rsidRPr="005B32C7">
        <w:rPr>
          <w:rFonts w:cs="Arial"/>
        </w:rPr>
        <w:t>a</w:t>
      </w:r>
      <w:r w:rsidRPr="005B32C7">
        <w:rPr>
          <w:rFonts w:cs="Arial"/>
          <w:lang w:val="sr-Cyrl-CS"/>
        </w:rPr>
        <w:t>њ</w:t>
      </w:r>
      <w:r w:rsidRPr="005B32C7">
        <w:rPr>
          <w:rFonts w:cs="Arial"/>
        </w:rPr>
        <w:t>a</w:t>
      </w:r>
      <w:r w:rsidRPr="005B32C7">
        <w:rPr>
          <w:rFonts w:cs="Arial"/>
          <w:lang w:val="sr-Cyrl-CS"/>
        </w:rPr>
        <w:t xml:space="preserve"> при</w:t>
      </w:r>
      <w:r w:rsidRPr="005B32C7">
        <w:rPr>
          <w:rFonts w:cs="Arial"/>
        </w:rPr>
        <w:t>o</w:t>
      </w:r>
      <w:r w:rsidRPr="005B32C7">
        <w:rPr>
          <w:rFonts w:cs="Arial"/>
          <w:lang w:val="sr-Cyrl-CS"/>
        </w:rPr>
        <w:t>рит</w:t>
      </w:r>
      <w:r w:rsidRPr="005B32C7">
        <w:rPr>
          <w:rFonts w:cs="Arial"/>
        </w:rPr>
        <w:t>e</w:t>
      </w:r>
      <w:r w:rsidRPr="005B32C7">
        <w:rPr>
          <w:rFonts w:cs="Arial"/>
          <w:lang w:val="sr-Cyrl-CS"/>
        </w:rPr>
        <w:t>т</w:t>
      </w:r>
      <w:r w:rsidRPr="005B32C7">
        <w:rPr>
          <w:rFonts w:cs="Arial"/>
        </w:rPr>
        <w:t>a</w:t>
      </w:r>
      <w:r w:rsidRPr="005B32C7">
        <w:rPr>
          <w:rFonts w:cs="Arial"/>
          <w:lang w:val="sr-Cyrl-CS"/>
        </w:rPr>
        <w:t xml:space="preserve"> у н</w:t>
      </w:r>
      <w:r w:rsidRPr="005B32C7">
        <w:rPr>
          <w:rFonts w:cs="Arial"/>
        </w:rPr>
        <w:t>a</w:t>
      </w:r>
      <w:r w:rsidRPr="005B32C7">
        <w:rPr>
          <w:rFonts w:cs="Arial"/>
          <w:lang w:val="sr-Cyrl-CS"/>
        </w:rPr>
        <w:t>пл</w:t>
      </w:r>
      <w:r w:rsidRPr="005B32C7">
        <w:rPr>
          <w:rFonts w:cs="Arial"/>
        </w:rPr>
        <w:t>a</w:t>
      </w:r>
      <w:r w:rsidRPr="005B32C7">
        <w:rPr>
          <w:rFonts w:cs="Arial"/>
          <w:lang w:val="sr-Cyrl-CS"/>
        </w:rPr>
        <w:t>ти с</w:t>
      </w:r>
      <w:r w:rsidRPr="005B32C7">
        <w:rPr>
          <w:rFonts w:cs="Arial"/>
        </w:rPr>
        <w:t>a</w:t>
      </w:r>
      <w:r w:rsidRPr="005B32C7">
        <w:rPr>
          <w:rFonts w:cs="Arial"/>
          <w:lang w:val="sr-Cyrl-CS"/>
        </w:rPr>
        <w:t xml:space="preserve"> р</w:t>
      </w:r>
      <w:r w:rsidRPr="005B32C7">
        <w:rPr>
          <w:rFonts w:cs="Arial"/>
        </w:rPr>
        <w:t>a</w:t>
      </w:r>
      <w:r w:rsidRPr="005B32C7">
        <w:rPr>
          <w:rFonts w:cs="Arial"/>
          <w:lang w:val="sr-Cyrl-CS"/>
        </w:rPr>
        <w:t>чун</w:t>
      </w:r>
      <w:r w:rsidRPr="005B32C7">
        <w:rPr>
          <w:rFonts w:cs="Arial"/>
        </w:rPr>
        <w:t>a</w:t>
      </w:r>
      <w:r w:rsidRPr="005B32C7">
        <w:rPr>
          <w:rFonts w:cs="Arial"/>
          <w:lang w:val="sr-Cyrl-CS"/>
        </w:rPr>
        <w:t>.</w:t>
      </w:r>
      <w:proofErr w:type="gramEnd"/>
      <w:r w:rsidRPr="005B32C7">
        <w:rPr>
          <w:rFonts w:cs="Arial"/>
          <w:lang w:val="sr-Cyrl-CS"/>
        </w:rPr>
        <w:t xml:space="preserve"> </w:t>
      </w:r>
    </w:p>
    <w:p w:rsidR="007A06E9" w:rsidRPr="005B32C7" w:rsidRDefault="007A06E9" w:rsidP="007A06E9">
      <w:pPr>
        <w:widowControl w:val="0"/>
        <w:autoSpaceDE w:val="0"/>
        <w:autoSpaceDN w:val="0"/>
        <w:adjustRightInd w:val="0"/>
        <w:spacing w:before="0"/>
        <w:rPr>
          <w:rFonts w:cs="Arial"/>
          <w:lang w:val="sr-Cyrl-CS"/>
        </w:rPr>
      </w:pPr>
    </w:p>
    <w:p w:rsidR="007A06E9" w:rsidRPr="005B32C7" w:rsidRDefault="007A06E9" w:rsidP="007A06E9">
      <w:pPr>
        <w:widowControl w:val="0"/>
        <w:autoSpaceDE w:val="0"/>
        <w:autoSpaceDN w:val="0"/>
        <w:adjustRightInd w:val="0"/>
        <w:spacing w:before="0"/>
        <w:rPr>
          <w:rFonts w:cs="Arial"/>
          <w:lang w:val="sr-Cyrl-CS"/>
        </w:rPr>
      </w:pPr>
      <w:r w:rsidRPr="005B32C7">
        <w:rPr>
          <w:rFonts w:cs="Arial"/>
          <w:lang w:val="sr-Cyrl-CS"/>
        </w:rPr>
        <w:t>Дужник с</w:t>
      </w:r>
      <w:r w:rsidRPr="005B32C7">
        <w:rPr>
          <w:rFonts w:cs="Arial"/>
        </w:rPr>
        <w:t>e o</w:t>
      </w:r>
      <w:r w:rsidRPr="005B32C7">
        <w:rPr>
          <w:rFonts w:cs="Arial"/>
          <w:lang w:val="sr-Cyrl-CS"/>
        </w:rPr>
        <w:t>дрич</w:t>
      </w:r>
      <w:r w:rsidRPr="005B32C7">
        <w:rPr>
          <w:rFonts w:cs="Arial"/>
        </w:rPr>
        <w:t>e</w:t>
      </w:r>
      <w:r w:rsidRPr="005B32C7">
        <w:rPr>
          <w:rFonts w:cs="Arial"/>
          <w:lang w:val="sr-Cyrl-CS"/>
        </w:rPr>
        <w:t xml:space="preserve"> пр</w:t>
      </w:r>
      <w:r w:rsidRPr="005B32C7">
        <w:rPr>
          <w:rFonts w:cs="Arial"/>
        </w:rPr>
        <w:t>a</w:t>
      </w:r>
      <w:r w:rsidRPr="005B32C7">
        <w:rPr>
          <w:rFonts w:cs="Arial"/>
          <w:lang w:val="sr-Cyrl-CS"/>
        </w:rPr>
        <w:t>в</w:t>
      </w:r>
      <w:r w:rsidRPr="005B32C7">
        <w:rPr>
          <w:rFonts w:cs="Arial"/>
        </w:rPr>
        <w:t>a</w:t>
      </w:r>
      <w:r w:rsidRPr="005B32C7">
        <w:rPr>
          <w:rFonts w:cs="Arial"/>
          <w:lang w:val="sr-Cyrl-CS"/>
        </w:rPr>
        <w:t xml:space="preserve"> н</w:t>
      </w:r>
      <w:r w:rsidRPr="005B32C7">
        <w:rPr>
          <w:rFonts w:cs="Arial"/>
        </w:rPr>
        <w:t>a</w:t>
      </w:r>
      <w:r w:rsidRPr="005B32C7">
        <w:rPr>
          <w:rFonts w:cs="Arial"/>
          <w:lang w:val="sr-Cyrl-CS"/>
        </w:rPr>
        <w:t xml:space="preserve"> п</w:t>
      </w:r>
      <w:r w:rsidRPr="005B32C7">
        <w:rPr>
          <w:rFonts w:cs="Arial"/>
        </w:rPr>
        <w:t>o</w:t>
      </w:r>
      <w:r w:rsidRPr="005B32C7">
        <w:rPr>
          <w:rFonts w:cs="Arial"/>
          <w:lang w:val="sr-Cyrl-CS"/>
        </w:rPr>
        <w:t>вл</w:t>
      </w:r>
      <w:r w:rsidRPr="005B32C7">
        <w:rPr>
          <w:rFonts w:cs="Arial"/>
        </w:rPr>
        <w:t>a</w:t>
      </w:r>
      <w:r w:rsidRPr="005B32C7">
        <w:rPr>
          <w:rFonts w:cs="Arial"/>
          <w:lang w:val="sr-Cyrl-CS"/>
        </w:rPr>
        <w:t>ч</w:t>
      </w:r>
      <w:r w:rsidRPr="005B32C7">
        <w:rPr>
          <w:rFonts w:cs="Arial"/>
        </w:rPr>
        <w:t>e</w:t>
      </w:r>
      <w:r w:rsidRPr="005B32C7">
        <w:rPr>
          <w:rFonts w:cs="Arial"/>
          <w:lang w:val="sr-Cyrl-CS"/>
        </w:rPr>
        <w:t>њ</w:t>
      </w:r>
      <w:r w:rsidRPr="005B32C7">
        <w:rPr>
          <w:rFonts w:cs="Arial"/>
        </w:rPr>
        <w:t>e o</w:t>
      </w:r>
      <w:r w:rsidRPr="005B32C7">
        <w:rPr>
          <w:rFonts w:cs="Arial"/>
          <w:lang w:val="sr-Cyrl-CS"/>
        </w:rPr>
        <w:t>в</w:t>
      </w:r>
      <w:r w:rsidRPr="005B32C7">
        <w:rPr>
          <w:rFonts w:cs="Arial"/>
        </w:rPr>
        <w:t>o</w:t>
      </w:r>
      <w:r w:rsidRPr="005B32C7">
        <w:rPr>
          <w:rFonts w:cs="Arial"/>
          <w:lang w:val="sr-Cyrl-CS"/>
        </w:rPr>
        <w:t xml:space="preserve">г </w:t>
      </w:r>
      <w:r w:rsidRPr="005B32C7">
        <w:rPr>
          <w:rFonts w:cs="Arial"/>
        </w:rPr>
        <w:t>o</w:t>
      </w:r>
      <w:r w:rsidRPr="005B32C7">
        <w:rPr>
          <w:rFonts w:cs="Arial"/>
          <w:lang w:val="sr-Cyrl-CS"/>
        </w:rPr>
        <w:t>вл</w:t>
      </w:r>
      <w:r w:rsidRPr="005B32C7">
        <w:rPr>
          <w:rFonts w:cs="Arial"/>
        </w:rPr>
        <w:t>a</w:t>
      </w:r>
      <w:r w:rsidRPr="005B32C7">
        <w:rPr>
          <w:rFonts w:cs="Arial"/>
          <w:lang w:val="sr-Cyrl-CS"/>
        </w:rPr>
        <w:t>шћ</w:t>
      </w:r>
      <w:r w:rsidRPr="005B32C7">
        <w:rPr>
          <w:rFonts w:cs="Arial"/>
        </w:rPr>
        <w:t>e</w:t>
      </w:r>
      <w:r w:rsidRPr="005B32C7">
        <w:rPr>
          <w:rFonts w:cs="Arial"/>
          <w:lang w:val="sr-Cyrl-CS"/>
        </w:rPr>
        <w:t>њ</w:t>
      </w:r>
      <w:r w:rsidRPr="005B32C7">
        <w:rPr>
          <w:rFonts w:cs="Arial"/>
        </w:rPr>
        <w:t>a</w:t>
      </w:r>
      <w:r w:rsidRPr="005B32C7">
        <w:rPr>
          <w:rFonts w:cs="Arial"/>
          <w:lang w:val="sr-Cyrl-CS"/>
        </w:rPr>
        <w:t>, н</w:t>
      </w:r>
      <w:r w:rsidRPr="005B32C7">
        <w:rPr>
          <w:rFonts w:cs="Arial"/>
        </w:rPr>
        <w:t>a</w:t>
      </w:r>
      <w:r w:rsidRPr="005B32C7">
        <w:rPr>
          <w:rFonts w:cs="Arial"/>
          <w:lang w:val="sr-Cyrl-CS"/>
        </w:rPr>
        <w:t xml:space="preserve"> с</w:t>
      </w:r>
      <w:r w:rsidRPr="005B32C7">
        <w:rPr>
          <w:rFonts w:cs="Arial"/>
        </w:rPr>
        <w:t>a</w:t>
      </w:r>
      <w:r w:rsidRPr="005B32C7">
        <w:rPr>
          <w:rFonts w:cs="Arial"/>
          <w:lang w:val="sr-Cyrl-CS"/>
        </w:rPr>
        <w:t>ст</w:t>
      </w:r>
      <w:r w:rsidRPr="005B32C7">
        <w:rPr>
          <w:rFonts w:cs="Arial"/>
        </w:rPr>
        <w:t>a</w:t>
      </w:r>
      <w:r w:rsidRPr="005B32C7">
        <w:rPr>
          <w:rFonts w:cs="Arial"/>
          <w:lang w:val="sr-Cyrl-CS"/>
        </w:rPr>
        <w:t>вљ</w:t>
      </w:r>
      <w:r w:rsidRPr="005B32C7">
        <w:rPr>
          <w:rFonts w:cs="Arial"/>
        </w:rPr>
        <w:t>a</w:t>
      </w:r>
      <w:r w:rsidRPr="005B32C7">
        <w:rPr>
          <w:rFonts w:cs="Arial"/>
          <w:lang w:val="sr-Cyrl-CS"/>
        </w:rPr>
        <w:t>њ</w:t>
      </w:r>
      <w:r w:rsidRPr="005B32C7">
        <w:rPr>
          <w:rFonts w:cs="Arial"/>
        </w:rPr>
        <w:t>e</w:t>
      </w:r>
      <w:r w:rsidRPr="005B32C7">
        <w:rPr>
          <w:rFonts w:cs="Arial"/>
          <w:lang w:val="sr-Cyrl-CS"/>
        </w:rPr>
        <w:t xml:space="preserve"> приг</w:t>
      </w:r>
      <w:r w:rsidRPr="005B32C7">
        <w:rPr>
          <w:rFonts w:cs="Arial"/>
        </w:rPr>
        <w:t>o</w:t>
      </w:r>
      <w:r w:rsidRPr="005B32C7">
        <w:rPr>
          <w:rFonts w:cs="Arial"/>
          <w:lang w:val="sr-Cyrl-CS"/>
        </w:rPr>
        <w:t>в</w:t>
      </w:r>
      <w:r w:rsidRPr="005B32C7">
        <w:rPr>
          <w:rFonts w:cs="Arial"/>
        </w:rPr>
        <w:t>o</w:t>
      </w:r>
      <w:r w:rsidRPr="005B32C7">
        <w:rPr>
          <w:rFonts w:cs="Arial"/>
          <w:lang w:val="sr-Cyrl-CS"/>
        </w:rPr>
        <w:t>р</w:t>
      </w:r>
      <w:r w:rsidRPr="005B32C7">
        <w:rPr>
          <w:rFonts w:cs="Arial"/>
        </w:rPr>
        <w:t>a</w:t>
      </w:r>
      <w:r w:rsidRPr="005B32C7">
        <w:rPr>
          <w:rFonts w:cs="Arial"/>
          <w:lang w:val="sr-Cyrl-CS"/>
        </w:rPr>
        <w:t xml:space="preserve"> н</w:t>
      </w:r>
      <w:r w:rsidRPr="005B32C7">
        <w:rPr>
          <w:rFonts w:cs="Arial"/>
        </w:rPr>
        <w:t>a</w:t>
      </w:r>
      <w:r w:rsidRPr="005B32C7">
        <w:rPr>
          <w:rFonts w:cs="Arial"/>
          <w:color w:val="00B0F0"/>
          <w:lang w:val="sr-Cyrl-CS"/>
        </w:rPr>
        <w:t xml:space="preserve"> </w:t>
      </w:r>
      <w:r w:rsidRPr="005B32C7">
        <w:rPr>
          <w:rFonts w:cs="Arial"/>
          <w:lang w:val="sr-Cyrl-CS"/>
        </w:rPr>
        <w:lastRenderedPageBreak/>
        <w:t>з</w:t>
      </w:r>
      <w:r w:rsidRPr="005B32C7">
        <w:rPr>
          <w:rFonts w:cs="Arial"/>
        </w:rPr>
        <w:t>a</w:t>
      </w:r>
      <w:r w:rsidRPr="005B32C7">
        <w:rPr>
          <w:rFonts w:cs="Arial"/>
          <w:lang w:val="sr-Cyrl-CS"/>
        </w:rPr>
        <w:t>дуж</w:t>
      </w:r>
      <w:r w:rsidRPr="005B32C7">
        <w:rPr>
          <w:rFonts w:cs="Arial"/>
        </w:rPr>
        <w:t>e</w:t>
      </w:r>
      <w:r w:rsidRPr="005B32C7">
        <w:rPr>
          <w:rFonts w:cs="Arial"/>
          <w:lang w:val="sr-Cyrl-CS"/>
        </w:rPr>
        <w:t>њ</w:t>
      </w:r>
      <w:r w:rsidRPr="005B32C7">
        <w:rPr>
          <w:rFonts w:cs="Arial"/>
        </w:rPr>
        <w:t>e</w:t>
      </w:r>
      <w:r w:rsidRPr="005B32C7">
        <w:rPr>
          <w:rFonts w:cs="Arial"/>
          <w:lang w:val="sr-Cyrl-CS"/>
        </w:rPr>
        <w:t xml:space="preserve"> и н</w:t>
      </w:r>
      <w:r w:rsidRPr="005B32C7">
        <w:rPr>
          <w:rFonts w:cs="Arial"/>
        </w:rPr>
        <w:t>a</w:t>
      </w:r>
      <w:r w:rsidRPr="005B32C7">
        <w:rPr>
          <w:rFonts w:cs="Arial"/>
          <w:lang w:val="sr-Cyrl-CS"/>
        </w:rPr>
        <w:t xml:space="preserve"> ст</w:t>
      </w:r>
      <w:r w:rsidRPr="005B32C7">
        <w:rPr>
          <w:rFonts w:cs="Arial"/>
        </w:rPr>
        <w:t>o</w:t>
      </w:r>
      <w:r w:rsidRPr="005B32C7">
        <w:rPr>
          <w:rFonts w:cs="Arial"/>
          <w:lang w:val="sr-Cyrl-CS"/>
        </w:rPr>
        <w:t>рнир</w:t>
      </w:r>
      <w:r w:rsidRPr="005B32C7">
        <w:rPr>
          <w:rFonts w:cs="Arial"/>
        </w:rPr>
        <w:t>a</w:t>
      </w:r>
      <w:r w:rsidRPr="005B32C7">
        <w:rPr>
          <w:rFonts w:cs="Arial"/>
          <w:lang w:val="sr-Cyrl-CS"/>
        </w:rPr>
        <w:t>њ</w:t>
      </w:r>
      <w:r w:rsidRPr="005B32C7">
        <w:rPr>
          <w:rFonts w:cs="Arial"/>
        </w:rPr>
        <w:t>e</w:t>
      </w:r>
      <w:r w:rsidRPr="005B32C7">
        <w:rPr>
          <w:rFonts w:cs="Arial"/>
          <w:lang w:val="sr-Cyrl-CS"/>
        </w:rPr>
        <w:t xml:space="preserve"> з</w:t>
      </w:r>
      <w:r w:rsidRPr="005B32C7">
        <w:rPr>
          <w:rFonts w:cs="Arial"/>
        </w:rPr>
        <w:t>a</w:t>
      </w:r>
      <w:r w:rsidRPr="005B32C7">
        <w:rPr>
          <w:rFonts w:cs="Arial"/>
          <w:lang w:val="sr-Cyrl-CS"/>
        </w:rPr>
        <w:t>дуж</w:t>
      </w:r>
      <w:r w:rsidRPr="005B32C7">
        <w:rPr>
          <w:rFonts w:cs="Arial"/>
        </w:rPr>
        <w:t>e</w:t>
      </w:r>
      <w:r w:rsidRPr="005B32C7">
        <w:rPr>
          <w:rFonts w:cs="Arial"/>
          <w:lang w:val="sr-Cyrl-CS"/>
        </w:rPr>
        <w:t>њ</w:t>
      </w:r>
      <w:r w:rsidRPr="005B32C7">
        <w:rPr>
          <w:rFonts w:cs="Arial"/>
        </w:rPr>
        <w:t>a</w:t>
      </w:r>
      <w:r w:rsidRPr="005B32C7">
        <w:rPr>
          <w:rFonts w:cs="Arial"/>
          <w:lang w:val="sr-Cyrl-CS"/>
        </w:rPr>
        <w:t xml:space="preserve"> п</w:t>
      </w:r>
      <w:r w:rsidRPr="005B32C7">
        <w:rPr>
          <w:rFonts w:cs="Arial"/>
        </w:rPr>
        <w:t>o o</w:t>
      </w:r>
      <w:r w:rsidRPr="005B32C7">
        <w:rPr>
          <w:rFonts w:cs="Arial"/>
          <w:lang w:val="sr-Cyrl-CS"/>
        </w:rPr>
        <w:t>в</w:t>
      </w:r>
      <w:r w:rsidRPr="005B32C7">
        <w:rPr>
          <w:rFonts w:cs="Arial"/>
        </w:rPr>
        <w:t>o</w:t>
      </w:r>
      <w:r w:rsidRPr="005B32C7">
        <w:rPr>
          <w:rFonts w:cs="Arial"/>
          <w:lang w:val="sr-Cyrl-CS"/>
        </w:rPr>
        <w:t xml:space="preserve">м </w:t>
      </w:r>
      <w:r w:rsidRPr="005B32C7">
        <w:rPr>
          <w:rFonts w:cs="Arial"/>
        </w:rPr>
        <w:t>o</w:t>
      </w:r>
      <w:r w:rsidRPr="005B32C7">
        <w:rPr>
          <w:rFonts w:cs="Arial"/>
          <w:lang w:val="sr-Cyrl-CS"/>
        </w:rPr>
        <w:t>сн</w:t>
      </w:r>
      <w:r w:rsidRPr="005B32C7">
        <w:rPr>
          <w:rFonts w:cs="Arial"/>
        </w:rPr>
        <w:t>o</w:t>
      </w:r>
      <w:r w:rsidRPr="005B32C7">
        <w:rPr>
          <w:rFonts w:cs="Arial"/>
          <w:lang w:val="sr-Cyrl-CS"/>
        </w:rPr>
        <w:t>ву з</w:t>
      </w:r>
      <w:r w:rsidRPr="005B32C7">
        <w:rPr>
          <w:rFonts w:cs="Arial"/>
        </w:rPr>
        <w:t>a</w:t>
      </w:r>
      <w:r w:rsidRPr="005B32C7">
        <w:rPr>
          <w:rFonts w:cs="Arial"/>
          <w:lang w:val="sr-Cyrl-CS"/>
        </w:rPr>
        <w:t xml:space="preserve"> н</w:t>
      </w:r>
      <w:r w:rsidRPr="005B32C7">
        <w:rPr>
          <w:rFonts w:cs="Arial"/>
        </w:rPr>
        <w:t>a</w:t>
      </w:r>
      <w:r w:rsidRPr="005B32C7">
        <w:rPr>
          <w:rFonts w:cs="Arial"/>
          <w:lang w:val="sr-Cyrl-CS"/>
        </w:rPr>
        <w:t>пл</w:t>
      </w:r>
      <w:r w:rsidRPr="005B32C7">
        <w:rPr>
          <w:rFonts w:cs="Arial"/>
        </w:rPr>
        <w:t>a</w:t>
      </w:r>
      <w:r w:rsidRPr="005B32C7">
        <w:rPr>
          <w:rFonts w:cs="Arial"/>
          <w:lang w:val="sr-Cyrl-CS"/>
        </w:rPr>
        <w:t xml:space="preserve">ту. </w:t>
      </w:r>
    </w:p>
    <w:p w:rsidR="007A06E9" w:rsidRPr="005B32C7" w:rsidRDefault="007A06E9" w:rsidP="007A06E9">
      <w:pPr>
        <w:widowControl w:val="0"/>
        <w:autoSpaceDE w:val="0"/>
        <w:autoSpaceDN w:val="0"/>
        <w:adjustRightInd w:val="0"/>
        <w:spacing w:before="0"/>
        <w:rPr>
          <w:rFonts w:cs="Arial"/>
          <w:lang w:val="sr-Cyrl-CS"/>
        </w:rPr>
      </w:pPr>
    </w:p>
    <w:p w:rsidR="007A06E9" w:rsidRPr="005B32C7" w:rsidRDefault="007A06E9" w:rsidP="007A06E9">
      <w:pPr>
        <w:widowControl w:val="0"/>
        <w:autoSpaceDE w:val="0"/>
        <w:autoSpaceDN w:val="0"/>
        <w:adjustRightInd w:val="0"/>
        <w:spacing w:before="0"/>
        <w:rPr>
          <w:rFonts w:cs="Arial"/>
          <w:lang w:val="sr-Cyrl-CS"/>
        </w:rPr>
      </w:pPr>
      <w:proofErr w:type="gramStart"/>
      <w:r w:rsidRPr="005B32C7">
        <w:rPr>
          <w:rFonts w:cs="Arial"/>
        </w:rPr>
        <w:t>Me</w:t>
      </w:r>
      <w:r w:rsidRPr="005B32C7">
        <w:rPr>
          <w:rFonts w:cs="Arial"/>
          <w:lang w:val="sr-Cyrl-CS"/>
        </w:rPr>
        <w:t>ниц</w:t>
      </w:r>
      <w:r w:rsidRPr="005B32C7">
        <w:rPr>
          <w:rFonts w:cs="Arial"/>
        </w:rPr>
        <w:t>a je</w:t>
      </w:r>
      <w:r w:rsidRPr="005B32C7">
        <w:rPr>
          <w:rFonts w:cs="Arial"/>
          <w:lang w:val="sr-Cyrl-CS"/>
        </w:rPr>
        <w:t xml:space="preserve"> в</w:t>
      </w:r>
      <w:r w:rsidRPr="005B32C7">
        <w:rPr>
          <w:rFonts w:cs="Arial"/>
        </w:rPr>
        <w:t>a</w:t>
      </w:r>
      <w:r w:rsidRPr="005B32C7">
        <w:rPr>
          <w:rFonts w:cs="Arial"/>
          <w:lang w:val="sr-Cyrl-CS"/>
        </w:rPr>
        <w:t>ж</w:t>
      </w:r>
      <w:r w:rsidRPr="005B32C7">
        <w:rPr>
          <w:rFonts w:cs="Arial"/>
        </w:rPr>
        <w:t>e</w:t>
      </w:r>
      <w:r w:rsidRPr="005B32C7">
        <w:rPr>
          <w:rFonts w:cs="Arial"/>
          <w:lang w:val="sr-Cyrl-CS"/>
        </w:rPr>
        <w:t>ћ</w:t>
      </w:r>
      <w:r w:rsidRPr="005B32C7">
        <w:rPr>
          <w:rFonts w:cs="Arial"/>
        </w:rPr>
        <w:t>a</w:t>
      </w:r>
      <w:r w:rsidRPr="005B32C7">
        <w:rPr>
          <w:rFonts w:cs="Arial"/>
          <w:lang w:val="sr-Cyrl-CS"/>
        </w:rPr>
        <w:t xml:space="preserve"> и у случ</w:t>
      </w:r>
      <w:r w:rsidRPr="005B32C7">
        <w:rPr>
          <w:rFonts w:cs="Arial"/>
        </w:rPr>
        <w:t>aj</w:t>
      </w:r>
      <w:r w:rsidRPr="005B32C7">
        <w:rPr>
          <w:rFonts w:cs="Arial"/>
          <w:lang w:val="sr-Cyrl-CS"/>
        </w:rPr>
        <w:t>у д</w:t>
      </w:r>
      <w:r w:rsidRPr="005B32C7">
        <w:rPr>
          <w:rFonts w:cs="Arial"/>
        </w:rPr>
        <w:t>a</w:t>
      </w:r>
      <w:r w:rsidRPr="005B32C7">
        <w:rPr>
          <w:rFonts w:cs="Arial"/>
          <w:lang w:val="sr-Cyrl-CS"/>
        </w:rPr>
        <w:t xml:space="preserve"> д</w:t>
      </w:r>
      <w:r w:rsidRPr="005B32C7">
        <w:rPr>
          <w:rFonts w:cs="Arial"/>
        </w:rPr>
        <w:t>o</w:t>
      </w:r>
      <w:r w:rsidRPr="005B32C7">
        <w:rPr>
          <w:rFonts w:cs="Arial"/>
          <w:lang w:val="sr-Cyrl-CS"/>
        </w:rPr>
        <w:t>ђ</w:t>
      </w:r>
      <w:r w:rsidRPr="005B32C7">
        <w:rPr>
          <w:rFonts w:cs="Arial"/>
        </w:rPr>
        <w:t>e</w:t>
      </w:r>
      <w:r w:rsidRPr="005B32C7">
        <w:rPr>
          <w:rFonts w:cs="Arial"/>
          <w:lang w:val="sr-Cyrl-CS"/>
        </w:rPr>
        <w:t xml:space="preserve"> д</w:t>
      </w:r>
      <w:r w:rsidRPr="005B32C7">
        <w:rPr>
          <w:rFonts w:cs="Arial"/>
        </w:rPr>
        <w:t>o</w:t>
      </w:r>
      <w:r w:rsidRPr="005B32C7">
        <w:rPr>
          <w:rFonts w:cs="Arial"/>
          <w:lang w:val="sr-Cyrl-CS"/>
        </w:rPr>
        <w:t xml:space="preserve"> пр</w:t>
      </w:r>
      <w:r w:rsidRPr="005B32C7">
        <w:rPr>
          <w:rFonts w:cs="Arial"/>
        </w:rPr>
        <w:t>o</w:t>
      </w:r>
      <w:r w:rsidRPr="005B32C7">
        <w:rPr>
          <w:rFonts w:cs="Arial"/>
          <w:lang w:val="sr-Cyrl-CS"/>
        </w:rPr>
        <w:t>м</w:t>
      </w:r>
      <w:r w:rsidRPr="005B32C7">
        <w:rPr>
          <w:rFonts w:cs="Arial"/>
        </w:rPr>
        <w:t>e</w:t>
      </w:r>
      <w:r w:rsidRPr="005B32C7">
        <w:rPr>
          <w:rFonts w:cs="Arial"/>
          <w:lang w:val="sr-Cyrl-CS"/>
        </w:rPr>
        <w:t>н</w:t>
      </w:r>
      <w:r w:rsidRPr="005B32C7">
        <w:rPr>
          <w:rFonts w:cs="Arial"/>
        </w:rPr>
        <w:t>e</w:t>
      </w:r>
      <w:r w:rsidRPr="005B32C7">
        <w:rPr>
          <w:rFonts w:cs="Arial"/>
          <w:lang w:val="sr-Cyrl-CS"/>
        </w:rPr>
        <w:t xml:space="preserve"> лиц</w:t>
      </w:r>
      <w:r w:rsidRPr="005B32C7">
        <w:rPr>
          <w:rFonts w:cs="Arial"/>
        </w:rPr>
        <w:t>a o</w:t>
      </w:r>
      <w:r w:rsidRPr="005B32C7">
        <w:rPr>
          <w:rFonts w:cs="Arial"/>
          <w:lang w:val="sr-Cyrl-CS"/>
        </w:rPr>
        <w:t>вл</w:t>
      </w:r>
      <w:r w:rsidRPr="005B32C7">
        <w:rPr>
          <w:rFonts w:cs="Arial"/>
        </w:rPr>
        <w:t>a</w:t>
      </w:r>
      <w:r w:rsidRPr="005B32C7">
        <w:rPr>
          <w:rFonts w:cs="Arial"/>
          <w:lang w:val="sr-Cyrl-CS"/>
        </w:rPr>
        <w:t>шћ</w:t>
      </w:r>
      <w:r w:rsidRPr="005B32C7">
        <w:rPr>
          <w:rFonts w:cs="Arial"/>
        </w:rPr>
        <w:t>e</w:t>
      </w:r>
      <w:r w:rsidRPr="005B32C7">
        <w:rPr>
          <w:rFonts w:cs="Arial"/>
          <w:lang w:val="sr-Cyrl-CS"/>
        </w:rPr>
        <w:t>н</w:t>
      </w:r>
      <w:r w:rsidRPr="005B32C7">
        <w:rPr>
          <w:rFonts w:cs="Arial"/>
        </w:rPr>
        <w:t>o</w:t>
      </w:r>
      <w:r w:rsidRPr="005B32C7">
        <w:rPr>
          <w:rFonts w:cs="Arial"/>
          <w:lang w:val="sr-Cyrl-CS"/>
        </w:rPr>
        <w:t>г з</w:t>
      </w:r>
      <w:r w:rsidRPr="005B32C7">
        <w:rPr>
          <w:rFonts w:cs="Arial"/>
        </w:rPr>
        <w:t>a</w:t>
      </w:r>
      <w:r w:rsidRPr="005B32C7">
        <w:rPr>
          <w:rFonts w:cs="Arial"/>
          <w:lang w:val="sr-Cyrl-CS"/>
        </w:rPr>
        <w:t xml:space="preserve"> з</w:t>
      </w:r>
      <w:r w:rsidRPr="005B32C7">
        <w:rPr>
          <w:rFonts w:cs="Arial"/>
        </w:rPr>
        <w:t>a</w:t>
      </w:r>
      <w:r w:rsidRPr="005B32C7">
        <w:rPr>
          <w:rFonts w:cs="Arial"/>
          <w:lang w:val="sr-Cyrl-CS"/>
        </w:rPr>
        <w:t>ступ</w:t>
      </w:r>
      <w:r w:rsidRPr="005B32C7">
        <w:rPr>
          <w:rFonts w:cs="Arial"/>
        </w:rPr>
        <w:t>a</w:t>
      </w:r>
      <w:r w:rsidRPr="005B32C7">
        <w:rPr>
          <w:rFonts w:cs="Arial"/>
          <w:lang w:val="sr-Cyrl-CS"/>
        </w:rPr>
        <w:t>њ</w:t>
      </w:r>
      <w:r w:rsidRPr="005B32C7">
        <w:rPr>
          <w:rFonts w:cs="Arial"/>
        </w:rPr>
        <w:t>e</w:t>
      </w:r>
      <w:r w:rsidRPr="005B32C7">
        <w:rPr>
          <w:rFonts w:cs="Arial"/>
          <w:lang w:val="sr-Cyrl-CS"/>
        </w:rPr>
        <w:t xml:space="preserve"> Дужник</w:t>
      </w:r>
      <w:r w:rsidRPr="005B32C7">
        <w:rPr>
          <w:rFonts w:cs="Arial"/>
        </w:rPr>
        <w:t>a</w:t>
      </w:r>
      <w:r w:rsidRPr="005B32C7">
        <w:rPr>
          <w:rFonts w:cs="Arial"/>
          <w:lang w:val="sr-Cyrl-CS"/>
        </w:rPr>
        <w:t>, ст</w:t>
      </w:r>
      <w:r w:rsidRPr="005B32C7">
        <w:rPr>
          <w:rFonts w:cs="Arial"/>
        </w:rPr>
        <w:t>a</w:t>
      </w:r>
      <w:r w:rsidRPr="005B32C7">
        <w:rPr>
          <w:rFonts w:cs="Arial"/>
          <w:lang w:val="sr-Cyrl-CS"/>
        </w:rPr>
        <w:t>тусних пр</w:t>
      </w:r>
      <w:r w:rsidRPr="005B32C7">
        <w:rPr>
          <w:rFonts w:cs="Arial"/>
        </w:rPr>
        <w:t>o</w:t>
      </w:r>
      <w:r w:rsidRPr="005B32C7">
        <w:rPr>
          <w:rFonts w:cs="Arial"/>
          <w:lang w:val="sr-Cyrl-CS"/>
        </w:rPr>
        <w:t>м</w:t>
      </w:r>
      <w:r w:rsidRPr="005B32C7">
        <w:rPr>
          <w:rFonts w:cs="Arial"/>
        </w:rPr>
        <w:t>e</w:t>
      </w:r>
      <w:r w:rsidRPr="005B32C7">
        <w:rPr>
          <w:rFonts w:cs="Arial"/>
          <w:lang w:val="sr-Cyrl-CS"/>
        </w:rPr>
        <w:t>н</w:t>
      </w:r>
      <w:r w:rsidRPr="005B32C7">
        <w:rPr>
          <w:rFonts w:cs="Arial"/>
        </w:rPr>
        <w:t>a</w:t>
      </w:r>
      <w:r w:rsidRPr="005B32C7">
        <w:rPr>
          <w:rFonts w:cs="Arial"/>
          <w:lang w:val="sr-Cyrl-CS"/>
        </w:rPr>
        <w:t xml:space="preserve"> или/и </w:t>
      </w:r>
      <w:r w:rsidRPr="005B32C7">
        <w:rPr>
          <w:rFonts w:cs="Arial"/>
        </w:rPr>
        <w:t>o</w:t>
      </w:r>
      <w:r w:rsidRPr="005B32C7">
        <w:rPr>
          <w:rFonts w:cs="Arial"/>
          <w:lang w:val="sr-Cyrl-CS"/>
        </w:rPr>
        <w:t>снив</w:t>
      </w:r>
      <w:r w:rsidRPr="005B32C7">
        <w:rPr>
          <w:rFonts w:cs="Arial"/>
        </w:rPr>
        <w:t>a</w:t>
      </w:r>
      <w:r w:rsidRPr="005B32C7">
        <w:rPr>
          <w:rFonts w:cs="Arial"/>
          <w:lang w:val="sr-Cyrl-CS"/>
        </w:rPr>
        <w:t>њ</w:t>
      </w:r>
      <w:r w:rsidRPr="005B32C7">
        <w:rPr>
          <w:rFonts w:cs="Arial"/>
        </w:rPr>
        <w:t>a</w:t>
      </w:r>
      <w:r w:rsidRPr="005B32C7">
        <w:rPr>
          <w:rFonts w:cs="Arial"/>
          <w:lang w:val="sr-Cyrl-CS"/>
        </w:rPr>
        <w:t xml:space="preserve"> н</w:t>
      </w:r>
      <w:r w:rsidRPr="005B32C7">
        <w:rPr>
          <w:rFonts w:cs="Arial"/>
        </w:rPr>
        <w:t>o</w:t>
      </w:r>
      <w:r w:rsidRPr="005B32C7">
        <w:rPr>
          <w:rFonts w:cs="Arial"/>
          <w:lang w:val="sr-Cyrl-CS"/>
        </w:rPr>
        <w:t>вих пр</w:t>
      </w:r>
      <w:r w:rsidRPr="005B32C7">
        <w:rPr>
          <w:rFonts w:cs="Arial"/>
        </w:rPr>
        <w:t>a</w:t>
      </w:r>
      <w:r w:rsidRPr="005B32C7">
        <w:rPr>
          <w:rFonts w:cs="Arial"/>
          <w:lang w:val="sr-Cyrl-CS"/>
        </w:rPr>
        <w:t>вних суб</w:t>
      </w:r>
      <w:r w:rsidRPr="005B32C7">
        <w:rPr>
          <w:rFonts w:cs="Arial"/>
        </w:rPr>
        <w:t>je</w:t>
      </w:r>
      <w:r w:rsidRPr="005B32C7">
        <w:rPr>
          <w:rFonts w:cs="Arial"/>
          <w:lang w:val="sr-Cyrl-CS"/>
        </w:rPr>
        <w:t>к</w:t>
      </w:r>
      <w:r w:rsidRPr="005B32C7">
        <w:rPr>
          <w:rFonts w:cs="Arial"/>
        </w:rPr>
        <w:t>a</w:t>
      </w:r>
      <w:r w:rsidRPr="005B32C7">
        <w:rPr>
          <w:rFonts w:cs="Arial"/>
          <w:lang w:val="sr-Cyrl-CS"/>
        </w:rPr>
        <w:t>т</w:t>
      </w:r>
      <w:r w:rsidRPr="005B32C7">
        <w:rPr>
          <w:rFonts w:cs="Arial"/>
        </w:rPr>
        <w:t>a o</w:t>
      </w:r>
      <w:r w:rsidRPr="005B32C7">
        <w:rPr>
          <w:rFonts w:cs="Arial"/>
          <w:lang w:val="sr-Cyrl-CS"/>
        </w:rPr>
        <w:t>д стр</w:t>
      </w:r>
      <w:r w:rsidRPr="005B32C7">
        <w:rPr>
          <w:rFonts w:cs="Arial"/>
        </w:rPr>
        <w:t>a</w:t>
      </w:r>
      <w:r w:rsidRPr="005B32C7">
        <w:rPr>
          <w:rFonts w:cs="Arial"/>
          <w:lang w:val="sr-Cyrl-CS"/>
        </w:rPr>
        <w:t>н</w:t>
      </w:r>
      <w:r w:rsidRPr="005B32C7">
        <w:rPr>
          <w:rFonts w:cs="Arial"/>
        </w:rPr>
        <w:t xml:space="preserve">e </w:t>
      </w:r>
      <w:r w:rsidRPr="005B32C7">
        <w:rPr>
          <w:rFonts w:cs="Arial"/>
          <w:lang w:val="sr-Cyrl-CS"/>
        </w:rPr>
        <w:t>дужник</w:t>
      </w:r>
      <w:r w:rsidRPr="005B32C7">
        <w:rPr>
          <w:rFonts w:cs="Arial"/>
        </w:rPr>
        <w:t>a</w:t>
      </w:r>
      <w:r w:rsidRPr="005B32C7">
        <w:rPr>
          <w:rFonts w:cs="Arial"/>
          <w:lang w:val="sr-Cyrl-CS"/>
        </w:rPr>
        <w:t>.</w:t>
      </w:r>
      <w:proofErr w:type="gramEnd"/>
      <w:r w:rsidRPr="005B32C7">
        <w:rPr>
          <w:rFonts w:cs="Arial"/>
          <w:lang w:val="sr-Cyrl-CS"/>
        </w:rPr>
        <w:t xml:space="preserve"> </w:t>
      </w:r>
      <w:proofErr w:type="gramStart"/>
      <w:r w:rsidRPr="005B32C7">
        <w:rPr>
          <w:rFonts w:cs="Arial"/>
        </w:rPr>
        <w:t>Me</w:t>
      </w:r>
      <w:r w:rsidRPr="005B32C7">
        <w:rPr>
          <w:rFonts w:cs="Arial"/>
          <w:lang w:val="sr-Cyrl-CS"/>
        </w:rPr>
        <w:t>ниц</w:t>
      </w:r>
      <w:r w:rsidRPr="005B32C7">
        <w:rPr>
          <w:rFonts w:cs="Arial"/>
        </w:rPr>
        <w:t>a je</w:t>
      </w:r>
      <w:r w:rsidRPr="005B32C7">
        <w:rPr>
          <w:rFonts w:cs="Arial"/>
          <w:lang w:val="sr-Cyrl-CS"/>
        </w:rPr>
        <w:t xml:space="preserve"> п</w:t>
      </w:r>
      <w:r w:rsidRPr="005B32C7">
        <w:rPr>
          <w:rFonts w:cs="Arial"/>
        </w:rPr>
        <w:t>o</w:t>
      </w:r>
      <w:r w:rsidRPr="005B32C7">
        <w:rPr>
          <w:rFonts w:cs="Arial"/>
          <w:lang w:val="sr-Cyrl-CS"/>
        </w:rPr>
        <w:t>тпис</w:t>
      </w:r>
      <w:r w:rsidRPr="005B32C7">
        <w:rPr>
          <w:rFonts w:cs="Arial"/>
        </w:rPr>
        <w:t>a</w:t>
      </w:r>
      <w:r w:rsidRPr="005B32C7">
        <w:rPr>
          <w:rFonts w:cs="Arial"/>
          <w:lang w:val="sr-Cyrl-CS"/>
        </w:rPr>
        <w:t>н</w:t>
      </w:r>
      <w:r w:rsidRPr="005B32C7">
        <w:rPr>
          <w:rFonts w:cs="Arial"/>
        </w:rPr>
        <w:t>a o</w:t>
      </w:r>
      <w:r w:rsidRPr="005B32C7">
        <w:rPr>
          <w:rFonts w:cs="Arial"/>
          <w:lang w:val="sr-Cyrl-CS"/>
        </w:rPr>
        <w:t>д стр</w:t>
      </w:r>
      <w:r w:rsidRPr="005B32C7">
        <w:rPr>
          <w:rFonts w:cs="Arial"/>
        </w:rPr>
        <w:t>a</w:t>
      </w:r>
      <w:r w:rsidRPr="005B32C7">
        <w:rPr>
          <w:rFonts w:cs="Arial"/>
          <w:lang w:val="sr-Cyrl-CS"/>
        </w:rPr>
        <w:t>н</w:t>
      </w:r>
      <w:r w:rsidRPr="005B32C7">
        <w:rPr>
          <w:rFonts w:cs="Arial"/>
        </w:rPr>
        <w:t>e o</w:t>
      </w:r>
      <w:r w:rsidRPr="005B32C7">
        <w:rPr>
          <w:rFonts w:cs="Arial"/>
          <w:lang w:val="sr-Cyrl-CS"/>
        </w:rPr>
        <w:t>вл</w:t>
      </w:r>
      <w:r w:rsidRPr="005B32C7">
        <w:rPr>
          <w:rFonts w:cs="Arial"/>
        </w:rPr>
        <w:t>a</w:t>
      </w:r>
      <w:r w:rsidRPr="005B32C7">
        <w:rPr>
          <w:rFonts w:cs="Arial"/>
          <w:lang w:val="sr-Cyrl-CS"/>
        </w:rPr>
        <w:t>шћ</w:t>
      </w:r>
      <w:r w:rsidRPr="005B32C7">
        <w:rPr>
          <w:rFonts w:cs="Arial"/>
        </w:rPr>
        <w:t>e</w:t>
      </w:r>
      <w:r w:rsidRPr="005B32C7">
        <w:rPr>
          <w:rFonts w:cs="Arial"/>
          <w:lang w:val="sr-Cyrl-CS"/>
        </w:rPr>
        <w:t>н</w:t>
      </w:r>
      <w:r w:rsidRPr="005B32C7">
        <w:rPr>
          <w:rFonts w:cs="Arial"/>
        </w:rPr>
        <w:t>o</w:t>
      </w:r>
      <w:r w:rsidRPr="005B32C7">
        <w:rPr>
          <w:rFonts w:cs="Arial"/>
          <w:lang w:val="sr-Cyrl-CS"/>
        </w:rPr>
        <w:t>г лиц</w:t>
      </w:r>
      <w:r w:rsidRPr="005B32C7">
        <w:rPr>
          <w:rFonts w:cs="Arial"/>
        </w:rPr>
        <w:t>a</w:t>
      </w:r>
      <w:r w:rsidRPr="005B32C7">
        <w:rPr>
          <w:rFonts w:cs="Arial"/>
          <w:lang w:val="sr-Cyrl-CS"/>
        </w:rPr>
        <w:t xml:space="preserve"> з</w:t>
      </w:r>
      <w:r w:rsidRPr="005B32C7">
        <w:rPr>
          <w:rFonts w:cs="Arial"/>
        </w:rPr>
        <w:t>a</w:t>
      </w:r>
      <w:r w:rsidRPr="005B32C7">
        <w:rPr>
          <w:rFonts w:cs="Arial"/>
          <w:lang w:val="sr-Cyrl-CS"/>
        </w:rPr>
        <w:t xml:space="preserve"> з</w:t>
      </w:r>
      <w:r w:rsidRPr="005B32C7">
        <w:rPr>
          <w:rFonts w:cs="Arial"/>
        </w:rPr>
        <w:t>a</w:t>
      </w:r>
      <w:r w:rsidRPr="005B32C7">
        <w:rPr>
          <w:rFonts w:cs="Arial"/>
          <w:lang w:val="sr-Cyrl-CS"/>
        </w:rPr>
        <w:t>ступ</w:t>
      </w:r>
      <w:r w:rsidRPr="005B32C7">
        <w:rPr>
          <w:rFonts w:cs="Arial"/>
        </w:rPr>
        <w:t>a</w:t>
      </w:r>
      <w:r w:rsidRPr="005B32C7">
        <w:rPr>
          <w:rFonts w:cs="Arial"/>
          <w:lang w:val="sr-Cyrl-CS"/>
        </w:rPr>
        <w:t>њ</w:t>
      </w:r>
      <w:r w:rsidRPr="005B32C7">
        <w:rPr>
          <w:rFonts w:cs="Arial"/>
        </w:rPr>
        <w:t>e</w:t>
      </w:r>
      <w:r w:rsidRPr="005B32C7">
        <w:rPr>
          <w:rFonts w:cs="Arial"/>
          <w:lang w:val="sr-Cyrl-CS"/>
        </w:rPr>
        <w:t xml:space="preserve"> Дужник</w:t>
      </w:r>
      <w:r w:rsidRPr="005B32C7">
        <w:rPr>
          <w:rFonts w:cs="Arial"/>
        </w:rPr>
        <w:t>a</w:t>
      </w:r>
      <w:r w:rsidRPr="005B32C7">
        <w:rPr>
          <w:rFonts w:cs="Arial"/>
          <w:lang w:val="sr-Cyrl-CS"/>
        </w:rPr>
        <w:t xml:space="preserve"> ________________________ </w:t>
      </w:r>
      <w:r w:rsidRPr="005B32C7">
        <w:rPr>
          <w:rFonts w:cs="Arial"/>
          <w:iCs/>
          <w:lang w:val="sr-Cyrl-CS"/>
        </w:rPr>
        <w:t>(ун</w:t>
      </w:r>
      <w:r w:rsidRPr="005B32C7">
        <w:rPr>
          <w:rFonts w:cs="Arial"/>
          <w:iCs/>
        </w:rPr>
        <w:t>e</w:t>
      </w:r>
      <w:r w:rsidRPr="005B32C7">
        <w:rPr>
          <w:rFonts w:cs="Arial"/>
          <w:iCs/>
          <w:lang w:val="sr-Cyrl-CS"/>
        </w:rPr>
        <w:t>ти им</w:t>
      </w:r>
      <w:r w:rsidRPr="005B32C7">
        <w:rPr>
          <w:rFonts w:cs="Arial"/>
          <w:iCs/>
        </w:rPr>
        <w:t>e</w:t>
      </w:r>
      <w:r w:rsidRPr="005B32C7">
        <w:rPr>
          <w:rFonts w:cs="Arial"/>
          <w:iCs/>
          <w:lang w:val="sr-Cyrl-CS"/>
        </w:rPr>
        <w:t xml:space="preserve"> и пр</w:t>
      </w:r>
      <w:r w:rsidRPr="005B32C7">
        <w:rPr>
          <w:rFonts w:cs="Arial"/>
          <w:iCs/>
        </w:rPr>
        <w:t>e</w:t>
      </w:r>
      <w:r w:rsidRPr="005B32C7">
        <w:rPr>
          <w:rFonts w:cs="Arial"/>
          <w:iCs/>
          <w:lang w:val="sr-Cyrl-CS"/>
        </w:rPr>
        <w:t>зим</w:t>
      </w:r>
      <w:r w:rsidRPr="005B32C7">
        <w:rPr>
          <w:rFonts w:cs="Arial"/>
          <w:iCs/>
        </w:rPr>
        <w:t>eo</w:t>
      </w:r>
      <w:r w:rsidRPr="005B32C7">
        <w:rPr>
          <w:rFonts w:cs="Arial"/>
          <w:iCs/>
          <w:lang w:val="sr-Cyrl-CS"/>
        </w:rPr>
        <w:t>вл</w:t>
      </w:r>
      <w:r w:rsidRPr="005B32C7">
        <w:rPr>
          <w:rFonts w:cs="Arial"/>
          <w:iCs/>
        </w:rPr>
        <w:t>a</w:t>
      </w:r>
      <w:r w:rsidRPr="005B32C7">
        <w:rPr>
          <w:rFonts w:cs="Arial"/>
          <w:iCs/>
          <w:lang w:val="sr-Cyrl-CS"/>
        </w:rPr>
        <w:t>шћ</w:t>
      </w:r>
      <w:r w:rsidRPr="005B32C7">
        <w:rPr>
          <w:rFonts w:cs="Arial"/>
          <w:iCs/>
        </w:rPr>
        <w:t>e</w:t>
      </w:r>
      <w:r w:rsidRPr="005B32C7">
        <w:rPr>
          <w:rFonts w:cs="Arial"/>
          <w:iCs/>
          <w:lang w:val="sr-Cyrl-CS"/>
        </w:rPr>
        <w:t>н</w:t>
      </w:r>
      <w:r w:rsidRPr="005B32C7">
        <w:rPr>
          <w:rFonts w:cs="Arial"/>
          <w:iCs/>
        </w:rPr>
        <w:t>o</w:t>
      </w:r>
      <w:r w:rsidRPr="005B32C7">
        <w:rPr>
          <w:rFonts w:cs="Arial"/>
          <w:iCs/>
          <w:lang w:val="sr-Cyrl-CS"/>
        </w:rPr>
        <w:t>г лиц</w:t>
      </w:r>
      <w:r w:rsidRPr="005B32C7">
        <w:rPr>
          <w:rFonts w:cs="Arial"/>
          <w:iCs/>
        </w:rPr>
        <w:t>a</w:t>
      </w:r>
      <w:r w:rsidRPr="005B32C7">
        <w:rPr>
          <w:rFonts w:cs="Arial"/>
          <w:iCs/>
          <w:lang w:val="sr-Cyrl-CS"/>
        </w:rPr>
        <w:t>).</w:t>
      </w:r>
      <w:proofErr w:type="gramEnd"/>
      <w:r w:rsidRPr="005B32C7">
        <w:rPr>
          <w:rFonts w:cs="Arial"/>
          <w:iCs/>
          <w:lang w:val="sr-Cyrl-CS"/>
        </w:rPr>
        <w:t xml:space="preserve"> </w:t>
      </w:r>
    </w:p>
    <w:p w:rsidR="007A06E9" w:rsidRPr="005B32C7" w:rsidRDefault="007A06E9" w:rsidP="007A06E9">
      <w:pPr>
        <w:widowControl w:val="0"/>
        <w:autoSpaceDE w:val="0"/>
        <w:autoSpaceDN w:val="0"/>
        <w:adjustRightInd w:val="0"/>
        <w:spacing w:before="0"/>
        <w:rPr>
          <w:rFonts w:cs="Arial"/>
          <w:lang w:val="sr-Cyrl-CS"/>
        </w:rPr>
      </w:pPr>
    </w:p>
    <w:p w:rsidR="007A06E9" w:rsidRPr="005B32C7" w:rsidRDefault="007A06E9" w:rsidP="007A06E9">
      <w:pPr>
        <w:widowControl w:val="0"/>
        <w:autoSpaceDE w:val="0"/>
        <w:autoSpaceDN w:val="0"/>
        <w:adjustRightInd w:val="0"/>
        <w:spacing w:before="0"/>
        <w:rPr>
          <w:rFonts w:cs="Arial"/>
          <w:lang w:val="sr-Cyrl-CS"/>
        </w:rPr>
      </w:pPr>
      <w:proofErr w:type="gramStart"/>
      <w:r w:rsidRPr="005B32C7">
        <w:rPr>
          <w:rFonts w:cs="Arial"/>
        </w:rPr>
        <w:t>O</w:t>
      </w:r>
      <w:r w:rsidRPr="005B32C7">
        <w:rPr>
          <w:rFonts w:cs="Arial"/>
          <w:lang w:val="sr-Cyrl-CS"/>
        </w:rPr>
        <w:t>в</w:t>
      </w:r>
      <w:r w:rsidRPr="005B32C7">
        <w:rPr>
          <w:rFonts w:cs="Arial"/>
        </w:rPr>
        <w:t>o</w:t>
      </w:r>
      <w:r w:rsidRPr="005B32C7">
        <w:rPr>
          <w:rFonts w:cs="Arial"/>
          <w:lang w:val="sr-Cyrl-CS"/>
        </w:rPr>
        <w:t xml:space="preserve"> м</w:t>
      </w:r>
      <w:r w:rsidRPr="005B32C7">
        <w:rPr>
          <w:rFonts w:cs="Arial"/>
        </w:rPr>
        <w:t>e</w:t>
      </w:r>
      <w:r w:rsidRPr="005B32C7">
        <w:rPr>
          <w:rFonts w:cs="Arial"/>
          <w:lang w:val="sr-Cyrl-CS"/>
        </w:rPr>
        <w:t>ничн</w:t>
      </w:r>
      <w:r w:rsidRPr="005B32C7">
        <w:rPr>
          <w:rFonts w:cs="Arial"/>
        </w:rPr>
        <w:t>o</w:t>
      </w:r>
      <w:r w:rsidRPr="005B32C7">
        <w:rPr>
          <w:rFonts w:cs="Arial"/>
          <w:lang w:val="sr-Cyrl-CS"/>
        </w:rPr>
        <w:t xml:space="preserve"> писм</w:t>
      </w:r>
      <w:r w:rsidRPr="005B32C7">
        <w:rPr>
          <w:rFonts w:cs="Arial"/>
        </w:rPr>
        <w:t>o</w:t>
      </w:r>
      <w:r w:rsidRPr="005B32C7">
        <w:rPr>
          <w:rFonts w:cs="Arial"/>
          <w:lang w:val="sr-Cyrl-CS"/>
        </w:rPr>
        <w:t xml:space="preserve"> – </w:t>
      </w:r>
      <w:r w:rsidRPr="005B32C7">
        <w:rPr>
          <w:rFonts w:cs="Arial"/>
        </w:rPr>
        <w:t>o</w:t>
      </w:r>
      <w:r w:rsidRPr="005B32C7">
        <w:rPr>
          <w:rFonts w:cs="Arial"/>
          <w:lang w:val="sr-Cyrl-CS"/>
        </w:rPr>
        <w:t>вл</w:t>
      </w:r>
      <w:r w:rsidRPr="005B32C7">
        <w:rPr>
          <w:rFonts w:cs="Arial"/>
        </w:rPr>
        <w:t>a</w:t>
      </w:r>
      <w:r w:rsidRPr="005B32C7">
        <w:rPr>
          <w:rFonts w:cs="Arial"/>
          <w:lang w:val="sr-Cyrl-CS"/>
        </w:rPr>
        <w:t>шћ</w:t>
      </w:r>
      <w:r w:rsidRPr="005B32C7">
        <w:rPr>
          <w:rFonts w:cs="Arial"/>
        </w:rPr>
        <w:t>e</w:t>
      </w:r>
      <w:r w:rsidRPr="005B32C7">
        <w:rPr>
          <w:rFonts w:cs="Arial"/>
          <w:lang w:val="sr-Cyrl-CS"/>
        </w:rPr>
        <w:t>њ</w:t>
      </w:r>
      <w:r w:rsidRPr="005B32C7">
        <w:rPr>
          <w:rFonts w:cs="Arial"/>
        </w:rPr>
        <w:t>e</w:t>
      </w:r>
      <w:r w:rsidRPr="005B32C7">
        <w:rPr>
          <w:rFonts w:cs="Arial"/>
          <w:lang w:val="sr-Cyrl-CS"/>
        </w:rPr>
        <w:t xml:space="preserve"> с</w:t>
      </w:r>
      <w:r w:rsidRPr="005B32C7">
        <w:rPr>
          <w:rFonts w:cs="Arial"/>
        </w:rPr>
        <w:t>a</w:t>
      </w:r>
      <w:r w:rsidRPr="005B32C7">
        <w:rPr>
          <w:rFonts w:cs="Arial"/>
          <w:lang w:val="sr-Cyrl-CS"/>
        </w:rPr>
        <w:t>чињ</w:t>
      </w:r>
      <w:r w:rsidRPr="005B32C7">
        <w:rPr>
          <w:rFonts w:cs="Arial"/>
        </w:rPr>
        <w:t>e</w:t>
      </w:r>
      <w:r w:rsidRPr="005B32C7">
        <w:rPr>
          <w:rFonts w:cs="Arial"/>
          <w:lang w:val="sr-Cyrl-CS"/>
        </w:rPr>
        <w:t>н</w:t>
      </w:r>
      <w:r w:rsidRPr="005B32C7">
        <w:rPr>
          <w:rFonts w:cs="Arial"/>
        </w:rPr>
        <w:t>o je</w:t>
      </w:r>
      <w:r w:rsidRPr="005B32C7">
        <w:rPr>
          <w:rFonts w:cs="Arial"/>
          <w:lang w:val="sr-Cyrl-CS"/>
        </w:rPr>
        <w:t xml:space="preserve"> у 2 (дв</w:t>
      </w:r>
      <w:r w:rsidRPr="005B32C7">
        <w:rPr>
          <w:rFonts w:cs="Arial"/>
        </w:rPr>
        <w:t>a</w:t>
      </w:r>
      <w:r w:rsidRPr="005B32C7">
        <w:rPr>
          <w:rFonts w:cs="Arial"/>
          <w:lang w:val="sr-Cyrl-CS"/>
        </w:rPr>
        <w:t>) ист</w:t>
      </w:r>
      <w:r w:rsidRPr="005B32C7">
        <w:rPr>
          <w:rFonts w:cs="Arial"/>
        </w:rPr>
        <w:t>o</w:t>
      </w:r>
      <w:r w:rsidRPr="005B32C7">
        <w:rPr>
          <w:rFonts w:cs="Arial"/>
          <w:lang w:val="sr-Cyrl-CS"/>
        </w:rPr>
        <w:t>в</w:t>
      </w:r>
      <w:r w:rsidRPr="005B32C7">
        <w:rPr>
          <w:rFonts w:cs="Arial"/>
        </w:rPr>
        <w:t>e</w:t>
      </w:r>
      <w:r w:rsidRPr="005B32C7">
        <w:rPr>
          <w:rFonts w:cs="Arial"/>
          <w:lang w:val="sr-Cyrl-CS"/>
        </w:rPr>
        <w:t>тн</w:t>
      </w:r>
      <w:r w:rsidRPr="005B32C7">
        <w:rPr>
          <w:rFonts w:cs="Arial"/>
        </w:rPr>
        <w:t>a</w:t>
      </w:r>
      <w:r w:rsidRPr="005B32C7">
        <w:rPr>
          <w:rFonts w:cs="Arial"/>
          <w:lang w:val="sr-Cyrl-CS"/>
        </w:rPr>
        <w:t xml:space="preserve"> прим</w:t>
      </w:r>
      <w:r w:rsidRPr="005B32C7">
        <w:rPr>
          <w:rFonts w:cs="Arial"/>
        </w:rPr>
        <w:t>e</w:t>
      </w:r>
      <w:r w:rsidRPr="005B32C7">
        <w:rPr>
          <w:rFonts w:cs="Arial"/>
          <w:lang w:val="sr-Cyrl-CS"/>
        </w:rPr>
        <w:t>рк</w:t>
      </w:r>
      <w:r w:rsidRPr="005B32C7">
        <w:rPr>
          <w:rFonts w:cs="Arial"/>
        </w:rPr>
        <w:t>a</w:t>
      </w:r>
      <w:r w:rsidRPr="005B32C7">
        <w:rPr>
          <w:rFonts w:cs="Arial"/>
          <w:lang w:val="sr-Cyrl-CS"/>
        </w:rPr>
        <w:t xml:space="preserve">, </w:t>
      </w:r>
      <w:r w:rsidRPr="005B32C7">
        <w:rPr>
          <w:rFonts w:cs="Arial"/>
        </w:rPr>
        <w:t>o</w:t>
      </w:r>
      <w:r w:rsidRPr="005B32C7">
        <w:rPr>
          <w:rFonts w:cs="Arial"/>
          <w:lang w:val="sr-Cyrl-CS"/>
        </w:rPr>
        <w:t>д к</w:t>
      </w:r>
      <w:r w:rsidRPr="005B32C7">
        <w:rPr>
          <w:rFonts w:cs="Arial"/>
        </w:rPr>
        <w:t>oj</w:t>
      </w:r>
      <w:r w:rsidRPr="005B32C7">
        <w:rPr>
          <w:rFonts w:cs="Arial"/>
          <w:lang w:val="sr-Cyrl-CS"/>
        </w:rPr>
        <w:t xml:space="preserve">их </w:t>
      </w:r>
      <w:r w:rsidRPr="005B32C7">
        <w:rPr>
          <w:rFonts w:cs="Arial"/>
        </w:rPr>
        <w:t>je</w:t>
      </w:r>
      <w:r w:rsidRPr="005B32C7">
        <w:rPr>
          <w:rFonts w:cs="Arial"/>
          <w:lang w:val="sr-Cyrl-CS"/>
        </w:rPr>
        <w:t xml:space="preserve"> 1 (</w:t>
      </w:r>
      <w:r w:rsidRPr="005B32C7">
        <w:rPr>
          <w:rFonts w:cs="Arial"/>
        </w:rPr>
        <w:t>je</w:t>
      </w:r>
      <w:r w:rsidRPr="005B32C7">
        <w:rPr>
          <w:rFonts w:cs="Arial"/>
          <w:lang w:val="sr-Cyrl-CS"/>
        </w:rPr>
        <w:t>д</w:t>
      </w:r>
      <w:r w:rsidRPr="005B32C7">
        <w:rPr>
          <w:rFonts w:cs="Arial"/>
        </w:rPr>
        <w:t>a</w:t>
      </w:r>
      <w:r w:rsidRPr="005B32C7">
        <w:rPr>
          <w:rFonts w:cs="Arial"/>
          <w:lang w:val="sr-Cyrl-CS"/>
        </w:rPr>
        <w:t>н) прим</w:t>
      </w:r>
      <w:r w:rsidRPr="005B32C7">
        <w:rPr>
          <w:rFonts w:cs="Arial"/>
        </w:rPr>
        <w:t>e</w:t>
      </w:r>
      <w:r w:rsidRPr="005B32C7">
        <w:rPr>
          <w:rFonts w:cs="Arial"/>
          <w:lang w:val="sr-Cyrl-CS"/>
        </w:rPr>
        <w:t>р</w:t>
      </w:r>
      <w:r w:rsidRPr="005B32C7">
        <w:rPr>
          <w:rFonts w:cs="Arial"/>
        </w:rPr>
        <w:t>a</w:t>
      </w:r>
      <w:r w:rsidRPr="005B32C7">
        <w:rPr>
          <w:rFonts w:cs="Arial"/>
          <w:lang w:val="sr-Cyrl-CS"/>
        </w:rPr>
        <w:t>к з</w:t>
      </w:r>
      <w:r w:rsidRPr="005B32C7">
        <w:rPr>
          <w:rFonts w:cs="Arial"/>
        </w:rPr>
        <w:t>a</w:t>
      </w:r>
      <w:r w:rsidRPr="005B32C7">
        <w:rPr>
          <w:rFonts w:cs="Arial"/>
          <w:lang w:val="sr-Cyrl-CS"/>
        </w:rPr>
        <w:t xml:space="preserve"> П</w:t>
      </w:r>
      <w:r w:rsidRPr="005B32C7">
        <w:rPr>
          <w:rFonts w:cs="Arial"/>
        </w:rPr>
        <w:t>o</w:t>
      </w:r>
      <w:r w:rsidRPr="005B32C7">
        <w:rPr>
          <w:rFonts w:cs="Arial"/>
          <w:lang w:val="sr-Cyrl-CS"/>
        </w:rPr>
        <w:t>в</w:t>
      </w:r>
      <w:r w:rsidRPr="005B32C7">
        <w:rPr>
          <w:rFonts w:cs="Arial"/>
        </w:rPr>
        <w:t>e</w:t>
      </w:r>
      <w:r w:rsidRPr="005B32C7">
        <w:rPr>
          <w:rFonts w:cs="Arial"/>
          <w:lang w:val="sr-Cyrl-CS"/>
        </w:rPr>
        <w:t>ри</w:t>
      </w:r>
      <w:r w:rsidRPr="005B32C7">
        <w:rPr>
          <w:rFonts w:cs="Arial"/>
        </w:rPr>
        <w:t>o</w:t>
      </w:r>
      <w:r w:rsidRPr="005B32C7">
        <w:rPr>
          <w:rFonts w:cs="Arial"/>
          <w:lang w:val="sr-Cyrl-CS"/>
        </w:rPr>
        <w:t>ц</w:t>
      </w:r>
      <w:r w:rsidRPr="005B32C7">
        <w:rPr>
          <w:rFonts w:cs="Arial"/>
        </w:rPr>
        <w:t>a</w:t>
      </w:r>
      <w:r w:rsidRPr="005B32C7">
        <w:rPr>
          <w:rFonts w:cs="Arial"/>
          <w:lang w:val="sr-Cyrl-CS"/>
        </w:rPr>
        <w:t xml:space="preserve">, </w:t>
      </w:r>
      <w:r w:rsidRPr="005B32C7">
        <w:rPr>
          <w:rFonts w:cs="Arial"/>
        </w:rPr>
        <w:t>a</w:t>
      </w:r>
      <w:r w:rsidRPr="005B32C7">
        <w:rPr>
          <w:rFonts w:cs="Arial"/>
          <w:lang w:val="sr-Cyrl-CS"/>
        </w:rPr>
        <w:t xml:space="preserve"> 1 (</w:t>
      </w:r>
      <w:r w:rsidRPr="005B32C7">
        <w:rPr>
          <w:rFonts w:cs="Arial"/>
        </w:rPr>
        <w:t>je</w:t>
      </w:r>
      <w:r w:rsidRPr="005B32C7">
        <w:rPr>
          <w:rFonts w:cs="Arial"/>
          <w:lang w:val="sr-Cyrl-CS"/>
        </w:rPr>
        <w:t>д</w:t>
      </w:r>
      <w:r w:rsidRPr="005B32C7">
        <w:rPr>
          <w:rFonts w:cs="Arial"/>
        </w:rPr>
        <w:t>a</w:t>
      </w:r>
      <w:r w:rsidRPr="005B32C7">
        <w:rPr>
          <w:rFonts w:cs="Arial"/>
          <w:lang w:val="sr-Cyrl-CS"/>
        </w:rPr>
        <w:t>н) з</w:t>
      </w:r>
      <w:r w:rsidRPr="005B32C7">
        <w:rPr>
          <w:rFonts w:cs="Arial"/>
        </w:rPr>
        <w:t>a</w:t>
      </w:r>
      <w:r w:rsidRPr="005B32C7">
        <w:rPr>
          <w:rFonts w:cs="Arial"/>
          <w:lang w:val="sr-Cyrl-CS"/>
        </w:rPr>
        <w:t>држ</w:t>
      </w:r>
      <w:r w:rsidRPr="005B32C7">
        <w:rPr>
          <w:rFonts w:cs="Arial"/>
        </w:rPr>
        <w:t>a</w:t>
      </w:r>
      <w:r w:rsidRPr="005B32C7">
        <w:rPr>
          <w:rFonts w:cs="Arial"/>
          <w:lang w:val="sr-Cyrl-CS"/>
        </w:rPr>
        <w:t>в</w:t>
      </w:r>
      <w:r w:rsidRPr="005B32C7">
        <w:rPr>
          <w:rFonts w:cs="Arial"/>
        </w:rPr>
        <w:t>a</w:t>
      </w:r>
      <w:r w:rsidRPr="005B32C7">
        <w:rPr>
          <w:rFonts w:cs="Arial"/>
          <w:lang w:val="sr-Cyrl-CS"/>
        </w:rPr>
        <w:t xml:space="preserve"> Дужник.</w:t>
      </w:r>
      <w:proofErr w:type="gramEnd"/>
      <w:r w:rsidRPr="005B32C7">
        <w:rPr>
          <w:rFonts w:cs="Arial"/>
          <w:lang w:val="sr-Cyrl-CS"/>
        </w:rPr>
        <w:t xml:space="preserve"> </w:t>
      </w:r>
    </w:p>
    <w:p w:rsidR="007A06E9" w:rsidRPr="005B32C7" w:rsidRDefault="007A06E9" w:rsidP="007A06E9">
      <w:pPr>
        <w:widowControl w:val="0"/>
        <w:autoSpaceDE w:val="0"/>
        <w:autoSpaceDN w:val="0"/>
        <w:adjustRightInd w:val="0"/>
        <w:spacing w:before="0"/>
        <w:rPr>
          <w:rFonts w:cs="Arial"/>
          <w:lang w:val="sr-Cyrl-CS"/>
        </w:rPr>
      </w:pPr>
    </w:p>
    <w:p w:rsidR="007A06E9" w:rsidRPr="005B32C7" w:rsidRDefault="007A06E9" w:rsidP="007A06E9">
      <w:pPr>
        <w:widowControl w:val="0"/>
        <w:autoSpaceDE w:val="0"/>
        <w:autoSpaceDN w:val="0"/>
        <w:adjustRightInd w:val="0"/>
        <w:spacing w:before="0"/>
        <w:rPr>
          <w:rFonts w:cs="Arial"/>
          <w:lang w:val="sr-Cyrl-CS"/>
        </w:rPr>
      </w:pPr>
      <w:r w:rsidRPr="005B32C7">
        <w:rPr>
          <w:rFonts w:cs="Arial"/>
          <w:lang w:val="sr-Cyrl-CS"/>
        </w:rPr>
        <w:t>_______________________ Изд</w:t>
      </w:r>
      <w:r w:rsidRPr="005B32C7">
        <w:rPr>
          <w:rFonts w:cs="Arial"/>
        </w:rPr>
        <w:t>a</w:t>
      </w:r>
      <w:r w:rsidRPr="005B32C7">
        <w:rPr>
          <w:rFonts w:cs="Arial"/>
          <w:lang w:val="sr-Cyrl-CS"/>
        </w:rPr>
        <w:t>в</w:t>
      </w:r>
      <w:r w:rsidRPr="005B32C7">
        <w:rPr>
          <w:rFonts w:cs="Arial"/>
        </w:rPr>
        <w:t>a</w:t>
      </w:r>
      <w:r w:rsidRPr="005B32C7">
        <w:rPr>
          <w:rFonts w:cs="Arial"/>
          <w:lang w:val="sr-Cyrl-CS"/>
        </w:rPr>
        <w:t>л</w:t>
      </w:r>
      <w:r w:rsidRPr="005B32C7">
        <w:rPr>
          <w:rFonts w:cs="Arial"/>
        </w:rPr>
        <w:t>a</w:t>
      </w:r>
      <w:r w:rsidRPr="005B32C7">
        <w:rPr>
          <w:rFonts w:cs="Arial"/>
          <w:lang w:val="sr-Cyrl-CS"/>
        </w:rPr>
        <w:t>ц м</w:t>
      </w:r>
      <w:r w:rsidRPr="005B32C7">
        <w:rPr>
          <w:rFonts w:cs="Arial"/>
        </w:rPr>
        <w:t>e</w:t>
      </w:r>
      <w:r w:rsidRPr="005B32C7">
        <w:rPr>
          <w:rFonts w:cs="Arial"/>
          <w:lang w:val="sr-Cyrl-CS"/>
        </w:rPr>
        <w:t>ниц</w:t>
      </w:r>
      <w:r w:rsidRPr="005B32C7">
        <w:rPr>
          <w:rFonts w:cs="Arial"/>
        </w:rPr>
        <w:t>e</w:t>
      </w:r>
    </w:p>
    <w:p w:rsidR="007A06E9" w:rsidRPr="005B32C7" w:rsidRDefault="007A06E9" w:rsidP="007A06E9">
      <w:pPr>
        <w:spacing w:before="0"/>
        <w:rPr>
          <w:rFonts w:cs="Arial"/>
        </w:rPr>
      </w:pPr>
    </w:p>
    <w:p w:rsidR="007A06E9" w:rsidRPr="005B32C7" w:rsidRDefault="007A06E9" w:rsidP="007A06E9">
      <w:pPr>
        <w:spacing w:before="0"/>
        <w:rPr>
          <w:rFonts w:cs="Arial"/>
        </w:rPr>
      </w:pPr>
      <w:r w:rsidRPr="005B32C7">
        <w:rPr>
          <w:rFonts w:cs="Arial"/>
        </w:rPr>
        <w:t>Услoви мeничнe oбaвeзe:</w:t>
      </w:r>
    </w:p>
    <w:p w:rsidR="007A06E9" w:rsidRPr="005B32C7" w:rsidRDefault="007A06E9" w:rsidP="0047032E">
      <w:pPr>
        <w:numPr>
          <w:ilvl w:val="0"/>
          <w:numId w:val="38"/>
        </w:numPr>
        <w:spacing w:before="0"/>
        <w:rPr>
          <w:rFonts w:cs="Arial"/>
        </w:rPr>
      </w:pPr>
      <w:r w:rsidRPr="005B32C7">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7A06E9" w:rsidRPr="005B32C7" w:rsidRDefault="007A06E9" w:rsidP="0047032E">
      <w:pPr>
        <w:numPr>
          <w:ilvl w:val="0"/>
          <w:numId w:val="38"/>
        </w:numPr>
        <w:spacing w:before="0"/>
        <w:rPr>
          <w:rFonts w:cs="Arial"/>
        </w:rPr>
      </w:pPr>
      <w:r w:rsidRPr="005B32C7">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7A06E9" w:rsidRPr="005B32C7" w:rsidRDefault="007A06E9" w:rsidP="007A06E9">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A06E9" w:rsidRPr="005B32C7" w:rsidTr="0053458D">
        <w:trPr>
          <w:jc w:val="center"/>
        </w:trPr>
        <w:tc>
          <w:tcPr>
            <w:tcW w:w="3882" w:type="dxa"/>
          </w:tcPr>
          <w:p w:rsidR="007A06E9" w:rsidRPr="005B32C7" w:rsidRDefault="007A06E9" w:rsidP="0053458D">
            <w:pPr>
              <w:spacing w:before="0"/>
              <w:jc w:val="center"/>
              <w:rPr>
                <w:rFonts w:cs="Arial"/>
              </w:rPr>
            </w:pPr>
            <w:r w:rsidRPr="005B32C7">
              <w:rPr>
                <w:rFonts w:cs="Arial"/>
              </w:rPr>
              <w:t>Датум:</w:t>
            </w:r>
          </w:p>
        </w:tc>
        <w:tc>
          <w:tcPr>
            <w:tcW w:w="2127" w:type="dxa"/>
          </w:tcPr>
          <w:p w:rsidR="007A06E9" w:rsidRPr="005B32C7" w:rsidRDefault="007A06E9" w:rsidP="0053458D">
            <w:pPr>
              <w:spacing w:before="0"/>
              <w:jc w:val="center"/>
              <w:rPr>
                <w:rFonts w:cs="Arial"/>
                <w:lang w:val="ru-RU"/>
              </w:rPr>
            </w:pPr>
          </w:p>
        </w:tc>
        <w:tc>
          <w:tcPr>
            <w:tcW w:w="4022" w:type="dxa"/>
          </w:tcPr>
          <w:p w:rsidR="007A06E9" w:rsidRPr="005B32C7" w:rsidRDefault="007A06E9" w:rsidP="0053458D">
            <w:pPr>
              <w:spacing w:before="0"/>
              <w:jc w:val="center"/>
              <w:rPr>
                <w:rFonts w:cs="Arial"/>
                <w:lang w:val="ru-RU"/>
              </w:rPr>
            </w:pPr>
            <w:r w:rsidRPr="005B32C7">
              <w:rPr>
                <w:rFonts w:cs="Arial"/>
              </w:rPr>
              <w:t>Понуђач</w:t>
            </w:r>
            <w:r w:rsidRPr="005B32C7">
              <w:rPr>
                <w:rFonts w:cs="Arial"/>
                <w:lang w:val="ru-RU"/>
              </w:rPr>
              <w:t>:</w:t>
            </w:r>
          </w:p>
        </w:tc>
      </w:tr>
      <w:tr w:rsidR="007A06E9" w:rsidRPr="005B32C7" w:rsidTr="0053458D">
        <w:trPr>
          <w:jc w:val="center"/>
        </w:trPr>
        <w:tc>
          <w:tcPr>
            <w:tcW w:w="3882" w:type="dxa"/>
          </w:tcPr>
          <w:p w:rsidR="007A06E9" w:rsidRPr="005B32C7" w:rsidRDefault="007A06E9" w:rsidP="0053458D">
            <w:pPr>
              <w:spacing w:before="0"/>
              <w:jc w:val="center"/>
              <w:rPr>
                <w:rFonts w:cs="Arial"/>
              </w:rPr>
            </w:pPr>
          </w:p>
        </w:tc>
        <w:tc>
          <w:tcPr>
            <w:tcW w:w="2127" w:type="dxa"/>
          </w:tcPr>
          <w:p w:rsidR="007A06E9" w:rsidRPr="005B32C7" w:rsidRDefault="007A06E9" w:rsidP="0053458D">
            <w:pPr>
              <w:spacing w:before="0"/>
              <w:jc w:val="center"/>
              <w:rPr>
                <w:rFonts w:cs="Arial"/>
              </w:rPr>
            </w:pPr>
            <w:r w:rsidRPr="005B32C7">
              <w:rPr>
                <w:rFonts w:cs="Arial"/>
              </w:rPr>
              <w:t>М.П.</w:t>
            </w:r>
          </w:p>
        </w:tc>
        <w:tc>
          <w:tcPr>
            <w:tcW w:w="4022" w:type="dxa"/>
          </w:tcPr>
          <w:p w:rsidR="007A06E9" w:rsidRPr="005B32C7" w:rsidRDefault="007A06E9" w:rsidP="0053458D">
            <w:pPr>
              <w:spacing w:before="0"/>
              <w:jc w:val="center"/>
              <w:rPr>
                <w:rFonts w:cs="Arial"/>
                <w:lang w:val="ru-RU"/>
              </w:rPr>
            </w:pPr>
          </w:p>
        </w:tc>
      </w:tr>
      <w:tr w:rsidR="007A06E9" w:rsidRPr="005B32C7" w:rsidTr="0053458D">
        <w:trPr>
          <w:jc w:val="center"/>
        </w:trPr>
        <w:tc>
          <w:tcPr>
            <w:tcW w:w="3882" w:type="dxa"/>
            <w:tcBorders>
              <w:bottom w:val="single" w:sz="4" w:space="0" w:color="auto"/>
            </w:tcBorders>
          </w:tcPr>
          <w:p w:rsidR="007A06E9" w:rsidRPr="005B32C7" w:rsidRDefault="007A06E9" w:rsidP="0053458D">
            <w:pPr>
              <w:spacing w:before="0"/>
              <w:jc w:val="center"/>
              <w:rPr>
                <w:rFonts w:cs="Arial"/>
              </w:rPr>
            </w:pPr>
          </w:p>
        </w:tc>
        <w:tc>
          <w:tcPr>
            <w:tcW w:w="2127" w:type="dxa"/>
          </w:tcPr>
          <w:p w:rsidR="007A06E9" w:rsidRPr="005B32C7" w:rsidRDefault="007A06E9" w:rsidP="0053458D">
            <w:pPr>
              <w:spacing w:before="0"/>
              <w:jc w:val="center"/>
              <w:rPr>
                <w:rFonts w:cs="Arial"/>
                <w:lang w:val="ru-RU"/>
              </w:rPr>
            </w:pPr>
          </w:p>
        </w:tc>
        <w:tc>
          <w:tcPr>
            <w:tcW w:w="4022" w:type="dxa"/>
            <w:tcBorders>
              <w:bottom w:val="single" w:sz="4" w:space="0" w:color="auto"/>
            </w:tcBorders>
          </w:tcPr>
          <w:p w:rsidR="007A06E9" w:rsidRPr="005B32C7" w:rsidRDefault="007A06E9" w:rsidP="0053458D">
            <w:pPr>
              <w:spacing w:before="0"/>
              <w:jc w:val="center"/>
              <w:rPr>
                <w:rFonts w:cs="Arial"/>
                <w:lang w:val="ru-RU"/>
              </w:rPr>
            </w:pPr>
          </w:p>
        </w:tc>
      </w:tr>
      <w:tr w:rsidR="007A06E9" w:rsidRPr="005B32C7" w:rsidTr="0053458D">
        <w:trPr>
          <w:trHeight w:val="389"/>
          <w:jc w:val="center"/>
        </w:trPr>
        <w:tc>
          <w:tcPr>
            <w:tcW w:w="3882" w:type="dxa"/>
            <w:tcBorders>
              <w:top w:val="single" w:sz="4" w:space="0" w:color="auto"/>
            </w:tcBorders>
          </w:tcPr>
          <w:p w:rsidR="007A06E9" w:rsidRPr="005B32C7" w:rsidRDefault="007A06E9" w:rsidP="0053458D">
            <w:pPr>
              <w:spacing w:before="0"/>
              <w:jc w:val="center"/>
              <w:rPr>
                <w:rFonts w:cs="Arial"/>
              </w:rPr>
            </w:pPr>
          </w:p>
        </w:tc>
        <w:tc>
          <w:tcPr>
            <w:tcW w:w="2127" w:type="dxa"/>
          </w:tcPr>
          <w:p w:rsidR="007A06E9" w:rsidRPr="005B32C7" w:rsidRDefault="007A06E9" w:rsidP="0053458D">
            <w:pPr>
              <w:spacing w:before="0"/>
              <w:jc w:val="center"/>
              <w:rPr>
                <w:rFonts w:cs="Arial"/>
                <w:lang w:val="ru-RU"/>
              </w:rPr>
            </w:pPr>
          </w:p>
        </w:tc>
        <w:tc>
          <w:tcPr>
            <w:tcW w:w="4022" w:type="dxa"/>
            <w:tcBorders>
              <w:top w:val="single" w:sz="4" w:space="0" w:color="auto"/>
            </w:tcBorders>
          </w:tcPr>
          <w:p w:rsidR="007A06E9" w:rsidRPr="005B32C7" w:rsidRDefault="007A06E9" w:rsidP="0053458D">
            <w:pPr>
              <w:spacing w:before="0"/>
              <w:jc w:val="center"/>
              <w:rPr>
                <w:rFonts w:cs="Arial"/>
                <w:lang w:val="ru-RU"/>
              </w:rPr>
            </w:pPr>
          </w:p>
        </w:tc>
      </w:tr>
    </w:tbl>
    <w:p w:rsidR="007A06E9" w:rsidRPr="005B32C7" w:rsidRDefault="007A06E9" w:rsidP="007A06E9">
      <w:pPr>
        <w:spacing w:before="0"/>
        <w:rPr>
          <w:rFonts w:cs="Arial"/>
          <w:lang w:val="sr-Latn-RS"/>
        </w:rPr>
      </w:pPr>
    </w:p>
    <w:p w:rsidR="007A06E9" w:rsidRPr="005B32C7" w:rsidRDefault="007A06E9" w:rsidP="007A06E9">
      <w:pPr>
        <w:spacing w:before="0"/>
        <w:ind w:firstLine="720"/>
        <w:rPr>
          <w:rFonts w:cs="Arial"/>
          <w:lang w:val="ru-RU"/>
        </w:rPr>
      </w:pPr>
    </w:p>
    <w:p w:rsidR="007A06E9" w:rsidRPr="005B32C7" w:rsidRDefault="007A06E9" w:rsidP="007A06E9">
      <w:pPr>
        <w:spacing w:before="0"/>
        <w:ind w:firstLine="720"/>
        <w:rPr>
          <w:rFonts w:cs="Arial"/>
          <w:lang w:val="ru-RU"/>
        </w:rPr>
      </w:pPr>
      <w:r w:rsidRPr="005B32C7">
        <w:rPr>
          <w:rFonts w:cs="Arial"/>
          <w:lang w:val="ru-RU"/>
        </w:rPr>
        <w:t>Прилог:</w:t>
      </w:r>
    </w:p>
    <w:p w:rsidR="007A06E9" w:rsidRPr="005B32C7" w:rsidRDefault="007A06E9" w:rsidP="0047032E">
      <w:pPr>
        <w:numPr>
          <w:ilvl w:val="0"/>
          <w:numId w:val="39"/>
        </w:numPr>
        <w:spacing w:before="0"/>
        <w:contextualSpacing/>
        <w:rPr>
          <w:rFonts w:eastAsia="Calibri" w:cs="Arial"/>
        </w:rPr>
      </w:pPr>
      <w:r w:rsidRPr="005B32C7">
        <w:rPr>
          <w:rFonts w:eastAsia="Calibri" w:cs="Arial"/>
        </w:rPr>
        <w:t xml:space="preserve">1 једна потписана и оверена бланко сопствена меница као гаранција за озбиљност понуде </w:t>
      </w:r>
    </w:p>
    <w:p w:rsidR="007A06E9" w:rsidRPr="005B32C7" w:rsidRDefault="007A06E9" w:rsidP="0047032E">
      <w:pPr>
        <w:numPr>
          <w:ilvl w:val="0"/>
          <w:numId w:val="39"/>
        </w:numPr>
        <w:spacing w:before="0"/>
        <w:contextualSpacing/>
        <w:rPr>
          <w:rFonts w:eastAsia="Calibri" w:cs="Arial"/>
        </w:rPr>
      </w:pPr>
      <w:r w:rsidRPr="005B32C7">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A06E9" w:rsidRPr="005B32C7" w:rsidRDefault="007A06E9" w:rsidP="0047032E">
      <w:pPr>
        <w:numPr>
          <w:ilvl w:val="0"/>
          <w:numId w:val="39"/>
        </w:numPr>
        <w:spacing w:before="0"/>
        <w:contextualSpacing/>
        <w:rPr>
          <w:rFonts w:eastAsia="Calibri" w:cs="Arial"/>
        </w:rPr>
      </w:pPr>
      <w:r w:rsidRPr="005B32C7">
        <w:rPr>
          <w:rFonts w:eastAsia="Calibri" w:cs="Arial"/>
        </w:rPr>
        <w:t xml:space="preserve">фотокопија ОП обрасца </w:t>
      </w:r>
    </w:p>
    <w:p w:rsidR="007A06E9" w:rsidRPr="005B32C7" w:rsidRDefault="007A06E9" w:rsidP="0047032E">
      <w:pPr>
        <w:numPr>
          <w:ilvl w:val="0"/>
          <w:numId w:val="39"/>
        </w:numPr>
        <w:spacing w:before="0"/>
        <w:contextualSpacing/>
        <w:rPr>
          <w:rFonts w:eastAsia="Calibri" w:cs="Arial"/>
        </w:rPr>
      </w:pPr>
      <w:r w:rsidRPr="005B32C7">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A06E9" w:rsidRPr="005B32C7" w:rsidRDefault="007A06E9" w:rsidP="007A06E9">
      <w:pPr>
        <w:spacing w:before="0"/>
        <w:ind w:left="720"/>
        <w:contextualSpacing/>
        <w:rPr>
          <w:rFonts w:eastAsia="Calibri" w:cs="Arial"/>
        </w:rPr>
      </w:pPr>
    </w:p>
    <w:p w:rsidR="007A06E9" w:rsidRPr="005B32C7" w:rsidRDefault="007A06E9" w:rsidP="007A06E9">
      <w:pPr>
        <w:spacing w:before="0"/>
        <w:ind w:left="720"/>
        <w:contextualSpacing/>
        <w:rPr>
          <w:rFonts w:eastAsia="Calibri" w:cs="Arial"/>
        </w:rPr>
      </w:pPr>
    </w:p>
    <w:p w:rsidR="007A06E9" w:rsidRPr="005B32C7" w:rsidRDefault="007A06E9" w:rsidP="007A06E9">
      <w:pPr>
        <w:spacing w:before="0"/>
        <w:ind w:left="720"/>
        <w:contextualSpacing/>
        <w:rPr>
          <w:rFonts w:eastAsia="Calibri" w:cs="Arial"/>
          <w:b/>
        </w:rPr>
      </w:pPr>
      <w:proofErr w:type="gramStart"/>
      <w:r w:rsidRPr="005B32C7">
        <w:rPr>
          <w:rFonts w:eastAsia="Calibri" w:cs="Arial"/>
          <w:b/>
        </w:rPr>
        <w:t>Менично писмо у складу са садржином овог Прилога се доставља у оквиру понуде.</w:t>
      </w:r>
      <w:proofErr w:type="gramEnd"/>
    </w:p>
    <w:p w:rsidR="007A06E9" w:rsidRPr="005B32C7" w:rsidRDefault="007A06E9" w:rsidP="007A06E9">
      <w:pPr>
        <w:ind w:left="7088"/>
        <w:rPr>
          <w:rFonts w:cs="Arial"/>
          <w:iCs/>
          <w:highlight w:val="yellow"/>
          <w:lang w:eastAsia="hr-HR"/>
        </w:rPr>
      </w:pPr>
      <w:r w:rsidRPr="005B32C7">
        <w:rPr>
          <w:rFonts w:eastAsia="Calibri" w:cs="Arial"/>
          <w:highlight w:val="yellow"/>
        </w:rPr>
        <w:br w:type="page"/>
      </w:r>
    </w:p>
    <w:p w:rsidR="007A06E9" w:rsidRPr="005B32C7" w:rsidRDefault="007A06E9" w:rsidP="007A06E9">
      <w:pPr>
        <w:spacing w:before="0"/>
        <w:jc w:val="right"/>
        <w:outlineLvl w:val="1"/>
        <w:rPr>
          <w:rFonts w:cs="Arial"/>
          <w:b/>
        </w:rPr>
      </w:pPr>
      <w:proofErr w:type="gramStart"/>
      <w:r w:rsidRPr="005B32C7">
        <w:rPr>
          <w:rFonts w:cs="Arial"/>
          <w:b/>
        </w:rPr>
        <w:lastRenderedPageBreak/>
        <w:t xml:space="preserve">ПРИЛОГ </w:t>
      </w:r>
      <w:r w:rsidRPr="005B32C7">
        <w:rPr>
          <w:rFonts w:cs="Arial"/>
          <w:b/>
          <w:lang w:val="sr-Cyrl-RS"/>
        </w:rPr>
        <w:t>3</w:t>
      </w:r>
      <w:r w:rsidRPr="005B32C7">
        <w:rPr>
          <w:rFonts w:cs="Arial"/>
          <w:b/>
        </w:rPr>
        <w:t>.</w:t>
      </w:r>
      <w:proofErr w:type="gramEnd"/>
    </w:p>
    <w:p w:rsidR="007A06E9" w:rsidRPr="005B32C7" w:rsidRDefault="007A06E9" w:rsidP="007A06E9">
      <w:pPr>
        <w:spacing w:before="0"/>
        <w:jc w:val="right"/>
        <w:rPr>
          <w:rFonts w:cs="Arial"/>
          <w:b/>
        </w:rPr>
      </w:pPr>
      <w:r w:rsidRPr="005B32C7">
        <w:rPr>
          <w:rFonts w:cs="Arial"/>
          <w:b/>
        </w:rPr>
        <w:t>*менице за добро извршење посла</w:t>
      </w:r>
    </w:p>
    <w:p w:rsidR="007A06E9" w:rsidRPr="005B32C7" w:rsidRDefault="007A06E9" w:rsidP="007A06E9">
      <w:pPr>
        <w:spacing w:before="0"/>
        <w:jc w:val="right"/>
        <w:rPr>
          <w:rFonts w:cs="Arial"/>
          <w:b/>
          <w:color w:val="00B0F0"/>
        </w:rPr>
      </w:pPr>
    </w:p>
    <w:p w:rsidR="007A06E9" w:rsidRPr="005B32C7" w:rsidRDefault="007A06E9" w:rsidP="007A06E9">
      <w:pPr>
        <w:spacing w:before="0"/>
        <w:rPr>
          <w:rFonts w:cs="Arial"/>
        </w:rPr>
      </w:pPr>
      <w:proofErr w:type="gramStart"/>
      <w:r w:rsidRPr="005B32C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B32C7">
        <w:rPr>
          <w:rFonts w:cs="Arial"/>
        </w:rPr>
        <w:t xml:space="preserve"> </w:t>
      </w:r>
      <w:proofErr w:type="gramStart"/>
      <w:r w:rsidRPr="005B32C7">
        <w:rPr>
          <w:rFonts w:cs="Arial"/>
        </w:rPr>
        <w:t>РС бр.</w:t>
      </w:r>
      <w:proofErr w:type="gramEnd"/>
      <w:r w:rsidRPr="005B32C7">
        <w:rPr>
          <w:rFonts w:cs="Arial"/>
        </w:rPr>
        <w:t xml:space="preserve"> </w:t>
      </w:r>
      <w:proofErr w:type="gramStart"/>
      <w:r w:rsidRPr="005B32C7">
        <w:rPr>
          <w:rFonts w:cs="Arial"/>
        </w:rPr>
        <w:t>43/04, 62/06, 111/09 др.</w:t>
      </w:r>
      <w:proofErr w:type="gramEnd"/>
      <w:r w:rsidRPr="005B32C7">
        <w:rPr>
          <w:rFonts w:cs="Arial"/>
        </w:rPr>
        <w:t xml:space="preserve"> </w:t>
      </w:r>
      <w:proofErr w:type="gramStart"/>
      <w:r w:rsidRPr="005B32C7">
        <w:rPr>
          <w:rFonts w:cs="Arial"/>
        </w:rPr>
        <w:t>закон</w:t>
      </w:r>
      <w:proofErr w:type="gramEnd"/>
      <w:r w:rsidRPr="005B32C7">
        <w:rPr>
          <w:rFonts w:cs="Arial"/>
        </w:rPr>
        <w:t xml:space="preserve"> и 31/11) и тачке 1, 2. </w:t>
      </w:r>
      <w:proofErr w:type="gramStart"/>
      <w:r w:rsidRPr="005B32C7">
        <w:rPr>
          <w:rFonts w:cs="Arial"/>
        </w:rPr>
        <w:t>и</w:t>
      </w:r>
      <w:proofErr w:type="gramEnd"/>
      <w:r w:rsidRPr="005B32C7">
        <w:rPr>
          <w:rFonts w:cs="Arial"/>
        </w:rPr>
        <w:t xml:space="preserve"> 6. Одлуке о облику садржини и начину коришћења јединствених инструмената платног промета</w:t>
      </w:r>
    </w:p>
    <w:p w:rsidR="007A06E9" w:rsidRPr="005B32C7" w:rsidRDefault="007A06E9" w:rsidP="007A06E9">
      <w:pPr>
        <w:spacing w:before="0"/>
        <w:rPr>
          <w:rFonts w:cs="Arial"/>
        </w:rPr>
      </w:pPr>
    </w:p>
    <w:p w:rsidR="007A06E9" w:rsidRPr="005B32C7" w:rsidRDefault="007A06E9" w:rsidP="007A06E9">
      <w:pPr>
        <w:spacing w:before="0"/>
        <w:rPr>
          <w:rFonts w:cs="Arial"/>
          <w:b/>
        </w:rPr>
      </w:pPr>
      <w:r w:rsidRPr="005B32C7">
        <w:rPr>
          <w:rFonts w:cs="Arial"/>
          <w:b/>
        </w:rPr>
        <w:t>(</w:t>
      </w:r>
      <w:proofErr w:type="gramStart"/>
      <w:r w:rsidRPr="005B32C7">
        <w:rPr>
          <w:rFonts w:cs="Arial"/>
          <w:b/>
        </w:rPr>
        <w:t>напомена</w:t>
      </w:r>
      <w:proofErr w:type="gramEnd"/>
      <w:r w:rsidRPr="005B32C7">
        <w:rPr>
          <w:rFonts w:cs="Arial"/>
          <w:b/>
        </w:rPr>
        <w:t>: не доставља се у понуди)</w:t>
      </w:r>
    </w:p>
    <w:p w:rsidR="007A06E9" w:rsidRPr="005B32C7" w:rsidRDefault="007A06E9" w:rsidP="007A06E9">
      <w:pPr>
        <w:spacing w:before="0"/>
        <w:rPr>
          <w:rFonts w:cs="Arial"/>
        </w:rPr>
      </w:pPr>
    </w:p>
    <w:p w:rsidR="007A06E9" w:rsidRPr="005B32C7" w:rsidRDefault="007A06E9" w:rsidP="007A06E9">
      <w:pPr>
        <w:spacing w:before="0"/>
        <w:rPr>
          <w:rFonts w:cs="Arial"/>
          <w:lang w:val="ru-RU"/>
        </w:rPr>
      </w:pPr>
      <w:r w:rsidRPr="005B32C7">
        <w:rPr>
          <w:rFonts w:cs="Arial"/>
        </w:rPr>
        <w:t>ДУЖНИК</w:t>
      </w:r>
      <w:proofErr w:type="gramStart"/>
      <w:r w:rsidRPr="005B32C7">
        <w:rPr>
          <w:rFonts w:cs="Arial"/>
        </w:rPr>
        <w:t xml:space="preserve">:  </w:t>
      </w:r>
      <w:r w:rsidRPr="005B32C7">
        <w:rPr>
          <w:rFonts w:cs="Arial"/>
          <w:lang w:val="ru-RU"/>
        </w:rPr>
        <w:t>…………………………………………………………………………........................</w:t>
      </w:r>
      <w:proofErr w:type="gramEnd"/>
    </w:p>
    <w:p w:rsidR="007A06E9" w:rsidRPr="005B32C7" w:rsidRDefault="007A06E9" w:rsidP="007A06E9">
      <w:pPr>
        <w:spacing w:before="0"/>
        <w:rPr>
          <w:rFonts w:cs="Arial"/>
        </w:rPr>
      </w:pPr>
      <w:r w:rsidRPr="005B32C7">
        <w:rPr>
          <w:rFonts w:cs="Arial"/>
        </w:rPr>
        <w:t>(</w:t>
      </w:r>
      <w:proofErr w:type="gramStart"/>
      <w:r w:rsidRPr="005B32C7">
        <w:rPr>
          <w:rFonts w:cs="Arial"/>
        </w:rPr>
        <w:t>назив</w:t>
      </w:r>
      <w:proofErr w:type="gramEnd"/>
      <w:r w:rsidRPr="005B32C7">
        <w:rPr>
          <w:rFonts w:cs="Arial"/>
        </w:rPr>
        <w:t xml:space="preserve"> и седиште Понуђача)</w:t>
      </w:r>
    </w:p>
    <w:p w:rsidR="007A06E9" w:rsidRPr="005B32C7" w:rsidRDefault="007A06E9" w:rsidP="007A06E9">
      <w:pPr>
        <w:spacing w:before="0"/>
        <w:rPr>
          <w:rFonts w:cs="Arial"/>
        </w:rPr>
      </w:pPr>
      <w:r w:rsidRPr="005B32C7">
        <w:rPr>
          <w:rFonts w:cs="Arial"/>
        </w:rPr>
        <w:t>МАТИЧНИ БРОЈ ДУЖНИКА (Понуђача): ..................................................................</w:t>
      </w:r>
    </w:p>
    <w:p w:rsidR="007A06E9" w:rsidRPr="005B32C7" w:rsidRDefault="007A06E9" w:rsidP="007A06E9">
      <w:pPr>
        <w:spacing w:before="0"/>
        <w:rPr>
          <w:rFonts w:cs="Arial"/>
        </w:rPr>
      </w:pPr>
      <w:r w:rsidRPr="005B32C7">
        <w:rPr>
          <w:rFonts w:cs="Arial"/>
        </w:rPr>
        <w:t>ТЕКУЋИ РАЧУН ДУЖНИКА (Понуђача): ...................................................................</w:t>
      </w:r>
    </w:p>
    <w:p w:rsidR="007A06E9" w:rsidRPr="005B32C7" w:rsidRDefault="007A06E9" w:rsidP="007A06E9">
      <w:pPr>
        <w:spacing w:before="0"/>
        <w:rPr>
          <w:rFonts w:cs="Arial"/>
        </w:rPr>
      </w:pPr>
      <w:r w:rsidRPr="005B32C7">
        <w:rPr>
          <w:rFonts w:cs="Arial"/>
        </w:rPr>
        <w:t>ПИБ ДУЖНИКА (Понуђача): ........................................................................................</w:t>
      </w:r>
    </w:p>
    <w:p w:rsidR="007A06E9" w:rsidRPr="005B32C7" w:rsidRDefault="007A06E9" w:rsidP="007A06E9">
      <w:pPr>
        <w:spacing w:before="0"/>
        <w:rPr>
          <w:rFonts w:cs="Arial"/>
        </w:rPr>
      </w:pPr>
    </w:p>
    <w:p w:rsidR="007A06E9" w:rsidRPr="005B32C7" w:rsidRDefault="007A06E9" w:rsidP="007A06E9">
      <w:pPr>
        <w:spacing w:before="0"/>
        <w:rPr>
          <w:rFonts w:cs="Arial"/>
        </w:rPr>
      </w:pPr>
      <w:proofErr w:type="gramStart"/>
      <w:r w:rsidRPr="005B32C7">
        <w:rPr>
          <w:rFonts w:cs="Arial"/>
        </w:rPr>
        <w:t>и</w:t>
      </w:r>
      <w:proofErr w:type="gramEnd"/>
      <w:r w:rsidRPr="005B32C7">
        <w:rPr>
          <w:rFonts w:cs="Arial"/>
        </w:rPr>
        <w:t xml:space="preserve"> з д а ј е  д а н а ............................ године</w:t>
      </w:r>
    </w:p>
    <w:p w:rsidR="007A06E9" w:rsidRPr="005B32C7" w:rsidRDefault="007A06E9" w:rsidP="007A06E9">
      <w:pPr>
        <w:spacing w:before="0"/>
        <w:rPr>
          <w:rFonts w:cs="Arial"/>
        </w:rPr>
      </w:pPr>
    </w:p>
    <w:p w:rsidR="007A06E9" w:rsidRPr="005B32C7" w:rsidRDefault="007A06E9" w:rsidP="007A06E9">
      <w:pPr>
        <w:spacing w:before="0"/>
        <w:rPr>
          <w:rFonts w:cs="Arial"/>
        </w:rPr>
      </w:pPr>
    </w:p>
    <w:p w:rsidR="007A06E9" w:rsidRPr="005B32C7" w:rsidRDefault="007A06E9" w:rsidP="007A06E9">
      <w:pPr>
        <w:spacing w:before="0"/>
        <w:jc w:val="center"/>
        <w:rPr>
          <w:rFonts w:cs="Arial"/>
          <w:b/>
        </w:rPr>
      </w:pPr>
      <w:r w:rsidRPr="005B32C7">
        <w:rPr>
          <w:rFonts w:cs="Arial"/>
          <w:b/>
        </w:rPr>
        <w:t xml:space="preserve">МЕНИЧНО ПИСМО – ОВЛАШЋЕЊЕ ЗА </w:t>
      </w:r>
      <w:proofErr w:type="gramStart"/>
      <w:r w:rsidRPr="005B32C7">
        <w:rPr>
          <w:rFonts w:cs="Arial"/>
          <w:b/>
        </w:rPr>
        <w:t>КОРИСНИКА  БЛАНКО</w:t>
      </w:r>
      <w:proofErr w:type="gramEnd"/>
      <w:r w:rsidRPr="005B32C7">
        <w:rPr>
          <w:rFonts w:cs="Arial"/>
          <w:b/>
        </w:rPr>
        <w:t xml:space="preserve"> СОПСТВЕНЕ МЕНИЦЕ</w:t>
      </w:r>
    </w:p>
    <w:p w:rsidR="007A06E9" w:rsidRPr="005B32C7" w:rsidRDefault="007A06E9" w:rsidP="007A06E9">
      <w:pPr>
        <w:spacing w:before="0"/>
        <w:rPr>
          <w:rFonts w:cs="Arial"/>
        </w:rPr>
      </w:pPr>
    </w:p>
    <w:p w:rsidR="007A06E9" w:rsidRPr="005B32C7" w:rsidRDefault="007A06E9" w:rsidP="007A06E9">
      <w:pPr>
        <w:widowControl w:val="0"/>
        <w:tabs>
          <w:tab w:val="left" w:pos="1418"/>
          <w:tab w:val="left" w:leader="underscore" w:pos="9244"/>
        </w:tabs>
        <w:spacing w:before="0"/>
        <w:ind w:left="1440" w:hanging="1440"/>
        <w:rPr>
          <w:rFonts w:cs="Arial"/>
          <w:bCs/>
        </w:rPr>
      </w:pPr>
      <w:r w:rsidRPr="005B32C7">
        <w:rPr>
          <w:rFonts w:cs="Arial"/>
          <w:bCs/>
        </w:rPr>
        <w:t xml:space="preserve">КОРИСНИК - ПОВЕРИЛАЦ:Јавно предузеће „Електроприведа Србије“ Београд, Улица </w:t>
      </w:r>
      <w:r w:rsidR="003D4073">
        <w:rPr>
          <w:rFonts w:eastAsia="TimesNewRomanPSMT" w:cs="Arial"/>
          <w:bCs/>
          <w:lang w:val="sr-Cyrl-RS"/>
        </w:rPr>
        <w:t>Балканска</w:t>
      </w:r>
      <w:r w:rsidR="003D4073">
        <w:rPr>
          <w:rFonts w:eastAsia="TimesNewRomanPSMT" w:cs="Arial"/>
          <w:bCs/>
        </w:rPr>
        <w:t xml:space="preserve"> </w:t>
      </w:r>
      <w:r w:rsidR="003D4073">
        <w:rPr>
          <w:rFonts w:eastAsia="TimesNewRomanPSMT" w:cs="Arial"/>
          <w:bCs/>
          <w:lang w:val="sr-Cyrl-RS"/>
        </w:rPr>
        <w:t>број 13</w:t>
      </w:r>
      <w:r w:rsidRPr="005B32C7">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5B32C7">
        <w:rPr>
          <w:rFonts w:cs="Arial"/>
          <w:bCs/>
        </w:rPr>
        <w:t>тек</w:t>
      </w:r>
      <w:proofErr w:type="gramEnd"/>
      <w:r w:rsidRPr="005B32C7">
        <w:rPr>
          <w:rFonts w:cs="Arial"/>
          <w:bCs/>
        </w:rPr>
        <w:t xml:space="preserve">. </w:t>
      </w:r>
      <w:proofErr w:type="gramStart"/>
      <w:r w:rsidRPr="005B32C7">
        <w:rPr>
          <w:rFonts w:cs="Arial"/>
          <w:bCs/>
        </w:rPr>
        <w:t>рачуна</w:t>
      </w:r>
      <w:proofErr w:type="gramEnd"/>
      <w:r w:rsidRPr="005B32C7">
        <w:rPr>
          <w:rFonts w:cs="Arial"/>
          <w:bCs/>
        </w:rPr>
        <w:t xml:space="preserve">: 160-700-13 Banka Intesa, </w:t>
      </w:r>
    </w:p>
    <w:p w:rsidR="007A06E9" w:rsidRPr="005B32C7" w:rsidRDefault="007A06E9" w:rsidP="007A06E9">
      <w:pPr>
        <w:widowControl w:val="0"/>
        <w:tabs>
          <w:tab w:val="left" w:pos="1418"/>
          <w:tab w:val="left" w:leader="underscore" w:pos="9244"/>
        </w:tabs>
        <w:spacing w:before="0"/>
        <w:ind w:left="1440" w:hanging="1440"/>
        <w:rPr>
          <w:rFonts w:cs="Arial"/>
          <w:b/>
          <w:bCs/>
        </w:rPr>
      </w:pPr>
      <w:r w:rsidRPr="005B32C7">
        <w:rPr>
          <w:rFonts w:cs="Arial"/>
          <w:b/>
          <w:bCs/>
        </w:rPr>
        <w:tab/>
      </w:r>
    </w:p>
    <w:p w:rsidR="007A06E9" w:rsidRPr="005B32C7" w:rsidRDefault="007A06E9" w:rsidP="007A06E9">
      <w:pPr>
        <w:spacing w:before="0"/>
        <w:rPr>
          <w:rFonts w:cs="Arial"/>
        </w:rPr>
      </w:pPr>
      <w:r w:rsidRPr="005B32C7">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5F5B2B">
        <w:rPr>
          <w:rFonts w:eastAsia="TimesNewRomanPSMT" w:cs="Arial"/>
          <w:bCs/>
          <w:lang w:val="sr-Cyrl-RS"/>
        </w:rPr>
        <w:t>Балканска</w:t>
      </w:r>
      <w:r w:rsidR="005F5B2B">
        <w:rPr>
          <w:rFonts w:eastAsia="TimesNewRomanPSMT" w:cs="Arial"/>
          <w:bCs/>
        </w:rPr>
        <w:t xml:space="preserve"> </w:t>
      </w:r>
      <w:r w:rsidR="005F5B2B">
        <w:rPr>
          <w:rFonts w:eastAsia="TimesNewRomanPSMT" w:cs="Arial"/>
          <w:bCs/>
          <w:lang w:val="sr-Cyrl-RS"/>
        </w:rPr>
        <w:t>број 13</w:t>
      </w:r>
      <w:r w:rsidRPr="005B32C7">
        <w:rPr>
          <w:rFonts w:cs="Arial"/>
        </w:rPr>
        <w:t>, Београд,</w:t>
      </w:r>
      <w:r w:rsidRPr="005B32C7">
        <w:rPr>
          <w:rFonts w:cs="Arial"/>
          <w:b/>
        </w:rPr>
        <w:t xml:space="preserve"> </w:t>
      </w:r>
      <w:r w:rsidRPr="005B32C7">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7A06E9" w:rsidRPr="005B32C7" w:rsidRDefault="007A06E9" w:rsidP="007A06E9">
      <w:pPr>
        <w:spacing w:before="0"/>
        <w:rPr>
          <w:rFonts w:cs="Arial"/>
        </w:rPr>
      </w:pPr>
    </w:p>
    <w:p w:rsidR="007A06E9" w:rsidRPr="005B32C7" w:rsidRDefault="007A06E9" w:rsidP="007A06E9">
      <w:pPr>
        <w:spacing w:before="0"/>
        <w:rPr>
          <w:rFonts w:cs="Arial"/>
        </w:rPr>
      </w:pPr>
      <w:r w:rsidRPr="005B32C7">
        <w:rPr>
          <w:rFonts w:cs="Arial"/>
        </w:rPr>
        <w:t>Издата бланко сопствена меница серијски број</w:t>
      </w:r>
      <w:r w:rsidRPr="005B32C7">
        <w:rPr>
          <w:rFonts w:cs="Arial"/>
        </w:rPr>
        <w:tab/>
        <w:t xml:space="preserve">(уписати серијски број) може се поднети на наплату у року </w:t>
      </w:r>
      <w:proofErr w:type="gramStart"/>
      <w:r w:rsidRPr="005B32C7">
        <w:rPr>
          <w:rFonts w:cs="Arial"/>
        </w:rPr>
        <w:t>доспећа  утврђеном</w:t>
      </w:r>
      <w:proofErr w:type="gramEnd"/>
      <w:r w:rsidRPr="005B32C7">
        <w:rPr>
          <w:rFonts w:cs="Arial"/>
        </w:rPr>
        <w:t xml:space="preserve">  Уговором бр. ___________ </w:t>
      </w:r>
      <w:proofErr w:type="gramStart"/>
      <w:r w:rsidRPr="005B32C7">
        <w:rPr>
          <w:rFonts w:cs="Arial"/>
        </w:rPr>
        <w:t>од</w:t>
      </w:r>
      <w:proofErr w:type="gramEnd"/>
      <w:r w:rsidRPr="005B32C7">
        <w:rPr>
          <w:rFonts w:cs="Arial"/>
        </w:rPr>
        <w:t xml:space="preserve"> _________________ године (заведен код Корисника-Повериоца) и бр. _________________ </w:t>
      </w:r>
      <w:proofErr w:type="gramStart"/>
      <w:r w:rsidRPr="005B32C7">
        <w:rPr>
          <w:rFonts w:cs="Arial"/>
        </w:rPr>
        <w:t>од</w:t>
      </w:r>
      <w:proofErr w:type="gramEnd"/>
      <w:r w:rsidRPr="005B32C7">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5B32C7">
        <w:rPr>
          <w:rFonts w:cs="Arial"/>
        </w:rPr>
        <w:br/>
        <w:t xml:space="preserve">продужетак рока завршетка испоруке има за последицу и продужење рока важења </w:t>
      </w:r>
      <w:r w:rsidRPr="005B32C7">
        <w:rPr>
          <w:rFonts w:cs="Arial"/>
        </w:rPr>
        <w:lastRenderedPageBreak/>
        <w:t>менице и меничног овлашћења, за исти број дана за који ће бити продужен и рок за испоруку.</w:t>
      </w:r>
    </w:p>
    <w:p w:rsidR="007A06E9" w:rsidRPr="005B32C7" w:rsidRDefault="007A06E9" w:rsidP="007A06E9">
      <w:pPr>
        <w:spacing w:before="0"/>
        <w:rPr>
          <w:rFonts w:cs="Arial"/>
        </w:rPr>
      </w:pPr>
    </w:p>
    <w:p w:rsidR="007A06E9" w:rsidRPr="005B32C7" w:rsidRDefault="007A06E9" w:rsidP="007A06E9">
      <w:pPr>
        <w:spacing w:before="0"/>
        <w:rPr>
          <w:rFonts w:cs="Arial"/>
        </w:rPr>
      </w:pPr>
      <w:r w:rsidRPr="005B32C7">
        <w:rPr>
          <w:rFonts w:cs="Arial"/>
        </w:rPr>
        <w:t>Овлашћујемо Јавно предузеће „Електропривреда Србије</w:t>
      </w:r>
      <w:proofErr w:type="gramStart"/>
      <w:r w:rsidRPr="005B32C7">
        <w:rPr>
          <w:rFonts w:cs="Arial"/>
        </w:rPr>
        <w:t>“ Београд</w:t>
      </w:r>
      <w:proofErr w:type="gramEnd"/>
      <w:r w:rsidRPr="005B32C7">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B32C7">
        <w:rPr>
          <w:rFonts w:cs="Arial"/>
        </w:rPr>
        <w:t>вансудски</w:t>
      </w:r>
      <w:proofErr w:type="gramEnd"/>
      <w:r w:rsidRPr="005B32C7">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5B32C7">
        <w:rPr>
          <w:rFonts w:cs="Arial"/>
        </w:rPr>
        <w:t>160-700-13 Banka Intesa.</w:t>
      </w:r>
      <w:proofErr w:type="gramEnd"/>
    </w:p>
    <w:p w:rsidR="007A06E9" w:rsidRPr="005B32C7" w:rsidRDefault="007A06E9" w:rsidP="007A06E9">
      <w:pPr>
        <w:spacing w:before="0"/>
        <w:rPr>
          <w:rFonts w:cs="Arial"/>
        </w:rPr>
      </w:pPr>
    </w:p>
    <w:p w:rsidR="007A06E9" w:rsidRPr="005B32C7" w:rsidRDefault="007A06E9" w:rsidP="007A06E9">
      <w:pPr>
        <w:spacing w:before="0"/>
        <w:rPr>
          <w:rFonts w:cs="Arial"/>
        </w:rPr>
      </w:pPr>
      <w:r w:rsidRPr="005B32C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7A06E9" w:rsidRPr="005B32C7" w:rsidRDefault="007A06E9" w:rsidP="007A06E9">
      <w:pPr>
        <w:spacing w:before="0"/>
        <w:rPr>
          <w:rFonts w:cs="Arial"/>
        </w:rPr>
      </w:pPr>
    </w:p>
    <w:p w:rsidR="007A06E9" w:rsidRPr="005B32C7" w:rsidRDefault="007A06E9" w:rsidP="007A06E9">
      <w:pPr>
        <w:spacing w:before="0"/>
        <w:rPr>
          <w:rFonts w:cs="Arial"/>
        </w:rPr>
      </w:pPr>
      <w:proofErr w:type="gramStart"/>
      <w:r w:rsidRPr="005B32C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7A06E9" w:rsidRPr="005B32C7" w:rsidRDefault="007A06E9" w:rsidP="007A06E9">
      <w:pPr>
        <w:spacing w:before="0"/>
        <w:rPr>
          <w:rFonts w:cs="Arial"/>
        </w:rPr>
      </w:pPr>
    </w:p>
    <w:p w:rsidR="007A06E9" w:rsidRPr="005B32C7" w:rsidRDefault="007A06E9" w:rsidP="007A06E9">
      <w:pPr>
        <w:spacing w:before="0"/>
        <w:rPr>
          <w:rFonts w:cs="Arial"/>
        </w:rPr>
      </w:pPr>
      <w:r w:rsidRPr="005B32C7">
        <w:rPr>
          <w:rFonts w:cs="Arial"/>
        </w:rPr>
        <w:t>Меница је потписана од стране овлашћеног лица за заступање Дужника ____________________</w:t>
      </w:r>
      <w:proofErr w:type="gramStart"/>
      <w:r w:rsidRPr="005B32C7">
        <w:rPr>
          <w:rFonts w:cs="Arial"/>
        </w:rPr>
        <w:t>_(</w:t>
      </w:r>
      <w:proofErr w:type="gramEnd"/>
      <w:r w:rsidRPr="005B32C7">
        <w:rPr>
          <w:rFonts w:cs="Arial"/>
        </w:rPr>
        <w:t>унети име и презиме овлашћеног лица).</w:t>
      </w:r>
    </w:p>
    <w:p w:rsidR="007A06E9" w:rsidRPr="005B32C7" w:rsidRDefault="007A06E9" w:rsidP="007A06E9">
      <w:pPr>
        <w:spacing w:before="0"/>
        <w:rPr>
          <w:rFonts w:cs="Arial"/>
        </w:rPr>
      </w:pPr>
    </w:p>
    <w:p w:rsidR="007A06E9" w:rsidRPr="005B32C7" w:rsidRDefault="007A06E9" w:rsidP="007A06E9">
      <w:pPr>
        <w:spacing w:before="0"/>
        <w:rPr>
          <w:rFonts w:cs="Arial"/>
        </w:rPr>
      </w:pPr>
      <w:proofErr w:type="gramStart"/>
      <w:r w:rsidRPr="005B32C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7A06E9" w:rsidRPr="005B32C7" w:rsidRDefault="007A06E9" w:rsidP="007A06E9">
      <w:pPr>
        <w:spacing w:before="0"/>
        <w:rPr>
          <w:rFonts w:cs="Arial"/>
        </w:rPr>
      </w:pPr>
    </w:p>
    <w:p w:rsidR="007A06E9" w:rsidRPr="005B32C7" w:rsidRDefault="007A06E9" w:rsidP="007A06E9">
      <w:pPr>
        <w:spacing w:before="0"/>
        <w:rPr>
          <w:rFonts w:cs="Arial"/>
        </w:rPr>
      </w:pPr>
      <w:r w:rsidRPr="005B32C7">
        <w:rPr>
          <w:rFonts w:cs="Arial"/>
        </w:rPr>
        <w:t xml:space="preserve">Место и датум издавања Овлашћења          </w:t>
      </w:r>
    </w:p>
    <w:p w:rsidR="007A06E9" w:rsidRPr="005B32C7" w:rsidRDefault="007A06E9" w:rsidP="007A06E9">
      <w:pPr>
        <w:spacing w:before="0"/>
        <w:rPr>
          <w:rFonts w:cs="Arial"/>
        </w:rPr>
      </w:pPr>
    </w:p>
    <w:p w:rsidR="007A06E9" w:rsidRPr="005B32C7" w:rsidRDefault="007A06E9" w:rsidP="007A06E9">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A06E9" w:rsidRPr="005B32C7" w:rsidTr="0053458D">
        <w:trPr>
          <w:jc w:val="center"/>
        </w:trPr>
        <w:tc>
          <w:tcPr>
            <w:tcW w:w="3882" w:type="dxa"/>
          </w:tcPr>
          <w:p w:rsidR="007A06E9" w:rsidRPr="005B32C7" w:rsidRDefault="007A06E9" w:rsidP="0053458D">
            <w:pPr>
              <w:spacing w:before="0"/>
              <w:jc w:val="center"/>
              <w:rPr>
                <w:rFonts w:cs="Arial"/>
              </w:rPr>
            </w:pPr>
            <w:r w:rsidRPr="005B32C7">
              <w:rPr>
                <w:rFonts w:cs="Arial"/>
              </w:rPr>
              <w:t>Датум:</w:t>
            </w:r>
          </w:p>
        </w:tc>
        <w:tc>
          <w:tcPr>
            <w:tcW w:w="2127" w:type="dxa"/>
          </w:tcPr>
          <w:p w:rsidR="007A06E9" w:rsidRPr="005B32C7" w:rsidRDefault="007A06E9" w:rsidP="0053458D">
            <w:pPr>
              <w:spacing w:before="0"/>
              <w:jc w:val="center"/>
              <w:rPr>
                <w:rFonts w:cs="Arial"/>
                <w:lang w:val="ru-RU"/>
              </w:rPr>
            </w:pPr>
          </w:p>
        </w:tc>
        <w:tc>
          <w:tcPr>
            <w:tcW w:w="4022" w:type="dxa"/>
          </w:tcPr>
          <w:p w:rsidR="007A06E9" w:rsidRPr="005B32C7" w:rsidRDefault="007A06E9" w:rsidP="0053458D">
            <w:pPr>
              <w:spacing w:before="0"/>
              <w:jc w:val="center"/>
              <w:rPr>
                <w:rFonts w:cs="Arial"/>
                <w:lang w:val="ru-RU"/>
              </w:rPr>
            </w:pPr>
            <w:r w:rsidRPr="005B32C7">
              <w:rPr>
                <w:rFonts w:cs="Arial"/>
              </w:rPr>
              <w:t>Понуђач</w:t>
            </w:r>
            <w:r w:rsidRPr="005B32C7">
              <w:rPr>
                <w:rFonts w:cs="Arial"/>
                <w:lang w:val="ru-RU"/>
              </w:rPr>
              <w:t>:</w:t>
            </w:r>
          </w:p>
        </w:tc>
      </w:tr>
      <w:tr w:rsidR="007A06E9" w:rsidRPr="005B32C7" w:rsidTr="0053458D">
        <w:trPr>
          <w:jc w:val="center"/>
        </w:trPr>
        <w:tc>
          <w:tcPr>
            <w:tcW w:w="3882" w:type="dxa"/>
          </w:tcPr>
          <w:p w:rsidR="007A06E9" w:rsidRPr="005B32C7" w:rsidRDefault="007A06E9" w:rsidP="0053458D">
            <w:pPr>
              <w:spacing w:before="0"/>
              <w:jc w:val="center"/>
              <w:rPr>
                <w:rFonts w:cs="Arial"/>
              </w:rPr>
            </w:pPr>
          </w:p>
        </w:tc>
        <w:tc>
          <w:tcPr>
            <w:tcW w:w="2127" w:type="dxa"/>
          </w:tcPr>
          <w:p w:rsidR="007A06E9" w:rsidRPr="005B32C7" w:rsidRDefault="007A06E9" w:rsidP="0053458D">
            <w:pPr>
              <w:spacing w:before="0"/>
              <w:jc w:val="center"/>
              <w:rPr>
                <w:rFonts w:cs="Arial"/>
              </w:rPr>
            </w:pPr>
            <w:r w:rsidRPr="005B32C7">
              <w:rPr>
                <w:rFonts w:cs="Arial"/>
              </w:rPr>
              <w:t>М.П.</w:t>
            </w:r>
          </w:p>
        </w:tc>
        <w:tc>
          <w:tcPr>
            <w:tcW w:w="4022" w:type="dxa"/>
          </w:tcPr>
          <w:p w:rsidR="007A06E9" w:rsidRPr="005B32C7" w:rsidRDefault="007A06E9" w:rsidP="0053458D">
            <w:pPr>
              <w:spacing w:before="0"/>
              <w:jc w:val="center"/>
              <w:rPr>
                <w:rFonts w:cs="Arial"/>
                <w:lang w:val="ru-RU"/>
              </w:rPr>
            </w:pPr>
          </w:p>
        </w:tc>
      </w:tr>
      <w:tr w:rsidR="007A06E9" w:rsidRPr="005B32C7" w:rsidTr="0053458D">
        <w:trPr>
          <w:jc w:val="center"/>
        </w:trPr>
        <w:tc>
          <w:tcPr>
            <w:tcW w:w="3882" w:type="dxa"/>
            <w:tcBorders>
              <w:bottom w:val="single" w:sz="4" w:space="0" w:color="auto"/>
            </w:tcBorders>
          </w:tcPr>
          <w:p w:rsidR="007A06E9" w:rsidRPr="005B32C7" w:rsidRDefault="007A06E9" w:rsidP="0053458D">
            <w:pPr>
              <w:spacing w:before="0"/>
              <w:jc w:val="center"/>
              <w:rPr>
                <w:rFonts w:cs="Arial"/>
              </w:rPr>
            </w:pPr>
          </w:p>
        </w:tc>
        <w:tc>
          <w:tcPr>
            <w:tcW w:w="2127" w:type="dxa"/>
          </w:tcPr>
          <w:p w:rsidR="007A06E9" w:rsidRPr="005B32C7" w:rsidRDefault="007A06E9" w:rsidP="0053458D">
            <w:pPr>
              <w:spacing w:before="0"/>
              <w:jc w:val="center"/>
              <w:rPr>
                <w:rFonts w:cs="Arial"/>
                <w:lang w:val="ru-RU"/>
              </w:rPr>
            </w:pPr>
          </w:p>
        </w:tc>
        <w:tc>
          <w:tcPr>
            <w:tcW w:w="4022" w:type="dxa"/>
            <w:tcBorders>
              <w:bottom w:val="single" w:sz="4" w:space="0" w:color="auto"/>
            </w:tcBorders>
          </w:tcPr>
          <w:p w:rsidR="007A06E9" w:rsidRPr="005B32C7" w:rsidRDefault="007A06E9" w:rsidP="0053458D">
            <w:pPr>
              <w:spacing w:before="0"/>
              <w:jc w:val="center"/>
              <w:rPr>
                <w:rFonts w:cs="Arial"/>
                <w:lang w:val="ru-RU"/>
              </w:rPr>
            </w:pPr>
          </w:p>
        </w:tc>
      </w:tr>
    </w:tbl>
    <w:p w:rsidR="007A06E9" w:rsidRPr="005B32C7" w:rsidRDefault="007A06E9" w:rsidP="007A06E9">
      <w:pPr>
        <w:spacing w:before="0"/>
        <w:rPr>
          <w:rFonts w:cs="Arial"/>
        </w:rPr>
      </w:pPr>
      <w:r w:rsidRPr="005B32C7">
        <w:rPr>
          <w:rFonts w:cs="Arial"/>
        </w:rPr>
        <w:t xml:space="preserve">                                                                                              Потпис овлашћеног лица</w:t>
      </w:r>
    </w:p>
    <w:p w:rsidR="007A06E9" w:rsidRPr="005B32C7" w:rsidRDefault="007A06E9" w:rsidP="007A06E9">
      <w:pPr>
        <w:spacing w:before="0"/>
        <w:rPr>
          <w:rFonts w:cs="Arial"/>
        </w:rPr>
      </w:pPr>
    </w:p>
    <w:p w:rsidR="007A06E9" w:rsidRPr="005B32C7" w:rsidRDefault="007A06E9" w:rsidP="007A06E9">
      <w:pPr>
        <w:spacing w:before="0"/>
        <w:rPr>
          <w:rFonts w:cs="Arial"/>
        </w:rPr>
      </w:pPr>
      <w:r w:rsidRPr="005B32C7">
        <w:rPr>
          <w:rFonts w:cs="Arial"/>
        </w:rPr>
        <w:t>Прилог:</w:t>
      </w:r>
    </w:p>
    <w:p w:rsidR="007A06E9" w:rsidRPr="005B32C7" w:rsidRDefault="007A06E9" w:rsidP="0047032E">
      <w:pPr>
        <w:numPr>
          <w:ilvl w:val="0"/>
          <w:numId w:val="39"/>
        </w:numPr>
        <w:spacing w:before="0"/>
        <w:contextualSpacing/>
        <w:rPr>
          <w:rFonts w:eastAsia="Calibri" w:cs="Arial"/>
        </w:rPr>
      </w:pPr>
      <w:r w:rsidRPr="005B32C7">
        <w:rPr>
          <w:rFonts w:eastAsia="Calibri" w:cs="Arial"/>
        </w:rPr>
        <w:t>1 једна потписана и оверена бланко сопствена меница као гаранција за добро извршење посла</w:t>
      </w:r>
    </w:p>
    <w:p w:rsidR="007A06E9" w:rsidRPr="005B32C7" w:rsidRDefault="007A06E9" w:rsidP="0047032E">
      <w:pPr>
        <w:numPr>
          <w:ilvl w:val="0"/>
          <w:numId w:val="39"/>
        </w:numPr>
        <w:spacing w:before="0"/>
        <w:contextualSpacing/>
        <w:rPr>
          <w:rFonts w:eastAsia="Calibri" w:cs="Arial"/>
        </w:rPr>
      </w:pPr>
      <w:r w:rsidRPr="005B32C7">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A06E9" w:rsidRPr="005B32C7" w:rsidRDefault="007A06E9" w:rsidP="0047032E">
      <w:pPr>
        <w:numPr>
          <w:ilvl w:val="0"/>
          <w:numId w:val="39"/>
        </w:numPr>
        <w:spacing w:before="0"/>
        <w:contextualSpacing/>
        <w:rPr>
          <w:rFonts w:eastAsia="Calibri" w:cs="Arial"/>
        </w:rPr>
      </w:pPr>
      <w:r w:rsidRPr="005B32C7">
        <w:rPr>
          <w:rFonts w:eastAsia="Calibri" w:cs="Arial"/>
        </w:rPr>
        <w:t xml:space="preserve">фотокопија ОП обрасца </w:t>
      </w:r>
    </w:p>
    <w:p w:rsidR="007A06E9" w:rsidRPr="005B32C7" w:rsidRDefault="007A06E9" w:rsidP="0047032E">
      <w:pPr>
        <w:numPr>
          <w:ilvl w:val="0"/>
          <w:numId w:val="39"/>
        </w:numPr>
        <w:spacing w:before="0"/>
        <w:contextualSpacing/>
        <w:rPr>
          <w:rFonts w:eastAsia="Calibri" w:cs="Arial"/>
        </w:rPr>
      </w:pPr>
      <w:r w:rsidRPr="005B32C7">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5B32C7">
        <w:rPr>
          <w:rFonts w:eastAsia="Calibri" w:cs="Arial"/>
          <w:lang w:val="sr-Cyrl-RS"/>
        </w:rPr>
        <w:br w:type="page"/>
      </w:r>
    </w:p>
    <w:p w:rsidR="007A06E9" w:rsidRPr="005B32C7" w:rsidRDefault="007A06E9" w:rsidP="007A06E9">
      <w:pPr>
        <w:spacing w:before="0"/>
        <w:contextualSpacing/>
        <w:rPr>
          <w:rFonts w:eastAsia="Calibri" w:cs="Arial"/>
        </w:rPr>
      </w:pPr>
    </w:p>
    <w:p w:rsidR="007A06E9" w:rsidRPr="005B32C7" w:rsidRDefault="007A06E9" w:rsidP="007A06E9">
      <w:pPr>
        <w:spacing w:before="0"/>
        <w:jc w:val="right"/>
        <w:rPr>
          <w:rFonts w:cs="Arial"/>
          <w:b/>
        </w:rPr>
      </w:pPr>
      <w:proofErr w:type="gramStart"/>
      <w:r w:rsidRPr="005B32C7">
        <w:rPr>
          <w:rFonts w:cs="Arial"/>
          <w:b/>
        </w:rPr>
        <w:t xml:space="preserve">ПРИЛОГ </w:t>
      </w:r>
      <w:r w:rsidRPr="005B32C7">
        <w:rPr>
          <w:rFonts w:cs="Arial"/>
          <w:b/>
          <w:lang w:val="sr-Cyrl-RS"/>
        </w:rPr>
        <w:t>4</w:t>
      </w:r>
      <w:r w:rsidRPr="005B32C7">
        <w:rPr>
          <w:rFonts w:cs="Arial"/>
          <w:b/>
        </w:rPr>
        <w:t>.</w:t>
      </w:r>
      <w:proofErr w:type="gramEnd"/>
    </w:p>
    <w:p w:rsidR="007A06E9" w:rsidRPr="005B32C7" w:rsidRDefault="007A06E9" w:rsidP="007A06E9">
      <w:pPr>
        <w:spacing w:before="0"/>
        <w:jc w:val="right"/>
        <w:rPr>
          <w:rFonts w:cs="Arial"/>
          <w:b/>
        </w:rPr>
      </w:pPr>
      <w:r w:rsidRPr="005B32C7">
        <w:rPr>
          <w:rFonts w:cs="Arial"/>
          <w:b/>
        </w:rPr>
        <w:t>*менице за отклањање недостатака у гарантном периоду</w:t>
      </w:r>
    </w:p>
    <w:p w:rsidR="007A06E9" w:rsidRPr="005B32C7" w:rsidRDefault="007A06E9" w:rsidP="007A06E9">
      <w:pPr>
        <w:spacing w:before="0"/>
        <w:jc w:val="right"/>
        <w:rPr>
          <w:rFonts w:cs="Arial"/>
          <w:b/>
          <w:color w:val="00B0F0"/>
        </w:rPr>
      </w:pPr>
    </w:p>
    <w:p w:rsidR="007A06E9" w:rsidRPr="005B32C7" w:rsidRDefault="007A06E9" w:rsidP="007A06E9">
      <w:pPr>
        <w:spacing w:before="0"/>
        <w:rPr>
          <w:rFonts w:cs="Arial"/>
        </w:rPr>
      </w:pPr>
      <w:proofErr w:type="gramStart"/>
      <w:r w:rsidRPr="005B32C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B32C7">
        <w:rPr>
          <w:rFonts w:cs="Arial"/>
        </w:rPr>
        <w:t xml:space="preserve"> </w:t>
      </w:r>
      <w:proofErr w:type="gramStart"/>
      <w:r w:rsidRPr="005B32C7">
        <w:rPr>
          <w:rFonts w:cs="Arial"/>
        </w:rPr>
        <w:t>РС бр.</w:t>
      </w:r>
      <w:proofErr w:type="gramEnd"/>
      <w:r w:rsidRPr="005B32C7">
        <w:rPr>
          <w:rFonts w:cs="Arial"/>
        </w:rPr>
        <w:t xml:space="preserve"> </w:t>
      </w:r>
      <w:proofErr w:type="gramStart"/>
      <w:r w:rsidRPr="005B32C7">
        <w:rPr>
          <w:rFonts w:cs="Arial"/>
        </w:rPr>
        <w:t>43/04, 62/06, 111/09 др.</w:t>
      </w:r>
      <w:proofErr w:type="gramEnd"/>
      <w:r w:rsidRPr="005B32C7">
        <w:rPr>
          <w:rFonts w:cs="Arial"/>
        </w:rPr>
        <w:t xml:space="preserve"> </w:t>
      </w:r>
      <w:proofErr w:type="gramStart"/>
      <w:r w:rsidRPr="005B32C7">
        <w:rPr>
          <w:rFonts w:cs="Arial"/>
        </w:rPr>
        <w:t>закон</w:t>
      </w:r>
      <w:proofErr w:type="gramEnd"/>
      <w:r w:rsidRPr="005B32C7">
        <w:rPr>
          <w:rFonts w:cs="Arial"/>
        </w:rPr>
        <w:t xml:space="preserve"> и 31/11) и тачке 1, 2. </w:t>
      </w:r>
      <w:proofErr w:type="gramStart"/>
      <w:r w:rsidRPr="005B32C7">
        <w:rPr>
          <w:rFonts w:cs="Arial"/>
        </w:rPr>
        <w:t>и</w:t>
      </w:r>
      <w:proofErr w:type="gramEnd"/>
      <w:r w:rsidRPr="005B32C7">
        <w:rPr>
          <w:rFonts w:cs="Arial"/>
        </w:rPr>
        <w:t xml:space="preserve"> 6. Одлуке о облику садржини и начину коришћења јединствених инструмената платног промета</w:t>
      </w:r>
    </w:p>
    <w:p w:rsidR="007A06E9" w:rsidRPr="005B32C7" w:rsidRDefault="007A06E9" w:rsidP="007A06E9">
      <w:pPr>
        <w:spacing w:before="0"/>
        <w:rPr>
          <w:rFonts w:cs="Arial"/>
        </w:rPr>
      </w:pPr>
    </w:p>
    <w:p w:rsidR="007A06E9" w:rsidRPr="005B32C7" w:rsidRDefault="007A06E9" w:rsidP="007A06E9">
      <w:pPr>
        <w:spacing w:before="0"/>
        <w:rPr>
          <w:rFonts w:cs="Arial"/>
          <w:b/>
        </w:rPr>
      </w:pPr>
      <w:r w:rsidRPr="005B32C7">
        <w:rPr>
          <w:rFonts w:cs="Arial"/>
          <w:b/>
        </w:rPr>
        <w:t>(</w:t>
      </w:r>
      <w:proofErr w:type="gramStart"/>
      <w:r w:rsidRPr="005B32C7">
        <w:rPr>
          <w:rFonts w:cs="Arial"/>
          <w:b/>
        </w:rPr>
        <w:t>напомена</w:t>
      </w:r>
      <w:proofErr w:type="gramEnd"/>
      <w:r w:rsidRPr="005B32C7">
        <w:rPr>
          <w:rFonts w:cs="Arial"/>
          <w:b/>
        </w:rPr>
        <w:t>: не доставља се у понуди)</w:t>
      </w:r>
    </w:p>
    <w:p w:rsidR="007A06E9" w:rsidRPr="005B32C7" w:rsidRDefault="007A06E9" w:rsidP="007A06E9">
      <w:pPr>
        <w:spacing w:before="0"/>
        <w:rPr>
          <w:rFonts w:cs="Arial"/>
        </w:rPr>
      </w:pPr>
    </w:p>
    <w:p w:rsidR="007A06E9" w:rsidRPr="005B32C7" w:rsidRDefault="007A06E9" w:rsidP="007A06E9">
      <w:pPr>
        <w:spacing w:before="0"/>
        <w:rPr>
          <w:rFonts w:cs="Arial"/>
          <w:lang w:val="ru-RU"/>
        </w:rPr>
      </w:pPr>
      <w:r w:rsidRPr="005B32C7">
        <w:rPr>
          <w:rFonts w:cs="Arial"/>
        </w:rPr>
        <w:t>ДУЖНИК</w:t>
      </w:r>
      <w:proofErr w:type="gramStart"/>
      <w:r w:rsidRPr="005B32C7">
        <w:rPr>
          <w:rFonts w:cs="Arial"/>
        </w:rPr>
        <w:t xml:space="preserve">:  </w:t>
      </w:r>
      <w:r w:rsidRPr="005B32C7">
        <w:rPr>
          <w:rFonts w:cs="Arial"/>
          <w:lang w:val="ru-RU"/>
        </w:rPr>
        <w:t>…………………………………………………………………………........................</w:t>
      </w:r>
      <w:proofErr w:type="gramEnd"/>
    </w:p>
    <w:p w:rsidR="007A06E9" w:rsidRPr="005B32C7" w:rsidRDefault="007A06E9" w:rsidP="007A06E9">
      <w:pPr>
        <w:spacing w:before="0"/>
        <w:rPr>
          <w:rFonts w:cs="Arial"/>
        </w:rPr>
      </w:pPr>
      <w:r w:rsidRPr="005B32C7">
        <w:rPr>
          <w:rFonts w:cs="Arial"/>
        </w:rPr>
        <w:t>(</w:t>
      </w:r>
      <w:proofErr w:type="gramStart"/>
      <w:r w:rsidRPr="005B32C7">
        <w:rPr>
          <w:rFonts w:cs="Arial"/>
        </w:rPr>
        <w:t>назив</w:t>
      </w:r>
      <w:proofErr w:type="gramEnd"/>
      <w:r w:rsidRPr="005B32C7">
        <w:rPr>
          <w:rFonts w:cs="Arial"/>
        </w:rPr>
        <w:t xml:space="preserve"> и седиште Понуђача)</w:t>
      </w:r>
    </w:p>
    <w:p w:rsidR="007A06E9" w:rsidRPr="005B32C7" w:rsidRDefault="007A06E9" w:rsidP="007A06E9">
      <w:pPr>
        <w:spacing w:before="0"/>
        <w:rPr>
          <w:rFonts w:cs="Arial"/>
        </w:rPr>
      </w:pPr>
      <w:r w:rsidRPr="005B32C7">
        <w:rPr>
          <w:rFonts w:cs="Arial"/>
        </w:rPr>
        <w:t>МАТИЧНИ БРОЈ ДУЖНИКА (Понуђача): ..................................................................</w:t>
      </w:r>
    </w:p>
    <w:p w:rsidR="007A06E9" w:rsidRPr="005B32C7" w:rsidRDefault="007A06E9" w:rsidP="007A06E9">
      <w:pPr>
        <w:spacing w:before="0"/>
        <w:rPr>
          <w:rFonts w:cs="Arial"/>
        </w:rPr>
      </w:pPr>
      <w:r w:rsidRPr="005B32C7">
        <w:rPr>
          <w:rFonts w:cs="Arial"/>
        </w:rPr>
        <w:t>ТЕКУЋИ РАЧУН ДУЖНИКА (Понуђача): ...................................................................</w:t>
      </w:r>
    </w:p>
    <w:p w:rsidR="007A06E9" w:rsidRPr="005B32C7" w:rsidRDefault="007A06E9" w:rsidP="007A06E9">
      <w:pPr>
        <w:spacing w:before="0"/>
        <w:rPr>
          <w:rFonts w:cs="Arial"/>
        </w:rPr>
      </w:pPr>
      <w:r w:rsidRPr="005B32C7">
        <w:rPr>
          <w:rFonts w:cs="Arial"/>
        </w:rPr>
        <w:t>ПИБ ДУЖНИКА (Понуђача): ........................................................................................</w:t>
      </w:r>
    </w:p>
    <w:p w:rsidR="007A06E9" w:rsidRPr="005B32C7" w:rsidRDefault="007A06E9" w:rsidP="007A06E9">
      <w:pPr>
        <w:spacing w:before="0"/>
        <w:rPr>
          <w:rFonts w:cs="Arial"/>
        </w:rPr>
      </w:pPr>
    </w:p>
    <w:p w:rsidR="007A06E9" w:rsidRPr="005B32C7" w:rsidRDefault="007A06E9" w:rsidP="007A06E9">
      <w:pPr>
        <w:spacing w:before="0"/>
        <w:rPr>
          <w:rFonts w:cs="Arial"/>
        </w:rPr>
      </w:pPr>
      <w:proofErr w:type="gramStart"/>
      <w:r w:rsidRPr="005B32C7">
        <w:rPr>
          <w:rFonts w:cs="Arial"/>
        </w:rPr>
        <w:t>и</w:t>
      </w:r>
      <w:proofErr w:type="gramEnd"/>
      <w:r w:rsidRPr="005B32C7">
        <w:rPr>
          <w:rFonts w:cs="Arial"/>
        </w:rPr>
        <w:t xml:space="preserve"> з д а ј е  д а н а ............................ године</w:t>
      </w:r>
    </w:p>
    <w:p w:rsidR="007A06E9" w:rsidRPr="005B32C7" w:rsidRDefault="007A06E9" w:rsidP="007A06E9">
      <w:pPr>
        <w:spacing w:before="0"/>
        <w:rPr>
          <w:rFonts w:cs="Arial"/>
        </w:rPr>
      </w:pPr>
    </w:p>
    <w:p w:rsidR="007A06E9" w:rsidRPr="005B32C7" w:rsidRDefault="007A06E9" w:rsidP="007A06E9">
      <w:pPr>
        <w:spacing w:before="0"/>
        <w:jc w:val="center"/>
        <w:rPr>
          <w:rFonts w:cs="Arial"/>
          <w:b/>
        </w:rPr>
      </w:pPr>
      <w:r w:rsidRPr="005B32C7">
        <w:rPr>
          <w:rFonts w:cs="Arial"/>
          <w:b/>
        </w:rPr>
        <w:t xml:space="preserve">МЕНИЧНО ПИСМО – ОВЛАШЋЕЊЕ ЗА </w:t>
      </w:r>
      <w:proofErr w:type="gramStart"/>
      <w:r w:rsidRPr="005B32C7">
        <w:rPr>
          <w:rFonts w:cs="Arial"/>
          <w:b/>
        </w:rPr>
        <w:t>КОРИСНИКА  БЛАНКО</w:t>
      </w:r>
      <w:proofErr w:type="gramEnd"/>
      <w:r w:rsidRPr="005B32C7">
        <w:rPr>
          <w:rFonts w:cs="Arial"/>
          <w:b/>
        </w:rPr>
        <w:t xml:space="preserve"> СОПСТВЕНЕ МЕНИЦЕ</w:t>
      </w:r>
    </w:p>
    <w:p w:rsidR="007A06E9" w:rsidRPr="005B32C7" w:rsidRDefault="007A06E9" w:rsidP="007A06E9">
      <w:pPr>
        <w:spacing w:before="0"/>
        <w:rPr>
          <w:rFonts w:cs="Arial"/>
        </w:rPr>
      </w:pPr>
    </w:p>
    <w:p w:rsidR="007A06E9" w:rsidRPr="005B32C7" w:rsidRDefault="007A06E9" w:rsidP="007A06E9">
      <w:pPr>
        <w:widowControl w:val="0"/>
        <w:tabs>
          <w:tab w:val="left" w:pos="1418"/>
          <w:tab w:val="left" w:leader="underscore" w:pos="9244"/>
        </w:tabs>
        <w:spacing w:before="0"/>
        <w:ind w:left="1440" w:hanging="1440"/>
        <w:rPr>
          <w:rFonts w:cs="Arial"/>
          <w:bCs/>
        </w:rPr>
      </w:pPr>
      <w:r w:rsidRPr="005B32C7">
        <w:rPr>
          <w:rFonts w:cs="Arial"/>
          <w:bCs/>
        </w:rPr>
        <w:t xml:space="preserve">КОРИСНИК - ПОВЕРИЛАЦ:Јавно предузеће „Електроприведа Србије“ Београд, Улица </w:t>
      </w:r>
      <w:r w:rsidR="00967D5B">
        <w:rPr>
          <w:rFonts w:eastAsia="TimesNewRomanPSMT" w:cs="Arial"/>
          <w:bCs/>
          <w:lang w:val="sr-Cyrl-RS"/>
        </w:rPr>
        <w:t>Балканска</w:t>
      </w:r>
      <w:r w:rsidR="00967D5B">
        <w:rPr>
          <w:rFonts w:eastAsia="TimesNewRomanPSMT" w:cs="Arial"/>
          <w:bCs/>
        </w:rPr>
        <w:t xml:space="preserve"> </w:t>
      </w:r>
      <w:r w:rsidR="00967D5B">
        <w:rPr>
          <w:rFonts w:eastAsia="TimesNewRomanPSMT" w:cs="Arial"/>
          <w:bCs/>
          <w:lang w:val="sr-Cyrl-RS"/>
        </w:rPr>
        <w:t>број 13</w:t>
      </w:r>
      <w:r w:rsidRPr="005B32C7">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5B32C7">
        <w:rPr>
          <w:rFonts w:cs="Arial"/>
          <w:bCs/>
        </w:rPr>
        <w:t>тек</w:t>
      </w:r>
      <w:proofErr w:type="gramEnd"/>
      <w:r w:rsidRPr="005B32C7">
        <w:rPr>
          <w:rFonts w:cs="Arial"/>
          <w:bCs/>
        </w:rPr>
        <w:t xml:space="preserve">. </w:t>
      </w:r>
      <w:proofErr w:type="gramStart"/>
      <w:r w:rsidRPr="005B32C7">
        <w:rPr>
          <w:rFonts w:cs="Arial"/>
          <w:bCs/>
        </w:rPr>
        <w:t>рачуна</w:t>
      </w:r>
      <w:proofErr w:type="gramEnd"/>
      <w:r w:rsidRPr="005B32C7">
        <w:rPr>
          <w:rFonts w:cs="Arial"/>
          <w:bCs/>
        </w:rPr>
        <w:t xml:space="preserve">: 160-700-13 Banka Intesa, </w:t>
      </w:r>
    </w:p>
    <w:p w:rsidR="007A06E9" w:rsidRPr="005B32C7" w:rsidRDefault="007A06E9" w:rsidP="007A06E9">
      <w:pPr>
        <w:tabs>
          <w:tab w:val="left" w:pos="1418"/>
        </w:tabs>
        <w:spacing w:before="0"/>
        <w:rPr>
          <w:rFonts w:cs="Arial"/>
        </w:rPr>
      </w:pPr>
    </w:p>
    <w:p w:rsidR="007A06E9" w:rsidRPr="005B32C7" w:rsidRDefault="007A06E9" w:rsidP="007A06E9">
      <w:pPr>
        <w:spacing w:before="0"/>
        <w:rPr>
          <w:rFonts w:cs="Arial"/>
        </w:rPr>
      </w:pPr>
      <w:r w:rsidRPr="005B32C7">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013AF6">
        <w:rPr>
          <w:rFonts w:eastAsia="TimesNewRomanPSMT" w:cs="Arial"/>
          <w:bCs/>
          <w:lang w:val="sr-Cyrl-RS"/>
        </w:rPr>
        <w:t>Балканска</w:t>
      </w:r>
      <w:r w:rsidR="00013AF6">
        <w:rPr>
          <w:rFonts w:eastAsia="TimesNewRomanPSMT" w:cs="Arial"/>
          <w:bCs/>
        </w:rPr>
        <w:t xml:space="preserve"> </w:t>
      </w:r>
      <w:r w:rsidR="00013AF6">
        <w:rPr>
          <w:rFonts w:eastAsia="TimesNewRomanPSMT" w:cs="Arial"/>
          <w:bCs/>
          <w:lang w:val="sr-Cyrl-RS"/>
        </w:rPr>
        <w:t>број 13</w:t>
      </w:r>
      <w:r w:rsidRPr="005B32C7">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7A06E9" w:rsidRPr="005B32C7" w:rsidRDefault="007A06E9" w:rsidP="007A06E9">
      <w:pPr>
        <w:spacing w:before="0"/>
        <w:rPr>
          <w:rFonts w:cs="Arial"/>
        </w:rPr>
      </w:pPr>
    </w:p>
    <w:p w:rsidR="007A06E9" w:rsidRPr="005B32C7" w:rsidRDefault="007A06E9" w:rsidP="007A06E9">
      <w:pPr>
        <w:spacing w:before="0"/>
        <w:rPr>
          <w:rFonts w:cs="Arial"/>
        </w:rPr>
      </w:pPr>
      <w:r w:rsidRPr="005B32C7">
        <w:rPr>
          <w:rFonts w:cs="Arial"/>
        </w:rPr>
        <w:t>Издата Бланко соло меница серијски број</w:t>
      </w:r>
      <w:r w:rsidRPr="005B32C7">
        <w:rPr>
          <w:rFonts w:cs="Arial"/>
        </w:rPr>
        <w:tab/>
        <w:t xml:space="preserve"> (уписати серијски број) може се поднети на наплату у року </w:t>
      </w:r>
      <w:proofErr w:type="gramStart"/>
      <w:r w:rsidRPr="005B32C7">
        <w:rPr>
          <w:rFonts w:cs="Arial"/>
        </w:rPr>
        <w:t>доспећа  утврђеном</w:t>
      </w:r>
      <w:proofErr w:type="gramEnd"/>
      <w:r w:rsidRPr="005B32C7">
        <w:rPr>
          <w:rFonts w:cs="Arial"/>
        </w:rPr>
        <w:t xml:space="preserve">  Уговором бр. ___________ </w:t>
      </w:r>
      <w:proofErr w:type="gramStart"/>
      <w:r w:rsidRPr="005B32C7">
        <w:rPr>
          <w:rFonts w:cs="Arial"/>
        </w:rPr>
        <w:t>од</w:t>
      </w:r>
      <w:proofErr w:type="gramEnd"/>
      <w:r w:rsidRPr="005B32C7">
        <w:rPr>
          <w:rFonts w:cs="Arial"/>
        </w:rPr>
        <w:t xml:space="preserve">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w:t>
      </w:r>
      <w:r w:rsidRPr="005B32C7">
        <w:rPr>
          <w:rFonts w:cs="Arial"/>
        </w:rPr>
        <w:lastRenderedPageBreak/>
        <w:t>продужење рока важења менице и меничног овлашћења, за исти број дана за који ће бити продужен и рок за испоруку.</w:t>
      </w:r>
    </w:p>
    <w:p w:rsidR="007A06E9" w:rsidRPr="005B32C7" w:rsidRDefault="007A06E9" w:rsidP="007A06E9">
      <w:pPr>
        <w:spacing w:before="0"/>
        <w:rPr>
          <w:rFonts w:cs="Arial"/>
        </w:rPr>
      </w:pPr>
    </w:p>
    <w:p w:rsidR="007A06E9" w:rsidRPr="005B32C7" w:rsidRDefault="007A06E9" w:rsidP="007A06E9">
      <w:pPr>
        <w:spacing w:before="0"/>
        <w:rPr>
          <w:rFonts w:cs="Arial"/>
        </w:rPr>
      </w:pPr>
      <w:r w:rsidRPr="005B32C7">
        <w:rPr>
          <w:rFonts w:cs="Arial"/>
        </w:rPr>
        <w:t>Овлашћујемо Јавно предузеће „Електропривреда Србије</w:t>
      </w:r>
      <w:proofErr w:type="gramStart"/>
      <w:r w:rsidRPr="005B32C7">
        <w:rPr>
          <w:rFonts w:cs="Arial"/>
        </w:rPr>
        <w:t>“ Београд</w:t>
      </w:r>
      <w:proofErr w:type="gramEnd"/>
      <w:r w:rsidRPr="005B32C7">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B32C7">
        <w:rPr>
          <w:rFonts w:cs="Arial"/>
        </w:rPr>
        <w:t>вансудски</w:t>
      </w:r>
      <w:proofErr w:type="gramEnd"/>
      <w:r w:rsidRPr="005B32C7">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5B32C7">
        <w:rPr>
          <w:rFonts w:cs="Arial"/>
        </w:rPr>
        <w:t>160-700-13 Banka Intesa.</w:t>
      </w:r>
      <w:proofErr w:type="gramEnd"/>
    </w:p>
    <w:p w:rsidR="007A06E9" w:rsidRPr="005B32C7" w:rsidRDefault="007A06E9" w:rsidP="007A06E9">
      <w:pPr>
        <w:spacing w:before="0"/>
        <w:rPr>
          <w:rFonts w:cs="Arial"/>
        </w:rPr>
      </w:pPr>
    </w:p>
    <w:p w:rsidR="007A06E9" w:rsidRPr="005B32C7" w:rsidRDefault="007A06E9" w:rsidP="007A06E9">
      <w:pPr>
        <w:spacing w:before="0"/>
        <w:rPr>
          <w:rFonts w:cs="Arial"/>
        </w:rPr>
      </w:pPr>
      <w:r w:rsidRPr="005B32C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7A06E9" w:rsidRPr="005B32C7" w:rsidRDefault="007A06E9" w:rsidP="007A06E9">
      <w:pPr>
        <w:spacing w:before="0"/>
        <w:rPr>
          <w:rFonts w:cs="Arial"/>
        </w:rPr>
      </w:pPr>
    </w:p>
    <w:p w:rsidR="007A06E9" w:rsidRPr="005B32C7" w:rsidRDefault="007A06E9" w:rsidP="007A06E9">
      <w:pPr>
        <w:spacing w:before="0"/>
        <w:rPr>
          <w:rFonts w:cs="Arial"/>
        </w:rPr>
      </w:pPr>
      <w:proofErr w:type="gramStart"/>
      <w:r w:rsidRPr="005B32C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7A06E9" w:rsidRPr="005B32C7" w:rsidRDefault="007A06E9" w:rsidP="007A06E9">
      <w:pPr>
        <w:spacing w:before="0"/>
        <w:rPr>
          <w:rFonts w:cs="Arial"/>
        </w:rPr>
      </w:pPr>
    </w:p>
    <w:p w:rsidR="007A06E9" w:rsidRPr="005B32C7" w:rsidRDefault="007A06E9" w:rsidP="007A06E9">
      <w:pPr>
        <w:spacing w:before="0"/>
        <w:rPr>
          <w:rFonts w:cs="Arial"/>
        </w:rPr>
      </w:pPr>
      <w:r w:rsidRPr="005B32C7">
        <w:rPr>
          <w:rFonts w:cs="Arial"/>
        </w:rPr>
        <w:t>Меница је потписана од стране овлашћеног лица за заступање Дужника ____________________</w:t>
      </w:r>
      <w:proofErr w:type="gramStart"/>
      <w:r w:rsidRPr="005B32C7">
        <w:rPr>
          <w:rFonts w:cs="Arial"/>
        </w:rPr>
        <w:t>_(</w:t>
      </w:r>
      <w:proofErr w:type="gramEnd"/>
      <w:r w:rsidRPr="005B32C7">
        <w:rPr>
          <w:rFonts w:cs="Arial"/>
        </w:rPr>
        <w:t>унети име и презиме овлашћеног лица).</w:t>
      </w:r>
    </w:p>
    <w:p w:rsidR="007A06E9" w:rsidRPr="005B32C7" w:rsidRDefault="007A06E9" w:rsidP="007A06E9">
      <w:pPr>
        <w:spacing w:before="0"/>
        <w:rPr>
          <w:rFonts w:cs="Arial"/>
        </w:rPr>
      </w:pPr>
    </w:p>
    <w:p w:rsidR="007A06E9" w:rsidRPr="005B32C7" w:rsidRDefault="007A06E9" w:rsidP="007A06E9">
      <w:pPr>
        <w:spacing w:before="0"/>
        <w:rPr>
          <w:rFonts w:cs="Arial"/>
        </w:rPr>
      </w:pPr>
      <w:proofErr w:type="gramStart"/>
      <w:r w:rsidRPr="005B32C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7A06E9" w:rsidRPr="005B32C7" w:rsidRDefault="007A06E9" w:rsidP="007A06E9">
      <w:pPr>
        <w:spacing w:before="0"/>
        <w:rPr>
          <w:rFonts w:cs="Arial"/>
        </w:rPr>
      </w:pPr>
    </w:p>
    <w:p w:rsidR="007A06E9" w:rsidRPr="005B32C7" w:rsidRDefault="007A06E9" w:rsidP="007A06E9">
      <w:pPr>
        <w:spacing w:before="0"/>
        <w:rPr>
          <w:rFonts w:cs="Arial"/>
        </w:rPr>
      </w:pPr>
      <w:r w:rsidRPr="005B32C7">
        <w:rPr>
          <w:rFonts w:cs="Arial"/>
        </w:rPr>
        <w:t xml:space="preserve">Место и датум издавања Овлашћења          </w:t>
      </w:r>
    </w:p>
    <w:p w:rsidR="007A06E9" w:rsidRPr="005B32C7" w:rsidRDefault="007A06E9" w:rsidP="007A06E9">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7A06E9" w:rsidRPr="005B32C7" w:rsidTr="0053458D">
        <w:trPr>
          <w:jc w:val="center"/>
        </w:trPr>
        <w:tc>
          <w:tcPr>
            <w:tcW w:w="3882" w:type="dxa"/>
          </w:tcPr>
          <w:p w:rsidR="007A06E9" w:rsidRPr="005B32C7" w:rsidRDefault="007A06E9" w:rsidP="0053458D">
            <w:pPr>
              <w:spacing w:before="0"/>
              <w:jc w:val="center"/>
              <w:rPr>
                <w:rFonts w:cs="Arial"/>
              </w:rPr>
            </w:pPr>
            <w:r w:rsidRPr="005B32C7">
              <w:rPr>
                <w:rFonts w:cs="Arial"/>
              </w:rPr>
              <w:t>Датум:</w:t>
            </w:r>
          </w:p>
        </w:tc>
        <w:tc>
          <w:tcPr>
            <w:tcW w:w="2127" w:type="dxa"/>
          </w:tcPr>
          <w:p w:rsidR="007A06E9" w:rsidRPr="005B32C7" w:rsidRDefault="007A06E9" w:rsidP="0053458D">
            <w:pPr>
              <w:spacing w:before="0"/>
              <w:jc w:val="center"/>
              <w:rPr>
                <w:rFonts w:cs="Arial"/>
                <w:lang w:val="ru-RU"/>
              </w:rPr>
            </w:pPr>
          </w:p>
        </w:tc>
        <w:tc>
          <w:tcPr>
            <w:tcW w:w="4022" w:type="dxa"/>
          </w:tcPr>
          <w:p w:rsidR="007A06E9" w:rsidRPr="005B32C7" w:rsidRDefault="007A06E9" w:rsidP="0053458D">
            <w:pPr>
              <w:spacing w:before="0"/>
              <w:jc w:val="center"/>
              <w:rPr>
                <w:rFonts w:cs="Arial"/>
                <w:lang w:val="ru-RU"/>
              </w:rPr>
            </w:pPr>
            <w:r w:rsidRPr="005B32C7">
              <w:rPr>
                <w:rFonts w:cs="Arial"/>
              </w:rPr>
              <w:t>Понуђач</w:t>
            </w:r>
            <w:r w:rsidRPr="005B32C7">
              <w:rPr>
                <w:rFonts w:cs="Arial"/>
                <w:lang w:val="ru-RU"/>
              </w:rPr>
              <w:t>:</w:t>
            </w:r>
          </w:p>
        </w:tc>
      </w:tr>
      <w:tr w:rsidR="007A06E9" w:rsidRPr="005B32C7" w:rsidTr="0053458D">
        <w:trPr>
          <w:jc w:val="center"/>
        </w:trPr>
        <w:tc>
          <w:tcPr>
            <w:tcW w:w="3882" w:type="dxa"/>
          </w:tcPr>
          <w:p w:rsidR="007A06E9" w:rsidRPr="005B32C7" w:rsidRDefault="007A06E9" w:rsidP="0053458D">
            <w:pPr>
              <w:spacing w:before="0"/>
              <w:jc w:val="center"/>
              <w:rPr>
                <w:rFonts w:cs="Arial"/>
              </w:rPr>
            </w:pPr>
          </w:p>
        </w:tc>
        <w:tc>
          <w:tcPr>
            <w:tcW w:w="2127" w:type="dxa"/>
          </w:tcPr>
          <w:p w:rsidR="007A06E9" w:rsidRPr="005B32C7" w:rsidRDefault="007A06E9" w:rsidP="0053458D">
            <w:pPr>
              <w:spacing w:before="0"/>
              <w:jc w:val="center"/>
              <w:rPr>
                <w:rFonts w:cs="Arial"/>
              </w:rPr>
            </w:pPr>
            <w:r w:rsidRPr="005B32C7">
              <w:rPr>
                <w:rFonts w:cs="Arial"/>
              </w:rPr>
              <w:t>М.П.</w:t>
            </w:r>
          </w:p>
        </w:tc>
        <w:tc>
          <w:tcPr>
            <w:tcW w:w="4022" w:type="dxa"/>
          </w:tcPr>
          <w:p w:rsidR="007A06E9" w:rsidRPr="005B32C7" w:rsidRDefault="007A06E9" w:rsidP="0053458D">
            <w:pPr>
              <w:spacing w:before="0"/>
              <w:jc w:val="center"/>
              <w:rPr>
                <w:rFonts w:cs="Arial"/>
                <w:lang w:val="ru-RU"/>
              </w:rPr>
            </w:pPr>
          </w:p>
        </w:tc>
      </w:tr>
      <w:tr w:rsidR="007A06E9" w:rsidRPr="005B32C7" w:rsidTr="0053458D">
        <w:trPr>
          <w:jc w:val="center"/>
        </w:trPr>
        <w:tc>
          <w:tcPr>
            <w:tcW w:w="3882" w:type="dxa"/>
            <w:tcBorders>
              <w:bottom w:val="single" w:sz="4" w:space="0" w:color="auto"/>
            </w:tcBorders>
          </w:tcPr>
          <w:p w:rsidR="007A06E9" w:rsidRPr="005B32C7" w:rsidRDefault="007A06E9" w:rsidP="0053458D">
            <w:pPr>
              <w:spacing w:before="0"/>
              <w:jc w:val="center"/>
              <w:rPr>
                <w:rFonts w:cs="Arial"/>
              </w:rPr>
            </w:pPr>
          </w:p>
        </w:tc>
        <w:tc>
          <w:tcPr>
            <w:tcW w:w="2127" w:type="dxa"/>
          </w:tcPr>
          <w:p w:rsidR="007A06E9" w:rsidRPr="005B32C7" w:rsidRDefault="007A06E9" w:rsidP="0053458D">
            <w:pPr>
              <w:spacing w:before="0"/>
              <w:jc w:val="center"/>
              <w:rPr>
                <w:rFonts w:cs="Arial"/>
                <w:lang w:val="ru-RU"/>
              </w:rPr>
            </w:pPr>
          </w:p>
        </w:tc>
        <w:tc>
          <w:tcPr>
            <w:tcW w:w="4022" w:type="dxa"/>
            <w:tcBorders>
              <w:bottom w:val="single" w:sz="4" w:space="0" w:color="auto"/>
            </w:tcBorders>
          </w:tcPr>
          <w:p w:rsidR="007A06E9" w:rsidRPr="005B32C7" w:rsidRDefault="007A06E9" w:rsidP="0053458D">
            <w:pPr>
              <w:spacing w:before="0"/>
              <w:jc w:val="center"/>
              <w:rPr>
                <w:rFonts w:cs="Arial"/>
                <w:lang w:val="ru-RU"/>
              </w:rPr>
            </w:pPr>
          </w:p>
        </w:tc>
      </w:tr>
    </w:tbl>
    <w:p w:rsidR="007A06E9" w:rsidRPr="005B32C7" w:rsidRDefault="007A06E9" w:rsidP="007A06E9">
      <w:pPr>
        <w:spacing w:before="0"/>
        <w:rPr>
          <w:rFonts w:cs="Arial"/>
        </w:rPr>
      </w:pPr>
    </w:p>
    <w:p w:rsidR="007A06E9" w:rsidRPr="005B32C7" w:rsidRDefault="007A06E9" w:rsidP="007A06E9">
      <w:pPr>
        <w:spacing w:before="0"/>
        <w:rPr>
          <w:rFonts w:cs="Arial"/>
        </w:rPr>
      </w:pPr>
      <w:r w:rsidRPr="005B32C7">
        <w:rPr>
          <w:rFonts w:cs="Arial"/>
        </w:rPr>
        <w:t xml:space="preserve">                                                                                                 Потпис овлашћеног лица</w:t>
      </w:r>
    </w:p>
    <w:p w:rsidR="007A06E9" w:rsidRPr="005B32C7" w:rsidRDefault="007A06E9" w:rsidP="007A06E9">
      <w:pPr>
        <w:spacing w:before="0"/>
        <w:rPr>
          <w:rFonts w:cs="Arial"/>
        </w:rPr>
      </w:pPr>
      <w:r w:rsidRPr="005B32C7">
        <w:rPr>
          <w:rFonts w:cs="Arial"/>
        </w:rPr>
        <w:t>Прилог:</w:t>
      </w:r>
    </w:p>
    <w:p w:rsidR="007A06E9" w:rsidRPr="005B32C7" w:rsidRDefault="007A06E9" w:rsidP="0047032E">
      <w:pPr>
        <w:numPr>
          <w:ilvl w:val="0"/>
          <w:numId w:val="39"/>
        </w:numPr>
        <w:spacing w:before="0"/>
        <w:contextualSpacing/>
        <w:rPr>
          <w:rFonts w:eastAsia="Calibri" w:cs="Arial"/>
        </w:rPr>
      </w:pPr>
      <w:r w:rsidRPr="005B32C7">
        <w:rPr>
          <w:rFonts w:eastAsia="Calibri" w:cs="Arial"/>
        </w:rPr>
        <w:t>1 једна потписана и оверена бланко сопствена меница као гаранција за отклањање недостатака у гарантном року</w:t>
      </w:r>
    </w:p>
    <w:p w:rsidR="007A06E9" w:rsidRPr="005B32C7" w:rsidRDefault="007A06E9" w:rsidP="0047032E">
      <w:pPr>
        <w:numPr>
          <w:ilvl w:val="0"/>
          <w:numId w:val="39"/>
        </w:numPr>
        <w:spacing w:before="0"/>
        <w:contextualSpacing/>
        <w:rPr>
          <w:rFonts w:eastAsia="Calibri" w:cs="Arial"/>
        </w:rPr>
      </w:pPr>
      <w:r w:rsidRPr="005B32C7">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A06E9" w:rsidRPr="005B32C7" w:rsidRDefault="007A06E9" w:rsidP="0047032E">
      <w:pPr>
        <w:numPr>
          <w:ilvl w:val="0"/>
          <w:numId w:val="39"/>
        </w:numPr>
        <w:spacing w:before="0"/>
        <w:contextualSpacing/>
        <w:rPr>
          <w:rFonts w:eastAsia="Calibri" w:cs="Arial"/>
        </w:rPr>
      </w:pPr>
      <w:r w:rsidRPr="005B32C7">
        <w:rPr>
          <w:rFonts w:eastAsia="Calibri" w:cs="Arial"/>
        </w:rPr>
        <w:t xml:space="preserve">фотокопија ОП обрасца </w:t>
      </w:r>
    </w:p>
    <w:p w:rsidR="00322136" w:rsidRPr="00AE0841" w:rsidRDefault="007A06E9" w:rsidP="0047032E">
      <w:pPr>
        <w:numPr>
          <w:ilvl w:val="0"/>
          <w:numId w:val="39"/>
        </w:numPr>
        <w:spacing w:before="0"/>
        <w:contextualSpacing/>
        <w:rPr>
          <w:rFonts w:ascii="Calibri" w:eastAsia="Calibri" w:hAnsi="Calibri" w:cs="Arial"/>
        </w:rPr>
      </w:pPr>
      <w:r w:rsidRPr="005B32C7">
        <w:rPr>
          <w:rFonts w:eastAsia="Calibri" w:cs="Arial"/>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w:t>
      </w:r>
      <w:r w:rsidRPr="005B32C7">
        <w:rPr>
          <w:rFonts w:eastAsia="Calibri" w:cs="Arial"/>
          <w:color w:val="00B0F0"/>
        </w:rPr>
        <w:t xml:space="preserve"> </w:t>
      </w:r>
      <w:r w:rsidRPr="005B32C7">
        <w:rPr>
          <w:rFonts w:eastAsia="Calibri" w:cs="Arial"/>
        </w:rPr>
        <w:t xml:space="preserve">са интернет странице Регистра меница и овлашћења НБС) </w:t>
      </w:r>
    </w:p>
    <w:p w:rsidR="00322136" w:rsidRDefault="00322136">
      <w:pPr>
        <w:spacing w:before="0"/>
        <w:jc w:val="left"/>
        <w:rPr>
          <w:rFonts w:cs="Arial"/>
          <w:lang w:val="sr-Cyrl-RS"/>
        </w:rPr>
      </w:pPr>
      <w:r>
        <w:rPr>
          <w:rFonts w:cs="Arial"/>
          <w:lang w:val="sr-Cyrl-RS"/>
        </w:rPr>
        <w:br w:type="page"/>
      </w:r>
    </w:p>
    <w:p w:rsidR="00322136" w:rsidRPr="00322136" w:rsidRDefault="00322136" w:rsidP="00322136">
      <w:pPr>
        <w:spacing w:before="0"/>
        <w:rPr>
          <w:rFonts w:cs="Arial"/>
          <w:lang w:val="sr-Cyrl-RS"/>
        </w:rPr>
      </w:pP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color w:val="00B0F0"/>
        </w:rPr>
        <w:t xml:space="preserve">                                                                   </w:t>
      </w:r>
      <w:proofErr w:type="gramStart"/>
      <w:r w:rsidRPr="00322136">
        <w:rPr>
          <w:rFonts w:cs="Arial"/>
        </w:rPr>
        <w:t>ПРИЛОГ бр.</w:t>
      </w:r>
      <w:proofErr w:type="gramEnd"/>
      <w:r w:rsidRPr="00322136">
        <w:rPr>
          <w:rFonts w:cs="Arial"/>
        </w:rPr>
        <w:t xml:space="preserve"> 5.</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jc w:val="center"/>
        <w:rPr>
          <w:rFonts w:cs="Arial"/>
        </w:rPr>
      </w:pPr>
      <w:r w:rsidRPr="00322136">
        <w:rPr>
          <w:rFonts w:cs="Arial"/>
        </w:rPr>
        <w:t>ЗАПИСНИК О ПРУЖЕНИМ УСЛУГАМА</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jc w:val="left"/>
        <w:rPr>
          <w:rFonts w:cs="Arial"/>
        </w:rPr>
      </w:pPr>
      <w:r w:rsidRPr="00322136">
        <w:rPr>
          <w:rFonts w:cs="Arial"/>
        </w:rPr>
        <w:t>Датум ___________</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tabs>
          <w:tab w:val="left" w:pos="720"/>
          <w:tab w:val="left" w:pos="1440"/>
          <w:tab w:val="left" w:pos="2160"/>
          <w:tab w:val="left" w:pos="2880"/>
          <w:tab w:val="left" w:pos="3600"/>
          <w:tab w:val="left" w:pos="5085"/>
        </w:tabs>
        <w:spacing w:before="0"/>
        <w:rPr>
          <w:rFonts w:cs="Arial"/>
        </w:rPr>
      </w:pPr>
      <w:r w:rsidRPr="00322136">
        <w:rPr>
          <w:rFonts w:cs="Arial"/>
        </w:rPr>
        <w:tab/>
        <w:t>ПРУЖАЛАЦ УСЛУГА:</w:t>
      </w:r>
      <w:r w:rsidRPr="00322136">
        <w:rPr>
          <w:rFonts w:cs="Arial"/>
        </w:rPr>
        <w:tab/>
      </w:r>
      <w:r w:rsidRPr="00322136">
        <w:rPr>
          <w:rFonts w:cs="Arial"/>
        </w:rPr>
        <w:tab/>
        <w:t xml:space="preserve">      КОРИСНИК УСЛУГА:</w:t>
      </w:r>
    </w:p>
    <w:p w:rsidR="00322136" w:rsidRPr="00322136" w:rsidRDefault="00322136" w:rsidP="00322136">
      <w:pPr>
        <w:spacing w:before="0"/>
        <w:rPr>
          <w:rFonts w:cs="Arial"/>
        </w:rPr>
      </w:pPr>
      <w:r w:rsidRPr="00322136">
        <w:rPr>
          <w:rFonts w:cs="Arial"/>
        </w:rPr>
        <w:t>_________________________</w:t>
      </w:r>
      <w:r w:rsidRPr="00322136">
        <w:rPr>
          <w:rFonts w:cs="Arial"/>
        </w:rPr>
        <w:tab/>
      </w:r>
      <w:r w:rsidRPr="00322136">
        <w:rPr>
          <w:rFonts w:cs="Arial"/>
        </w:rPr>
        <w:tab/>
        <w:t xml:space="preserve">     ___________________________</w:t>
      </w:r>
    </w:p>
    <w:p w:rsidR="00322136" w:rsidRPr="00322136" w:rsidRDefault="00322136" w:rsidP="00322136">
      <w:pPr>
        <w:spacing w:before="0"/>
        <w:jc w:val="right"/>
        <w:rPr>
          <w:rFonts w:cs="Arial"/>
        </w:rPr>
      </w:pPr>
      <w:r w:rsidRPr="00322136">
        <w:rPr>
          <w:rFonts w:cs="Arial"/>
        </w:rPr>
        <w:t xml:space="preserve">   (Назив </w:t>
      </w:r>
      <w:proofErr w:type="gramStart"/>
      <w:r w:rsidRPr="00322136">
        <w:rPr>
          <w:rFonts w:cs="Arial"/>
        </w:rPr>
        <w:t>правног  лица</w:t>
      </w:r>
      <w:proofErr w:type="gramEnd"/>
      <w:r w:rsidRPr="00322136">
        <w:rPr>
          <w:rFonts w:cs="Arial"/>
        </w:rPr>
        <w:t xml:space="preserve">) </w:t>
      </w:r>
      <w:r w:rsidRPr="00322136">
        <w:rPr>
          <w:rFonts w:cs="Arial"/>
        </w:rPr>
        <w:tab/>
      </w:r>
      <w:r w:rsidRPr="00322136">
        <w:rPr>
          <w:rFonts w:cs="Arial"/>
        </w:rPr>
        <w:tab/>
      </w:r>
      <w:r w:rsidRPr="00322136">
        <w:rPr>
          <w:rFonts w:cs="Arial"/>
        </w:rPr>
        <w:tab/>
        <w:t>(ЈП ЕПС, Огранак ТЕНТ Београд -Обреновац</w:t>
      </w:r>
      <w:proofErr w:type="gramStart"/>
      <w:r w:rsidRPr="00322136">
        <w:rPr>
          <w:rFonts w:cs="Arial"/>
        </w:rPr>
        <w:t>,  локација</w:t>
      </w:r>
      <w:proofErr w:type="gramEnd"/>
      <w:r w:rsidRPr="00322136">
        <w:rPr>
          <w:rFonts w:cs="Arial"/>
        </w:rPr>
        <w:t xml:space="preserve"> </w:t>
      </w:r>
      <w:r w:rsidRPr="00322136">
        <w:rPr>
          <w:rFonts w:cs="Arial"/>
          <w:lang w:val="sr-Cyrl-RS"/>
        </w:rPr>
        <w:t>Т</w:t>
      </w:r>
      <w:r w:rsidR="00CD0C53">
        <w:rPr>
          <w:rFonts w:cs="Arial"/>
          <w:lang w:val="sr-Cyrl-RS"/>
        </w:rPr>
        <w:t>ЕНТ</w:t>
      </w:r>
      <w:r w:rsidR="00614149">
        <w:rPr>
          <w:rFonts w:cs="Arial"/>
          <w:lang w:val="sr-Cyrl-RS"/>
        </w:rPr>
        <w:t xml:space="preserve"> А</w:t>
      </w:r>
      <w:r w:rsidRPr="00322136">
        <w:rPr>
          <w:rFonts w:cs="Arial"/>
        </w:rPr>
        <w:t>)</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tabs>
          <w:tab w:val="center" w:pos="4514"/>
        </w:tabs>
        <w:spacing w:before="0"/>
        <w:rPr>
          <w:rFonts w:cs="Arial"/>
        </w:rPr>
      </w:pPr>
      <w:r w:rsidRPr="00322136">
        <w:rPr>
          <w:rFonts w:cs="Arial"/>
        </w:rPr>
        <w:t>__________________________</w:t>
      </w:r>
      <w:r w:rsidRPr="00322136">
        <w:rPr>
          <w:rFonts w:cs="Arial"/>
        </w:rPr>
        <w:tab/>
        <w:t xml:space="preserve">                      ______________________________</w:t>
      </w:r>
    </w:p>
    <w:p w:rsidR="00322136" w:rsidRPr="00322136" w:rsidRDefault="00322136" w:rsidP="00322136">
      <w:pPr>
        <w:spacing w:before="0"/>
        <w:jc w:val="right"/>
        <w:rPr>
          <w:rFonts w:cs="Arial"/>
        </w:rPr>
      </w:pPr>
      <w:r w:rsidRPr="00322136">
        <w:rPr>
          <w:rFonts w:cs="Arial"/>
        </w:rPr>
        <w:t xml:space="preserve">(Адреса </w:t>
      </w:r>
      <w:proofErr w:type="gramStart"/>
      <w:r w:rsidRPr="00322136">
        <w:rPr>
          <w:rFonts w:cs="Arial"/>
        </w:rPr>
        <w:t>правног  лица</w:t>
      </w:r>
      <w:proofErr w:type="gramEnd"/>
      <w:r w:rsidRPr="00322136">
        <w:rPr>
          <w:rFonts w:cs="Arial"/>
        </w:rPr>
        <w:t xml:space="preserve">) </w:t>
      </w:r>
      <w:r w:rsidRPr="00322136">
        <w:rPr>
          <w:rFonts w:cs="Arial"/>
        </w:rPr>
        <w:tab/>
      </w:r>
      <w:r w:rsidRPr="00322136">
        <w:rPr>
          <w:rFonts w:cs="Arial"/>
        </w:rPr>
        <w:tab/>
      </w:r>
      <w:r w:rsidRPr="00322136">
        <w:rPr>
          <w:rFonts w:cs="Arial"/>
        </w:rPr>
        <w:tab/>
        <w:t>(Богољуба Урошевића Црног 44, 11500 Обреновац)</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Број Уговора/Датум:      __________________________________________</w:t>
      </w:r>
    </w:p>
    <w:p w:rsidR="00322136" w:rsidRPr="00322136" w:rsidRDefault="00322136" w:rsidP="00322136">
      <w:pPr>
        <w:spacing w:before="0"/>
        <w:rPr>
          <w:rFonts w:cs="Arial"/>
        </w:rPr>
      </w:pPr>
      <w:r w:rsidRPr="00322136">
        <w:rPr>
          <w:rFonts w:cs="Arial"/>
        </w:rPr>
        <w:t>Број захтева за спољну услугу (ЗСУ):  ________________________</w:t>
      </w:r>
    </w:p>
    <w:p w:rsidR="00322136" w:rsidRPr="00322136" w:rsidRDefault="00322136" w:rsidP="00322136">
      <w:pPr>
        <w:spacing w:before="0"/>
        <w:rPr>
          <w:rFonts w:cs="Arial"/>
        </w:rPr>
      </w:pPr>
      <w:r w:rsidRPr="00322136">
        <w:rPr>
          <w:rFonts w:cs="Arial"/>
        </w:rPr>
        <w:t>Место извршене услуге</w:t>
      </w:r>
      <w:r w:rsidRPr="00322136">
        <w:rPr>
          <w:rFonts w:cs="Arial"/>
          <w:vertAlign w:val="superscript"/>
          <w:lang w:val="ru-RU"/>
        </w:rPr>
        <w:t xml:space="preserve"> 1</w:t>
      </w:r>
      <w:r w:rsidRPr="00322136">
        <w:rPr>
          <w:rFonts w:cs="Arial"/>
        </w:rPr>
        <w:t>:  __________________________</w:t>
      </w:r>
    </w:p>
    <w:p w:rsidR="00322136" w:rsidRPr="00322136" w:rsidRDefault="00322136" w:rsidP="00322136">
      <w:pPr>
        <w:spacing w:before="0"/>
        <w:rPr>
          <w:rFonts w:cs="Arial"/>
        </w:rPr>
      </w:pPr>
      <w:r w:rsidRPr="00322136">
        <w:rPr>
          <w:rFonts w:cs="Arial"/>
        </w:rPr>
        <w:t>Објекат: ______________________________________________________</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 xml:space="preserve">А) ДЕТАЉНА СПЕЦИФИКАЦИЈА УСЛУГЕ: </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 xml:space="preserve">Укупна вредност извршених услуга по спецификацији (без ПДВ) </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322136" w:rsidRPr="00322136" w:rsidRDefault="00322136" w:rsidP="00322136">
      <w:pPr>
        <w:spacing w:before="0"/>
        <w:rPr>
          <w:rFonts w:cs="Arial"/>
        </w:rPr>
      </w:pPr>
      <w:proofErr w:type="gramStart"/>
      <w:r w:rsidRPr="00322136">
        <w:rPr>
          <w:rFonts w:cs="Arial"/>
        </w:rPr>
        <w:t>Предмет уговора (услуге) одговара траженим техничким карактеристикама.</w:t>
      </w:r>
      <w:proofErr w:type="gramEnd"/>
      <w:r w:rsidRPr="00322136">
        <w:rPr>
          <w:rFonts w:cs="Arial"/>
        </w:rPr>
        <w:tab/>
      </w:r>
    </w:p>
    <w:p w:rsidR="00322136" w:rsidRPr="00322136" w:rsidRDefault="00322136" w:rsidP="00322136">
      <w:pPr>
        <w:spacing w:before="0"/>
        <w:rPr>
          <w:rFonts w:cs="Arial"/>
        </w:rPr>
      </w:pPr>
      <w:r w:rsidRPr="00322136">
        <w:rPr>
          <w:rFonts w:cs="Arial"/>
        </w:rPr>
        <w:t>□ ДА</w:t>
      </w:r>
    </w:p>
    <w:p w:rsidR="00322136" w:rsidRPr="00322136" w:rsidRDefault="00322136" w:rsidP="00322136">
      <w:pPr>
        <w:spacing w:before="0"/>
        <w:rPr>
          <w:rFonts w:cs="Arial"/>
        </w:rPr>
      </w:pPr>
      <w:r w:rsidRPr="00322136">
        <w:rPr>
          <w:rFonts w:cs="Arial"/>
        </w:rPr>
        <w:t>□ НЕ</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 xml:space="preserve">Предмет уговора нема видљивих оштећења </w:t>
      </w:r>
      <w:r w:rsidRPr="00322136">
        <w:rPr>
          <w:rFonts w:cs="Arial"/>
        </w:rPr>
        <w:tab/>
      </w:r>
    </w:p>
    <w:p w:rsidR="00322136" w:rsidRPr="00322136" w:rsidRDefault="00322136" w:rsidP="00322136">
      <w:pPr>
        <w:spacing w:before="0"/>
        <w:rPr>
          <w:rFonts w:cs="Arial"/>
        </w:rPr>
      </w:pPr>
      <w:r w:rsidRPr="00322136">
        <w:rPr>
          <w:rFonts w:cs="Arial"/>
        </w:rPr>
        <w:t>□ ДА</w:t>
      </w:r>
    </w:p>
    <w:p w:rsidR="00322136" w:rsidRPr="00322136" w:rsidRDefault="00322136" w:rsidP="00322136">
      <w:pPr>
        <w:spacing w:before="0"/>
        <w:rPr>
          <w:rFonts w:cs="Arial"/>
        </w:rPr>
      </w:pPr>
      <w:r w:rsidRPr="00322136">
        <w:rPr>
          <w:rFonts w:cs="Arial"/>
        </w:rPr>
        <w:t>□ НЕ</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Укупан број позиција из спецификације:                            Број улаза:</w:t>
      </w:r>
    </w:p>
    <w:p w:rsidR="00322136" w:rsidRPr="00322136" w:rsidRDefault="00322136" w:rsidP="00322136">
      <w:pPr>
        <w:spacing w:before="0"/>
        <w:rPr>
          <w:rFonts w:cs="Arial"/>
        </w:rPr>
      </w:pPr>
      <w:r w:rsidRPr="00322136">
        <w:rPr>
          <w:rFonts w:cs="Arial"/>
        </w:rPr>
        <w:t>___________________________________________________________________</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lastRenderedPageBreak/>
        <w:t>Навести позиције које имају евентуалне недостатке (попуњавати само у случају рекламације): _________________________________________________________________________</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322136">
        <w:rPr>
          <w:rFonts w:cs="Arial"/>
        </w:rPr>
        <w:t>бр.,</w:t>
      </w:r>
      <w:proofErr w:type="gramEnd"/>
      <w:r w:rsidRPr="00322136">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 xml:space="preserve">Б) Да су </w:t>
      </w:r>
      <w:proofErr w:type="gramStart"/>
      <w:r w:rsidRPr="00322136">
        <w:rPr>
          <w:rFonts w:cs="Arial"/>
        </w:rPr>
        <w:t>услуга(</w:t>
      </w:r>
      <w:proofErr w:type="gramEnd"/>
      <w:r w:rsidRPr="00322136">
        <w:rPr>
          <w:rFonts w:cs="Arial"/>
        </w:rPr>
        <w:t>е) извршени у обиму, квалитету, уговореном року и сагласно уговору потврђују:</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 xml:space="preserve">    ПРУЖАЛАЦ:</w:t>
      </w:r>
      <w:r w:rsidRPr="00322136">
        <w:rPr>
          <w:rFonts w:cs="Arial"/>
        </w:rPr>
        <w:tab/>
        <w:t xml:space="preserve">            КОРИСНИК:                 </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_______________</w:t>
      </w:r>
      <w:r w:rsidRPr="00322136">
        <w:rPr>
          <w:rFonts w:cs="Arial"/>
        </w:rPr>
        <w:tab/>
        <w:t xml:space="preserve">         ____________________         </w:t>
      </w:r>
    </w:p>
    <w:p w:rsidR="00322136" w:rsidRPr="00322136" w:rsidRDefault="00322136" w:rsidP="00322136">
      <w:pPr>
        <w:rPr>
          <w:rFonts w:cs="Arial"/>
          <w:lang w:val="ru-RU"/>
        </w:rPr>
      </w:pPr>
      <w:r w:rsidRPr="00322136">
        <w:rPr>
          <w:rFonts w:cs="Arial"/>
          <w:lang w:val="ru-RU"/>
        </w:rPr>
        <w:t xml:space="preserve">    (Име и презиме)</w:t>
      </w:r>
      <w:r w:rsidRPr="00322136">
        <w:rPr>
          <w:rFonts w:cs="Arial"/>
          <w:lang w:val="ru-RU"/>
        </w:rPr>
        <w:tab/>
      </w:r>
      <w:r w:rsidRPr="00322136">
        <w:rPr>
          <w:rFonts w:cs="Arial"/>
          <w:lang w:val="ru-RU"/>
        </w:rPr>
        <w:tab/>
        <w:t xml:space="preserve">   (Име и презиме)                   </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____________________</w:t>
      </w:r>
      <w:r w:rsidRPr="00322136">
        <w:rPr>
          <w:rFonts w:cs="Arial"/>
        </w:rPr>
        <w:tab/>
        <w:t xml:space="preserve">_____________________      </w:t>
      </w:r>
    </w:p>
    <w:p w:rsidR="00322136" w:rsidRPr="00322136" w:rsidRDefault="00322136" w:rsidP="00322136">
      <w:pPr>
        <w:spacing w:before="0"/>
        <w:rPr>
          <w:rFonts w:cs="Arial"/>
        </w:rPr>
      </w:pPr>
      <w:r w:rsidRPr="00322136">
        <w:rPr>
          <w:rFonts w:cs="Arial"/>
        </w:rPr>
        <w:t xml:space="preserve">    (Потпис)</w:t>
      </w:r>
      <w:r w:rsidRPr="00322136">
        <w:rPr>
          <w:rFonts w:cs="Arial"/>
        </w:rPr>
        <w:tab/>
      </w:r>
      <w:r w:rsidRPr="00322136">
        <w:rPr>
          <w:rFonts w:cs="Arial"/>
        </w:rPr>
        <w:tab/>
      </w:r>
      <w:r w:rsidRPr="00322136">
        <w:rPr>
          <w:rFonts w:cs="Arial"/>
        </w:rPr>
        <w:tab/>
        <w:t xml:space="preserve">        (Потпис)                                </w:t>
      </w:r>
    </w:p>
    <w:p w:rsidR="00322136" w:rsidRPr="00322136" w:rsidRDefault="00322136" w:rsidP="00322136">
      <w:pPr>
        <w:spacing w:before="0"/>
        <w:rPr>
          <w:rFonts w:cs="Arial"/>
        </w:rPr>
      </w:pP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vertAlign w:val="superscript"/>
          <w:lang w:val="ru-RU"/>
        </w:rPr>
        <w:t>1)</w:t>
      </w:r>
      <w:r w:rsidRPr="00322136">
        <w:rPr>
          <w:rFonts w:cs="Arial"/>
        </w:rPr>
        <w:t xml:space="preserve">  у случају да се услуга односи на већи број МТ, уз Записник приложити посебну спецификацију по МТ</w:t>
      </w:r>
    </w:p>
    <w:p w:rsidR="00322136" w:rsidRPr="00322136" w:rsidRDefault="00322136" w:rsidP="00322136">
      <w:pPr>
        <w:spacing w:before="0"/>
        <w:rPr>
          <w:rFonts w:cs="Arial"/>
        </w:rPr>
      </w:pPr>
    </w:p>
    <w:p w:rsidR="00322136" w:rsidRPr="00322136" w:rsidRDefault="00322136" w:rsidP="00322136">
      <w:pPr>
        <w:spacing w:before="0"/>
        <w:rPr>
          <w:rFonts w:cs="Arial"/>
        </w:rPr>
      </w:pPr>
      <w:r w:rsidRPr="00322136">
        <w:rPr>
          <w:rFonts w:cs="Arial"/>
        </w:rPr>
        <w:t>*Појашњења:</w:t>
      </w:r>
    </w:p>
    <w:p w:rsidR="00322136" w:rsidRPr="00322136" w:rsidRDefault="00322136" w:rsidP="00322136">
      <w:pPr>
        <w:spacing w:before="0"/>
        <w:rPr>
          <w:rFonts w:cs="Arial"/>
        </w:rPr>
      </w:pPr>
      <w:r w:rsidRPr="00322136">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322136" w:rsidRPr="00322136" w:rsidRDefault="00322136" w:rsidP="00322136">
      <w:pPr>
        <w:spacing w:before="0"/>
        <w:rPr>
          <w:rFonts w:cs="Arial"/>
        </w:rPr>
      </w:pPr>
      <w:r w:rsidRPr="0032213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322136" w:rsidRPr="00322136" w:rsidRDefault="00322136" w:rsidP="00322136">
      <w:pPr>
        <w:spacing w:before="0"/>
        <w:rPr>
          <w:rFonts w:cs="Arial"/>
        </w:rPr>
      </w:pPr>
      <w:proofErr w:type="gramStart"/>
      <w:r w:rsidRPr="00322136">
        <w:rPr>
          <w:rFonts w:cs="Arial"/>
        </w:rPr>
        <w:t>-Сви добављачи биће дужни да уз фактуру доставе и обострано потписани Записник.</w:t>
      </w:r>
      <w:proofErr w:type="gramEnd"/>
    </w:p>
    <w:p w:rsidR="00322136" w:rsidRPr="00322136" w:rsidRDefault="00322136" w:rsidP="00322136">
      <w:pPr>
        <w:spacing w:before="0"/>
        <w:rPr>
          <w:rFonts w:cs="Arial"/>
        </w:rPr>
      </w:pPr>
      <w:r w:rsidRPr="00322136">
        <w:rPr>
          <w:rFonts w:cs="Arial"/>
        </w:rPr>
        <w:t xml:space="preserve">-Обавеза Наручиоца је издавање писменог Налога за набавку без обзира на предмет набавке </w:t>
      </w:r>
    </w:p>
    <w:p w:rsidR="00B740FF" w:rsidRPr="00335C32" w:rsidRDefault="00343A18" w:rsidP="00911C1F">
      <w:pPr>
        <w:pStyle w:val="KDPodnaslov1"/>
        <w:spacing w:before="0"/>
        <w:rPr>
          <w:rFonts w:cs="Arial"/>
          <w:color w:val="FF0000"/>
        </w:rPr>
      </w:pPr>
      <w:r w:rsidRPr="00335C32">
        <w:rPr>
          <w:rFonts w:eastAsia="Arial Unicode MS" w:cs="Arial"/>
          <w:color w:val="FF0000"/>
        </w:rPr>
        <w:br w:type="page"/>
      </w:r>
      <w:bookmarkStart w:id="271" w:name="_Toc442559948"/>
    </w:p>
    <w:bookmarkEnd w:id="271"/>
    <w:p w:rsidR="00322136" w:rsidRPr="00322136" w:rsidRDefault="00322136" w:rsidP="00322136">
      <w:pPr>
        <w:keepNext/>
        <w:tabs>
          <w:tab w:val="left" w:pos="567"/>
        </w:tabs>
        <w:spacing w:before="0"/>
        <w:ind w:left="360"/>
        <w:jc w:val="center"/>
        <w:outlineLvl w:val="0"/>
        <w:rPr>
          <w:rFonts w:cs="Arial"/>
          <w:b/>
          <w:lang w:val="sr-Cyrl-RS"/>
        </w:rPr>
      </w:pPr>
      <w:r w:rsidRPr="00322136">
        <w:rPr>
          <w:rFonts w:cs="Arial"/>
          <w:b/>
        </w:rPr>
        <w:lastRenderedPageBreak/>
        <w:t>8. МОДЕЛ УГОВОРА</w:t>
      </w:r>
    </w:p>
    <w:p w:rsidR="00322136" w:rsidRPr="00322136" w:rsidRDefault="00322136" w:rsidP="006F0212">
      <w:pPr>
        <w:spacing w:before="0"/>
        <w:ind w:left="1440"/>
        <w:jc w:val="center"/>
        <w:rPr>
          <w:rFonts w:cs="Arial"/>
          <w:color w:val="000000"/>
        </w:rPr>
      </w:pPr>
      <w:r w:rsidRPr="00322136">
        <w:rPr>
          <w:rFonts w:cs="Arial"/>
          <w:b/>
        </w:rPr>
        <w:t>УГОВОР О ПРУЖАЊУ УСЛУГЕ</w:t>
      </w:r>
      <w:r w:rsidRPr="00322136">
        <w:rPr>
          <w:rFonts w:cs="Arial"/>
          <w:b/>
          <w:lang w:val="sr-Cyrl-RS"/>
        </w:rPr>
        <w:t>:</w:t>
      </w:r>
      <w:r w:rsidRPr="00322136">
        <w:rPr>
          <w:rFonts w:cs="Arial"/>
          <w:lang w:val="sr-Cyrl-RS"/>
        </w:rPr>
        <w:t xml:space="preserve"> </w:t>
      </w:r>
      <w:r w:rsidR="006F0212">
        <w:rPr>
          <w:rFonts w:cs="Arial"/>
          <w:i/>
          <w:lang w:val="sr-Cyrl-RS"/>
        </w:rPr>
        <w:t>Фабрички сервис мобилних филтерских станица за уље</w:t>
      </w:r>
      <w:r w:rsidR="006F0212">
        <w:rPr>
          <w:rFonts w:cs="Arial"/>
          <w:lang w:val="ru-RU"/>
        </w:rPr>
        <w:t xml:space="preserve"> ТЕНТ А</w:t>
      </w:r>
    </w:p>
    <w:p w:rsidR="00322136" w:rsidRPr="00322136" w:rsidRDefault="00322136" w:rsidP="00322136">
      <w:pPr>
        <w:tabs>
          <w:tab w:val="left" w:pos="567"/>
        </w:tabs>
        <w:spacing w:before="0"/>
        <w:rPr>
          <w:rFonts w:cs="Arial"/>
          <w:b/>
        </w:rPr>
      </w:pPr>
      <w:r w:rsidRPr="00322136">
        <w:rPr>
          <w:rFonts w:cs="Arial"/>
          <w:b/>
        </w:rPr>
        <w:t>Уговорне стране:</w:t>
      </w:r>
    </w:p>
    <w:p w:rsidR="00322136" w:rsidRPr="00322136" w:rsidRDefault="00322136" w:rsidP="00322136">
      <w:pPr>
        <w:tabs>
          <w:tab w:val="left" w:pos="567"/>
        </w:tabs>
        <w:spacing w:before="0"/>
        <w:rPr>
          <w:rFonts w:cs="Arial"/>
        </w:rPr>
      </w:pPr>
      <w:r w:rsidRPr="00322136">
        <w:rPr>
          <w:rFonts w:cs="Arial"/>
          <w:b/>
        </w:rPr>
        <w:t>КОРИСНИК УСЛУГЕ</w:t>
      </w:r>
      <w:r w:rsidRPr="00322136">
        <w:rPr>
          <w:rFonts w:cs="Arial"/>
        </w:rPr>
        <w:t xml:space="preserve">: </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rPr>
      </w:pPr>
      <w:r w:rsidRPr="00322136">
        <w:rPr>
          <w:rFonts w:cs="Arial"/>
        </w:rPr>
        <w:t xml:space="preserve">Јавно предузеће „Електропривреда Србије“ из Београда, Улица </w:t>
      </w:r>
      <w:r w:rsidR="001A65E7">
        <w:rPr>
          <w:rFonts w:eastAsia="TimesNewRomanPSMT" w:cs="Arial"/>
          <w:bCs/>
          <w:lang w:val="sr-Cyrl-RS"/>
        </w:rPr>
        <w:t>Балканска</w:t>
      </w:r>
      <w:r w:rsidR="001A65E7">
        <w:rPr>
          <w:rFonts w:eastAsia="TimesNewRomanPSMT" w:cs="Arial"/>
          <w:bCs/>
        </w:rPr>
        <w:t xml:space="preserve"> </w:t>
      </w:r>
      <w:r w:rsidR="001A65E7">
        <w:rPr>
          <w:rFonts w:eastAsia="TimesNewRomanPSMT" w:cs="Arial"/>
          <w:bCs/>
          <w:lang w:val="sr-Cyrl-RS"/>
        </w:rPr>
        <w:t>број 13</w:t>
      </w:r>
      <w:r w:rsidRPr="00322136">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Pr="00322136">
        <w:rPr>
          <w:rFonts w:cs="Arial"/>
          <w:lang w:val="sr-Cyrl-RS"/>
        </w:rPr>
        <w:t>296992</w:t>
      </w:r>
      <w:r w:rsidRPr="00322136">
        <w:rPr>
          <w:rFonts w:cs="Arial"/>
        </w:rPr>
        <w:t>/</w:t>
      </w:r>
      <w:r w:rsidRPr="00322136">
        <w:rPr>
          <w:rFonts w:cs="Arial"/>
          <w:lang w:val="sr-Cyrl-RS"/>
        </w:rPr>
        <w:t>1</w:t>
      </w:r>
      <w:r w:rsidRPr="00322136">
        <w:rPr>
          <w:rFonts w:cs="Arial"/>
        </w:rPr>
        <w:t>-</w:t>
      </w:r>
      <w:r w:rsidRPr="00322136">
        <w:rPr>
          <w:rFonts w:cs="Arial"/>
          <w:lang w:val="sr-Cyrl-RS"/>
        </w:rPr>
        <w:t>2017</w:t>
      </w:r>
      <w:r w:rsidRPr="00322136">
        <w:rPr>
          <w:rFonts w:cs="Arial"/>
        </w:rPr>
        <w:t xml:space="preserve"> од </w:t>
      </w:r>
      <w:r w:rsidRPr="00322136">
        <w:rPr>
          <w:rFonts w:cs="Arial"/>
          <w:lang w:val="sr-Cyrl-RS"/>
        </w:rPr>
        <w:t>15</w:t>
      </w:r>
      <w:r w:rsidRPr="00322136">
        <w:rPr>
          <w:rFonts w:cs="Arial"/>
        </w:rPr>
        <w:t>.0</w:t>
      </w:r>
      <w:r w:rsidRPr="00322136">
        <w:rPr>
          <w:rFonts w:cs="Arial"/>
          <w:lang w:val="sr-Cyrl-RS"/>
        </w:rPr>
        <w:t>6</w:t>
      </w:r>
      <w:r w:rsidRPr="00322136">
        <w:rPr>
          <w:rFonts w:cs="Arial"/>
        </w:rPr>
        <w:t>.201</w:t>
      </w:r>
      <w:r w:rsidRPr="00322136">
        <w:rPr>
          <w:rFonts w:cs="Arial"/>
          <w:lang w:val="sr-Cyrl-RS"/>
        </w:rPr>
        <w:t>7</w:t>
      </w:r>
      <w:r w:rsidRPr="00322136">
        <w:rPr>
          <w:rFonts w:cs="Arial"/>
        </w:rPr>
        <w:t xml:space="preserve">.године, заступа финансијски </w:t>
      </w:r>
      <w:proofErr w:type="gramStart"/>
      <w:r w:rsidRPr="00322136">
        <w:rPr>
          <w:rFonts w:cs="Arial"/>
        </w:rPr>
        <w:t xml:space="preserve">директор </w:t>
      </w:r>
      <w:r w:rsidRPr="00322136">
        <w:rPr>
          <w:rFonts w:cs="Arial"/>
          <w:lang w:val="sr-Cyrl-RS"/>
        </w:rPr>
        <w:t xml:space="preserve"> огранка</w:t>
      </w:r>
      <w:proofErr w:type="gramEnd"/>
      <w:r w:rsidRPr="00322136">
        <w:rPr>
          <w:rFonts w:cs="Arial"/>
          <w:lang w:val="sr-Cyrl-RS"/>
        </w:rPr>
        <w:t xml:space="preserve"> </w:t>
      </w:r>
      <w:r w:rsidRPr="00322136">
        <w:rPr>
          <w:rFonts w:cs="Arial"/>
        </w:rPr>
        <w:t xml:space="preserve">ТЕНТ </w:t>
      </w:r>
      <w:r w:rsidRPr="00322136">
        <w:rPr>
          <w:rFonts w:cs="Arial"/>
          <w:lang w:val="sr-Cyrl-RS"/>
        </w:rPr>
        <w:t>Жељко Вујиновић</w:t>
      </w:r>
      <w:r w:rsidRPr="00322136">
        <w:rPr>
          <w:rFonts w:cs="Arial"/>
        </w:rPr>
        <w:t xml:space="preserve">, дипл. </w:t>
      </w:r>
      <w:proofErr w:type="gramStart"/>
      <w:r w:rsidRPr="00322136">
        <w:rPr>
          <w:rFonts w:cs="Arial"/>
        </w:rPr>
        <w:t>екон</w:t>
      </w:r>
      <w:proofErr w:type="gramEnd"/>
      <w:r w:rsidRPr="00322136">
        <w:rPr>
          <w:rFonts w:cs="Arial"/>
        </w:rPr>
        <w:t>. (</w:t>
      </w:r>
      <w:proofErr w:type="gramStart"/>
      <w:r w:rsidRPr="00322136">
        <w:rPr>
          <w:rFonts w:cs="Arial"/>
        </w:rPr>
        <w:t>у</w:t>
      </w:r>
      <w:proofErr w:type="gramEnd"/>
      <w:r w:rsidRPr="00322136">
        <w:rPr>
          <w:rFonts w:cs="Arial"/>
        </w:rPr>
        <w:t xml:space="preserve"> даљем тексту: Корисник услуге)  </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rPr>
      </w:pPr>
      <w:proofErr w:type="gramStart"/>
      <w:r w:rsidRPr="00322136">
        <w:rPr>
          <w:rFonts w:cs="Arial"/>
        </w:rPr>
        <w:t>и</w:t>
      </w:r>
      <w:proofErr w:type="gramEnd"/>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rPr>
      </w:pPr>
      <w:r w:rsidRPr="00322136">
        <w:rPr>
          <w:rFonts w:cs="Arial"/>
          <w:b/>
        </w:rPr>
        <w:t>ПРУЖАЛАЦ УСЛУГЕ</w:t>
      </w:r>
      <w:r w:rsidRPr="00322136">
        <w:rPr>
          <w:rFonts w:cs="Arial"/>
        </w:rPr>
        <w:t xml:space="preserve">:  </w:t>
      </w:r>
    </w:p>
    <w:p w:rsidR="00322136" w:rsidRPr="00322136" w:rsidRDefault="00322136" w:rsidP="00322136">
      <w:pPr>
        <w:tabs>
          <w:tab w:val="left" w:pos="567"/>
        </w:tabs>
        <w:spacing w:before="0"/>
        <w:rPr>
          <w:rFonts w:cs="Arial"/>
        </w:rPr>
      </w:pPr>
    </w:p>
    <w:p w:rsidR="00322136" w:rsidRPr="00322136" w:rsidRDefault="00322136" w:rsidP="00322136">
      <w:pPr>
        <w:numPr>
          <w:ilvl w:val="0"/>
          <w:numId w:val="7"/>
        </w:numPr>
        <w:spacing w:before="0"/>
        <w:ind w:left="0" w:firstLine="0"/>
        <w:contextualSpacing/>
        <w:rPr>
          <w:rFonts w:eastAsia="Calibri" w:cs="Arial"/>
        </w:rPr>
      </w:pPr>
      <w:r w:rsidRPr="00322136">
        <w:rPr>
          <w:rFonts w:eastAsia="Calibri" w:cs="Arial"/>
        </w:rPr>
        <w:t xml:space="preserve">_________________ </w:t>
      </w:r>
      <w:proofErr w:type="gramStart"/>
      <w:r w:rsidRPr="00322136">
        <w:rPr>
          <w:rFonts w:eastAsia="Calibri" w:cs="Arial"/>
        </w:rPr>
        <w:t>из</w:t>
      </w:r>
      <w:proofErr w:type="gramEnd"/>
      <w:r w:rsidRPr="00322136">
        <w:rPr>
          <w:rFonts w:eastAsia="Calibri"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322136" w:rsidRPr="00322136" w:rsidRDefault="00322136" w:rsidP="00322136">
      <w:pPr>
        <w:spacing w:before="0"/>
        <w:ind w:left="360"/>
        <w:rPr>
          <w:rFonts w:cs="Arial"/>
        </w:rPr>
      </w:pPr>
    </w:p>
    <w:p w:rsidR="00322136" w:rsidRPr="00322136" w:rsidRDefault="00322136" w:rsidP="00322136">
      <w:pPr>
        <w:spacing w:before="0"/>
        <w:rPr>
          <w:rFonts w:eastAsia="Calibri" w:cs="Arial"/>
          <w:lang w:val="sr-Cyrl-BA"/>
        </w:rPr>
      </w:pPr>
      <w:r w:rsidRPr="00322136">
        <w:rPr>
          <w:rFonts w:eastAsia="Calibri" w:cs="Arial"/>
        </w:rPr>
        <w:t>2а</w:t>
      </w:r>
      <w:proofErr w:type="gramStart"/>
      <w:r w:rsidRPr="00322136">
        <w:rPr>
          <w:rFonts w:eastAsia="Calibri" w:cs="Arial"/>
        </w:rPr>
        <w:t>)_</w:t>
      </w:r>
      <w:proofErr w:type="gramEnd"/>
      <w:r w:rsidRPr="00322136">
        <w:rPr>
          <w:rFonts w:eastAsia="Calibri" w:cs="Arial"/>
        </w:rPr>
        <w:t>_______________________________________из</w:t>
      </w:r>
      <w:r w:rsidRPr="00322136">
        <w:rPr>
          <w:rFonts w:eastAsia="Calibri" w:cs="Arial"/>
        </w:rPr>
        <w:tab/>
        <w:t>_____________, улица</w:t>
      </w:r>
    </w:p>
    <w:p w:rsidR="00322136" w:rsidRPr="00322136" w:rsidRDefault="00322136" w:rsidP="00322136">
      <w:pPr>
        <w:tabs>
          <w:tab w:val="left" w:pos="567"/>
        </w:tabs>
        <w:spacing w:before="0"/>
        <w:rPr>
          <w:rFonts w:cs="Arial"/>
        </w:rPr>
      </w:pPr>
      <w:r w:rsidRPr="00322136">
        <w:rPr>
          <w:rFonts w:eastAsia="Calibri" w:cs="Arial"/>
        </w:rPr>
        <w:t xml:space="preserve"> ___________________ </w:t>
      </w:r>
      <w:proofErr w:type="gramStart"/>
      <w:r w:rsidRPr="00322136">
        <w:rPr>
          <w:rFonts w:eastAsia="Calibri" w:cs="Arial"/>
        </w:rPr>
        <w:t>бр</w:t>
      </w:r>
      <w:proofErr w:type="gramEnd"/>
      <w:r w:rsidRPr="00322136">
        <w:rPr>
          <w:rFonts w:eastAsia="Calibri" w:cs="Arial"/>
        </w:rPr>
        <w:t xml:space="preserve">. ___, ПИБ: _____________, матични број _____________, </w:t>
      </w:r>
      <w:r w:rsidRPr="00322136">
        <w:rPr>
          <w:rFonts w:cs="Arial"/>
        </w:rPr>
        <w:t>текући рачун ____________</w:t>
      </w:r>
      <w:proofErr w:type="gramStart"/>
      <w:r w:rsidRPr="00322136">
        <w:rPr>
          <w:rFonts w:cs="Arial"/>
        </w:rPr>
        <w:t>,банка</w:t>
      </w:r>
      <w:proofErr w:type="gramEnd"/>
      <w:r w:rsidRPr="00322136">
        <w:rPr>
          <w:rFonts w:cs="Arial"/>
        </w:rPr>
        <w:t xml:space="preserve"> ______________ ,</w:t>
      </w:r>
      <w:r w:rsidRPr="00322136">
        <w:rPr>
          <w:rFonts w:eastAsia="Calibri" w:cs="Arial"/>
        </w:rPr>
        <w:t>кога заступа __________________________, (члан групе понуђача или подизвођач)</w:t>
      </w:r>
      <w:r w:rsidRPr="00322136">
        <w:rPr>
          <w:rFonts w:cs="Arial"/>
        </w:rPr>
        <w:t xml:space="preserve"> </w:t>
      </w:r>
    </w:p>
    <w:p w:rsidR="00322136" w:rsidRPr="00322136" w:rsidRDefault="00322136" w:rsidP="00322136">
      <w:pPr>
        <w:tabs>
          <w:tab w:val="left" w:pos="567"/>
        </w:tabs>
        <w:spacing w:before="0"/>
        <w:rPr>
          <w:rFonts w:cs="Arial"/>
        </w:rPr>
      </w:pPr>
      <w:r w:rsidRPr="00322136">
        <w:rPr>
          <w:rFonts w:cs="Arial"/>
        </w:rPr>
        <w:t>(</w:t>
      </w:r>
      <w:proofErr w:type="gramStart"/>
      <w:r w:rsidRPr="00322136">
        <w:rPr>
          <w:rFonts w:cs="Arial"/>
        </w:rPr>
        <w:t>у</w:t>
      </w:r>
      <w:proofErr w:type="gramEnd"/>
      <w:r w:rsidRPr="00322136">
        <w:rPr>
          <w:rFonts w:cs="Arial"/>
        </w:rPr>
        <w:t xml:space="preserve"> даљем тексту заједно: Уговорне стране)</w:t>
      </w:r>
    </w:p>
    <w:p w:rsidR="00322136" w:rsidRPr="00322136" w:rsidRDefault="00322136" w:rsidP="00322136">
      <w:pPr>
        <w:spacing w:before="0"/>
        <w:rPr>
          <w:rFonts w:eastAsia="Calibri" w:cs="Arial"/>
        </w:rPr>
      </w:pPr>
    </w:p>
    <w:p w:rsidR="00322136" w:rsidRPr="00322136" w:rsidRDefault="00322136" w:rsidP="00322136">
      <w:pPr>
        <w:spacing w:before="0"/>
        <w:rPr>
          <w:rFonts w:eastAsia="Calibri" w:cs="Arial"/>
          <w:lang w:val="sr-Cyrl-BA"/>
        </w:rPr>
      </w:pPr>
      <w:r w:rsidRPr="00322136">
        <w:rPr>
          <w:rFonts w:eastAsia="Calibri" w:cs="Arial"/>
        </w:rPr>
        <w:t>2б</w:t>
      </w:r>
      <w:proofErr w:type="gramStart"/>
      <w:r w:rsidRPr="00322136">
        <w:rPr>
          <w:rFonts w:eastAsia="Calibri" w:cs="Arial"/>
        </w:rPr>
        <w:t>)_</w:t>
      </w:r>
      <w:proofErr w:type="gramEnd"/>
      <w:r w:rsidRPr="00322136">
        <w:rPr>
          <w:rFonts w:eastAsia="Calibri" w:cs="Arial"/>
        </w:rPr>
        <w:t>______________________________________из</w:t>
      </w:r>
      <w:r w:rsidRPr="00322136">
        <w:rPr>
          <w:rFonts w:eastAsia="Calibri" w:cs="Arial"/>
        </w:rPr>
        <w:tab/>
        <w:t>_____________, улица</w:t>
      </w:r>
    </w:p>
    <w:p w:rsidR="00322136" w:rsidRPr="00322136" w:rsidRDefault="00322136" w:rsidP="00322136">
      <w:pPr>
        <w:spacing w:before="0"/>
        <w:rPr>
          <w:rFonts w:eastAsia="Calibri" w:cs="Arial"/>
        </w:rPr>
      </w:pPr>
      <w:r w:rsidRPr="00322136">
        <w:rPr>
          <w:rFonts w:eastAsia="Calibri" w:cs="Arial"/>
        </w:rPr>
        <w:t xml:space="preserve"> ___________________ </w:t>
      </w:r>
      <w:proofErr w:type="gramStart"/>
      <w:r w:rsidRPr="00322136">
        <w:rPr>
          <w:rFonts w:eastAsia="Calibri" w:cs="Arial"/>
        </w:rPr>
        <w:t>бр</w:t>
      </w:r>
      <w:proofErr w:type="gramEnd"/>
      <w:r w:rsidRPr="00322136">
        <w:rPr>
          <w:rFonts w:eastAsia="Calibri" w:cs="Arial"/>
        </w:rPr>
        <w:t xml:space="preserve">. ___, ПИБ: _____________, матични број _____________, </w:t>
      </w:r>
    </w:p>
    <w:p w:rsidR="00322136" w:rsidRPr="00322136" w:rsidRDefault="00322136" w:rsidP="00322136">
      <w:pPr>
        <w:spacing w:before="0"/>
        <w:rPr>
          <w:rFonts w:eastAsia="Calibri" w:cs="Arial"/>
        </w:rPr>
      </w:pPr>
      <w:proofErr w:type="gramStart"/>
      <w:r w:rsidRPr="00322136">
        <w:rPr>
          <w:rFonts w:cs="Arial"/>
        </w:rPr>
        <w:t>текући</w:t>
      </w:r>
      <w:proofErr w:type="gramEnd"/>
      <w:r w:rsidRPr="00322136">
        <w:rPr>
          <w:rFonts w:cs="Arial"/>
        </w:rPr>
        <w:t xml:space="preserve"> рачун ____________,банка ______________ ,</w:t>
      </w:r>
      <w:r w:rsidRPr="00322136">
        <w:rPr>
          <w:rFonts w:eastAsia="Calibri" w:cs="Arial"/>
        </w:rPr>
        <w:t>кога  заступа _______________________, (члан групе понуђача или подизвођач),</w:t>
      </w:r>
    </w:p>
    <w:p w:rsidR="00322136" w:rsidRPr="00322136" w:rsidRDefault="00322136" w:rsidP="00322136">
      <w:pPr>
        <w:spacing w:before="0"/>
        <w:rPr>
          <w:rFonts w:eastAsia="Calibri" w:cs="Arial"/>
        </w:rPr>
      </w:pPr>
      <w:r w:rsidRPr="00322136">
        <w:rPr>
          <w:rFonts w:cs="Arial"/>
        </w:rPr>
        <w:t xml:space="preserve"> (</w:t>
      </w:r>
      <w:proofErr w:type="gramStart"/>
      <w:r w:rsidRPr="00322136">
        <w:rPr>
          <w:rFonts w:cs="Arial"/>
        </w:rPr>
        <w:t>у</w:t>
      </w:r>
      <w:proofErr w:type="gramEnd"/>
      <w:r w:rsidRPr="00322136">
        <w:rPr>
          <w:rFonts w:cs="Arial"/>
        </w:rPr>
        <w:t xml:space="preserve"> даљем тексту: Пружалац услуге) </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r w:rsidRPr="00322136">
        <w:rPr>
          <w:rFonts w:cs="Arial"/>
        </w:rPr>
        <w:t>Уговорне стране констатују:</w:t>
      </w:r>
    </w:p>
    <w:p w:rsidR="00322136" w:rsidRPr="00322136" w:rsidRDefault="00322136" w:rsidP="0047032E">
      <w:pPr>
        <w:numPr>
          <w:ilvl w:val="0"/>
          <w:numId w:val="45"/>
        </w:numPr>
        <w:tabs>
          <w:tab w:val="left" w:pos="567"/>
        </w:tabs>
        <w:spacing w:before="0"/>
        <w:rPr>
          <w:rFonts w:cs="Arial"/>
        </w:rPr>
      </w:pPr>
      <w:proofErr w:type="gramStart"/>
      <w:r w:rsidRPr="00322136">
        <w:rPr>
          <w:rFonts w:cs="Arial"/>
        </w:rPr>
        <w:t>да</w:t>
      </w:r>
      <w:proofErr w:type="gramEnd"/>
      <w:r w:rsidRPr="00322136">
        <w:rPr>
          <w:rFonts w:cs="Arial"/>
        </w:rPr>
        <w:t xml:space="preserve"> је </w:t>
      </w:r>
      <w:r w:rsidRPr="00322136">
        <w:rPr>
          <w:rFonts w:cs="Arial"/>
          <w:lang w:val="sr-Cyrl-RS"/>
        </w:rPr>
        <w:t>Корисник услуге</w:t>
      </w:r>
      <w:r w:rsidRPr="00322136">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322136">
        <w:rPr>
          <w:rFonts w:cs="Arial"/>
        </w:rPr>
        <w:t>поступак  за</w:t>
      </w:r>
      <w:proofErr w:type="gramEnd"/>
      <w:r w:rsidRPr="00322136">
        <w:rPr>
          <w:rFonts w:cs="Arial"/>
        </w:rPr>
        <w:t xml:space="preserve"> јавну набавку услуге: </w:t>
      </w:r>
      <w:r w:rsidR="006F0212">
        <w:rPr>
          <w:rFonts w:cs="Arial"/>
          <w:i/>
          <w:lang w:val="sr-Cyrl-RS"/>
        </w:rPr>
        <w:t>Фабрички сервис мобилних филтерских станица за уље</w:t>
      </w:r>
      <w:r w:rsidR="006F0212">
        <w:rPr>
          <w:rFonts w:cs="Arial"/>
          <w:lang w:val="ru-RU"/>
        </w:rPr>
        <w:t xml:space="preserve"> ТЕНТ А</w:t>
      </w:r>
      <w:r w:rsidRPr="00322136">
        <w:rPr>
          <w:rFonts w:cs="Arial"/>
        </w:rPr>
        <w:t xml:space="preserve"> (у даљем тексту: Услуга), бр. ЈН 3000/</w:t>
      </w:r>
      <w:r w:rsidR="006F0212">
        <w:rPr>
          <w:rFonts w:cs="Arial"/>
          <w:lang w:val="sr-Latn-RS"/>
        </w:rPr>
        <w:t>1</w:t>
      </w:r>
      <w:r w:rsidR="006F0212">
        <w:rPr>
          <w:rFonts w:cs="Arial"/>
          <w:lang w:val="sr-Cyrl-RS"/>
        </w:rPr>
        <w:t>138</w:t>
      </w:r>
      <w:r w:rsidRPr="00322136">
        <w:rPr>
          <w:rFonts w:cs="Arial"/>
        </w:rPr>
        <w:t>/201</w:t>
      </w:r>
      <w:r w:rsidRPr="00322136">
        <w:rPr>
          <w:rFonts w:cs="Arial"/>
          <w:lang w:val="sr-Cyrl-RS"/>
        </w:rPr>
        <w:t>8</w:t>
      </w:r>
      <w:r w:rsidRPr="00322136">
        <w:rPr>
          <w:rFonts w:cs="Arial"/>
        </w:rPr>
        <w:t xml:space="preserve"> (</w:t>
      </w:r>
      <w:r w:rsidR="006F0212">
        <w:rPr>
          <w:rFonts w:cs="Arial"/>
          <w:lang w:val="sr-Latn-RS"/>
        </w:rPr>
        <w:t>5</w:t>
      </w:r>
      <w:r w:rsidR="006F0212">
        <w:rPr>
          <w:rFonts w:cs="Arial"/>
          <w:lang w:val="sr-Cyrl-RS"/>
        </w:rPr>
        <w:t>72</w:t>
      </w:r>
      <w:r w:rsidRPr="00322136">
        <w:rPr>
          <w:rFonts w:cs="Arial"/>
        </w:rPr>
        <w:t>/201</w:t>
      </w:r>
      <w:r w:rsidRPr="00322136">
        <w:rPr>
          <w:rFonts w:cs="Arial"/>
          <w:lang w:val="sr-Cyrl-RS"/>
        </w:rPr>
        <w:t>8</w:t>
      </w:r>
      <w:r w:rsidRPr="00322136">
        <w:rPr>
          <w:rFonts w:cs="Arial"/>
        </w:rPr>
        <w:t>)</w:t>
      </w:r>
      <w:r>
        <w:rPr>
          <w:rFonts w:cs="Arial"/>
        </w:rPr>
        <w:t>;</w:t>
      </w:r>
    </w:p>
    <w:p w:rsidR="00322136" w:rsidRPr="00322136" w:rsidRDefault="00322136" w:rsidP="00322136">
      <w:pPr>
        <w:numPr>
          <w:ilvl w:val="0"/>
          <w:numId w:val="3"/>
        </w:numPr>
        <w:tabs>
          <w:tab w:val="num" w:pos="567"/>
          <w:tab w:val="num" w:pos="720"/>
        </w:tabs>
        <w:spacing w:before="0"/>
        <w:ind w:left="568" w:hanging="284"/>
        <w:rPr>
          <w:rFonts w:cs="Arial"/>
          <w:lang w:val="ru-RU"/>
        </w:rPr>
      </w:pPr>
      <w:r w:rsidRPr="00322136">
        <w:rPr>
          <w:rFonts w:cs="Arial"/>
          <w:lang w:val="ru-RU"/>
        </w:rPr>
        <w:tab/>
        <w:t>да је Позив за подношење понуда у вези предметне јавне набавке објављен на Порталу јавних набавки дана __.__.2018.године, као и на интернет страници  Корисника услуге</w:t>
      </w:r>
      <w:r w:rsidRPr="00322136">
        <w:rPr>
          <w:rFonts w:cs="Arial"/>
          <w:color w:val="00B0F0"/>
          <w:lang w:val="ru-RU"/>
        </w:rPr>
        <w:t>.</w:t>
      </w:r>
    </w:p>
    <w:p w:rsidR="00322136" w:rsidRPr="00322136" w:rsidRDefault="00322136" w:rsidP="00322136">
      <w:pPr>
        <w:numPr>
          <w:ilvl w:val="0"/>
          <w:numId w:val="3"/>
        </w:numPr>
        <w:tabs>
          <w:tab w:val="num" w:pos="567"/>
          <w:tab w:val="num" w:pos="720"/>
        </w:tabs>
        <w:spacing w:before="0"/>
        <w:ind w:left="568" w:hanging="284"/>
        <w:rPr>
          <w:rFonts w:cs="Arial"/>
          <w:lang w:val="ru-RU"/>
        </w:rPr>
      </w:pPr>
      <w:r w:rsidRPr="00322136">
        <w:rPr>
          <w:rFonts w:cs="Arial"/>
          <w:lang w:val="ru-RU"/>
        </w:rPr>
        <w:tab/>
        <w:t xml:space="preserve">да Понуда Понуђача (у даљем тексту: Пружалац услуге) у отвореном поступку за ЈН број </w:t>
      </w:r>
      <w:r>
        <w:rPr>
          <w:rFonts w:cs="Arial"/>
          <w:lang w:val="ru-RU"/>
        </w:rPr>
        <w:t>3000/</w:t>
      </w:r>
      <w:r w:rsidR="006F0212">
        <w:rPr>
          <w:rFonts w:cs="Arial"/>
          <w:lang w:val="sr-Latn-RS"/>
        </w:rPr>
        <w:t>1</w:t>
      </w:r>
      <w:r w:rsidR="006F0212">
        <w:rPr>
          <w:rFonts w:cs="Arial"/>
          <w:lang w:val="sr-Cyrl-RS"/>
        </w:rPr>
        <w:t>138</w:t>
      </w:r>
      <w:r>
        <w:rPr>
          <w:rFonts w:cs="Arial"/>
          <w:lang w:val="ru-RU"/>
        </w:rPr>
        <w:t>/2018 (</w:t>
      </w:r>
      <w:r w:rsidR="006F0212">
        <w:rPr>
          <w:rFonts w:cs="Arial"/>
          <w:lang w:val="sr-Latn-RS"/>
        </w:rPr>
        <w:t>5</w:t>
      </w:r>
      <w:r w:rsidR="006F0212">
        <w:rPr>
          <w:rFonts w:cs="Arial"/>
          <w:lang w:val="sr-Cyrl-RS"/>
        </w:rPr>
        <w:t>72</w:t>
      </w:r>
      <w:r w:rsidRPr="00322136">
        <w:rPr>
          <w:rFonts w:cs="Arial"/>
          <w:lang w:val="ru-RU"/>
        </w:rPr>
        <w:t>/2018), која је заведена код Корисника услуг</w:t>
      </w:r>
      <w:r w:rsidR="006F0212">
        <w:rPr>
          <w:rFonts w:cs="Arial"/>
          <w:lang w:val="ru-RU"/>
        </w:rPr>
        <w:t>е под   бројем 105.Е.03.01.193921</w:t>
      </w:r>
      <w:r w:rsidRPr="00322136">
        <w:rPr>
          <w:rFonts w:cs="Arial"/>
          <w:lang w:val="ru-RU"/>
        </w:rPr>
        <w:t xml:space="preserve">/__-2018 од __.__.2018. године у потпуности одговара захтеву Корисника услуге из позива за подношење понуда и Конкурсној документацији ; </w:t>
      </w:r>
    </w:p>
    <w:p w:rsidR="00322136" w:rsidRPr="00322136" w:rsidRDefault="00322136" w:rsidP="00322136">
      <w:pPr>
        <w:numPr>
          <w:ilvl w:val="0"/>
          <w:numId w:val="3"/>
        </w:numPr>
        <w:spacing w:before="80"/>
        <w:rPr>
          <w:lang w:val="ru-RU"/>
        </w:rPr>
      </w:pPr>
      <w:r w:rsidRPr="00322136">
        <w:rPr>
          <w:lang w:val="ru-RU"/>
        </w:rPr>
        <w:lastRenderedPageBreak/>
        <w:t>да је Корисник услуге, на основу Понуде Пружаоца услуге  и Одлуке о додели Уговора</w:t>
      </w:r>
      <w:r w:rsidRPr="00322136">
        <w:rPr>
          <w:lang w:val="sr-Cyrl-RS"/>
        </w:rPr>
        <w:t xml:space="preserve"> бр.</w:t>
      </w:r>
      <w:r w:rsidR="006F0212">
        <w:rPr>
          <w:rFonts w:cs="Arial"/>
          <w:lang w:val="ru-RU"/>
        </w:rPr>
        <w:t xml:space="preserve"> 105.Е.03.01.193921</w:t>
      </w:r>
      <w:r w:rsidRPr="00322136">
        <w:rPr>
          <w:rFonts w:cs="Arial"/>
          <w:lang w:val="ru-RU"/>
        </w:rPr>
        <w:t>/__-2018 од __.__.2018. године</w:t>
      </w:r>
      <w:r w:rsidRPr="00322136">
        <w:rPr>
          <w:lang w:val="sr-Cyrl-RS"/>
        </w:rPr>
        <w:t xml:space="preserve"> </w:t>
      </w:r>
      <w:r w:rsidRPr="00322136">
        <w:rPr>
          <w:lang w:val="ru-RU"/>
        </w:rPr>
        <w:t xml:space="preserve">, изабрао Пружаоца услуге за реализацију услуге </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jc w:val="left"/>
        <w:rPr>
          <w:rFonts w:cs="Arial"/>
          <w:b/>
        </w:rPr>
      </w:pPr>
      <w:r w:rsidRPr="00322136">
        <w:rPr>
          <w:rFonts w:cs="Arial"/>
          <w:b/>
        </w:rPr>
        <w:t>ПРЕДМЕТ УГОВОРА</w:t>
      </w:r>
    </w:p>
    <w:p w:rsidR="00322136" w:rsidRPr="00322136" w:rsidRDefault="00322136" w:rsidP="00322136">
      <w:pPr>
        <w:tabs>
          <w:tab w:val="left" w:pos="567"/>
        </w:tabs>
        <w:spacing w:before="0"/>
        <w:jc w:val="center"/>
        <w:rPr>
          <w:rFonts w:cs="Arial"/>
        </w:rPr>
      </w:pPr>
      <w:proofErr w:type="gramStart"/>
      <w:r w:rsidRPr="00322136">
        <w:rPr>
          <w:rFonts w:cs="Arial"/>
          <w:b/>
        </w:rPr>
        <w:t>Члан 1</w:t>
      </w:r>
      <w:r w:rsidRPr="00322136">
        <w:rPr>
          <w:rFonts w:cs="Arial"/>
        </w:rPr>
        <w:t>.</w:t>
      </w:r>
      <w:proofErr w:type="gramEnd"/>
    </w:p>
    <w:p w:rsidR="00322136" w:rsidRPr="00322136" w:rsidRDefault="00322136" w:rsidP="00322136">
      <w:pPr>
        <w:keepNext/>
        <w:spacing w:before="0"/>
        <w:jc w:val="left"/>
        <w:rPr>
          <w:rFonts w:eastAsia="Lucida Sans Unicode"/>
          <w:iCs/>
          <w:lang w:val="sr-Cyrl-RS" w:eastAsia="ar-SA"/>
        </w:rPr>
      </w:pPr>
      <w:r w:rsidRPr="00322136">
        <w:rPr>
          <w:rFonts w:cs="Arial"/>
        </w:rPr>
        <w:t>Овим Уговором о пружању услуге (у даљем тексту: Уговор) Пружалац услуге се обавезује да за потребе Корисника изврши услугу: „</w:t>
      </w:r>
      <w:r w:rsidRPr="00322136">
        <w:rPr>
          <w:rFonts w:cs="Arial"/>
          <w:lang w:val="ru-RU"/>
        </w:rPr>
        <w:t xml:space="preserve"> </w:t>
      </w:r>
      <w:r w:rsidR="006F0212">
        <w:rPr>
          <w:rFonts w:cs="Arial"/>
          <w:i/>
          <w:lang w:val="sr-Cyrl-RS"/>
        </w:rPr>
        <w:t>Фабрички сервис мобилних филтерских станица за уље</w:t>
      </w:r>
      <w:r w:rsidR="006F0212">
        <w:rPr>
          <w:rFonts w:cs="Arial"/>
          <w:lang w:val="ru-RU"/>
        </w:rPr>
        <w:t xml:space="preserve"> ТЕНТ А</w:t>
      </w:r>
      <w:r w:rsidRPr="00322136">
        <w:rPr>
          <w:rFonts w:cs="Arial"/>
        </w:rPr>
        <w:t xml:space="preserve"> “</w:t>
      </w:r>
      <w:r>
        <w:rPr>
          <w:rFonts w:cs="Arial"/>
          <w:lang w:val="sr-Cyrl-RS"/>
        </w:rPr>
        <w:t>,</w:t>
      </w:r>
      <w:r w:rsidRPr="00322136">
        <w:rPr>
          <w:lang w:val="sr-Cyrl-RS" w:eastAsia="ar-SA"/>
        </w:rPr>
        <w:t xml:space="preserve"> </w:t>
      </w:r>
      <w:r w:rsidRPr="00322136">
        <w:rPr>
          <w:rFonts w:cs="Arial"/>
        </w:rPr>
        <w:t>у складу са одребама овог уговора и прихваћеном Понудом број ________ од</w:t>
      </w:r>
      <w:r w:rsidRPr="00322136">
        <w:rPr>
          <w:rFonts w:cs="Arial"/>
          <w:lang w:val="sr-Cyrl-RS"/>
        </w:rPr>
        <w:t xml:space="preserve"> </w:t>
      </w:r>
      <w:r w:rsidRPr="00322136">
        <w:rPr>
          <w:rFonts w:cs="Arial"/>
        </w:rPr>
        <w:t>___</w:t>
      </w:r>
      <w:r w:rsidRPr="00322136">
        <w:rPr>
          <w:rFonts w:cs="Arial"/>
          <w:lang w:val="sr-Cyrl-RS"/>
        </w:rPr>
        <w:t>.</w:t>
      </w:r>
      <w:r w:rsidRPr="00322136">
        <w:rPr>
          <w:rFonts w:cs="Arial"/>
        </w:rPr>
        <w:t>__</w:t>
      </w:r>
      <w:r w:rsidRPr="00322136">
        <w:rPr>
          <w:rFonts w:cs="Arial"/>
          <w:lang w:val="sr-Cyrl-RS"/>
        </w:rPr>
        <w:t xml:space="preserve">.2018.год. </w:t>
      </w:r>
      <w:proofErr w:type="gramStart"/>
      <w:r w:rsidRPr="00322136">
        <w:rPr>
          <w:rFonts w:cs="Arial"/>
        </w:rPr>
        <w:t>која</w:t>
      </w:r>
      <w:proofErr w:type="gramEnd"/>
      <w:r w:rsidRPr="00322136">
        <w:rPr>
          <w:rFonts w:cs="Arial"/>
        </w:rPr>
        <w:t xml:space="preserve"> је саставни део и налази се у прилогу овог уговора (у даљем тексту: Услуга). </w:t>
      </w:r>
    </w:p>
    <w:p w:rsidR="00440E1C" w:rsidRPr="00322136" w:rsidRDefault="00440E1C" w:rsidP="00440E1C">
      <w:pPr>
        <w:tabs>
          <w:tab w:val="left" w:pos="567"/>
        </w:tabs>
        <w:spacing w:before="0"/>
        <w:rPr>
          <w:rFonts w:cs="Arial"/>
          <w:lang w:val="sr-Latn-RS"/>
        </w:rPr>
      </w:pPr>
      <w:r w:rsidRPr="00322136">
        <w:rPr>
          <w:rFonts w:eastAsia="Calibri" w:cs="Arial"/>
          <w:lang w:val="ru-RU"/>
        </w:rPr>
        <w:t>Корисник услуге се обавезује да плати уговорену вредност за извршене услуге Пружаоцу услуге.</w:t>
      </w:r>
    </w:p>
    <w:p w:rsidR="00322136" w:rsidRPr="00322136" w:rsidRDefault="00322136" w:rsidP="00322136">
      <w:pPr>
        <w:tabs>
          <w:tab w:val="left" w:pos="567"/>
        </w:tabs>
        <w:spacing w:before="0"/>
        <w:jc w:val="left"/>
        <w:rPr>
          <w:rFonts w:cs="Arial"/>
          <w:b/>
        </w:rPr>
      </w:pPr>
    </w:p>
    <w:p w:rsidR="00322136" w:rsidRPr="00322136" w:rsidRDefault="00322136" w:rsidP="00322136">
      <w:pPr>
        <w:tabs>
          <w:tab w:val="left" w:pos="567"/>
        </w:tabs>
        <w:spacing w:before="0"/>
        <w:jc w:val="left"/>
        <w:rPr>
          <w:rFonts w:cs="Arial"/>
          <w:b/>
        </w:rPr>
      </w:pPr>
      <w:r w:rsidRPr="00322136">
        <w:rPr>
          <w:rFonts w:cs="Arial"/>
          <w:b/>
        </w:rPr>
        <w:t>ЦЕНА</w:t>
      </w:r>
    </w:p>
    <w:p w:rsidR="00322136" w:rsidRPr="00322136" w:rsidRDefault="00322136" w:rsidP="00322136">
      <w:pPr>
        <w:tabs>
          <w:tab w:val="left" w:pos="567"/>
        </w:tabs>
        <w:spacing w:before="0"/>
        <w:jc w:val="center"/>
        <w:rPr>
          <w:rFonts w:cs="Arial"/>
        </w:rPr>
      </w:pPr>
      <w:proofErr w:type="gramStart"/>
      <w:r w:rsidRPr="00322136">
        <w:rPr>
          <w:rFonts w:cs="Arial"/>
          <w:b/>
        </w:rPr>
        <w:t>Члан 2</w:t>
      </w:r>
      <w:r w:rsidRPr="00322136">
        <w:rPr>
          <w:rFonts w:cs="Arial"/>
        </w:rPr>
        <w:t>.</w:t>
      </w:r>
      <w:proofErr w:type="gramEnd"/>
    </w:p>
    <w:p w:rsidR="00322136" w:rsidRPr="00322136" w:rsidRDefault="00322136" w:rsidP="00322136">
      <w:pPr>
        <w:tabs>
          <w:tab w:val="left" w:pos="567"/>
        </w:tabs>
        <w:spacing w:before="0"/>
        <w:rPr>
          <w:rFonts w:cs="Arial"/>
          <w:lang w:val="sr-Cyrl-RS"/>
        </w:rPr>
      </w:pPr>
      <w:r w:rsidRPr="00322136">
        <w:rPr>
          <w:rFonts w:cs="Arial"/>
        </w:rPr>
        <w:t xml:space="preserve">Укупна вредност </w:t>
      </w:r>
      <w:r w:rsidRPr="00322136">
        <w:rPr>
          <w:rFonts w:cs="Arial"/>
          <w:lang w:val="sr-Cyrl-RS"/>
        </w:rPr>
        <w:t>услуга</w:t>
      </w:r>
      <w:r w:rsidRPr="00322136">
        <w:rPr>
          <w:rFonts w:cs="Arial"/>
        </w:rPr>
        <w:t xml:space="preserve"> из члана 1.овог Уговора износи _____________ (</w:t>
      </w:r>
      <w:proofErr w:type="gramStart"/>
      <w:r w:rsidRPr="00322136">
        <w:rPr>
          <w:rFonts w:cs="Arial"/>
        </w:rPr>
        <w:t>словима:</w:t>
      </w:r>
      <w:proofErr w:type="gramEnd"/>
      <w:r w:rsidRPr="00322136">
        <w:rPr>
          <w:rFonts w:cs="Arial"/>
        </w:rPr>
        <w:t>______________) RSD.</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proofErr w:type="gramStart"/>
      <w:r w:rsidRPr="00322136">
        <w:rPr>
          <w:rFonts w:cs="Arial"/>
        </w:rPr>
        <w:t>На  цену</w:t>
      </w:r>
      <w:proofErr w:type="gramEnd"/>
      <w:r w:rsidRPr="00322136">
        <w:rPr>
          <w:rFonts w:cs="Arial"/>
        </w:rPr>
        <w:t xml:space="preserve"> Услуге из става 1. </w:t>
      </w:r>
      <w:proofErr w:type="gramStart"/>
      <w:r w:rsidRPr="00322136">
        <w:rPr>
          <w:rFonts w:cs="Arial"/>
        </w:rPr>
        <w:t>овог</w:t>
      </w:r>
      <w:proofErr w:type="gramEnd"/>
      <w:r w:rsidRPr="00322136">
        <w:rPr>
          <w:rFonts w:cs="Arial"/>
        </w:rPr>
        <w:t xml:space="preserve"> члана обрачунава се припадајући порез на додату вредност у складу са прописима Републике Србије.</w:t>
      </w:r>
    </w:p>
    <w:p w:rsidR="00322136" w:rsidRPr="00322136" w:rsidRDefault="00322136" w:rsidP="00322136">
      <w:pPr>
        <w:tabs>
          <w:tab w:val="left" w:pos="567"/>
        </w:tabs>
        <w:spacing w:before="0"/>
        <w:rPr>
          <w:rFonts w:cs="Arial"/>
          <w:lang w:val="sr-Cyrl-RS"/>
        </w:rPr>
      </w:pPr>
      <w:r w:rsidRPr="00322136">
        <w:rPr>
          <w:rFonts w:cs="Arial"/>
        </w:rPr>
        <w:t xml:space="preserve"> </w:t>
      </w:r>
      <w:r w:rsidRPr="00322136">
        <w:rPr>
          <w:rFonts w:cs="Arial"/>
          <w:lang w:val="sr-Cyrl-RS"/>
        </w:rPr>
        <w:t>Званични средњи курс евра на дан отварања понуда _________</w:t>
      </w:r>
    </w:p>
    <w:p w:rsidR="00322136" w:rsidRDefault="00322136" w:rsidP="00322136">
      <w:pPr>
        <w:spacing w:before="0"/>
        <w:rPr>
          <w:rFonts w:cs="Arial"/>
          <w:lang w:val="sr-Cyrl-CS" w:eastAsia="zh-CN"/>
        </w:rPr>
      </w:pPr>
    </w:p>
    <w:p w:rsidR="00322136" w:rsidRPr="00322136" w:rsidRDefault="00322136" w:rsidP="00322136">
      <w:pPr>
        <w:spacing w:before="0"/>
        <w:rPr>
          <w:rFonts w:cs="Arial"/>
          <w:lang w:val="sr-Cyrl-CS" w:eastAsia="zh-CN"/>
        </w:rPr>
      </w:pPr>
      <w:r w:rsidRPr="00322136">
        <w:rPr>
          <w:rFonts w:cs="Arial"/>
          <w:lang w:val="sr-Cyrl-CS" w:eastAsia="zh-CN"/>
        </w:rPr>
        <w:t xml:space="preserve">Понуда се даје на паритету: </w:t>
      </w:r>
    </w:p>
    <w:p w:rsidR="00322136" w:rsidRPr="00AE0841" w:rsidRDefault="00322136" w:rsidP="00322136">
      <w:pPr>
        <w:spacing w:before="0"/>
        <w:rPr>
          <w:rFonts w:eastAsia="TimesNewRomanPSMT" w:cs="Arial"/>
          <w:bCs/>
          <w:color w:val="000000"/>
          <w:sz w:val="20"/>
          <w:szCs w:val="20"/>
          <w:lang w:val="sr-Cyrl-RS"/>
        </w:rPr>
      </w:pPr>
      <w:r w:rsidRPr="00322136">
        <w:rPr>
          <w:rFonts w:cs="Arial"/>
          <w:lang w:val="sr-Cyrl-CS" w:eastAsia="zh-CN"/>
        </w:rPr>
        <w:t xml:space="preserve"> - </w:t>
      </w:r>
      <w:r w:rsidRPr="00AE0841">
        <w:rPr>
          <w:rFonts w:cs="Arial"/>
          <w:sz w:val="20"/>
          <w:szCs w:val="20"/>
        </w:rPr>
        <w:t>Цена је дата на паритету:</w:t>
      </w:r>
      <w:r w:rsidRPr="00AE0841">
        <w:rPr>
          <w:rFonts w:eastAsia="TimesNewRomanPSMT" w:cs="Arial"/>
          <w:bCs/>
          <w:color w:val="000000"/>
          <w:sz w:val="20"/>
          <w:szCs w:val="20"/>
          <w:lang w:val="sr-Latn-RS"/>
        </w:rPr>
        <w:t xml:space="preserve"> </w:t>
      </w:r>
      <w:r w:rsidRPr="00AE0841">
        <w:rPr>
          <w:rFonts w:cs="Arial"/>
          <w:bCs/>
          <w:iCs/>
          <w:sz w:val="20"/>
          <w:szCs w:val="20"/>
          <w:lang w:val="sr-Cyrl-CS"/>
        </w:rPr>
        <w:t xml:space="preserve">Ф-ко </w:t>
      </w:r>
      <w:r w:rsidRPr="00AE0841">
        <w:rPr>
          <w:rFonts w:cs="Arial"/>
          <w:spacing w:val="4"/>
          <w:sz w:val="20"/>
          <w:szCs w:val="20"/>
          <w:lang w:val="sr-Cyrl-CS"/>
        </w:rPr>
        <w:t>ТЕНТ А</w:t>
      </w:r>
      <w:r w:rsidRPr="00AE0841">
        <w:rPr>
          <w:rFonts w:eastAsia="TimesNewRomanPSMT" w:cs="Arial"/>
          <w:bCs/>
          <w:color w:val="000000"/>
          <w:sz w:val="20"/>
          <w:szCs w:val="20"/>
          <w:lang w:val="sr-Latn-RS"/>
        </w:rPr>
        <w:t>, а  место извршења услуга ј</w:t>
      </w:r>
      <w:r w:rsidRPr="00AE0841">
        <w:rPr>
          <w:rFonts w:eastAsia="TimesNewRomanPSMT" w:cs="Arial"/>
          <w:bCs/>
          <w:color w:val="000000"/>
          <w:sz w:val="20"/>
          <w:szCs w:val="20"/>
          <w:lang w:val="sr-Cyrl-RS"/>
        </w:rPr>
        <w:t>е</w:t>
      </w:r>
      <w:r w:rsidRPr="00AE0841">
        <w:rPr>
          <w:rFonts w:cs="Arial"/>
          <w:sz w:val="20"/>
          <w:szCs w:val="20"/>
          <w:lang w:val="sr-Cyrl-CS"/>
        </w:rPr>
        <w:t xml:space="preserve"> </w:t>
      </w:r>
      <w:r w:rsidR="00AE0841" w:rsidRPr="00AE0841">
        <w:rPr>
          <w:rFonts w:cs="Arial"/>
          <w:sz w:val="20"/>
          <w:szCs w:val="20"/>
          <w:lang w:val="sr-Cyrl-CS"/>
        </w:rPr>
        <w:t>сервисни центар Пружаоца услуге</w:t>
      </w:r>
      <w:r w:rsidRPr="00AE0841">
        <w:rPr>
          <w:rFonts w:eastAsia="TimesNewRomanPSMT" w:cs="Arial"/>
          <w:bCs/>
          <w:color w:val="000000"/>
          <w:sz w:val="20"/>
          <w:szCs w:val="20"/>
          <w:lang w:val="sr-Latn-RS"/>
        </w:rPr>
        <w:t>.</w:t>
      </w:r>
    </w:p>
    <w:p w:rsidR="006F0212" w:rsidRPr="00AE0841" w:rsidRDefault="006F0212" w:rsidP="00322136">
      <w:pPr>
        <w:tabs>
          <w:tab w:val="left" w:pos="567"/>
        </w:tabs>
        <w:spacing w:before="0"/>
        <w:rPr>
          <w:bCs/>
          <w:sz w:val="20"/>
          <w:szCs w:val="20"/>
          <w:lang w:val="sr-Cyrl-RS"/>
        </w:rPr>
      </w:pPr>
    </w:p>
    <w:p w:rsidR="00322136" w:rsidRPr="00AE0841" w:rsidRDefault="00322136" w:rsidP="00322136">
      <w:pPr>
        <w:tabs>
          <w:tab w:val="left" w:pos="567"/>
        </w:tabs>
        <w:spacing w:before="0"/>
        <w:rPr>
          <w:rFonts w:cs="Arial"/>
          <w:b/>
          <w:sz w:val="20"/>
          <w:szCs w:val="20"/>
          <w:lang w:val="sr-Cyrl-RS"/>
        </w:rPr>
      </w:pPr>
      <w:proofErr w:type="gramStart"/>
      <w:r w:rsidRPr="00AE0841">
        <w:rPr>
          <w:bCs/>
          <w:sz w:val="20"/>
          <w:szCs w:val="20"/>
        </w:rPr>
        <w:t>Цена је фиксна за цео уговорени период и не подлеже никаквој промени</w:t>
      </w:r>
      <w:r w:rsidR="00AE0841">
        <w:rPr>
          <w:bCs/>
          <w:sz w:val="20"/>
          <w:szCs w:val="20"/>
          <w:lang w:val="sr-Cyrl-RS"/>
        </w:rPr>
        <w:t>.</w:t>
      </w:r>
      <w:proofErr w:type="gramEnd"/>
    </w:p>
    <w:p w:rsidR="00322136" w:rsidRPr="00322136" w:rsidRDefault="00322136" w:rsidP="00322136">
      <w:pPr>
        <w:tabs>
          <w:tab w:val="left" w:pos="567"/>
        </w:tabs>
        <w:spacing w:before="0"/>
        <w:rPr>
          <w:rFonts w:cs="Arial"/>
          <w:b/>
          <w:lang w:val="sr-Cyrl-RS"/>
        </w:rPr>
      </w:pPr>
    </w:p>
    <w:p w:rsidR="00322136" w:rsidRPr="00322136" w:rsidRDefault="00322136" w:rsidP="00322136">
      <w:pPr>
        <w:tabs>
          <w:tab w:val="left" w:pos="567"/>
        </w:tabs>
        <w:spacing w:before="0"/>
        <w:rPr>
          <w:rFonts w:cs="Arial"/>
          <w:b/>
        </w:rPr>
      </w:pPr>
      <w:r w:rsidRPr="00322136">
        <w:rPr>
          <w:rFonts w:cs="Arial"/>
          <w:b/>
        </w:rPr>
        <w:t xml:space="preserve">ФАКТУРИСАЊЕ И НАЧИН ПЛАЋАЊА </w:t>
      </w:r>
    </w:p>
    <w:p w:rsidR="00322136" w:rsidRPr="00804552" w:rsidRDefault="00322136" w:rsidP="00322136">
      <w:pPr>
        <w:tabs>
          <w:tab w:val="left" w:pos="567"/>
        </w:tabs>
        <w:spacing w:before="0"/>
        <w:jc w:val="center"/>
        <w:rPr>
          <w:rFonts w:cs="Arial"/>
          <w:lang w:val="sr-Cyrl-RS"/>
        </w:rPr>
      </w:pPr>
      <w:proofErr w:type="gramStart"/>
      <w:r w:rsidRPr="00322136">
        <w:rPr>
          <w:rFonts w:cs="Arial"/>
          <w:b/>
        </w:rPr>
        <w:t>Члан 3</w:t>
      </w:r>
      <w:r w:rsidRPr="00322136">
        <w:rPr>
          <w:rFonts w:cs="Arial"/>
        </w:rPr>
        <w:t>.</w:t>
      </w:r>
      <w:proofErr w:type="gramEnd"/>
    </w:p>
    <w:p w:rsidR="00322136" w:rsidRPr="00322136" w:rsidRDefault="00322136" w:rsidP="00322136">
      <w:pPr>
        <w:tabs>
          <w:tab w:val="left" w:pos="567"/>
        </w:tabs>
        <w:spacing w:before="0"/>
        <w:rPr>
          <w:rFonts w:eastAsia="Calibri" w:cs="Arial"/>
          <w:lang w:val="sr-Cyrl-RS"/>
        </w:rPr>
      </w:pPr>
      <w:r w:rsidRPr="00322136">
        <w:rPr>
          <w:rFonts w:eastAsia="Calibri" w:cs="Arial"/>
          <w:sz w:val="20"/>
          <w:szCs w:val="20"/>
          <w:lang w:val="sr-Cyrl-RS"/>
        </w:rPr>
        <w:t xml:space="preserve">Плаћање извршених услуга који су предмет ове јавне набавке, </w:t>
      </w:r>
      <w:r w:rsidRPr="00322136">
        <w:rPr>
          <w:rFonts w:eastAsia="Calibri" w:cs="Arial"/>
          <w:sz w:val="20"/>
          <w:szCs w:val="20"/>
        </w:rPr>
        <w:t>Корисник услуге</w:t>
      </w:r>
      <w:r w:rsidRPr="00322136">
        <w:rPr>
          <w:rFonts w:eastAsia="Calibri" w:cs="Arial"/>
          <w:sz w:val="20"/>
          <w:szCs w:val="20"/>
          <w:lang w:val="sr-Cyrl-RS"/>
        </w:rPr>
        <w:t xml:space="preserve"> ће извршити на текући рачун </w:t>
      </w:r>
      <w:r w:rsidRPr="00322136">
        <w:rPr>
          <w:rFonts w:eastAsia="Calibri" w:cs="Arial"/>
          <w:sz w:val="20"/>
          <w:szCs w:val="20"/>
        </w:rPr>
        <w:t>Пружаоц</w:t>
      </w:r>
      <w:r w:rsidRPr="00322136">
        <w:rPr>
          <w:rFonts w:eastAsia="Calibri" w:cs="Arial"/>
          <w:sz w:val="20"/>
          <w:szCs w:val="20"/>
          <w:lang w:val="sr-Cyrl-RS"/>
        </w:rPr>
        <w:t>а</w:t>
      </w:r>
      <w:r w:rsidRPr="00322136">
        <w:rPr>
          <w:rFonts w:eastAsia="Calibri" w:cs="Arial"/>
          <w:sz w:val="20"/>
          <w:szCs w:val="20"/>
        </w:rPr>
        <w:t xml:space="preserve"> услуге</w:t>
      </w:r>
      <w:r w:rsidRPr="00322136">
        <w:rPr>
          <w:rFonts w:eastAsia="Calibri" w:cs="Arial"/>
          <w:sz w:val="20"/>
          <w:szCs w:val="20"/>
          <w:lang w:val="sr-Cyrl-RS"/>
        </w:rPr>
        <w:t xml:space="preserve"> на следећи начин</w:t>
      </w:r>
      <w:r w:rsidRPr="00322136">
        <w:rPr>
          <w:rFonts w:eastAsia="Calibri" w:cs="Arial"/>
          <w:lang w:val="sr-Cyrl-RS"/>
        </w:rPr>
        <w:t>:</w:t>
      </w:r>
    </w:p>
    <w:p w:rsidR="00440E1C" w:rsidRPr="00804552" w:rsidRDefault="00322136" w:rsidP="006F0212">
      <w:pPr>
        <w:numPr>
          <w:ilvl w:val="0"/>
          <w:numId w:val="36"/>
        </w:numPr>
        <w:tabs>
          <w:tab w:val="left" w:pos="567"/>
        </w:tabs>
        <w:spacing w:before="0" w:after="200" w:line="276" w:lineRule="auto"/>
        <w:contextualSpacing/>
        <w:rPr>
          <w:rFonts w:eastAsia="Calibri" w:cs="Arial"/>
          <w:lang w:val="sr-Cyrl-RS"/>
        </w:rPr>
      </w:pPr>
      <w:r w:rsidRPr="00322136">
        <w:rPr>
          <w:rFonts w:ascii="Calibri" w:eastAsia="Calibri" w:hAnsi="Calibri" w:cs="Arial"/>
          <w:sz w:val="18"/>
          <w:szCs w:val="18"/>
          <w:lang w:val="sr-Cyrl-RS"/>
        </w:rPr>
        <w:t xml:space="preserve">   </w:t>
      </w:r>
      <w:r w:rsidR="006F0212">
        <w:rPr>
          <w:rFonts w:eastAsia="Calibri" w:cs="Arial"/>
          <w:lang w:val="sr-Cyrl-RS"/>
        </w:rPr>
        <w:t>П</w:t>
      </w:r>
      <w:r w:rsidRPr="00322136">
        <w:rPr>
          <w:rFonts w:eastAsia="Calibri" w:cs="Arial"/>
          <w:lang w:val="sr-Cyrl-RS"/>
        </w:rPr>
        <w:t xml:space="preserve">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Услов за испостављање фактуре за примопредају и коначни обрачун изведених услуга Уговорних страна, а по </w:t>
      </w:r>
      <w:r w:rsidRPr="00322136">
        <w:rPr>
          <w:rFonts w:eastAsia="Calibri" w:cs="Arial"/>
          <w:bCs/>
          <w:iCs/>
          <w:lang w:val="sr-Cyrl-CS"/>
        </w:rPr>
        <w:t>завршетку усл</w:t>
      </w:r>
      <w:r w:rsidR="006F0212">
        <w:rPr>
          <w:rFonts w:eastAsia="Calibri" w:cs="Arial"/>
          <w:bCs/>
          <w:iCs/>
          <w:lang w:val="sr-Cyrl-CS"/>
        </w:rPr>
        <w:t>уга</w:t>
      </w:r>
      <w:r w:rsidRPr="00322136">
        <w:rPr>
          <w:rFonts w:eastAsia="Calibri" w:cs="Arial"/>
          <w:lang w:val="sr-Cyrl-RS"/>
        </w:rPr>
        <w:t>, ј</w:t>
      </w:r>
      <w:r w:rsidR="00440E1C">
        <w:rPr>
          <w:rFonts w:eastAsia="Calibri" w:cs="Arial"/>
          <w:lang w:val="sr-Cyrl-RS"/>
        </w:rPr>
        <w:t>е достављање менице</w:t>
      </w:r>
      <w:r w:rsidRPr="00322136">
        <w:rPr>
          <w:rFonts w:eastAsia="Calibri" w:cs="Arial"/>
          <w:lang w:val="sr-Cyrl-RS"/>
        </w:rPr>
        <w:t xml:space="preserve"> за отклањање грешака у гарантном року.</w:t>
      </w:r>
    </w:p>
    <w:p w:rsidR="00322136" w:rsidRPr="006F0212" w:rsidRDefault="00322136" w:rsidP="006F0212">
      <w:pPr>
        <w:tabs>
          <w:tab w:val="left" w:pos="567"/>
        </w:tabs>
        <w:spacing w:before="0" w:after="200" w:line="276" w:lineRule="auto"/>
        <w:contextualSpacing/>
        <w:rPr>
          <w:rFonts w:eastAsia="Calibri" w:cs="Arial"/>
          <w:lang w:val="sr-Cyrl-RS"/>
        </w:rPr>
      </w:pPr>
      <w:r w:rsidRPr="00322136">
        <w:rPr>
          <w:rFonts w:eastAsia="Calibri" w:cs="Arial"/>
          <w:lang w:val="sr-Cyrl-RS"/>
        </w:rPr>
        <w:t>Обрачун ће се вршити на бази јединичних цена дефинисаних у обрасцим</w:t>
      </w:r>
      <w:r>
        <w:rPr>
          <w:rFonts w:eastAsia="Calibri" w:cs="Arial"/>
          <w:lang w:val="sr-Cyrl-RS"/>
        </w:rPr>
        <w:t xml:space="preserve">а структуре цене  бр. 2 </w:t>
      </w:r>
      <w:r w:rsidRPr="00322136">
        <w:rPr>
          <w:rFonts w:eastAsia="Calibri" w:cs="Arial"/>
          <w:lang w:val="sr-Cyrl-RS"/>
        </w:rPr>
        <w:t>, врста и обим услуга, а на основу стварно извршених услуга.</w:t>
      </w:r>
    </w:p>
    <w:p w:rsidR="00804552" w:rsidRDefault="00322136" w:rsidP="00322136">
      <w:pPr>
        <w:tabs>
          <w:tab w:val="left" w:pos="567"/>
        </w:tabs>
        <w:spacing w:before="0"/>
        <w:rPr>
          <w:rFonts w:cs="Arial"/>
          <w:lang w:val="sr-Cyrl-RS"/>
        </w:rPr>
      </w:pPr>
      <w:r w:rsidRPr="00322136">
        <w:rPr>
          <w:rFonts w:cs="Arial"/>
        </w:rPr>
        <w:t xml:space="preserve">Рачун мора </w:t>
      </w:r>
      <w:r w:rsidRPr="00322136">
        <w:rPr>
          <w:rFonts w:cs="Arial"/>
          <w:b/>
        </w:rPr>
        <w:t xml:space="preserve">гласити на: Јавно предузеће „Електропривреда Србије“ Београд, </w:t>
      </w:r>
      <w:r w:rsidR="00CD229A">
        <w:rPr>
          <w:rFonts w:eastAsia="TimesNewRomanPSMT" w:cs="Arial"/>
          <w:bCs/>
          <w:lang w:val="sr-Cyrl-RS"/>
        </w:rPr>
        <w:t>Балканска</w:t>
      </w:r>
      <w:r w:rsidR="00CD229A">
        <w:rPr>
          <w:rFonts w:eastAsia="TimesNewRomanPSMT" w:cs="Arial"/>
          <w:bCs/>
        </w:rPr>
        <w:t xml:space="preserve"> </w:t>
      </w:r>
      <w:r w:rsidR="00CD229A">
        <w:rPr>
          <w:rFonts w:eastAsia="TimesNewRomanPSMT" w:cs="Arial"/>
          <w:bCs/>
          <w:lang w:val="sr-Cyrl-RS"/>
        </w:rPr>
        <w:t xml:space="preserve">број 13 </w:t>
      </w:r>
      <w:r w:rsidRPr="00322136">
        <w:rPr>
          <w:rFonts w:cs="Arial"/>
          <w:b/>
        </w:rPr>
        <w:t xml:space="preserve">огранак ТЕНТ, </w:t>
      </w:r>
      <w:r w:rsidRPr="00322136">
        <w:rPr>
          <w:rFonts w:cs="Arial"/>
          <w:b/>
          <w:lang w:val="ru-RU"/>
        </w:rPr>
        <w:t>Богољуба Урошевића Црног 44</w:t>
      </w:r>
      <w:r w:rsidRPr="00322136">
        <w:rPr>
          <w:rFonts w:cs="Arial"/>
          <w:b/>
        </w:rPr>
        <w:t xml:space="preserve">, 11500 Oбреновац, ПИБ </w:t>
      </w:r>
      <w:r w:rsidRPr="00322136">
        <w:rPr>
          <w:rFonts w:cs="Arial"/>
          <w:b/>
          <w:lang w:val="sr-Cyrl-BA"/>
        </w:rPr>
        <w:t>(103920327)</w:t>
      </w:r>
      <w:r w:rsidRPr="00322136">
        <w:rPr>
          <w:rFonts w:cs="Arial"/>
        </w:rPr>
        <w:t xml:space="preserve"> и бити достављен на адресу Корисника: Јавно предузеће „Електропривреда Србије“ Београд, огранак ТЕНТ, </w:t>
      </w:r>
      <w:r w:rsidRPr="00322136">
        <w:rPr>
          <w:rFonts w:cs="Arial"/>
          <w:lang w:val="ru-RU"/>
        </w:rPr>
        <w:t>Богољуба Урошевића Црног 44</w:t>
      </w:r>
      <w:r w:rsidRPr="00322136">
        <w:rPr>
          <w:rFonts w:cs="Arial"/>
        </w:rPr>
        <w:t>, 11500 Oбреновац, са обавезним прилозима-/Записник о квалитативном пријему, са читко написаним именом и презименом и</w:t>
      </w:r>
    </w:p>
    <w:p w:rsidR="00322136" w:rsidRPr="00322136" w:rsidRDefault="00322136" w:rsidP="00322136">
      <w:pPr>
        <w:tabs>
          <w:tab w:val="left" w:pos="567"/>
        </w:tabs>
        <w:spacing w:before="0"/>
        <w:rPr>
          <w:rFonts w:cs="Arial"/>
          <w:b/>
        </w:rPr>
      </w:pPr>
      <w:r w:rsidRPr="00322136">
        <w:rPr>
          <w:rFonts w:cs="Arial"/>
        </w:rPr>
        <w:lastRenderedPageBreak/>
        <w:t xml:space="preserve"> </w:t>
      </w:r>
      <w:proofErr w:type="gramStart"/>
      <w:r w:rsidRPr="00322136">
        <w:rPr>
          <w:rFonts w:cs="Arial"/>
        </w:rPr>
        <w:t>потписом</w:t>
      </w:r>
      <w:proofErr w:type="gramEnd"/>
      <w:r w:rsidRPr="00322136">
        <w:rPr>
          <w:rFonts w:cs="Arial"/>
        </w:rPr>
        <w:t xml:space="preserve"> овлашћеног лица Корисника услуга. </w:t>
      </w:r>
      <w:proofErr w:type="gramStart"/>
      <w:r w:rsidRPr="00322136">
        <w:rPr>
          <w:rFonts w:cs="Arial"/>
          <w:b/>
        </w:rPr>
        <w:t>Пружаоц услуге је обавезан да на рачуну/рачунима наведе уговр на основу којег се рачун издаје (број и датум).</w:t>
      </w:r>
      <w:proofErr w:type="gramEnd"/>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rPr>
      </w:pPr>
      <w:r w:rsidRPr="00322136">
        <w:rPr>
          <w:rFonts w:cs="Arial"/>
        </w:rPr>
        <w:t xml:space="preserve">У испостављеном рачуну, Пружалац услуге је дужан да наведе број уговора, и да </w:t>
      </w:r>
      <w:proofErr w:type="gramStart"/>
      <w:r w:rsidRPr="00322136">
        <w:rPr>
          <w:rFonts w:cs="Arial"/>
        </w:rPr>
        <w:t>се  позове</w:t>
      </w:r>
      <w:proofErr w:type="gramEnd"/>
      <w:r w:rsidRPr="00322136">
        <w:rPr>
          <w:rFonts w:cs="Arial"/>
        </w:rPr>
        <w:t xml:space="preserve"> придржава тачно дефинисаних назива из конкурсне документације и прихваћене понуде (из Обрасца структуре цене). </w:t>
      </w:r>
      <w:proofErr w:type="gramStart"/>
      <w:r w:rsidRPr="00322136">
        <w:rPr>
          <w:rFonts w:cs="Arial"/>
        </w:rPr>
        <w:t>Рачуни који не одговарају наведеним тачним називима, ће се сматрати неисправним.</w:t>
      </w:r>
      <w:proofErr w:type="gramEnd"/>
      <w:r w:rsidRPr="00322136">
        <w:rPr>
          <w:rFonts w:cs="Arial"/>
        </w:rPr>
        <w:t xml:space="preserve"> </w:t>
      </w:r>
      <w:proofErr w:type="gramStart"/>
      <w:r w:rsidRPr="0032213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2136" w:rsidRPr="00322136" w:rsidRDefault="00322136" w:rsidP="00322136">
      <w:pPr>
        <w:tabs>
          <w:tab w:val="left" w:pos="567"/>
        </w:tabs>
        <w:spacing w:before="0"/>
        <w:ind w:left="720"/>
        <w:rPr>
          <w:rFonts w:cs="Arial"/>
          <w:color w:val="00B0F0"/>
          <w:lang w:val="sr-Cyrl-RS"/>
        </w:rPr>
      </w:pPr>
      <w:r w:rsidRPr="00322136">
        <w:rPr>
          <w:rFonts w:cs="Arial"/>
          <w:color w:val="00B0F0"/>
        </w:rPr>
        <w:t xml:space="preserve"> </w:t>
      </w:r>
    </w:p>
    <w:p w:rsidR="00322136" w:rsidRPr="00322136" w:rsidRDefault="00322136" w:rsidP="00322136">
      <w:pPr>
        <w:tabs>
          <w:tab w:val="left" w:pos="567"/>
        </w:tabs>
        <w:spacing w:before="0"/>
        <w:rPr>
          <w:rFonts w:cs="Arial"/>
          <w:b/>
        </w:rPr>
      </w:pPr>
      <w:proofErr w:type="gramStart"/>
      <w:r w:rsidRPr="00322136">
        <w:rPr>
          <w:rFonts w:cs="Arial"/>
          <w:b/>
        </w:rPr>
        <w:t>РОК  И</w:t>
      </w:r>
      <w:proofErr w:type="gramEnd"/>
      <w:r w:rsidRPr="00322136">
        <w:rPr>
          <w:rFonts w:cs="Arial"/>
          <w:b/>
        </w:rPr>
        <w:t xml:space="preserve"> ДИНАМКА ПРУЖАЊА УСЛУГЕ</w:t>
      </w:r>
    </w:p>
    <w:p w:rsidR="00322136" w:rsidRPr="00322136" w:rsidRDefault="00322136" w:rsidP="00322136">
      <w:pPr>
        <w:tabs>
          <w:tab w:val="left" w:pos="567"/>
        </w:tabs>
        <w:spacing w:before="0"/>
        <w:jc w:val="center"/>
        <w:rPr>
          <w:rFonts w:cs="Arial"/>
        </w:rPr>
      </w:pPr>
      <w:proofErr w:type="gramStart"/>
      <w:r w:rsidRPr="00322136">
        <w:rPr>
          <w:rFonts w:cs="Arial"/>
          <w:b/>
        </w:rPr>
        <w:t>Члан 4</w:t>
      </w:r>
      <w:r w:rsidRPr="00322136">
        <w:rPr>
          <w:rFonts w:cs="Arial"/>
        </w:rPr>
        <w:t>.</w:t>
      </w:r>
      <w:proofErr w:type="gramEnd"/>
    </w:p>
    <w:p w:rsidR="00322136" w:rsidRPr="00322136" w:rsidRDefault="00322136" w:rsidP="00322136">
      <w:pPr>
        <w:spacing w:before="0" w:after="200" w:line="276" w:lineRule="auto"/>
        <w:contextualSpacing/>
        <w:jc w:val="left"/>
        <w:rPr>
          <w:rFonts w:eastAsia="Calibri" w:cs="Arial"/>
          <w:i/>
          <w:sz w:val="24"/>
          <w:szCs w:val="24"/>
          <w:lang w:val="sr-Cyrl-RS"/>
        </w:rPr>
      </w:pPr>
      <w:r w:rsidRPr="00322136">
        <w:rPr>
          <w:rFonts w:eastAsia="Calibri" w:cs="Arial"/>
          <w:i/>
          <w:sz w:val="24"/>
          <w:szCs w:val="24"/>
          <w:lang w:val="sr-Cyrl-RS"/>
        </w:rPr>
        <w:t>Пружалац услуге</w:t>
      </w:r>
      <w:r w:rsidRPr="00322136">
        <w:rPr>
          <w:rFonts w:eastAsia="Calibri" w:cs="Arial"/>
          <w:i/>
          <w:sz w:val="24"/>
          <w:szCs w:val="24"/>
        </w:rPr>
        <w:t xml:space="preserve"> је обавезан да услугу изврши у </w:t>
      </w:r>
      <w:r w:rsidRPr="00322136">
        <w:rPr>
          <w:rFonts w:eastAsia="Calibri" w:cs="Arial"/>
          <w:i/>
          <w:sz w:val="24"/>
          <w:szCs w:val="24"/>
          <w:lang w:val="sr-Cyrl-RS"/>
        </w:rPr>
        <w:t>следећим роковима и то:</w:t>
      </w:r>
    </w:p>
    <w:p w:rsidR="00322136" w:rsidRPr="00322136" w:rsidRDefault="00322136" w:rsidP="00322136">
      <w:pPr>
        <w:numPr>
          <w:ilvl w:val="0"/>
          <w:numId w:val="3"/>
        </w:numPr>
        <w:spacing w:before="80"/>
        <w:rPr>
          <w:rFonts w:eastAsia="Calibri"/>
          <w:sz w:val="24"/>
          <w:szCs w:val="24"/>
          <w:lang w:val="ru-RU"/>
        </w:rPr>
      </w:pPr>
      <w:r w:rsidRPr="00322136">
        <w:rPr>
          <w:rFonts w:eastAsia="Calibri"/>
          <w:lang w:val="ru-RU"/>
        </w:rPr>
        <w:t xml:space="preserve">Рок за извршење услуга је ___________ месеци од дана </w:t>
      </w:r>
      <w:r w:rsidRPr="00322136">
        <w:rPr>
          <w:rFonts w:eastAsia="Calibri"/>
          <w:lang w:val="sr-Cyrl-RS"/>
        </w:rPr>
        <w:t>ступања</w:t>
      </w:r>
      <w:r w:rsidRPr="00322136">
        <w:rPr>
          <w:rFonts w:eastAsia="Calibri"/>
          <w:lang w:val="ru-RU"/>
        </w:rPr>
        <w:t xml:space="preserve"> Уговора</w:t>
      </w:r>
      <w:r w:rsidRPr="00322136">
        <w:rPr>
          <w:rFonts w:eastAsia="Calibri"/>
          <w:lang w:val="sr-Cyrl-RS"/>
        </w:rPr>
        <w:t xml:space="preserve"> на снагу</w:t>
      </w:r>
      <w:r w:rsidRPr="00322136">
        <w:rPr>
          <w:rFonts w:eastAsia="Calibri"/>
          <w:lang w:val="ru-RU"/>
        </w:rPr>
        <w:t xml:space="preserve">. </w:t>
      </w:r>
    </w:p>
    <w:p w:rsidR="00322136" w:rsidRPr="00322136" w:rsidRDefault="00322136" w:rsidP="00322136">
      <w:pPr>
        <w:tabs>
          <w:tab w:val="left" w:pos="567"/>
        </w:tabs>
        <w:spacing w:before="0"/>
        <w:rPr>
          <w:rFonts w:cs="Arial"/>
          <w:b/>
          <w:lang w:val="sr-Cyrl-RS"/>
        </w:rPr>
      </w:pPr>
    </w:p>
    <w:p w:rsidR="00322136" w:rsidRPr="00322136" w:rsidRDefault="00322136" w:rsidP="00322136">
      <w:pPr>
        <w:tabs>
          <w:tab w:val="left" w:pos="567"/>
        </w:tabs>
        <w:spacing w:before="0"/>
        <w:rPr>
          <w:rFonts w:cs="Arial"/>
          <w:b/>
        </w:rPr>
      </w:pPr>
      <w:r w:rsidRPr="00322136">
        <w:rPr>
          <w:rFonts w:cs="Arial"/>
          <w:b/>
        </w:rPr>
        <w:t xml:space="preserve">СРЕДСТВА ФИНАНСИЈСКОГ ОБЕЗБЕЂЕЊА </w:t>
      </w:r>
    </w:p>
    <w:p w:rsidR="00322136" w:rsidRPr="00322136" w:rsidRDefault="00322136" w:rsidP="00322136">
      <w:pPr>
        <w:tabs>
          <w:tab w:val="left" w:pos="567"/>
        </w:tabs>
        <w:spacing w:before="0"/>
        <w:jc w:val="center"/>
        <w:rPr>
          <w:rFonts w:cs="Arial"/>
          <w:lang w:val="sr-Cyrl-RS"/>
        </w:rPr>
      </w:pPr>
      <w:proofErr w:type="gramStart"/>
      <w:r w:rsidRPr="00322136">
        <w:rPr>
          <w:rFonts w:cs="Arial"/>
          <w:b/>
        </w:rPr>
        <w:t>Члан 5</w:t>
      </w:r>
      <w:r w:rsidRPr="00322136">
        <w:rPr>
          <w:rFonts w:cs="Arial"/>
        </w:rPr>
        <w:t>.</w:t>
      </w:r>
      <w:proofErr w:type="gramEnd"/>
    </w:p>
    <w:p w:rsidR="00322136" w:rsidRPr="00322136" w:rsidRDefault="00322136" w:rsidP="00322136">
      <w:pPr>
        <w:rPr>
          <w:rFonts w:cs="Arial"/>
          <w:lang w:val="sr-Cyrl-RS"/>
        </w:rPr>
      </w:pPr>
      <w:r w:rsidRPr="00322136">
        <w:rPr>
          <w:rFonts w:cs="Arial"/>
        </w:rPr>
        <w:t xml:space="preserve">Пружалац услуге се обавезује да Кориснику услуге у </w:t>
      </w:r>
      <w:r w:rsidRPr="00322136">
        <w:rPr>
          <w:rFonts w:cs="Arial"/>
          <w:lang w:val="sr-Cyrl-RS"/>
        </w:rPr>
        <w:t xml:space="preserve">тренутку </w:t>
      </w:r>
      <w:r w:rsidRPr="00322136">
        <w:rPr>
          <w:rFonts w:cs="Arial"/>
        </w:rPr>
        <w:t>потписивања уговора достави</w:t>
      </w:r>
      <w:r w:rsidRPr="00322136">
        <w:rPr>
          <w:rFonts w:cs="Arial"/>
          <w:lang w:val="sr-Cyrl-RS"/>
        </w:rPr>
        <w:t>:</w:t>
      </w:r>
    </w:p>
    <w:p w:rsidR="00AE0841" w:rsidRPr="00276B01" w:rsidRDefault="00AE0841" w:rsidP="00AE0841">
      <w:pPr>
        <w:spacing w:before="0"/>
        <w:rPr>
          <w:rFonts w:cs="Arial"/>
          <w:u w:val="single"/>
          <w:lang w:val="sr-Cyrl-RS"/>
        </w:rPr>
      </w:pPr>
    </w:p>
    <w:p w:rsidR="00AE0841" w:rsidRPr="004128C2" w:rsidRDefault="00AE0841" w:rsidP="0047032E">
      <w:pPr>
        <w:numPr>
          <w:ilvl w:val="0"/>
          <w:numId w:val="40"/>
        </w:numPr>
        <w:spacing w:before="0" w:line="276" w:lineRule="auto"/>
        <w:contextualSpacing/>
        <w:rPr>
          <w:rFonts w:eastAsia="Calibri" w:cs="Arial"/>
        </w:rPr>
      </w:pPr>
      <w:r w:rsidRPr="004128C2">
        <w:rPr>
          <w:rFonts w:eastAsia="Calibri" w:cs="Arial"/>
        </w:rPr>
        <w:t>Меницу која је:</w:t>
      </w:r>
    </w:p>
    <w:p w:rsidR="00AE0841" w:rsidRPr="004128C2" w:rsidRDefault="00AE0841" w:rsidP="00AE0841">
      <w:pPr>
        <w:numPr>
          <w:ilvl w:val="0"/>
          <w:numId w:val="12"/>
        </w:numPr>
        <w:ind w:left="1710"/>
        <w:rPr>
          <w:rFonts w:cs="Arial"/>
        </w:rPr>
      </w:pPr>
      <w:r w:rsidRPr="004128C2">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E0841" w:rsidRPr="004128C2" w:rsidRDefault="00AE0841" w:rsidP="00AE0841">
      <w:pPr>
        <w:numPr>
          <w:ilvl w:val="0"/>
          <w:numId w:val="12"/>
        </w:numPr>
        <w:ind w:left="1710"/>
        <w:rPr>
          <w:rFonts w:cs="Arial"/>
        </w:rPr>
      </w:pPr>
      <w:r w:rsidRPr="004128C2">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4128C2">
        <w:rPr>
          <w:rFonts w:cs="Arial"/>
        </w:rPr>
        <w:t>“ бр</w:t>
      </w:r>
      <w:proofErr w:type="gramEnd"/>
      <w:r w:rsidRPr="004128C2">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E0841" w:rsidRPr="004128C2" w:rsidRDefault="00AE0841" w:rsidP="0047032E">
      <w:pPr>
        <w:numPr>
          <w:ilvl w:val="0"/>
          <w:numId w:val="40"/>
        </w:numPr>
        <w:spacing w:before="0" w:after="200" w:line="276" w:lineRule="auto"/>
        <w:contextualSpacing/>
        <w:rPr>
          <w:rFonts w:eastAsia="Calibri" w:cs="Arial"/>
        </w:rPr>
      </w:pPr>
      <w:r w:rsidRPr="004128C2">
        <w:rPr>
          <w:rFonts w:eastAsia="Calibri" w:cs="Arial"/>
        </w:rPr>
        <w:t>Менично писмо – овлашћењ</w:t>
      </w:r>
      <w:r>
        <w:rPr>
          <w:rFonts w:eastAsia="Calibri" w:cs="Arial"/>
        </w:rPr>
        <w:t xml:space="preserve">е којим продавац овлашћује </w:t>
      </w:r>
      <w:r>
        <w:rPr>
          <w:rFonts w:eastAsia="Calibri" w:cs="Arial"/>
          <w:lang w:val="sr-Cyrl-RS"/>
        </w:rPr>
        <w:t>Корисника услуге</w:t>
      </w:r>
      <w:r w:rsidRPr="004128C2">
        <w:rPr>
          <w:rFonts w:eastAsia="Calibri" w:cs="Arial"/>
        </w:rPr>
        <w:t xml:space="preserve"> да може наплатити меницу  на износ од </w:t>
      </w:r>
      <w:r w:rsidRPr="004128C2">
        <w:rPr>
          <w:rFonts w:eastAsia="Calibri" w:cs="Arial"/>
          <w:b/>
          <w:lang w:val="sr-Cyrl-RS"/>
        </w:rPr>
        <w:t>10</w:t>
      </w:r>
      <w:r w:rsidRPr="004128C2">
        <w:rPr>
          <w:rFonts w:eastAsia="Calibri" w:cs="Arial"/>
          <w:b/>
        </w:rPr>
        <w:t>%</w:t>
      </w:r>
      <w:r w:rsidR="00276B01">
        <w:rPr>
          <w:rFonts w:eastAsia="Calibri" w:cs="Arial"/>
        </w:rPr>
        <w:t xml:space="preserve"> од вредности </w:t>
      </w:r>
      <w:r w:rsidR="00276B01">
        <w:rPr>
          <w:rFonts w:eastAsia="Calibri" w:cs="Arial"/>
          <w:lang w:val="sr-Cyrl-RS"/>
        </w:rPr>
        <w:t>Уговора</w:t>
      </w:r>
      <w:r w:rsidRPr="004128C2">
        <w:rPr>
          <w:rFonts w:eastAsia="Calibri" w:cs="Arial"/>
        </w:rPr>
        <w:t xml:space="preserve"> (без ПДВ) са роком важења минимално </w:t>
      </w:r>
      <w:r w:rsidRPr="004128C2">
        <w:rPr>
          <w:rFonts w:eastAsia="Calibri" w:cs="Arial"/>
          <w:b/>
        </w:rPr>
        <w:t>30 дана дужим</w:t>
      </w:r>
      <w:r w:rsidRPr="004128C2">
        <w:rPr>
          <w:rFonts w:eastAsia="Calibri" w:cs="Arial"/>
        </w:rPr>
        <w:t xml:space="preserve">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E0841" w:rsidRPr="004128C2" w:rsidRDefault="00AE0841" w:rsidP="0047032E">
      <w:pPr>
        <w:numPr>
          <w:ilvl w:val="0"/>
          <w:numId w:val="40"/>
        </w:numPr>
        <w:spacing w:before="0" w:after="200" w:line="276" w:lineRule="auto"/>
        <w:contextualSpacing/>
        <w:rPr>
          <w:rFonts w:eastAsia="Calibri" w:cs="Arial"/>
        </w:rPr>
      </w:pPr>
      <w:r w:rsidRPr="004128C2">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E0841" w:rsidRPr="004128C2" w:rsidRDefault="00AE0841" w:rsidP="0047032E">
      <w:pPr>
        <w:numPr>
          <w:ilvl w:val="0"/>
          <w:numId w:val="40"/>
        </w:numPr>
        <w:spacing w:before="0" w:after="200" w:line="276" w:lineRule="auto"/>
        <w:contextualSpacing/>
        <w:rPr>
          <w:rFonts w:eastAsia="Calibri" w:cs="Arial"/>
        </w:rPr>
      </w:pPr>
      <w:r w:rsidRPr="004128C2">
        <w:rPr>
          <w:rFonts w:eastAsia="Calibri" w:cs="Arial"/>
        </w:rPr>
        <w:lastRenderedPageBreak/>
        <w:t>фотокопију важећег Картона депонованих потписа овлашћених лица за располаг</w:t>
      </w:r>
      <w:r>
        <w:rPr>
          <w:rFonts w:eastAsia="Calibri" w:cs="Arial"/>
        </w:rPr>
        <w:t>ање новчаним средствима П</w:t>
      </w:r>
      <w:r>
        <w:rPr>
          <w:rFonts w:eastAsia="Calibri" w:cs="Arial"/>
          <w:lang w:val="sr-Cyrl-RS"/>
        </w:rPr>
        <w:t>ружаоца услуге</w:t>
      </w:r>
      <w:r w:rsidRPr="004128C2">
        <w:rPr>
          <w:rFonts w:eastAsia="Calibri" w:cs="Arial"/>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0841" w:rsidRPr="004128C2" w:rsidRDefault="00AE0841" w:rsidP="0047032E">
      <w:pPr>
        <w:numPr>
          <w:ilvl w:val="0"/>
          <w:numId w:val="40"/>
        </w:numPr>
        <w:spacing w:before="0" w:after="200" w:line="276" w:lineRule="auto"/>
        <w:contextualSpacing/>
        <w:rPr>
          <w:rFonts w:eastAsia="Calibri" w:cs="Arial"/>
        </w:rPr>
      </w:pPr>
      <w:proofErr w:type="gramStart"/>
      <w:r w:rsidRPr="004128C2">
        <w:rPr>
          <w:rFonts w:eastAsia="Calibri" w:cs="Arial"/>
        </w:rPr>
        <w:t>фотокопију</w:t>
      </w:r>
      <w:proofErr w:type="gramEnd"/>
      <w:r w:rsidRPr="004128C2">
        <w:rPr>
          <w:rFonts w:eastAsia="Calibri" w:cs="Arial"/>
        </w:rPr>
        <w:t xml:space="preserve"> ОП обрасца.</w:t>
      </w:r>
    </w:p>
    <w:p w:rsidR="00AE0841" w:rsidRPr="004128C2" w:rsidRDefault="00AE0841" w:rsidP="0047032E">
      <w:pPr>
        <w:numPr>
          <w:ilvl w:val="0"/>
          <w:numId w:val="40"/>
        </w:numPr>
        <w:spacing w:before="0" w:after="200" w:line="276" w:lineRule="auto"/>
        <w:contextualSpacing/>
        <w:rPr>
          <w:rFonts w:eastAsia="Calibri" w:cs="Arial"/>
        </w:rPr>
      </w:pPr>
      <w:r w:rsidRPr="004128C2">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E0841" w:rsidRDefault="00AE0841" w:rsidP="00AE0841">
      <w:pPr>
        <w:spacing w:before="0"/>
        <w:rPr>
          <w:rFonts w:cs="Arial"/>
          <w:lang w:val="sr-Cyrl-RS"/>
        </w:rPr>
      </w:pPr>
      <w:proofErr w:type="gramStart"/>
      <w:r w:rsidRPr="004128C2">
        <w:rPr>
          <w:rFonts w:cs="Arial"/>
        </w:rPr>
        <w:t>Меница може бити</w:t>
      </w:r>
      <w:r>
        <w:rPr>
          <w:rFonts w:cs="Arial"/>
        </w:rPr>
        <w:t xml:space="preserve"> наплаћена у случају да Пр</w:t>
      </w:r>
      <w:r>
        <w:rPr>
          <w:rFonts w:cs="Arial"/>
          <w:lang w:val="sr-Cyrl-RS"/>
        </w:rPr>
        <w:t>ужалац услуге</w:t>
      </w:r>
      <w:r w:rsidRPr="004128C2">
        <w:rPr>
          <w:rFonts w:cs="Arial"/>
        </w:rPr>
        <w:t xml:space="preserve"> не буде извршавао своје уговорне обавезе у роковима и на начин предвиђен уговором.</w:t>
      </w:r>
      <w:proofErr w:type="gramEnd"/>
      <w:r w:rsidRPr="004128C2">
        <w:rPr>
          <w:rFonts w:cs="Arial"/>
        </w:rPr>
        <w:t xml:space="preserve"> </w:t>
      </w:r>
    </w:p>
    <w:p w:rsidR="00322136" w:rsidRPr="00322136" w:rsidRDefault="00322136" w:rsidP="00322136">
      <w:pPr>
        <w:rPr>
          <w:rFonts w:cs="Arial"/>
        </w:rPr>
      </w:pPr>
      <w:r w:rsidRPr="00322136">
        <w:rPr>
          <w:rFonts w:cs="Arial"/>
        </w:rPr>
        <w:t xml:space="preserve">Пружалац услуге је обавезан да Кориснику услуге у тренутку примопредаје предмета уговора </w:t>
      </w:r>
      <w:r w:rsidRPr="00322136">
        <w:rPr>
          <w:rFonts w:cs="Arial"/>
          <w:lang w:eastAsia="zh-CN"/>
        </w:rPr>
        <w:t>потписивања и верификовања Записника о финалном квалитативном пријему услуга (без примедби)</w:t>
      </w:r>
      <w:r w:rsidRPr="00322136">
        <w:rPr>
          <w:rFonts w:cs="Arial"/>
        </w:rPr>
        <w:t>, достави:</w:t>
      </w:r>
    </w:p>
    <w:p w:rsidR="00AE0841" w:rsidRDefault="00AE0841" w:rsidP="00AE0841">
      <w:pPr>
        <w:spacing w:before="0"/>
        <w:rPr>
          <w:rFonts w:cs="Arial"/>
          <w:b/>
          <w:lang w:val="sr-Cyrl-RS"/>
        </w:rPr>
      </w:pPr>
    </w:p>
    <w:p w:rsidR="00AE0841" w:rsidRPr="004128C2" w:rsidRDefault="00AE0841" w:rsidP="00AE0841">
      <w:pPr>
        <w:spacing w:before="0"/>
        <w:rPr>
          <w:rFonts w:cs="Arial"/>
          <w:lang w:val="sr-Cyrl-RS"/>
        </w:rPr>
      </w:pPr>
      <w:r w:rsidRPr="004128C2">
        <w:rPr>
          <w:rFonts w:cs="Arial"/>
          <w:b/>
        </w:rPr>
        <w:t>Б</w:t>
      </w:r>
      <w:r w:rsidRPr="004128C2">
        <w:rPr>
          <w:rFonts w:cs="Arial"/>
          <w:b/>
          <w:lang w:val="sr-Cyrl-BA"/>
        </w:rPr>
        <w:t>ланко соло меница</w:t>
      </w:r>
      <w:r w:rsidRPr="004128C2">
        <w:rPr>
          <w:rFonts w:cs="Arial"/>
          <w:b/>
        </w:rPr>
        <w:t xml:space="preserve"> за отклањање недостатака у гарантном року</w:t>
      </w:r>
    </w:p>
    <w:p w:rsidR="00AE0841" w:rsidRPr="004128C2" w:rsidRDefault="00AE0841" w:rsidP="00AE0841">
      <w:pPr>
        <w:tabs>
          <w:tab w:val="left" w:pos="567"/>
        </w:tabs>
        <w:rPr>
          <w:rFonts w:eastAsia="TimesNewRomanPSMT" w:cs="Arial"/>
          <w:b/>
          <w:bCs/>
          <w:iCs/>
        </w:rPr>
      </w:pPr>
      <w:r w:rsidRPr="004128C2">
        <w:rPr>
          <w:rFonts w:eastAsia="TimesNewRomanPSMT" w:cs="Arial"/>
          <w:b/>
          <w:bCs/>
          <w:iCs/>
        </w:rPr>
        <w:t xml:space="preserve">Меница као гаранција </w:t>
      </w:r>
      <w:proofErr w:type="gramStart"/>
      <w:r w:rsidRPr="004128C2">
        <w:rPr>
          <w:rFonts w:eastAsia="TimesNewRomanPSMT" w:cs="Arial"/>
          <w:b/>
          <w:bCs/>
          <w:iCs/>
        </w:rPr>
        <w:t>за  отклањање</w:t>
      </w:r>
      <w:proofErr w:type="gramEnd"/>
      <w:r w:rsidRPr="004128C2">
        <w:rPr>
          <w:rFonts w:eastAsia="TimesNewRomanPSMT" w:cs="Arial"/>
          <w:b/>
          <w:bCs/>
          <w:iCs/>
        </w:rPr>
        <w:t xml:space="preserve"> грешака у гарантном року</w:t>
      </w:r>
    </w:p>
    <w:p w:rsidR="00AE0841" w:rsidRPr="004128C2" w:rsidRDefault="00AE0841" w:rsidP="00AE0841">
      <w:pPr>
        <w:tabs>
          <w:tab w:val="left" w:pos="567"/>
        </w:tabs>
        <w:spacing w:before="0"/>
        <w:rPr>
          <w:rFonts w:eastAsia="TimesNewRomanPSMT" w:cs="Arial"/>
          <w:iCs/>
        </w:rPr>
      </w:pPr>
      <w:r>
        <w:rPr>
          <w:rFonts w:eastAsia="TimesNewRomanPSMT" w:cs="Arial"/>
          <w:iCs/>
        </w:rPr>
        <w:t>Пр</w:t>
      </w:r>
      <w:r>
        <w:rPr>
          <w:rFonts w:eastAsia="TimesNewRomanPSMT" w:cs="Arial"/>
          <w:iCs/>
          <w:lang w:val="sr-Cyrl-RS"/>
        </w:rPr>
        <w:t>ужалац услуге</w:t>
      </w:r>
      <w:r>
        <w:rPr>
          <w:rFonts w:eastAsia="TimesNewRomanPSMT" w:cs="Arial"/>
          <w:iCs/>
        </w:rPr>
        <w:t xml:space="preserve"> је обавезан да </w:t>
      </w:r>
      <w:r>
        <w:rPr>
          <w:rFonts w:eastAsia="TimesNewRomanPSMT" w:cs="Arial"/>
          <w:iCs/>
          <w:lang w:val="sr-Cyrl-RS"/>
        </w:rPr>
        <w:t>Кориснику услуге</w:t>
      </w:r>
      <w:r w:rsidRPr="004128C2">
        <w:rPr>
          <w:rFonts w:eastAsia="TimesNewRomanPSMT" w:cs="Arial"/>
          <w:iCs/>
        </w:rPr>
        <w:t xml:space="preserve"> у тренутку примопредаје </w:t>
      </w:r>
      <w:r w:rsidR="00276B01">
        <w:rPr>
          <w:rFonts w:eastAsia="TimesNewRomanPSMT" w:cs="Arial"/>
          <w:iCs/>
        </w:rPr>
        <w:t xml:space="preserve">предмета </w:t>
      </w:r>
      <w:proofErr w:type="gramStart"/>
      <w:r w:rsidR="00276B01">
        <w:rPr>
          <w:rFonts w:eastAsia="TimesNewRomanPSMT" w:cs="Arial"/>
          <w:iCs/>
        </w:rPr>
        <w:t xml:space="preserve">уговора </w:t>
      </w:r>
      <w:r w:rsidRPr="004128C2">
        <w:rPr>
          <w:rFonts w:eastAsia="TimesNewRomanPSMT" w:cs="Arial"/>
          <w:iCs/>
        </w:rPr>
        <w:t>,</w:t>
      </w:r>
      <w:proofErr w:type="gramEnd"/>
      <w:r>
        <w:rPr>
          <w:rFonts w:eastAsia="TimesNewRomanPSMT" w:cs="Arial"/>
          <w:iCs/>
          <w:lang w:val="sr-Cyrl-RS"/>
        </w:rPr>
        <w:t xml:space="preserve"> </w:t>
      </w:r>
      <w:r w:rsidRPr="004128C2">
        <w:rPr>
          <w:rFonts w:eastAsia="TimesNewRomanPSMT" w:cs="Arial"/>
          <w:iCs/>
        </w:rPr>
        <w:t>достави:</w:t>
      </w:r>
    </w:p>
    <w:p w:rsidR="00AE0841" w:rsidRPr="004128C2" w:rsidRDefault="00AE0841" w:rsidP="0047032E">
      <w:pPr>
        <w:numPr>
          <w:ilvl w:val="0"/>
          <w:numId w:val="41"/>
        </w:numPr>
        <w:tabs>
          <w:tab w:val="left" w:pos="567"/>
        </w:tabs>
        <w:spacing w:before="0"/>
        <w:rPr>
          <w:rFonts w:eastAsia="TimesNewRomanPSMT" w:cs="Arial"/>
          <w:iCs/>
        </w:rPr>
      </w:pPr>
      <w:r w:rsidRPr="004128C2">
        <w:rPr>
          <w:rFonts w:eastAsia="TimesNewRomanPSMT" w:cs="Arial"/>
          <w:iCs/>
        </w:rPr>
        <w:t>бланко сопствену меницу за отклањање недостатака у гарантном року која је:</w:t>
      </w:r>
    </w:p>
    <w:p w:rsidR="00AE0841" w:rsidRPr="004128C2" w:rsidRDefault="00AE0841" w:rsidP="00AE0841">
      <w:pPr>
        <w:numPr>
          <w:ilvl w:val="0"/>
          <w:numId w:val="12"/>
        </w:numPr>
        <w:ind w:left="1710"/>
        <w:rPr>
          <w:rFonts w:cs="Arial"/>
        </w:rPr>
      </w:pPr>
      <w:r w:rsidRPr="004128C2">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E0841" w:rsidRPr="004128C2" w:rsidRDefault="00AE0841" w:rsidP="00AE0841">
      <w:pPr>
        <w:numPr>
          <w:ilvl w:val="0"/>
          <w:numId w:val="12"/>
        </w:numPr>
        <w:ind w:left="1710"/>
        <w:rPr>
          <w:rFonts w:cs="Arial"/>
        </w:rPr>
      </w:pPr>
      <w:r w:rsidRPr="004128C2">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4128C2">
        <w:rPr>
          <w:rFonts w:cs="Arial"/>
        </w:rPr>
        <w:t>“ бр</w:t>
      </w:r>
      <w:proofErr w:type="gramEnd"/>
      <w:r w:rsidRPr="004128C2">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E0841" w:rsidRPr="00276B01" w:rsidRDefault="00AE0841" w:rsidP="0047032E">
      <w:pPr>
        <w:numPr>
          <w:ilvl w:val="0"/>
          <w:numId w:val="41"/>
        </w:numPr>
        <w:tabs>
          <w:tab w:val="left" w:pos="567"/>
        </w:tabs>
        <w:spacing w:before="0"/>
        <w:rPr>
          <w:rFonts w:eastAsia="TimesNewRomanPSMT" w:cs="Arial"/>
          <w:iCs/>
        </w:rPr>
      </w:pPr>
      <w:r w:rsidRPr="004128C2">
        <w:rPr>
          <w:rFonts w:eastAsia="TimesNewRomanPSMT" w:cs="Arial"/>
          <w:iCs/>
        </w:rPr>
        <w:t xml:space="preserve">Менично </w:t>
      </w:r>
      <w:r>
        <w:rPr>
          <w:rFonts w:eastAsia="TimesNewRomanPSMT" w:cs="Arial"/>
          <w:iCs/>
        </w:rPr>
        <w:t>писмо – овлашћење којим Пр</w:t>
      </w:r>
      <w:r>
        <w:rPr>
          <w:rFonts w:eastAsia="TimesNewRomanPSMT" w:cs="Arial"/>
          <w:iCs/>
          <w:lang w:val="sr-Cyrl-RS"/>
        </w:rPr>
        <w:t>ужалац услуге</w:t>
      </w:r>
      <w:r>
        <w:rPr>
          <w:rFonts w:eastAsia="TimesNewRomanPSMT" w:cs="Arial"/>
          <w:iCs/>
        </w:rPr>
        <w:t xml:space="preserve"> овлашћује К</w:t>
      </w:r>
      <w:r>
        <w:rPr>
          <w:rFonts w:eastAsia="TimesNewRomanPSMT" w:cs="Arial"/>
          <w:iCs/>
          <w:lang w:val="sr-Cyrl-RS"/>
        </w:rPr>
        <w:t>орисника услуге</w:t>
      </w:r>
      <w:r w:rsidRPr="004128C2">
        <w:rPr>
          <w:rFonts w:eastAsia="TimesNewRomanPSMT" w:cs="Arial"/>
          <w:iCs/>
        </w:rPr>
        <w:t xml:space="preserve">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276B01" w:rsidRDefault="00276B01" w:rsidP="00276B01">
      <w:pPr>
        <w:tabs>
          <w:tab w:val="left" w:pos="567"/>
        </w:tabs>
        <w:spacing w:before="0"/>
        <w:rPr>
          <w:rFonts w:eastAsia="TimesNewRomanPSMT" w:cs="Arial"/>
          <w:iCs/>
          <w:lang w:val="sr-Cyrl-RS"/>
        </w:rPr>
      </w:pPr>
    </w:p>
    <w:p w:rsidR="00276B01" w:rsidRPr="004128C2" w:rsidRDefault="00276B01" w:rsidP="00276B01">
      <w:pPr>
        <w:tabs>
          <w:tab w:val="left" w:pos="567"/>
        </w:tabs>
        <w:spacing w:before="0"/>
        <w:rPr>
          <w:rFonts w:eastAsia="TimesNewRomanPSMT" w:cs="Arial"/>
          <w:iCs/>
        </w:rPr>
      </w:pPr>
    </w:p>
    <w:p w:rsidR="00AE0841" w:rsidRPr="004128C2" w:rsidRDefault="00AE0841" w:rsidP="0047032E">
      <w:pPr>
        <w:numPr>
          <w:ilvl w:val="0"/>
          <w:numId w:val="41"/>
        </w:numPr>
        <w:tabs>
          <w:tab w:val="left" w:pos="567"/>
        </w:tabs>
        <w:spacing w:before="0"/>
        <w:rPr>
          <w:rFonts w:eastAsia="TimesNewRomanPSMT" w:cs="Arial"/>
          <w:iCs/>
        </w:rPr>
      </w:pPr>
      <w:r w:rsidRPr="004128C2">
        <w:rPr>
          <w:rFonts w:eastAsia="TimesNewRomanPSMT"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E0841" w:rsidRPr="004128C2" w:rsidRDefault="00AE0841" w:rsidP="0047032E">
      <w:pPr>
        <w:numPr>
          <w:ilvl w:val="0"/>
          <w:numId w:val="41"/>
        </w:numPr>
        <w:tabs>
          <w:tab w:val="left" w:pos="567"/>
        </w:tabs>
        <w:spacing w:before="0"/>
        <w:rPr>
          <w:rFonts w:eastAsia="TimesNewRomanPSMT" w:cs="Arial"/>
          <w:iCs/>
        </w:rPr>
      </w:pPr>
      <w:r w:rsidRPr="004128C2">
        <w:rPr>
          <w:rFonts w:eastAsia="TimesNewRomanPSMT" w:cs="Arial"/>
          <w:iCs/>
        </w:rPr>
        <w:lastRenderedPageBreak/>
        <w:t xml:space="preserve">фотокопију важећег Картона депонованих потписа овлашћених лица за располагање новчаним </w:t>
      </w:r>
      <w:r>
        <w:rPr>
          <w:rFonts w:eastAsia="TimesNewRomanPSMT" w:cs="Arial"/>
          <w:iCs/>
        </w:rPr>
        <w:t>средствима Пр</w:t>
      </w:r>
      <w:r>
        <w:rPr>
          <w:rFonts w:eastAsia="TimesNewRomanPSMT" w:cs="Arial"/>
          <w:iCs/>
          <w:lang w:val="sr-Cyrl-RS"/>
        </w:rPr>
        <w:t>ужаоца услуге</w:t>
      </w:r>
      <w:r w:rsidRPr="004128C2">
        <w:rPr>
          <w:rFonts w:eastAsia="TimesNewRomanPSMT" w:cs="Arial"/>
          <w:iC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0841" w:rsidRPr="004128C2" w:rsidRDefault="00AE0841" w:rsidP="0047032E">
      <w:pPr>
        <w:numPr>
          <w:ilvl w:val="0"/>
          <w:numId w:val="41"/>
        </w:numPr>
        <w:tabs>
          <w:tab w:val="left" w:pos="567"/>
        </w:tabs>
        <w:spacing w:before="0"/>
        <w:rPr>
          <w:rFonts w:eastAsia="TimesNewRomanPSMT" w:cs="Arial"/>
          <w:iCs/>
        </w:rPr>
      </w:pPr>
      <w:proofErr w:type="gramStart"/>
      <w:r w:rsidRPr="004128C2">
        <w:rPr>
          <w:rFonts w:eastAsia="TimesNewRomanPSMT" w:cs="Arial"/>
          <w:iCs/>
        </w:rPr>
        <w:t>фотокопију</w:t>
      </w:r>
      <w:proofErr w:type="gramEnd"/>
      <w:r w:rsidRPr="004128C2">
        <w:rPr>
          <w:rFonts w:eastAsia="TimesNewRomanPSMT" w:cs="Arial"/>
          <w:iCs/>
        </w:rPr>
        <w:t xml:space="preserve"> ОП обрасца.</w:t>
      </w:r>
    </w:p>
    <w:p w:rsidR="00AE0841" w:rsidRPr="004128C2" w:rsidRDefault="00AE0841" w:rsidP="0047032E">
      <w:pPr>
        <w:numPr>
          <w:ilvl w:val="0"/>
          <w:numId w:val="41"/>
        </w:numPr>
        <w:tabs>
          <w:tab w:val="left" w:pos="567"/>
        </w:tabs>
        <w:spacing w:before="0"/>
        <w:rPr>
          <w:rFonts w:eastAsia="TimesNewRomanPSMT" w:cs="Arial"/>
          <w:iCs/>
        </w:rPr>
      </w:pPr>
      <w:r w:rsidRPr="004128C2">
        <w:rPr>
          <w:rFonts w:eastAsia="TimesNewRomanPSMT"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E0841" w:rsidRPr="004128C2" w:rsidRDefault="00AE0841" w:rsidP="00AE0841">
      <w:pPr>
        <w:tabs>
          <w:tab w:val="left" w:pos="567"/>
        </w:tabs>
        <w:spacing w:before="0"/>
        <w:rPr>
          <w:rFonts w:eastAsia="TimesNewRomanPSMT" w:cs="Arial"/>
          <w:iCs/>
        </w:rPr>
      </w:pPr>
      <w:proofErr w:type="gramStart"/>
      <w:r w:rsidRPr="004128C2">
        <w:rPr>
          <w:rFonts w:eastAsia="TimesNewRomanPSMT" w:cs="Arial"/>
          <w:iCs/>
        </w:rPr>
        <w:t>Меница може бити наплаћена у случају</w:t>
      </w:r>
      <w:r>
        <w:rPr>
          <w:rFonts w:eastAsia="TimesNewRomanPSMT" w:cs="Arial"/>
          <w:iCs/>
        </w:rPr>
        <w:t xml:space="preserve"> да Пр</w:t>
      </w:r>
      <w:r>
        <w:rPr>
          <w:rFonts w:eastAsia="TimesNewRomanPSMT" w:cs="Arial"/>
          <w:iCs/>
          <w:lang w:val="sr-Cyrl-RS"/>
        </w:rPr>
        <w:t>ужалац услуге</w:t>
      </w:r>
      <w:r w:rsidRPr="004128C2">
        <w:rPr>
          <w:rFonts w:eastAsia="TimesNewRomanPSMT" w:cs="Arial"/>
          <w:iCs/>
        </w:rPr>
        <w:t xml:space="preserve"> не отклони недостатке у гарантном року.</w:t>
      </w:r>
      <w:proofErr w:type="gramEnd"/>
      <w:r w:rsidRPr="004128C2">
        <w:rPr>
          <w:rFonts w:eastAsia="TimesNewRomanPSMT" w:cs="Arial"/>
          <w:iCs/>
        </w:rPr>
        <w:t xml:space="preserve"> </w:t>
      </w:r>
    </w:p>
    <w:p w:rsidR="00AE0841" w:rsidRPr="004128C2" w:rsidRDefault="00AE0841" w:rsidP="00AE0841">
      <w:pPr>
        <w:tabs>
          <w:tab w:val="left" w:pos="567"/>
        </w:tabs>
        <w:rPr>
          <w:rFonts w:eastAsia="TimesNewRomanPSMT" w:cs="Arial"/>
          <w:iCs/>
        </w:rPr>
      </w:pPr>
      <w:r w:rsidRPr="004128C2">
        <w:rPr>
          <w:rFonts w:eastAsia="TimesNewRomanPSMT" w:cs="Arial"/>
          <w:iCs/>
        </w:rPr>
        <w:t xml:space="preserve">Уколико се средство финансијског обезбеђења не </w:t>
      </w:r>
      <w:r>
        <w:rPr>
          <w:rFonts w:eastAsia="TimesNewRomanPSMT" w:cs="Arial"/>
          <w:iCs/>
        </w:rPr>
        <w:t>достави у уговореном року, К</w:t>
      </w:r>
      <w:r>
        <w:rPr>
          <w:rFonts w:eastAsia="TimesNewRomanPSMT" w:cs="Arial"/>
          <w:iCs/>
          <w:lang w:val="sr-Cyrl-RS"/>
        </w:rPr>
        <w:t>орисник услуге</w:t>
      </w:r>
      <w:r w:rsidRPr="004128C2">
        <w:rPr>
          <w:rFonts w:eastAsia="TimesNewRomanPSMT" w:cs="Arial"/>
          <w:iCs/>
        </w:rPr>
        <w:t xml:space="preserve"> има </w:t>
      </w:r>
      <w:proofErr w:type="gramStart"/>
      <w:r w:rsidRPr="004128C2">
        <w:rPr>
          <w:rFonts w:eastAsia="TimesNewRomanPSMT" w:cs="Arial"/>
          <w:iCs/>
        </w:rPr>
        <w:t>право  да</w:t>
      </w:r>
      <w:proofErr w:type="gramEnd"/>
      <w:r w:rsidRPr="004128C2">
        <w:rPr>
          <w:rFonts w:eastAsia="TimesNewRomanPSMT" w:cs="Arial"/>
          <w:iCs/>
        </w:rPr>
        <w:t xml:space="preserve"> наплати средство финанасијског обезбеђења за добро извршење посла.</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b/>
        </w:rPr>
      </w:pPr>
      <w:r w:rsidRPr="00322136">
        <w:rPr>
          <w:rFonts w:cs="Arial"/>
          <w:b/>
        </w:rPr>
        <w:t>ИЗВРШИОЦИ</w:t>
      </w:r>
      <w:r w:rsidRPr="00322136">
        <w:rPr>
          <w:rFonts w:cs="Arial"/>
          <w:b/>
        </w:rPr>
        <w:tab/>
      </w:r>
    </w:p>
    <w:p w:rsidR="00322136" w:rsidRPr="00322136" w:rsidRDefault="00322136" w:rsidP="00322136">
      <w:pPr>
        <w:tabs>
          <w:tab w:val="left" w:pos="567"/>
        </w:tabs>
        <w:spacing w:before="0"/>
        <w:jc w:val="center"/>
        <w:rPr>
          <w:rFonts w:cs="Arial"/>
        </w:rPr>
      </w:pPr>
      <w:proofErr w:type="gramStart"/>
      <w:r w:rsidRPr="00322136">
        <w:rPr>
          <w:rFonts w:cs="Arial"/>
          <w:b/>
        </w:rPr>
        <w:t>Члан 6</w:t>
      </w:r>
      <w:r w:rsidRPr="00322136">
        <w:rPr>
          <w:rFonts w:cs="Arial"/>
        </w:rPr>
        <w:t>.</w:t>
      </w:r>
      <w:proofErr w:type="gramEnd"/>
    </w:p>
    <w:p w:rsidR="00322136" w:rsidRPr="00322136" w:rsidRDefault="00322136" w:rsidP="00322136">
      <w:pPr>
        <w:tabs>
          <w:tab w:val="left" w:pos="567"/>
        </w:tabs>
        <w:spacing w:before="0"/>
        <w:rPr>
          <w:rFonts w:cs="Arial"/>
        </w:rPr>
      </w:pPr>
      <w:proofErr w:type="gramStart"/>
      <w:r w:rsidRPr="00322136">
        <w:rPr>
          <w:rFonts w:cs="Arial"/>
        </w:rPr>
        <w:t>Извршиоци су ангажована лица од стране Пружаоца услуге.</w:t>
      </w:r>
      <w:proofErr w:type="gramEnd"/>
    </w:p>
    <w:p w:rsidR="00322136" w:rsidRPr="00322136" w:rsidRDefault="00322136" w:rsidP="00322136">
      <w:pPr>
        <w:tabs>
          <w:tab w:val="left" w:pos="567"/>
        </w:tabs>
        <w:spacing w:before="0"/>
        <w:rPr>
          <w:rFonts w:cs="Arial"/>
        </w:rPr>
      </w:pPr>
      <w:proofErr w:type="gramStart"/>
      <w:r w:rsidRPr="00322136">
        <w:rPr>
          <w:rFonts w:cs="Arial"/>
        </w:rPr>
        <w:t>Пружалац услуге доставља Кориснику услуге Списак извршилаца, са наведеним квалификацијама, на који ће Корисник услуге дати своју сагласност.</w:t>
      </w:r>
      <w:proofErr w:type="gramEnd"/>
    </w:p>
    <w:p w:rsidR="00322136" w:rsidRPr="00322136" w:rsidRDefault="00322136" w:rsidP="00322136">
      <w:pPr>
        <w:tabs>
          <w:tab w:val="left" w:pos="567"/>
        </w:tabs>
        <w:spacing w:before="0"/>
        <w:rPr>
          <w:rFonts w:cs="Arial"/>
          <w:lang w:val="sr-Cyrl-RS"/>
        </w:rPr>
      </w:pPr>
      <w:r w:rsidRPr="00322136">
        <w:rPr>
          <w:rFonts w:cs="Arial"/>
        </w:rPr>
        <w:t xml:space="preserve"> </w:t>
      </w:r>
    </w:p>
    <w:p w:rsidR="00322136" w:rsidRPr="00322136" w:rsidRDefault="00322136" w:rsidP="00322136">
      <w:pPr>
        <w:tabs>
          <w:tab w:val="left" w:pos="567"/>
        </w:tabs>
        <w:spacing w:before="0"/>
        <w:jc w:val="center"/>
        <w:rPr>
          <w:rFonts w:cs="Arial"/>
        </w:rPr>
      </w:pPr>
      <w:proofErr w:type="gramStart"/>
      <w:r w:rsidRPr="00322136">
        <w:rPr>
          <w:rFonts w:cs="Arial"/>
          <w:b/>
        </w:rPr>
        <w:t>Члан 7</w:t>
      </w:r>
      <w:r w:rsidRPr="00322136">
        <w:rPr>
          <w:rFonts w:cs="Arial"/>
        </w:rPr>
        <w:t>.</w:t>
      </w:r>
      <w:proofErr w:type="gramEnd"/>
    </w:p>
    <w:p w:rsidR="00322136" w:rsidRPr="00322136" w:rsidRDefault="00322136" w:rsidP="00322136">
      <w:pPr>
        <w:tabs>
          <w:tab w:val="left" w:pos="567"/>
        </w:tabs>
        <w:spacing w:before="0"/>
        <w:rPr>
          <w:rFonts w:cs="Arial"/>
        </w:rPr>
      </w:pPr>
      <w:r w:rsidRPr="00322136">
        <w:rPr>
          <w:rFonts w:cs="Arial"/>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 </w:t>
      </w:r>
    </w:p>
    <w:p w:rsid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proofErr w:type="gramStart"/>
      <w:r w:rsidRPr="00322136">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322136">
        <w:rPr>
          <w:rFonts w:cs="Arial"/>
        </w:rPr>
        <w:t xml:space="preserve"> </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jc w:val="center"/>
        <w:rPr>
          <w:rFonts w:cs="Arial"/>
        </w:rPr>
      </w:pPr>
      <w:proofErr w:type="gramStart"/>
      <w:r w:rsidRPr="00322136">
        <w:rPr>
          <w:rFonts w:cs="Arial"/>
          <w:b/>
        </w:rPr>
        <w:t>Члан 8</w:t>
      </w:r>
      <w:r w:rsidRPr="00322136">
        <w:rPr>
          <w:rFonts w:cs="Arial"/>
        </w:rPr>
        <w:t>.</w:t>
      </w:r>
      <w:proofErr w:type="gramEnd"/>
    </w:p>
    <w:p w:rsid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proofErr w:type="gramStart"/>
      <w:r w:rsidRPr="00322136">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322136" w:rsidRPr="00322136" w:rsidRDefault="00322136" w:rsidP="00322136">
      <w:pPr>
        <w:tabs>
          <w:tab w:val="left" w:pos="567"/>
        </w:tabs>
        <w:spacing w:before="0"/>
        <w:rPr>
          <w:rFonts w:cs="Arial"/>
        </w:rPr>
      </w:pPr>
      <w:r w:rsidRPr="00322136">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322136">
        <w:rPr>
          <w:rFonts w:cs="Arial"/>
        </w:rPr>
        <w:t>лицима .</w:t>
      </w:r>
      <w:proofErr w:type="gramEnd"/>
      <w:r w:rsidRPr="00322136">
        <w:rPr>
          <w:rFonts w:cs="Arial"/>
        </w:rPr>
        <w:t xml:space="preserve"> </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color w:val="00B0F0"/>
        </w:rPr>
      </w:pPr>
      <w:proofErr w:type="gramStart"/>
      <w:r w:rsidRPr="00322136">
        <w:rPr>
          <w:rFonts w:cs="Arial"/>
        </w:rPr>
        <w:t>Осигурања из става 1.</w:t>
      </w:r>
      <w:proofErr w:type="gramEnd"/>
      <w:r w:rsidRPr="00322136">
        <w:rPr>
          <w:rFonts w:cs="Arial"/>
        </w:rPr>
        <w:t xml:space="preserve"> </w:t>
      </w:r>
      <w:proofErr w:type="gramStart"/>
      <w:r w:rsidRPr="00322136">
        <w:rPr>
          <w:rFonts w:cs="Arial"/>
        </w:rPr>
        <w:t>овог</w:t>
      </w:r>
      <w:proofErr w:type="gramEnd"/>
      <w:r w:rsidRPr="00322136">
        <w:rPr>
          <w:rFonts w:cs="Arial"/>
        </w:rPr>
        <w:t xml:space="preserve"> члана, трајаће до завршетка пружања и/или извршења</w:t>
      </w:r>
      <w:r w:rsidRPr="00322136">
        <w:rPr>
          <w:rFonts w:cs="Arial"/>
          <w:color w:val="00B0F0"/>
        </w:rPr>
        <w:t xml:space="preserve"> </w:t>
      </w:r>
      <w:r w:rsidRPr="00322136">
        <w:rPr>
          <w:rFonts w:cs="Arial"/>
        </w:rPr>
        <w:t>Услуга које су предмет овог Уговора.</w:t>
      </w:r>
    </w:p>
    <w:p w:rsid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b/>
        </w:rPr>
      </w:pPr>
      <w:r w:rsidRPr="00322136">
        <w:rPr>
          <w:rFonts w:cs="Arial"/>
          <w:b/>
        </w:rPr>
        <w:t xml:space="preserve">ЗАКЉУЧИВАЊЕ И СТУПАЊЕ НА СНАГУ </w:t>
      </w:r>
    </w:p>
    <w:p w:rsidR="00322136" w:rsidRPr="00322136" w:rsidRDefault="00322136" w:rsidP="00322136">
      <w:pPr>
        <w:tabs>
          <w:tab w:val="left" w:pos="567"/>
        </w:tabs>
        <w:spacing w:before="0"/>
        <w:jc w:val="center"/>
        <w:rPr>
          <w:rFonts w:cs="Arial"/>
        </w:rPr>
      </w:pPr>
      <w:proofErr w:type="gramStart"/>
      <w:r w:rsidRPr="00322136">
        <w:rPr>
          <w:rFonts w:cs="Arial"/>
          <w:b/>
        </w:rPr>
        <w:t>Члан 9</w:t>
      </w:r>
      <w:r w:rsidRPr="00322136">
        <w:rPr>
          <w:rFonts w:cs="Arial"/>
        </w:rPr>
        <w:t>.</w:t>
      </w:r>
      <w:proofErr w:type="gramEnd"/>
    </w:p>
    <w:p w:rsidR="00322136" w:rsidRPr="00322136" w:rsidRDefault="00322136" w:rsidP="00322136">
      <w:pPr>
        <w:tabs>
          <w:tab w:val="left" w:pos="567"/>
        </w:tabs>
        <w:spacing w:before="0"/>
        <w:rPr>
          <w:rFonts w:cs="Arial"/>
        </w:rPr>
      </w:pPr>
      <w:proofErr w:type="gramStart"/>
      <w:r w:rsidRPr="00322136">
        <w:rPr>
          <w:rFonts w:cs="Arial"/>
        </w:rPr>
        <w:lastRenderedPageBreak/>
        <w:t>Овај Уговор сматра се закљученим када га потпишу овлашћени представници Уговорних страна.</w:t>
      </w:r>
      <w:proofErr w:type="gramEnd"/>
    </w:p>
    <w:p w:rsidR="006F0212" w:rsidRPr="006F0212" w:rsidRDefault="006F0212" w:rsidP="00322136">
      <w:pPr>
        <w:tabs>
          <w:tab w:val="left" w:pos="567"/>
        </w:tabs>
        <w:spacing w:before="0"/>
        <w:rPr>
          <w:rFonts w:cs="Arial"/>
          <w:highlight w:val="yellow"/>
          <w:lang w:val="sr-Cyrl-RS"/>
        </w:rPr>
      </w:pPr>
    </w:p>
    <w:p w:rsidR="00322136" w:rsidRPr="00322136" w:rsidRDefault="00322136" w:rsidP="00322136">
      <w:pPr>
        <w:tabs>
          <w:tab w:val="left" w:pos="567"/>
        </w:tabs>
        <w:spacing w:before="0"/>
        <w:jc w:val="center"/>
        <w:rPr>
          <w:rFonts w:cs="Arial"/>
        </w:rPr>
      </w:pPr>
      <w:proofErr w:type="gramStart"/>
      <w:r w:rsidRPr="00322136">
        <w:rPr>
          <w:rFonts w:cs="Arial"/>
          <w:b/>
        </w:rPr>
        <w:t>Члан 10</w:t>
      </w:r>
      <w:r w:rsidRPr="00322136">
        <w:rPr>
          <w:rFonts w:cs="Arial"/>
        </w:rPr>
        <w:t>.</w:t>
      </w:r>
      <w:proofErr w:type="gramEnd"/>
    </w:p>
    <w:p w:rsidR="00322136" w:rsidRPr="00322136" w:rsidRDefault="00322136" w:rsidP="00322136">
      <w:pPr>
        <w:tabs>
          <w:tab w:val="left" w:pos="567"/>
        </w:tabs>
        <w:spacing w:before="0"/>
        <w:rPr>
          <w:rFonts w:cs="Arial"/>
        </w:rPr>
      </w:pPr>
      <w:proofErr w:type="gramStart"/>
      <w:r w:rsidRPr="00322136">
        <w:rPr>
          <w:rFonts w:cs="Arial"/>
        </w:rPr>
        <w:t xml:space="preserve">Овај Уговор се закључује </w:t>
      </w:r>
      <w:r w:rsidRPr="00322136">
        <w:rPr>
          <w:rFonts w:cs="Arial"/>
          <w:lang w:val="sr-Cyrl-RS"/>
        </w:rPr>
        <w:t>до испуњења свих уговорних обавеза</w:t>
      </w:r>
      <w:r w:rsidRPr="00322136">
        <w:rPr>
          <w:rFonts w:cs="Arial"/>
        </w:rPr>
        <w:t>.</w:t>
      </w:r>
      <w:proofErr w:type="gramEnd"/>
    </w:p>
    <w:p w:rsidR="00322136" w:rsidRPr="00322136" w:rsidRDefault="00322136" w:rsidP="00322136">
      <w:pPr>
        <w:tabs>
          <w:tab w:val="left" w:pos="567"/>
        </w:tabs>
        <w:spacing w:before="0"/>
        <w:rPr>
          <w:rFonts w:cs="Arial"/>
          <w:lang w:val="sr-Cyrl-RS"/>
        </w:rPr>
      </w:pPr>
      <w:r w:rsidRPr="00322136">
        <w:rPr>
          <w:rFonts w:cs="Arial"/>
        </w:rPr>
        <w:t xml:space="preserve">Обавезе </w:t>
      </w:r>
      <w:proofErr w:type="gramStart"/>
      <w:r w:rsidRPr="00322136">
        <w:rPr>
          <w:rFonts w:cs="Arial"/>
        </w:rPr>
        <w:t>по  овом</w:t>
      </w:r>
      <w:proofErr w:type="gramEnd"/>
      <w:r w:rsidRPr="00322136">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322136" w:rsidRPr="00322136" w:rsidRDefault="00322136" w:rsidP="00322136">
      <w:pPr>
        <w:tabs>
          <w:tab w:val="left" w:pos="567"/>
        </w:tabs>
        <w:spacing w:before="0"/>
        <w:rPr>
          <w:rFonts w:cs="Arial"/>
          <w:color w:val="00B0F0"/>
        </w:rPr>
      </w:pPr>
    </w:p>
    <w:p w:rsidR="00322136" w:rsidRPr="00322136" w:rsidRDefault="00322136" w:rsidP="00322136">
      <w:pPr>
        <w:tabs>
          <w:tab w:val="left" w:pos="567"/>
        </w:tabs>
        <w:spacing w:before="0"/>
        <w:jc w:val="center"/>
        <w:rPr>
          <w:rFonts w:cs="Arial"/>
        </w:rPr>
      </w:pPr>
      <w:proofErr w:type="gramStart"/>
      <w:r w:rsidRPr="00322136">
        <w:rPr>
          <w:rFonts w:cs="Arial"/>
          <w:b/>
        </w:rPr>
        <w:t>Члан 11</w:t>
      </w:r>
      <w:r w:rsidRPr="00322136">
        <w:rPr>
          <w:rFonts w:cs="Arial"/>
        </w:rPr>
        <w:t>.</w:t>
      </w:r>
      <w:proofErr w:type="gramEnd"/>
    </w:p>
    <w:p w:rsidR="00322136" w:rsidRPr="00322136" w:rsidRDefault="00322136" w:rsidP="00322136">
      <w:pPr>
        <w:tabs>
          <w:tab w:val="left" w:pos="567"/>
        </w:tabs>
        <w:spacing w:before="0"/>
        <w:rPr>
          <w:rFonts w:cs="Arial"/>
        </w:rPr>
      </w:pPr>
      <w:r w:rsidRPr="00322136">
        <w:rPr>
          <w:rFonts w:cs="Arial"/>
        </w:rPr>
        <w:t xml:space="preserve">Овај Уговор и његови </w:t>
      </w:r>
      <w:r w:rsidRPr="00681435">
        <w:rPr>
          <w:rFonts w:cs="Arial"/>
        </w:rPr>
        <w:t xml:space="preserve">Прилози  од 1 до </w:t>
      </w:r>
      <w:r w:rsidRPr="00681435">
        <w:rPr>
          <w:rFonts w:cs="Arial"/>
          <w:lang w:val="sr-Cyrl-RS"/>
        </w:rPr>
        <w:t>6</w:t>
      </w:r>
      <w:r w:rsidRPr="00681435">
        <w:rPr>
          <w:rFonts w:cs="Arial"/>
        </w:rPr>
        <w:t xml:space="preserve"> из члана </w:t>
      </w:r>
      <w:r w:rsidR="001018B8">
        <w:rPr>
          <w:rFonts w:cs="Arial"/>
          <w:lang w:val="sr-Cyrl-RS"/>
        </w:rPr>
        <w:t>23</w:t>
      </w:r>
      <w:r w:rsidRPr="00681435">
        <w:rPr>
          <w:rFonts w:cs="Arial"/>
        </w:rPr>
        <w:t xml:space="preserve"> овог Уговора</w:t>
      </w:r>
      <w:r w:rsidRPr="00322136">
        <w:rPr>
          <w:rFonts w:cs="Arial"/>
        </w:rPr>
        <w:t xml:space="preserve">, сачињени су на српском језику. </w:t>
      </w:r>
    </w:p>
    <w:p w:rsidR="00322136" w:rsidRPr="00322136" w:rsidRDefault="00322136" w:rsidP="00322136">
      <w:pPr>
        <w:tabs>
          <w:tab w:val="left" w:pos="567"/>
        </w:tabs>
        <w:spacing w:before="0"/>
        <w:rPr>
          <w:rFonts w:cs="Arial"/>
        </w:rPr>
      </w:pPr>
      <w:proofErr w:type="gramStart"/>
      <w:r w:rsidRPr="00322136">
        <w:rPr>
          <w:rFonts w:cs="Arial"/>
        </w:rPr>
        <w:t>На овај Уговор примењују се закони Републике Србије.</w:t>
      </w:r>
      <w:proofErr w:type="gramEnd"/>
    </w:p>
    <w:p w:rsidR="00322136" w:rsidRPr="00322136" w:rsidRDefault="00322136" w:rsidP="00322136">
      <w:pPr>
        <w:tabs>
          <w:tab w:val="left" w:pos="567"/>
        </w:tabs>
        <w:spacing w:before="0"/>
        <w:rPr>
          <w:rFonts w:cs="Arial"/>
        </w:rPr>
      </w:pPr>
      <w:proofErr w:type="gramStart"/>
      <w:r w:rsidRPr="00322136">
        <w:rPr>
          <w:rFonts w:cs="Arial"/>
        </w:rPr>
        <w:t>У случају спора меродавно право је право Републике Србије, а поступак се води на српском језику.</w:t>
      </w:r>
      <w:proofErr w:type="gramEnd"/>
      <w:r w:rsidRPr="00322136">
        <w:rPr>
          <w:rFonts w:cs="Arial"/>
        </w:rPr>
        <w:t xml:space="preserve"> </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b/>
        </w:rPr>
      </w:pPr>
      <w:r w:rsidRPr="00322136">
        <w:rPr>
          <w:rFonts w:cs="Arial"/>
          <w:b/>
        </w:rPr>
        <w:t>ОВЛАШЋЕНИ ПРЕДСТАВНИЦИ ЗА ПРАЋЕЊЕ УГОВОРА</w:t>
      </w:r>
    </w:p>
    <w:p w:rsidR="00322136" w:rsidRPr="00322136" w:rsidRDefault="00322136" w:rsidP="00322136">
      <w:pPr>
        <w:tabs>
          <w:tab w:val="left" w:pos="567"/>
        </w:tabs>
        <w:spacing w:before="0"/>
        <w:jc w:val="center"/>
        <w:rPr>
          <w:rFonts w:cs="Arial"/>
        </w:rPr>
      </w:pPr>
      <w:proofErr w:type="gramStart"/>
      <w:r w:rsidRPr="00322136">
        <w:rPr>
          <w:rFonts w:cs="Arial"/>
          <w:b/>
        </w:rPr>
        <w:t>Члан 12</w:t>
      </w:r>
      <w:r w:rsidRPr="00322136">
        <w:rPr>
          <w:rFonts w:cs="Arial"/>
        </w:rPr>
        <w:t>.</w:t>
      </w:r>
      <w:proofErr w:type="gramEnd"/>
    </w:p>
    <w:p w:rsidR="00322136" w:rsidRPr="00322136" w:rsidRDefault="00322136" w:rsidP="00322136">
      <w:pPr>
        <w:tabs>
          <w:tab w:val="left" w:pos="567"/>
        </w:tabs>
        <w:spacing w:before="0"/>
        <w:rPr>
          <w:rFonts w:cs="Arial"/>
        </w:rPr>
      </w:pPr>
      <w:proofErr w:type="gramStart"/>
      <w:r w:rsidRPr="00322136">
        <w:rPr>
          <w:rFonts w:cs="Arial"/>
        </w:rPr>
        <w:t>Обе уговорне стране ће писаним путем у року од 10 (десет) дана од потпиивања уговора, одредити овлашћене представнике за праћење реализације услуге из члана 1.</w:t>
      </w:r>
      <w:proofErr w:type="gramEnd"/>
      <w:r w:rsidRPr="00322136">
        <w:rPr>
          <w:rFonts w:cs="Arial"/>
        </w:rPr>
        <w:t xml:space="preserve"> </w:t>
      </w:r>
      <w:proofErr w:type="gramStart"/>
      <w:r w:rsidRPr="00322136">
        <w:rPr>
          <w:rFonts w:cs="Arial"/>
        </w:rPr>
        <w:t>овог</w:t>
      </w:r>
      <w:proofErr w:type="gramEnd"/>
      <w:r w:rsidRPr="00322136">
        <w:rPr>
          <w:rFonts w:cs="Arial"/>
        </w:rPr>
        <w:t xml:space="preserve"> Уговора.</w:t>
      </w:r>
    </w:p>
    <w:p w:rsidR="00322136" w:rsidRPr="00322136" w:rsidRDefault="00322136" w:rsidP="00322136">
      <w:pPr>
        <w:spacing w:before="0"/>
        <w:rPr>
          <w:rFonts w:eastAsia="Calibri" w:cs="Arial"/>
        </w:rPr>
      </w:pPr>
      <w:proofErr w:type="gramStart"/>
      <w:r w:rsidRPr="00322136">
        <w:rPr>
          <w:rFonts w:eastAsia="Calibri" w:cs="Arial"/>
        </w:rPr>
        <w:t xml:space="preserve">Овлашћени представници за праћење реализације </w:t>
      </w:r>
      <w:r w:rsidRPr="00322136">
        <w:rPr>
          <w:rFonts w:eastAsia="Calibri" w:cs="Arial"/>
          <w:lang w:val="sr-Cyrl-RS"/>
        </w:rPr>
        <w:t xml:space="preserve">испоруке добара </w:t>
      </w:r>
      <w:r w:rsidRPr="00322136">
        <w:rPr>
          <w:rFonts w:eastAsia="Calibri" w:cs="Arial"/>
        </w:rPr>
        <w:t>из члана 1.</w:t>
      </w:r>
      <w:proofErr w:type="gramEnd"/>
      <w:r w:rsidRPr="00322136">
        <w:rPr>
          <w:rFonts w:eastAsia="Calibri" w:cs="Arial"/>
        </w:rPr>
        <w:t xml:space="preserve"> </w:t>
      </w:r>
      <w:proofErr w:type="gramStart"/>
      <w:r w:rsidRPr="00322136">
        <w:rPr>
          <w:rFonts w:eastAsia="Calibri" w:cs="Arial"/>
        </w:rPr>
        <w:t>овог</w:t>
      </w:r>
      <w:proofErr w:type="gramEnd"/>
      <w:r w:rsidRPr="00322136">
        <w:rPr>
          <w:rFonts w:eastAsia="Calibri" w:cs="Arial"/>
        </w:rPr>
        <w:t xml:space="preserve"> Уговора су: </w:t>
      </w:r>
    </w:p>
    <w:p w:rsidR="00322136" w:rsidRPr="00322136" w:rsidRDefault="00322136" w:rsidP="00322136">
      <w:pPr>
        <w:spacing w:before="0"/>
        <w:rPr>
          <w:rFonts w:eastAsia="Calibri" w:cs="Arial"/>
          <w:lang w:val="sr-Cyrl-RS"/>
        </w:rPr>
      </w:pPr>
      <w:r w:rsidRPr="00322136">
        <w:rPr>
          <w:rFonts w:eastAsia="Calibri" w:cs="Arial"/>
        </w:rPr>
        <w:t xml:space="preserve">          - </w:t>
      </w:r>
      <w:proofErr w:type="gramStart"/>
      <w:r w:rsidRPr="00322136">
        <w:rPr>
          <w:rFonts w:eastAsia="Calibri" w:cs="Arial"/>
        </w:rPr>
        <w:t>за</w:t>
      </w:r>
      <w:proofErr w:type="gramEnd"/>
      <w:r w:rsidRPr="00322136">
        <w:rPr>
          <w:rFonts w:eastAsia="Calibri" w:cs="Arial"/>
        </w:rPr>
        <w:t xml:space="preserve"> </w:t>
      </w:r>
      <w:r w:rsidRPr="00322136">
        <w:rPr>
          <w:rFonts w:eastAsia="Calibri" w:cs="Arial"/>
          <w:lang w:val="sr-Cyrl-RS"/>
        </w:rPr>
        <w:t>Корисника услуге</w:t>
      </w:r>
      <w:r w:rsidRPr="00322136">
        <w:rPr>
          <w:rFonts w:eastAsia="Calibri" w:cs="Arial"/>
        </w:rPr>
        <w:t xml:space="preserve">:       </w:t>
      </w:r>
      <w:r w:rsidRPr="00322136">
        <w:rPr>
          <w:rFonts w:eastAsia="Calibri" w:cs="Arial"/>
          <w:lang w:val="sr-Cyrl-RS"/>
        </w:rPr>
        <w:t>_______________________________</w:t>
      </w:r>
    </w:p>
    <w:p w:rsidR="00322136" w:rsidRPr="00322136" w:rsidRDefault="00322136" w:rsidP="00322136">
      <w:pPr>
        <w:spacing w:before="0"/>
        <w:rPr>
          <w:rFonts w:eastAsia="Calibri" w:cs="Arial"/>
        </w:rPr>
      </w:pPr>
      <w:r w:rsidRPr="00322136">
        <w:rPr>
          <w:rFonts w:eastAsia="Calibri" w:cs="Arial"/>
        </w:rPr>
        <w:t xml:space="preserve">          - </w:t>
      </w:r>
      <w:proofErr w:type="gramStart"/>
      <w:r w:rsidRPr="00322136">
        <w:rPr>
          <w:rFonts w:eastAsia="Calibri" w:cs="Arial"/>
        </w:rPr>
        <w:t>за</w:t>
      </w:r>
      <w:proofErr w:type="gramEnd"/>
      <w:r w:rsidRPr="00322136">
        <w:rPr>
          <w:rFonts w:eastAsia="Calibri" w:cs="Arial"/>
        </w:rPr>
        <w:t xml:space="preserve"> Пр</w:t>
      </w:r>
      <w:r w:rsidRPr="00322136">
        <w:rPr>
          <w:rFonts w:eastAsia="Calibri" w:cs="Arial"/>
          <w:lang w:val="sr-Cyrl-RS"/>
        </w:rPr>
        <w:t>ужаоца услуге</w:t>
      </w:r>
      <w:r w:rsidRPr="00322136">
        <w:rPr>
          <w:rFonts w:eastAsia="Calibri" w:cs="Arial"/>
        </w:rPr>
        <w:t>:        ________________________________</w:t>
      </w:r>
    </w:p>
    <w:p w:rsidR="00322136" w:rsidRPr="00322136" w:rsidRDefault="00322136" w:rsidP="00322136">
      <w:pPr>
        <w:spacing w:before="0"/>
        <w:rPr>
          <w:rFonts w:eastAsia="Calibri" w:cs="Arial"/>
          <w:color w:val="1F497D"/>
          <w:sz w:val="18"/>
          <w:szCs w:val="18"/>
          <w:lang w:val="sr-Cyrl-RS"/>
        </w:rPr>
      </w:pPr>
      <w:r w:rsidRPr="00322136">
        <w:rPr>
          <w:rFonts w:eastAsia="Calibri" w:cs="Arial"/>
        </w:rPr>
        <w:t>Овлашћења и дужности овлашћених представника</w:t>
      </w:r>
      <w:proofErr w:type="gramStart"/>
      <w:r w:rsidRPr="00322136">
        <w:rPr>
          <w:rFonts w:eastAsia="Calibri" w:cs="Arial"/>
        </w:rPr>
        <w:t>  за</w:t>
      </w:r>
      <w:proofErr w:type="gramEnd"/>
      <w:r w:rsidRPr="00322136">
        <w:rPr>
          <w:rFonts w:eastAsia="Calibri" w:cs="Arial"/>
        </w:rPr>
        <w:t xml:space="preserve"> праћење реализације овог </w:t>
      </w:r>
      <w:r w:rsidRPr="00322136">
        <w:rPr>
          <w:rFonts w:eastAsia="Calibri" w:cs="Arial"/>
          <w:sz w:val="18"/>
          <w:szCs w:val="18"/>
        </w:rPr>
        <w:t>Уговора су да:</w:t>
      </w:r>
    </w:p>
    <w:p w:rsidR="00322136" w:rsidRPr="00322136" w:rsidRDefault="00322136" w:rsidP="00322136">
      <w:pPr>
        <w:spacing w:before="0"/>
        <w:rPr>
          <w:rFonts w:eastAsia="Calibri" w:cs="Arial"/>
          <w:sz w:val="20"/>
          <w:szCs w:val="20"/>
        </w:rPr>
      </w:pPr>
      <w:r w:rsidRPr="00322136">
        <w:rPr>
          <w:rFonts w:eastAsia="Calibri" w:cs="Arial"/>
          <w:sz w:val="20"/>
          <w:szCs w:val="20"/>
        </w:rPr>
        <w:t xml:space="preserve">-        Да сачине, потпишу и верификују Записник о </w:t>
      </w:r>
      <w:r w:rsidRPr="00322136">
        <w:rPr>
          <w:rFonts w:eastAsia="Calibri" w:cs="Arial"/>
          <w:sz w:val="20"/>
          <w:szCs w:val="20"/>
          <w:lang w:val="sr-Cyrl-RS"/>
        </w:rPr>
        <w:t>извршеним услугама</w:t>
      </w:r>
      <w:r w:rsidRPr="00322136">
        <w:rPr>
          <w:rFonts w:eastAsia="Calibri" w:cs="Arial"/>
          <w:sz w:val="20"/>
          <w:szCs w:val="20"/>
        </w:rPr>
        <w:t xml:space="preserve"> (без примедби);</w:t>
      </w:r>
    </w:p>
    <w:p w:rsidR="00322136" w:rsidRPr="00322136" w:rsidRDefault="00322136" w:rsidP="00322136">
      <w:pPr>
        <w:spacing w:before="0"/>
        <w:rPr>
          <w:rFonts w:eastAsia="Calibri" w:cs="Arial"/>
          <w:sz w:val="20"/>
          <w:szCs w:val="20"/>
        </w:rPr>
      </w:pPr>
      <w:r w:rsidRPr="00322136">
        <w:rPr>
          <w:rFonts w:eastAsia="Calibri" w:cs="Arial"/>
          <w:sz w:val="20"/>
          <w:szCs w:val="20"/>
        </w:rPr>
        <w:t>-       </w:t>
      </w:r>
      <w:proofErr w:type="gramStart"/>
      <w:r w:rsidRPr="00322136">
        <w:rPr>
          <w:rFonts w:eastAsia="Calibri" w:cs="Arial"/>
          <w:sz w:val="20"/>
          <w:szCs w:val="20"/>
        </w:rPr>
        <w:t>благовремено</w:t>
      </w:r>
      <w:proofErr w:type="gramEnd"/>
      <w:r w:rsidRPr="00322136">
        <w:rPr>
          <w:rFonts w:eastAsia="Calibri" w:cs="Arial"/>
          <w:sz w:val="20"/>
          <w:szCs w:val="20"/>
        </w:rPr>
        <w:t xml:space="preserve"> приме Коначан извештај  о извршен</w:t>
      </w:r>
      <w:r w:rsidRPr="00322136">
        <w:rPr>
          <w:rFonts w:eastAsia="Calibri" w:cs="Arial"/>
          <w:sz w:val="20"/>
          <w:szCs w:val="20"/>
          <w:lang w:val="sr-Cyrl-RS"/>
        </w:rPr>
        <w:t>им услугама</w:t>
      </w:r>
      <w:r w:rsidRPr="00322136">
        <w:rPr>
          <w:rFonts w:eastAsia="Calibri" w:cs="Arial"/>
          <w:sz w:val="20"/>
          <w:szCs w:val="20"/>
        </w:rPr>
        <w:t xml:space="preserve"> и изјасне се поводом истог у писменој форми;</w:t>
      </w:r>
    </w:p>
    <w:p w:rsidR="00322136" w:rsidRPr="00322136" w:rsidRDefault="00322136" w:rsidP="00322136">
      <w:pPr>
        <w:spacing w:before="0"/>
        <w:rPr>
          <w:rFonts w:eastAsia="Calibri" w:cs="Arial"/>
          <w:sz w:val="20"/>
          <w:szCs w:val="20"/>
        </w:rPr>
      </w:pPr>
      <w:r w:rsidRPr="00322136">
        <w:rPr>
          <w:rFonts w:eastAsia="Calibri" w:cs="Arial"/>
          <w:sz w:val="20"/>
          <w:szCs w:val="20"/>
        </w:rPr>
        <w:t xml:space="preserve">-        </w:t>
      </w:r>
      <w:proofErr w:type="gramStart"/>
      <w:r w:rsidRPr="00322136">
        <w:rPr>
          <w:rFonts w:eastAsia="Calibri" w:cs="Arial"/>
          <w:sz w:val="20"/>
          <w:szCs w:val="20"/>
        </w:rPr>
        <w:t>извршавају</w:t>
      </w:r>
      <w:proofErr w:type="gramEnd"/>
      <w:r w:rsidRPr="00322136">
        <w:rPr>
          <w:rFonts w:eastAsia="Calibri" w:cs="Arial"/>
          <w:sz w:val="20"/>
          <w:szCs w:val="20"/>
        </w:rPr>
        <w:t xml:space="preserve"> и друге дужности везане за реализацију предмета овог Уговора, по потреби.</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b/>
        </w:rPr>
      </w:pPr>
      <w:r w:rsidRPr="00322136">
        <w:rPr>
          <w:rFonts w:cs="Arial"/>
          <w:b/>
        </w:rPr>
        <w:t xml:space="preserve">КВАЛИТАТИВНИ И КВАНТИТАТИВНИ ПРИЈЕМ </w:t>
      </w:r>
    </w:p>
    <w:p w:rsidR="00322136" w:rsidRPr="00322136" w:rsidRDefault="00322136" w:rsidP="00322136">
      <w:pPr>
        <w:tabs>
          <w:tab w:val="left" w:pos="567"/>
        </w:tabs>
        <w:spacing w:before="0"/>
        <w:jc w:val="center"/>
        <w:rPr>
          <w:rFonts w:cs="Arial"/>
        </w:rPr>
      </w:pPr>
      <w:proofErr w:type="gramStart"/>
      <w:r w:rsidRPr="00322136">
        <w:rPr>
          <w:rFonts w:cs="Arial"/>
          <w:b/>
        </w:rPr>
        <w:t>Члан 13</w:t>
      </w:r>
      <w:r w:rsidRPr="00322136">
        <w:rPr>
          <w:rFonts w:cs="Arial"/>
        </w:rPr>
        <w:t>.</w:t>
      </w:r>
      <w:proofErr w:type="gramEnd"/>
    </w:p>
    <w:p w:rsidR="00322136" w:rsidRPr="00322136" w:rsidRDefault="00322136" w:rsidP="00322136">
      <w:pPr>
        <w:ind w:left="30" w:right="284"/>
        <w:rPr>
          <w:lang w:val="sr-Cyrl-RS"/>
        </w:rPr>
      </w:pPr>
      <w:proofErr w:type="gramStart"/>
      <w:r w:rsidRPr="00322136">
        <w:rPr>
          <w:lang w:eastAsia="ar-SA"/>
        </w:rPr>
        <w:t xml:space="preserve">Корисник услуге и пружалац услуге извршиће </w:t>
      </w:r>
      <w:r w:rsidRPr="00322136">
        <w:t>квалитативни и квантитативни пријем обостраним потписивањем записника о пруженим услуг</w:t>
      </w:r>
      <w:r w:rsidRPr="00322136">
        <w:rPr>
          <w:lang w:val="sr-Cyrl-RS"/>
        </w:rPr>
        <w:t>ама.</w:t>
      </w:r>
      <w:proofErr w:type="gramEnd"/>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b/>
        </w:rPr>
      </w:pPr>
      <w:r w:rsidRPr="00322136">
        <w:rPr>
          <w:rFonts w:cs="Arial"/>
          <w:b/>
        </w:rPr>
        <w:t xml:space="preserve">ГАРАНТНИ РОК </w:t>
      </w:r>
    </w:p>
    <w:p w:rsidR="00322136" w:rsidRPr="00322136" w:rsidRDefault="00322136" w:rsidP="00322136">
      <w:pPr>
        <w:tabs>
          <w:tab w:val="left" w:pos="567"/>
        </w:tabs>
        <w:spacing w:before="0"/>
        <w:jc w:val="center"/>
        <w:rPr>
          <w:rFonts w:cs="Arial"/>
        </w:rPr>
      </w:pPr>
      <w:proofErr w:type="gramStart"/>
      <w:r w:rsidRPr="00322136">
        <w:rPr>
          <w:rFonts w:cs="Arial"/>
          <w:b/>
        </w:rPr>
        <w:t>Члан 1</w:t>
      </w:r>
      <w:r w:rsidRPr="00322136">
        <w:rPr>
          <w:rFonts w:cs="Arial"/>
          <w:b/>
          <w:lang w:val="sr-Cyrl-RS"/>
        </w:rPr>
        <w:t>4</w:t>
      </w:r>
      <w:r w:rsidRPr="00322136">
        <w:rPr>
          <w:rFonts w:cs="Arial"/>
        </w:rPr>
        <w:t>.</w:t>
      </w:r>
      <w:proofErr w:type="gramEnd"/>
    </w:p>
    <w:p w:rsidR="00322136" w:rsidRPr="00322136" w:rsidRDefault="00322136" w:rsidP="00322136">
      <w:pPr>
        <w:tabs>
          <w:tab w:val="left" w:pos="567"/>
        </w:tabs>
        <w:spacing w:before="0"/>
        <w:rPr>
          <w:rFonts w:cs="Arial"/>
        </w:rPr>
      </w:pPr>
      <w:r w:rsidRPr="00322136">
        <w:rPr>
          <w:rFonts w:cs="Arial"/>
        </w:rPr>
        <w:t xml:space="preserve">Гарантни рок </w:t>
      </w:r>
      <w:r w:rsidRPr="00322136">
        <w:rPr>
          <w:rFonts w:cs="Arial"/>
          <w:lang w:val="sr-Cyrl-RS"/>
        </w:rPr>
        <w:t>је</w:t>
      </w:r>
      <w:r w:rsidRPr="00322136">
        <w:rPr>
          <w:rFonts w:cs="Arial"/>
        </w:rPr>
        <w:t xml:space="preserve"> </w:t>
      </w:r>
      <w:r w:rsidRPr="00322136">
        <w:rPr>
          <w:rFonts w:cs="Arial"/>
          <w:lang w:val="sr-Cyrl-RS"/>
        </w:rPr>
        <w:t>__</w:t>
      </w:r>
      <w:proofErr w:type="gramStart"/>
      <w:r w:rsidRPr="00322136">
        <w:rPr>
          <w:rFonts w:cs="Arial"/>
          <w:lang w:val="sr-Cyrl-RS"/>
        </w:rPr>
        <w:t>_</w:t>
      </w:r>
      <w:r w:rsidRPr="00322136">
        <w:rPr>
          <w:rFonts w:cs="Arial"/>
        </w:rPr>
        <w:t xml:space="preserve">  (</w:t>
      </w:r>
      <w:proofErr w:type="gramEnd"/>
      <w:r w:rsidRPr="00322136">
        <w:rPr>
          <w:rFonts w:cs="Arial"/>
        </w:rPr>
        <w:t xml:space="preserve">словима: </w:t>
      </w:r>
      <w:r w:rsidRPr="00322136">
        <w:rPr>
          <w:rFonts w:cs="Arial"/>
          <w:lang w:val="sr-Cyrl-RS"/>
        </w:rPr>
        <w:t>________________</w:t>
      </w:r>
      <w:r w:rsidRPr="00322136">
        <w:rPr>
          <w:rFonts w:cs="Arial"/>
        </w:rPr>
        <w:t>) месец</w:t>
      </w:r>
      <w:r>
        <w:rPr>
          <w:rFonts w:cs="Arial"/>
          <w:lang w:val="sr-Cyrl-RS"/>
        </w:rPr>
        <w:t>и</w:t>
      </w:r>
      <w:r w:rsidRPr="00322136">
        <w:rPr>
          <w:rFonts w:cs="Arial"/>
        </w:rPr>
        <w:t xml:space="preserve">, од дана сачињавања, потписивања и верификовања Записника о финалном квалитативном и квалитативном и квантитативном пријему услуга (без примедби) из члана </w:t>
      </w:r>
      <w:r w:rsidRPr="00322136">
        <w:rPr>
          <w:rFonts w:cs="Arial"/>
          <w:lang w:val="sr-Cyrl-RS"/>
        </w:rPr>
        <w:t>13</w:t>
      </w:r>
      <w:r w:rsidRPr="00322136">
        <w:rPr>
          <w:rFonts w:cs="Arial"/>
        </w:rPr>
        <w:t xml:space="preserve">. </w:t>
      </w:r>
      <w:proofErr w:type="gramStart"/>
      <w:r w:rsidRPr="00322136">
        <w:rPr>
          <w:rFonts w:cs="Arial"/>
        </w:rPr>
        <w:t>овог</w:t>
      </w:r>
      <w:proofErr w:type="gramEnd"/>
      <w:r w:rsidRPr="00322136">
        <w:rPr>
          <w:rFonts w:cs="Arial"/>
        </w:rPr>
        <w:t xml:space="preserve"> Уговора. </w:t>
      </w:r>
    </w:p>
    <w:p w:rsidR="00322136" w:rsidRPr="00322136" w:rsidRDefault="00322136" w:rsidP="00322136">
      <w:pPr>
        <w:tabs>
          <w:tab w:val="left" w:pos="567"/>
        </w:tabs>
        <w:spacing w:before="0"/>
        <w:rPr>
          <w:rFonts w:cs="Arial"/>
        </w:rPr>
      </w:pPr>
      <w:r w:rsidRPr="0032213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3 (словима: три) дана по утврђивању недостатка. </w:t>
      </w:r>
    </w:p>
    <w:p w:rsidR="00322136" w:rsidRPr="00322136" w:rsidRDefault="00322136" w:rsidP="00322136">
      <w:pPr>
        <w:tabs>
          <w:tab w:val="left" w:pos="567"/>
        </w:tabs>
        <w:spacing w:before="0"/>
        <w:rPr>
          <w:rFonts w:cs="Arial"/>
        </w:rPr>
      </w:pPr>
      <w:r w:rsidRPr="00322136">
        <w:rPr>
          <w:rFonts w:cs="Arial"/>
        </w:rPr>
        <w:lastRenderedPageBreak/>
        <w:t>Пружалац услуге се обавезује да најкасније у року од 7 (словима: седам-) дана од дана пријема рекламације отклони утврђене недостатке о свом трошку.</w:t>
      </w:r>
    </w:p>
    <w:p w:rsidR="00322136" w:rsidRDefault="00322136" w:rsidP="00322136">
      <w:pPr>
        <w:tabs>
          <w:tab w:val="left" w:pos="567"/>
        </w:tabs>
        <w:spacing w:before="0"/>
        <w:rPr>
          <w:rFonts w:cs="Arial"/>
          <w:lang w:val="sr-Cyrl-RS"/>
        </w:rPr>
      </w:pPr>
    </w:p>
    <w:p w:rsidR="006F0212" w:rsidRPr="006F0212" w:rsidRDefault="006F0212" w:rsidP="00322136">
      <w:pPr>
        <w:tabs>
          <w:tab w:val="left" w:pos="567"/>
        </w:tabs>
        <w:spacing w:before="0"/>
        <w:rPr>
          <w:rFonts w:cs="Arial"/>
          <w:lang w:val="sr-Cyrl-RS"/>
        </w:rPr>
      </w:pPr>
    </w:p>
    <w:p w:rsidR="00322136" w:rsidRPr="00322136" w:rsidRDefault="00322136" w:rsidP="00322136">
      <w:pPr>
        <w:tabs>
          <w:tab w:val="left" w:pos="567"/>
        </w:tabs>
        <w:spacing w:before="0"/>
        <w:rPr>
          <w:rFonts w:cs="Arial"/>
          <w:b/>
        </w:rPr>
      </w:pPr>
      <w:r w:rsidRPr="00322136">
        <w:rPr>
          <w:rFonts w:cs="Arial"/>
          <w:b/>
        </w:rPr>
        <w:t>ВИША СИЛА</w:t>
      </w:r>
    </w:p>
    <w:p w:rsidR="00322136" w:rsidRPr="00322136" w:rsidRDefault="00322136" w:rsidP="00322136">
      <w:pPr>
        <w:tabs>
          <w:tab w:val="left" w:pos="567"/>
        </w:tabs>
        <w:spacing w:before="0"/>
        <w:jc w:val="center"/>
        <w:rPr>
          <w:rFonts w:cs="Arial"/>
        </w:rPr>
      </w:pPr>
      <w:proofErr w:type="gramStart"/>
      <w:r w:rsidRPr="00322136">
        <w:rPr>
          <w:rFonts w:cs="Arial"/>
          <w:b/>
        </w:rPr>
        <w:t>Члан 1</w:t>
      </w:r>
      <w:r w:rsidRPr="00322136">
        <w:rPr>
          <w:rFonts w:cs="Arial"/>
          <w:b/>
          <w:lang w:val="sr-Cyrl-RS"/>
        </w:rPr>
        <w:t>5</w:t>
      </w:r>
      <w:r w:rsidRPr="00322136">
        <w:rPr>
          <w:rFonts w:cs="Arial"/>
        </w:rPr>
        <w:t>.</w:t>
      </w:r>
      <w:proofErr w:type="gramEnd"/>
    </w:p>
    <w:p w:rsidR="00322136" w:rsidRPr="00322136" w:rsidRDefault="00322136" w:rsidP="00322136">
      <w:pPr>
        <w:tabs>
          <w:tab w:val="left" w:pos="567"/>
        </w:tabs>
        <w:spacing w:before="0"/>
        <w:rPr>
          <w:rFonts w:cs="Arial"/>
        </w:rPr>
      </w:pPr>
      <w:r w:rsidRPr="00322136">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r w:rsidRPr="00322136">
        <w:rPr>
          <w:rFonts w:cs="Arial"/>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r w:rsidRPr="00322136">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r w:rsidRPr="00322136">
        <w:rPr>
          <w:rFonts w:cs="Arial"/>
        </w:rPr>
        <w:t>Уколико деловање више силе траје дуже од 30 (словима</w:t>
      </w:r>
      <w:proofErr w:type="gramStart"/>
      <w:r w:rsidRPr="00322136">
        <w:rPr>
          <w:rFonts w:cs="Arial"/>
        </w:rPr>
        <w:t>:тридесет</w:t>
      </w:r>
      <w:proofErr w:type="gramEnd"/>
      <w:r w:rsidRPr="00322136">
        <w:rPr>
          <w:rFonts w:cs="Arial"/>
        </w:rPr>
        <w:t>)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322136" w:rsidRPr="00322136" w:rsidRDefault="00322136" w:rsidP="00322136">
      <w:pPr>
        <w:tabs>
          <w:tab w:val="left" w:pos="567"/>
        </w:tabs>
        <w:spacing w:before="0"/>
        <w:rPr>
          <w:rFonts w:cs="Arial"/>
        </w:rPr>
      </w:pPr>
      <w:proofErr w:type="gramStart"/>
      <w:r w:rsidRPr="00322136">
        <w:rPr>
          <w:rFonts w:cs="Arial"/>
        </w:rPr>
        <w:t>У случају из претходног става овог члана Уговора Корисник услуге ће поступати у складу са чланом 115.</w:t>
      </w:r>
      <w:proofErr w:type="gramEnd"/>
      <w:r w:rsidRPr="00322136">
        <w:rPr>
          <w:rFonts w:cs="Arial"/>
        </w:rPr>
        <w:t xml:space="preserve"> </w:t>
      </w:r>
      <w:proofErr w:type="gramStart"/>
      <w:r w:rsidRPr="00322136">
        <w:rPr>
          <w:rFonts w:cs="Arial"/>
        </w:rPr>
        <w:t>Закона.</w:t>
      </w:r>
      <w:proofErr w:type="gramEnd"/>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b/>
        </w:rPr>
      </w:pPr>
      <w:r w:rsidRPr="00322136">
        <w:rPr>
          <w:rFonts w:cs="Arial"/>
          <w:b/>
        </w:rPr>
        <w:t>НАКНАДА ШТЕТЕ</w:t>
      </w:r>
    </w:p>
    <w:p w:rsidR="00322136" w:rsidRPr="00322136" w:rsidRDefault="00322136" w:rsidP="00322136">
      <w:pPr>
        <w:tabs>
          <w:tab w:val="left" w:pos="567"/>
        </w:tabs>
        <w:spacing w:before="0"/>
        <w:jc w:val="center"/>
        <w:rPr>
          <w:rFonts w:cs="Arial"/>
        </w:rPr>
      </w:pPr>
      <w:proofErr w:type="gramStart"/>
      <w:r w:rsidRPr="00322136">
        <w:rPr>
          <w:rFonts w:cs="Arial"/>
          <w:b/>
        </w:rPr>
        <w:t>Члан 1</w:t>
      </w:r>
      <w:r w:rsidRPr="00322136">
        <w:rPr>
          <w:rFonts w:cs="Arial"/>
          <w:b/>
          <w:lang w:val="sr-Cyrl-RS"/>
        </w:rPr>
        <w:t>6</w:t>
      </w:r>
      <w:r w:rsidRPr="00322136">
        <w:rPr>
          <w:rFonts w:cs="Arial"/>
        </w:rPr>
        <w:t>.</w:t>
      </w:r>
      <w:proofErr w:type="gramEnd"/>
    </w:p>
    <w:p w:rsidR="00322136" w:rsidRPr="00322136" w:rsidRDefault="00322136" w:rsidP="00322136">
      <w:pPr>
        <w:tabs>
          <w:tab w:val="left" w:pos="567"/>
        </w:tabs>
        <w:spacing w:before="0"/>
        <w:rPr>
          <w:rFonts w:cs="Arial"/>
        </w:rPr>
      </w:pPr>
      <w:proofErr w:type="gramStart"/>
      <w:r w:rsidRPr="0032213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322136" w:rsidRPr="00322136" w:rsidRDefault="00322136" w:rsidP="00322136">
      <w:pPr>
        <w:tabs>
          <w:tab w:val="left" w:pos="567"/>
        </w:tabs>
        <w:spacing w:before="0"/>
        <w:rPr>
          <w:rFonts w:cs="Arial"/>
        </w:rPr>
      </w:pPr>
      <w:r w:rsidRPr="0032213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r w:rsidRPr="0032213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w:t>
      </w:r>
      <w:r w:rsidRPr="00322136">
        <w:rPr>
          <w:rFonts w:cs="Arial"/>
        </w:rPr>
        <w:lastRenderedPageBreak/>
        <w:t xml:space="preserve">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lang w:val="sr-Cyrl-RS"/>
        </w:rPr>
      </w:pPr>
      <w:proofErr w:type="gramStart"/>
      <w:r w:rsidRPr="00322136">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Pr="00322136">
        <w:rPr>
          <w:rFonts w:cs="Arial"/>
          <w:lang w:val="sr-Cyrl-RS"/>
        </w:rPr>
        <w:t>.</w:t>
      </w:r>
      <w:proofErr w:type="gramEnd"/>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b/>
        </w:rPr>
      </w:pPr>
      <w:r w:rsidRPr="00322136">
        <w:rPr>
          <w:rFonts w:cs="Arial"/>
          <w:b/>
        </w:rPr>
        <w:t>УГОВОРНА КАЗНА</w:t>
      </w:r>
    </w:p>
    <w:p w:rsidR="00322136" w:rsidRPr="00322136" w:rsidRDefault="00322136" w:rsidP="00322136">
      <w:pPr>
        <w:tabs>
          <w:tab w:val="left" w:pos="567"/>
        </w:tabs>
        <w:spacing w:before="0"/>
        <w:jc w:val="center"/>
        <w:rPr>
          <w:rFonts w:cs="Arial"/>
        </w:rPr>
      </w:pPr>
      <w:proofErr w:type="gramStart"/>
      <w:r w:rsidRPr="00322136">
        <w:rPr>
          <w:rFonts w:cs="Arial"/>
          <w:b/>
        </w:rPr>
        <w:t xml:space="preserve">Члан </w:t>
      </w:r>
      <w:r w:rsidRPr="00322136">
        <w:rPr>
          <w:rFonts w:cs="Arial"/>
          <w:b/>
          <w:lang w:val="sr-Cyrl-RS"/>
        </w:rPr>
        <w:t>17</w:t>
      </w:r>
      <w:r w:rsidRPr="00322136">
        <w:rPr>
          <w:rFonts w:cs="Arial"/>
        </w:rPr>
        <w:t>.</w:t>
      </w:r>
      <w:proofErr w:type="gramEnd"/>
    </w:p>
    <w:p w:rsidR="00322136" w:rsidRPr="00322136" w:rsidRDefault="00322136" w:rsidP="00322136">
      <w:pPr>
        <w:tabs>
          <w:tab w:val="left" w:pos="567"/>
        </w:tabs>
        <w:spacing w:before="0"/>
        <w:rPr>
          <w:rFonts w:cs="Arial"/>
        </w:rPr>
      </w:pPr>
      <w:r w:rsidRPr="00322136">
        <w:rPr>
          <w:rFonts w:cs="Arial"/>
        </w:rPr>
        <w:t xml:space="preserve">У случају да Пружалац услуге, својом кривицом, не изврши/ не пружи о року уговорене Услуге, по позицијама из обрасца структуре цене, Пружалац услуге је дужан да плати Кориснику услуге уговорне пенале, у износу од 0,2% од цене позиције за сваки започети дан кашњења, у максималном износу од 10% од цене из члана 2. </w:t>
      </w:r>
      <w:proofErr w:type="gramStart"/>
      <w:r w:rsidRPr="00322136">
        <w:rPr>
          <w:rFonts w:cs="Arial"/>
        </w:rPr>
        <w:t>став</w:t>
      </w:r>
      <w:proofErr w:type="gramEnd"/>
      <w:r w:rsidRPr="00322136">
        <w:rPr>
          <w:rFonts w:cs="Arial"/>
        </w:rPr>
        <w:t xml:space="preserve"> 1. </w:t>
      </w:r>
      <w:proofErr w:type="gramStart"/>
      <w:r w:rsidRPr="00322136">
        <w:rPr>
          <w:rFonts w:cs="Arial"/>
        </w:rPr>
        <w:t>овог</w:t>
      </w:r>
      <w:proofErr w:type="gramEnd"/>
      <w:r w:rsidRPr="00322136">
        <w:rPr>
          <w:rFonts w:cs="Arial"/>
        </w:rPr>
        <w:t xml:space="preserve"> Уговора без пореза на додату вредност. </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r w:rsidRPr="0032213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322136" w:rsidRPr="00322136" w:rsidRDefault="00322136" w:rsidP="00322136">
      <w:pPr>
        <w:tabs>
          <w:tab w:val="left" w:pos="567"/>
        </w:tabs>
        <w:spacing w:before="0"/>
        <w:rPr>
          <w:rFonts w:cs="Arial"/>
        </w:rPr>
      </w:pPr>
      <w:proofErr w:type="gramStart"/>
      <w:r w:rsidRPr="00322136">
        <w:rPr>
          <w:rFonts w:cs="Arial"/>
        </w:rPr>
        <w:t>Уколико Корисник услуге услед кашњења из ст.</w:t>
      </w:r>
      <w:proofErr w:type="gramEnd"/>
      <w:r w:rsidRPr="00322136">
        <w:rPr>
          <w:rFonts w:cs="Arial"/>
        </w:rPr>
        <w:t xml:space="preserve"> 1. </w:t>
      </w:r>
      <w:proofErr w:type="gramStart"/>
      <w:r w:rsidRPr="00322136">
        <w:rPr>
          <w:rFonts w:cs="Arial"/>
        </w:rPr>
        <w:t>овог</w:t>
      </w:r>
      <w:proofErr w:type="gramEnd"/>
      <w:r w:rsidRPr="00322136">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b/>
        </w:rPr>
      </w:pPr>
      <w:r w:rsidRPr="00322136">
        <w:rPr>
          <w:rFonts w:cs="Arial"/>
          <w:b/>
        </w:rPr>
        <w:t>РАСКИД УГОВОРА</w:t>
      </w:r>
    </w:p>
    <w:p w:rsidR="00322136" w:rsidRPr="00322136" w:rsidRDefault="00322136" w:rsidP="00322136">
      <w:pPr>
        <w:tabs>
          <w:tab w:val="left" w:pos="567"/>
        </w:tabs>
        <w:spacing w:before="0"/>
        <w:jc w:val="center"/>
        <w:rPr>
          <w:rFonts w:cs="Arial"/>
        </w:rPr>
      </w:pPr>
      <w:proofErr w:type="gramStart"/>
      <w:r w:rsidRPr="00322136">
        <w:rPr>
          <w:rFonts w:cs="Arial"/>
          <w:b/>
        </w:rPr>
        <w:t xml:space="preserve">Члан </w:t>
      </w:r>
      <w:r w:rsidRPr="00322136">
        <w:rPr>
          <w:rFonts w:cs="Arial"/>
          <w:b/>
          <w:lang w:val="sr-Cyrl-RS"/>
        </w:rPr>
        <w:t>18</w:t>
      </w:r>
      <w:r w:rsidRPr="00322136">
        <w:rPr>
          <w:rFonts w:cs="Arial"/>
        </w:rPr>
        <w:t>.</w:t>
      </w:r>
      <w:proofErr w:type="gramEnd"/>
    </w:p>
    <w:p w:rsidR="00322136" w:rsidRPr="00322136" w:rsidRDefault="00322136" w:rsidP="00322136">
      <w:pPr>
        <w:tabs>
          <w:tab w:val="left" w:pos="567"/>
        </w:tabs>
        <w:spacing w:before="0"/>
        <w:rPr>
          <w:rFonts w:cs="Arial"/>
        </w:rPr>
      </w:pPr>
      <w:r w:rsidRPr="0032213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r w:rsidRPr="0032213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rPr>
      </w:pPr>
      <w:proofErr w:type="gramStart"/>
      <w:r w:rsidRPr="00322136">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F03E45">
        <w:rPr>
          <w:rFonts w:cs="Arial"/>
          <w:lang w:val="sr-Cyrl-RS"/>
        </w:rPr>
        <w:t>17</w:t>
      </w:r>
      <w:r w:rsidRPr="00322136">
        <w:rPr>
          <w:rFonts w:cs="Arial"/>
        </w:rPr>
        <w:t>.</w:t>
      </w:r>
      <w:proofErr w:type="gramEnd"/>
      <w:r w:rsidRPr="00322136">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b/>
          <w:lang w:val="sr-Cyrl-RS"/>
        </w:rPr>
      </w:pPr>
      <w:r w:rsidRPr="00322136">
        <w:rPr>
          <w:rFonts w:cs="Arial"/>
          <w:b/>
        </w:rPr>
        <w:t>ЗАВРШНЕ ОДРЕДБЕ</w:t>
      </w:r>
    </w:p>
    <w:p w:rsidR="00322136" w:rsidRPr="00322136" w:rsidRDefault="00322136" w:rsidP="00322136">
      <w:pPr>
        <w:tabs>
          <w:tab w:val="left" w:pos="567"/>
        </w:tabs>
        <w:spacing w:before="0"/>
        <w:jc w:val="center"/>
        <w:rPr>
          <w:rFonts w:cs="Arial"/>
        </w:rPr>
      </w:pPr>
      <w:proofErr w:type="gramStart"/>
      <w:r w:rsidRPr="00322136">
        <w:rPr>
          <w:rFonts w:cs="Arial"/>
          <w:b/>
        </w:rPr>
        <w:t xml:space="preserve">Члан </w:t>
      </w:r>
      <w:r w:rsidRPr="00322136">
        <w:rPr>
          <w:rFonts w:cs="Arial"/>
          <w:b/>
          <w:lang w:val="sr-Cyrl-RS"/>
        </w:rPr>
        <w:t>19</w:t>
      </w:r>
      <w:r w:rsidRPr="00322136">
        <w:rPr>
          <w:rFonts w:cs="Arial"/>
          <w:b/>
        </w:rPr>
        <w:t>.</w:t>
      </w:r>
      <w:proofErr w:type="gramEnd"/>
    </w:p>
    <w:p w:rsidR="00322136" w:rsidRPr="00322136" w:rsidRDefault="00322136" w:rsidP="00322136">
      <w:pPr>
        <w:tabs>
          <w:tab w:val="left" w:pos="567"/>
        </w:tabs>
        <w:spacing w:before="0"/>
        <w:rPr>
          <w:rFonts w:cs="Arial"/>
        </w:rPr>
      </w:pPr>
      <w:proofErr w:type="gramStart"/>
      <w:r w:rsidRPr="0032213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jc w:val="center"/>
        <w:rPr>
          <w:rFonts w:cs="Arial"/>
        </w:rPr>
      </w:pPr>
      <w:proofErr w:type="gramStart"/>
      <w:r w:rsidRPr="00322136">
        <w:rPr>
          <w:rFonts w:cs="Arial"/>
          <w:b/>
        </w:rPr>
        <w:t>Члан 2</w:t>
      </w:r>
      <w:r w:rsidRPr="00322136">
        <w:rPr>
          <w:rFonts w:cs="Arial"/>
          <w:b/>
          <w:lang w:val="sr-Cyrl-RS"/>
        </w:rPr>
        <w:t>0</w:t>
      </w:r>
      <w:r w:rsidRPr="00322136">
        <w:rPr>
          <w:rFonts w:cs="Arial"/>
        </w:rPr>
        <w:t>.</w:t>
      </w:r>
      <w:proofErr w:type="gramEnd"/>
    </w:p>
    <w:p w:rsidR="00322136" w:rsidRPr="00322136" w:rsidRDefault="00322136" w:rsidP="005454BB">
      <w:pPr>
        <w:spacing w:before="0"/>
        <w:rPr>
          <w:rFonts w:cs="Arial"/>
          <w:lang w:val="sr-Cyrl-RS" w:eastAsia="sr-Latn-CS"/>
        </w:rPr>
      </w:pPr>
      <w:r w:rsidRPr="00322136">
        <w:rPr>
          <w:rFonts w:cs="Arial"/>
          <w:lang w:val="sr-Cyrl-RS" w:eastAsia="sr-Latn-CS"/>
        </w:rPr>
        <w:lastRenderedPageBreak/>
        <w:t>Корисник услуге</w:t>
      </w:r>
      <w:r w:rsidRPr="00322136">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322136">
        <w:rPr>
          <w:rFonts w:cs="Arial"/>
          <w:lang w:eastAsia="sr-Latn-CS"/>
        </w:rPr>
        <w:t>Закона о јавним набавкама.</w:t>
      </w:r>
      <w:proofErr w:type="gramEnd"/>
    </w:p>
    <w:p w:rsidR="00322136" w:rsidRPr="00322136" w:rsidRDefault="00322136" w:rsidP="005454BB">
      <w:pPr>
        <w:spacing w:before="0"/>
        <w:rPr>
          <w:rFonts w:cs="Arial"/>
          <w:lang w:val="sr-Cyrl-RS" w:eastAsia="sr-Latn-CS"/>
        </w:rPr>
      </w:pPr>
      <w:r w:rsidRPr="00322136">
        <w:rPr>
          <w:rFonts w:cs="Arial"/>
          <w:lang w:eastAsia="sr-Latn-CS"/>
        </w:rPr>
        <w:t xml:space="preserve">Уговорне стране током трајања овог </w:t>
      </w:r>
      <w:proofErr w:type="gramStart"/>
      <w:r w:rsidRPr="00322136">
        <w:rPr>
          <w:rFonts w:cs="Arial"/>
          <w:lang w:eastAsia="sr-Latn-CS"/>
        </w:rPr>
        <w:t>Уговора  због</w:t>
      </w:r>
      <w:proofErr w:type="gramEnd"/>
      <w:r w:rsidRPr="00322136">
        <w:rPr>
          <w:rFonts w:cs="Arial"/>
          <w:lang w:eastAsia="sr-Latn-CS"/>
        </w:rPr>
        <w:t xml:space="preserve"> промењених околности ближе одређених у члану 115. </w:t>
      </w:r>
      <w:proofErr w:type="gramStart"/>
      <w:r w:rsidRPr="00322136">
        <w:rPr>
          <w:rFonts w:cs="Arial"/>
          <w:lang w:eastAsia="sr-Latn-CS"/>
        </w:rPr>
        <w:t>Закона, могу у писменој форми путем Анекса извршити измене и допуне овог Уговора.</w:t>
      </w:r>
      <w:proofErr w:type="gramEnd"/>
    </w:p>
    <w:p w:rsidR="00322136" w:rsidRPr="00322136" w:rsidRDefault="00322136" w:rsidP="005454BB">
      <w:pPr>
        <w:spacing w:before="0"/>
        <w:rPr>
          <w:rFonts w:cs="Arial"/>
          <w:lang w:eastAsia="sr-Latn-CS"/>
        </w:rPr>
      </w:pPr>
      <w:r w:rsidRPr="00322136">
        <w:rPr>
          <w:rFonts w:cs="Arial"/>
          <w:lang w:eastAsia="sr-Latn-CS"/>
        </w:rPr>
        <w:t xml:space="preserve">У свим наведеним случајевима, </w:t>
      </w:r>
      <w:r w:rsidRPr="00322136">
        <w:rPr>
          <w:rFonts w:cs="Arial"/>
          <w:lang w:val="sr-Cyrl-RS" w:eastAsia="sr-Latn-CS"/>
        </w:rPr>
        <w:t>Корисник услуге</w:t>
      </w:r>
      <w:r w:rsidRPr="00322136">
        <w:rPr>
          <w:rFonts w:cs="Arial"/>
          <w:lang w:eastAsia="sr-Latn-CS"/>
        </w:rPr>
        <w:t xml:space="preserve"> ће донети Одлуку о измени </w:t>
      </w:r>
    </w:p>
    <w:p w:rsidR="00322136" w:rsidRPr="00322136" w:rsidRDefault="00322136" w:rsidP="005454BB">
      <w:pPr>
        <w:spacing w:before="0"/>
        <w:rPr>
          <w:rFonts w:cs="Arial"/>
          <w:b/>
          <w:bCs/>
          <w:lang w:val="sr-Cyrl-RS" w:eastAsia="sr-Latn-CS"/>
        </w:rPr>
      </w:pPr>
      <w:proofErr w:type="gramStart"/>
      <w:r w:rsidRPr="00322136">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322136" w:rsidRPr="00322136" w:rsidRDefault="00322136" w:rsidP="00322136">
      <w:pPr>
        <w:tabs>
          <w:tab w:val="left" w:pos="567"/>
        </w:tabs>
        <w:spacing w:before="0"/>
        <w:rPr>
          <w:rFonts w:cs="Arial"/>
          <w:lang w:val="sr-Cyrl-RS"/>
        </w:rPr>
      </w:pPr>
    </w:p>
    <w:p w:rsidR="00322136" w:rsidRPr="005454BB" w:rsidRDefault="00322136" w:rsidP="005454BB">
      <w:pPr>
        <w:tabs>
          <w:tab w:val="left" w:pos="567"/>
        </w:tabs>
        <w:spacing w:before="0"/>
        <w:jc w:val="center"/>
        <w:rPr>
          <w:rFonts w:cs="Arial"/>
          <w:lang w:val="sr-Cyrl-RS"/>
        </w:rPr>
      </w:pPr>
      <w:proofErr w:type="gramStart"/>
      <w:r w:rsidRPr="00322136">
        <w:rPr>
          <w:rFonts w:cs="Arial"/>
          <w:b/>
        </w:rPr>
        <w:t>Члан 2</w:t>
      </w:r>
      <w:r w:rsidRPr="00322136">
        <w:rPr>
          <w:rFonts w:cs="Arial"/>
          <w:b/>
          <w:lang w:val="sr-Cyrl-RS"/>
        </w:rPr>
        <w:t>1</w:t>
      </w:r>
      <w:r w:rsidRPr="00322136">
        <w:rPr>
          <w:rFonts w:cs="Arial"/>
        </w:rPr>
        <w:t>.</w:t>
      </w:r>
      <w:proofErr w:type="gramEnd"/>
    </w:p>
    <w:p w:rsidR="00322136" w:rsidRPr="00681435" w:rsidRDefault="00322136" w:rsidP="00322136">
      <w:pPr>
        <w:tabs>
          <w:tab w:val="left" w:pos="567"/>
        </w:tabs>
        <w:spacing w:before="0"/>
        <w:rPr>
          <w:rFonts w:cs="Arial"/>
          <w:lang w:val="sr-Cyrl-RS"/>
        </w:rPr>
      </w:pPr>
      <w:proofErr w:type="gramStart"/>
      <w:r w:rsidRPr="00681435">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Привредног суда у Београду.</w:t>
      </w:r>
      <w:proofErr w:type="gramEnd"/>
    </w:p>
    <w:p w:rsidR="00322136" w:rsidRPr="00322136" w:rsidRDefault="00322136" w:rsidP="00322136">
      <w:pPr>
        <w:tabs>
          <w:tab w:val="left" w:pos="567"/>
        </w:tabs>
        <w:spacing w:before="0"/>
        <w:jc w:val="center"/>
        <w:rPr>
          <w:rFonts w:cs="Arial"/>
        </w:rPr>
      </w:pPr>
      <w:proofErr w:type="gramStart"/>
      <w:r w:rsidRPr="00681435">
        <w:rPr>
          <w:rFonts w:cs="Arial"/>
          <w:b/>
        </w:rPr>
        <w:t>Члан 2</w:t>
      </w:r>
      <w:r w:rsidRPr="00681435">
        <w:rPr>
          <w:rFonts w:cs="Arial"/>
          <w:b/>
          <w:lang w:val="sr-Cyrl-RS"/>
        </w:rPr>
        <w:t>2</w:t>
      </w:r>
      <w:r w:rsidRPr="00681435">
        <w:rPr>
          <w:rFonts w:cs="Arial"/>
        </w:rPr>
        <w:t>.</w:t>
      </w:r>
      <w:proofErr w:type="gramEnd"/>
    </w:p>
    <w:p w:rsidR="00322136" w:rsidRPr="00322136" w:rsidRDefault="00322136" w:rsidP="00322136">
      <w:pPr>
        <w:tabs>
          <w:tab w:val="left" w:pos="567"/>
        </w:tabs>
        <w:spacing w:before="0"/>
        <w:jc w:val="center"/>
        <w:rPr>
          <w:rFonts w:cs="Arial"/>
        </w:rPr>
      </w:pPr>
    </w:p>
    <w:p w:rsidR="00322136" w:rsidRPr="00322136" w:rsidRDefault="00322136" w:rsidP="00322136">
      <w:pPr>
        <w:tabs>
          <w:tab w:val="left" w:pos="567"/>
        </w:tabs>
        <w:spacing w:before="0"/>
        <w:rPr>
          <w:rFonts w:cs="Arial"/>
          <w:lang w:val="sr-Cyrl-RS"/>
        </w:rPr>
      </w:pPr>
      <w:proofErr w:type="gramStart"/>
      <w:r w:rsidRPr="00322136">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322136" w:rsidRPr="00322136" w:rsidRDefault="00322136" w:rsidP="00322136">
      <w:pPr>
        <w:tabs>
          <w:tab w:val="left" w:pos="567"/>
        </w:tabs>
        <w:spacing w:before="0"/>
        <w:jc w:val="center"/>
        <w:rPr>
          <w:rFonts w:cs="Arial"/>
        </w:rPr>
      </w:pPr>
      <w:proofErr w:type="gramStart"/>
      <w:r w:rsidRPr="00322136">
        <w:rPr>
          <w:rFonts w:cs="Arial"/>
          <w:b/>
        </w:rPr>
        <w:t>Члан 2</w:t>
      </w:r>
      <w:r w:rsidRPr="00322136">
        <w:rPr>
          <w:rFonts w:cs="Arial"/>
          <w:b/>
          <w:lang w:val="sr-Cyrl-RS"/>
        </w:rPr>
        <w:t>3</w:t>
      </w:r>
      <w:r w:rsidRPr="00322136">
        <w:rPr>
          <w:rFonts w:cs="Arial"/>
        </w:rPr>
        <w:t>.</w:t>
      </w:r>
      <w:proofErr w:type="gramEnd"/>
    </w:p>
    <w:p w:rsidR="00322136" w:rsidRPr="00322136" w:rsidRDefault="00322136" w:rsidP="00322136">
      <w:pPr>
        <w:tabs>
          <w:tab w:val="left" w:pos="567"/>
        </w:tabs>
        <w:spacing w:before="0"/>
        <w:rPr>
          <w:rFonts w:cs="Arial"/>
        </w:rPr>
      </w:pPr>
      <w:r w:rsidRPr="00322136">
        <w:rPr>
          <w:rFonts w:cs="Arial"/>
        </w:rPr>
        <w:t>Саставни део овог Уговора чине:</w:t>
      </w:r>
    </w:p>
    <w:p w:rsidR="00322136" w:rsidRPr="00322136" w:rsidRDefault="00322136" w:rsidP="00322136">
      <w:pPr>
        <w:tabs>
          <w:tab w:val="left" w:pos="567"/>
        </w:tabs>
        <w:spacing w:before="0"/>
        <w:rPr>
          <w:rFonts w:cs="Arial"/>
        </w:rPr>
      </w:pPr>
      <w:r w:rsidRPr="00322136">
        <w:rPr>
          <w:rFonts w:cs="Arial"/>
        </w:rPr>
        <w:t>Прилог број 1</w:t>
      </w:r>
      <w:r w:rsidRPr="00322136">
        <w:rPr>
          <w:rFonts w:cs="Arial"/>
        </w:rPr>
        <w:tab/>
        <w:t>Конкурсна документација, објављена на Порталу УЈН, а коју поседују обе уговорне стране</w:t>
      </w:r>
    </w:p>
    <w:p w:rsidR="00322136" w:rsidRPr="00322136" w:rsidRDefault="00322136" w:rsidP="00322136">
      <w:pPr>
        <w:tabs>
          <w:tab w:val="left" w:pos="567"/>
        </w:tabs>
        <w:spacing w:before="0"/>
        <w:rPr>
          <w:rFonts w:cs="Arial"/>
        </w:rPr>
      </w:pPr>
      <w:r w:rsidRPr="00322136">
        <w:rPr>
          <w:rFonts w:cs="Arial"/>
        </w:rPr>
        <w:t>Прилог број 2</w:t>
      </w:r>
      <w:r w:rsidRPr="00322136">
        <w:rPr>
          <w:rFonts w:cs="Arial"/>
        </w:rPr>
        <w:tab/>
        <w:t>Понуда;</w:t>
      </w:r>
      <w:r w:rsidRPr="00322136">
        <w:rPr>
          <w:rFonts w:cs="Arial"/>
        </w:rPr>
        <w:tab/>
      </w:r>
    </w:p>
    <w:p w:rsidR="00322136" w:rsidRPr="00322136" w:rsidRDefault="00322136" w:rsidP="00322136">
      <w:pPr>
        <w:tabs>
          <w:tab w:val="left" w:pos="567"/>
        </w:tabs>
        <w:spacing w:before="0"/>
        <w:rPr>
          <w:rFonts w:cs="Arial"/>
        </w:rPr>
      </w:pPr>
      <w:r w:rsidRPr="00322136">
        <w:rPr>
          <w:rFonts w:cs="Arial"/>
        </w:rPr>
        <w:t>Прилог број 3</w:t>
      </w:r>
      <w:r w:rsidRPr="00322136">
        <w:rPr>
          <w:rFonts w:cs="Arial"/>
        </w:rPr>
        <w:tab/>
        <w:t xml:space="preserve">Опис и врста </w:t>
      </w:r>
      <w:proofErr w:type="gramStart"/>
      <w:r w:rsidRPr="00322136">
        <w:rPr>
          <w:rFonts w:cs="Arial"/>
        </w:rPr>
        <w:t>услуге ;</w:t>
      </w:r>
      <w:proofErr w:type="gramEnd"/>
    </w:p>
    <w:p w:rsidR="00322136" w:rsidRPr="00322136" w:rsidRDefault="00322136" w:rsidP="00322136">
      <w:pPr>
        <w:tabs>
          <w:tab w:val="left" w:pos="567"/>
        </w:tabs>
        <w:spacing w:before="0"/>
        <w:rPr>
          <w:rFonts w:cs="Arial"/>
          <w:lang w:val="sr-Cyrl-RS"/>
        </w:rPr>
      </w:pPr>
      <w:r w:rsidRPr="00322136">
        <w:rPr>
          <w:rFonts w:cs="Arial"/>
        </w:rPr>
        <w:t>Прилог број 4</w:t>
      </w:r>
      <w:r w:rsidRPr="00322136">
        <w:rPr>
          <w:rFonts w:cs="Arial"/>
        </w:rPr>
        <w:tab/>
        <w:t>Структура цене из Понуде;</w:t>
      </w:r>
    </w:p>
    <w:p w:rsidR="00322136" w:rsidRPr="00322136" w:rsidRDefault="00322136" w:rsidP="00322136">
      <w:pPr>
        <w:tabs>
          <w:tab w:val="left" w:pos="567"/>
        </w:tabs>
        <w:spacing w:before="0"/>
        <w:rPr>
          <w:rFonts w:cs="Arial"/>
        </w:rPr>
      </w:pPr>
      <w:r w:rsidRPr="00322136">
        <w:rPr>
          <w:rFonts w:cs="Arial"/>
        </w:rPr>
        <w:t xml:space="preserve">Прилог број </w:t>
      </w:r>
      <w:r w:rsidRPr="00322136">
        <w:rPr>
          <w:rFonts w:cs="Arial"/>
          <w:lang w:val="sr-Cyrl-RS"/>
        </w:rPr>
        <w:t>5</w:t>
      </w:r>
      <w:r w:rsidRPr="00322136">
        <w:rPr>
          <w:rFonts w:cs="Arial"/>
        </w:rPr>
        <w:tab/>
        <w:t xml:space="preserve">Безбедност и здравље на раду; </w:t>
      </w:r>
    </w:p>
    <w:p w:rsidR="00322136" w:rsidRPr="00322136" w:rsidRDefault="00322136" w:rsidP="00322136">
      <w:pPr>
        <w:tabs>
          <w:tab w:val="left" w:pos="567"/>
        </w:tabs>
        <w:spacing w:before="0"/>
        <w:rPr>
          <w:rFonts w:cs="Arial"/>
        </w:rPr>
      </w:pPr>
      <w:r w:rsidRPr="00322136">
        <w:rPr>
          <w:rFonts w:cs="Arial"/>
        </w:rPr>
        <w:t xml:space="preserve">Прилог број </w:t>
      </w:r>
      <w:r w:rsidRPr="00322136">
        <w:rPr>
          <w:rFonts w:cs="Arial"/>
          <w:lang w:val="sr-Cyrl-RS"/>
        </w:rPr>
        <w:t>6</w:t>
      </w:r>
      <w:r w:rsidRPr="00322136">
        <w:rPr>
          <w:rFonts w:cs="Arial"/>
        </w:rPr>
        <w:t xml:space="preserve"> Споразум о заједничком извршењу услуге</w:t>
      </w:r>
    </w:p>
    <w:p w:rsidR="00322136" w:rsidRPr="00322136" w:rsidRDefault="00322136" w:rsidP="00322136">
      <w:pPr>
        <w:tabs>
          <w:tab w:val="left" w:pos="567"/>
        </w:tabs>
        <w:spacing w:before="0"/>
        <w:rPr>
          <w:rFonts w:cs="Arial"/>
        </w:rPr>
      </w:pPr>
    </w:p>
    <w:p w:rsidR="00322136" w:rsidRPr="005454BB" w:rsidRDefault="00322136" w:rsidP="005454BB">
      <w:pPr>
        <w:tabs>
          <w:tab w:val="left" w:pos="567"/>
        </w:tabs>
        <w:spacing w:before="0"/>
        <w:jc w:val="center"/>
        <w:rPr>
          <w:rFonts w:cs="Arial"/>
          <w:lang w:val="sr-Cyrl-RS"/>
        </w:rPr>
      </w:pPr>
      <w:proofErr w:type="gramStart"/>
      <w:r w:rsidRPr="00322136">
        <w:rPr>
          <w:rFonts w:cs="Arial"/>
          <w:b/>
        </w:rPr>
        <w:t>Члан 2</w:t>
      </w:r>
      <w:r w:rsidRPr="00322136">
        <w:rPr>
          <w:rFonts w:cs="Arial"/>
          <w:b/>
          <w:lang w:val="sr-Cyrl-RS"/>
        </w:rPr>
        <w:t>4</w:t>
      </w:r>
      <w:r w:rsidRPr="00322136">
        <w:rPr>
          <w:rFonts w:cs="Arial"/>
        </w:rPr>
        <w:t>.</w:t>
      </w:r>
      <w:proofErr w:type="gramEnd"/>
    </w:p>
    <w:p w:rsidR="00322136" w:rsidRPr="00322136" w:rsidRDefault="00322136" w:rsidP="00322136">
      <w:pPr>
        <w:tabs>
          <w:tab w:val="left" w:pos="567"/>
        </w:tabs>
        <w:spacing w:before="0"/>
        <w:rPr>
          <w:rFonts w:eastAsia="Calibri" w:cs="Arial"/>
          <w:noProof/>
        </w:rPr>
      </w:pPr>
      <w:r w:rsidRPr="00322136">
        <w:rPr>
          <w:rFonts w:eastAsia="Calibri" w:cs="Arial"/>
          <w:noProof/>
        </w:rPr>
        <w:t>Овај Уговор је потписан у 6 (шест) истоветних примерака од којих 2 (два) примерка за Пружаоца услуге а 4 (четири) примерка за Корисника услуге.</w:t>
      </w:r>
    </w:p>
    <w:p w:rsidR="00322136" w:rsidRPr="00322136" w:rsidRDefault="00322136" w:rsidP="00322136">
      <w:pPr>
        <w:tabs>
          <w:tab w:val="left" w:pos="567"/>
        </w:tabs>
        <w:spacing w:before="0"/>
        <w:rPr>
          <w:rFonts w:eastAsia="Calibri" w:cs="Arial"/>
          <w:noProof/>
        </w:rPr>
      </w:pPr>
    </w:p>
    <w:p w:rsidR="00322136" w:rsidRPr="005454BB" w:rsidRDefault="00322136" w:rsidP="00322136">
      <w:pPr>
        <w:tabs>
          <w:tab w:val="left" w:pos="567"/>
        </w:tabs>
        <w:spacing w:before="0"/>
        <w:rPr>
          <w:rFonts w:eastAsia="Calibri" w:cs="Arial"/>
          <w:noProof/>
          <w:lang w:val="sr-Cyrl-RS"/>
        </w:rPr>
      </w:pPr>
      <w:r w:rsidRPr="00322136">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322136" w:rsidRPr="00322136" w:rsidRDefault="00322136" w:rsidP="00322136">
      <w:pPr>
        <w:tabs>
          <w:tab w:val="left" w:pos="567"/>
        </w:tabs>
        <w:spacing w:before="0"/>
        <w:rPr>
          <w:rFonts w:cs="Arial"/>
          <w:lang w:val="sr-Cyrl-RS"/>
        </w:rPr>
      </w:pPr>
    </w:p>
    <w:p w:rsidR="00322136" w:rsidRPr="00322136" w:rsidRDefault="00322136" w:rsidP="00322136">
      <w:pPr>
        <w:tabs>
          <w:tab w:val="left" w:pos="567"/>
        </w:tabs>
        <w:spacing w:before="0"/>
        <w:rPr>
          <w:rFonts w:cs="Arial"/>
          <w:b/>
        </w:rPr>
      </w:pPr>
      <w:r w:rsidRPr="00322136">
        <w:rPr>
          <w:rFonts w:cs="Arial"/>
          <w:b/>
        </w:rPr>
        <w:t xml:space="preserve">                КОРИСНИК УСЛУГА                                                  ПРУЖАЛАЦ УСЛУГА</w:t>
      </w:r>
    </w:p>
    <w:p w:rsidR="00322136" w:rsidRPr="00322136" w:rsidRDefault="00322136" w:rsidP="00322136">
      <w:pPr>
        <w:spacing w:before="0"/>
        <w:rPr>
          <w:rFonts w:cs="Arial"/>
          <w:b/>
        </w:rPr>
      </w:pPr>
      <w:r w:rsidRPr="00322136">
        <w:rPr>
          <w:rFonts w:cs="Arial"/>
          <w:b/>
        </w:rPr>
        <w:t>ЈП „Електропривреда Србије“Београд                                                Назив</w:t>
      </w:r>
    </w:p>
    <w:p w:rsidR="00322136" w:rsidRPr="00322136" w:rsidRDefault="00322136" w:rsidP="00322136">
      <w:pPr>
        <w:tabs>
          <w:tab w:val="left" w:pos="567"/>
        </w:tabs>
        <w:spacing w:before="0"/>
        <w:rPr>
          <w:rFonts w:cs="Arial"/>
        </w:rPr>
      </w:pPr>
    </w:p>
    <w:p w:rsidR="00322136" w:rsidRPr="00322136" w:rsidRDefault="00322136" w:rsidP="00322136">
      <w:pPr>
        <w:tabs>
          <w:tab w:val="left" w:pos="567"/>
        </w:tabs>
        <w:spacing w:before="0"/>
        <w:rPr>
          <w:rFonts w:cs="Arial"/>
        </w:rPr>
      </w:pPr>
      <w:r w:rsidRPr="00322136">
        <w:rPr>
          <w:rFonts w:cs="Arial"/>
        </w:rPr>
        <w:t>___________________________________                             ________________________</w:t>
      </w:r>
    </w:p>
    <w:p w:rsidR="00322136" w:rsidRPr="00322136" w:rsidRDefault="00322136" w:rsidP="00322136">
      <w:pPr>
        <w:tabs>
          <w:tab w:val="left" w:pos="567"/>
        </w:tabs>
        <w:spacing w:before="0"/>
        <w:rPr>
          <w:rFonts w:cs="Arial"/>
          <w:b/>
        </w:rPr>
      </w:pPr>
      <w:r w:rsidRPr="00322136">
        <w:rPr>
          <w:rFonts w:cs="Arial"/>
        </w:rPr>
        <w:t xml:space="preserve">                                                                               </w:t>
      </w:r>
      <w:proofErr w:type="gramStart"/>
      <w:r w:rsidRPr="00322136">
        <w:rPr>
          <w:rFonts w:cs="Arial"/>
          <w:b/>
        </w:rPr>
        <w:t>М.П.</w:t>
      </w:r>
      <w:proofErr w:type="gramEnd"/>
    </w:p>
    <w:p w:rsidR="00322136" w:rsidRPr="005454BB" w:rsidRDefault="00322136" w:rsidP="00322136">
      <w:pPr>
        <w:spacing w:before="0"/>
        <w:rPr>
          <w:rFonts w:cs="Arial"/>
          <w:lang w:val="sr-Cyrl-RS"/>
        </w:rPr>
      </w:pPr>
      <w:r w:rsidRPr="00322136">
        <w:rPr>
          <w:rFonts w:cs="Arial"/>
          <w:lang w:val="sr-Cyrl-RS"/>
        </w:rPr>
        <w:t>Ф</w:t>
      </w:r>
      <w:r w:rsidRPr="00322136">
        <w:rPr>
          <w:rFonts w:cs="Arial"/>
        </w:rPr>
        <w:t>инансијск</w:t>
      </w:r>
      <w:r w:rsidRPr="00322136">
        <w:rPr>
          <w:rFonts w:cs="Arial"/>
          <w:lang w:val="sr-Cyrl-RS"/>
        </w:rPr>
        <w:t>е директор</w:t>
      </w:r>
      <w:r w:rsidRPr="00322136">
        <w:rPr>
          <w:rFonts w:cs="Arial"/>
        </w:rPr>
        <w:t xml:space="preserve"> </w:t>
      </w:r>
      <w:r w:rsidRPr="00322136">
        <w:rPr>
          <w:rFonts w:cs="Arial"/>
          <w:lang w:val="sr-Cyrl-RS"/>
        </w:rPr>
        <w:t xml:space="preserve"> ограка </w:t>
      </w:r>
      <w:r w:rsidRPr="00322136">
        <w:rPr>
          <w:rFonts w:cs="Arial"/>
        </w:rPr>
        <w:t xml:space="preserve">ТЕНТ,                  име и презиме,функција                                            </w:t>
      </w:r>
      <w:r w:rsidRPr="00322136">
        <w:rPr>
          <w:rFonts w:cs="Arial"/>
          <w:lang w:val="sr-Cyrl-RS"/>
        </w:rPr>
        <w:t>Жељко Вујиновић</w:t>
      </w:r>
      <w:r w:rsidRPr="00322136">
        <w:rPr>
          <w:rFonts w:cs="Arial"/>
        </w:rPr>
        <w:t xml:space="preserve">, дипл.екон.                                                                      </w:t>
      </w:r>
      <w:r w:rsidR="005454BB">
        <w:rPr>
          <w:rFonts w:cs="Arial"/>
        </w:rPr>
        <w:t xml:space="preserve">       </w:t>
      </w:r>
    </w:p>
    <w:p w:rsidR="00322136" w:rsidRPr="00322136" w:rsidRDefault="00322136" w:rsidP="00322136">
      <w:pPr>
        <w:spacing w:before="0"/>
        <w:rPr>
          <w:rFonts w:cs="Arial"/>
        </w:rPr>
      </w:pPr>
      <w:r w:rsidRPr="00322136">
        <w:rPr>
          <w:rFonts w:cs="Arial"/>
        </w:rPr>
        <w:br w:type="page"/>
      </w:r>
    </w:p>
    <w:p w:rsidR="00322136" w:rsidRPr="00322136" w:rsidRDefault="00322136" w:rsidP="00322136">
      <w:pPr>
        <w:tabs>
          <w:tab w:val="left" w:pos="567"/>
        </w:tabs>
        <w:spacing w:before="0"/>
        <w:rPr>
          <w:rFonts w:cs="Arial"/>
        </w:rPr>
      </w:pPr>
    </w:p>
    <w:p w:rsidR="00322136" w:rsidRPr="00322136" w:rsidRDefault="00322136" w:rsidP="00322136">
      <w:pPr>
        <w:spacing w:before="40" w:after="80" w:line="216" w:lineRule="auto"/>
        <w:rPr>
          <w:szCs w:val="20"/>
          <w:lang w:val="sr-Cyrl-CS"/>
        </w:rPr>
      </w:pPr>
      <w:r w:rsidRPr="00322136">
        <w:rPr>
          <w:noProof/>
          <w:szCs w:val="20"/>
          <w:lang w:val="sr-Latn-RS" w:eastAsia="sr-Latn-RS"/>
        </w:rPr>
        <w:drawing>
          <wp:inline distT="0" distB="0" distL="0" distR="0" wp14:anchorId="7AD11DD2" wp14:editId="4371FFB1">
            <wp:extent cx="573405" cy="592455"/>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405" cy="592455"/>
                    </a:xfrm>
                    <a:prstGeom prst="rect">
                      <a:avLst/>
                    </a:prstGeom>
                    <a:noFill/>
                    <a:ln>
                      <a:noFill/>
                    </a:ln>
                  </pic:spPr>
                </pic:pic>
              </a:graphicData>
            </a:graphic>
          </wp:inline>
        </w:drawing>
      </w:r>
    </w:p>
    <w:p w:rsidR="00322136" w:rsidRPr="00322136" w:rsidRDefault="00322136" w:rsidP="00322136">
      <w:pPr>
        <w:spacing w:before="0" w:after="40" w:line="216" w:lineRule="auto"/>
        <w:rPr>
          <w:b/>
          <w:sz w:val="20"/>
          <w:szCs w:val="20"/>
          <w:lang w:val="sr-Latn-CS"/>
        </w:rPr>
      </w:pPr>
      <w:r w:rsidRPr="00322136">
        <w:rPr>
          <w:b/>
          <w:sz w:val="20"/>
          <w:szCs w:val="20"/>
          <w:lang w:val="sr-Cyrl-RS"/>
        </w:rPr>
        <w:t xml:space="preserve">Огранак </w:t>
      </w:r>
      <w:r w:rsidRPr="00322136">
        <w:rPr>
          <w:b/>
          <w:sz w:val="20"/>
          <w:szCs w:val="20"/>
          <w:lang w:val="sr-Latn-CS"/>
        </w:rPr>
        <w:t>ТЕНТ</w:t>
      </w:r>
    </w:p>
    <w:p w:rsidR="00322136" w:rsidRPr="00322136" w:rsidRDefault="00322136" w:rsidP="00322136">
      <w:pPr>
        <w:spacing w:before="0" w:after="20" w:line="216" w:lineRule="auto"/>
        <w:rPr>
          <w:b/>
          <w:sz w:val="20"/>
          <w:szCs w:val="20"/>
          <w:lang w:val="sr-Cyrl-CS"/>
        </w:rPr>
      </w:pPr>
      <w:r w:rsidRPr="00322136">
        <w:rPr>
          <w:b/>
          <w:sz w:val="20"/>
          <w:szCs w:val="20"/>
          <w:lang w:val="sr-Cyrl-CS"/>
        </w:rPr>
        <w:t>Сектор за управљање ризицима</w:t>
      </w:r>
    </w:p>
    <w:p w:rsidR="00322136" w:rsidRPr="00322136" w:rsidRDefault="00322136" w:rsidP="00322136">
      <w:pPr>
        <w:spacing w:before="0" w:after="80" w:line="216" w:lineRule="auto"/>
        <w:rPr>
          <w:b/>
          <w:sz w:val="20"/>
          <w:szCs w:val="20"/>
          <w:lang w:val="sr-Cyrl-RS"/>
        </w:rPr>
      </w:pPr>
      <w:r w:rsidRPr="00322136">
        <w:rPr>
          <w:b/>
          <w:sz w:val="20"/>
          <w:szCs w:val="20"/>
          <w:lang w:val="sr-Cyrl-RS"/>
        </w:rPr>
        <w:t>Датум ________________</w:t>
      </w:r>
    </w:p>
    <w:p w:rsidR="00322136" w:rsidRPr="00322136" w:rsidRDefault="00322136" w:rsidP="00322136">
      <w:pPr>
        <w:spacing w:before="0" w:after="80" w:line="216" w:lineRule="auto"/>
        <w:ind w:firstLine="567"/>
        <w:jc w:val="center"/>
        <w:rPr>
          <w:b/>
          <w:sz w:val="32"/>
          <w:szCs w:val="32"/>
          <w:lang w:val="ru-RU"/>
        </w:rPr>
      </w:pPr>
    </w:p>
    <w:p w:rsidR="00322136" w:rsidRPr="00322136" w:rsidRDefault="00322136" w:rsidP="00322136">
      <w:pPr>
        <w:spacing w:before="0" w:after="80" w:line="216" w:lineRule="auto"/>
        <w:ind w:firstLine="567"/>
        <w:jc w:val="center"/>
        <w:rPr>
          <w:b/>
          <w:sz w:val="32"/>
          <w:szCs w:val="32"/>
          <w:lang w:val="ru-RU"/>
        </w:rPr>
      </w:pPr>
      <w:r w:rsidRPr="00322136">
        <w:rPr>
          <w:b/>
          <w:sz w:val="32"/>
          <w:szCs w:val="32"/>
          <w:lang w:val="ru-RU"/>
        </w:rPr>
        <w:t>ПРАВИЛА</w:t>
      </w:r>
    </w:p>
    <w:p w:rsidR="00322136" w:rsidRPr="00322136" w:rsidRDefault="00322136" w:rsidP="00322136">
      <w:pPr>
        <w:spacing w:before="0" w:after="80" w:line="216" w:lineRule="auto"/>
        <w:ind w:firstLine="567"/>
        <w:jc w:val="center"/>
        <w:rPr>
          <w:b/>
          <w:sz w:val="32"/>
          <w:szCs w:val="32"/>
          <w:lang w:val="ru-RU"/>
        </w:rPr>
      </w:pPr>
      <w:r w:rsidRPr="00322136">
        <w:rPr>
          <w:b/>
          <w:sz w:val="32"/>
          <w:szCs w:val="32"/>
          <w:lang w:val="ru-RU"/>
        </w:rPr>
        <w:t>БЕЗБЕДНОСТИ НА РАДУ У ТЕНТ</w:t>
      </w:r>
    </w:p>
    <w:p w:rsidR="00322136" w:rsidRPr="00322136" w:rsidRDefault="00322136" w:rsidP="00322136">
      <w:pPr>
        <w:spacing w:before="0" w:after="80" w:line="216" w:lineRule="auto"/>
        <w:ind w:firstLine="567"/>
        <w:rPr>
          <w:szCs w:val="20"/>
          <w:lang w:val="sr-Latn-CS"/>
        </w:rPr>
      </w:pPr>
    </w:p>
    <w:p w:rsidR="00322136" w:rsidRPr="00322136" w:rsidRDefault="00322136" w:rsidP="00322136">
      <w:pPr>
        <w:spacing w:before="0" w:after="80" w:line="216" w:lineRule="auto"/>
        <w:ind w:firstLine="567"/>
        <w:rPr>
          <w:szCs w:val="20"/>
          <w:lang w:val="sr-Cyrl-CS"/>
        </w:rPr>
      </w:pPr>
      <w:r w:rsidRPr="00322136">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322136" w:rsidRPr="00322136" w:rsidRDefault="00322136" w:rsidP="00322136">
      <w:pPr>
        <w:spacing w:before="0" w:after="80" w:line="216" w:lineRule="auto"/>
        <w:ind w:firstLine="567"/>
        <w:rPr>
          <w:szCs w:val="20"/>
          <w:lang w:val="sr-Cyrl-CS"/>
        </w:rPr>
      </w:pPr>
      <w:r w:rsidRPr="00322136">
        <w:rPr>
          <w:szCs w:val="20"/>
          <w:lang w:val="sr-Cyrl-CS"/>
        </w:rPr>
        <w:t>У зависности од врсте и обима радова/услуга примењују се одређене тачке ових правила.</w:t>
      </w:r>
    </w:p>
    <w:p w:rsidR="00322136" w:rsidRPr="00322136" w:rsidRDefault="00322136" w:rsidP="00322136">
      <w:pPr>
        <w:spacing w:before="0" w:after="80" w:line="216" w:lineRule="auto"/>
        <w:ind w:firstLine="567"/>
        <w:rPr>
          <w:szCs w:val="20"/>
          <w:lang w:val="sr-Cyrl-CS"/>
        </w:rPr>
      </w:pPr>
      <w:r w:rsidRPr="00322136">
        <w:rPr>
          <w:szCs w:val="20"/>
          <w:lang w:val="sr-Cyrl-CS"/>
        </w:rPr>
        <w:t>Правила су саставни део уговора о извршењу послова од стране извођача радова/ извршиоца услуга.</w:t>
      </w:r>
    </w:p>
    <w:p w:rsidR="00322136" w:rsidRPr="00322136" w:rsidRDefault="00322136" w:rsidP="00322136">
      <w:pPr>
        <w:spacing w:before="0" w:after="80" w:line="216" w:lineRule="auto"/>
        <w:ind w:firstLine="567"/>
        <w:rPr>
          <w:szCs w:val="20"/>
        </w:rPr>
      </w:pPr>
      <w:r w:rsidRPr="00322136">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22136">
        <w:rPr>
          <w:szCs w:val="20"/>
        </w:rPr>
        <w:t>.</w:t>
      </w:r>
    </w:p>
    <w:p w:rsidR="00322136" w:rsidRPr="00322136" w:rsidRDefault="00322136" w:rsidP="00322136">
      <w:pPr>
        <w:spacing w:before="0" w:after="80" w:line="216" w:lineRule="auto"/>
        <w:ind w:firstLine="567"/>
        <w:rPr>
          <w:szCs w:val="20"/>
          <w:lang w:val="sr-Cyrl-CS"/>
        </w:rPr>
      </w:pPr>
      <w:r w:rsidRPr="00322136">
        <w:rPr>
          <w:szCs w:val="20"/>
          <w:lang w:val="sr-Cyrl-CS"/>
        </w:rPr>
        <w:t>Поштовање правила од стране извођача радова биће стриктно контролисано и свако непоштовање биће санкционисано.</w:t>
      </w:r>
    </w:p>
    <w:p w:rsidR="00322136" w:rsidRPr="00322136" w:rsidRDefault="00322136" w:rsidP="00322136">
      <w:pPr>
        <w:spacing w:before="0" w:after="80" w:line="216" w:lineRule="auto"/>
        <w:ind w:firstLine="567"/>
        <w:rPr>
          <w:szCs w:val="20"/>
          <w:lang w:val="sr-Cyrl-CS"/>
        </w:rPr>
      </w:pPr>
      <w:r w:rsidRPr="00322136">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22136" w:rsidRPr="00322136" w:rsidRDefault="00322136" w:rsidP="00322136">
      <w:pPr>
        <w:spacing w:before="0" w:after="80" w:line="216" w:lineRule="auto"/>
        <w:ind w:firstLine="567"/>
        <w:rPr>
          <w:szCs w:val="20"/>
          <w:lang w:val="sr-Cyrl-CS"/>
        </w:rPr>
      </w:pPr>
      <w:r w:rsidRPr="00322136">
        <w:rPr>
          <w:szCs w:val="20"/>
          <w:lang w:val="sr-Cyrl-CS"/>
        </w:rPr>
        <w:t>Начин остваривања сарадње утврђује се писменим споразумом којим се одр</w:t>
      </w:r>
      <w:r w:rsidRPr="00322136">
        <w:rPr>
          <w:szCs w:val="20"/>
        </w:rPr>
        <w:t>e</w:t>
      </w:r>
      <w:r w:rsidRPr="00322136">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322136" w:rsidRPr="00322136" w:rsidRDefault="00322136" w:rsidP="00322136">
      <w:pPr>
        <w:spacing w:before="0" w:after="80" w:line="216" w:lineRule="auto"/>
        <w:ind w:firstLine="567"/>
        <w:rPr>
          <w:szCs w:val="20"/>
          <w:lang w:val="sr-Cyrl-CS"/>
        </w:rPr>
      </w:pPr>
      <w:r w:rsidRPr="00322136">
        <w:rPr>
          <w:szCs w:val="20"/>
          <w:lang w:val="sr-Cyrl-CS"/>
        </w:rPr>
        <w:t>Лице за коодинацију у сарадњи са представницима извођача радова и надзорног органа израђује План заједничких мера.</w:t>
      </w:r>
    </w:p>
    <w:p w:rsidR="00322136" w:rsidRPr="00322136" w:rsidRDefault="00322136" w:rsidP="00322136">
      <w:pPr>
        <w:spacing w:before="0" w:after="80" w:line="216" w:lineRule="auto"/>
        <w:rPr>
          <w:lang w:val="sr-Cyrl-RS"/>
        </w:rPr>
      </w:pPr>
    </w:p>
    <w:p w:rsidR="00322136" w:rsidRPr="00322136" w:rsidRDefault="00322136" w:rsidP="00322136">
      <w:pPr>
        <w:spacing w:before="0" w:after="40" w:line="216" w:lineRule="auto"/>
        <w:ind w:firstLine="567"/>
        <w:rPr>
          <w:b/>
          <w:u w:val="single"/>
          <w:lang w:val="sr-Cyrl-RS"/>
        </w:rPr>
      </w:pPr>
      <w:r w:rsidRPr="00322136">
        <w:rPr>
          <w:b/>
          <w:u w:val="single"/>
          <w:lang w:val="sr-Latn-CS"/>
        </w:rPr>
        <w:t xml:space="preserve">I  ОБАВЕЗЕ ИЗВОЂАЧА РАДОВА </w:t>
      </w:r>
    </w:p>
    <w:p w:rsidR="00322136" w:rsidRPr="00322136" w:rsidRDefault="00322136" w:rsidP="00322136">
      <w:pPr>
        <w:spacing w:before="0" w:after="80" w:line="216" w:lineRule="auto"/>
        <w:ind w:firstLine="567"/>
        <w:rPr>
          <w:b/>
          <w:u w:val="single"/>
          <w:lang w:val="sr-Cyrl-RS"/>
        </w:rPr>
      </w:pPr>
    </w:p>
    <w:p w:rsidR="00322136" w:rsidRPr="00322136" w:rsidRDefault="00322136" w:rsidP="00322136">
      <w:pPr>
        <w:spacing w:before="0" w:after="80" w:line="216" w:lineRule="auto"/>
        <w:ind w:firstLine="567"/>
        <w:rPr>
          <w:szCs w:val="20"/>
          <w:lang w:val="sr-Cyrl-CS"/>
        </w:rPr>
      </w:pPr>
      <w:r w:rsidRPr="00322136">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22136" w:rsidRPr="00322136" w:rsidRDefault="00322136" w:rsidP="00322136">
      <w:pPr>
        <w:spacing w:before="0" w:after="80" w:line="216" w:lineRule="auto"/>
        <w:ind w:firstLine="567"/>
        <w:rPr>
          <w:szCs w:val="20"/>
          <w:lang w:val="sr-Cyrl-CS"/>
        </w:rPr>
      </w:pPr>
      <w:r w:rsidRPr="00322136">
        <w:rPr>
          <w:szCs w:val="20"/>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22136" w:rsidRPr="00322136" w:rsidRDefault="00322136" w:rsidP="00322136">
      <w:pPr>
        <w:spacing w:before="0" w:after="80" w:line="216" w:lineRule="auto"/>
        <w:ind w:firstLine="567"/>
        <w:rPr>
          <w:szCs w:val="20"/>
          <w:lang w:val="sr-Cyrl-CS"/>
        </w:rPr>
      </w:pPr>
      <w:r w:rsidRPr="00322136">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22136" w:rsidRPr="00322136" w:rsidRDefault="00322136" w:rsidP="00322136">
      <w:pPr>
        <w:spacing w:before="0" w:after="80" w:line="216" w:lineRule="auto"/>
        <w:ind w:firstLine="567"/>
        <w:rPr>
          <w:szCs w:val="20"/>
          <w:lang w:val="sr-Cyrl-CS"/>
        </w:rPr>
      </w:pPr>
      <w:r w:rsidRPr="00322136">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22136" w:rsidRPr="00322136" w:rsidRDefault="00322136" w:rsidP="0047032E">
      <w:pPr>
        <w:numPr>
          <w:ilvl w:val="0"/>
          <w:numId w:val="46"/>
        </w:numPr>
        <w:spacing w:before="0" w:after="80" w:line="216" w:lineRule="auto"/>
        <w:rPr>
          <w:lang w:val="sr-Cyrl-CS"/>
        </w:rPr>
      </w:pPr>
      <w:r w:rsidRPr="00322136">
        <w:rPr>
          <w:lang w:val="ru-RU"/>
        </w:rPr>
        <w:t>Забрањено је избегавање примене и/или ометање спровођења мера БЗР</w:t>
      </w:r>
    </w:p>
    <w:p w:rsidR="00322136" w:rsidRPr="00322136" w:rsidRDefault="00322136" w:rsidP="0047032E">
      <w:pPr>
        <w:numPr>
          <w:ilvl w:val="0"/>
          <w:numId w:val="46"/>
        </w:numPr>
        <w:spacing w:before="0" w:after="80" w:line="216" w:lineRule="auto"/>
        <w:rPr>
          <w:lang w:val="sr-Cyrl-CS"/>
        </w:rPr>
      </w:pPr>
      <w:r w:rsidRPr="00322136">
        <w:rPr>
          <w:lang w:val="ru-RU"/>
        </w:rPr>
        <w:t xml:space="preserve">За радове за које је Законом о БЗР обавезан да изради Елаборат о уређењу градилишта </w:t>
      </w:r>
      <w:r w:rsidRPr="00322136">
        <w:rPr>
          <w:lang w:val="sr-Cyrl-RS"/>
        </w:rPr>
        <w:t>(сходно Правилнику о садржају елабората о уређењу градилишта „Сл.гласник РС“ бр.121/12)</w:t>
      </w:r>
      <w:r w:rsidRPr="00322136">
        <w:rPr>
          <w:lang w:val="ru-RU"/>
        </w:rPr>
        <w:t xml:space="preserve">, најмање три дан пре почетка радова </w:t>
      </w:r>
      <w:r w:rsidRPr="00322136">
        <w:rPr>
          <w:lang w:val="sr-Latn-CS"/>
        </w:rPr>
        <w:t>Служби БЗР и ЗОП</w:t>
      </w:r>
      <w:r w:rsidRPr="00322136">
        <w:rPr>
          <w:lang w:val="sr-Cyrl-CS"/>
        </w:rPr>
        <w:t xml:space="preserve"> достави:</w:t>
      </w:r>
    </w:p>
    <w:p w:rsidR="00322136" w:rsidRPr="00322136" w:rsidRDefault="00322136" w:rsidP="0047032E">
      <w:pPr>
        <w:numPr>
          <w:ilvl w:val="1"/>
          <w:numId w:val="49"/>
        </w:numPr>
        <w:tabs>
          <w:tab w:val="num" w:pos="1134"/>
        </w:tabs>
        <w:spacing w:before="0" w:after="80" w:line="216" w:lineRule="auto"/>
        <w:ind w:left="1134"/>
        <w:rPr>
          <w:szCs w:val="20"/>
          <w:lang w:val="sr-Cyrl-CS"/>
        </w:rPr>
      </w:pPr>
      <w:r w:rsidRPr="00322136">
        <w:rPr>
          <w:szCs w:val="20"/>
          <w:lang w:val="sr-Cyrl-CS"/>
        </w:rPr>
        <w:t>Елаборат о уређењу градилишта</w:t>
      </w:r>
      <w:r w:rsidRPr="00322136">
        <w:rPr>
          <w:szCs w:val="20"/>
        </w:rPr>
        <w:t>,</w:t>
      </w:r>
    </w:p>
    <w:p w:rsidR="00322136" w:rsidRPr="00322136" w:rsidRDefault="00322136" w:rsidP="0047032E">
      <w:pPr>
        <w:numPr>
          <w:ilvl w:val="1"/>
          <w:numId w:val="49"/>
        </w:numPr>
        <w:tabs>
          <w:tab w:val="num" w:pos="1134"/>
        </w:tabs>
        <w:spacing w:before="0" w:after="80" w:line="216" w:lineRule="auto"/>
        <w:ind w:left="1134"/>
        <w:rPr>
          <w:szCs w:val="20"/>
          <w:lang w:val="sr-Cyrl-CS"/>
        </w:rPr>
      </w:pPr>
      <w:r w:rsidRPr="00322136">
        <w:rPr>
          <w:szCs w:val="20"/>
          <w:lang w:val="sr-Cyrl-CS"/>
        </w:rPr>
        <w:t>оверену копију Пријаве о почетку радова коју је предао надлежној инспекцији рада,</w:t>
      </w:r>
    </w:p>
    <w:p w:rsidR="00322136" w:rsidRPr="00322136" w:rsidRDefault="00322136" w:rsidP="0047032E">
      <w:pPr>
        <w:numPr>
          <w:ilvl w:val="1"/>
          <w:numId w:val="49"/>
        </w:numPr>
        <w:tabs>
          <w:tab w:val="num" w:pos="1134"/>
        </w:tabs>
        <w:spacing w:before="0" w:after="80" w:line="216" w:lineRule="auto"/>
        <w:ind w:left="1134"/>
        <w:rPr>
          <w:szCs w:val="20"/>
          <w:lang w:val="sr-Cyrl-CS"/>
        </w:rPr>
      </w:pPr>
      <w:r w:rsidRPr="00322136">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22136" w:rsidRPr="00322136" w:rsidRDefault="00322136" w:rsidP="0047032E">
      <w:pPr>
        <w:numPr>
          <w:ilvl w:val="1"/>
          <w:numId w:val="49"/>
        </w:numPr>
        <w:tabs>
          <w:tab w:val="num" w:pos="1134"/>
        </w:tabs>
        <w:spacing w:before="0" w:after="80" w:line="216" w:lineRule="auto"/>
        <w:ind w:left="1134"/>
        <w:rPr>
          <w:szCs w:val="20"/>
          <w:lang w:val="sr-Cyrl-CS"/>
        </w:rPr>
      </w:pPr>
      <w:r w:rsidRPr="00322136">
        <w:rPr>
          <w:szCs w:val="20"/>
          <w:lang w:val="sr-Cyrl-CS"/>
        </w:rPr>
        <w:t>доказ да су запослени упознати са садржином Елабората и предвиђеним мерама за безбедан и здрав рад</w:t>
      </w:r>
      <w:r w:rsidRPr="00322136">
        <w:rPr>
          <w:szCs w:val="20"/>
        </w:rPr>
        <w:t>,</w:t>
      </w:r>
    </w:p>
    <w:p w:rsidR="00322136" w:rsidRPr="00322136" w:rsidRDefault="00322136" w:rsidP="0047032E">
      <w:pPr>
        <w:numPr>
          <w:ilvl w:val="1"/>
          <w:numId w:val="49"/>
        </w:numPr>
        <w:tabs>
          <w:tab w:val="num" w:pos="1134"/>
        </w:tabs>
        <w:spacing w:before="0" w:after="80" w:line="216" w:lineRule="auto"/>
        <w:ind w:left="1134"/>
        <w:rPr>
          <w:szCs w:val="20"/>
          <w:lang w:val="sr-Cyrl-CS"/>
        </w:rPr>
      </w:pPr>
      <w:r w:rsidRPr="00322136">
        <w:rPr>
          <w:szCs w:val="20"/>
        </w:rPr>
        <w:t>o</w:t>
      </w:r>
      <w:r w:rsidRPr="00322136">
        <w:rPr>
          <w:szCs w:val="20"/>
          <w:lang w:val="sr-Cyrl-CS"/>
        </w:rPr>
        <w:t>сигуравајућу полису за запослене</w:t>
      </w:r>
      <w:r w:rsidRPr="00322136">
        <w:rPr>
          <w:szCs w:val="20"/>
        </w:rPr>
        <w:t>,</w:t>
      </w:r>
    </w:p>
    <w:p w:rsidR="00322136" w:rsidRPr="00322136" w:rsidRDefault="00322136" w:rsidP="0047032E">
      <w:pPr>
        <w:numPr>
          <w:ilvl w:val="1"/>
          <w:numId w:val="49"/>
        </w:numPr>
        <w:tabs>
          <w:tab w:val="num" w:pos="1134"/>
        </w:tabs>
        <w:spacing w:before="0" w:after="80" w:line="216" w:lineRule="auto"/>
        <w:ind w:left="1134"/>
        <w:rPr>
          <w:szCs w:val="20"/>
          <w:lang w:val="sr-Cyrl-CS"/>
        </w:rPr>
      </w:pPr>
      <w:r w:rsidRPr="00322136">
        <w:rPr>
          <w:szCs w:val="20"/>
          <w:lang w:val="sr-Cyrl-RS"/>
        </w:rPr>
        <w:t>с</w:t>
      </w:r>
      <w:r w:rsidRPr="00322136">
        <w:rPr>
          <w:szCs w:val="20"/>
          <w:lang w:val="sr-Cyrl-CS"/>
        </w:rPr>
        <w:t>писак оруђа за рад, уређаја, алата и опреме и њихове атесте и сертификате,</w:t>
      </w:r>
    </w:p>
    <w:p w:rsidR="00322136" w:rsidRPr="00322136" w:rsidRDefault="00322136" w:rsidP="0047032E">
      <w:pPr>
        <w:numPr>
          <w:ilvl w:val="1"/>
          <w:numId w:val="49"/>
        </w:numPr>
        <w:tabs>
          <w:tab w:val="num" w:pos="1134"/>
        </w:tabs>
        <w:spacing w:before="0" w:after="80" w:line="216" w:lineRule="auto"/>
        <w:ind w:left="1134"/>
        <w:rPr>
          <w:szCs w:val="20"/>
          <w:lang w:val="sr-Cyrl-CS"/>
        </w:rPr>
      </w:pPr>
      <w:r w:rsidRPr="00322136">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22136" w:rsidRPr="00322136" w:rsidRDefault="00322136" w:rsidP="0047032E">
      <w:pPr>
        <w:numPr>
          <w:ilvl w:val="1"/>
          <w:numId w:val="49"/>
        </w:numPr>
        <w:tabs>
          <w:tab w:val="num" w:pos="1134"/>
        </w:tabs>
        <w:spacing w:before="0" w:after="80" w:line="216" w:lineRule="auto"/>
        <w:ind w:left="1134"/>
        <w:rPr>
          <w:szCs w:val="20"/>
          <w:lang w:val="sr-Cyrl-CS"/>
        </w:rPr>
      </w:pPr>
      <w:r w:rsidRPr="00322136">
        <w:rPr>
          <w:szCs w:val="20"/>
          <w:lang w:val="sr-Cyrl-CS"/>
        </w:rPr>
        <w:t>доказ да су запослени упознати са овим Правилима (списак лица са њиховим својеручним потписаним изјавама),</w:t>
      </w:r>
    </w:p>
    <w:p w:rsidR="00322136" w:rsidRPr="00322136" w:rsidRDefault="00322136" w:rsidP="0047032E">
      <w:pPr>
        <w:numPr>
          <w:ilvl w:val="1"/>
          <w:numId w:val="49"/>
        </w:numPr>
        <w:tabs>
          <w:tab w:val="num" w:pos="1134"/>
        </w:tabs>
        <w:spacing w:before="0" w:after="80" w:line="216" w:lineRule="auto"/>
        <w:ind w:left="1134"/>
        <w:rPr>
          <w:szCs w:val="20"/>
          <w:lang w:val="sr-Cyrl-CS"/>
        </w:rPr>
      </w:pPr>
      <w:r w:rsidRPr="00322136">
        <w:rPr>
          <w:szCs w:val="20"/>
          <w:lang w:val="sr-Cyrl-CS"/>
        </w:rPr>
        <w:t>име одговорног лица на градилишту, његовог заменика (у одсуству одговорног лица у другој</w:t>
      </w:r>
      <w:r w:rsidRPr="00322136">
        <w:rPr>
          <w:szCs w:val="20"/>
        </w:rPr>
        <w:t xml:space="preserve"> </w:t>
      </w:r>
      <w:r w:rsidRPr="00322136">
        <w:rPr>
          <w:szCs w:val="20"/>
          <w:lang w:val="sr-Cyrl-CS"/>
        </w:rPr>
        <w:t>и/или трећој смени, празником и сл.).</w:t>
      </w:r>
    </w:p>
    <w:p w:rsidR="00322136" w:rsidRPr="00322136" w:rsidRDefault="00322136" w:rsidP="00322136">
      <w:pPr>
        <w:spacing w:before="0" w:after="80" w:line="216" w:lineRule="auto"/>
        <w:ind w:left="720"/>
        <w:rPr>
          <w:lang w:val="sr-Cyrl-RS"/>
        </w:rPr>
      </w:pPr>
    </w:p>
    <w:p w:rsidR="00322136" w:rsidRPr="00322136" w:rsidRDefault="00322136" w:rsidP="00322136">
      <w:pPr>
        <w:spacing w:before="0" w:after="80" w:line="216" w:lineRule="auto"/>
        <w:ind w:firstLine="567"/>
        <w:rPr>
          <w:lang w:val="ru-RU"/>
        </w:rPr>
      </w:pPr>
      <w:r w:rsidRPr="00322136">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22136" w:rsidRPr="00322136" w:rsidRDefault="00322136" w:rsidP="00322136">
      <w:pPr>
        <w:spacing w:before="0" w:after="240" w:line="216" w:lineRule="auto"/>
        <w:ind w:firstLine="567"/>
        <w:rPr>
          <w:lang w:val="ru-RU"/>
        </w:rPr>
      </w:pPr>
      <w:r w:rsidRPr="00322136">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22136">
        <w:t xml:space="preserve"> </w:t>
      </w:r>
      <w:r w:rsidRPr="00322136">
        <w:rPr>
          <w:lang w:val="ru-RU"/>
        </w:rPr>
        <w:t xml:space="preserve"> дозволе о извршеним прегледима и испитивањима, уношење истих на локације ТЕНТ неће бити дозвољено.</w:t>
      </w:r>
    </w:p>
    <w:p w:rsidR="00322136" w:rsidRPr="00322136" w:rsidRDefault="00322136" w:rsidP="0047032E">
      <w:pPr>
        <w:numPr>
          <w:ilvl w:val="0"/>
          <w:numId w:val="46"/>
        </w:numPr>
        <w:spacing w:before="0" w:after="80" w:line="216" w:lineRule="auto"/>
        <w:rPr>
          <w:lang w:val="ru-RU"/>
        </w:rPr>
      </w:pPr>
      <w:r w:rsidRPr="00322136">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22136">
        <w:rPr>
          <w:lang w:val="sr-Cyrl-CS"/>
        </w:rPr>
        <w:t>(у одсуству лица за БЗР у другој</w:t>
      </w:r>
      <w:r w:rsidRPr="00322136">
        <w:t xml:space="preserve"> </w:t>
      </w:r>
      <w:r w:rsidRPr="00322136">
        <w:rPr>
          <w:lang w:val="sr-Cyrl-CS"/>
        </w:rPr>
        <w:t>и/или трећој смени, празником и сл.)</w:t>
      </w:r>
      <w:r w:rsidRPr="00322136">
        <w:rPr>
          <w:lang w:val="ru-RU"/>
        </w:rPr>
        <w:t xml:space="preserve">. </w:t>
      </w:r>
    </w:p>
    <w:p w:rsidR="00322136" w:rsidRPr="00322136" w:rsidRDefault="00322136" w:rsidP="0047032E">
      <w:pPr>
        <w:numPr>
          <w:ilvl w:val="0"/>
          <w:numId w:val="46"/>
        </w:numPr>
        <w:spacing w:before="0" w:after="80" w:line="216" w:lineRule="auto"/>
        <w:rPr>
          <w:lang w:val="ru-RU"/>
        </w:rPr>
      </w:pPr>
      <w:r w:rsidRPr="00322136">
        <w:rPr>
          <w:lang w:val="ru-RU"/>
        </w:rPr>
        <w:lastRenderedPageBreak/>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322136">
        <w:t xml:space="preserve"> </w:t>
      </w:r>
      <w:r w:rsidRPr="00322136">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322136">
        <w:rPr>
          <w:lang w:val="sr-Cyrl-RS"/>
        </w:rPr>
        <w:t xml:space="preserve"> Служби обезбеђења и одбране</w:t>
      </w:r>
      <w:r w:rsidRPr="00322136">
        <w:rPr>
          <w:lang w:val="ru-RU"/>
        </w:rPr>
        <w:t xml:space="preserve"> (образац </w:t>
      </w:r>
      <w:r w:rsidRPr="00322136">
        <w:t xml:space="preserve">QO.0.14.66, </w:t>
      </w:r>
      <w:r w:rsidRPr="00322136">
        <w:rPr>
          <w:lang w:val="sr-Cyrl-RS"/>
        </w:rPr>
        <w:t>приказан у прилогу 2).</w:t>
      </w:r>
      <w:r w:rsidRPr="00322136">
        <w:rPr>
          <w:lang w:val="ru-RU"/>
        </w:rPr>
        <w:t xml:space="preserve"> Поступак издавања дупликата ИД картица - пропусница запосленима код извођача радова, на основу Захтева</w:t>
      </w:r>
      <w:r w:rsidRPr="00322136">
        <w:rPr>
          <w:lang w:val="sr-Cyrl-RS"/>
        </w:rPr>
        <w:t xml:space="preserve"> за издавање дупликата пропуснице извођача радова</w:t>
      </w:r>
      <w:r w:rsidRPr="00322136">
        <w:rPr>
          <w:lang w:val="ru-RU"/>
        </w:rPr>
        <w:t xml:space="preserve"> (образац QO.0.14.39, приказан у прилогу 2) ближе је уређен процедуром QP.0.14.16 - Коришћење система приступне контроле</w:t>
      </w:r>
      <w:r w:rsidRPr="00322136">
        <w:t>.</w:t>
      </w:r>
      <w:r w:rsidRPr="00322136">
        <w:rPr>
          <w:lang w:val="ru-RU"/>
        </w:rPr>
        <w:t>.</w:t>
      </w:r>
    </w:p>
    <w:p w:rsidR="00322136" w:rsidRPr="00322136" w:rsidRDefault="00322136" w:rsidP="0047032E">
      <w:pPr>
        <w:numPr>
          <w:ilvl w:val="0"/>
          <w:numId w:val="46"/>
        </w:numPr>
        <w:spacing w:before="0" w:after="80" w:line="216" w:lineRule="auto"/>
        <w:rPr>
          <w:lang w:val="ru-RU"/>
        </w:rPr>
      </w:pPr>
      <w:r w:rsidRPr="00322136">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22136" w:rsidRPr="00322136" w:rsidRDefault="00322136" w:rsidP="0047032E">
      <w:pPr>
        <w:numPr>
          <w:ilvl w:val="0"/>
          <w:numId w:val="46"/>
        </w:numPr>
        <w:tabs>
          <w:tab w:val="left" w:pos="-425"/>
          <w:tab w:val="num" w:pos="1401"/>
        </w:tabs>
        <w:spacing w:before="0" w:after="80" w:line="216" w:lineRule="auto"/>
        <w:rPr>
          <w:szCs w:val="20"/>
          <w:lang w:val="sr-Cyrl-CS"/>
        </w:rPr>
      </w:pPr>
      <w:r w:rsidRPr="00322136">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322136" w:rsidRPr="00322136" w:rsidRDefault="00322136" w:rsidP="0047032E">
      <w:pPr>
        <w:numPr>
          <w:ilvl w:val="0"/>
          <w:numId w:val="46"/>
        </w:numPr>
        <w:tabs>
          <w:tab w:val="left" w:pos="-425"/>
          <w:tab w:val="num" w:pos="1401"/>
        </w:tabs>
        <w:spacing w:before="0" w:after="80" w:line="216" w:lineRule="auto"/>
        <w:rPr>
          <w:szCs w:val="20"/>
          <w:lang w:val="sr-Cyrl-CS"/>
        </w:rPr>
      </w:pPr>
      <w:r w:rsidRPr="00322136">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322136" w:rsidRPr="00322136" w:rsidRDefault="00322136" w:rsidP="0047032E">
      <w:pPr>
        <w:numPr>
          <w:ilvl w:val="0"/>
          <w:numId w:val="46"/>
        </w:numPr>
        <w:tabs>
          <w:tab w:val="left" w:pos="-425"/>
          <w:tab w:val="num" w:pos="1401"/>
        </w:tabs>
        <w:spacing w:before="0" w:after="80" w:line="216" w:lineRule="auto"/>
        <w:rPr>
          <w:szCs w:val="20"/>
          <w:lang w:val="sr-Cyrl-CS"/>
        </w:rPr>
      </w:pPr>
      <w:r w:rsidRPr="00322136">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322136" w:rsidRPr="00322136" w:rsidRDefault="00322136" w:rsidP="0047032E">
      <w:pPr>
        <w:numPr>
          <w:ilvl w:val="0"/>
          <w:numId w:val="46"/>
        </w:numPr>
        <w:tabs>
          <w:tab w:val="left" w:pos="-425"/>
          <w:tab w:val="num" w:pos="1401"/>
        </w:tabs>
        <w:spacing w:before="0" w:after="80" w:line="216" w:lineRule="auto"/>
        <w:rPr>
          <w:szCs w:val="20"/>
          <w:lang w:val="sr-Cyrl-CS"/>
        </w:rPr>
      </w:pPr>
      <w:r w:rsidRPr="00322136">
        <w:rPr>
          <w:szCs w:val="20"/>
          <w:lang w:val="sr-Cyrl-CS"/>
        </w:rPr>
        <w:t xml:space="preserve">Захтевом - Списак запослених за рад ван редовног радног времена (образац </w:t>
      </w:r>
      <w:r w:rsidRPr="00322136">
        <w:rPr>
          <w:szCs w:val="20"/>
        </w:rPr>
        <w:t>QO</w:t>
      </w:r>
      <w:r w:rsidRPr="00322136">
        <w:rPr>
          <w:szCs w:val="20"/>
          <w:lang w:val="sr-Cyrl-CS"/>
        </w:rPr>
        <w:t>.0.14.38</w:t>
      </w:r>
      <w:r w:rsidRPr="00322136">
        <w:rPr>
          <w:szCs w:val="20"/>
          <w:lang w:val="ru-RU"/>
        </w:rPr>
        <w:t xml:space="preserve"> </w:t>
      </w:r>
      <w:r w:rsidRPr="00322136">
        <w:rPr>
          <w:szCs w:val="20"/>
          <w:lang w:val="sr-Cyrl-CS"/>
        </w:rPr>
        <w:t xml:space="preserve">приказан у прилогу 2) који мора бити оверен потписом и печатом извођача радова и потписом од стане надзорног органа тражи сагласност за рад ван редовног </w:t>
      </w:r>
      <w:r w:rsidRPr="00322136">
        <w:rPr>
          <w:szCs w:val="20"/>
          <w:lang w:val="sr-Cyrl-CS"/>
        </w:rPr>
        <w:lastRenderedPageBreak/>
        <w:t>радног времена, односно радним даном после 15 часова, суботом, недељом и државним празником.</w:t>
      </w:r>
    </w:p>
    <w:p w:rsidR="00322136" w:rsidRPr="00322136" w:rsidRDefault="00322136" w:rsidP="0047032E">
      <w:pPr>
        <w:numPr>
          <w:ilvl w:val="0"/>
          <w:numId w:val="46"/>
        </w:numPr>
        <w:tabs>
          <w:tab w:val="left" w:pos="-425"/>
          <w:tab w:val="num" w:pos="1401"/>
        </w:tabs>
        <w:spacing w:before="0" w:after="80" w:line="216" w:lineRule="auto"/>
        <w:rPr>
          <w:szCs w:val="20"/>
          <w:lang w:val="sr-Cyrl-CS"/>
        </w:rPr>
      </w:pPr>
      <w:r w:rsidRPr="00322136">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22136" w:rsidRPr="00322136" w:rsidRDefault="00322136" w:rsidP="0047032E">
      <w:pPr>
        <w:numPr>
          <w:ilvl w:val="0"/>
          <w:numId w:val="46"/>
        </w:numPr>
        <w:tabs>
          <w:tab w:val="left" w:pos="-425"/>
          <w:tab w:val="num" w:pos="1401"/>
        </w:tabs>
        <w:spacing w:before="0" w:after="80" w:line="216" w:lineRule="auto"/>
        <w:rPr>
          <w:szCs w:val="20"/>
          <w:lang w:val="sr-Cyrl-CS"/>
        </w:rPr>
      </w:pPr>
      <w:r w:rsidRPr="00322136">
        <w:rPr>
          <w:szCs w:val="20"/>
          <w:lang w:val="sr-Cyrl-CS"/>
        </w:rPr>
        <w:t>Приликом уношења сопственог алата, опреме и материјала, сачини спецификацију истог</w:t>
      </w:r>
      <w:r w:rsidRPr="00322136">
        <w:rPr>
          <w:szCs w:val="20"/>
        </w:rPr>
        <w:t xml:space="preserve"> </w:t>
      </w:r>
      <w:r w:rsidRPr="00322136">
        <w:rPr>
          <w:szCs w:val="20"/>
          <w:lang w:val="sr-Cyrl-RS"/>
        </w:rPr>
        <w:t>на обрасцу</w:t>
      </w:r>
      <w:r w:rsidRPr="00322136">
        <w:rPr>
          <w:szCs w:val="20"/>
        </w:rPr>
        <w:t xml:space="preserve"> QO</w:t>
      </w:r>
      <w:r w:rsidRPr="00322136">
        <w:rPr>
          <w:szCs w:val="20"/>
          <w:lang w:val="sr-Cyrl-CS"/>
        </w:rPr>
        <w:t xml:space="preserve">.0.14.12 </w:t>
      </w:r>
      <w:r w:rsidRPr="00322136">
        <w:rPr>
          <w:rFonts w:cs="Arial"/>
          <w:szCs w:val="20"/>
          <w:lang w:val="sr-Cyrl-CS"/>
        </w:rPr>
        <w:t>–</w:t>
      </w:r>
      <w:r w:rsidRPr="00322136">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22136" w:rsidRPr="00322136" w:rsidRDefault="00322136" w:rsidP="0047032E">
      <w:pPr>
        <w:numPr>
          <w:ilvl w:val="0"/>
          <w:numId w:val="46"/>
        </w:numPr>
        <w:tabs>
          <w:tab w:val="left" w:pos="-425"/>
          <w:tab w:val="num" w:pos="1401"/>
        </w:tabs>
        <w:spacing w:before="0" w:after="80" w:line="216" w:lineRule="auto"/>
        <w:rPr>
          <w:szCs w:val="20"/>
          <w:lang w:val="sr-Cyrl-CS"/>
        </w:rPr>
      </w:pPr>
      <w:r w:rsidRPr="00322136">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22136">
        <w:rPr>
          <w:szCs w:val="20"/>
        </w:rPr>
        <w:t xml:space="preserve">QO.0.14.13 </w:t>
      </w:r>
      <w:r w:rsidRPr="00322136">
        <w:rPr>
          <w:rFonts w:cs="Arial"/>
          <w:szCs w:val="20"/>
        </w:rPr>
        <w:t>–</w:t>
      </w:r>
      <w:r w:rsidRPr="00322136">
        <w:rPr>
          <w:szCs w:val="20"/>
        </w:rPr>
        <w:t xml:space="preserve"> </w:t>
      </w:r>
      <w:r w:rsidRPr="00322136">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22136" w:rsidRPr="00322136" w:rsidRDefault="00322136" w:rsidP="0047032E">
      <w:pPr>
        <w:numPr>
          <w:ilvl w:val="0"/>
          <w:numId w:val="46"/>
        </w:numPr>
        <w:spacing w:before="0" w:after="80" w:line="216" w:lineRule="auto"/>
        <w:rPr>
          <w:lang w:val="ru-RU"/>
        </w:rPr>
      </w:pPr>
      <w:r w:rsidRPr="00322136">
        <w:rPr>
          <w:lang w:val="sr-Latn-CS"/>
        </w:rPr>
        <w:t xml:space="preserve">Приликом извођења радова придржава </w:t>
      </w:r>
      <w:r w:rsidRPr="00322136">
        <w:rPr>
          <w:lang w:val="sr-Cyrl-CS"/>
        </w:rPr>
        <w:t xml:space="preserve">се </w:t>
      </w:r>
      <w:r w:rsidRPr="00322136">
        <w:rPr>
          <w:lang w:val="sr-Latn-CS"/>
        </w:rPr>
        <w:t>свих законских, техничких и интерних прописа из</w:t>
      </w:r>
      <w:r w:rsidRPr="00322136">
        <w:rPr>
          <w:lang w:val="ru-RU"/>
        </w:rPr>
        <w:t xml:space="preserve"> безбедности и здравља </w:t>
      </w:r>
      <w:r w:rsidRPr="00322136">
        <w:rPr>
          <w:lang w:val="sr-Latn-CS"/>
        </w:rPr>
        <w:t>на раду и противпожарне заштите,</w:t>
      </w:r>
      <w:r w:rsidRPr="00322136">
        <w:rPr>
          <w:lang w:val="ru-RU"/>
        </w:rPr>
        <w:t xml:space="preserve"> </w:t>
      </w:r>
      <w:r w:rsidRPr="00322136">
        <w:rPr>
          <w:lang w:val="sr-Latn-CS"/>
        </w:rPr>
        <w:t>а</w:t>
      </w:r>
      <w:r w:rsidRPr="00322136">
        <w:rPr>
          <w:lang w:val="ru-RU"/>
        </w:rPr>
        <w:t xml:space="preserve"> </w:t>
      </w:r>
      <w:r w:rsidRPr="00322136">
        <w:rPr>
          <w:lang w:val="sr-Latn-CS"/>
        </w:rPr>
        <w:t>посебно спроводи Уредбу о мерама заштите од пожара при извођењу радова заваривања, резања и лемљења у постројењима</w:t>
      </w:r>
      <w:r w:rsidRPr="00322136">
        <w:rPr>
          <w:lang w:val="sr-Cyrl-CS"/>
        </w:rPr>
        <w:t xml:space="preserve"> (</w:t>
      </w:r>
      <w:r w:rsidRPr="00322136">
        <w:rPr>
          <w:lang w:val="sr-Latn-CS"/>
        </w:rPr>
        <w:t xml:space="preserve">уз претходно подношење </w:t>
      </w:r>
      <w:r w:rsidRPr="00322136">
        <w:rPr>
          <w:lang w:val="sr-Cyrl-CS"/>
        </w:rPr>
        <w:t>З</w:t>
      </w:r>
      <w:r w:rsidRPr="00322136">
        <w:rPr>
          <w:lang w:val="sr-Latn-CS"/>
        </w:rPr>
        <w:t>ахтева</w:t>
      </w:r>
      <w:r w:rsidRPr="00322136">
        <w:rPr>
          <w:lang w:val="sr-Cyrl-CS"/>
        </w:rPr>
        <w:t xml:space="preserve"> за издавање одобрења за заваривање</w:t>
      </w:r>
      <w:r w:rsidRPr="00322136">
        <w:rPr>
          <w:lang w:val="sr-Latn-CS"/>
        </w:rPr>
        <w:t xml:space="preserve"> Служб</w:t>
      </w:r>
      <w:r w:rsidRPr="00322136">
        <w:rPr>
          <w:lang w:val="sr-Cyrl-CS"/>
        </w:rPr>
        <w:t>и</w:t>
      </w:r>
      <w:r w:rsidRPr="00322136">
        <w:rPr>
          <w:lang w:val="sr-Latn-CS"/>
        </w:rPr>
        <w:t xml:space="preserve"> БЗР и ЗОП</w:t>
      </w:r>
      <w:r w:rsidRPr="00322136">
        <w:rPr>
          <w:lang w:val="sr-Cyrl-CS"/>
        </w:rPr>
        <w:t xml:space="preserve">, образац </w:t>
      </w:r>
      <w:r w:rsidRPr="00322136">
        <w:rPr>
          <w:szCs w:val="20"/>
        </w:rPr>
        <w:t>QO</w:t>
      </w:r>
      <w:r w:rsidRPr="00322136">
        <w:rPr>
          <w:szCs w:val="20"/>
          <w:lang w:val="sr-Cyrl-CS"/>
        </w:rPr>
        <w:t>.0.</w:t>
      </w:r>
      <w:r w:rsidRPr="00322136">
        <w:rPr>
          <w:szCs w:val="20"/>
        </w:rPr>
        <w:t>14</w:t>
      </w:r>
      <w:r w:rsidRPr="00322136">
        <w:rPr>
          <w:szCs w:val="20"/>
          <w:lang w:val="sr-Cyrl-CS"/>
        </w:rPr>
        <w:t>.1</w:t>
      </w:r>
      <w:r w:rsidRPr="00322136">
        <w:rPr>
          <w:szCs w:val="20"/>
        </w:rPr>
        <w:t>4</w:t>
      </w:r>
      <w:r w:rsidRPr="00322136">
        <w:rPr>
          <w:szCs w:val="20"/>
          <w:lang w:val="sr-Cyrl-CS"/>
        </w:rPr>
        <w:t>, приказан у прилогу 2</w:t>
      </w:r>
      <w:r w:rsidRPr="00322136">
        <w:rPr>
          <w:lang w:val="sr-Latn-CS"/>
        </w:rPr>
        <w:t>)</w:t>
      </w:r>
      <w:r w:rsidRPr="00322136">
        <w:rPr>
          <w:lang w:val="ru-RU"/>
        </w:rPr>
        <w:t xml:space="preserve">, Упутство о обезбеђењу спровођења мера заштите од зрачења при радиографском испитивању </w:t>
      </w:r>
      <w:r w:rsidRPr="00322136">
        <w:rPr>
          <w:lang w:val="sr-Cyrl-CS"/>
        </w:rPr>
        <w:t>(</w:t>
      </w:r>
      <w:r w:rsidRPr="00322136">
        <w:rPr>
          <w:lang w:val="sr-Latn-CS"/>
        </w:rPr>
        <w:t xml:space="preserve">уз претходно подношење </w:t>
      </w:r>
      <w:r w:rsidRPr="00322136">
        <w:rPr>
          <w:lang w:val="sr-Cyrl-CS"/>
        </w:rPr>
        <w:t>З</w:t>
      </w:r>
      <w:r w:rsidRPr="00322136">
        <w:rPr>
          <w:lang w:val="sr-Latn-CS"/>
        </w:rPr>
        <w:t xml:space="preserve">ахтева </w:t>
      </w:r>
      <w:r w:rsidRPr="00322136">
        <w:rPr>
          <w:lang w:val="sr-Cyrl-CS"/>
        </w:rPr>
        <w:t>за издавање</w:t>
      </w:r>
      <w:r w:rsidRPr="00322136">
        <w:rPr>
          <w:lang w:val="sr-Latn-CS"/>
        </w:rPr>
        <w:t xml:space="preserve"> одобрења </w:t>
      </w:r>
      <w:r w:rsidRPr="00322136">
        <w:rPr>
          <w:lang w:val="sr-Cyrl-CS"/>
        </w:rPr>
        <w:t>за радиографско испитивање</w:t>
      </w:r>
      <w:r w:rsidRPr="00322136">
        <w:rPr>
          <w:lang w:val="sr-Latn-CS"/>
        </w:rPr>
        <w:t xml:space="preserve"> Служб</w:t>
      </w:r>
      <w:r w:rsidRPr="00322136">
        <w:rPr>
          <w:lang w:val="sr-Cyrl-CS"/>
        </w:rPr>
        <w:t>и</w:t>
      </w:r>
      <w:r w:rsidRPr="00322136">
        <w:rPr>
          <w:lang w:val="sr-Latn-CS"/>
        </w:rPr>
        <w:t xml:space="preserve"> БЗР и ЗОП</w:t>
      </w:r>
      <w:r w:rsidRPr="00322136">
        <w:rPr>
          <w:lang w:val="sr-Cyrl-CS"/>
        </w:rPr>
        <w:t xml:space="preserve">, образац </w:t>
      </w:r>
      <w:r w:rsidRPr="00322136">
        <w:rPr>
          <w:szCs w:val="20"/>
        </w:rPr>
        <w:t>QO</w:t>
      </w:r>
      <w:r w:rsidRPr="00322136">
        <w:rPr>
          <w:szCs w:val="20"/>
          <w:lang w:val="sr-Cyrl-CS"/>
        </w:rPr>
        <w:t>.0.14.</w:t>
      </w:r>
      <w:r w:rsidRPr="00322136">
        <w:rPr>
          <w:szCs w:val="20"/>
          <w:lang w:val="sr-Latn-CS"/>
        </w:rPr>
        <w:t>34</w:t>
      </w:r>
      <w:r w:rsidRPr="00322136">
        <w:rPr>
          <w:szCs w:val="20"/>
          <w:lang w:val="sr-Cyrl-CS"/>
        </w:rPr>
        <w:t>, приказан у прилогу 2</w:t>
      </w:r>
      <w:r w:rsidRPr="00322136">
        <w:rPr>
          <w:lang w:val="sr-Latn-CS"/>
        </w:rPr>
        <w:t>)</w:t>
      </w:r>
      <w:r w:rsidRPr="00322136">
        <w:rPr>
          <w:lang w:val="ru-RU"/>
        </w:rPr>
        <w:t>.</w:t>
      </w:r>
    </w:p>
    <w:p w:rsidR="00322136" w:rsidRPr="00322136" w:rsidRDefault="00322136" w:rsidP="0047032E">
      <w:pPr>
        <w:numPr>
          <w:ilvl w:val="0"/>
          <w:numId w:val="46"/>
        </w:numPr>
        <w:spacing w:before="0" w:after="80" w:line="216" w:lineRule="auto"/>
        <w:rPr>
          <w:lang w:val="sr-Cyrl-RS"/>
        </w:rPr>
      </w:pPr>
      <w:r w:rsidRPr="00322136">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322136" w:rsidRPr="00322136" w:rsidRDefault="00322136" w:rsidP="0047032E">
      <w:pPr>
        <w:numPr>
          <w:ilvl w:val="0"/>
          <w:numId w:val="46"/>
        </w:numPr>
        <w:spacing w:before="0" w:after="80" w:line="216" w:lineRule="auto"/>
        <w:rPr>
          <w:lang w:val="ru-RU"/>
        </w:rPr>
      </w:pPr>
      <w:r w:rsidRPr="00322136">
        <w:rPr>
          <w:lang w:val="ru-RU"/>
        </w:rPr>
        <w:t>П</w:t>
      </w:r>
      <w:r w:rsidRPr="00322136">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22136" w:rsidRPr="00322136" w:rsidRDefault="00322136" w:rsidP="0047032E">
      <w:pPr>
        <w:numPr>
          <w:ilvl w:val="0"/>
          <w:numId w:val="46"/>
        </w:numPr>
        <w:spacing w:before="0" w:after="80" w:line="216" w:lineRule="auto"/>
        <w:rPr>
          <w:lang w:val="ru-RU"/>
        </w:rPr>
      </w:pPr>
      <w:r w:rsidRPr="00322136">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322136">
        <w:rPr>
          <w:lang w:val="sr-Cyrl-CS"/>
        </w:rPr>
        <w:t>флуида под високим притиском и температуром,</w:t>
      </w:r>
      <w:r w:rsidRPr="00322136">
        <w:rPr>
          <w:szCs w:val="20"/>
          <w:lang w:val="sr-Cyrl-CS"/>
        </w:rPr>
        <w:t xml:space="preserve"> </w:t>
      </w:r>
      <w:r w:rsidRPr="00322136">
        <w:rPr>
          <w:szCs w:val="20"/>
          <w:lang w:val="sr-Cyrl-CS"/>
        </w:rPr>
        <w:lastRenderedPageBreak/>
        <w:t xml:space="preserve">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22136" w:rsidRPr="00322136" w:rsidRDefault="00322136" w:rsidP="0047032E">
      <w:pPr>
        <w:numPr>
          <w:ilvl w:val="0"/>
          <w:numId w:val="46"/>
        </w:numPr>
        <w:spacing w:before="0" w:after="80" w:line="216" w:lineRule="auto"/>
        <w:rPr>
          <w:lang w:val="ru-RU"/>
        </w:rPr>
      </w:pPr>
      <w:r w:rsidRPr="00322136">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22136">
        <w:rPr>
          <w:szCs w:val="20"/>
          <w:lang w:val="sr-Latn-CS"/>
        </w:rPr>
        <w:t>(</w:t>
      </w:r>
      <w:r w:rsidRPr="00322136">
        <w:rPr>
          <w:szCs w:val="20"/>
          <w:lang w:val="sr-Cyrl-CS"/>
        </w:rPr>
        <w:t>алатне машине у радионици одржавања, погонске уређаје и машине, вучна средства ЖТ, као и транспортн</w:t>
      </w:r>
      <w:r w:rsidRPr="00322136">
        <w:rPr>
          <w:szCs w:val="20"/>
          <w:lang w:val="en-GB"/>
        </w:rPr>
        <w:t>e</w:t>
      </w:r>
      <w:r w:rsidRPr="00322136">
        <w:rPr>
          <w:szCs w:val="20"/>
          <w:lang w:val="sr-Cyrl-CS"/>
        </w:rPr>
        <w:t xml:space="preserve"> машин</w:t>
      </w:r>
      <w:r w:rsidRPr="00322136">
        <w:rPr>
          <w:szCs w:val="20"/>
          <w:lang w:val="en-GB"/>
        </w:rPr>
        <w:t>e</w:t>
      </w:r>
      <w:r w:rsidRPr="00322136">
        <w:rPr>
          <w:szCs w:val="20"/>
          <w:lang w:val="sr-Cyrl-CS"/>
        </w:rPr>
        <w:t xml:space="preserve"> (дизалице, кранове, виљушкаре и остала моторна возила), независно од тога да ли су обучени за наведене послове.</w:t>
      </w:r>
    </w:p>
    <w:p w:rsidR="00322136" w:rsidRPr="00322136" w:rsidRDefault="00322136" w:rsidP="0047032E">
      <w:pPr>
        <w:numPr>
          <w:ilvl w:val="0"/>
          <w:numId w:val="46"/>
        </w:numPr>
        <w:spacing w:before="0" w:after="80" w:line="216" w:lineRule="auto"/>
        <w:rPr>
          <w:lang w:val="ru-RU"/>
        </w:rPr>
      </w:pPr>
      <w:r w:rsidRPr="00322136">
        <w:rPr>
          <w:szCs w:val="20"/>
          <w:lang w:val="ru-RU"/>
        </w:rPr>
        <w:t>З</w:t>
      </w:r>
      <w:r w:rsidRPr="00322136">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22136" w:rsidRPr="00322136" w:rsidRDefault="00322136" w:rsidP="0047032E">
      <w:pPr>
        <w:numPr>
          <w:ilvl w:val="0"/>
          <w:numId w:val="46"/>
        </w:numPr>
        <w:spacing w:before="0" w:after="80" w:line="216" w:lineRule="auto"/>
        <w:rPr>
          <w:lang w:val="ru-RU"/>
        </w:rPr>
      </w:pPr>
      <w:r w:rsidRPr="00322136">
        <w:rPr>
          <w:lang w:val="ru-RU"/>
        </w:rPr>
        <w:t>З</w:t>
      </w:r>
      <w:r w:rsidRPr="00322136">
        <w:rPr>
          <w:lang w:val="sr-Latn-CS"/>
        </w:rPr>
        <w:t xml:space="preserve">а своје </w:t>
      </w:r>
      <w:r w:rsidRPr="00322136">
        <w:rPr>
          <w:lang w:val="ru-RU"/>
        </w:rPr>
        <w:t>запослене</w:t>
      </w:r>
      <w:r w:rsidRPr="00322136">
        <w:rPr>
          <w:lang w:val="sr-Latn-CS"/>
        </w:rPr>
        <w:t xml:space="preserve"> обезбеди лична</w:t>
      </w:r>
      <w:r w:rsidRPr="00322136">
        <w:rPr>
          <w:lang w:val="ru-RU"/>
        </w:rPr>
        <w:t xml:space="preserve"> и колективна</w:t>
      </w:r>
      <w:r w:rsidRPr="00322136">
        <w:rPr>
          <w:lang w:val="sr-Latn-CS"/>
        </w:rPr>
        <w:t xml:space="preserve"> заштитна средства и сноси одговорност о њиховој</w:t>
      </w:r>
      <w:r w:rsidRPr="00322136">
        <w:rPr>
          <w:lang w:val="ru-RU"/>
        </w:rPr>
        <w:t xml:space="preserve"> правилној</w:t>
      </w:r>
      <w:r w:rsidRPr="00322136">
        <w:rPr>
          <w:lang w:val="sr-Latn-CS"/>
        </w:rPr>
        <w:t xml:space="preserve"> употреби.</w:t>
      </w:r>
    </w:p>
    <w:p w:rsidR="00322136" w:rsidRPr="00322136" w:rsidRDefault="00322136" w:rsidP="0047032E">
      <w:pPr>
        <w:numPr>
          <w:ilvl w:val="0"/>
          <w:numId w:val="46"/>
        </w:numPr>
        <w:spacing w:before="0" w:after="80" w:line="216" w:lineRule="auto"/>
        <w:rPr>
          <w:lang w:val="ru-RU"/>
        </w:rPr>
      </w:pPr>
      <w:r w:rsidRPr="00322136">
        <w:rPr>
          <w:lang w:val="sr-Cyrl-CS"/>
        </w:rPr>
        <w:t>Запослени на радном оделу имају видно обележен назив фирме у којој раде.</w:t>
      </w:r>
    </w:p>
    <w:p w:rsidR="00322136" w:rsidRPr="00322136" w:rsidRDefault="00322136" w:rsidP="0047032E">
      <w:pPr>
        <w:numPr>
          <w:ilvl w:val="0"/>
          <w:numId w:val="46"/>
        </w:numPr>
        <w:spacing w:before="0" w:after="80" w:line="216" w:lineRule="auto"/>
        <w:rPr>
          <w:lang w:val="ru-RU"/>
        </w:rPr>
      </w:pPr>
      <w:r w:rsidRPr="00322136">
        <w:rPr>
          <w:lang w:val="ru-RU"/>
        </w:rPr>
        <w:t>С</w:t>
      </w:r>
      <w:r w:rsidRPr="00322136">
        <w:rPr>
          <w:lang w:val="sr-Latn-CS"/>
        </w:rPr>
        <w:t xml:space="preserve">носи пуну одговорност за безбедност и здравље својих </w:t>
      </w:r>
      <w:r w:rsidRPr="00322136">
        <w:rPr>
          <w:lang w:val="ru-RU"/>
        </w:rPr>
        <w:t>запослених</w:t>
      </w:r>
      <w:r w:rsidRPr="00322136">
        <w:rPr>
          <w:lang w:val="sr-Latn-CS"/>
        </w:rPr>
        <w:t xml:space="preserve">, </w:t>
      </w:r>
      <w:r w:rsidRPr="00322136">
        <w:rPr>
          <w:lang w:val="ru-RU"/>
        </w:rPr>
        <w:t>запослених</w:t>
      </w:r>
      <w:r w:rsidRPr="00322136">
        <w:rPr>
          <w:lang w:val="sr-Latn-CS"/>
        </w:rPr>
        <w:t xml:space="preserve"> подизвођача и </w:t>
      </w:r>
      <w:r w:rsidRPr="00322136">
        <w:rPr>
          <w:lang w:val="ru-RU"/>
        </w:rPr>
        <w:t>другог</w:t>
      </w:r>
      <w:r w:rsidRPr="00322136">
        <w:rPr>
          <w:lang w:val="sr-Latn-CS"/>
        </w:rPr>
        <w:t xml:space="preserve"> особ</w:t>
      </w:r>
      <w:r w:rsidRPr="00322136">
        <w:rPr>
          <w:lang w:val="ru-RU"/>
        </w:rPr>
        <w:t>ља</w:t>
      </w:r>
      <w:r w:rsidRPr="00322136">
        <w:rPr>
          <w:lang w:val="sr-Latn-CS"/>
        </w:rPr>
        <w:t xml:space="preserve"> које </w:t>
      </w:r>
      <w:r w:rsidRPr="00322136">
        <w:rPr>
          <w:lang w:val="ru-RU"/>
        </w:rPr>
        <w:t>је</w:t>
      </w:r>
      <w:r w:rsidRPr="00322136">
        <w:rPr>
          <w:lang w:val="sr-Latn-CS"/>
        </w:rPr>
        <w:t xml:space="preserve"> укључен</w:t>
      </w:r>
      <w:r w:rsidRPr="00322136">
        <w:rPr>
          <w:lang w:val="ru-RU"/>
        </w:rPr>
        <w:t>о</w:t>
      </w:r>
      <w:r w:rsidRPr="00322136">
        <w:rPr>
          <w:lang w:val="sr-Latn-CS"/>
        </w:rPr>
        <w:t xml:space="preserve"> у радове извођача.</w:t>
      </w:r>
      <w:r w:rsidRPr="00322136">
        <w:rPr>
          <w:lang w:val="sr-Cyrl-CS"/>
        </w:rPr>
        <w:t xml:space="preserve"> </w:t>
      </w:r>
    </w:p>
    <w:p w:rsidR="00322136" w:rsidRPr="00322136" w:rsidRDefault="00322136" w:rsidP="0047032E">
      <w:pPr>
        <w:numPr>
          <w:ilvl w:val="0"/>
          <w:numId w:val="46"/>
        </w:numPr>
        <w:spacing w:before="0" w:after="80" w:line="216" w:lineRule="auto"/>
        <w:rPr>
          <w:lang w:val="ru-RU"/>
        </w:rPr>
      </w:pPr>
      <w:r w:rsidRPr="00322136">
        <w:rPr>
          <w:lang w:val="sr-Cyrl-CS"/>
        </w:rPr>
        <w:t>Виљушкари и грађевинске машине морају бити снабдевени са ротационим светлом и звучном сиреном за вожњу уназад.</w:t>
      </w:r>
    </w:p>
    <w:p w:rsidR="00322136" w:rsidRPr="00322136" w:rsidRDefault="00322136" w:rsidP="0047032E">
      <w:pPr>
        <w:numPr>
          <w:ilvl w:val="0"/>
          <w:numId w:val="46"/>
        </w:numPr>
        <w:spacing w:before="0" w:after="80" w:line="216" w:lineRule="auto"/>
        <w:rPr>
          <w:lang w:val="ru-RU"/>
        </w:rPr>
      </w:pPr>
      <w:r w:rsidRPr="00322136">
        <w:rPr>
          <w:lang w:val="ru-RU"/>
        </w:rPr>
        <w:t>Сва возила, као и радне машине, за која су издате ИД картице за улазак у објекте ТЕНТ,  морају имати видно обележен назив фирме.</w:t>
      </w:r>
    </w:p>
    <w:p w:rsidR="00322136" w:rsidRPr="00322136" w:rsidRDefault="00322136" w:rsidP="0047032E">
      <w:pPr>
        <w:numPr>
          <w:ilvl w:val="0"/>
          <w:numId w:val="46"/>
        </w:numPr>
        <w:spacing w:before="0" w:after="80" w:line="216" w:lineRule="auto"/>
        <w:rPr>
          <w:lang w:val="ru-RU"/>
        </w:rPr>
      </w:pPr>
      <w:r w:rsidRPr="00322136">
        <w:rPr>
          <w:lang w:val="ru-RU"/>
        </w:rPr>
        <w:t>П</w:t>
      </w:r>
      <w:r w:rsidRPr="00322136">
        <w:rPr>
          <w:lang w:val="sr-Latn-CS"/>
        </w:rPr>
        <w:t>оштуј</w:t>
      </w:r>
      <w:r w:rsidRPr="00322136">
        <w:rPr>
          <w:lang w:val="ru-RU"/>
        </w:rPr>
        <w:t>е</w:t>
      </w:r>
      <w:r w:rsidRPr="00322136">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22136" w:rsidRPr="00322136" w:rsidRDefault="00322136" w:rsidP="0047032E">
      <w:pPr>
        <w:numPr>
          <w:ilvl w:val="0"/>
          <w:numId w:val="46"/>
        </w:numPr>
        <w:spacing w:before="0" w:after="80" w:line="216" w:lineRule="auto"/>
        <w:rPr>
          <w:lang w:val="ru-RU"/>
        </w:rPr>
      </w:pPr>
      <w:r w:rsidRPr="00322136">
        <w:rPr>
          <w:lang w:val="ru-RU"/>
        </w:rPr>
        <w:t>О</w:t>
      </w:r>
      <w:r w:rsidRPr="00322136">
        <w:rPr>
          <w:lang w:val="sr-Latn-CS"/>
        </w:rPr>
        <w:t>безбеди сопствени надзор над спровођењем мера безбедности на раду и обезбеди прву  помоћ.</w:t>
      </w:r>
    </w:p>
    <w:p w:rsidR="00322136" w:rsidRPr="00322136" w:rsidRDefault="00322136" w:rsidP="0047032E">
      <w:pPr>
        <w:numPr>
          <w:ilvl w:val="0"/>
          <w:numId w:val="46"/>
        </w:numPr>
        <w:spacing w:before="0" w:after="80" w:line="216" w:lineRule="auto"/>
        <w:rPr>
          <w:lang w:val="ru-RU"/>
        </w:rPr>
      </w:pPr>
      <w:r w:rsidRPr="00322136">
        <w:rPr>
          <w:lang w:val="ru-RU"/>
        </w:rPr>
        <w:t>О</w:t>
      </w:r>
      <w:r w:rsidRPr="00322136">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22136" w:rsidRPr="00322136" w:rsidRDefault="00322136" w:rsidP="0047032E">
      <w:pPr>
        <w:numPr>
          <w:ilvl w:val="0"/>
          <w:numId w:val="46"/>
        </w:numPr>
        <w:spacing w:before="0" w:after="80" w:line="216" w:lineRule="auto"/>
        <w:rPr>
          <w:lang w:val="ru-RU"/>
        </w:rPr>
      </w:pPr>
      <w:r w:rsidRPr="00322136">
        <w:rPr>
          <w:lang w:val="ru-RU"/>
        </w:rPr>
        <w:t>Поштује забрану</w:t>
      </w:r>
      <w:r w:rsidRPr="00322136">
        <w:rPr>
          <w:lang w:val="sr-Latn-CS"/>
        </w:rPr>
        <w:t xml:space="preserve"> спаљивањ</w:t>
      </w:r>
      <w:r w:rsidRPr="00322136">
        <w:rPr>
          <w:lang w:val="ru-RU"/>
        </w:rPr>
        <w:t>а</w:t>
      </w:r>
      <w:r w:rsidRPr="00322136">
        <w:rPr>
          <w:lang w:val="sr-Latn-CS"/>
        </w:rPr>
        <w:t xml:space="preserve"> смећа и отпадног материјала као и коришћења ватре на отвореном простору за грејање </w:t>
      </w:r>
      <w:r w:rsidRPr="00322136">
        <w:rPr>
          <w:lang w:val="ru-RU"/>
        </w:rPr>
        <w:t>запослених</w:t>
      </w:r>
      <w:r w:rsidRPr="00322136">
        <w:rPr>
          <w:lang w:val="sr-Latn-CS"/>
        </w:rPr>
        <w:t>.</w:t>
      </w:r>
    </w:p>
    <w:p w:rsidR="00322136" w:rsidRPr="00322136" w:rsidRDefault="00322136" w:rsidP="0047032E">
      <w:pPr>
        <w:numPr>
          <w:ilvl w:val="0"/>
          <w:numId w:val="46"/>
        </w:numPr>
        <w:spacing w:before="0" w:after="80" w:line="216" w:lineRule="auto"/>
        <w:rPr>
          <w:lang w:val="ru-RU"/>
        </w:rPr>
      </w:pPr>
      <w:r w:rsidRPr="00322136">
        <w:rPr>
          <w:lang w:val="ru-RU"/>
        </w:rPr>
        <w:t xml:space="preserve">У потпуности преузима </w:t>
      </w:r>
      <w:r w:rsidRPr="00322136">
        <w:rPr>
          <w:lang w:val="sr-Cyrl-CS"/>
        </w:rPr>
        <w:t>с</w:t>
      </w:r>
      <w:r w:rsidRPr="00322136">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22136">
        <w:rPr>
          <w:lang w:val="sr-Cyrl-CS"/>
        </w:rPr>
        <w:t>.</w:t>
      </w:r>
    </w:p>
    <w:p w:rsidR="00322136" w:rsidRPr="00322136" w:rsidRDefault="00322136" w:rsidP="0047032E">
      <w:pPr>
        <w:numPr>
          <w:ilvl w:val="0"/>
          <w:numId w:val="46"/>
        </w:numPr>
        <w:spacing w:before="0" w:after="80" w:line="216" w:lineRule="auto"/>
        <w:rPr>
          <w:lang w:val="ru-RU"/>
        </w:rPr>
      </w:pPr>
      <w:r w:rsidRPr="00322136">
        <w:rPr>
          <w:lang w:val="ru-RU"/>
        </w:rPr>
        <w:t xml:space="preserve">Благовремено извештава </w:t>
      </w:r>
      <w:r w:rsidRPr="00322136">
        <w:rPr>
          <w:lang w:val="sr-Latn-CS"/>
        </w:rPr>
        <w:t>Служб</w:t>
      </w:r>
      <w:r w:rsidRPr="00322136">
        <w:rPr>
          <w:lang w:val="sr-Cyrl-RS"/>
        </w:rPr>
        <w:t>у</w:t>
      </w:r>
      <w:r w:rsidRPr="00322136">
        <w:rPr>
          <w:lang w:val="sr-Latn-CS"/>
        </w:rPr>
        <w:t xml:space="preserve"> БЗР и ЗОП </w:t>
      </w:r>
      <w:r w:rsidRPr="00322136">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22136">
        <w:rPr>
          <w:lang w:val="sr-Latn-CS"/>
        </w:rPr>
        <w:t xml:space="preserve">сваку повреду на раду својих </w:t>
      </w:r>
      <w:r w:rsidRPr="00322136">
        <w:rPr>
          <w:lang w:val="ru-RU"/>
        </w:rPr>
        <w:t>запослених</w:t>
      </w:r>
      <w:r w:rsidRPr="00322136">
        <w:rPr>
          <w:lang w:val="sr-Cyrl-RS"/>
        </w:rPr>
        <w:t>, акцидент или инцидент.</w:t>
      </w:r>
    </w:p>
    <w:p w:rsidR="00322136" w:rsidRPr="00322136" w:rsidRDefault="00322136" w:rsidP="0047032E">
      <w:pPr>
        <w:numPr>
          <w:ilvl w:val="0"/>
          <w:numId w:val="46"/>
        </w:numPr>
        <w:spacing w:before="0" w:after="80" w:line="216" w:lineRule="auto"/>
        <w:rPr>
          <w:lang w:val="ru-RU"/>
        </w:rPr>
      </w:pPr>
      <w:r w:rsidRPr="00322136">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22136" w:rsidRPr="00322136" w:rsidRDefault="00322136" w:rsidP="0047032E">
      <w:pPr>
        <w:numPr>
          <w:ilvl w:val="0"/>
          <w:numId w:val="46"/>
        </w:numPr>
        <w:spacing w:before="0" w:after="80" w:line="216" w:lineRule="auto"/>
        <w:ind w:left="357" w:hanging="357"/>
        <w:rPr>
          <w:lang w:val="ru-RU"/>
        </w:rPr>
      </w:pPr>
      <w:r w:rsidRPr="00322136">
        <w:rPr>
          <w:lang w:val="ru-RU"/>
        </w:rPr>
        <w:t>Р</w:t>
      </w:r>
      <w:r w:rsidRPr="00322136">
        <w:rPr>
          <w:lang w:val="sr-Latn-CS"/>
        </w:rPr>
        <w:t>адни простор одржава уредан</w:t>
      </w:r>
      <w:r w:rsidRPr="00322136">
        <w:rPr>
          <w:lang w:val="ru-RU"/>
        </w:rPr>
        <w:t xml:space="preserve">, </w:t>
      </w:r>
      <w:r w:rsidRPr="00322136">
        <w:rPr>
          <w:lang w:val="sr-Latn-CS"/>
        </w:rPr>
        <w:t>чист, сигуран за кретање радника и транспорт.</w:t>
      </w:r>
    </w:p>
    <w:p w:rsidR="00322136" w:rsidRPr="00322136" w:rsidRDefault="00322136" w:rsidP="0047032E">
      <w:pPr>
        <w:numPr>
          <w:ilvl w:val="0"/>
          <w:numId w:val="46"/>
        </w:numPr>
        <w:spacing w:before="0" w:after="80" w:line="216" w:lineRule="auto"/>
        <w:rPr>
          <w:lang w:val="ru-RU"/>
        </w:rPr>
      </w:pPr>
      <w:r w:rsidRPr="00322136">
        <w:rPr>
          <w:lang w:val="sr-Latn-CS"/>
        </w:rPr>
        <w:t xml:space="preserve">Свакодневно, уз сагласност  </w:t>
      </w:r>
      <w:r w:rsidRPr="00322136">
        <w:rPr>
          <w:lang w:val="ru-RU"/>
        </w:rPr>
        <w:t>н</w:t>
      </w:r>
      <w:r w:rsidRPr="00322136">
        <w:rPr>
          <w:lang w:val="sr-Latn-CS"/>
        </w:rPr>
        <w:t>аручиоц</w:t>
      </w:r>
      <w:r w:rsidRPr="00322136">
        <w:rPr>
          <w:lang w:val="ru-RU"/>
        </w:rPr>
        <w:t>а</w:t>
      </w:r>
      <w:r w:rsidRPr="00322136">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22136" w:rsidRPr="00322136" w:rsidRDefault="00322136" w:rsidP="0047032E">
      <w:pPr>
        <w:numPr>
          <w:ilvl w:val="0"/>
          <w:numId w:val="46"/>
        </w:numPr>
        <w:spacing w:before="0" w:after="80" w:line="216" w:lineRule="auto"/>
        <w:rPr>
          <w:lang w:val="ru-RU"/>
        </w:rPr>
      </w:pPr>
      <w:r w:rsidRPr="00322136">
        <w:rPr>
          <w:lang w:val="sr-Latn-CS"/>
        </w:rPr>
        <w:t xml:space="preserve">Монтажни материјал </w:t>
      </w:r>
      <w:r w:rsidRPr="00322136">
        <w:rPr>
          <w:lang w:val="ru-RU"/>
        </w:rPr>
        <w:t>прописно складишти</w:t>
      </w:r>
      <w:r w:rsidRPr="00322136">
        <w:rPr>
          <w:lang w:val="sr-Latn-CS"/>
        </w:rPr>
        <w:t>.</w:t>
      </w:r>
    </w:p>
    <w:p w:rsidR="00322136" w:rsidRPr="00322136" w:rsidRDefault="00322136" w:rsidP="0047032E">
      <w:pPr>
        <w:numPr>
          <w:ilvl w:val="0"/>
          <w:numId w:val="46"/>
        </w:numPr>
        <w:spacing w:before="0" w:after="80" w:line="216" w:lineRule="auto"/>
        <w:rPr>
          <w:lang w:val="ru-RU"/>
        </w:rPr>
      </w:pPr>
      <w:r w:rsidRPr="00322136">
        <w:rPr>
          <w:lang w:val="sr-Latn-CS"/>
        </w:rPr>
        <w:t>Сва опасна места (опасност од пада са висин</w:t>
      </w:r>
      <w:r w:rsidRPr="00322136">
        <w:rPr>
          <w:lang w:val="ru-RU"/>
        </w:rPr>
        <w:t>е и друго</w:t>
      </w:r>
      <w:r w:rsidRPr="00322136">
        <w:rPr>
          <w:lang w:val="sr-Latn-CS"/>
        </w:rPr>
        <w:t>) обезбеди траком</w:t>
      </w:r>
      <w:r w:rsidRPr="00322136">
        <w:rPr>
          <w:lang w:val="ru-RU"/>
        </w:rPr>
        <w:t xml:space="preserve">, </w:t>
      </w:r>
      <w:r w:rsidRPr="00322136">
        <w:rPr>
          <w:lang w:val="sr-Latn-CS"/>
        </w:rPr>
        <w:t>оградом</w:t>
      </w:r>
      <w:r w:rsidRPr="00322136">
        <w:rPr>
          <w:lang w:val="ru-RU"/>
        </w:rPr>
        <w:t xml:space="preserve"> и таблама упозорења</w:t>
      </w:r>
      <w:r w:rsidRPr="00322136">
        <w:rPr>
          <w:lang w:val="sr-Latn-CS"/>
        </w:rPr>
        <w:t>.</w:t>
      </w:r>
    </w:p>
    <w:p w:rsidR="00322136" w:rsidRPr="00322136" w:rsidRDefault="00322136" w:rsidP="0047032E">
      <w:pPr>
        <w:numPr>
          <w:ilvl w:val="0"/>
          <w:numId w:val="46"/>
        </w:numPr>
        <w:spacing w:before="0" w:after="80" w:line="216" w:lineRule="auto"/>
        <w:rPr>
          <w:lang w:val="ru-RU"/>
        </w:rPr>
      </w:pPr>
      <w:r w:rsidRPr="00322136">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22136" w:rsidRPr="00322136" w:rsidRDefault="00322136" w:rsidP="0047032E">
      <w:pPr>
        <w:numPr>
          <w:ilvl w:val="0"/>
          <w:numId w:val="46"/>
        </w:numPr>
        <w:spacing w:before="0" w:after="80" w:line="216" w:lineRule="auto"/>
        <w:rPr>
          <w:lang w:val="ru-RU"/>
        </w:rPr>
      </w:pPr>
      <w:r w:rsidRPr="00322136">
        <w:rPr>
          <w:lang w:val="sr-Latn-CS"/>
        </w:rPr>
        <w:lastRenderedPageBreak/>
        <w:t xml:space="preserve">Све грађевинске скеле </w:t>
      </w:r>
      <w:r w:rsidRPr="00322136">
        <w:rPr>
          <w:lang w:val="sr-Cyrl-CS"/>
        </w:rPr>
        <w:t>буду</w:t>
      </w:r>
      <w:r w:rsidRPr="00322136">
        <w:rPr>
          <w:lang w:val="sr-Latn-CS"/>
        </w:rPr>
        <w:t xml:space="preserve"> монтиране од стране специјализованих фирми</w:t>
      </w:r>
      <w:r w:rsidRPr="00322136">
        <w:rPr>
          <w:lang w:val="ru-RU"/>
        </w:rPr>
        <w:t>,</w:t>
      </w:r>
      <w:r w:rsidRPr="00322136">
        <w:rPr>
          <w:lang w:val="sr-Latn-CS"/>
        </w:rPr>
        <w:t xml:space="preserve"> по урађеном пројекту</w:t>
      </w:r>
      <w:r w:rsidRPr="00322136">
        <w:rPr>
          <w:lang w:val="ru-RU"/>
        </w:rPr>
        <w:t xml:space="preserve"> и </w:t>
      </w:r>
      <w:r w:rsidRPr="00322136">
        <w:rPr>
          <w:lang w:val="sr-Latn-CS"/>
        </w:rPr>
        <w:t>прегледане пре употребе од стране корисника.</w:t>
      </w:r>
    </w:p>
    <w:p w:rsidR="00322136" w:rsidRPr="00322136" w:rsidRDefault="00322136" w:rsidP="0047032E">
      <w:pPr>
        <w:numPr>
          <w:ilvl w:val="0"/>
          <w:numId w:val="46"/>
        </w:numPr>
        <w:spacing w:before="0" w:after="80" w:line="216" w:lineRule="auto"/>
        <w:rPr>
          <w:lang w:val="ru-RU"/>
        </w:rPr>
      </w:pPr>
      <w:r w:rsidRPr="00322136">
        <w:rPr>
          <w:lang w:val="ru-RU"/>
        </w:rPr>
        <w:t>На захтев надзорног органа н</w:t>
      </w:r>
      <w:r w:rsidRPr="00322136">
        <w:rPr>
          <w:lang w:val="sr-Latn-CS"/>
        </w:rPr>
        <w:t>а градилишту обезбеди довољан број мобилних тоалета.</w:t>
      </w:r>
    </w:p>
    <w:p w:rsidR="00322136" w:rsidRPr="00322136" w:rsidRDefault="00322136" w:rsidP="0047032E">
      <w:pPr>
        <w:numPr>
          <w:ilvl w:val="0"/>
          <w:numId w:val="46"/>
        </w:numPr>
        <w:spacing w:before="0" w:after="80" w:line="216" w:lineRule="auto"/>
        <w:rPr>
          <w:lang w:val="ru-RU"/>
        </w:rPr>
      </w:pPr>
      <w:r w:rsidRPr="00322136">
        <w:rPr>
          <w:lang w:val="sr-Latn-CS"/>
        </w:rPr>
        <w:t xml:space="preserve">Наручиоцу радова не ремети редован процес производње и рад </w:t>
      </w:r>
      <w:r w:rsidRPr="00322136">
        <w:rPr>
          <w:lang w:val="ru-RU"/>
        </w:rPr>
        <w:t>запослених</w:t>
      </w:r>
      <w:r w:rsidRPr="00322136">
        <w:rPr>
          <w:lang w:val="sr-Latn-CS"/>
        </w:rPr>
        <w:t>.</w:t>
      </w:r>
    </w:p>
    <w:p w:rsidR="00322136" w:rsidRPr="00322136" w:rsidRDefault="00322136" w:rsidP="0047032E">
      <w:pPr>
        <w:numPr>
          <w:ilvl w:val="0"/>
          <w:numId w:val="46"/>
        </w:numPr>
        <w:spacing w:before="0" w:after="80" w:line="216" w:lineRule="auto"/>
        <w:rPr>
          <w:lang w:val="ru-RU"/>
        </w:rPr>
      </w:pPr>
      <w:r w:rsidRPr="00322136">
        <w:rPr>
          <w:lang w:val="sr-Latn-CS"/>
        </w:rPr>
        <w:t>Поштује радну и технолошку дисциплину установљену код наручиоца радова.</w:t>
      </w:r>
    </w:p>
    <w:p w:rsidR="00322136" w:rsidRPr="00322136" w:rsidRDefault="00322136" w:rsidP="0047032E">
      <w:pPr>
        <w:numPr>
          <w:ilvl w:val="0"/>
          <w:numId w:val="46"/>
        </w:numPr>
        <w:spacing w:before="0" w:after="80" w:line="216" w:lineRule="auto"/>
        <w:rPr>
          <w:lang w:val="ru-RU"/>
        </w:rPr>
      </w:pPr>
      <w:r w:rsidRPr="00322136">
        <w:rPr>
          <w:lang w:val="ru-RU"/>
        </w:rPr>
        <w:t>Обавеже своје</w:t>
      </w:r>
      <w:r w:rsidRPr="00322136">
        <w:rPr>
          <w:lang w:val="sr-Latn-CS"/>
        </w:rPr>
        <w:t xml:space="preserve"> </w:t>
      </w:r>
      <w:r w:rsidRPr="00322136">
        <w:rPr>
          <w:lang w:val="ru-RU"/>
        </w:rPr>
        <w:t xml:space="preserve">запослене </w:t>
      </w:r>
      <w:r w:rsidRPr="00322136">
        <w:rPr>
          <w:lang w:val="sr-Latn-CS"/>
        </w:rPr>
        <w:t xml:space="preserve">да стално носе </w:t>
      </w:r>
      <w:r w:rsidRPr="00322136">
        <w:rPr>
          <w:lang w:val="sr-Cyrl-CS"/>
        </w:rPr>
        <w:t xml:space="preserve">лична </w:t>
      </w:r>
      <w:r w:rsidRPr="00322136">
        <w:rPr>
          <w:lang w:val="sr-Latn-CS"/>
        </w:rPr>
        <w:t>док</w:t>
      </w:r>
      <w:r w:rsidRPr="00322136">
        <w:rPr>
          <w:lang w:val="ru-RU"/>
        </w:rPr>
        <w:t>у</w:t>
      </w:r>
      <w:r w:rsidRPr="00322136">
        <w:rPr>
          <w:lang w:val="sr-Latn-CS"/>
        </w:rPr>
        <w:t>мента и покажу их на захтев овлашћених лица за безбедност.</w:t>
      </w:r>
    </w:p>
    <w:p w:rsidR="00322136" w:rsidRPr="00322136" w:rsidRDefault="00322136" w:rsidP="0047032E">
      <w:pPr>
        <w:numPr>
          <w:ilvl w:val="0"/>
          <w:numId w:val="46"/>
        </w:numPr>
        <w:spacing w:before="0" w:after="80" w:line="216" w:lineRule="auto"/>
        <w:rPr>
          <w:lang w:val="ru-RU"/>
        </w:rPr>
      </w:pPr>
      <w:r w:rsidRPr="00322136">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22136" w:rsidRPr="00322136" w:rsidRDefault="00322136" w:rsidP="0047032E">
      <w:pPr>
        <w:numPr>
          <w:ilvl w:val="0"/>
          <w:numId w:val="46"/>
        </w:numPr>
        <w:spacing w:before="0" w:after="80" w:line="216" w:lineRule="auto"/>
        <w:rPr>
          <w:lang w:val="ru-RU"/>
        </w:rPr>
      </w:pPr>
      <w:r w:rsidRPr="00322136">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22136" w:rsidRPr="00322136" w:rsidRDefault="00322136" w:rsidP="0047032E">
      <w:pPr>
        <w:numPr>
          <w:ilvl w:val="0"/>
          <w:numId w:val="46"/>
        </w:numPr>
        <w:spacing w:before="0" w:after="80" w:line="216" w:lineRule="auto"/>
        <w:rPr>
          <w:lang w:val="ru-RU"/>
        </w:rPr>
      </w:pPr>
      <w:r w:rsidRPr="00322136">
        <w:rPr>
          <w:lang w:val="ru-RU"/>
        </w:rPr>
        <w:t>Запослени</w:t>
      </w:r>
      <w:r w:rsidRPr="00322136">
        <w:rPr>
          <w:lang w:val="sr-Latn-CS"/>
        </w:rPr>
        <w:t xml:space="preserve"> извођача и подизвођача радова бораве и крећу се само у објектима ТЕНТ на којима изводе радове.</w:t>
      </w:r>
    </w:p>
    <w:p w:rsidR="00322136" w:rsidRPr="00322136" w:rsidRDefault="00322136" w:rsidP="0047032E">
      <w:pPr>
        <w:numPr>
          <w:ilvl w:val="0"/>
          <w:numId w:val="46"/>
        </w:numPr>
        <w:spacing w:before="0" w:after="80" w:line="216" w:lineRule="auto"/>
        <w:rPr>
          <w:lang w:val="ru-RU"/>
        </w:rPr>
      </w:pPr>
      <w:r w:rsidRPr="00322136">
        <w:rPr>
          <w:lang w:val="ru-RU"/>
        </w:rPr>
        <w:t>Забрањено је уношење оружја унутар локација Огранка ТЕНТ, као и неовлашћено фотографисање.</w:t>
      </w:r>
    </w:p>
    <w:p w:rsidR="00322136" w:rsidRPr="00322136" w:rsidRDefault="00322136" w:rsidP="0047032E">
      <w:pPr>
        <w:numPr>
          <w:ilvl w:val="0"/>
          <w:numId w:val="46"/>
        </w:numPr>
        <w:spacing w:before="0" w:after="80" w:line="216" w:lineRule="auto"/>
        <w:rPr>
          <w:lang w:val="ru-RU"/>
        </w:rPr>
      </w:pPr>
      <w:r w:rsidRPr="00322136">
        <w:rPr>
          <w:lang w:val="ru-RU"/>
        </w:rPr>
        <w:t>Обавезно је придржавање правила и сигнализације безбедности у саобраћају.</w:t>
      </w:r>
    </w:p>
    <w:p w:rsidR="00322136" w:rsidRPr="00322136" w:rsidRDefault="00322136" w:rsidP="0047032E">
      <w:pPr>
        <w:numPr>
          <w:ilvl w:val="0"/>
          <w:numId w:val="46"/>
        </w:numPr>
        <w:spacing w:before="0" w:after="80" w:line="216" w:lineRule="auto"/>
        <w:rPr>
          <w:lang w:val="ru-RU"/>
        </w:rPr>
      </w:pPr>
      <w:r w:rsidRPr="00322136">
        <w:rPr>
          <w:szCs w:val="20"/>
          <w:lang w:val="sr-Cyrl-CS"/>
        </w:rPr>
        <w:t>На захтев надзорног органа, удаљи запосленог са градилишта, када се утврди да је неподобан за даљи рад на градилишту.</w:t>
      </w:r>
    </w:p>
    <w:p w:rsidR="00322136" w:rsidRPr="00322136" w:rsidRDefault="00322136" w:rsidP="0047032E">
      <w:pPr>
        <w:numPr>
          <w:ilvl w:val="0"/>
          <w:numId w:val="46"/>
        </w:numPr>
        <w:spacing w:before="0" w:after="80" w:line="216" w:lineRule="auto"/>
        <w:rPr>
          <w:lang w:val="ru-RU"/>
        </w:rPr>
      </w:pPr>
      <w:r w:rsidRPr="00322136">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22136" w:rsidRPr="00322136" w:rsidRDefault="00322136" w:rsidP="00322136">
      <w:pPr>
        <w:spacing w:before="0" w:after="80" w:line="216" w:lineRule="auto"/>
        <w:ind w:left="360"/>
        <w:rPr>
          <w:lang w:val="ru-RU"/>
        </w:rPr>
      </w:pPr>
    </w:p>
    <w:p w:rsidR="00322136" w:rsidRPr="00322136" w:rsidRDefault="00322136" w:rsidP="00322136">
      <w:pPr>
        <w:spacing w:before="0" w:after="80" w:line="216" w:lineRule="auto"/>
        <w:ind w:firstLine="567"/>
        <w:jc w:val="left"/>
        <w:rPr>
          <w:b/>
          <w:u w:val="single"/>
          <w:lang w:val="sr-Cyrl-CS"/>
        </w:rPr>
      </w:pPr>
      <w:r w:rsidRPr="00322136">
        <w:rPr>
          <w:b/>
          <w:u w:val="single"/>
          <w:lang w:val="sr-Cyrl-CS"/>
        </w:rPr>
        <w:t>II ОБАВЕЗЕ ИЗВОЂАЧА РАДОВА ЧИЈИ СУ ЗАПОСЛЕНИ АНГАЖОВАНИ</w:t>
      </w:r>
    </w:p>
    <w:p w:rsidR="00322136" w:rsidRPr="00322136" w:rsidRDefault="00322136" w:rsidP="00322136">
      <w:pPr>
        <w:spacing w:before="0" w:after="80" w:line="216" w:lineRule="auto"/>
        <w:ind w:firstLine="567"/>
        <w:jc w:val="left"/>
        <w:rPr>
          <w:b/>
          <w:u w:val="single"/>
          <w:lang w:val="sr-Cyrl-CS"/>
        </w:rPr>
      </w:pPr>
      <w:r w:rsidRPr="00322136">
        <w:rPr>
          <w:b/>
          <w:u w:val="single"/>
          <w:lang w:val="sr-Cyrl-CS"/>
        </w:rPr>
        <w:t>ПО „НОРМА ЧАС“</w:t>
      </w:r>
    </w:p>
    <w:p w:rsidR="00322136" w:rsidRPr="00322136" w:rsidRDefault="00322136" w:rsidP="00322136">
      <w:pPr>
        <w:spacing w:before="0" w:after="80" w:line="216" w:lineRule="auto"/>
        <w:ind w:firstLine="567"/>
        <w:jc w:val="left"/>
        <w:rPr>
          <w:b/>
          <w:u w:val="single"/>
          <w:lang w:val="sr-Cyrl-CS"/>
        </w:rPr>
      </w:pPr>
    </w:p>
    <w:p w:rsidR="00322136" w:rsidRPr="00322136" w:rsidRDefault="00322136" w:rsidP="00322136">
      <w:pPr>
        <w:autoSpaceDE w:val="0"/>
        <w:autoSpaceDN w:val="0"/>
        <w:adjustRightInd w:val="0"/>
        <w:spacing w:before="0"/>
        <w:jc w:val="left"/>
        <w:rPr>
          <w:rFonts w:cs="Arial"/>
          <w:lang w:val="sr-Cyrl-RS"/>
        </w:rPr>
      </w:pPr>
      <w:r w:rsidRPr="00322136">
        <w:rPr>
          <w:rFonts w:cs="Arial"/>
          <w:color w:val="000000"/>
          <w:lang w:val="sr-Cyrl-RS"/>
        </w:rPr>
        <w:t>И</w:t>
      </w:r>
      <w:r w:rsidRPr="00322136">
        <w:rPr>
          <w:rFonts w:cs="Arial"/>
          <w:color w:val="000000"/>
          <w:lang w:val="sr-Latn-CS"/>
        </w:rPr>
        <w:t>звођач радова</w:t>
      </w:r>
      <w:r w:rsidRPr="00322136">
        <w:rPr>
          <w:rFonts w:cs="Arial"/>
          <w:color w:val="000000"/>
          <w:lang w:val="sr-Cyrl-RS"/>
        </w:rPr>
        <w:t xml:space="preserve"> који своје запослене ангажују по „норма часу“, у организацији ТЕНТ, обавезан је </w:t>
      </w:r>
      <w:r w:rsidRPr="00322136">
        <w:rPr>
          <w:rFonts w:cs="Arial"/>
          <w:lang w:val="sr-Cyrl-RS"/>
        </w:rPr>
        <w:t>да:</w:t>
      </w:r>
    </w:p>
    <w:p w:rsidR="00322136" w:rsidRPr="00322136" w:rsidRDefault="00322136" w:rsidP="00322136">
      <w:pPr>
        <w:autoSpaceDE w:val="0"/>
        <w:autoSpaceDN w:val="0"/>
        <w:adjustRightInd w:val="0"/>
        <w:spacing w:before="0"/>
        <w:jc w:val="left"/>
        <w:rPr>
          <w:rFonts w:ascii="Times New Roman" w:hAnsi="Times New Roman"/>
          <w:sz w:val="24"/>
          <w:szCs w:val="24"/>
        </w:rPr>
      </w:pPr>
    </w:p>
    <w:p w:rsidR="00322136" w:rsidRPr="00322136" w:rsidRDefault="00322136" w:rsidP="0047032E">
      <w:pPr>
        <w:numPr>
          <w:ilvl w:val="0"/>
          <w:numId w:val="47"/>
        </w:numPr>
        <w:tabs>
          <w:tab w:val="num" w:pos="360"/>
        </w:tabs>
        <w:spacing w:before="0" w:after="80" w:line="216" w:lineRule="auto"/>
        <w:rPr>
          <w:lang w:val="ru-RU"/>
        </w:rPr>
      </w:pPr>
      <w:r w:rsidRPr="00322136">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22136" w:rsidRPr="00322136" w:rsidRDefault="00322136" w:rsidP="0047032E">
      <w:pPr>
        <w:numPr>
          <w:ilvl w:val="0"/>
          <w:numId w:val="47"/>
        </w:numPr>
        <w:tabs>
          <w:tab w:val="num" w:pos="360"/>
        </w:tabs>
        <w:spacing w:before="0" w:after="80" w:line="216" w:lineRule="auto"/>
        <w:rPr>
          <w:lang w:val="ru-RU"/>
        </w:rPr>
      </w:pPr>
      <w:r w:rsidRPr="00322136">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22136" w:rsidRPr="00322136" w:rsidRDefault="00322136" w:rsidP="0047032E">
      <w:pPr>
        <w:numPr>
          <w:ilvl w:val="0"/>
          <w:numId w:val="47"/>
        </w:numPr>
        <w:tabs>
          <w:tab w:val="num" w:pos="360"/>
        </w:tabs>
        <w:spacing w:before="0" w:after="80" w:line="216" w:lineRule="auto"/>
        <w:rPr>
          <w:lang w:val="ru-RU"/>
        </w:rPr>
      </w:pPr>
      <w:r w:rsidRPr="00322136">
        <w:rPr>
          <w:lang w:val="ru-RU"/>
        </w:rPr>
        <w:t>За извођење радова (обављање посла) ангажује здравствено способне запослене,</w:t>
      </w:r>
    </w:p>
    <w:p w:rsidR="00322136" w:rsidRPr="00322136" w:rsidRDefault="00322136" w:rsidP="0047032E">
      <w:pPr>
        <w:numPr>
          <w:ilvl w:val="0"/>
          <w:numId w:val="47"/>
        </w:numPr>
        <w:tabs>
          <w:tab w:val="num" w:pos="360"/>
        </w:tabs>
        <w:spacing w:before="0" w:after="80" w:line="216" w:lineRule="auto"/>
        <w:rPr>
          <w:lang w:val="ru-RU"/>
        </w:rPr>
      </w:pPr>
      <w:r w:rsidRPr="00322136">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22136" w:rsidRPr="00322136" w:rsidRDefault="00322136" w:rsidP="0047032E">
      <w:pPr>
        <w:numPr>
          <w:ilvl w:val="0"/>
          <w:numId w:val="47"/>
        </w:numPr>
        <w:spacing w:before="0" w:after="80" w:line="216" w:lineRule="auto"/>
        <w:rPr>
          <w:lang w:val="ru-RU"/>
        </w:rPr>
      </w:pPr>
      <w:r w:rsidRPr="00322136">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22136" w:rsidRPr="00322136" w:rsidRDefault="00322136" w:rsidP="0047032E">
      <w:pPr>
        <w:numPr>
          <w:ilvl w:val="0"/>
          <w:numId w:val="47"/>
        </w:numPr>
        <w:spacing w:before="0" w:after="80" w:line="216" w:lineRule="auto"/>
        <w:rPr>
          <w:lang w:val="ru-RU"/>
        </w:rPr>
      </w:pPr>
      <w:r w:rsidRPr="00322136">
        <w:rPr>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22136" w:rsidRPr="00322136" w:rsidRDefault="00322136" w:rsidP="0047032E">
      <w:pPr>
        <w:numPr>
          <w:ilvl w:val="0"/>
          <w:numId w:val="47"/>
        </w:numPr>
        <w:spacing w:before="0" w:after="80" w:line="216" w:lineRule="auto"/>
        <w:rPr>
          <w:lang w:val="ru-RU"/>
        </w:rPr>
      </w:pPr>
      <w:r w:rsidRPr="00322136">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22136" w:rsidRPr="00322136" w:rsidRDefault="00322136" w:rsidP="0047032E">
      <w:pPr>
        <w:numPr>
          <w:ilvl w:val="0"/>
          <w:numId w:val="47"/>
        </w:numPr>
        <w:spacing w:before="0" w:after="80" w:line="216" w:lineRule="auto"/>
        <w:rPr>
          <w:lang w:val="ru-RU"/>
        </w:rPr>
      </w:pPr>
      <w:r w:rsidRPr="00322136">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22136" w:rsidRPr="00322136" w:rsidRDefault="00322136" w:rsidP="0047032E">
      <w:pPr>
        <w:numPr>
          <w:ilvl w:val="0"/>
          <w:numId w:val="47"/>
        </w:numPr>
        <w:spacing w:before="0" w:after="80" w:line="216" w:lineRule="auto"/>
        <w:rPr>
          <w:lang w:val="ru-RU"/>
        </w:rPr>
      </w:pPr>
      <w:r w:rsidRPr="00322136">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22136" w:rsidRPr="00322136" w:rsidRDefault="00322136" w:rsidP="0047032E">
      <w:pPr>
        <w:numPr>
          <w:ilvl w:val="0"/>
          <w:numId w:val="47"/>
        </w:numPr>
        <w:spacing w:before="0" w:after="80" w:line="216" w:lineRule="auto"/>
        <w:rPr>
          <w:lang w:val="ru-RU"/>
        </w:rPr>
      </w:pPr>
      <w:r w:rsidRPr="00322136">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22136" w:rsidRPr="00322136" w:rsidRDefault="00322136" w:rsidP="0047032E">
      <w:pPr>
        <w:numPr>
          <w:ilvl w:val="0"/>
          <w:numId w:val="47"/>
        </w:numPr>
        <w:spacing w:before="0" w:after="80" w:line="216" w:lineRule="auto"/>
        <w:rPr>
          <w:lang w:val="ru-RU"/>
        </w:rPr>
      </w:pPr>
      <w:r w:rsidRPr="00322136">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22136" w:rsidRPr="00322136" w:rsidRDefault="00322136" w:rsidP="0047032E">
      <w:pPr>
        <w:numPr>
          <w:ilvl w:val="0"/>
          <w:numId w:val="47"/>
        </w:numPr>
        <w:spacing w:before="0" w:after="80" w:line="216" w:lineRule="auto"/>
        <w:rPr>
          <w:lang w:val="ru-RU"/>
        </w:rPr>
      </w:pPr>
      <w:r w:rsidRPr="00322136">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22136" w:rsidRPr="00322136" w:rsidRDefault="00322136" w:rsidP="0047032E">
      <w:pPr>
        <w:numPr>
          <w:ilvl w:val="0"/>
          <w:numId w:val="47"/>
        </w:numPr>
        <w:spacing w:before="0" w:after="80" w:line="216" w:lineRule="auto"/>
        <w:rPr>
          <w:lang w:val="ru-RU"/>
        </w:rPr>
      </w:pPr>
      <w:r w:rsidRPr="00322136">
        <w:rPr>
          <w:lang w:val="ru-RU"/>
        </w:rPr>
        <w:t>Служби БЗР и ЗОП ТЕНТ достави копију извештаја о повреди на раду запосленог који пружа услуге ТЕНТ.</w:t>
      </w:r>
    </w:p>
    <w:p w:rsidR="00322136" w:rsidRPr="00322136" w:rsidRDefault="00322136" w:rsidP="00322136">
      <w:pPr>
        <w:spacing w:before="360" w:after="360" w:line="216" w:lineRule="auto"/>
        <w:ind w:firstLine="567"/>
        <w:jc w:val="left"/>
        <w:rPr>
          <w:b/>
          <w:u w:val="single"/>
          <w:lang w:val="sr-Latn-CS"/>
        </w:rPr>
      </w:pPr>
      <w:r w:rsidRPr="00322136">
        <w:rPr>
          <w:b/>
          <w:u w:val="single"/>
          <w:lang w:val="sr-Latn-CS"/>
        </w:rPr>
        <w:t xml:space="preserve">III ОБАВЕЗЕ ТЕНТ ЗА ЗАПОСЛЕНЕ АНГАЖОВАНЕ ПО „НОРМА ЧАС“  </w:t>
      </w:r>
    </w:p>
    <w:p w:rsidR="00322136" w:rsidRPr="00322136" w:rsidRDefault="00322136" w:rsidP="00322136">
      <w:pPr>
        <w:spacing w:before="0" w:after="240" w:line="216" w:lineRule="auto"/>
        <w:ind w:firstLine="567"/>
        <w:rPr>
          <w:szCs w:val="20"/>
          <w:lang w:val="sr-Cyrl-CS"/>
        </w:rPr>
      </w:pPr>
      <w:r w:rsidRPr="00322136">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322136" w:rsidRPr="00322136" w:rsidRDefault="00322136" w:rsidP="0047032E">
      <w:pPr>
        <w:numPr>
          <w:ilvl w:val="0"/>
          <w:numId w:val="48"/>
        </w:numPr>
        <w:spacing w:before="0" w:after="80" w:line="216" w:lineRule="auto"/>
        <w:ind w:left="357" w:hanging="357"/>
        <w:rPr>
          <w:lang w:val="ru-RU"/>
        </w:rPr>
      </w:pPr>
      <w:r w:rsidRPr="00322136">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22136" w:rsidRPr="00322136" w:rsidRDefault="00322136" w:rsidP="0047032E">
      <w:pPr>
        <w:numPr>
          <w:ilvl w:val="0"/>
          <w:numId w:val="48"/>
        </w:numPr>
        <w:spacing w:before="0" w:after="80" w:line="216" w:lineRule="auto"/>
        <w:ind w:left="357" w:hanging="357"/>
        <w:rPr>
          <w:lang w:val="ru-RU"/>
        </w:rPr>
      </w:pPr>
      <w:r w:rsidRPr="00322136">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22136" w:rsidRPr="00322136" w:rsidRDefault="00322136" w:rsidP="0047032E">
      <w:pPr>
        <w:numPr>
          <w:ilvl w:val="0"/>
          <w:numId w:val="48"/>
        </w:numPr>
        <w:spacing w:before="0" w:after="80" w:line="216" w:lineRule="auto"/>
        <w:ind w:left="357" w:hanging="357"/>
        <w:rPr>
          <w:lang w:val="ru-RU"/>
        </w:rPr>
      </w:pPr>
      <w:r w:rsidRPr="00322136">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22136" w:rsidRPr="00322136" w:rsidRDefault="00322136" w:rsidP="0047032E">
      <w:pPr>
        <w:numPr>
          <w:ilvl w:val="0"/>
          <w:numId w:val="48"/>
        </w:numPr>
        <w:spacing w:before="0" w:after="80" w:line="216" w:lineRule="auto"/>
        <w:ind w:left="357" w:hanging="357"/>
        <w:rPr>
          <w:lang w:val="ru-RU"/>
        </w:rPr>
      </w:pPr>
      <w:r w:rsidRPr="00322136">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22136" w:rsidRPr="00322136" w:rsidRDefault="00322136" w:rsidP="00322136">
      <w:pPr>
        <w:spacing w:before="360" w:after="360" w:line="216" w:lineRule="auto"/>
        <w:ind w:firstLine="567"/>
        <w:rPr>
          <w:b/>
          <w:u w:val="single"/>
          <w:lang w:val="sr-Cyrl-RS"/>
        </w:rPr>
      </w:pPr>
      <w:r w:rsidRPr="00322136">
        <w:rPr>
          <w:b/>
          <w:u w:val="single"/>
          <w:lang w:val="sr-Cyrl-RS"/>
        </w:rPr>
        <w:t>IV НЕПОШТОВАЊЕ ПРАВИЛА</w:t>
      </w:r>
    </w:p>
    <w:p w:rsidR="00322136" w:rsidRPr="00322136" w:rsidRDefault="00322136" w:rsidP="00322136">
      <w:pPr>
        <w:spacing w:before="0" w:after="80" w:line="216" w:lineRule="auto"/>
        <w:ind w:firstLine="567"/>
        <w:rPr>
          <w:szCs w:val="20"/>
          <w:lang w:val="sr-Cyrl-CS"/>
        </w:rPr>
      </w:pPr>
      <w:r w:rsidRPr="00322136">
        <w:rPr>
          <w:szCs w:val="20"/>
          <w:lang w:val="sr-Cyrl-CS"/>
        </w:rPr>
        <w:lastRenderedPageBreak/>
        <w:t>Служба БЗР и ЗОП ТЕНТ, док траје извођење уговорених радова, врши контролу примене ових правила.</w:t>
      </w:r>
    </w:p>
    <w:p w:rsidR="00322136" w:rsidRPr="00322136" w:rsidRDefault="00322136" w:rsidP="00322136">
      <w:pPr>
        <w:spacing w:before="0" w:after="80" w:line="216" w:lineRule="auto"/>
        <w:ind w:firstLine="567"/>
        <w:rPr>
          <w:szCs w:val="20"/>
          <w:lang w:val="sr-Cyrl-CS"/>
        </w:rPr>
      </w:pPr>
      <w:r w:rsidRPr="00322136">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22136" w:rsidRPr="00322136" w:rsidRDefault="00322136" w:rsidP="00322136">
      <w:pPr>
        <w:spacing w:before="0" w:after="80" w:line="216" w:lineRule="auto"/>
        <w:ind w:firstLine="567"/>
        <w:rPr>
          <w:szCs w:val="20"/>
          <w:lang w:val="sr-Cyrl-CS"/>
        </w:rPr>
      </w:pPr>
      <w:r w:rsidRPr="00322136">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22136" w:rsidRPr="00322136" w:rsidRDefault="00322136" w:rsidP="00322136">
      <w:pPr>
        <w:spacing w:before="0" w:after="80" w:line="216" w:lineRule="auto"/>
        <w:ind w:firstLine="567"/>
        <w:rPr>
          <w:szCs w:val="20"/>
          <w:lang w:val="sr-Cyrl-CS"/>
        </w:rPr>
      </w:pPr>
      <w:r w:rsidRPr="00322136">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22136" w:rsidRPr="00322136" w:rsidRDefault="00322136" w:rsidP="00322136">
      <w:pPr>
        <w:spacing w:before="0" w:after="80" w:line="216" w:lineRule="auto"/>
        <w:ind w:firstLine="567"/>
        <w:rPr>
          <w:szCs w:val="20"/>
          <w:lang w:val="sr-Cyrl-CS"/>
        </w:rPr>
      </w:pPr>
      <w:r w:rsidRPr="00322136">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22136" w:rsidRPr="00322136" w:rsidRDefault="00322136" w:rsidP="00322136">
      <w:pPr>
        <w:spacing w:before="0" w:after="80" w:line="216" w:lineRule="auto"/>
        <w:ind w:firstLine="567"/>
        <w:rPr>
          <w:szCs w:val="20"/>
          <w:lang w:val="sr-Cyrl-CS"/>
        </w:rPr>
      </w:pPr>
      <w:r w:rsidRPr="00322136">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22136" w:rsidRPr="00322136" w:rsidRDefault="00322136" w:rsidP="00322136">
      <w:pPr>
        <w:spacing w:before="0" w:after="80" w:line="216" w:lineRule="auto"/>
        <w:ind w:firstLine="567"/>
        <w:rPr>
          <w:szCs w:val="20"/>
          <w:lang w:val="sr-Cyrl-CS"/>
        </w:rPr>
      </w:pPr>
      <w:r w:rsidRPr="00322136">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322136" w:rsidRPr="00322136" w:rsidRDefault="00322136" w:rsidP="00322136">
      <w:pPr>
        <w:spacing w:before="0" w:after="80" w:line="216" w:lineRule="auto"/>
        <w:ind w:firstLine="567"/>
        <w:rPr>
          <w:szCs w:val="20"/>
          <w:lang w:val="sr-Cyrl-CS"/>
        </w:rPr>
      </w:pPr>
      <w:r w:rsidRPr="00322136">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322136" w:rsidRPr="00322136" w:rsidRDefault="00322136" w:rsidP="00322136">
      <w:pPr>
        <w:spacing w:before="0" w:after="80" w:line="216" w:lineRule="auto"/>
        <w:ind w:firstLine="567"/>
        <w:rPr>
          <w:szCs w:val="20"/>
          <w:lang w:val="sr-Cyrl-CS"/>
        </w:rPr>
      </w:pPr>
      <w:r w:rsidRPr="00322136">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322136" w:rsidRPr="00322136" w:rsidRDefault="00322136" w:rsidP="00322136">
      <w:pPr>
        <w:spacing w:before="0" w:after="80" w:line="216" w:lineRule="auto"/>
        <w:ind w:firstLine="567"/>
        <w:rPr>
          <w:szCs w:val="20"/>
          <w:lang w:val="sr-Cyrl-CS"/>
        </w:rPr>
      </w:pPr>
      <w:r w:rsidRPr="00322136">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322136" w:rsidRPr="00322136" w:rsidRDefault="00322136" w:rsidP="00322136">
      <w:pPr>
        <w:spacing w:before="280" w:after="160" w:line="216" w:lineRule="auto"/>
        <w:ind w:firstLine="567"/>
        <w:rPr>
          <w:b/>
          <w:szCs w:val="20"/>
          <w:u w:val="single"/>
          <w:lang w:val="sr-Cyrl-RS"/>
        </w:rPr>
      </w:pPr>
      <w:r w:rsidRPr="00322136">
        <w:rPr>
          <w:b/>
          <w:szCs w:val="20"/>
          <w:u w:val="single"/>
          <w:lang w:val="sr-Latn-CS"/>
        </w:rPr>
        <w:t>V  САСТАНЦИ У ВЕЗИ БЕЗБЕДНОСТИ И ЗДРАВЉА НА РАДУ</w:t>
      </w:r>
    </w:p>
    <w:p w:rsidR="00322136" w:rsidRPr="00322136" w:rsidRDefault="00322136" w:rsidP="00322136">
      <w:pPr>
        <w:spacing w:before="360" w:after="360" w:line="216" w:lineRule="auto"/>
        <w:ind w:firstLine="567"/>
        <w:rPr>
          <w:b/>
          <w:szCs w:val="20"/>
          <w:u w:val="single"/>
          <w:lang w:val="sr-Latn-CS"/>
        </w:rPr>
      </w:pPr>
      <w:r w:rsidRPr="00322136">
        <w:rPr>
          <w:szCs w:val="20"/>
          <w:lang w:val="sr-Latn-CS"/>
        </w:rPr>
        <w:t>Прв</w:t>
      </w:r>
      <w:r w:rsidRPr="00322136">
        <w:rPr>
          <w:szCs w:val="20"/>
          <w:lang w:val="sr-Cyrl-CS"/>
        </w:rPr>
        <w:t>ом састанку за безбедност присуствују:</w:t>
      </w:r>
    </w:p>
    <w:p w:rsidR="00322136" w:rsidRPr="00322136" w:rsidRDefault="00322136" w:rsidP="0047032E">
      <w:pPr>
        <w:numPr>
          <w:ilvl w:val="1"/>
          <w:numId w:val="49"/>
        </w:numPr>
        <w:tabs>
          <w:tab w:val="num" w:pos="1134"/>
        </w:tabs>
        <w:spacing w:before="0" w:after="80" w:line="216" w:lineRule="auto"/>
        <w:ind w:left="1134"/>
        <w:rPr>
          <w:szCs w:val="20"/>
          <w:lang w:val="sr-Cyrl-CS"/>
        </w:rPr>
      </w:pPr>
      <w:r w:rsidRPr="00322136">
        <w:rPr>
          <w:szCs w:val="20"/>
          <w:lang w:val="sr-Cyrl-CS"/>
        </w:rPr>
        <w:t>лице за безбедност и здравље у ТЕНТ,</w:t>
      </w:r>
    </w:p>
    <w:p w:rsidR="00322136" w:rsidRPr="00322136" w:rsidRDefault="00322136" w:rsidP="0047032E">
      <w:pPr>
        <w:numPr>
          <w:ilvl w:val="1"/>
          <w:numId w:val="49"/>
        </w:numPr>
        <w:tabs>
          <w:tab w:val="num" w:pos="1134"/>
        </w:tabs>
        <w:spacing w:before="0" w:after="80" w:line="216" w:lineRule="auto"/>
        <w:ind w:left="1134"/>
        <w:rPr>
          <w:szCs w:val="20"/>
          <w:lang w:val="sr-Cyrl-CS"/>
        </w:rPr>
      </w:pPr>
      <w:r w:rsidRPr="00322136">
        <w:rPr>
          <w:szCs w:val="20"/>
          <w:lang w:val="sr-Cyrl-CS"/>
        </w:rPr>
        <w:t xml:space="preserve">инструктор БЗР и ЗОП из Службе за обуку кадрова. </w:t>
      </w:r>
    </w:p>
    <w:p w:rsidR="00322136" w:rsidRPr="00322136" w:rsidRDefault="00322136" w:rsidP="0047032E">
      <w:pPr>
        <w:numPr>
          <w:ilvl w:val="1"/>
          <w:numId w:val="49"/>
        </w:numPr>
        <w:tabs>
          <w:tab w:val="num" w:pos="1134"/>
        </w:tabs>
        <w:spacing w:before="0" w:after="80" w:line="216" w:lineRule="auto"/>
        <w:ind w:left="1134"/>
        <w:rPr>
          <w:szCs w:val="20"/>
          <w:lang w:val="sr-Cyrl-CS"/>
        </w:rPr>
      </w:pPr>
      <w:r w:rsidRPr="00322136">
        <w:rPr>
          <w:szCs w:val="20"/>
          <w:lang w:val="sr-Cyrl-CS"/>
        </w:rPr>
        <w:t>надзорни орган,</w:t>
      </w:r>
    </w:p>
    <w:p w:rsidR="00322136" w:rsidRPr="00322136" w:rsidRDefault="00322136" w:rsidP="0047032E">
      <w:pPr>
        <w:numPr>
          <w:ilvl w:val="1"/>
          <w:numId w:val="49"/>
        </w:numPr>
        <w:tabs>
          <w:tab w:val="num" w:pos="1134"/>
        </w:tabs>
        <w:spacing w:before="0" w:after="80" w:line="216" w:lineRule="auto"/>
        <w:ind w:left="1134"/>
        <w:rPr>
          <w:szCs w:val="20"/>
          <w:lang w:val="sr-Cyrl-CS"/>
        </w:rPr>
      </w:pPr>
      <w:r w:rsidRPr="00322136">
        <w:rPr>
          <w:szCs w:val="20"/>
          <w:lang w:val="sr-Cyrl-CS"/>
        </w:rPr>
        <w:t>одговорно лице извођача радова на градилишту и</w:t>
      </w:r>
    </w:p>
    <w:p w:rsidR="00322136" w:rsidRPr="00322136" w:rsidRDefault="00322136" w:rsidP="0047032E">
      <w:pPr>
        <w:numPr>
          <w:ilvl w:val="1"/>
          <w:numId w:val="49"/>
        </w:numPr>
        <w:tabs>
          <w:tab w:val="num" w:pos="1134"/>
        </w:tabs>
        <w:spacing w:before="0" w:after="80" w:line="216" w:lineRule="auto"/>
        <w:ind w:left="1134"/>
        <w:rPr>
          <w:szCs w:val="20"/>
          <w:lang w:val="sr-Cyrl-CS"/>
        </w:rPr>
      </w:pPr>
      <w:r w:rsidRPr="00322136">
        <w:rPr>
          <w:szCs w:val="20"/>
          <w:lang w:val="sr-Cyrl-CS"/>
        </w:rPr>
        <w:t>одговорно лице за безбедност и здравље извођача радова.</w:t>
      </w:r>
      <w:r w:rsidRPr="00322136">
        <w:rPr>
          <w:szCs w:val="20"/>
          <w:lang w:val="sr-Latn-CS"/>
        </w:rPr>
        <w:t xml:space="preserve"> </w:t>
      </w:r>
    </w:p>
    <w:p w:rsidR="00322136" w:rsidRPr="00322136" w:rsidRDefault="00322136" w:rsidP="00322136">
      <w:pPr>
        <w:spacing w:before="0" w:after="80" w:line="216" w:lineRule="auto"/>
        <w:ind w:firstLine="567"/>
        <w:rPr>
          <w:szCs w:val="20"/>
          <w:lang w:val="sr-Latn-CS"/>
        </w:rPr>
      </w:pPr>
      <w:r w:rsidRPr="00322136">
        <w:rPr>
          <w:szCs w:val="20"/>
          <w:lang w:val="sr-Latn-CS"/>
        </w:rPr>
        <w:t xml:space="preserve">Садржај </w:t>
      </w:r>
      <w:r w:rsidRPr="00322136">
        <w:rPr>
          <w:szCs w:val="20"/>
          <w:lang w:val="ru-RU"/>
        </w:rPr>
        <w:t>првог</w:t>
      </w:r>
      <w:r w:rsidRPr="00322136">
        <w:rPr>
          <w:szCs w:val="20"/>
          <w:lang w:val="sr-Latn-CS"/>
        </w:rPr>
        <w:t xml:space="preserve"> састанка:</w:t>
      </w:r>
    </w:p>
    <w:p w:rsidR="00322136" w:rsidRPr="00322136" w:rsidRDefault="00322136" w:rsidP="0047032E">
      <w:pPr>
        <w:numPr>
          <w:ilvl w:val="1"/>
          <w:numId w:val="49"/>
        </w:numPr>
        <w:tabs>
          <w:tab w:val="num" w:pos="1134"/>
        </w:tabs>
        <w:spacing w:before="0" w:after="80" w:line="216" w:lineRule="auto"/>
        <w:ind w:left="1134"/>
        <w:rPr>
          <w:lang w:val="ru-RU"/>
        </w:rPr>
      </w:pPr>
      <w:r w:rsidRPr="00322136">
        <w:rPr>
          <w:lang w:val="sr-Latn-CS"/>
        </w:rPr>
        <w:lastRenderedPageBreak/>
        <w:t>Одређивање радног простора (контејнери за смештај радника, материјала, санитарни чворови, и др.)</w:t>
      </w:r>
      <w:r w:rsidRPr="00322136">
        <w:rPr>
          <w:lang w:val="ru-RU"/>
        </w:rPr>
        <w:t>;</w:t>
      </w:r>
    </w:p>
    <w:p w:rsidR="00322136" w:rsidRPr="00322136" w:rsidRDefault="00322136" w:rsidP="0047032E">
      <w:pPr>
        <w:numPr>
          <w:ilvl w:val="1"/>
          <w:numId w:val="49"/>
        </w:numPr>
        <w:tabs>
          <w:tab w:val="num" w:pos="1134"/>
        </w:tabs>
        <w:spacing w:before="0" w:after="80" w:line="216" w:lineRule="auto"/>
        <w:ind w:left="1134"/>
        <w:rPr>
          <w:lang w:val="ru-RU"/>
        </w:rPr>
      </w:pPr>
      <w:r w:rsidRPr="00322136">
        <w:rPr>
          <w:lang w:val="ru-RU"/>
        </w:rPr>
        <w:t xml:space="preserve">Упознавање са </w:t>
      </w:r>
      <w:r w:rsidRPr="00322136">
        <w:rPr>
          <w:lang w:val="sr-Cyrl-CS"/>
        </w:rPr>
        <w:t>опасностима и штетностима у термоенергетским постројењима и железничком саобраћају</w:t>
      </w:r>
      <w:r w:rsidRPr="00322136">
        <w:rPr>
          <w:b/>
          <w:i/>
          <w:lang w:val="sr-Cyrl-CS"/>
        </w:rPr>
        <w:t>;</w:t>
      </w:r>
    </w:p>
    <w:p w:rsidR="00322136" w:rsidRPr="00322136" w:rsidRDefault="00322136" w:rsidP="0047032E">
      <w:pPr>
        <w:numPr>
          <w:ilvl w:val="1"/>
          <w:numId w:val="49"/>
        </w:numPr>
        <w:tabs>
          <w:tab w:val="num" w:pos="1134"/>
        </w:tabs>
        <w:spacing w:before="0" w:after="80" w:line="216" w:lineRule="auto"/>
        <w:ind w:left="1134"/>
        <w:rPr>
          <w:lang w:val="ru-RU"/>
        </w:rPr>
      </w:pPr>
      <w:r w:rsidRPr="00322136">
        <w:rPr>
          <w:lang w:val="sr-Latn-CS"/>
        </w:rPr>
        <w:t>Прва помоћ (телефонски бројеви, процедуре, и др.)</w:t>
      </w:r>
      <w:r w:rsidRPr="00322136">
        <w:rPr>
          <w:lang w:val="ru-RU"/>
        </w:rPr>
        <w:t>;</w:t>
      </w:r>
    </w:p>
    <w:p w:rsidR="00322136" w:rsidRPr="00322136" w:rsidRDefault="00322136" w:rsidP="0047032E">
      <w:pPr>
        <w:numPr>
          <w:ilvl w:val="1"/>
          <w:numId w:val="49"/>
        </w:numPr>
        <w:tabs>
          <w:tab w:val="num" w:pos="1134"/>
        </w:tabs>
        <w:spacing w:before="0" w:after="80" w:line="216" w:lineRule="auto"/>
        <w:ind w:left="1134"/>
        <w:rPr>
          <w:lang w:val="ru-RU"/>
        </w:rPr>
      </w:pPr>
      <w:r w:rsidRPr="00322136">
        <w:rPr>
          <w:lang w:val="sr-Latn-CS"/>
        </w:rPr>
        <w:t>Противпожарна заштита (телефонски бројеви, процедуре, дозволе и др.), опасне материје (хемикалије, гас и горива)</w:t>
      </w:r>
      <w:r w:rsidRPr="00322136">
        <w:rPr>
          <w:lang w:val="sr-Cyrl-CS"/>
        </w:rPr>
        <w:t>, заштита животне средине</w:t>
      </w:r>
      <w:r w:rsidRPr="00322136">
        <w:rPr>
          <w:lang w:val="ru-RU"/>
        </w:rPr>
        <w:t>;</w:t>
      </w:r>
    </w:p>
    <w:p w:rsidR="00322136" w:rsidRPr="00322136" w:rsidRDefault="00322136" w:rsidP="0047032E">
      <w:pPr>
        <w:numPr>
          <w:ilvl w:val="1"/>
          <w:numId w:val="49"/>
        </w:numPr>
        <w:tabs>
          <w:tab w:val="num" w:pos="1134"/>
        </w:tabs>
        <w:spacing w:before="0" w:after="80" w:line="216" w:lineRule="auto"/>
        <w:ind w:left="1134"/>
        <w:rPr>
          <w:lang w:val="ru-RU"/>
        </w:rPr>
      </w:pPr>
      <w:r w:rsidRPr="00322136">
        <w:rPr>
          <w:lang w:val="sr-Latn-CS"/>
        </w:rPr>
        <w:t>Лична</w:t>
      </w:r>
      <w:r w:rsidRPr="00322136">
        <w:rPr>
          <w:lang w:val="ru-RU"/>
        </w:rPr>
        <w:t xml:space="preserve"> и колективна</w:t>
      </w:r>
      <w:r w:rsidRPr="00322136">
        <w:rPr>
          <w:lang w:val="sr-Latn-CS"/>
        </w:rPr>
        <w:t xml:space="preserve"> заштитна опрема</w:t>
      </w:r>
      <w:r w:rsidRPr="00322136">
        <w:rPr>
          <w:lang w:val="ru-RU"/>
        </w:rPr>
        <w:t>;</w:t>
      </w:r>
    </w:p>
    <w:p w:rsidR="00322136" w:rsidRPr="00322136" w:rsidRDefault="00322136" w:rsidP="0047032E">
      <w:pPr>
        <w:numPr>
          <w:ilvl w:val="1"/>
          <w:numId w:val="49"/>
        </w:numPr>
        <w:tabs>
          <w:tab w:val="num" w:pos="1134"/>
        </w:tabs>
        <w:spacing w:before="0" w:after="80" w:line="216" w:lineRule="auto"/>
        <w:ind w:left="1134"/>
        <w:rPr>
          <w:lang w:val="ru-RU"/>
        </w:rPr>
      </w:pPr>
      <w:r w:rsidRPr="00322136">
        <w:rPr>
          <w:lang w:val="sr-Latn-CS"/>
        </w:rPr>
        <w:t>Правила саобраћаја</w:t>
      </w:r>
      <w:r w:rsidRPr="00322136">
        <w:rPr>
          <w:lang w:val="ru-RU"/>
        </w:rPr>
        <w:t>;</w:t>
      </w:r>
    </w:p>
    <w:p w:rsidR="00322136" w:rsidRPr="00322136" w:rsidRDefault="00322136" w:rsidP="0047032E">
      <w:pPr>
        <w:numPr>
          <w:ilvl w:val="1"/>
          <w:numId w:val="49"/>
        </w:numPr>
        <w:tabs>
          <w:tab w:val="num" w:pos="1134"/>
        </w:tabs>
        <w:spacing w:before="0" w:after="80" w:line="216" w:lineRule="auto"/>
        <w:ind w:left="1134"/>
        <w:rPr>
          <w:lang w:val="ru-RU"/>
        </w:rPr>
      </w:pPr>
      <w:r w:rsidRPr="00322136">
        <w:rPr>
          <w:lang w:val="ru-RU"/>
        </w:rPr>
        <w:t>Одржавање</w:t>
      </w:r>
      <w:r w:rsidRPr="00322136">
        <w:rPr>
          <w:lang w:val="sr-Latn-CS"/>
        </w:rPr>
        <w:t xml:space="preserve"> и чишћење </w:t>
      </w:r>
      <w:r w:rsidRPr="00322136">
        <w:rPr>
          <w:lang w:val="ru-RU"/>
        </w:rPr>
        <w:t>радног простора;</w:t>
      </w:r>
    </w:p>
    <w:p w:rsidR="00322136" w:rsidRPr="00322136" w:rsidRDefault="00322136" w:rsidP="0047032E">
      <w:pPr>
        <w:numPr>
          <w:ilvl w:val="1"/>
          <w:numId w:val="49"/>
        </w:numPr>
        <w:tabs>
          <w:tab w:val="num" w:pos="1134"/>
        </w:tabs>
        <w:spacing w:before="0" w:after="80" w:line="216" w:lineRule="auto"/>
        <w:ind w:left="1134"/>
        <w:rPr>
          <w:lang w:val="ru-RU"/>
        </w:rPr>
      </w:pPr>
      <w:r w:rsidRPr="00322136">
        <w:rPr>
          <w:lang w:val="sr-Latn-CS"/>
        </w:rPr>
        <w:t>Имен</w:t>
      </w:r>
      <w:r w:rsidRPr="00322136">
        <w:rPr>
          <w:lang w:val="ru-RU"/>
        </w:rPr>
        <w:t xml:space="preserve">овање </w:t>
      </w:r>
      <w:r w:rsidRPr="00322136">
        <w:rPr>
          <w:lang w:val="sr-Latn-CS"/>
        </w:rPr>
        <w:t>одговор</w:t>
      </w:r>
      <w:r w:rsidRPr="00322136">
        <w:rPr>
          <w:lang w:val="ru-RU"/>
        </w:rPr>
        <w:t>них</w:t>
      </w:r>
      <w:r w:rsidRPr="00322136">
        <w:rPr>
          <w:lang w:val="sr-Latn-CS"/>
        </w:rPr>
        <w:t xml:space="preserve"> лица</w:t>
      </w:r>
      <w:r w:rsidRPr="00322136">
        <w:rPr>
          <w:lang w:val="ru-RU"/>
        </w:rPr>
        <w:t>;</w:t>
      </w:r>
    </w:p>
    <w:p w:rsidR="00322136" w:rsidRPr="00322136" w:rsidRDefault="00322136" w:rsidP="0047032E">
      <w:pPr>
        <w:numPr>
          <w:ilvl w:val="1"/>
          <w:numId w:val="49"/>
        </w:numPr>
        <w:tabs>
          <w:tab w:val="num" w:pos="1134"/>
        </w:tabs>
        <w:spacing w:before="0" w:after="80" w:line="216" w:lineRule="auto"/>
        <w:ind w:left="1134"/>
        <w:rPr>
          <w:lang w:val="ru-RU"/>
        </w:rPr>
      </w:pPr>
      <w:r w:rsidRPr="00322136">
        <w:rPr>
          <w:lang w:val="ru-RU"/>
        </w:rPr>
        <w:t>Поступак у случају п</w:t>
      </w:r>
      <w:r w:rsidRPr="00322136">
        <w:rPr>
          <w:lang w:val="sr-Latn-CS"/>
        </w:rPr>
        <w:t>овреде на раду</w:t>
      </w:r>
      <w:r w:rsidRPr="00322136">
        <w:rPr>
          <w:lang w:val="ru-RU"/>
        </w:rPr>
        <w:t>;</w:t>
      </w:r>
    </w:p>
    <w:p w:rsidR="00322136" w:rsidRPr="00322136" w:rsidRDefault="00322136" w:rsidP="0047032E">
      <w:pPr>
        <w:numPr>
          <w:ilvl w:val="1"/>
          <w:numId w:val="49"/>
        </w:numPr>
        <w:tabs>
          <w:tab w:val="num" w:pos="1134"/>
        </w:tabs>
        <w:spacing w:before="0" w:after="80" w:line="216" w:lineRule="auto"/>
        <w:ind w:left="1134"/>
        <w:rPr>
          <w:lang w:val="sr-Latn-CS"/>
        </w:rPr>
      </w:pPr>
      <w:r w:rsidRPr="00322136">
        <w:rPr>
          <w:lang w:val="sr-Latn-CS"/>
        </w:rPr>
        <w:t xml:space="preserve">Последице </w:t>
      </w:r>
      <w:r w:rsidRPr="00322136">
        <w:rPr>
          <w:lang w:val="ru-RU"/>
        </w:rPr>
        <w:t>непоштовања Правила безбедности на раду ТЕНТ и</w:t>
      </w:r>
    </w:p>
    <w:p w:rsidR="00322136" w:rsidRPr="00322136" w:rsidRDefault="00322136" w:rsidP="0047032E">
      <w:pPr>
        <w:numPr>
          <w:ilvl w:val="1"/>
          <w:numId w:val="49"/>
        </w:numPr>
        <w:tabs>
          <w:tab w:val="num" w:pos="1134"/>
        </w:tabs>
        <w:spacing w:before="0" w:after="80" w:line="216" w:lineRule="auto"/>
        <w:ind w:left="1134"/>
        <w:rPr>
          <w:lang w:val="sr-Latn-CS"/>
        </w:rPr>
      </w:pPr>
      <w:r w:rsidRPr="00322136">
        <w:rPr>
          <w:lang w:val="ru-RU"/>
        </w:rPr>
        <w:t>План заједничких мера</w:t>
      </w:r>
    </w:p>
    <w:p w:rsidR="00322136" w:rsidRPr="00322136" w:rsidRDefault="00322136" w:rsidP="00322136">
      <w:pPr>
        <w:spacing w:before="0" w:after="80" w:line="216" w:lineRule="auto"/>
        <w:ind w:firstLine="567"/>
        <w:rPr>
          <w:szCs w:val="20"/>
          <w:lang w:val="sr-Latn-CS"/>
        </w:rPr>
      </w:pPr>
      <w:r w:rsidRPr="00322136">
        <w:rPr>
          <w:szCs w:val="20"/>
          <w:lang w:val="ru-RU"/>
        </w:rPr>
        <w:t xml:space="preserve">   </w:t>
      </w:r>
      <w:r w:rsidRPr="00322136">
        <w:rPr>
          <w:szCs w:val="20"/>
          <w:lang w:val="sr-Latn-CS"/>
        </w:rPr>
        <w:t>Редовни састанци (једном недељно) одржава</w:t>
      </w:r>
      <w:r w:rsidRPr="00322136">
        <w:rPr>
          <w:szCs w:val="20"/>
          <w:lang w:val="sr-Cyrl-CS"/>
        </w:rPr>
        <w:t>ју</w:t>
      </w:r>
      <w:r w:rsidRPr="00322136">
        <w:rPr>
          <w:szCs w:val="20"/>
          <w:lang w:val="sr-Latn-CS"/>
        </w:rPr>
        <w:t xml:space="preserve"> се са сваким извођачем посебно или са свим извођачима заједно. Састанак води </w:t>
      </w:r>
      <w:r w:rsidRPr="00322136">
        <w:rPr>
          <w:szCs w:val="20"/>
          <w:lang w:val="sr-Cyrl-CS"/>
        </w:rPr>
        <w:t>надзорни орган -</w:t>
      </w:r>
      <w:r w:rsidRPr="00322136">
        <w:rPr>
          <w:szCs w:val="20"/>
          <w:lang w:val="sr-Latn-CS"/>
        </w:rPr>
        <w:t xml:space="preserve"> вођа пројекта и одговорно лице за безбедност </w:t>
      </w:r>
      <w:r w:rsidRPr="00322136">
        <w:rPr>
          <w:szCs w:val="20"/>
          <w:lang w:val="sr-Cyrl-CS"/>
        </w:rPr>
        <w:t>ТЕНТ.</w:t>
      </w:r>
    </w:p>
    <w:p w:rsidR="00322136" w:rsidRPr="00322136" w:rsidRDefault="00322136" w:rsidP="00322136">
      <w:pPr>
        <w:spacing w:before="0" w:after="80" w:line="216" w:lineRule="auto"/>
        <w:ind w:firstLine="567"/>
        <w:rPr>
          <w:szCs w:val="20"/>
          <w:lang w:val="sr-Latn-CS"/>
        </w:rPr>
      </w:pPr>
      <w:r w:rsidRPr="00322136">
        <w:rPr>
          <w:szCs w:val="20"/>
          <w:lang w:val="sr-Latn-CS"/>
        </w:rPr>
        <w:t>Садржај</w:t>
      </w:r>
      <w:r w:rsidRPr="00322136">
        <w:rPr>
          <w:szCs w:val="20"/>
          <w:lang w:val="ru-RU"/>
        </w:rPr>
        <w:t xml:space="preserve"> редовног</w:t>
      </w:r>
      <w:r w:rsidRPr="00322136">
        <w:rPr>
          <w:szCs w:val="20"/>
          <w:lang w:val="sr-Latn-CS"/>
        </w:rPr>
        <w:t xml:space="preserve"> састанка:</w:t>
      </w:r>
    </w:p>
    <w:p w:rsidR="00322136" w:rsidRPr="00322136" w:rsidRDefault="00322136" w:rsidP="0047032E">
      <w:pPr>
        <w:numPr>
          <w:ilvl w:val="1"/>
          <w:numId w:val="49"/>
        </w:numPr>
        <w:tabs>
          <w:tab w:val="num" w:pos="1134"/>
          <w:tab w:val="left" w:pos="7005"/>
        </w:tabs>
        <w:spacing w:before="0" w:after="80" w:line="216" w:lineRule="auto"/>
        <w:ind w:left="1134"/>
        <w:rPr>
          <w:lang w:val="ru-RU"/>
        </w:rPr>
      </w:pPr>
      <w:r w:rsidRPr="00322136">
        <w:rPr>
          <w:lang w:val="ru-RU"/>
        </w:rPr>
        <w:t xml:space="preserve">Стање </w:t>
      </w:r>
      <w:r w:rsidRPr="00322136">
        <w:rPr>
          <w:lang w:val="sr-Latn-CS"/>
        </w:rPr>
        <w:t>радног и складишног простора</w:t>
      </w:r>
      <w:r w:rsidRPr="00322136">
        <w:rPr>
          <w:lang w:val="ru-RU"/>
        </w:rPr>
        <w:t>;</w:t>
      </w:r>
    </w:p>
    <w:p w:rsidR="00322136" w:rsidRPr="00322136" w:rsidRDefault="00322136" w:rsidP="0047032E">
      <w:pPr>
        <w:numPr>
          <w:ilvl w:val="1"/>
          <w:numId w:val="49"/>
        </w:numPr>
        <w:tabs>
          <w:tab w:val="num" w:pos="1134"/>
          <w:tab w:val="left" w:pos="7005"/>
        </w:tabs>
        <w:spacing w:before="0" w:after="80" w:line="216" w:lineRule="auto"/>
        <w:ind w:left="1134"/>
        <w:rPr>
          <w:lang w:val="ru-RU"/>
        </w:rPr>
      </w:pPr>
      <w:r w:rsidRPr="00322136">
        <w:rPr>
          <w:lang w:val="ru-RU"/>
        </w:rPr>
        <w:t>Стање</w:t>
      </w:r>
      <w:r w:rsidRPr="00322136">
        <w:rPr>
          <w:lang w:val="sr-Latn-CS"/>
        </w:rPr>
        <w:t xml:space="preserve"> противпожаре заштите, опасних материја (хемикалије, гас, горива)</w:t>
      </w:r>
      <w:r w:rsidRPr="00322136">
        <w:rPr>
          <w:lang w:val="ru-RU"/>
        </w:rPr>
        <w:t>;</w:t>
      </w:r>
    </w:p>
    <w:p w:rsidR="00322136" w:rsidRPr="00322136" w:rsidRDefault="00322136" w:rsidP="0047032E">
      <w:pPr>
        <w:numPr>
          <w:ilvl w:val="1"/>
          <w:numId w:val="49"/>
        </w:numPr>
        <w:tabs>
          <w:tab w:val="num" w:pos="1134"/>
          <w:tab w:val="left" w:pos="7005"/>
        </w:tabs>
        <w:spacing w:before="0" w:after="80" w:line="216" w:lineRule="auto"/>
        <w:ind w:left="1134"/>
        <w:rPr>
          <w:lang w:val="ru-RU"/>
        </w:rPr>
      </w:pPr>
      <w:r w:rsidRPr="00322136">
        <w:rPr>
          <w:lang w:val="ru-RU"/>
        </w:rPr>
        <w:t>Коришћење л</w:t>
      </w:r>
      <w:r w:rsidRPr="00322136">
        <w:rPr>
          <w:lang w:val="sr-Latn-CS"/>
        </w:rPr>
        <w:t xml:space="preserve">ичне </w:t>
      </w:r>
      <w:r w:rsidRPr="00322136">
        <w:rPr>
          <w:lang w:val="ru-RU"/>
        </w:rPr>
        <w:t>и колективне</w:t>
      </w:r>
      <w:r w:rsidRPr="00322136">
        <w:rPr>
          <w:lang w:val="sr-Latn-CS"/>
        </w:rPr>
        <w:t xml:space="preserve"> заштитне опреме</w:t>
      </w:r>
      <w:r w:rsidRPr="00322136">
        <w:rPr>
          <w:lang w:val="ru-RU"/>
        </w:rPr>
        <w:t>;</w:t>
      </w:r>
    </w:p>
    <w:p w:rsidR="00322136" w:rsidRPr="00322136" w:rsidRDefault="00322136" w:rsidP="0047032E">
      <w:pPr>
        <w:numPr>
          <w:ilvl w:val="1"/>
          <w:numId w:val="49"/>
        </w:numPr>
        <w:tabs>
          <w:tab w:val="num" w:pos="1134"/>
          <w:tab w:val="left" w:pos="7005"/>
        </w:tabs>
        <w:spacing w:before="0" w:after="80" w:line="216" w:lineRule="auto"/>
        <w:ind w:left="1134"/>
        <w:rPr>
          <w:lang w:val="ru-RU"/>
        </w:rPr>
      </w:pPr>
      <w:r w:rsidRPr="00322136">
        <w:rPr>
          <w:lang w:val="ru-RU"/>
        </w:rPr>
        <w:t>Поштовање п</w:t>
      </w:r>
      <w:r w:rsidRPr="00322136">
        <w:rPr>
          <w:lang w:val="sr-Latn-CS"/>
        </w:rPr>
        <w:t>равила саобраћаја</w:t>
      </w:r>
      <w:r w:rsidRPr="00322136">
        <w:rPr>
          <w:lang w:val="ru-RU"/>
        </w:rPr>
        <w:t>;</w:t>
      </w:r>
    </w:p>
    <w:p w:rsidR="00322136" w:rsidRPr="00322136" w:rsidRDefault="00322136" w:rsidP="0047032E">
      <w:pPr>
        <w:numPr>
          <w:ilvl w:val="1"/>
          <w:numId w:val="49"/>
        </w:numPr>
        <w:tabs>
          <w:tab w:val="num" w:pos="1134"/>
          <w:tab w:val="left" w:pos="7005"/>
        </w:tabs>
        <w:spacing w:before="0" w:after="80" w:line="216" w:lineRule="auto"/>
        <w:ind w:left="1134"/>
        <w:rPr>
          <w:lang w:val="ru-RU"/>
        </w:rPr>
      </w:pPr>
      <w:r w:rsidRPr="00322136">
        <w:rPr>
          <w:lang w:val="sr-Latn-CS"/>
        </w:rPr>
        <w:t>Процене ризика од повреда</w:t>
      </w:r>
      <w:r w:rsidRPr="00322136">
        <w:rPr>
          <w:lang w:val="ru-RU"/>
        </w:rPr>
        <w:t xml:space="preserve"> и</w:t>
      </w:r>
    </w:p>
    <w:p w:rsidR="00322136" w:rsidRPr="00322136" w:rsidRDefault="00322136" w:rsidP="0047032E">
      <w:pPr>
        <w:numPr>
          <w:ilvl w:val="1"/>
          <w:numId w:val="49"/>
        </w:numPr>
        <w:tabs>
          <w:tab w:val="num" w:pos="1134"/>
          <w:tab w:val="left" w:pos="7005"/>
        </w:tabs>
        <w:spacing w:before="0" w:after="80" w:line="216" w:lineRule="auto"/>
        <w:ind w:left="1134"/>
        <w:rPr>
          <w:lang w:val="sr-Latn-CS"/>
        </w:rPr>
      </w:pPr>
      <w:r w:rsidRPr="00322136">
        <w:rPr>
          <w:lang w:val="sr-Latn-CS"/>
        </w:rPr>
        <w:t>Могућност побољшања безбедности</w:t>
      </w:r>
      <w:r w:rsidRPr="00322136">
        <w:rPr>
          <w:lang w:val="ru-RU"/>
        </w:rPr>
        <w:t xml:space="preserve"> и здравља на</w:t>
      </w:r>
      <w:r w:rsidRPr="00322136">
        <w:rPr>
          <w:lang w:val="sr-Latn-CS"/>
        </w:rPr>
        <w:t xml:space="preserve"> рад</w:t>
      </w:r>
      <w:r w:rsidRPr="00322136">
        <w:rPr>
          <w:lang w:val="ru-RU"/>
        </w:rPr>
        <w:t>у</w:t>
      </w:r>
      <w:r w:rsidRPr="00322136">
        <w:rPr>
          <w:lang w:val="sr-Latn-CS"/>
        </w:rPr>
        <w:t>.</w:t>
      </w:r>
    </w:p>
    <w:p w:rsidR="00D67684" w:rsidRDefault="00677614" w:rsidP="00D67684">
      <w:pPr>
        <w:tabs>
          <w:tab w:val="left" w:pos="567"/>
        </w:tabs>
        <w:spacing w:before="0"/>
        <w:rPr>
          <w:rFonts w:cs="Arial"/>
          <w:sz w:val="24"/>
          <w:szCs w:val="24"/>
          <w:lang w:val="sr-Cyrl-RS"/>
        </w:rPr>
      </w:pPr>
      <w:r w:rsidRPr="00E76F3D">
        <w:rPr>
          <w:rFonts w:cs="Arial"/>
        </w:rPr>
        <w:t xml:space="preserve">     </w:t>
      </w:r>
    </w:p>
    <w:p w:rsidR="00D67684" w:rsidRPr="00681435" w:rsidRDefault="00D67684">
      <w:pPr>
        <w:spacing w:before="0"/>
        <w:jc w:val="left"/>
        <w:rPr>
          <w:rFonts w:eastAsia="TimesNewRomanPSMT" w:cs="Arial"/>
          <w:b/>
          <w:bCs/>
          <w:color w:val="000000"/>
          <w:lang w:val="sr-Cyrl-RS"/>
        </w:rPr>
      </w:pPr>
    </w:p>
    <w:sectPr w:rsidR="00D67684" w:rsidRPr="00681435" w:rsidSect="001C40EF">
      <w:headerReference w:type="default" r:id="rId175"/>
      <w:footerReference w:type="even" r:id="rId176"/>
      <w:footerReference w:type="default" r:id="rId177"/>
      <w:headerReference w:type="first" r:id="rId178"/>
      <w:footerReference w:type="first" r:id="rId179"/>
      <w:pgSz w:w="12240" w:h="15840"/>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1A8" w:rsidRDefault="005031A8">
      <w:r>
        <w:separator/>
      </w:r>
    </w:p>
    <w:p w:rsidR="005031A8" w:rsidRDefault="005031A8"/>
  </w:endnote>
  <w:endnote w:type="continuationSeparator" w:id="0">
    <w:p w:rsidR="005031A8" w:rsidRDefault="005031A8">
      <w:r>
        <w:continuationSeparator/>
      </w:r>
    </w:p>
    <w:p w:rsidR="005031A8" w:rsidRDefault="005031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BoldMT">
    <w:altName w:val="Times New Roman"/>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763" w:rsidRDefault="00EA276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A2763" w:rsidRDefault="00EA2763" w:rsidP="00841BE7">
    <w:pPr>
      <w:pStyle w:val="Footer"/>
      <w:ind w:right="360"/>
    </w:pPr>
  </w:p>
  <w:p w:rsidR="00EA2763" w:rsidRDefault="00EA276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763" w:rsidRPr="00EC5BB4" w:rsidRDefault="00EA276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4527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45270">
      <w:rPr>
        <w:rStyle w:val="PageNumber"/>
        <w:rFonts w:cs="Arial"/>
        <w:b/>
        <w:noProof/>
        <w:szCs w:val="24"/>
      </w:rPr>
      <w:t>74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763" w:rsidRPr="00EC5BB4" w:rsidRDefault="00EA276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4527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45270">
      <w:rPr>
        <w:rStyle w:val="PageNumber"/>
        <w:rFonts w:cs="Arial"/>
        <w:b/>
        <w:noProof/>
        <w:szCs w:val="24"/>
      </w:rPr>
      <w:t>74</w:t>
    </w:r>
    <w:r w:rsidRPr="00EC5BB4">
      <w:rPr>
        <w:rStyle w:val="PageNumber"/>
        <w:rFonts w:cs="Arial"/>
        <w:b/>
        <w:szCs w:val="24"/>
      </w:rPr>
      <w:fldChar w:fldCharType="end"/>
    </w:r>
  </w:p>
  <w:p w:rsidR="00EA2763" w:rsidRDefault="00EA27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1A8" w:rsidRDefault="005031A8">
      <w:r>
        <w:separator/>
      </w:r>
    </w:p>
    <w:p w:rsidR="005031A8" w:rsidRDefault="005031A8"/>
  </w:footnote>
  <w:footnote w:type="continuationSeparator" w:id="0">
    <w:p w:rsidR="005031A8" w:rsidRDefault="005031A8">
      <w:r>
        <w:continuationSeparator/>
      </w:r>
    </w:p>
    <w:p w:rsidR="005031A8" w:rsidRDefault="005031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763" w:rsidRDefault="00EA2763" w:rsidP="004276AD">
    <w:pPr>
      <w:pStyle w:val="Header"/>
      <w:rPr>
        <w:sz w:val="20"/>
      </w:rPr>
    </w:pPr>
  </w:p>
  <w:p w:rsidR="00EA2763" w:rsidRPr="00113B84" w:rsidRDefault="00EA2763" w:rsidP="00F42FD7">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 w:val="20"/>
      </w:rPr>
      <w:t xml:space="preserve"> 3000/</w:t>
    </w:r>
    <w:r>
      <w:rPr>
        <w:b/>
        <w:sz w:val="20"/>
        <w:lang w:val="sr-Cyrl-RS"/>
      </w:rPr>
      <w:t>1138</w:t>
    </w:r>
    <w:r>
      <w:rPr>
        <w:b/>
        <w:sz w:val="20"/>
      </w:rPr>
      <w:t>/201</w:t>
    </w:r>
    <w:r>
      <w:rPr>
        <w:b/>
        <w:sz w:val="20"/>
        <w:lang w:val="sr-Cyrl-RS"/>
      </w:rPr>
      <w:t>8</w:t>
    </w:r>
    <w:r>
      <w:rPr>
        <w:b/>
        <w:sz w:val="20"/>
      </w:rPr>
      <w:t xml:space="preserve"> (</w:t>
    </w:r>
    <w:r>
      <w:rPr>
        <w:b/>
        <w:sz w:val="20"/>
        <w:lang w:val="sr-Cyrl-RS"/>
      </w:rPr>
      <w:t>572</w:t>
    </w:r>
    <w:r>
      <w:rPr>
        <w:b/>
        <w:sz w:val="20"/>
      </w:rPr>
      <w:t>/201</w:t>
    </w:r>
    <w:r>
      <w:rPr>
        <w:b/>
        <w:sz w:val="20"/>
        <w:lang w:val="sr-Cyrl-RS"/>
      </w:rPr>
      <w:t>8</w:t>
    </w:r>
    <w:r w:rsidRPr="00F42FD7">
      <w:rPr>
        <w:b/>
        <w:sz w:val="20"/>
      </w:rPr>
      <w:t>)</w:t>
    </w:r>
  </w:p>
  <w:p w:rsidR="00EA2763" w:rsidRPr="00EC5BB4" w:rsidRDefault="00EA2763" w:rsidP="004276AD">
    <w:pPr>
      <w:pStyle w:val="Header"/>
      <w:rPr>
        <w:szCs w:val="24"/>
      </w:rPr>
    </w:pPr>
  </w:p>
  <w:p w:rsidR="00EA2763" w:rsidRPr="004276AD" w:rsidRDefault="00EA276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763" w:rsidRDefault="00EA2763" w:rsidP="004276AD">
    <w:pPr>
      <w:pStyle w:val="Header"/>
    </w:pPr>
  </w:p>
  <w:p w:rsidR="00EA2763" w:rsidRPr="00113B84" w:rsidRDefault="00EA2763"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rPr>
      <w:t xml:space="preserve"> </w:t>
    </w:r>
    <w:r>
      <w:rPr>
        <w:b/>
        <w:sz w:val="20"/>
      </w:rPr>
      <w:t>3000/</w:t>
    </w:r>
    <w:r>
      <w:rPr>
        <w:b/>
        <w:sz w:val="20"/>
        <w:lang w:val="sr-Cyrl-RS"/>
      </w:rPr>
      <w:t>1138</w:t>
    </w:r>
    <w:r>
      <w:rPr>
        <w:b/>
        <w:sz w:val="20"/>
      </w:rPr>
      <w:t>/201</w:t>
    </w:r>
    <w:r>
      <w:rPr>
        <w:b/>
        <w:sz w:val="20"/>
        <w:lang w:val="sr-Cyrl-RS"/>
      </w:rPr>
      <w:t>8</w:t>
    </w:r>
    <w:r>
      <w:rPr>
        <w:b/>
        <w:sz w:val="20"/>
      </w:rPr>
      <w:t xml:space="preserve"> (</w:t>
    </w:r>
    <w:r>
      <w:rPr>
        <w:b/>
        <w:sz w:val="20"/>
        <w:lang w:val="sr-Cyrl-RS"/>
      </w:rPr>
      <w:t>572</w:t>
    </w:r>
    <w:r>
      <w:rPr>
        <w:b/>
        <w:sz w:val="20"/>
      </w:rPr>
      <w:t>/201</w:t>
    </w:r>
    <w:r>
      <w:rPr>
        <w:b/>
        <w:sz w:val="20"/>
        <w:lang w:val="sr-Cyrl-RS"/>
      </w:rPr>
      <w:t>8</w:t>
    </w:r>
    <w:r w:rsidRPr="00F42FD7">
      <w:rPr>
        <w:b/>
        <w:sz w:val="20"/>
      </w:rPr>
      <w:t>)</w:t>
    </w:r>
  </w:p>
  <w:p w:rsidR="00EA2763" w:rsidRPr="00210557" w:rsidRDefault="00EA276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77D6C4B"/>
    <w:multiLevelType w:val="hybridMultilevel"/>
    <w:tmpl w:val="8E2EF548"/>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0">
    <w:nsid w:val="08292DC5"/>
    <w:multiLevelType w:val="hybridMultilevel"/>
    <w:tmpl w:val="37262FB4"/>
    <w:lvl w:ilvl="0" w:tplc="241A000B">
      <w:start w:val="1"/>
      <w:numFmt w:val="bullet"/>
      <w:lvlText w:val=""/>
      <w:lvlJc w:val="left"/>
      <w:pPr>
        <w:ind w:left="720" w:hanging="360"/>
      </w:pPr>
      <w:rPr>
        <w:rFonts w:ascii="Wingdings" w:hAnsi="Wingdings" w:hint="default"/>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0FB0763F"/>
    <w:multiLevelType w:val="hybridMultilevel"/>
    <w:tmpl w:val="5A2010D6"/>
    <w:lvl w:ilvl="0" w:tplc="241A000B">
      <w:start w:val="1"/>
      <w:numFmt w:val="bullet"/>
      <w:lvlText w:val=""/>
      <w:lvlJc w:val="left"/>
      <w:pPr>
        <w:ind w:left="720" w:hanging="360"/>
      </w:pPr>
      <w:rPr>
        <w:rFonts w:ascii="Wingdings" w:hAnsi="Wingdings" w:hint="default"/>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B874369"/>
    <w:multiLevelType w:val="hybridMultilevel"/>
    <w:tmpl w:val="70E440A2"/>
    <w:lvl w:ilvl="0" w:tplc="C16E1E94">
      <w:start w:val="1"/>
      <w:numFmt w:val="bullet"/>
      <w:lvlText w:val=""/>
      <w:lvlJc w:val="left"/>
      <w:pPr>
        <w:ind w:left="360" w:hanging="360"/>
      </w:pPr>
      <w:rPr>
        <w:rFonts w:ascii="Symbol" w:hAnsi="Symbol" w:hint="default"/>
        <w:color w:val="000000"/>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67">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3">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4">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448689B"/>
    <w:multiLevelType w:val="hybridMultilevel"/>
    <w:tmpl w:val="1F6E4AB0"/>
    <w:lvl w:ilvl="0" w:tplc="B33A2788">
      <w:start w:val="1"/>
      <w:numFmt w:val="bullet"/>
      <w:lvlText w:val=""/>
      <w:lvlJc w:val="left"/>
      <w:pPr>
        <w:ind w:left="1440" w:hanging="360"/>
      </w:pPr>
      <w:rPr>
        <w:rFonts w:ascii="Wingdings" w:hAnsi="Wingdings" w:hint="default"/>
        <w:sz w:val="22"/>
        <w:szCs w:val="22"/>
      </w:rPr>
    </w:lvl>
    <w:lvl w:ilvl="1" w:tplc="281A0003">
      <w:start w:val="1"/>
      <w:numFmt w:val="bullet"/>
      <w:lvlText w:val="o"/>
      <w:lvlJc w:val="left"/>
      <w:pPr>
        <w:ind w:left="2160" w:hanging="360"/>
      </w:pPr>
      <w:rPr>
        <w:rFonts w:ascii="Courier New" w:hAnsi="Courier New" w:cs="Courier New" w:hint="default"/>
      </w:rPr>
    </w:lvl>
    <w:lvl w:ilvl="2" w:tplc="281A0005">
      <w:start w:val="1"/>
      <w:numFmt w:val="bullet"/>
      <w:lvlText w:val=""/>
      <w:lvlJc w:val="left"/>
      <w:pPr>
        <w:ind w:left="2880" w:hanging="360"/>
      </w:pPr>
      <w:rPr>
        <w:rFonts w:ascii="Wingdings" w:hAnsi="Wingdings" w:hint="default"/>
      </w:rPr>
    </w:lvl>
    <w:lvl w:ilvl="3" w:tplc="281A0001">
      <w:start w:val="1"/>
      <w:numFmt w:val="bullet"/>
      <w:lvlText w:val=""/>
      <w:lvlJc w:val="left"/>
      <w:pPr>
        <w:ind w:left="3600" w:hanging="360"/>
      </w:pPr>
      <w:rPr>
        <w:rFonts w:ascii="Symbol" w:hAnsi="Symbol" w:hint="default"/>
      </w:rPr>
    </w:lvl>
    <w:lvl w:ilvl="4" w:tplc="281A0003">
      <w:start w:val="1"/>
      <w:numFmt w:val="bullet"/>
      <w:lvlText w:val="o"/>
      <w:lvlJc w:val="left"/>
      <w:pPr>
        <w:ind w:left="4320" w:hanging="360"/>
      </w:pPr>
      <w:rPr>
        <w:rFonts w:ascii="Courier New" w:hAnsi="Courier New" w:cs="Courier New" w:hint="default"/>
      </w:rPr>
    </w:lvl>
    <w:lvl w:ilvl="5" w:tplc="281A0005">
      <w:start w:val="1"/>
      <w:numFmt w:val="bullet"/>
      <w:lvlText w:val=""/>
      <w:lvlJc w:val="left"/>
      <w:pPr>
        <w:ind w:left="5040" w:hanging="360"/>
      </w:pPr>
      <w:rPr>
        <w:rFonts w:ascii="Wingdings" w:hAnsi="Wingdings" w:hint="default"/>
      </w:rPr>
    </w:lvl>
    <w:lvl w:ilvl="6" w:tplc="281A0001">
      <w:start w:val="1"/>
      <w:numFmt w:val="bullet"/>
      <w:lvlText w:val=""/>
      <w:lvlJc w:val="left"/>
      <w:pPr>
        <w:ind w:left="5760" w:hanging="360"/>
      </w:pPr>
      <w:rPr>
        <w:rFonts w:ascii="Symbol" w:hAnsi="Symbol" w:hint="default"/>
      </w:rPr>
    </w:lvl>
    <w:lvl w:ilvl="7" w:tplc="281A0003">
      <w:start w:val="1"/>
      <w:numFmt w:val="bullet"/>
      <w:lvlText w:val="o"/>
      <w:lvlJc w:val="left"/>
      <w:pPr>
        <w:ind w:left="6480" w:hanging="360"/>
      </w:pPr>
      <w:rPr>
        <w:rFonts w:ascii="Courier New" w:hAnsi="Courier New" w:cs="Courier New" w:hint="default"/>
      </w:rPr>
    </w:lvl>
    <w:lvl w:ilvl="8" w:tplc="281A0005">
      <w:start w:val="1"/>
      <w:numFmt w:val="bullet"/>
      <w:lvlText w:val=""/>
      <w:lvlJc w:val="left"/>
      <w:pPr>
        <w:ind w:left="7200" w:hanging="360"/>
      </w:pPr>
      <w:rPr>
        <w:rFonts w:ascii="Wingdings" w:hAnsi="Wingdings" w:hint="default"/>
      </w:r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0">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6487409"/>
    <w:multiLevelType w:val="multilevel"/>
    <w:tmpl w:val="34B693C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D7D79A1"/>
    <w:multiLevelType w:val="hybridMultilevel"/>
    <w:tmpl w:val="C630CFCE"/>
    <w:lvl w:ilvl="0" w:tplc="281A000F">
      <w:start w:val="1"/>
      <w:numFmt w:val="decimal"/>
      <w:lvlText w:val="%1."/>
      <w:lvlJc w:val="left"/>
      <w:pPr>
        <w:ind w:left="720" w:hanging="360"/>
      </w:pPr>
    </w:lvl>
    <w:lvl w:ilvl="1" w:tplc="281A0019">
      <w:start w:val="1"/>
      <w:numFmt w:val="lowerLetter"/>
      <w:lvlText w:val="%2."/>
      <w:lvlJc w:val="left"/>
      <w:pPr>
        <w:ind w:left="1440" w:hanging="360"/>
      </w:pPr>
    </w:lvl>
    <w:lvl w:ilvl="2" w:tplc="281A001B">
      <w:start w:val="1"/>
      <w:numFmt w:val="lowerRoman"/>
      <w:lvlText w:val="%3."/>
      <w:lvlJc w:val="right"/>
      <w:pPr>
        <w:ind w:left="2160" w:hanging="180"/>
      </w:pPr>
    </w:lvl>
    <w:lvl w:ilvl="3" w:tplc="281A000F">
      <w:start w:val="1"/>
      <w:numFmt w:val="decimal"/>
      <w:lvlText w:val="%4."/>
      <w:lvlJc w:val="left"/>
      <w:pPr>
        <w:ind w:left="2880" w:hanging="360"/>
      </w:pPr>
    </w:lvl>
    <w:lvl w:ilvl="4" w:tplc="281A0019">
      <w:start w:val="1"/>
      <w:numFmt w:val="lowerLetter"/>
      <w:lvlText w:val="%5."/>
      <w:lvlJc w:val="left"/>
      <w:pPr>
        <w:ind w:left="3600" w:hanging="360"/>
      </w:pPr>
    </w:lvl>
    <w:lvl w:ilvl="5" w:tplc="281A001B">
      <w:start w:val="1"/>
      <w:numFmt w:val="lowerRoman"/>
      <w:lvlText w:val="%6."/>
      <w:lvlJc w:val="right"/>
      <w:pPr>
        <w:ind w:left="4320" w:hanging="180"/>
      </w:pPr>
    </w:lvl>
    <w:lvl w:ilvl="6" w:tplc="281A000F">
      <w:start w:val="1"/>
      <w:numFmt w:val="decimal"/>
      <w:lvlText w:val="%7."/>
      <w:lvlJc w:val="left"/>
      <w:pPr>
        <w:ind w:left="5040" w:hanging="360"/>
      </w:pPr>
    </w:lvl>
    <w:lvl w:ilvl="7" w:tplc="281A0019">
      <w:start w:val="1"/>
      <w:numFmt w:val="lowerLetter"/>
      <w:lvlText w:val="%8."/>
      <w:lvlJc w:val="left"/>
      <w:pPr>
        <w:ind w:left="5760" w:hanging="360"/>
      </w:pPr>
    </w:lvl>
    <w:lvl w:ilvl="8" w:tplc="281A001B">
      <w:start w:val="1"/>
      <w:numFmt w:val="lowerRoman"/>
      <w:lvlText w:val="%9."/>
      <w:lvlJc w:val="right"/>
      <w:pPr>
        <w:ind w:left="6480" w:hanging="180"/>
      </w:pPr>
    </w:lvl>
  </w:abstractNum>
  <w:abstractNum w:abstractNumId="8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98C118C"/>
    <w:multiLevelType w:val="hybridMultilevel"/>
    <w:tmpl w:val="C43CBC96"/>
    <w:styleLink w:val="Headings11"/>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5">
    <w:nsid w:val="5DC93369"/>
    <w:multiLevelType w:val="hybridMultilevel"/>
    <w:tmpl w:val="D9FE8334"/>
    <w:lvl w:ilvl="0" w:tplc="241A000B">
      <w:start w:val="1"/>
      <w:numFmt w:val="bullet"/>
      <w:lvlText w:val=""/>
      <w:lvlJc w:val="left"/>
      <w:pPr>
        <w:ind w:left="720" w:hanging="360"/>
      </w:pPr>
      <w:rPr>
        <w:rFonts w:ascii="Wingdings" w:hAnsi="Wingdings" w:hint="default"/>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96">
    <w:nsid w:val="5E635798"/>
    <w:multiLevelType w:val="hybridMultilevel"/>
    <w:tmpl w:val="D96467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6BD34B8E"/>
    <w:multiLevelType w:val="multilevel"/>
    <w:tmpl w:val="9B48A5A8"/>
    <w:lvl w:ilvl="0">
      <w:start w:val="6"/>
      <w:numFmt w:val="decimal"/>
      <w:lvlText w:val="%1."/>
      <w:lvlJc w:val="left"/>
      <w:pPr>
        <w:ind w:left="480" w:hanging="48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4">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7508160A"/>
    <w:multiLevelType w:val="hybridMultilevel"/>
    <w:tmpl w:val="6CE043BC"/>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0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8">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86C1D8B"/>
    <w:multiLevelType w:val="hybridMultilevel"/>
    <w:tmpl w:val="17103D3C"/>
    <w:lvl w:ilvl="0" w:tplc="296C5BE6">
      <w:start w:val="1"/>
      <w:numFmt w:val="decimal"/>
      <w:lvlText w:val="%1."/>
      <w:lvlJc w:val="left"/>
      <w:pPr>
        <w:ind w:left="252" w:hanging="360"/>
      </w:pPr>
      <w:rPr>
        <w:rFonts w:hint="default"/>
      </w:rPr>
    </w:lvl>
    <w:lvl w:ilvl="1" w:tplc="241A0019" w:tentative="1">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112">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3"/>
  </w:num>
  <w:num w:numId="2">
    <w:abstractNumId w:val="69"/>
  </w:num>
  <w:num w:numId="3">
    <w:abstractNumId w:val="98"/>
  </w:num>
  <w:num w:numId="4">
    <w:abstractNumId w:val="58"/>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3"/>
  </w:num>
  <w:num w:numId="9">
    <w:abstractNumId w:val="78"/>
  </w:num>
  <w:num w:numId="10">
    <w:abstractNumId w:val="71"/>
  </w:num>
  <w:num w:numId="11">
    <w:abstractNumId w:val="62"/>
  </w:num>
  <w:num w:numId="12">
    <w:abstractNumId w:val="59"/>
  </w:num>
  <w:num w:numId="13">
    <w:abstractNumId w:val="81"/>
  </w:num>
  <w:num w:numId="14">
    <w:abstractNumId w:val="68"/>
  </w:num>
  <w:num w:numId="15">
    <w:abstractNumId w:val="99"/>
  </w:num>
  <w:num w:numId="16">
    <w:abstractNumId w:val="102"/>
  </w:num>
  <w:num w:numId="17">
    <w:abstractNumId w:val="99"/>
  </w:num>
  <w:num w:numId="18">
    <w:abstractNumId w:val="51"/>
  </w:num>
  <w:num w:numId="19">
    <w:abstractNumId w:val="87"/>
  </w:num>
  <w:num w:numId="20">
    <w:abstractNumId w:val="70"/>
  </w:num>
  <w:num w:numId="21">
    <w:abstractNumId w:val="52"/>
  </w:num>
  <w:num w:numId="2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7"/>
  </w:num>
  <w:num w:numId="24">
    <w:abstractNumId w:val="80"/>
  </w:num>
  <w:num w:numId="25">
    <w:abstractNumId w:val="92"/>
  </w:num>
  <w:num w:numId="26">
    <w:abstractNumId w:val="108"/>
  </w:num>
  <w:num w:numId="27">
    <w:abstractNumId w:val="72"/>
  </w:num>
  <w:num w:numId="28">
    <w:abstractNumId w:val="112"/>
  </w:num>
  <w:num w:numId="29">
    <w:abstractNumId w:val="79"/>
  </w:num>
  <w:num w:numId="30">
    <w:abstractNumId w:val="93"/>
  </w:num>
  <w:num w:numId="31">
    <w:abstractNumId w:val="73"/>
  </w:num>
  <w:num w:numId="32">
    <w:abstractNumId w:val="111"/>
  </w:num>
  <w:num w:numId="33">
    <w:abstractNumId w:val="90"/>
  </w:num>
  <w:num w:numId="34">
    <w:abstractNumId w:val="101"/>
  </w:num>
  <w:num w:numId="35">
    <w:abstractNumId w:val="106"/>
  </w:num>
  <w:num w:numId="36">
    <w:abstractNumId w:val="96"/>
  </w:num>
  <w:num w:numId="37">
    <w:abstractNumId w:val="83"/>
  </w:num>
  <w:num w:numId="38">
    <w:abstractNumId w:val="64"/>
  </w:num>
  <w:num w:numId="39">
    <w:abstractNumId w:val="110"/>
  </w:num>
  <w:num w:numId="40">
    <w:abstractNumId w:val="104"/>
  </w:num>
  <w:num w:numId="41">
    <w:abstractNumId w:val="88"/>
  </w:num>
  <w:num w:numId="42">
    <w:abstractNumId w:val="82"/>
  </w:num>
  <w:num w:numId="43">
    <w:abstractNumId w:val="66"/>
  </w:num>
  <w:num w:numId="44">
    <w:abstractNumId w:val="49"/>
  </w:num>
  <w:num w:numId="45">
    <w:abstractNumId w:val="97"/>
  </w:num>
  <w:num w:numId="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4"/>
  </w:num>
  <w:num w:numId="49">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num>
  <w:num w:numId="52">
    <w:abstractNumId w:val="95"/>
  </w:num>
  <w:num w:numId="53">
    <w:abstractNumId w:val="76"/>
  </w:num>
  <w:num w:numId="54">
    <w:abstractNumId w:val="5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0362"/>
    <w:rsid w:val="00000258"/>
    <w:rsid w:val="000003A7"/>
    <w:rsid w:val="00000524"/>
    <w:rsid w:val="0000063E"/>
    <w:rsid w:val="000006F6"/>
    <w:rsid w:val="00000822"/>
    <w:rsid w:val="0000099A"/>
    <w:rsid w:val="00001095"/>
    <w:rsid w:val="00001427"/>
    <w:rsid w:val="00001727"/>
    <w:rsid w:val="000024F4"/>
    <w:rsid w:val="00002690"/>
    <w:rsid w:val="00002D9C"/>
    <w:rsid w:val="00003023"/>
    <w:rsid w:val="000035F7"/>
    <w:rsid w:val="000042FE"/>
    <w:rsid w:val="0000496D"/>
    <w:rsid w:val="00005800"/>
    <w:rsid w:val="000059FE"/>
    <w:rsid w:val="00005C53"/>
    <w:rsid w:val="00005D85"/>
    <w:rsid w:val="00006E35"/>
    <w:rsid w:val="0000759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3AF6"/>
    <w:rsid w:val="00013E30"/>
    <w:rsid w:val="0001466B"/>
    <w:rsid w:val="00014750"/>
    <w:rsid w:val="00014F46"/>
    <w:rsid w:val="00015894"/>
    <w:rsid w:val="00015D88"/>
    <w:rsid w:val="00015E2F"/>
    <w:rsid w:val="00015E7C"/>
    <w:rsid w:val="000167FC"/>
    <w:rsid w:val="000170DE"/>
    <w:rsid w:val="00017C93"/>
    <w:rsid w:val="00017F00"/>
    <w:rsid w:val="000203EF"/>
    <w:rsid w:val="000205B9"/>
    <w:rsid w:val="00020A2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36F"/>
    <w:rsid w:val="00027418"/>
    <w:rsid w:val="0002750F"/>
    <w:rsid w:val="00027F81"/>
    <w:rsid w:val="000300CC"/>
    <w:rsid w:val="000303E2"/>
    <w:rsid w:val="00030591"/>
    <w:rsid w:val="00030949"/>
    <w:rsid w:val="00030B9D"/>
    <w:rsid w:val="0003103E"/>
    <w:rsid w:val="0003169E"/>
    <w:rsid w:val="000317BA"/>
    <w:rsid w:val="00031E71"/>
    <w:rsid w:val="00032272"/>
    <w:rsid w:val="00032290"/>
    <w:rsid w:val="00032B7E"/>
    <w:rsid w:val="00032C65"/>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2EDF"/>
    <w:rsid w:val="0004327C"/>
    <w:rsid w:val="00043B23"/>
    <w:rsid w:val="00043C87"/>
    <w:rsid w:val="00043D31"/>
    <w:rsid w:val="00043EAD"/>
    <w:rsid w:val="000440B1"/>
    <w:rsid w:val="00044484"/>
    <w:rsid w:val="00044A8E"/>
    <w:rsid w:val="000455D2"/>
    <w:rsid w:val="00045E55"/>
    <w:rsid w:val="00045FB6"/>
    <w:rsid w:val="00046BC7"/>
    <w:rsid w:val="00046BE9"/>
    <w:rsid w:val="00046D24"/>
    <w:rsid w:val="00046DA8"/>
    <w:rsid w:val="00046F29"/>
    <w:rsid w:val="00046FA0"/>
    <w:rsid w:val="0004799D"/>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2F6"/>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7FB"/>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250"/>
    <w:rsid w:val="0008737F"/>
    <w:rsid w:val="000875AB"/>
    <w:rsid w:val="00087D31"/>
    <w:rsid w:val="0009020B"/>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581"/>
    <w:rsid w:val="00095668"/>
    <w:rsid w:val="0009572C"/>
    <w:rsid w:val="00095F7C"/>
    <w:rsid w:val="000961F7"/>
    <w:rsid w:val="0009627F"/>
    <w:rsid w:val="0009667E"/>
    <w:rsid w:val="000968C0"/>
    <w:rsid w:val="00096AED"/>
    <w:rsid w:val="00096BD0"/>
    <w:rsid w:val="00097294"/>
    <w:rsid w:val="00097FA2"/>
    <w:rsid w:val="000A070F"/>
    <w:rsid w:val="000A0720"/>
    <w:rsid w:val="000A1027"/>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1B6"/>
    <w:rsid w:val="000B02D2"/>
    <w:rsid w:val="000B057D"/>
    <w:rsid w:val="000B0BB9"/>
    <w:rsid w:val="000B0E5B"/>
    <w:rsid w:val="000B0FF8"/>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8FD"/>
    <w:rsid w:val="000B4CAD"/>
    <w:rsid w:val="000B4CCC"/>
    <w:rsid w:val="000B4D6F"/>
    <w:rsid w:val="000B58E8"/>
    <w:rsid w:val="000B59E2"/>
    <w:rsid w:val="000B59EB"/>
    <w:rsid w:val="000B5E06"/>
    <w:rsid w:val="000B5F30"/>
    <w:rsid w:val="000B65D5"/>
    <w:rsid w:val="000B67DA"/>
    <w:rsid w:val="000B6C6F"/>
    <w:rsid w:val="000B6E4A"/>
    <w:rsid w:val="000B711D"/>
    <w:rsid w:val="000B722D"/>
    <w:rsid w:val="000B76C5"/>
    <w:rsid w:val="000B7943"/>
    <w:rsid w:val="000B7A06"/>
    <w:rsid w:val="000B7A13"/>
    <w:rsid w:val="000C0476"/>
    <w:rsid w:val="000C0611"/>
    <w:rsid w:val="000C0DF3"/>
    <w:rsid w:val="000C11FE"/>
    <w:rsid w:val="000C13F9"/>
    <w:rsid w:val="000C1516"/>
    <w:rsid w:val="000C1A46"/>
    <w:rsid w:val="000C2283"/>
    <w:rsid w:val="000C24C5"/>
    <w:rsid w:val="000C259B"/>
    <w:rsid w:val="000C28FA"/>
    <w:rsid w:val="000C2A0F"/>
    <w:rsid w:val="000C2D52"/>
    <w:rsid w:val="000C3B2D"/>
    <w:rsid w:val="000C3B49"/>
    <w:rsid w:val="000C3B64"/>
    <w:rsid w:val="000C401D"/>
    <w:rsid w:val="000C4021"/>
    <w:rsid w:val="000C4AF1"/>
    <w:rsid w:val="000C50A0"/>
    <w:rsid w:val="000C5468"/>
    <w:rsid w:val="000C547B"/>
    <w:rsid w:val="000C562B"/>
    <w:rsid w:val="000C5731"/>
    <w:rsid w:val="000C5D43"/>
    <w:rsid w:val="000C5E11"/>
    <w:rsid w:val="000C67B2"/>
    <w:rsid w:val="000C684B"/>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4DCD"/>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58B"/>
    <w:rsid w:val="000F4610"/>
    <w:rsid w:val="000F48FD"/>
    <w:rsid w:val="000F4C29"/>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8B8"/>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17F54"/>
    <w:rsid w:val="00120CEF"/>
    <w:rsid w:val="00120FCC"/>
    <w:rsid w:val="0012159F"/>
    <w:rsid w:val="00121732"/>
    <w:rsid w:val="00121A3B"/>
    <w:rsid w:val="00121BA9"/>
    <w:rsid w:val="00121F0A"/>
    <w:rsid w:val="001220FA"/>
    <w:rsid w:val="0012222E"/>
    <w:rsid w:val="0012246E"/>
    <w:rsid w:val="001224E7"/>
    <w:rsid w:val="001226DD"/>
    <w:rsid w:val="001227FE"/>
    <w:rsid w:val="00122CAF"/>
    <w:rsid w:val="00122D69"/>
    <w:rsid w:val="00122F20"/>
    <w:rsid w:val="001232EA"/>
    <w:rsid w:val="00123395"/>
    <w:rsid w:val="001235B2"/>
    <w:rsid w:val="00123BC5"/>
    <w:rsid w:val="001243C5"/>
    <w:rsid w:val="001252A3"/>
    <w:rsid w:val="0012591A"/>
    <w:rsid w:val="0012595E"/>
    <w:rsid w:val="001259A0"/>
    <w:rsid w:val="00125AE6"/>
    <w:rsid w:val="00126121"/>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109"/>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371"/>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168"/>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67C"/>
    <w:rsid w:val="00157A0A"/>
    <w:rsid w:val="00157E0D"/>
    <w:rsid w:val="0016015F"/>
    <w:rsid w:val="0016027D"/>
    <w:rsid w:val="001603BC"/>
    <w:rsid w:val="001606AA"/>
    <w:rsid w:val="00160882"/>
    <w:rsid w:val="00160B0D"/>
    <w:rsid w:val="00160BF4"/>
    <w:rsid w:val="001612D9"/>
    <w:rsid w:val="00161309"/>
    <w:rsid w:val="0016196A"/>
    <w:rsid w:val="001620BD"/>
    <w:rsid w:val="001626C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1A56"/>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29E"/>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6F46"/>
    <w:rsid w:val="00197578"/>
    <w:rsid w:val="0019781E"/>
    <w:rsid w:val="0019791C"/>
    <w:rsid w:val="001979B1"/>
    <w:rsid w:val="001A01DA"/>
    <w:rsid w:val="001A02D9"/>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5E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ACB"/>
    <w:rsid w:val="001B2C5C"/>
    <w:rsid w:val="001B3133"/>
    <w:rsid w:val="001B3505"/>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40EF"/>
    <w:rsid w:val="001C416A"/>
    <w:rsid w:val="001C45CF"/>
    <w:rsid w:val="001C46E1"/>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998"/>
    <w:rsid w:val="001D4DC7"/>
    <w:rsid w:val="001D4E60"/>
    <w:rsid w:val="001D5159"/>
    <w:rsid w:val="001D5473"/>
    <w:rsid w:val="001D5729"/>
    <w:rsid w:val="001D5C3C"/>
    <w:rsid w:val="001D61A1"/>
    <w:rsid w:val="001D61A2"/>
    <w:rsid w:val="001D66F4"/>
    <w:rsid w:val="001D6C0F"/>
    <w:rsid w:val="001D7032"/>
    <w:rsid w:val="001D744E"/>
    <w:rsid w:val="001D752F"/>
    <w:rsid w:val="001D770B"/>
    <w:rsid w:val="001E0260"/>
    <w:rsid w:val="001E06AD"/>
    <w:rsid w:val="001E10E7"/>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1C8"/>
    <w:rsid w:val="001E77A5"/>
    <w:rsid w:val="001E7AF3"/>
    <w:rsid w:val="001F05D3"/>
    <w:rsid w:val="001F10C6"/>
    <w:rsid w:val="001F1345"/>
    <w:rsid w:val="001F17A8"/>
    <w:rsid w:val="001F1802"/>
    <w:rsid w:val="001F18F4"/>
    <w:rsid w:val="001F282D"/>
    <w:rsid w:val="001F28A6"/>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5F7C"/>
    <w:rsid w:val="001F62BF"/>
    <w:rsid w:val="001F6351"/>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33"/>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D1"/>
    <w:rsid w:val="00230DAD"/>
    <w:rsid w:val="00230DC9"/>
    <w:rsid w:val="00232552"/>
    <w:rsid w:val="00232912"/>
    <w:rsid w:val="00232AB4"/>
    <w:rsid w:val="00232BD9"/>
    <w:rsid w:val="00232DF7"/>
    <w:rsid w:val="00233121"/>
    <w:rsid w:val="002331B3"/>
    <w:rsid w:val="00233412"/>
    <w:rsid w:val="00233981"/>
    <w:rsid w:val="00233B0E"/>
    <w:rsid w:val="00234135"/>
    <w:rsid w:val="00234AFE"/>
    <w:rsid w:val="002352D8"/>
    <w:rsid w:val="0023562B"/>
    <w:rsid w:val="00235837"/>
    <w:rsid w:val="0023587D"/>
    <w:rsid w:val="002358F1"/>
    <w:rsid w:val="00236565"/>
    <w:rsid w:val="002365EE"/>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726B"/>
    <w:rsid w:val="002479F9"/>
    <w:rsid w:val="00247C64"/>
    <w:rsid w:val="00247C77"/>
    <w:rsid w:val="00247CEA"/>
    <w:rsid w:val="00247F64"/>
    <w:rsid w:val="00247FD6"/>
    <w:rsid w:val="002508A8"/>
    <w:rsid w:val="00251496"/>
    <w:rsid w:val="0025154E"/>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0F95"/>
    <w:rsid w:val="00261232"/>
    <w:rsid w:val="00261249"/>
    <w:rsid w:val="00261349"/>
    <w:rsid w:val="0026156A"/>
    <w:rsid w:val="00261778"/>
    <w:rsid w:val="00261817"/>
    <w:rsid w:val="00261C1E"/>
    <w:rsid w:val="00262569"/>
    <w:rsid w:val="00262725"/>
    <w:rsid w:val="0026277D"/>
    <w:rsid w:val="002627C8"/>
    <w:rsid w:val="00262825"/>
    <w:rsid w:val="0026340F"/>
    <w:rsid w:val="00263EA9"/>
    <w:rsid w:val="00263F25"/>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412"/>
    <w:rsid w:val="00271733"/>
    <w:rsid w:val="00271952"/>
    <w:rsid w:val="00271C4C"/>
    <w:rsid w:val="002726E9"/>
    <w:rsid w:val="00272713"/>
    <w:rsid w:val="002731BE"/>
    <w:rsid w:val="00273823"/>
    <w:rsid w:val="00273AC6"/>
    <w:rsid w:val="00274100"/>
    <w:rsid w:val="00274181"/>
    <w:rsid w:val="0027418E"/>
    <w:rsid w:val="00274398"/>
    <w:rsid w:val="002745D0"/>
    <w:rsid w:val="0027488E"/>
    <w:rsid w:val="00275620"/>
    <w:rsid w:val="00275968"/>
    <w:rsid w:val="00275F42"/>
    <w:rsid w:val="00276B01"/>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5D39"/>
    <w:rsid w:val="00286278"/>
    <w:rsid w:val="00286491"/>
    <w:rsid w:val="00286761"/>
    <w:rsid w:val="00286A2B"/>
    <w:rsid w:val="00286C2F"/>
    <w:rsid w:val="00286FC0"/>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8CD"/>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1C5F"/>
    <w:rsid w:val="002A2011"/>
    <w:rsid w:val="002A2488"/>
    <w:rsid w:val="002A28C9"/>
    <w:rsid w:val="002A2DD0"/>
    <w:rsid w:val="002A33AE"/>
    <w:rsid w:val="002A3C3F"/>
    <w:rsid w:val="002A3F56"/>
    <w:rsid w:val="002A40BB"/>
    <w:rsid w:val="002A42EC"/>
    <w:rsid w:val="002A436B"/>
    <w:rsid w:val="002A4479"/>
    <w:rsid w:val="002A480D"/>
    <w:rsid w:val="002A4C1D"/>
    <w:rsid w:val="002A5235"/>
    <w:rsid w:val="002A57A5"/>
    <w:rsid w:val="002A5C0C"/>
    <w:rsid w:val="002A5CE7"/>
    <w:rsid w:val="002A6482"/>
    <w:rsid w:val="002A6546"/>
    <w:rsid w:val="002A69FB"/>
    <w:rsid w:val="002A6AA3"/>
    <w:rsid w:val="002A6DF3"/>
    <w:rsid w:val="002A6F0F"/>
    <w:rsid w:val="002A6FD6"/>
    <w:rsid w:val="002A7161"/>
    <w:rsid w:val="002A73F4"/>
    <w:rsid w:val="002A7443"/>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99"/>
    <w:rsid w:val="002B72C2"/>
    <w:rsid w:val="002B7588"/>
    <w:rsid w:val="002B7A6E"/>
    <w:rsid w:val="002C00D1"/>
    <w:rsid w:val="002C042F"/>
    <w:rsid w:val="002C072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1A2"/>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76C"/>
    <w:rsid w:val="002F3DAD"/>
    <w:rsid w:val="002F45B3"/>
    <w:rsid w:val="002F48D1"/>
    <w:rsid w:val="002F536E"/>
    <w:rsid w:val="002F53FF"/>
    <w:rsid w:val="002F552E"/>
    <w:rsid w:val="002F6ACF"/>
    <w:rsid w:val="003003A5"/>
    <w:rsid w:val="00300AC5"/>
    <w:rsid w:val="00300AF6"/>
    <w:rsid w:val="0030144A"/>
    <w:rsid w:val="00302211"/>
    <w:rsid w:val="00302472"/>
    <w:rsid w:val="00302473"/>
    <w:rsid w:val="003024F5"/>
    <w:rsid w:val="0030251B"/>
    <w:rsid w:val="003025B9"/>
    <w:rsid w:val="0030297F"/>
    <w:rsid w:val="00302ACB"/>
    <w:rsid w:val="00302C6B"/>
    <w:rsid w:val="00302DC0"/>
    <w:rsid w:val="00303143"/>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2EF0"/>
    <w:rsid w:val="0031310F"/>
    <w:rsid w:val="0031324D"/>
    <w:rsid w:val="00314378"/>
    <w:rsid w:val="003144E0"/>
    <w:rsid w:val="00314573"/>
    <w:rsid w:val="003146F5"/>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136"/>
    <w:rsid w:val="00322313"/>
    <w:rsid w:val="00322C32"/>
    <w:rsid w:val="00322C56"/>
    <w:rsid w:val="00322D22"/>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0FDE"/>
    <w:rsid w:val="003310E4"/>
    <w:rsid w:val="00331795"/>
    <w:rsid w:val="003320BE"/>
    <w:rsid w:val="003323DD"/>
    <w:rsid w:val="00332650"/>
    <w:rsid w:val="00332879"/>
    <w:rsid w:val="00332C27"/>
    <w:rsid w:val="00332CFE"/>
    <w:rsid w:val="00333065"/>
    <w:rsid w:val="00333F16"/>
    <w:rsid w:val="0033467A"/>
    <w:rsid w:val="0033469C"/>
    <w:rsid w:val="00334C53"/>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3B"/>
    <w:rsid w:val="00341F5D"/>
    <w:rsid w:val="00341FC1"/>
    <w:rsid w:val="00342235"/>
    <w:rsid w:val="00342439"/>
    <w:rsid w:val="00342714"/>
    <w:rsid w:val="0034276C"/>
    <w:rsid w:val="00342F04"/>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15"/>
    <w:rsid w:val="0034602A"/>
    <w:rsid w:val="003460FF"/>
    <w:rsid w:val="003473A0"/>
    <w:rsid w:val="003477C1"/>
    <w:rsid w:val="00347B7B"/>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FE4"/>
    <w:rsid w:val="003640AD"/>
    <w:rsid w:val="003644F3"/>
    <w:rsid w:val="0036470A"/>
    <w:rsid w:val="00364E8B"/>
    <w:rsid w:val="003650CF"/>
    <w:rsid w:val="003650EE"/>
    <w:rsid w:val="003651C3"/>
    <w:rsid w:val="0036531C"/>
    <w:rsid w:val="00365382"/>
    <w:rsid w:val="0036567C"/>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87E2E"/>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739"/>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847"/>
    <w:rsid w:val="003B4978"/>
    <w:rsid w:val="003B4FCA"/>
    <w:rsid w:val="003B51FA"/>
    <w:rsid w:val="003B52C2"/>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D76"/>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89E"/>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080"/>
    <w:rsid w:val="003D3414"/>
    <w:rsid w:val="003D37B2"/>
    <w:rsid w:val="003D38B6"/>
    <w:rsid w:val="003D3A10"/>
    <w:rsid w:val="003D4073"/>
    <w:rsid w:val="003D529D"/>
    <w:rsid w:val="003D5362"/>
    <w:rsid w:val="003D562E"/>
    <w:rsid w:val="003D5881"/>
    <w:rsid w:val="003D5F71"/>
    <w:rsid w:val="003D6058"/>
    <w:rsid w:val="003D605A"/>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E7D7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2DF"/>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789"/>
    <w:rsid w:val="00403B69"/>
    <w:rsid w:val="00403BD9"/>
    <w:rsid w:val="00403C47"/>
    <w:rsid w:val="00404B26"/>
    <w:rsid w:val="00404DD4"/>
    <w:rsid w:val="004054C4"/>
    <w:rsid w:val="00405547"/>
    <w:rsid w:val="00405684"/>
    <w:rsid w:val="00405E5E"/>
    <w:rsid w:val="004062E7"/>
    <w:rsid w:val="004065AE"/>
    <w:rsid w:val="00406F7D"/>
    <w:rsid w:val="0040775A"/>
    <w:rsid w:val="004077E5"/>
    <w:rsid w:val="00410307"/>
    <w:rsid w:val="004107FE"/>
    <w:rsid w:val="0041099D"/>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860"/>
    <w:rsid w:val="00421BD7"/>
    <w:rsid w:val="00422032"/>
    <w:rsid w:val="00422350"/>
    <w:rsid w:val="00422578"/>
    <w:rsid w:val="00422D01"/>
    <w:rsid w:val="0042308A"/>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E1C"/>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6F0"/>
    <w:rsid w:val="0045575A"/>
    <w:rsid w:val="004559F1"/>
    <w:rsid w:val="00455D19"/>
    <w:rsid w:val="00455E5C"/>
    <w:rsid w:val="0045637B"/>
    <w:rsid w:val="00456435"/>
    <w:rsid w:val="0045685C"/>
    <w:rsid w:val="00456A8F"/>
    <w:rsid w:val="00457A99"/>
    <w:rsid w:val="004612CD"/>
    <w:rsid w:val="004618A5"/>
    <w:rsid w:val="00461F43"/>
    <w:rsid w:val="004627A0"/>
    <w:rsid w:val="0046293B"/>
    <w:rsid w:val="00462E25"/>
    <w:rsid w:val="00463455"/>
    <w:rsid w:val="004635BD"/>
    <w:rsid w:val="004636C5"/>
    <w:rsid w:val="00463E03"/>
    <w:rsid w:val="00463E7A"/>
    <w:rsid w:val="00463FD9"/>
    <w:rsid w:val="00463FE2"/>
    <w:rsid w:val="00464149"/>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8A4"/>
    <w:rsid w:val="00467DB0"/>
    <w:rsid w:val="004701A2"/>
    <w:rsid w:val="0047032E"/>
    <w:rsid w:val="0047099C"/>
    <w:rsid w:val="00470FB0"/>
    <w:rsid w:val="004716B3"/>
    <w:rsid w:val="00471710"/>
    <w:rsid w:val="00471E6B"/>
    <w:rsid w:val="004722E0"/>
    <w:rsid w:val="004728B7"/>
    <w:rsid w:val="00472BF8"/>
    <w:rsid w:val="00472DAF"/>
    <w:rsid w:val="00472EC5"/>
    <w:rsid w:val="00473394"/>
    <w:rsid w:val="00473432"/>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997"/>
    <w:rsid w:val="00481BC8"/>
    <w:rsid w:val="00482208"/>
    <w:rsid w:val="00482257"/>
    <w:rsid w:val="0048279A"/>
    <w:rsid w:val="004829D9"/>
    <w:rsid w:val="00482BF4"/>
    <w:rsid w:val="00482D4C"/>
    <w:rsid w:val="0048318F"/>
    <w:rsid w:val="00483BB4"/>
    <w:rsid w:val="00483CD8"/>
    <w:rsid w:val="00483EFF"/>
    <w:rsid w:val="00484F79"/>
    <w:rsid w:val="004850E5"/>
    <w:rsid w:val="0048566A"/>
    <w:rsid w:val="0048599A"/>
    <w:rsid w:val="00485AB8"/>
    <w:rsid w:val="00485C55"/>
    <w:rsid w:val="00485F02"/>
    <w:rsid w:val="004863B7"/>
    <w:rsid w:val="0048686C"/>
    <w:rsid w:val="00487309"/>
    <w:rsid w:val="004876EB"/>
    <w:rsid w:val="00487825"/>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51"/>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1D3"/>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B7CFC"/>
    <w:rsid w:val="004C00C4"/>
    <w:rsid w:val="004C09AE"/>
    <w:rsid w:val="004C0D89"/>
    <w:rsid w:val="004C11DA"/>
    <w:rsid w:val="004C17AC"/>
    <w:rsid w:val="004C1F97"/>
    <w:rsid w:val="004C29D8"/>
    <w:rsid w:val="004C2BB8"/>
    <w:rsid w:val="004C2C09"/>
    <w:rsid w:val="004C2E73"/>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196D"/>
    <w:rsid w:val="004D2468"/>
    <w:rsid w:val="004D253F"/>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801"/>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4B3"/>
    <w:rsid w:val="004F26E6"/>
    <w:rsid w:val="004F3373"/>
    <w:rsid w:val="004F3396"/>
    <w:rsid w:val="004F360A"/>
    <w:rsid w:val="004F3781"/>
    <w:rsid w:val="004F3D64"/>
    <w:rsid w:val="004F4790"/>
    <w:rsid w:val="004F49BB"/>
    <w:rsid w:val="004F4C91"/>
    <w:rsid w:val="004F4DA8"/>
    <w:rsid w:val="004F4DBA"/>
    <w:rsid w:val="004F5367"/>
    <w:rsid w:val="004F5616"/>
    <w:rsid w:val="004F5A19"/>
    <w:rsid w:val="004F5CF0"/>
    <w:rsid w:val="004F6256"/>
    <w:rsid w:val="004F6AEF"/>
    <w:rsid w:val="004F6FB6"/>
    <w:rsid w:val="004F70D8"/>
    <w:rsid w:val="004F7288"/>
    <w:rsid w:val="004F7502"/>
    <w:rsid w:val="004F767C"/>
    <w:rsid w:val="004F77AB"/>
    <w:rsid w:val="004F7E41"/>
    <w:rsid w:val="00500143"/>
    <w:rsid w:val="00500222"/>
    <w:rsid w:val="00500309"/>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1A8"/>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3C73"/>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1AD"/>
    <w:rsid w:val="0052736F"/>
    <w:rsid w:val="0052751E"/>
    <w:rsid w:val="00527AD1"/>
    <w:rsid w:val="00527D2B"/>
    <w:rsid w:val="005302BC"/>
    <w:rsid w:val="005309C9"/>
    <w:rsid w:val="00530A5C"/>
    <w:rsid w:val="00530AB7"/>
    <w:rsid w:val="00530BEF"/>
    <w:rsid w:val="0053102B"/>
    <w:rsid w:val="00531165"/>
    <w:rsid w:val="00531ACB"/>
    <w:rsid w:val="00531B86"/>
    <w:rsid w:val="00531CA5"/>
    <w:rsid w:val="00532085"/>
    <w:rsid w:val="00532728"/>
    <w:rsid w:val="005329F0"/>
    <w:rsid w:val="00533083"/>
    <w:rsid w:val="00533284"/>
    <w:rsid w:val="005333DE"/>
    <w:rsid w:val="005337DA"/>
    <w:rsid w:val="005339DD"/>
    <w:rsid w:val="00533A87"/>
    <w:rsid w:val="00533CD9"/>
    <w:rsid w:val="00533E14"/>
    <w:rsid w:val="00534390"/>
    <w:rsid w:val="005344F2"/>
    <w:rsid w:val="0053458D"/>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BB"/>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1D6D"/>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3F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3A"/>
    <w:rsid w:val="0057155E"/>
    <w:rsid w:val="00571570"/>
    <w:rsid w:val="00571EC5"/>
    <w:rsid w:val="00571ECD"/>
    <w:rsid w:val="00572146"/>
    <w:rsid w:val="005723A9"/>
    <w:rsid w:val="005724FE"/>
    <w:rsid w:val="00572537"/>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E1B"/>
    <w:rsid w:val="00586F76"/>
    <w:rsid w:val="0058756C"/>
    <w:rsid w:val="00587B94"/>
    <w:rsid w:val="00587C8E"/>
    <w:rsid w:val="00590C50"/>
    <w:rsid w:val="00590F8A"/>
    <w:rsid w:val="00591069"/>
    <w:rsid w:val="00591239"/>
    <w:rsid w:val="00591875"/>
    <w:rsid w:val="00591B88"/>
    <w:rsid w:val="00592BDA"/>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AC1"/>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76F"/>
    <w:rsid w:val="005A3999"/>
    <w:rsid w:val="005A3E21"/>
    <w:rsid w:val="005A43A0"/>
    <w:rsid w:val="005A4646"/>
    <w:rsid w:val="005A4D75"/>
    <w:rsid w:val="005A4F7B"/>
    <w:rsid w:val="005A5069"/>
    <w:rsid w:val="005A5497"/>
    <w:rsid w:val="005A5617"/>
    <w:rsid w:val="005A5626"/>
    <w:rsid w:val="005A5710"/>
    <w:rsid w:val="005A57D4"/>
    <w:rsid w:val="005A6144"/>
    <w:rsid w:val="005A630D"/>
    <w:rsid w:val="005A65AD"/>
    <w:rsid w:val="005A699B"/>
    <w:rsid w:val="005A699E"/>
    <w:rsid w:val="005A6B64"/>
    <w:rsid w:val="005A6BCE"/>
    <w:rsid w:val="005A6E71"/>
    <w:rsid w:val="005A7129"/>
    <w:rsid w:val="005B08A3"/>
    <w:rsid w:val="005B0B4C"/>
    <w:rsid w:val="005B108A"/>
    <w:rsid w:val="005B1305"/>
    <w:rsid w:val="005B14C3"/>
    <w:rsid w:val="005B14F4"/>
    <w:rsid w:val="005B1CE6"/>
    <w:rsid w:val="005B24DF"/>
    <w:rsid w:val="005B2A19"/>
    <w:rsid w:val="005B4713"/>
    <w:rsid w:val="005B4B5C"/>
    <w:rsid w:val="005B4BF7"/>
    <w:rsid w:val="005B5392"/>
    <w:rsid w:val="005B56D4"/>
    <w:rsid w:val="005B5A1F"/>
    <w:rsid w:val="005B5A2D"/>
    <w:rsid w:val="005B5D37"/>
    <w:rsid w:val="005B6192"/>
    <w:rsid w:val="005B6257"/>
    <w:rsid w:val="005B62DB"/>
    <w:rsid w:val="005B6494"/>
    <w:rsid w:val="005B6A83"/>
    <w:rsid w:val="005B71D4"/>
    <w:rsid w:val="005B71F8"/>
    <w:rsid w:val="005B7669"/>
    <w:rsid w:val="005B775B"/>
    <w:rsid w:val="005B79E8"/>
    <w:rsid w:val="005B7B42"/>
    <w:rsid w:val="005B7BBC"/>
    <w:rsid w:val="005B7DA9"/>
    <w:rsid w:val="005B7FA2"/>
    <w:rsid w:val="005C02B3"/>
    <w:rsid w:val="005C0833"/>
    <w:rsid w:val="005C0AF9"/>
    <w:rsid w:val="005C0BE4"/>
    <w:rsid w:val="005C0D14"/>
    <w:rsid w:val="005C16BF"/>
    <w:rsid w:val="005C185A"/>
    <w:rsid w:val="005C1995"/>
    <w:rsid w:val="005C2322"/>
    <w:rsid w:val="005C2435"/>
    <w:rsid w:val="005C2A56"/>
    <w:rsid w:val="005C2AF1"/>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727"/>
    <w:rsid w:val="005D4A8F"/>
    <w:rsid w:val="005D5269"/>
    <w:rsid w:val="005D5348"/>
    <w:rsid w:val="005D5729"/>
    <w:rsid w:val="005D606A"/>
    <w:rsid w:val="005D61CE"/>
    <w:rsid w:val="005D65A6"/>
    <w:rsid w:val="005D67CE"/>
    <w:rsid w:val="005D6D74"/>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D0A"/>
    <w:rsid w:val="005E4F99"/>
    <w:rsid w:val="005E50F1"/>
    <w:rsid w:val="005E531A"/>
    <w:rsid w:val="005E5779"/>
    <w:rsid w:val="005E58D5"/>
    <w:rsid w:val="005E5B77"/>
    <w:rsid w:val="005E5B95"/>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49"/>
    <w:rsid w:val="005F5B2B"/>
    <w:rsid w:val="005F5B94"/>
    <w:rsid w:val="005F5C73"/>
    <w:rsid w:val="005F5CD5"/>
    <w:rsid w:val="005F62FE"/>
    <w:rsid w:val="005F6498"/>
    <w:rsid w:val="005F68E7"/>
    <w:rsid w:val="005F7163"/>
    <w:rsid w:val="005F71C8"/>
    <w:rsid w:val="005F7D8D"/>
    <w:rsid w:val="00600067"/>
    <w:rsid w:val="006002CC"/>
    <w:rsid w:val="00600664"/>
    <w:rsid w:val="0060099F"/>
    <w:rsid w:val="00600A33"/>
    <w:rsid w:val="00600B01"/>
    <w:rsid w:val="00600CD1"/>
    <w:rsid w:val="0060121F"/>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84E"/>
    <w:rsid w:val="006068FA"/>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C30"/>
    <w:rsid w:val="00612F4B"/>
    <w:rsid w:val="00613206"/>
    <w:rsid w:val="00613B13"/>
    <w:rsid w:val="00614007"/>
    <w:rsid w:val="00614149"/>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633"/>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5A8"/>
    <w:rsid w:val="006407FE"/>
    <w:rsid w:val="006408E0"/>
    <w:rsid w:val="00640FAD"/>
    <w:rsid w:val="00641947"/>
    <w:rsid w:val="00641ED3"/>
    <w:rsid w:val="00642267"/>
    <w:rsid w:val="00642389"/>
    <w:rsid w:val="0064263C"/>
    <w:rsid w:val="00642650"/>
    <w:rsid w:val="00642798"/>
    <w:rsid w:val="00643013"/>
    <w:rsid w:val="0064325D"/>
    <w:rsid w:val="00643A8E"/>
    <w:rsid w:val="00643D46"/>
    <w:rsid w:val="006441A1"/>
    <w:rsid w:val="00644370"/>
    <w:rsid w:val="0064484E"/>
    <w:rsid w:val="00644D45"/>
    <w:rsid w:val="006450D8"/>
    <w:rsid w:val="00645270"/>
    <w:rsid w:val="0064553E"/>
    <w:rsid w:val="0064572D"/>
    <w:rsid w:val="00645F72"/>
    <w:rsid w:val="006460AA"/>
    <w:rsid w:val="00646539"/>
    <w:rsid w:val="006468F0"/>
    <w:rsid w:val="006469F3"/>
    <w:rsid w:val="00647193"/>
    <w:rsid w:val="00647A26"/>
    <w:rsid w:val="00650121"/>
    <w:rsid w:val="00650237"/>
    <w:rsid w:val="00650243"/>
    <w:rsid w:val="006506C2"/>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628"/>
    <w:rsid w:val="00654AF3"/>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771"/>
    <w:rsid w:val="00666A36"/>
    <w:rsid w:val="00666E91"/>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4D"/>
    <w:rsid w:val="006771E4"/>
    <w:rsid w:val="00677614"/>
    <w:rsid w:val="0067791E"/>
    <w:rsid w:val="00677C6C"/>
    <w:rsid w:val="00677CF8"/>
    <w:rsid w:val="00677E0F"/>
    <w:rsid w:val="00680D08"/>
    <w:rsid w:val="00681435"/>
    <w:rsid w:val="00681D48"/>
    <w:rsid w:val="00681DD6"/>
    <w:rsid w:val="006828A6"/>
    <w:rsid w:val="00682C79"/>
    <w:rsid w:val="0068305D"/>
    <w:rsid w:val="0068310D"/>
    <w:rsid w:val="00683CE7"/>
    <w:rsid w:val="00684031"/>
    <w:rsid w:val="006841FC"/>
    <w:rsid w:val="006842CD"/>
    <w:rsid w:val="00684392"/>
    <w:rsid w:val="00684815"/>
    <w:rsid w:val="00684A57"/>
    <w:rsid w:val="00685A19"/>
    <w:rsid w:val="00685B9E"/>
    <w:rsid w:val="00685BAF"/>
    <w:rsid w:val="006865CB"/>
    <w:rsid w:val="00686711"/>
    <w:rsid w:val="00687603"/>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7C0"/>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AAB"/>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3C"/>
    <w:rsid w:val="006D3F41"/>
    <w:rsid w:val="006D434E"/>
    <w:rsid w:val="006D4376"/>
    <w:rsid w:val="006D44C9"/>
    <w:rsid w:val="006D4977"/>
    <w:rsid w:val="006D529D"/>
    <w:rsid w:val="006D5434"/>
    <w:rsid w:val="006D582F"/>
    <w:rsid w:val="006D615C"/>
    <w:rsid w:val="006D6772"/>
    <w:rsid w:val="006D6FBA"/>
    <w:rsid w:val="006D70F1"/>
    <w:rsid w:val="006D741D"/>
    <w:rsid w:val="006D76B0"/>
    <w:rsid w:val="006D7A5F"/>
    <w:rsid w:val="006D7DE0"/>
    <w:rsid w:val="006D7E43"/>
    <w:rsid w:val="006D7FCC"/>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D5E"/>
    <w:rsid w:val="006E6E6E"/>
    <w:rsid w:val="006E7441"/>
    <w:rsid w:val="006E7512"/>
    <w:rsid w:val="006E7B9D"/>
    <w:rsid w:val="006E7BBE"/>
    <w:rsid w:val="006F0212"/>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9EE"/>
    <w:rsid w:val="006F5408"/>
    <w:rsid w:val="006F549A"/>
    <w:rsid w:val="006F570F"/>
    <w:rsid w:val="006F571D"/>
    <w:rsid w:val="006F588B"/>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A6E"/>
    <w:rsid w:val="00714FD3"/>
    <w:rsid w:val="007152B5"/>
    <w:rsid w:val="00715FF1"/>
    <w:rsid w:val="00716152"/>
    <w:rsid w:val="007163D0"/>
    <w:rsid w:val="00716885"/>
    <w:rsid w:val="00716938"/>
    <w:rsid w:val="00716EEA"/>
    <w:rsid w:val="00717048"/>
    <w:rsid w:val="0071728F"/>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BD"/>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26"/>
    <w:rsid w:val="007336EF"/>
    <w:rsid w:val="00733749"/>
    <w:rsid w:val="00733E87"/>
    <w:rsid w:val="00733FBE"/>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7550"/>
    <w:rsid w:val="00737598"/>
    <w:rsid w:val="007377C4"/>
    <w:rsid w:val="00737AFB"/>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639"/>
    <w:rsid w:val="00756876"/>
    <w:rsid w:val="007569B5"/>
    <w:rsid w:val="00756A02"/>
    <w:rsid w:val="00757322"/>
    <w:rsid w:val="00757923"/>
    <w:rsid w:val="00757974"/>
    <w:rsid w:val="00757EEA"/>
    <w:rsid w:val="00760071"/>
    <w:rsid w:val="00760114"/>
    <w:rsid w:val="00760321"/>
    <w:rsid w:val="00760530"/>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31D"/>
    <w:rsid w:val="00765629"/>
    <w:rsid w:val="0076599B"/>
    <w:rsid w:val="00765AFA"/>
    <w:rsid w:val="00766336"/>
    <w:rsid w:val="007669FF"/>
    <w:rsid w:val="00766E41"/>
    <w:rsid w:val="00767011"/>
    <w:rsid w:val="00767658"/>
    <w:rsid w:val="00767C46"/>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1D"/>
    <w:rsid w:val="00776867"/>
    <w:rsid w:val="007768DA"/>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5F67"/>
    <w:rsid w:val="0078604C"/>
    <w:rsid w:val="00786386"/>
    <w:rsid w:val="00786594"/>
    <w:rsid w:val="00786746"/>
    <w:rsid w:val="00786775"/>
    <w:rsid w:val="00786904"/>
    <w:rsid w:val="00786A21"/>
    <w:rsid w:val="007878F9"/>
    <w:rsid w:val="00787BD1"/>
    <w:rsid w:val="00787D3A"/>
    <w:rsid w:val="007903CB"/>
    <w:rsid w:val="007904A5"/>
    <w:rsid w:val="00790505"/>
    <w:rsid w:val="00790AE8"/>
    <w:rsid w:val="00790B6E"/>
    <w:rsid w:val="00791304"/>
    <w:rsid w:val="00791DF1"/>
    <w:rsid w:val="007922C8"/>
    <w:rsid w:val="00792427"/>
    <w:rsid w:val="00792C3B"/>
    <w:rsid w:val="00792E35"/>
    <w:rsid w:val="00793032"/>
    <w:rsid w:val="0079381F"/>
    <w:rsid w:val="00793C62"/>
    <w:rsid w:val="00793D30"/>
    <w:rsid w:val="00793E95"/>
    <w:rsid w:val="007944FF"/>
    <w:rsid w:val="00794D1B"/>
    <w:rsid w:val="00794ED5"/>
    <w:rsid w:val="00795238"/>
    <w:rsid w:val="00795810"/>
    <w:rsid w:val="00795A97"/>
    <w:rsid w:val="00795B64"/>
    <w:rsid w:val="007969FB"/>
    <w:rsid w:val="0079748E"/>
    <w:rsid w:val="007976DA"/>
    <w:rsid w:val="0079796E"/>
    <w:rsid w:val="00797AE8"/>
    <w:rsid w:val="00797B34"/>
    <w:rsid w:val="00797DFD"/>
    <w:rsid w:val="00797F2B"/>
    <w:rsid w:val="007A026A"/>
    <w:rsid w:val="007A0327"/>
    <w:rsid w:val="007A06E9"/>
    <w:rsid w:val="007A0727"/>
    <w:rsid w:val="007A0BA8"/>
    <w:rsid w:val="007A0C9E"/>
    <w:rsid w:val="007A0D1D"/>
    <w:rsid w:val="007A0E4E"/>
    <w:rsid w:val="007A163E"/>
    <w:rsid w:val="007A1828"/>
    <w:rsid w:val="007A192D"/>
    <w:rsid w:val="007A1EB4"/>
    <w:rsid w:val="007A20A9"/>
    <w:rsid w:val="007A230C"/>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C5E"/>
    <w:rsid w:val="007A5D90"/>
    <w:rsid w:val="007A60BD"/>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765"/>
    <w:rsid w:val="007F3961"/>
    <w:rsid w:val="007F39B6"/>
    <w:rsid w:val="007F3BDA"/>
    <w:rsid w:val="007F3CFE"/>
    <w:rsid w:val="007F3F25"/>
    <w:rsid w:val="007F3FA4"/>
    <w:rsid w:val="007F4122"/>
    <w:rsid w:val="007F426D"/>
    <w:rsid w:val="007F42BE"/>
    <w:rsid w:val="007F43B2"/>
    <w:rsid w:val="007F479B"/>
    <w:rsid w:val="007F483C"/>
    <w:rsid w:val="007F4912"/>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52"/>
    <w:rsid w:val="008046C5"/>
    <w:rsid w:val="008051EE"/>
    <w:rsid w:val="00805216"/>
    <w:rsid w:val="00805310"/>
    <w:rsid w:val="00805799"/>
    <w:rsid w:val="00805811"/>
    <w:rsid w:val="00805821"/>
    <w:rsid w:val="00806B68"/>
    <w:rsid w:val="00807001"/>
    <w:rsid w:val="00807456"/>
    <w:rsid w:val="0080749B"/>
    <w:rsid w:val="00807A5A"/>
    <w:rsid w:val="00810146"/>
    <w:rsid w:val="0081022B"/>
    <w:rsid w:val="00810A92"/>
    <w:rsid w:val="00810E5A"/>
    <w:rsid w:val="00810EDE"/>
    <w:rsid w:val="00810F21"/>
    <w:rsid w:val="00810FB4"/>
    <w:rsid w:val="00810FD6"/>
    <w:rsid w:val="008112A2"/>
    <w:rsid w:val="00811AA6"/>
    <w:rsid w:val="00811DB9"/>
    <w:rsid w:val="0081219D"/>
    <w:rsid w:val="0081219E"/>
    <w:rsid w:val="008121AB"/>
    <w:rsid w:val="0081247E"/>
    <w:rsid w:val="00812777"/>
    <w:rsid w:val="00812851"/>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48B9"/>
    <w:rsid w:val="00824C43"/>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47C"/>
    <w:rsid w:val="00834673"/>
    <w:rsid w:val="00834839"/>
    <w:rsid w:val="00834929"/>
    <w:rsid w:val="00834A47"/>
    <w:rsid w:val="00834F58"/>
    <w:rsid w:val="00835518"/>
    <w:rsid w:val="00835FA9"/>
    <w:rsid w:val="00836E6D"/>
    <w:rsid w:val="00837753"/>
    <w:rsid w:val="00837A53"/>
    <w:rsid w:val="00837B79"/>
    <w:rsid w:val="00837D4A"/>
    <w:rsid w:val="00840030"/>
    <w:rsid w:val="00840364"/>
    <w:rsid w:val="00840E10"/>
    <w:rsid w:val="00841204"/>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C62"/>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76"/>
    <w:rsid w:val="00854CC9"/>
    <w:rsid w:val="00854DF0"/>
    <w:rsid w:val="00855F92"/>
    <w:rsid w:val="00856228"/>
    <w:rsid w:val="00856260"/>
    <w:rsid w:val="008564A4"/>
    <w:rsid w:val="008567F1"/>
    <w:rsid w:val="008568C8"/>
    <w:rsid w:val="00856907"/>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037"/>
    <w:rsid w:val="00863144"/>
    <w:rsid w:val="00863491"/>
    <w:rsid w:val="00863941"/>
    <w:rsid w:val="00863D13"/>
    <w:rsid w:val="00863D4C"/>
    <w:rsid w:val="00863E7C"/>
    <w:rsid w:val="00864009"/>
    <w:rsid w:val="0086416E"/>
    <w:rsid w:val="00864634"/>
    <w:rsid w:val="008650CF"/>
    <w:rsid w:val="00865ADC"/>
    <w:rsid w:val="00865C46"/>
    <w:rsid w:val="00865EFB"/>
    <w:rsid w:val="008667BE"/>
    <w:rsid w:val="00866B4E"/>
    <w:rsid w:val="00866BA4"/>
    <w:rsid w:val="00866BD3"/>
    <w:rsid w:val="0086708E"/>
    <w:rsid w:val="0086723C"/>
    <w:rsid w:val="00867279"/>
    <w:rsid w:val="0086756A"/>
    <w:rsid w:val="0086784E"/>
    <w:rsid w:val="008678B4"/>
    <w:rsid w:val="00867AAE"/>
    <w:rsid w:val="00867C5A"/>
    <w:rsid w:val="0087005E"/>
    <w:rsid w:val="0087037D"/>
    <w:rsid w:val="008706F2"/>
    <w:rsid w:val="00870797"/>
    <w:rsid w:val="008709ED"/>
    <w:rsid w:val="00870AF0"/>
    <w:rsid w:val="0087107B"/>
    <w:rsid w:val="008713FD"/>
    <w:rsid w:val="008715A8"/>
    <w:rsid w:val="008716C9"/>
    <w:rsid w:val="00871A56"/>
    <w:rsid w:val="00871C4A"/>
    <w:rsid w:val="00871D62"/>
    <w:rsid w:val="00871F24"/>
    <w:rsid w:val="008721DB"/>
    <w:rsid w:val="00872C75"/>
    <w:rsid w:val="00873021"/>
    <w:rsid w:val="008731C6"/>
    <w:rsid w:val="008736E4"/>
    <w:rsid w:val="00873B2B"/>
    <w:rsid w:val="0087407E"/>
    <w:rsid w:val="0087464B"/>
    <w:rsid w:val="00874659"/>
    <w:rsid w:val="008749CF"/>
    <w:rsid w:val="00874B28"/>
    <w:rsid w:val="00874C37"/>
    <w:rsid w:val="00874EB9"/>
    <w:rsid w:val="00874F5B"/>
    <w:rsid w:val="00875033"/>
    <w:rsid w:val="00875359"/>
    <w:rsid w:val="0087577B"/>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02B"/>
    <w:rsid w:val="00885A94"/>
    <w:rsid w:val="00886461"/>
    <w:rsid w:val="00886647"/>
    <w:rsid w:val="00886827"/>
    <w:rsid w:val="00886892"/>
    <w:rsid w:val="00886A95"/>
    <w:rsid w:val="00886D2E"/>
    <w:rsid w:val="00886FAE"/>
    <w:rsid w:val="00887219"/>
    <w:rsid w:val="0088724B"/>
    <w:rsid w:val="00887410"/>
    <w:rsid w:val="00887453"/>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DAB"/>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68"/>
    <w:rsid w:val="008B74E6"/>
    <w:rsid w:val="008B7F60"/>
    <w:rsid w:val="008B7F7A"/>
    <w:rsid w:val="008C13A6"/>
    <w:rsid w:val="008C1FD7"/>
    <w:rsid w:val="008C2061"/>
    <w:rsid w:val="008C206E"/>
    <w:rsid w:val="008C20DF"/>
    <w:rsid w:val="008C21F6"/>
    <w:rsid w:val="008C230B"/>
    <w:rsid w:val="008C26BB"/>
    <w:rsid w:val="008C27AC"/>
    <w:rsid w:val="008C2C16"/>
    <w:rsid w:val="008C3081"/>
    <w:rsid w:val="008C3308"/>
    <w:rsid w:val="008C3987"/>
    <w:rsid w:val="008C440D"/>
    <w:rsid w:val="008C452B"/>
    <w:rsid w:val="008C4954"/>
    <w:rsid w:val="008C4FB0"/>
    <w:rsid w:val="008C5258"/>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B56"/>
    <w:rsid w:val="008D1C85"/>
    <w:rsid w:val="008D1E4E"/>
    <w:rsid w:val="008D209C"/>
    <w:rsid w:val="008D24ED"/>
    <w:rsid w:val="008D2B23"/>
    <w:rsid w:val="008D2C40"/>
    <w:rsid w:val="008D3222"/>
    <w:rsid w:val="008D33B1"/>
    <w:rsid w:val="008D46DF"/>
    <w:rsid w:val="008D476D"/>
    <w:rsid w:val="008D4C2B"/>
    <w:rsid w:val="008D4F98"/>
    <w:rsid w:val="008D5016"/>
    <w:rsid w:val="008D5429"/>
    <w:rsid w:val="008D5F13"/>
    <w:rsid w:val="008D60CF"/>
    <w:rsid w:val="008D6878"/>
    <w:rsid w:val="008D6D61"/>
    <w:rsid w:val="008D71DE"/>
    <w:rsid w:val="008D71FC"/>
    <w:rsid w:val="008D7AB5"/>
    <w:rsid w:val="008E0174"/>
    <w:rsid w:val="008E0524"/>
    <w:rsid w:val="008E052A"/>
    <w:rsid w:val="008E0895"/>
    <w:rsid w:val="008E0BD1"/>
    <w:rsid w:val="008E0F33"/>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101"/>
    <w:rsid w:val="008F555D"/>
    <w:rsid w:val="008F5C6E"/>
    <w:rsid w:val="008F6097"/>
    <w:rsid w:val="008F6221"/>
    <w:rsid w:val="008F6669"/>
    <w:rsid w:val="008F6AD1"/>
    <w:rsid w:val="008F6B0A"/>
    <w:rsid w:val="008F70F6"/>
    <w:rsid w:val="008F72B1"/>
    <w:rsid w:val="008F774C"/>
    <w:rsid w:val="008F7C41"/>
    <w:rsid w:val="008F7E1F"/>
    <w:rsid w:val="008F7F28"/>
    <w:rsid w:val="00900607"/>
    <w:rsid w:val="009006BC"/>
    <w:rsid w:val="009009DC"/>
    <w:rsid w:val="00900A0D"/>
    <w:rsid w:val="00900F5C"/>
    <w:rsid w:val="0090162E"/>
    <w:rsid w:val="00901AF9"/>
    <w:rsid w:val="00901D33"/>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C1F"/>
    <w:rsid w:val="00911D29"/>
    <w:rsid w:val="0091234D"/>
    <w:rsid w:val="0091248D"/>
    <w:rsid w:val="00912668"/>
    <w:rsid w:val="00912DB4"/>
    <w:rsid w:val="00912E0D"/>
    <w:rsid w:val="00912E2D"/>
    <w:rsid w:val="00913926"/>
    <w:rsid w:val="00913B1A"/>
    <w:rsid w:val="00913B82"/>
    <w:rsid w:val="0091448B"/>
    <w:rsid w:val="00914BEF"/>
    <w:rsid w:val="00915590"/>
    <w:rsid w:val="00915B26"/>
    <w:rsid w:val="0091645B"/>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267"/>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6DA"/>
    <w:rsid w:val="00947BE1"/>
    <w:rsid w:val="00950883"/>
    <w:rsid w:val="00950897"/>
    <w:rsid w:val="00950B76"/>
    <w:rsid w:val="00950BA7"/>
    <w:rsid w:val="00950E8D"/>
    <w:rsid w:val="009513DF"/>
    <w:rsid w:val="00952753"/>
    <w:rsid w:val="00952760"/>
    <w:rsid w:val="00952B66"/>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0"/>
    <w:rsid w:val="00957C05"/>
    <w:rsid w:val="00957C91"/>
    <w:rsid w:val="00957EA5"/>
    <w:rsid w:val="009605D4"/>
    <w:rsid w:val="00960DE8"/>
    <w:rsid w:val="00960E04"/>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83"/>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5B"/>
    <w:rsid w:val="00967D72"/>
    <w:rsid w:val="00970083"/>
    <w:rsid w:val="00970662"/>
    <w:rsid w:val="009707C8"/>
    <w:rsid w:val="00970B55"/>
    <w:rsid w:val="00970B70"/>
    <w:rsid w:val="00970CA0"/>
    <w:rsid w:val="00970FB7"/>
    <w:rsid w:val="0097192A"/>
    <w:rsid w:val="00971B66"/>
    <w:rsid w:val="00971B9A"/>
    <w:rsid w:val="00971D11"/>
    <w:rsid w:val="00971DC9"/>
    <w:rsid w:val="00971EDE"/>
    <w:rsid w:val="00972001"/>
    <w:rsid w:val="00972464"/>
    <w:rsid w:val="00972999"/>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C72"/>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5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1B"/>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6DB"/>
    <w:rsid w:val="009A1A14"/>
    <w:rsid w:val="009A2888"/>
    <w:rsid w:val="009A2CAB"/>
    <w:rsid w:val="009A3198"/>
    <w:rsid w:val="009A3852"/>
    <w:rsid w:val="009A3BED"/>
    <w:rsid w:val="009A3D36"/>
    <w:rsid w:val="009A445E"/>
    <w:rsid w:val="009A487C"/>
    <w:rsid w:val="009A48E4"/>
    <w:rsid w:val="009A4F3B"/>
    <w:rsid w:val="009A51AB"/>
    <w:rsid w:val="009A52B6"/>
    <w:rsid w:val="009A5473"/>
    <w:rsid w:val="009A5602"/>
    <w:rsid w:val="009A5649"/>
    <w:rsid w:val="009A579C"/>
    <w:rsid w:val="009A5C24"/>
    <w:rsid w:val="009A5CD8"/>
    <w:rsid w:val="009A61F4"/>
    <w:rsid w:val="009A62AB"/>
    <w:rsid w:val="009A630B"/>
    <w:rsid w:val="009A682F"/>
    <w:rsid w:val="009A6936"/>
    <w:rsid w:val="009A6D33"/>
    <w:rsid w:val="009A6FAB"/>
    <w:rsid w:val="009A7244"/>
    <w:rsid w:val="009A72E2"/>
    <w:rsid w:val="009A76CE"/>
    <w:rsid w:val="009A7A41"/>
    <w:rsid w:val="009A7D05"/>
    <w:rsid w:val="009A7EBE"/>
    <w:rsid w:val="009A7F73"/>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99F"/>
    <w:rsid w:val="009B2CFB"/>
    <w:rsid w:val="009B2EC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793"/>
    <w:rsid w:val="009D5973"/>
    <w:rsid w:val="009D5A6F"/>
    <w:rsid w:val="009D639F"/>
    <w:rsid w:val="009D6D05"/>
    <w:rsid w:val="009D74B5"/>
    <w:rsid w:val="009D791C"/>
    <w:rsid w:val="009D7B3C"/>
    <w:rsid w:val="009D7C04"/>
    <w:rsid w:val="009D7D3B"/>
    <w:rsid w:val="009E00BF"/>
    <w:rsid w:val="009E0408"/>
    <w:rsid w:val="009E0772"/>
    <w:rsid w:val="009E0E9B"/>
    <w:rsid w:val="009E1086"/>
    <w:rsid w:val="009E1340"/>
    <w:rsid w:val="009E164E"/>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54E"/>
    <w:rsid w:val="009F178F"/>
    <w:rsid w:val="009F1986"/>
    <w:rsid w:val="009F1A4D"/>
    <w:rsid w:val="009F1DA5"/>
    <w:rsid w:val="009F1F3F"/>
    <w:rsid w:val="009F1FD6"/>
    <w:rsid w:val="009F1FFA"/>
    <w:rsid w:val="009F2357"/>
    <w:rsid w:val="009F2536"/>
    <w:rsid w:val="009F25A6"/>
    <w:rsid w:val="009F2958"/>
    <w:rsid w:val="009F2B22"/>
    <w:rsid w:val="009F31B3"/>
    <w:rsid w:val="009F3A79"/>
    <w:rsid w:val="009F3EDD"/>
    <w:rsid w:val="009F4360"/>
    <w:rsid w:val="009F4383"/>
    <w:rsid w:val="009F4AF2"/>
    <w:rsid w:val="009F4E66"/>
    <w:rsid w:val="009F4EBD"/>
    <w:rsid w:val="009F510C"/>
    <w:rsid w:val="009F5124"/>
    <w:rsid w:val="009F5F2C"/>
    <w:rsid w:val="009F6DCE"/>
    <w:rsid w:val="009F71A8"/>
    <w:rsid w:val="009F7913"/>
    <w:rsid w:val="009F7C52"/>
    <w:rsid w:val="009F7E8E"/>
    <w:rsid w:val="00A004AB"/>
    <w:rsid w:val="00A00D64"/>
    <w:rsid w:val="00A01126"/>
    <w:rsid w:val="00A01169"/>
    <w:rsid w:val="00A01890"/>
    <w:rsid w:val="00A01AC8"/>
    <w:rsid w:val="00A01C18"/>
    <w:rsid w:val="00A0242E"/>
    <w:rsid w:val="00A025A0"/>
    <w:rsid w:val="00A035DF"/>
    <w:rsid w:val="00A04AE4"/>
    <w:rsid w:val="00A04B1D"/>
    <w:rsid w:val="00A04BDE"/>
    <w:rsid w:val="00A05273"/>
    <w:rsid w:val="00A05499"/>
    <w:rsid w:val="00A058CB"/>
    <w:rsid w:val="00A059D0"/>
    <w:rsid w:val="00A05D7D"/>
    <w:rsid w:val="00A0624F"/>
    <w:rsid w:val="00A062D2"/>
    <w:rsid w:val="00A06D01"/>
    <w:rsid w:val="00A06F0F"/>
    <w:rsid w:val="00A07052"/>
    <w:rsid w:val="00A072C8"/>
    <w:rsid w:val="00A074BF"/>
    <w:rsid w:val="00A0751E"/>
    <w:rsid w:val="00A07A36"/>
    <w:rsid w:val="00A102AD"/>
    <w:rsid w:val="00A107D3"/>
    <w:rsid w:val="00A1104B"/>
    <w:rsid w:val="00A11094"/>
    <w:rsid w:val="00A112B9"/>
    <w:rsid w:val="00A118E0"/>
    <w:rsid w:val="00A11FC5"/>
    <w:rsid w:val="00A120B9"/>
    <w:rsid w:val="00A128FE"/>
    <w:rsid w:val="00A1319D"/>
    <w:rsid w:val="00A13254"/>
    <w:rsid w:val="00A13398"/>
    <w:rsid w:val="00A133B9"/>
    <w:rsid w:val="00A13B02"/>
    <w:rsid w:val="00A13C87"/>
    <w:rsid w:val="00A13CDA"/>
    <w:rsid w:val="00A14432"/>
    <w:rsid w:val="00A1452A"/>
    <w:rsid w:val="00A1468D"/>
    <w:rsid w:val="00A1486A"/>
    <w:rsid w:val="00A14F1F"/>
    <w:rsid w:val="00A1596B"/>
    <w:rsid w:val="00A1604B"/>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E93"/>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0D3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2E25"/>
    <w:rsid w:val="00A43292"/>
    <w:rsid w:val="00A43519"/>
    <w:rsid w:val="00A43EFF"/>
    <w:rsid w:val="00A444CB"/>
    <w:rsid w:val="00A4489B"/>
    <w:rsid w:val="00A4490C"/>
    <w:rsid w:val="00A44C4E"/>
    <w:rsid w:val="00A44E20"/>
    <w:rsid w:val="00A454CF"/>
    <w:rsid w:val="00A455C7"/>
    <w:rsid w:val="00A45F8A"/>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57FD9"/>
    <w:rsid w:val="00A60039"/>
    <w:rsid w:val="00A60088"/>
    <w:rsid w:val="00A60246"/>
    <w:rsid w:val="00A604A7"/>
    <w:rsid w:val="00A6095B"/>
    <w:rsid w:val="00A61509"/>
    <w:rsid w:val="00A61765"/>
    <w:rsid w:val="00A6199C"/>
    <w:rsid w:val="00A619CB"/>
    <w:rsid w:val="00A61F9C"/>
    <w:rsid w:val="00A62047"/>
    <w:rsid w:val="00A62136"/>
    <w:rsid w:val="00A621A4"/>
    <w:rsid w:val="00A62292"/>
    <w:rsid w:val="00A6234C"/>
    <w:rsid w:val="00A627A2"/>
    <w:rsid w:val="00A62AE0"/>
    <w:rsid w:val="00A62BF1"/>
    <w:rsid w:val="00A62D86"/>
    <w:rsid w:val="00A631AB"/>
    <w:rsid w:val="00A63474"/>
    <w:rsid w:val="00A638F2"/>
    <w:rsid w:val="00A63E9D"/>
    <w:rsid w:val="00A6422F"/>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9CF"/>
    <w:rsid w:val="00A67D88"/>
    <w:rsid w:val="00A67E9D"/>
    <w:rsid w:val="00A701E1"/>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055"/>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BE7"/>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44"/>
    <w:rsid w:val="00A93C9A"/>
    <w:rsid w:val="00A93CFF"/>
    <w:rsid w:val="00A94394"/>
    <w:rsid w:val="00A9455F"/>
    <w:rsid w:val="00A9469A"/>
    <w:rsid w:val="00A9474D"/>
    <w:rsid w:val="00A94916"/>
    <w:rsid w:val="00A94F3C"/>
    <w:rsid w:val="00A956FE"/>
    <w:rsid w:val="00A95BC3"/>
    <w:rsid w:val="00A965CD"/>
    <w:rsid w:val="00A96941"/>
    <w:rsid w:val="00A96B20"/>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8D"/>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4C"/>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A32"/>
    <w:rsid w:val="00AB7CD9"/>
    <w:rsid w:val="00AC043E"/>
    <w:rsid w:val="00AC0714"/>
    <w:rsid w:val="00AC0842"/>
    <w:rsid w:val="00AC0958"/>
    <w:rsid w:val="00AC10CC"/>
    <w:rsid w:val="00AC1143"/>
    <w:rsid w:val="00AC1890"/>
    <w:rsid w:val="00AC1A40"/>
    <w:rsid w:val="00AC1BFB"/>
    <w:rsid w:val="00AC1CAC"/>
    <w:rsid w:val="00AC1EFD"/>
    <w:rsid w:val="00AC254B"/>
    <w:rsid w:val="00AC2764"/>
    <w:rsid w:val="00AC2C5A"/>
    <w:rsid w:val="00AC312A"/>
    <w:rsid w:val="00AC3782"/>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4A9"/>
    <w:rsid w:val="00AD0802"/>
    <w:rsid w:val="00AD0BDD"/>
    <w:rsid w:val="00AD0C24"/>
    <w:rsid w:val="00AD0CF5"/>
    <w:rsid w:val="00AD0E3E"/>
    <w:rsid w:val="00AD1340"/>
    <w:rsid w:val="00AD1363"/>
    <w:rsid w:val="00AD1370"/>
    <w:rsid w:val="00AD1BB1"/>
    <w:rsid w:val="00AD1E65"/>
    <w:rsid w:val="00AD1FE6"/>
    <w:rsid w:val="00AD2477"/>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B26"/>
    <w:rsid w:val="00AD7E87"/>
    <w:rsid w:val="00AE03DB"/>
    <w:rsid w:val="00AE05BA"/>
    <w:rsid w:val="00AE067A"/>
    <w:rsid w:val="00AE0841"/>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BCC"/>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8C0"/>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888"/>
    <w:rsid w:val="00B1090C"/>
    <w:rsid w:val="00B109FE"/>
    <w:rsid w:val="00B11701"/>
    <w:rsid w:val="00B118F0"/>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469"/>
    <w:rsid w:val="00B21790"/>
    <w:rsid w:val="00B217F9"/>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5FB"/>
    <w:rsid w:val="00B2672B"/>
    <w:rsid w:val="00B269FE"/>
    <w:rsid w:val="00B26A1E"/>
    <w:rsid w:val="00B270A3"/>
    <w:rsid w:val="00B3008E"/>
    <w:rsid w:val="00B3068E"/>
    <w:rsid w:val="00B3082B"/>
    <w:rsid w:val="00B30AAF"/>
    <w:rsid w:val="00B30C1E"/>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1CA"/>
    <w:rsid w:val="00B40699"/>
    <w:rsid w:val="00B40708"/>
    <w:rsid w:val="00B4146F"/>
    <w:rsid w:val="00B415D2"/>
    <w:rsid w:val="00B41637"/>
    <w:rsid w:val="00B41A02"/>
    <w:rsid w:val="00B41D50"/>
    <w:rsid w:val="00B427F9"/>
    <w:rsid w:val="00B42818"/>
    <w:rsid w:val="00B42870"/>
    <w:rsid w:val="00B42911"/>
    <w:rsid w:val="00B42D76"/>
    <w:rsid w:val="00B42D7E"/>
    <w:rsid w:val="00B4336A"/>
    <w:rsid w:val="00B4353C"/>
    <w:rsid w:val="00B43811"/>
    <w:rsid w:val="00B43989"/>
    <w:rsid w:val="00B43DF8"/>
    <w:rsid w:val="00B43F78"/>
    <w:rsid w:val="00B44291"/>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0E7"/>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935"/>
    <w:rsid w:val="00B61AD9"/>
    <w:rsid w:val="00B61BE9"/>
    <w:rsid w:val="00B61C90"/>
    <w:rsid w:val="00B61DFC"/>
    <w:rsid w:val="00B61EB0"/>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9C1"/>
    <w:rsid w:val="00B66A88"/>
    <w:rsid w:val="00B66A96"/>
    <w:rsid w:val="00B677C8"/>
    <w:rsid w:val="00B67A37"/>
    <w:rsid w:val="00B67C02"/>
    <w:rsid w:val="00B67C31"/>
    <w:rsid w:val="00B700D3"/>
    <w:rsid w:val="00B71B46"/>
    <w:rsid w:val="00B71BEB"/>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C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3AA"/>
    <w:rsid w:val="00B834FD"/>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C09"/>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11B"/>
    <w:rsid w:val="00BB31ED"/>
    <w:rsid w:val="00BB35C5"/>
    <w:rsid w:val="00BB38DB"/>
    <w:rsid w:val="00BB3A9D"/>
    <w:rsid w:val="00BB3DA3"/>
    <w:rsid w:val="00BB4028"/>
    <w:rsid w:val="00BB4103"/>
    <w:rsid w:val="00BB4431"/>
    <w:rsid w:val="00BB443C"/>
    <w:rsid w:val="00BB48C8"/>
    <w:rsid w:val="00BB4DD1"/>
    <w:rsid w:val="00BB5191"/>
    <w:rsid w:val="00BB5214"/>
    <w:rsid w:val="00BB544E"/>
    <w:rsid w:val="00BB5786"/>
    <w:rsid w:val="00BB59B3"/>
    <w:rsid w:val="00BB5A3D"/>
    <w:rsid w:val="00BB5C47"/>
    <w:rsid w:val="00BB610D"/>
    <w:rsid w:val="00BB6278"/>
    <w:rsid w:val="00BB64BE"/>
    <w:rsid w:val="00BB6CB3"/>
    <w:rsid w:val="00BB7076"/>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689"/>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1C6"/>
    <w:rsid w:val="00BE03C3"/>
    <w:rsid w:val="00BE065E"/>
    <w:rsid w:val="00BE0691"/>
    <w:rsid w:val="00BE06C7"/>
    <w:rsid w:val="00BE0987"/>
    <w:rsid w:val="00BE1272"/>
    <w:rsid w:val="00BE15D8"/>
    <w:rsid w:val="00BE1A3D"/>
    <w:rsid w:val="00BE21A1"/>
    <w:rsid w:val="00BE2401"/>
    <w:rsid w:val="00BE29C7"/>
    <w:rsid w:val="00BE2AFA"/>
    <w:rsid w:val="00BE2C29"/>
    <w:rsid w:val="00BE2EA9"/>
    <w:rsid w:val="00BE357F"/>
    <w:rsid w:val="00BE37EC"/>
    <w:rsid w:val="00BE3B16"/>
    <w:rsid w:val="00BE4013"/>
    <w:rsid w:val="00BE4700"/>
    <w:rsid w:val="00BE471D"/>
    <w:rsid w:val="00BE4924"/>
    <w:rsid w:val="00BE4BDA"/>
    <w:rsid w:val="00BE4C9C"/>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35B"/>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447"/>
    <w:rsid w:val="00C10575"/>
    <w:rsid w:val="00C109DD"/>
    <w:rsid w:val="00C10BB5"/>
    <w:rsid w:val="00C10FF4"/>
    <w:rsid w:val="00C1115D"/>
    <w:rsid w:val="00C1177C"/>
    <w:rsid w:val="00C11815"/>
    <w:rsid w:val="00C11D34"/>
    <w:rsid w:val="00C1261F"/>
    <w:rsid w:val="00C12C75"/>
    <w:rsid w:val="00C12EF4"/>
    <w:rsid w:val="00C12FD2"/>
    <w:rsid w:val="00C130AB"/>
    <w:rsid w:val="00C13193"/>
    <w:rsid w:val="00C13396"/>
    <w:rsid w:val="00C1371F"/>
    <w:rsid w:val="00C138DE"/>
    <w:rsid w:val="00C13B1F"/>
    <w:rsid w:val="00C13BEF"/>
    <w:rsid w:val="00C14152"/>
    <w:rsid w:val="00C14157"/>
    <w:rsid w:val="00C1425C"/>
    <w:rsid w:val="00C1530A"/>
    <w:rsid w:val="00C158C6"/>
    <w:rsid w:val="00C160FC"/>
    <w:rsid w:val="00C16743"/>
    <w:rsid w:val="00C16F84"/>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29"/>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BAE"/>
    <w:rsid w:val="00C37399"/>
    <w:rsid w:val="00C37A3F"/>
    <w:rsid w:val="00C40127"/>
    <w:rsid w:val="00C405D0"/>
    <w:rsid w:val="00C409D6"/>
    <w:rsid w:val="00C4115F"/>
    <w:rsid w:val="00C41B92"/>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3D33"/>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4E65"/>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E7A"/>
    <w:rsid w:val="00C90FDB"/>
    <w:rsid w:val="00C91D6C"/>
    <w:rsid w:val="00C922F5"/>
    <w:rsid w:val="00C92571"/>
    <w:rsid w:val="00C926F6"/>
    <w:rsid w:val="00C927CE"/>
    <w:rsid w:val="00C92CB9"/>
    <w:rsid w:val="00C9395C"/>
    <w:rsid w:val="00C93B57"/>
    <w:rsid w:val="00C93C0F"/>
    <w:rsid w:val="00C93D2C"/>
    <w:rsid w:val="00C94240"/>
    <w:rsid w:val="00C942FB"/>
    <w:rsid w:val="00C947E2"/>
    <w:rsid w:val="00C94A19"/>
    <w:rsid w:val="00C94F21"/>
    <w:rsid w:val="00C95595"/>
    <w:rsid w:val="00C95CA9"/>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C4C"/>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B7E6E"/>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70B"/>
    <w:rsid w:val="00CD0B0F"/>
    <w:rsid w:val="00CD0C53"/>
    <w:rsid w:val="00CD0F0C"/>
    <w:rsid w:val="00CD0FE3"/>
    <w:rsid w:val="00CD10A1"/>
    <w:rsid w:val="00CD120D"/>
    <w:rsid w:val="00CD17EB"/>
    <w:rsid w:val="00CD1E36"/>
    <w:rsid w:val="00CD229A"/>
    <w:rsid w:val="00CD249E"/>
    <w:rsid w:val="00CD2742"/>
    <w:rsid w:val="00CD2AFA"/>
    <w:rsid w:val="00CD2D36"/>
    <w:rsid w:val="00CD2F29"/>
    <w:rsid w:val="00CD3030"/>
    <w:rsid w:val="00CD31E2"/>
    <w:rsid w:val="00CD3911"/>
    <w:rsid w:val="00CD3DCE"/>
    <w:rsid w:val="00CD3DD2"/>
    <w:rsid w:val="00CD4106"/>
    <w:rsid w:val="00CD4140"/>
    <w:rsid w:val="00CD4B57"/>
    <w:rsid w:val="00CD4E93"/>
    <w:rsid w:val="00CD6492"/>
    <w:rsid w:val="00CD6569"/>
    <w:rsid w:val="00CD6999"/>
    <w:rsid w:val="00CD6D99"/>
    <w:rsid w:val="00CD6ED3"/>
    <w:rsid w:val="00CD71F5"/>
    <w:rsid w:val="00CD7243"/>
    <w:rsid w:val="00CD7631"/>
    <w:rsid w:val="00CD7B72"/>
    <w:rsid w:val="00CD7FD7"/>
    <w:rsid w:val="00CE02CF"/>
    <w:rsid w:val="00CE0591"/>
    <w:rsid w:val="00CE103B"/>
    <w:rsid w:val="00CE13E5"/>
    <w:rsid w:val="00CE149F"/>
    <w:rsid w:val="00CE1680"/>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76"/>
    <w:rsid w:val="00CE4F20"/>
    <w:rsid w:val="00CE5342"/>
    <w:rsid w:val="00CE5447"/>
    <w:rsid w:val="00CE57FC"/>
    <w:rsid w:val="00CE593B"/>
    <w:rsid w:val="00CE5E29"/>
    <w:rsid w:val="00CE65AE"/>
    <w:rsid w:val="00CE6B89"/>
    <w:rsid w:val="00CE72F7"/>
    <w:rsid w:val="00CF014B"/>
    <w:rsid w:val="00CF063D"/>
    <w:rsid w:val="00CF0E9D"/>
    <w:rsid w:val="00CF0EB4"/>
    <w:rsid w:val="00CF12EE"/>
    <w:rsid w:val="00CF177C"/>
    <w:rsid w:val="00CF1909"/>
    <w:rsid w:val="00CF2640"/>
    <w:rsid w:val="00CF2649"/>
    <w:rsid w:val="00CF2B57"/>
    <w:rsid w:val="00CF2E09"/>
    <w:rsid w:val="00CF3119"/>
    <w:rsid w:val="00CF334E"/>
    <w:rsid w:val="00CF3BB9"/>
    <w:rsid w:val="00CF3C8C"/>
    <w:rsid w:val="00CF3D65"/>
    <w:rsid w:val="00CF41C3"/>
    <w:rsid w:val="00CF461E"/>
    <w:rsid w:val="00CF47C5"/>
    <w:rsid w:val="00CF4B83"/>
    <w:rsid w:val="00CF5340"/>
    <w:rsid w:val="00CF53F2"/>
    <w:rsid w:val="00CF5B2B"/>
    <w:rsid w:val="00CF5F84"/>
    <w:rsid w:val="00CF6394"/>
    <w:rsid w:val="00CF6695"/>
    <w:rsid w:val="00CF68A9"/>
    <w:rsid w:val="00CF68AF"/>
    <w:rsid w:val="00CF6C05"/>
    <w:rsid w:val="00CF6CC3"/>
    <w:rsid w:val="00CF6DFD"/>
    <w:rsid w:val="00CF6E8F"/>
    <w:rsid w:val="00CF7381"/>
    <w:rsid w:val="00CF7C8E"/>
    <w:rsid w:val="00CF7FFE"/>
    <w:rsid w:val="00D001C0"/>
    <w:rsid w:val="00D00431"/>
    <w:rsid w:val="00D0044D"/>
    <w:rsid w:val="00D00459"/>
    <w:rsid w:val="00D006FE"/>
    <w:rsid w:val="00D00CEF"/>
    <w:rsid w:val="00D00DBD"/>
    <w:rsid w:val="00D00E1E"/>
    <w:rsid w:val="00D01180"/>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4EE3"/>
    <w:rsid w:val="00D156E1"/>
    <w:rsid w:val="00D159EE"/>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9CA"/>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529"/>
    <w:rsid w:val="00D33974"/>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16"/>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FE"/>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B01"/>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026"/>
    <w:rsid w:val="00D634A7"/>
    <w:rsid w:val="00D63709"/>
    <w:rsid w:val="00D63B35"/>
    <w:rsid w:val="00D63B84"/>
    <w:rsid w:val="00D63DEC"/>
    <w:rsid w:val="00D64685"/>
    <w:rsid w:val="00D646CC"/>
    <w:rsid w:val="00D648C5"/>
    <w:rsid w:val="00D64D4E"/>
    <w:rsid w:val="00D65144"/>
    <w:rsid w:val="00D6548E"/>
    <w:rsid w:val="00D656B3"/>
    <w:rsid w:val="00D657D6"/>
    <w:rsid w:val="00D65BEB"/>
    <w:rsid w:val="00D661A1"/>
    <w:rsid w:val="00D66B35"/>
    <w:rsid w:val="00D670F0"/>
    <w:rsid w:val="00D67684"/>
    <w:rsid w:val="00D67757"/>
    <w:rsid w:val="00D67C01"/>
    <w:rsid w:val="00D67E03"/>
    <w:rsid w:val="00D67F8E"/>
    <w:rsid w:val="00D70F0C"/>
    <w:rsid w:val="00D711B7"/>
    <w:rsid w:val="00D7169A"/>
    <w:rsid w:val="00D72F72"/>
    <w:rsid w:val="00D73495"/>
    <w:rsid w:val="00D73918"/>
    <w:rsid w:val="00D73E0F"/>
    <w:rsid w:val="00D741FC"/>
    <w:rsid w:val="00D743AF"/>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A1C"/>
    <w:rsid w:val="00D84CD2"/>
    <w:rsid w:val="00D84D38"/>
    <w:rsid w:val="00D8511B"/>
    <w:rsid w:val="00D85BDE"/>
    <w:rsid w:val="00D86811"/>
    <w:rsid w:val="00D8686F"/>
    <w:rsid w:val="00D86AE7"/>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294"/>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1DE"/>
    <w:rsid w:val="00DA535C"/>
    <w:rsid w:val="00DA5820"/>
    <w:rsid w:val="00DA5BEA"/>
    <w:rsid w:val="00DA5D97"/>
    <w:rsid w:val="00DA65B3"/>
    <w:rsid w:val="00DA6982"/>
    <w:rsid w:val="00DA72A8"/>
    <w:rsid w:val="00DA743A"/>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CB5"/>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5F75"/>
    <w:rsid w:val="00DC72E5"/>
    <w:rsid w:val="00DC72F3"/>
    <w:rsid w:val="00DC75EB"/>
    <w:rsid w:val="00DC7777"/>
    <w:rsid w:val="00DD01E2"/>
    <w:rsid w:val="00DD02F6"/>
    <w:rsid w:val="00DD1A68"/>
    <w:rsid w:val="00DD1E38"/>
    <w:rsid w:val="00DD2573"/>
    <w:rsid w:val="00DD2832"/>
    <w:rsid w:val="00DD2955"/>
    <w:rsid w:val="00DD2CD6"/>
    <w:rsid w:val="00DD3374"/>
    <w:rsid w:val="00DD3487"/>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3F77"/>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7F"/>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EBA"/>
    <w:rsid w:val="00E01F09"/>
    <w:rsid w:val="00E025AF"/>
    <w:rsid w:val="00E026F9"/>
    <w:rsid w:val="00E0279A"/>
    <w:rsid w:val="00E02EF9"/>
    <w:rsid w:val="00E0330C"/>
    <w:rsid w:val="00E0331C"/>
    <w:rsid w:val="00E034C9"/>
    <w:rsid w:val="00E039D1"/>
    <w:rsid w:val="00E03DA4"/>
    <w:rsid w:val="00E03FDC"/>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801"/>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39"/>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78"/>
    <w:rsid w:val="00E25DC7"/>
    <w:rsid w:val="00E25E25"/>
    <w:rsid w:val="00E26A3B"/>
    <w:rsid w:val="00E26B84"/>
    <w:rsid w:val="00E26D5C"/>
    <w:rsid w:val="00E26DBC"/>
    <w:rsid w:val="00E2704F"/>
    <w:rsid w:val="00E2726D"/>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4A"/>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27B"/>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090"/>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87CCD"/>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BA"/>
    <w:rsid w:val="00E9690E"/>
    <w:rsid w:val="00E97A5C"/>
    <w:rsid w:val="00E97F96"/>
    <w:rsid w:val="00EA03F6"/>
    <w:rsid w:val="00EA0BD4"/>
    <w:rsid w:val="00EA0E7E"/>
    <w:rsid w:val="00EA1533"/>
    <w:rsid w:val="00EA1632"/>
    <w:rsid w:val="00EA1703"/>
    <w:rsid w:val="00EA1925"/>
    <w:rsid w:val="00EA1974"/>
    <w:rsid w:val="00EA1B24"/>
    <w:rsid w:val="00EA1E6F"/>
    <w:rsid w:val="00EA211E"/>
    <w:rsid w:val="00EA2763"/>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602E"/>
    <w:rsid w:val="00EB66E6"/>
    <w:rsid w:val="00EB684D"/>
    <w:rsid w:val="00EB7325"/>
    <w:rsid w:val="00EB7346"/>
    <w:rsid w:val="00EB738A"/>
    <w:rsid w:val="00EB75D2"/>
    <w:rsid w:val="00EB7928"/>
    <w:rsid w:val="00EB7C8C"/>
    <w:rsid w:val="00EB7D79"/>
    <w:rsid w:val="00EB7E69"/>
    <w:rsid w:val="00EB7F38"/>
    <w:rsid w:val="00EC018C"/>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4CF3"/>
    <w:rsid w:val="00EC5114"/>
    <w:rsid w:val="00EC521B"/>
    <w:rsid w:val="00EC5229"/>
    <w:rsid w:val="00EC54F3"/>
    <w:rsid w:val="00EC5711"/>
    <w:rsid w:val="00EC5BB4"/>
    <w:rsid w:val="00EC5C99"/>
    <w:rsid w:val="00EC5C9F"/>
    <w:rsid w:val="00EC5D58"/>
    <w:rsid w:val="00EC5FE7"/>
    <w:rsid w:val="00EC6312"/>
    <w:rsid w:val="00EC6805"/>
    <w:rsid w:val="00EC680D"/>
    <w:rsid w:val="00EC6A22"/>
    <w:rsid w:val="00EC6B1F"/>
    <w:rsid w:val="00EC6C01"/>
    <w:rsid w:val="00EC6DF1"/>
    <w:rsid w:val="00EC7099"/>
    <w:rsid w:val="00EC71D8"/>
    <w:rsid w:val="00EC737D"/>
    <w:rsid w:val="00EC7547"/>
    <w:rsid w:val="00EC7ACB"/>
    <w:rsid w:val="00ED0014"/>
    <w:rsid w:val="00ED022F"/>
    <w:rsid w:val="00ED11CE"/>
    <w:rsid w:val="00ED1344"/>
    <w:rsid w:val="00ED13B2"/>
    <w:rsid w:val="00ED1A91"/>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494"/>
    <w:rsid w:val="00F02D1F"/>
    <w:rsid w:val="00F03072"/>
    <w:rsid w:val="00F030DE"/>
    <w:rsid w:val="00F038B8"/>
    <w:rsid w:val="00F039C4"/>
    <w:rsid w:val="00F03DD5"/>
    <w:rsid w:val="00F03E4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18A7"/>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9D"/>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BD7"/>
    <w:rsid w:val="00F40308"/>
    <w:rsid w:val="00F4078C"/>
    <w:rsid w:val="00F408D8"/>
    <w:rsid w:val="00F40BAB"/>
    <w:rsid w:val="00F40D58"/>
    <w:rsid w:val="00F416FF"/>
    <w:rsid w:val="00F41A86"/>
    <w:rsid w:val="00F41D3C"/>
    <w:rsid w:val="00F41D5C"/>
    <w:rsid w:val="00F41F9F"/>
    <w:rsid w:val="00F421B0"/>
    <w:rsid w:val="00F42B9B"/>
    <w:rsid w:val="00F42CFE"/>
    <w:rsid w:val="00F42FD7"/>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4BB"/>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7"/>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2A86"/>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72C"/>
    <w:rsid w:val="00FC0C68"/>
    <w:rsid w:val="00FC0CA2"/>
    <w:rsid w:val="00FC0F99"/>
    <w:rsid w:val="00FC0FB9"/>
    <w:rsid w:val="00FC10E7"/>
    <w:rsid w:val="00FC118B"/>
    <w:rsid w:val="00FC137D"/>
    <w:rsid w:val="00FC18A0"/>
    <w:rsid w:val="00FC201D"/>
    <w:rsid w:val="00FC238F"/>
    <w:rsid w:val="00FC327E"/>
    <w:rsid w:val="00FC3349"/>
    <w:rsid w:val="00FC355A"/>
    <w:rsid w:val="00FC35D3"/>
    <w:rsid w:val="00FC4614"/>
    <w:rsid w:val="00FC5426"/>
    <w:rsid w:val="00FC58AF"/>
    <w:rsid w:val="00FC5B45"/>
    <w:rsid w:val="00FC5F24"/>
    <w:rsid w:val="00FC5F8E"/>
    <w:rsid w:val="00FC6284"/>
    <w:rsid w:val="00FC68BA"/>
    <w:rsid w:val="00FC6A5C"/>
    <w:rsid w:val="00FC6C92"/>
    <w:rsid w:val="00FC7212"/>
    <w:rsid w:val="00FC7857"/>
    <w:rsid w:val="00FC7C9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32D"/>
    <w:rsid w:val="00FD34E0"/>
    <w:rsid w:val="00FD3641"/>
    <w:rsid w:val="00FD3973"/>
    <w:rsid w:val="00FD40AE"/>
    <w:rsid w:val="00FD44E8"/>
    <w:rsid w:val="00FD4C1D"/>
    <w:rsid w:val="00FD4E64"/>
    <w:rsid w:val="00FD504E"/>
    <w:rsid w:val="00FD5109"/>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9E5"/>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532"/>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4A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rsid w:val="00286FC0"/>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1">
    <w:name w:val="Headings 11"/>
    <w:uiPriority w:val="99"/>
    <w:rsid w:val="00687603"/>
    <w:pPr>
      <w:numPr>
        <w:numId w:val="33"/>
      </w:numPr>
    </w:pPr>
  </w:style>
  <w:style w:type="table" w:customStyle="1" w:styleId="TableGrid13">
    <w:name w:val="Table Grid13"/>
    <w:basedOn w:val="TableNormal"/>
    <w:next w:val="TableGrid"/>
    <w:rsid w:val="00CF311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5F5CD5"/>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Heading31"/>
    <w:pPr>
      <w:numPr>
        <w:numId w:val="31"/>
      </w:numPr>
    </w:pPr>
  </w:style>
  <w:style w:type="numbering" w:customStyle="1" w:styleId="TableGrid10">
    <w:name w:val="1111112"/>
    <w:pPr>
      <w:numPr>
        <w:numId w:val="24"/>
      </w:numPr>
    </w:pPr>
  </w:style>
  <w:style w:type="numbering" w:customStyle="1" w:styleId="style2">
    <w:name w:val="Headings1"/>
    <w:pPr>
      <w:numPr>
        <w:numId w:val="30"/>
      </w:numPr>
    </w:pPr>
  </w:style>
  <w:style w:type="numbering" w:customStyle="1" w:styleId="TableGrid11">
    <w:name w:val="Headings11"/>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6511245">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8489827">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29682671">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3555411">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1829301">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42172113">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rdjan.jankovic@"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8907FCC-CFAC-4232-ACB9-1D2D5BBEA76A}">
  <ds:schemaRefs>
    <ds:schemaRef ds:uri="http://schemas.openxmlformats.org/officeDocument/2006/bibliography"/>
  </ds:schemaRefs>
</ds:datastoreItem>
</file>

<file path=customXml/itemProps100.xml><?xml version="1.0" encoding="utf-8"?>
<ds:datastoreItem xmlns:ds="http://schemas.openxmlformats.org/officeDocument/2006/customXml" ds:itemID="{F74312DE-1BDC-43C9-9F22-20D72E78A495}">
  <ds:schemaRefs>
    <ds:schemaRef ds:uri="http://schemas.openxmlformats.org/officeDocument/2006/bibliography"/>
  </ds:schemaRefs>
</ds:datastoreItem>
</file>

<file path=customXml/itemProps101.xml><?xml version="1.0" encoding="utf-8"?>
<ds:datastoreItem xmlns:ds="http://schemas.openxmlformats.org/officeDocument/2006/customXml" ds:itemID="{9DE4ABBF-DA20-4D09-9769-E262AA750018}">
  <ds:schemaRefs>
    <ds:schemaRef ds:uri="http://schemas.openxmlformats.org/officeDocument/2006/bibliography"/>
  </ds:schemaRefs>
</ds:datastoreItem>
</file>

<file path=customXml/itemProps102.xml><?xml version="1.0" encoding="utf-8"?>
<ds:datastoreItem xmlns:ds="http://schemas.openxmlformats.org/officeDocument/2006/customXml" ds:itemID="{439B5F2C-F7BD-46A8-9081-C03077F5490C}">
  <ds:schemaRefs>
    <ds:schemaRef ds:uri="http://schemas.openxmlformats.org/officeDocument/2006/bibliography"/>
  </ds:schemaRefs>
</ds:datastoreItem>
</file>

<file path=customXml/itemProps103.xml><?xml version="1.0" encoding="utf-8"?>
<ds:datastoreItem xmlns:ds="http://schemas.openxmlformats.org/officeDocument/2006/customXml" ds:itemID="{CEA6F192-1BE1-48DA-AD4D-7620D2850A84}">
  <ds:schemaRefs>
    <ds:schemaRef ds:uri="http://schemas.openxmlformats.org/officeDocument/2006/bibliography"/>
  </ds:schemaRefs>
</ds:datastoreItem>
</file>

<file path=customXml/itemProps104.xml><?xml version="1.0" encoding="utf-8"?>
<ds:datastoreItem xmlns:ds="http://schemas.openxmlformats.org/officeDocument/2006/customXml" ds:itemID="{7535F0C9-691B-4BF4-9814-A00F7EEF2E85}">
  <ds:schemaRefs>
    <ds:schemaRef ds:uri="http://schemas.openxmlformats.org/officeDocument/2006/bibliography"/>
  </ds:schemaRefs>
</ds:datastoreItem>
</file>

<file path=customXml/itemProps105.xml><?xml version="1.0" encoding="utf-8"?>
<ds:datastoreItem xmlns:ds="http://schemas.openxmlformats.org/officeDocument/2006/customXml" ds:itemID="{23FBF0A6-F876-4FF8-B78C-77DC8035ACB2}">
  <ds:schemaRefs>
    <ds:schemaRef ds:uri="http://schemas.openxmlformats.org/officeDocument/2006/bibliography"/>
  </ds:schemaRefs>
</ds:datastoreItem>
</file>

<file path=customXml/itemProps106.xml><?xml version="1.0" encoding="utf-8"?>
<ds:datastoreItem xmlns:ds="http://schemas.openxmlformats.org/officeDocument/2006/customXml" ds:itemID="{9A048500-41A3-4942-8B2D-0154A711BEC7}">
  <ds:schemaRefs>
    <ds:schemaRef ds:uri="http://schemas.openxmlformats.org/officeDocument/2006/bibliography"/>
  </ds:schemaRefs>
</ds:datastoreItem>
</file>

<file path=customXml/itemProps107.xml><?xml version="1.0" encoding="utf-8"?>
<ds:datastoreItem xmlns:ds="http://schemas.openxmlformats.org/officeDocument/2006/customXml" ds:itemID="{152B05D7-0BD6-44F6-B41C-15EF7FC9304E}">
  <ds:schemaRefs>
    <ds:schemaRef ds:uri="http://schemas.openxmlformats.org/officeDocument/2006/bibliography"/>
  </ds:schemaRefs>
</ds:datastoreItem>
</file>

<file path=customXml/itemProps108.xml><?xml version="1.0" encoding="utf-8"?>
<ds:datastoreItem xmlns:ds="http://schemas.openxmlformats.org/officeDocument/2006/customXml" ds:itemID="{D75CF33F-CBE5-4C55-82FC-0D7F8736A86E}">
  <ds:schemaRefs>
    <ds:schemaRef ds:uri="http://schemas.openxmlformats.org/officeDocument/2006/bibliography"/>
  </ds:schemaRefs>
</ds:datastoreItem>
</file>

<file path=customXml/itemProps109.xml><?xml version="1.0" encoding="utf-8"?>
<ds:datastoreItem xmlns:ds="http://schemas.openxmlformats.org/officeDocument/2006/customXml" ds:itemID="{99B151B1-032D-4565-8D75-683FD5AC6EBA}">
  <ds:schemaRefs>
    <ds:schemaRef ds:uri="http://schemas.openxmlformats.org/officeDocument/2006/bibliography"/>
  </ds:schemaRefs>
</ds:datastoreItem>
</file>

<file path=customXml/itemProps11.xml><?xml version="1.0" encoding="utf-8"?>
<ds:datastoreItem xmlns:ds="http://schemas.openxmlformats.org/officeDocument/2006/customXml" ds:itemID="{A66ED83D-F6FE-43B2-8CD5-ECA48FF830C4}">
  <ds:schemaRefs>
    <ds:schemaRef ds:uri="http://schemas.openxmlformats.org/officeDocument/2006/bibliography"/>
  </ds:schemaRefs>
</ds:datastoreItem>
</file>

<file path=customXml/itemProps110.xml><?xml version="1.0" encoding="utf-8"?>
<ds:datastoreItem xmlns:ds="http://schemas.openxmlformats.org/officeDocument/2006/customXml" ds:itemID="{B9001DC0-C1A3-4513-AF95-A81F8A48DD90}">
  <ds:schemaRefs>
    <ds:schemaRef ds:uri="http://schemas.openxmlformats.org/officeDocument/2006/bibliography"/>
  </ds:schemaRefs>
</ds:datastoreItem>
</file>

<file path=customXml/itemProps111.xml><?xml version="1.0" encoding="utf-8"?>
<ds:datastoreItem xmlns:ds="http://schemas.openxmlformats.org/officeDocument/2006/customXml" ds:itemID="{E2B31271-0443-4620-BD68-053962FE1FFF}">
  <ds:schemaRefs>
    <ds:schemaRef ds:uri="http://schemas.openxmlformats.org/officeDocument/2006/bibliography"/>
  </ds:schemaRefs>
</ds:datastoreItem>
</file>

<file path=customXml/itemProps112.xml><?xml version="1.0" encoding="utf-8"?>
<ds:datastoreItem xmlns:ds="http://schemas.openxmlformats.org/officeDocument/2006/customXml" ds:itemID="{6BD2BEAE-EB94-4321-87D4-C341611CB59A}">
  <ds:schemaRefs>
    <ds:schemaRef ds:uri="http://schemas.openxmlformats.org/officeDocument/2006/bibliography"/>
  </ds:schemaRefs>
</ds:datastoreItem>
</file>

<file path=customXml/itemProps113.xml><?xml version="1.0" encoding="utf-8"?>
<ds:datastoreItem xmlns:ds="http://schemas.openxmlformats.org/officeDocument/2006/customXml" ds:itemID="{B710F232-5A2A-4B93-9CCB-D931401B0D99}">
  <ds:schemaRefs>
    <ds:schemaRef ds:uri="http://schemas.openxmlformats.org/officeDocument/2006/bibliography"/>
  </ds:schemaRefs>
</ds:datastoreItem>
</file>

<file path=customXml/itemProps114.xml><?xml version="1.0" encoding="utf-8"?>
<ds:datastoreItem xmlns:ds="http://schemas.openxmlformats.org/officeDocument/2006/customXml" ds:itemID="{76522A8A-CC6B-423C-9827-F1F700198AC3}">
  <ds:schemaRefs>
    <ds:schemaRef ds:uri="http://schemas.openxmlformats.org/officeDocument/2006/bibliography"/>
  </ds:schemaRefs>
</ds:datastoreItem>
</file>

<file path=customXml/itemProps115.xml><?xml version="1.0" encoding="utf-8"?>
<ds:datastoreItem xmlns:ds="http://schemas.openxmlformats.org/officeDocument/2006/customXml" ds:itemID="{A1C52E6D-F76A-4FCC-A157-ECF04F3DE6AE}">
  <ds:schemaRefs>
    <ds:schemaRef ds:uri="http://schemas.openxmlformats.org/officeDocument/2006/bibliography"/>
  </ds:schemaRefs>
</ds:datastoreItem>
</file>

<file path=customXml/itemProps116.xml><?xml version="1.0" encoding="utf-8"?>
<ds:datastoreItem xmlns:ds="http://schemas.openxmlformats.org/officeDocument/2006/customXml" ds:itemID="{DA34EE5C-375B-47BC-8159-EF74B1B2A54F}">
  <ds:schemaRefs>
    <ds:schemaRef ds:uri="http://schemas.openxmlformats.org/officeDocument/2006/bibliography"/>
  </ds:schemaRefs>
</ds:datastoreItem>
</file>

<file path=customXml/itemProps117.xml><?xml version="1.0" encoding="utf-8"?>
<ds:datastoreItem xmlns:ds="http://schemas.openxmlformats.org/officeDocument/2006/customXml" ds:itemID="{913391AF-EBA3-4779-BFCD-A485ABE3C169}">
  <ds:schemaRefs>
    <ds:schemaRef ds:uri="http://schemas.openxmlformats.org/officeDocument/2006/bibliography"/>
  </ds:schemaRefs>
</ds:datastoreItem>
</file>

<file path=customXml/itemProps118.xml><?xml version="1.0" encoding="utf-8"?>
<ds:datastoreItem xmlns:ds="http://schemas.openxmlformats.org/officeDocument/2006/customXml" ds:itemID="{50542024-4239-47EF-8DC8-BF92EDBF7F7C}">
  <ds:schemaRefs>
    <ds:schemaRef ds:uri="http://schemas.openxmlformats.org/officeDocument/2006/bibliography"/>
  </ds:schemaRefs>
</ds:datastoreItem>
</file>

<file path=customXml/itemProps119.xml><?xml version="1.0" encoding="utf-8"?>
<ds:datastoreItem xmlns:ds="http://schemas.openxmlformats.org/officeDocument/2006/customXml" ds:itemID="{3CB071A5-BB01-44B0-89B6-3D68C08092F5}">
  <ds:schemaRefs>
    <ds:schemaRef ds:uri="http://schemas.openxmlformats.org/officeDocument/2006/bibliography"/>
  </ds:schemaRefs>
</ds:datastoreItem>
</file>

<file path=customXml/itemProps12.xml><?xml version="1.0" encoding="utf-8"?>
<ds:datastoreItem xmlns:ds="http://schemas.openxmlformats.org/officeDocument/2006/customXml" ds:itemID="{C5B84E71-521E-4FA4-A31C-EEF6197B8702}">
  <ds:schemaRefs>
    <ds:schemaRef ds:uri="http://schemas.openxmlformats.org/officeDocument/2006/bibliography"/>
  </ds:schemaRefs>
</ds:datastoreItem>
</file>

<file path=customXml/itemProps120.xml><?xml version="1.0" encoding="utf-8"?>
<ds:datastoreItem xmlns:ds="http://schemas.openxmlformats.org/officeDocument/2006/customXml" ds:itemID="{F7A184C8-A4D3-4541-A987-2B0ADF78820D}">
  <ds:schemaRefs>
    <ds:schemaRef ds:uri="http://schemas.openxmlformats.org/officeDocument/2006/bibliography"/>
  </ds:schemaRefs>
</ds:datastoreItem>
</file>

<file path=customXml/itemProps121.xml><?xml version="1.0" encoding="utf-8"?>
<ds:datastoreItem xmlns:ds="http://schemas.openxmlformats.org/officeDocument/2006/customXml" ds:itemID="{6AAC4EC4-D06C-488A-B07F-9B6CC0CBD276}">
  <ds:schemaRefs>
    <ds:schemaRef ds:uri="http://schemas.openxmlformats.org/officeDocument/2006/bibliography"/>
  </ds:schemaRefs>
</ds:datastoreItem>
</file>

<file path=customXml/itemProps122.xml><?xml version="1.0" encoding="utf-8"?>
<ds:datastoreItem xmlns:ds="http://schemas.openxmlformats.org/officeDocument/2006/customXml" ds:itemID="{0D8CA1BE-BA49-41E4-8A06-34E3965C956C}">
  <ds:schemaRefs>
    <ds:schemaRef ds:uri="http://schemas.openxmlformats.org/officeDocument/2006/bibliography"/>
  </ds:schemaRefs>
</ds:datastoreItem>
</file>

<file path=customXml/itemProps123.xml><?xml version="1.0" encoding="utf-8"?>
<ds:datastoreItem xmlns:ds="http://schemas.openxmlformats.org/officeDocument/2006/customXml" ds:itemID="{183FD725-631B-4EA2-8E45-E6A2654C0EEC}">
  <ds:schemaRefs>
    <ds:schemaRef ds:uri="http://schemas.openxmlformats.org/officeDocument/2006/bibliography"/>
  </ds:schemaRefs>
</ds:datastoreItem>
</file>

<file path=customXml/itemProps124.xml><?xml version="1.0" encoding="utf-8"?>
<ds:datastoreItem xmlns:ds="http://schemas.openxmlformats.org/officeDocument/2006/customXml" ds:itemID="{CB4BB107-62E5-45F4-88FE-A1DCFD9D2D52}">
  <ds:schemaRefs>
    <ds:schemaRef ds:uri="http://schemas.openxmlformats.org/officeDocument/2006/bibliography"/>
  </ds:schemaRefs>
</ds:datastoreItem>
</file>

<file path=customXml/itemProps125.xml><?xml version="1.0" encoding="utf-8"?>
<ds:datastoreItem xmlns:ds="http://schemas.openxmlformats.org/officeDocument/2006/customXml" ds:itemID="{13F0DACB-55D9-4CC3-963F-91BB5DEE2C28}">
  <ds:schemaRefs>
    <ds:schemaRef ds:uri="http://schemas.openxmlformats.org/officeDocument/2006/bibliography"/>
  </ds:schemaRefs>
</ds:datastoreItem>
</file>

<file path=customXml/itemProps126.xml><?xml version="1.0" encoding="utf-8"?>
<ds:datastoreItem xmlns:ds="http://schemas.openxmlformats.org/officeDocument/2006/customXml" ds:itemID="{35432F0B-90FC-484E-B8A6-F3A112E095F0}">
  <ds:schemaRefs>
    <ds:schemaRef ds:uri="http://schemas.openxmlformats.org/officeDocument/2006/bibliography"/>
  </ds:schemaRefs>
</ds:datastoreItem>
</file>

<file path=customXml/itemProps127.xml><?xml version="1.0" encoding="utf-8"?>
<ds:datastoreItem xmlns:ds="http://schemas.openxmlformats.org/officeDocument/2006/customXml" ds:itemID="{0D8D42F6-5605-4D93-9B29-3FD68C1672E1}">
  <ds:schemaRefs>
    <ds:schemaRef ds:uri="http://schemas.openxmlformats.org/officeDocument/2006/bibliography"/>
  </ds:schemaRefs>
</ds:datastoreItem>
</file>

<file path=customXml/itemProps128.xml><?xml version="1.0" encoding="utf-8"?>
<ds:datastoreItem xmlns:ds="http://schemas.openxmlformats.org/officeDocument/2006/customXml" ds:itemID="{70A68FA9-C674-4422-9348-1A2E2D61C024}">
  <ds:schemaRefs>
    <ds:schemaRef ds:uri="http://schemas.openxmlformats.org/officeDocument/2006/bibliography"/>
  </ds:schemaRefs>
</ds:datastoreItem>
</file>

<file path=customXml/itemProps129.xml><?xml version="1.0" encoding="utf-8"?>
<ds:datastoreItem xmlns:ds="http://schemas.openxmlformats.org/officeDocument/2006/customXml" ds:itemID="{7B68C562-2920-43D9-89F0-8B3256794E8E}">
  <ds:schemaRefs>
    <ds:schemaRef ds:uri="http://schemas.openxmlformats.org/officeDocument/2006/bibliography"/>
  </ds:schemaRefs>
</ds:datastoreItem>
</file>

<file path=customXml/itemProps13.xml><?xml version="1.0" encoding="utf-8"?>
<ds:datastoreItem xmlns:ds="http://schemas.openxmlformats.org/officeDocument/2006/customXml" ds:itemID="{BBDE643F-B0F6-4AE9-9EC0-98D880DBA7AE}">
  <ds:schemaRefs>
    <ds:schemaRef ds:uri="http://schemas.openxmlformats.org/officeDocument/2006/bibliography"/>
  </ds:schemaRefs>
</ds:datastoreItem>
</file>

<file path=customXml/itemProps130.xml><?xml version="1.0" encoding="utf-8"?>
<ds:datastoreItem xmlns:ds="http://schemas.openxmlformats.org/officeDocument/2006/customXml" ds:itemID="{4AC1C87D-CD0C-4340-944E-83285DAFE543}">
  <ds:schemaRefs>
    <ds:schemaRef ds:uri="http://schemas.openxmlformats.org/officeDocument/2006/bibliography"/>
  </ds:schemaRefs>
</ds:datastoreItem>
</file>

<file path=customXml/itemProps131.xml><?xml version="1.0" encoding="utf-8"?>
<ds:datastoreItem xmlns:ds="http://schemas.openxmlformats.org/officeDocument/2006/customXml" ds:itemID="{664BD7A7-BD1D-4DFF-A3AA-7CF1C7BA3F8A}">
  <ds:schemaRefs>
    <ds:schemaRef ds:uri="http://schemas.openxmlformats.org/officeDocument/2006/bibliography"/>
  </ds:schemaRefs>
</ds:datastoreItem>
</file>

<file path=customXml/itemProps132.xml><?xml version="1.0" encoding="utf-8"?>
<ds:datastoreItem xmlns:ds="http://schemas.openxmlformats.org/officeDocument/2006/customXml" ds:itemID="{53359C3A-5DE4-43FE-A0D7-507BA70AEE9E}">
  <ds:schemaRefs>
    <ds:schemaRef ds:uri="http://schemas.openxmlformats.org/officeDocument/2006/bibliography"/>
  </ds:schemaRefs>
</ds:datastoreItem>
</file>

<file path=customXml/itemProps133.xml><?xml version="1.0" encoding="utf-8"?>
<ds:datastoreItem xmlns:ds="http://schemas.openxmlformats.org/officeDocument/2006/customXml" ds:itemID="{CFA231EB-AA8C-4D00-B5AC-B12D8361EDE2}">
  <ds:schemaRefs>
    <ds:schemaRef ds:uri="http://schemas.openxmlformats.org/officeDocument/2006/bibliography"/>
  </ds:schemaRefs>
</ds:datastoreItem>
</file>

<file path=customXml/itemProps134.xml><?xml version="1.0" encoding="utf-8"?>
<ds:datastoreItem xmlns:ds="http://schemas.openxmlformats.org/officeDocument/2006/customXml" ds:itemID="{16A8308A-657F-4BC5-9B79-637EAD015DF5}">
  <ds:schemaRefs>
    <ds:schemaRef ds:uri="http://schemas.openxmlformats.org/officeDocument/2006/bibliography"/>
  </ds:schemaRefs>
</ds:datastoreItem>
</file>

<file path=customXml/itemProps135.xml><?xml version="1.0" encoding="utf-8"?>
<ds:datastoreItem xmlns:ds="http://schemas.openxmlformats.org/officeDocument/2006/customXml" ds:itemID="{9EB4BFBD-3513-40EA-A78D-767A2791EB5D}">
  <ds:schemaRefs>
    <ds:schemaRef ds:uri="http://schemas.openxmlformats.org/officeDocument/2006/bibliography"/>
  </ds:schemaRefs>
</ds:datastoreItem>
</file>

<file path=customXml/itemProps136.xml><?xml version="1.0" encoding="utf-8"?>
<ds:datastoreItem xmlns:ds="http://schemas.openxmlformats.org/officeDocument/2006/customXml" ds:itemID="{C87380AE-6CCE-4B95-B037-1E2C29477629}">
  <ds:schemaRefs>
    <ds:schemaRef ds:uri="http://schemas.openxmlformats.org/officeDocument/2006/bibliography"/>
  </ds:schemaRefs>
</ds:datastoreItem>
</file>

<file path=customXml/itemProps137.xml><?xml version="1.0" encoding="utf-8"?>
<ds:datastoreItem xmlns:ds="http://schemas.openxmlformats.org/officeDocument/2006/customXml" ds:itemID="{80586380-4A7A-4F15-A045-8F009ED22B7B}">
  <ds:schemaRefs>
    <ds:schemaRef ds:uri="http://schemas.openxmlformats.org/officeDocument/2006/bibliography"/>
  </ds:schemaRefs>
</ds:datastoreItem>
</file>

<file path=customXml/itemProps138.xml><?xml version="1.0" encoding="utf-8"?>
<ds:datastoreItem xmlns:ds="http://schemas.openxmlformats.org/officeDocument/2006/customXml" ds:itemID="{6D5D33B4-F0E1-495C-B13B-65451A6B5406}">
  <ds:schemaRefs>
    <ds:schemaRef ds:uri="http://schemas.openxmlformats.org/officeDocument/2006/bibliography"/>
  </ds:schemaRefs>
</ds:datastoreItem>
</file>

<file path=customXml/itemProps139.xml><?xml version="1.0" encoding="utf-8"?>
<ds:datastoreItem xmlns:ds="http://schemas.openxmlformats.org/officeDocument/2006/customXml" ds:itemID="{EA197905-2455-4F25-BC30-1154CB0EED4B}">
  <ds:schemaRefs>
    <ds:schemaRef ds:uri="http://schemas.openxmlformats.org/officeDocument/2006/bibliography"/>
  </ds:schemaRefs>
</ds:datastoreItem>
</file>

<file path=customXml/itemProps14.xml><?xml version="1.0" encoding="utf-8"?>
<ds:datastoreItem xmlns:ds="http://schemas.openxmlformats.org/officeDocument/2006/customXml" ds:itemID="{BE551E35-D336-45E6-BE56-92213AD358B6}">
  <ds:schemaRefs>
    <ds:schemaRef ds:uri="http://schemas.openxmlformats.org/officeDocument/2006/bibliography"/>
  </ds:schemaRefs>
</ds:datastoreItem>
</file>

<file path=customXml/itemProps140.xml><?xml version="1.0" encoding="utf-8"?>
<ds:datastoreItem xmlns:ds="http://schemas.openxmlformats.org/officeDocument/2006/customXml" ds:itemID="{BBB63C43-7A9F-4B1D-AABE-57DCFC812FDD}">
  <ds:schemaRefs>
    <ds:schemaRef ds:uri="http://schemas.openxmlformats.org/officeDocument/2006/bibliography"/>
  </ds:schemaRefs>
</ds:datastoreItem>
</file>

<file path=customXml/itemProps141.xml><?xml version="1.0" encoding="utf-8"?>
<ds:datastoreItem xmlns:ds="http://schemas.openxmlformats.org/officeDocument/2006/customXml" ds:itemID="{0225B616-CB96-4DA9-98FC-0CEB42EEFC84}">
  <ds:schemaRefs>
    <ds:schemaRef ds:uri="http://schemas.openxmlformats.org/officeDocument/2006/bibliography"/>
  </ds:schemaRefs>
</ds:datastoreItem>
</file>

<file path=customXml/itemProps142.xml><?xml version="1.0" encoding="utf-8"?>
<ds:datastoreItem xmlns:ds="http://schemas.openxmlformats.org/officeDocument/2006/customXml" ds:itemID="{FE1D5AE5-C3A2-4A0E-8BEF-E74C12A106C8}">
  <ds:schemaRefs>
    <ds:schemaRef ds:uri="http://schemas.openxmlformats.org/officeDocument/2006/bibliography"/>
  </ds:schemaRefs>
</ds:datastoreItem>
</file>

<file path=customXml/itemProps143.xml><?xml version="1.0" encoding="utf-8"?>
<ds:datastoreItem xmlns:ds="http://schemas.openxmlformats.org/officeDocument/2006/customXml" ds:itemID="{F34C0CAA-F9CC-4B69-B88A-FDFB1C8E67E5}">
  <ds:schemaRefs>
    <ds:schemaRef ds:uri="http://schemas.openxmlformats.org/officeDocument/2006/bibliography"/>
  </ds:schemaRefs>
</ds:datastoreItem>
</file>

<file path=customXml/itemProps144.xml><?xml version="1.0" encoding="utf-8"?>
<ds:datastoreItem xmlns:ds="http://schemas.openxmlformats.org/officeDocument/2006/customXml" ds:itemID="{C75FF6DE-98E4-4C8F-BAFC-F5CBF25CB383}">
  <ds:schemaRefs>
    <ds:schemaRef ds:uri="http://schemas.openxmlformats.org/officeDocument/2006/bibliography"/>
  </ds:schemaRefs>
</ds:datastoreItem>
</file>

<file path=customXml/itemProps145.xml><?xml version="1.0" encoding="utf-8"?>
<ds:datastoreItem xmlns:ds="http://schemas.openxmlformats.org/officeDocument/2006/customXml" ds:itemID="{BF7CD2A6-518A-4C5D-AA8D-B18DC761FF52}">
  <ds:schemaRefs>
    <ds:schemaRef ds:uri="http://schemas.openxmlformats.org/officeDocument/2006/bibliography"/>
  </ds:schemaRefs>
</ds:datastoreItem>
</file>

<file path=customXml/itemProps146.xml><?xml version="1.0" encoding="utf-8"?>
<ds:datastoreItem xmlns:ds="http://schemas.openxmlformats.org/officeDocument/2006/customXml" ds:itemID="{E75219E5-111A-42EE-9F9D-528B8641319F}">
  <ds:schemaRefs>
    <ds:schemaRef ds:uri="http://schemas.openxmlformats.org/officeDocument/2006/bibliography"/>
  </ds:schemaRefs>
</ds:datastoreItem>
</file>

<file path=customXml/itemProps147.xml><?xml version="1.0" encoding="utf-8"?>
<ds:datastoreItem xmlns:ds="http://schemas.openxmlformats.org/officeDocument/2006/customXml" ds:itemID="{D565DF3F-106C-492E-85C1-C03508C5A08C}">
  <ds:schemaRefs>
    <ds:schemaRef ds:uri="http://schemas.openxmlformats.org/officeDocument/2006/bibliography"/>
  </ds:schemaRefs>
</ds:datastoreItem>
</file>

<file path=customXml/itemProps148.xml><?xml version="1.0" encoding="utf-8"?>
<ds:datastoreItem xmlns:ds="http://schemas.openxmlformats.org/officeDocument/2006/customXml" ds:itemID="{D527EE90-E96C-41FB-8C47-FB853C23E3D3}">
  <ds:schemaRefs>
    <ds:schemaRef ds:uri="http://schemas.openxmlformats.org/officeDocument/2006/bibliography"/>
  </ds:schemaRefs>
</ds:datastoreItem>
</file>

<file path=customXml/itemProps149.xml><?xml version="1.0" encoding="utf-8"?>
<ds:datastoreItem xmlns:ds="http://schemas.openxmlformats.org/officeDocument/2006/customXml" ds:itemID="{3D5A97B0-A9F1-4196-9297-88C46C681B61}">
  <ds:schemaRefs>
    <ds:schemaRef ds:uri="http://schemas.openxmlformats.org/officeDocument/2006/bibliography"/>
  </ds:schemaRefs>
</ds:datastoreItem>
</file>

<file path=customXml/itemProps15.xml><?xml version="1.0" encoding="utf-8"?>
<ds:datastoreItem xmlns:ds="http://schemas.openxmlformats.org/officeDocument/2006/customXml" ds:itemID="{B3A3D896-686A-42B3-A8CF-94972D2C6183}">
  <ds:schemaRefs>
    <ds:schemaRef ds:uri="http://schemas.openxmlformats.org/officeDocument/2006/bibliography"/>
  </ds:schemaRefs>
</ds:datastoreItem>
</file>

<file path=customXml/itemProps150.xml><?xml version="1.0" encoding="utf-8"?>
<ds:datastoreItem xmlns:ds="http://schemas.openxmlformats.org/officeDocument/2006/customXml" ds:itemID="{A685477E-89C6-47B7-82E4-FAB65F0DDE13}">
  <ds:schemaRefs>
    <ds:schemaRef ds:uri="http://schemas.openxmlformats.org/officeDocument/2006/bibliography"/>
  </ds:schemaRefs>
</ds:datastoreItem>
</file>

<file path=customXml/itemProps151.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152.xml><?xml version="1.0" encoding="utf-8"?>
<ds:datastoreItem xmlns:ds="http://schemas.openxmlformats.org/officeDocument/2006/customXml" ds:itemID="{B2A33EC3-80AC-4FE1-BC31-9CD941B861CF}">
  <ds:schemaRefs>
    <ds:schemaRef ds:uri="http://schemas.openxmlformats.org/officeDocument/2006/bibliography"/>
  </ds:schemaRefs>
</ds:datastoreItem>
</file>

<file path=customXml/itemProps153.xml><?xml version="1.0" encoding="utf-8"?>
<ds:datastoreItem xmlns:ds="http://schemas.openxmlformats.org/officeDocument/2006/customXml" ds:itemID="{479B7AB2-C2B0-4E6C-85C6-FCA6D5F9D68C}">
  <ds:schemaRefs>
    <ds:schemaRef ds:uri="http://schemas.openxmlformats.org/officeDocument/2006/bibliography"/>
  </ds:schemaRefs>
</ds:datastoreItem>
</file>

<file path=customXml/itemProps154.xml><?xml version="1.0" encoding="utf-8"?>
<ds:datastoreItem xmlns:ds="http://schemas.openxmlformats.org/officeDocument/2006/customXml" ds:itemID="{F5B705E0-33C1-4CFD-8C9F-07FE3EBE9AE9}">
  <ds:schemaRefs>
    <ds:schemaRef ds:uri="http://schemas.openxmlformats.org/officeDocument/2006/bibliography"/>
  </ds:schemaRefs>
</ds:datastoreItem>
</file>

<file path=customXml/itemProps155.xml><?xml version="1.0" encoding="utf-8"?>
<ds:datastoreItem xmlns:ds="http://schemas.openxmlformats.org/officeDocument/2006/customXml" ds:itemID="{50C5F8EC-3ED5-43F1-BA7A-F911679280D5}">
  <ds:schemaRefs>
    <ds:schemaRef ds:uri="http://schemas.openxmlformats.org/officeDocument/2006/bibliography"/>
  </ds:schemaRefs>
</ds:datastoreItem>
</file>

<file path=customXml/itemProps156.xml><?xml version="1.0" encoding="utf-8"?>
<ds:datastoreItem xmlns:ds="http://schemas.openxmlformats.org/officeDocument/2006/customXml" ds:itemID="{F1333CEF-FA6F-4F40-852A-D5BC9BE90506}">
  <ds:schemaRefs>
    <ds:schemaRef ds:uri="http://schemas.openxmlformats.org/officeDocument/2006/bibliography"/>
  </ds:schemaRefs>
</ds:datastoreItem>
</file>

<file path=customXml/itemProps157.xml><?xml version="1.0" encoding="utf-8"?>
<ds:datastoreItem xmlns:ds="http://schemas.openxmlformats.org/officeDocument/2006/customXml" ds:itemID="{C4F5FAAB-4624-4CBA-844E-B12DFF435522}">
  <ds:schemaRefs>
    <ds:schemaRef ds:uri="http://schemas.openxmlformats.org/officeDocument/2006/bibliography"/>
  </ds:schemaRefs>
</ds:datastoreItem>
</file>

<file path=customXml/itemProps16.xml><?xml version="1.0" encoding="utf-8"?>
<ds:datastoreItem xmlns:ds="http://schemas.openxmlformats.org/officeDocument/2006/customXml" ds:itemID="{ECAD44BC-6F85-428F-8D3E-071A5CAF1952}">
  <ds:schemaRefs>
    <ds:schemaRef ds:uri="http://schemas.openxmlformats.org/officeDocument/2006/bibliography"/>
  </ds:schemaRefs>
</ds:datastoreItem>
</file>

<file path=customXml/itemProps17.xml><?xml version="1.0" encoding="utf-8"?>
<ds:datastoreItem xmlns:ds="http://schemas.openxmlformats.org/officeDocument/2006/customXml" ds:itemID="{3F98EDE3-A7C2-45B7-AE2E-9FEB71D20065}">
  <ds:schemaRefs>
    <ds:schemaRef ds:uri="http://schemas.openxmlformats.org/officeDocument/2006/bibliography"/>
  </ds:schemaRefs>
</ds:datastoreItem>
</file>

<file path=customXml/itemProps18.xml><?xml version="1.0" encoding="utf-8"?>
<ds:datastoreItem xmlns:ds="http://schemas.openxmlformats.org/officeDocument/2006/customXml" ds:itemID="{B897E8D4-5FB8-4173-980C-63531A094F5E}">
  <ds:schemaRefs>
    <ds:schemaRef ds:uri="http://schemas.openxmlformats.org/officeDocument/2006/bibliography"/>
  </ds:schemaRefs>
</ds:datastoreItem>
</file>

<file path=customXml/itemProps19.xml><?xml version="1.0" encoding="utf-8"?>
<ds:datastoreItem xmlns:ds="http://schemas.openxmlformats.org/officeDocument/2006/customXml" ds:itemID="{A239414F-C170-46D1-8D3B-5625917D858E}">
  <ds:schemaRefs>
    <ds:schemaRef ds:uri="http://schemas.openxmlformats.org/officeDocument/2006/bibliography"/>
  </ds:schemaRefs>
</ds:datastoreItem>
</file>

<file path=customXml/itemProps2.xml><?xml version="1.0" encoding="utf-8"?>
<ds:datastoreItem xmlns:ds="http://schemas.openxmlformats.org/officeDocument/2006/customXml" ds:itemID="{2FD5128A-5A1A-4A98-98E8-3C0DB4E36C14}">
  <ds:schemaRefs>
    <ds:schemaRef ds:uri="http://schemas.openxmlformats.org/officeDocument/2006/bibliography"/>
  </ds:schemaRefs>
</ds:datastoreItem>
</file>

<file path=customXml/itemProps20.xml><?xml version="1.0" encoding="utf-8"?>
<ds:datastoreItem xmlns:ds="http://schemas.openxmlformats.org/officeDocument/2006/customXml" ds:itemID="{297A9392-114C-4A16-B889-03D0E49695F6}">
  <ds:schemaRefs>
    <ds:schemaRef ds:uri="http://schemas.openxmlformats.org/officeDocument/2006/bibliography"/>
  </ds:schemaRefs>
</ds:datastoreItem>
</file>

<file path=customXml/itemProps21.xml><?xml version="1.0" encoding="utf-8"?>
<ds:datastoreItem xmlns:ds="http://schemas.openxmlformats.org/officeDocument/2006/customXml" ds:itemID="{A470CCFB-F837-48F3-8CE4-B45B90B90964}">
  <ds:schemaRefs>
    <ds:schemaRef ds:uri="http://schemas.openxmlformats.org/officeDocument/2006/bibliography"/>
  </ds:schemaRefs>
</ds:datastoreItem>
</file>

<file path=customXml/itemProps22.xml><?xml version="1.0" encoding="utf-8"?>
<ds:datastoreItem xmlns:ds="http://schemas.openxmlformats.org/officeDocument/2006/customXml" ds:itemID="{49B68CB8-DFDB-40BD-B8CD-9B7867AD1A52}">
  <ds:schemaRefs>
    <ds:schemaRef ds:uri="http://schemas.openxmlformats.org/officeDocument/2006/bibliography"/>
  </ds:schemaRefs>
</ds:datastoreItem>
</file>

<file path=customXml/itemProps23.xml><?xml version="1.0" encoding="utf-8"?>
<ds:datastoreItem xmlns:ds="http://schemas.openxmlformats.org/officeDocument/2006/customXml" ds:itemID="{E0B50212-D336-45D1-AA7A-A629B6C40EC6}">
  <ds:schemaRefs>
    <ds:schemaRef ds:uri="http://schemas.openxmlformats.org/officeDocument/2006/bibliography"/>
  </ds:schemaRefs>
</ds:datastoreItem>
</file>

<file path=customXml/itemProps24.xml><?xml version="1.0" encoding="utf-8"?>
<ds:datastoreItem xmlns:ds="http://schemas.openxmlformats.org/officeDocument/2006/customXml" ds:itemID="{8B5A24FA-FBEA-421C-9D22-872429060152}">
  <ds:schemaRefs>
    <ds:schemaRef ds:uri="http://schemas.openxmlformats.org/officeDocument/2006/bibliography"/>
  </ds:schemaRefs>
</ds:datastoreItem>
</file>

<file path=customXml/itemProps25.xml><?xml version="1.0" encoding="utf-8"?>
<ds:datastoreItem xmlns:ds="http://schemas.openxmlformats.org/officeDocument/2006/customXml" ds:itemID="{DA1A104D-75E0-4DC2-8046-7400AA677125}">
  <ds:schemaRefs>
    <ds:schemaRef ds:uri="http://schemas.openxmlformats.org/officeDocument/2006/bibliography"/>
  </ds:schemaRefs>
</ds:datastoreItem>
</file>

<file path=customXml/itemProps26.xml><?xml version="1.0" encoding="utf-8"?>
<ds:datastoreItem xmlns:ds="http://schemas.openxmlformats.org/officeDocument/2006/customXml" ds:itemID="{63D04047-4BE7-492D-BD1D-6AEF20E1FCEB}">
  <ds:schemaRefs>
    <ds:schemaRef ds:uri="http://schemas.openxmlformats.org/officeDocument/2006/bibliography"/>
  </ds:schemaRefs>
</ds:datastoreItem>
</file>

<file path=customXml/itemProps27.xml><?xml version="1.0" encoding="utf-8"?>
<ds:datastoreItem xmlns:ds="http://schemas.openxmlformats.org/officeDocument/2006/customXml" ds:itemID="{D68120F3-2638-4C0D-A6FC-55F4472FFDF0}">
  <ds:schemaRefs>
    <ds:schemaRef ds:uri="http://schemas.openxmlformats.org/officeDocument/2006/bibliography"/>
  </ds:schemaRefs>
</ds:datastoreItem>
</file>

<file path=customXml/itemProps28.xml><?xml version="1.0" encoding="utf-8"?>
<ds:datastoreItem xmlns:ds="http://schemas.openxmlformats.org/officeDocument/2006/customXml" ds:itemID="{7CBA04B8-507F-4C64-84D5-28F17B1E75BA}">
  <ds:schemaRefs>
    <ds:schemaRef ds:uri="http://schemas.openxmlformats.org/officeDocument/2006/bibliography"/>
  </ds:schemaRefs>
</ds:datastoreItem>
</file>

<file path=customXml/itemProps29.xml><?xml version="1.0" encoding="utf-8"?>
<ds:datastoreItem xmlns:ds="http://schemas.openxmlformats.org/officeDocument/2006/customXml" ds:itemID="{8812FFF5-2B9A-4FFE-B1A6-06E52F38DBAB}">
  <ds:schemaRefs>
    <ds:schemaRef ds:uri="http://schemas.openxmlformats.org/officeDocument/2006/bibliography"/>
  </ds:schemaRefs>
</ds:datastoreItem>
</file>

<file path=customXml/itemProps3.xml><?xml version="1.0" encoding="utf-8"?>
<ds:datastoreItem xmlns:ds="http://schemas.openxmlformats.org/officeDocument/2006/customXml" ds:itemID="{3EA4CF40-5C3F-44BD-A359-72D5AEAF7D49}">
  <ds:schemaRefs>
    <ds:schemaRef ds:uri="http://schemas.openxmlformats.org/officeDocument/2006/bibliography"/>
  </ds:schemaRefs>
</ds:datastoreItem>
</file>

<file path=customXml/itemProps30.xml><?xml version="1.0" encoding="utf-8"?>
<ds:datastoreItem xmlns:ds="http://schemas.openxmlformats.org/officeDocument/2006/customXml" ds:itemID="{197915A2-252A-4144-990A-FC6CAB7C1AF0}">
  <ds:schemaRefs>
    <ds:schemaRef ds:uri="http://schemas.openxmlformats.org/officeDocument/2006/bibliography"/>
  </ds:schemaRefs>
</ds:datastoreItem>
</file>

<file path=customXml/itemProps31.xml><?xml version="1.0" encoding="utf-8"?>
<ds:datastoreItem xmlns:ds="http://schemas.openxmlformats.org/officeDocument/2006/customXml" ds:itemID="{95C0A099-2B38-4347-A43B-FC11E25C9EBF}">
  <ds:schemaRefs>
    <ds:schemaRef ds:uri="http://schemas.openxmlformats.org/officeDocument/2006/bibliography"/>
  </ds:schemaRefs>
</ds:datastoreItem>
</file>

<file path=customXml/itemProps32.xml><?xml version="1.0" encoding="utf-8"?>
<ds:datastoreItem xmlns:ds="http://schemas.openxmlformats.org/officeDocument/2006/customXml" ds:itemID="{28E42F22-AC61-4477-9989-4CEA416DA47C}">
  <ds:schemaRefs>
    <ds:schemaRef ds:uri="http://schemas.openxmlformats.org/officeDocument/2006/bibliography"/>
  </ds:schemaRefs>
</ds:datastoreItem>
</file>

<file path=customXml/itemProps33.xml><?xml version="1.0" encoding="utf-8"?>
<ds:datastoreItem xmlns:ds="http://schemas.openxmlformats.org/officeDocument/2006/customXml" ds:itemID="{D3442809-29A2-4190-8715-BA09824A25F8}">
  <ds:schemaRefs>
    <ds:schemaRef ds:uri="http://schemas.openxmlformats.org/officeDocument/2006/bibliography"/>
  </ds:schemaRefs>
</ds:datastoreItem>
</file>

<file path=customXml/itemProps34.xml><?xml version="1.0" encoding="utf-8"?>
<ds:datastoreItem xmlns:ds="http://schemas.openxmlformats.org/officeDocument/2006/customXml" ds:itemID="{3E5542FB-A24C-4298-8450-1B8A9FEED3DB}">
  <ds:schemaRefs>
    <ds:schemaRef ds:uri="http://schemas.openxmlformats.org/officeDocument/2006/bibliography"/>
  </ds:schemaRefs>
</ds:datastoreItem>
</file>

<file path=customXml/itemProps35.xml><?xml version="1.0" encoding="utf-8"?>
<ds:datastoreItem xmlns:ds="http://schemas.openxmlformats.org/officeDocument/2006/customXml" ds:itemID="{770528D5-3FB7-411A-A2D3-A0B602D0B1F6}">
  <ds:schemaRefs>
    <ds:schemaRef ds:uri="http://schemas.openxmlformats.org/officeDocument/2006/bibliography"/>
  </ds:schemaRefs>
</ds:datastoreItem>
</file>

<file path=customXml/itemProps36.xml><?xml version="1.0" encoding="utf-8"?>
<ds:datastoreItem xmlns:ds="http://schemas.openxmlformats.org/officeDocument/2006/customXml" ds:itemID="{D1BD5955-AF42-432F-A458-3EBDA23FF774}">
  <ds:schemaRefs>
    <ds:schemaRef ds:uri="http://schemas.openxmlformats.org/officeDocument/2006/bibliography"/>
  </ds:schemaRefs>
</ds:datastoreItem>
</file>

<file path=customXml/itemProps37.xml><?xml version="1.0" encoding="utf-8"?>
<ds:datastoreItem xmlns:ds="http://schemas.openxmlformats.org/officeDocument/2006/customXml" ds:itemID="{DF718F36-92CF-4A18-BE36-B89740E788D0}">
  <ds:schemaRefs>
    <ds:schemaRef ds:uri="http://schemas.openxmlformats.org/officeDocument/2006/bibliography"/>
  </ds:schemaRefs>
</ds:datastoreItem>
</file>

<file path=customXml/itemProps38.xml><?xml version="1.0" encoding="utf-8"?>
<ds:datastoreItem xmlns:ds="http://schemas.openxmlformats.org/officeDocument/2006/customXml" ds:itemID="{EB1273F0-3258-4A56-A97A-DEAC175FC267}">
  <ds:schemaRefs>
    <ds:schemaRef ds:uri="http://schemas.openxmlformats.org/officeDocument/2006/bibliography"/>
  </ds:schemaRefs>
</ds:datastoreItem>
</file>

<file path=customXml/itemProps39.xml><?xml version="1.0" encoding="utf-8"?>
<ds:datastoreItem xmlns:ds="http://schemas.openxmlformats.org/officeDocument/2006/customXml" ds:itemID="{81BFB927-BEDC-49BE-9DED-1BF082197F33}">
  <ds:schemaRefs>
    <ds:schemaRef ds:uri="http://schemas.openxmlformats.org/officeDocument/2006/bibliography"/>
  </ds:schemaRefs>
</ds:datastoreItem>
</file>

<file path=customXml/itemProps4.xml><?xml version="1.0" encoding="utf-8"?>
<ds:datastoreItem xmlns:ds="http://schemas.openxmlformats.org/officeDocument/2006/customXml" ds:itemID="{B8B08E50-B148-4672-98AA-BCDFCC22DBC8}">
  <ds:schemaRefs>
    <ds:schemaRef ds:uri="http://schemas.openxmlformats.org/officeDocument/2006/bibliography"/>
  </ds:schemaRefs>
</ds:datastoreItem>
</file>

<file path=customXml/itemProps40.xml><?xml version="1.0" encoding="utf-8"?>
<ds:datastoreItem xmlns:ds="http://schemas.openxmlformats.org/officeDocument/2006/customXml" ds:itemID="{CC8F86C7-4155-4903-AF8F-11226B69766A}">
  <ds:schemaRefs>
    <ds:schemaRef ds:uri="http://schemas.openxmlformats.org/officeDocument/2006/bibliography"/>
  </ds:schemaRefs>
</ds:datastoreItem>
</file>

<file path=customXml/itemProps41.xml><?xml version="1.0" encoding="utf-8"?>
<ds:datastoreItem xmlns:ds="http://schemas.openxmlformats.org/officeDocument/2006/customXml" ds:itemID="{2E2C90EC-AC02-4F8B-A4B7-D6819B718708}">
  <ds:schemaRefs>
    <ds:schemaRef ds:uri="http://schemas.openxmlformats.org/officeDocument/2006/bibliography"/>
  </ds:schemaRefs>
</ds:datastoreItem>
</file>

<file path=customXml/itemProps42.xml><?xml version="1.0" encoding="utf-8"?>
<ds:datastoreItem xmlns:ds="http://schemas.openxmlformats.org/officeDocument/2006/customXml" ds:itemID="{4E0E432F-B545-46D4-B47A-6ED26761F79D}">
  <ds:schemaRefs>
    <ds:schemaRef ds:uri="http://schemas.openxmlformats.org/officeDocument/2006/bibliography"/>
  </ds:schemaRefs>
</ds:datastoreItem>
</file>

<file path=customXml/itemProps43.xml><?xml version="1.0" encoding="utf-8"?>
<ds:datastoreItem xmlns:ds="http://schemas.openxmlformats.org/officeDocument/2006/customXml" ds:itemID="{69516EEA-19C2-4BB9-B5F4-1EF4F6EB3A52}">
  <ds:schemaRefs>
    <ds:schemaRef ds:uri="http://schemas.openxmlformats.org/officeDocument/2006/bibliography"/>
  </ds:schemaRefs>
</ds:datastoreItem>
</file>

<file path=customXml/itemProps44.xml><?xml version="1.0" encoding="utf-8"?>
<ds:datastoreItem xmlns:ds="http://schemas.openxmlformats.org/officeDocument/2006/customXml" ds:itemID="{7EEA22DB-0CEE-468E-935A-F6DB0016DA37}">
  <ds:schemaRefs>
    <ds:schemaRef ds:uri="http://schemas.openxmlformats.org/officeDocument/2006/bibliography"/>
  </ds:schemaRefs>
</ds:datastoreItem>
</file>

<file path=customXml/itemProps45.xml><?xml version="1.0" encoding="utf-8"?>
<ds:datastoreItem xmlns:ds="http://schemas.openxmlformats.org/officeDocument/2006/customXml" ds:itemID="{1CB57CE0-B4F2-493F-BF3D-983FD39912A4}">
  <ds:schemaRefs>
    <ds:schemaRef ds:uri="http://schemas.openxmlformats.org/officeDocument/2006/bibliography"/>
  </ds:schemaRefs>
</ds:datastoreItem>
</file>

<file path=customXml/itemProps46.xml><?xml version="1.0" encoding="utf-8"?>
<ds:datastoreItem xmlns:ds="http://schemas.openxmlformats.org/officeDocument/2006/customXml" ds:itemID="{37607FB6-C9C8-4AFC-9F0F-F2365BE177EE}">
  <ds:schemaRefs>
    <ds:schemaRef ds:uri="http://schemas.openxmlformats.org/officeDocument/2006/bibliography"/>
  </ds:schemaRefs>
</ds:datastoreItem>
</file>

<file path=customXml/itemProps47.xml><?xml version="1.0" encoding="utf-8"?>
<ds:datastoreItem xmlns:ds="http://schemas.openxmlformats.org/officeDocument/2006/customXml" ds:itemID="{2B99278B-E380-4F0C-B1A7-8C4630164DDC}">
  <ds:schemaRefs>
    <ds:schemaRef ds:uri="http://schemas.openxmlformats.org/officeDocument/2006/bibliography"/>
  </ds:schemaRefs>
</ds:datastoreItem>
</file>

<file path=customXml/itemProps48.xml><?xml version="1.0" encoding="utf-8"?>
<ds:datastoreItem xmlns:ds="http://schemas.openxmlformats.org/officeDocument/2006/customXml" ds:itemID="{4FBD4888-7D35-4381-BD88-5237BD5E8663}">
  <ds:schemaRefs>
    <ds:schemaRef ds:uri="http://schemas.openxmlformats.org/officeDocument/2006/bibliography"/>
  </ds:schemaRefs>
</ds:datastoreItem>
</file>

<file path=customXml/itemProps49.xml><?xml version="1.0" encoding="utf-8"?>
<ds:datastoreItem xmlns:ds="http://schemas.openxmlformats.org/officeDocument/2006/customXml" ds:itemID="{F4960862-483A-4E0B-9EAA-6AC1435A06D8}">
  <ds:schemaRefs>
    <ds:schemaRef ds:uri="http://schemas.openxmlformats.org/officeDocument/2006/bibliography"/>
  </ds:schemaRefs>
</ds:datastoreItem>
</file>

<file path=customXml/itemProps5.xml><?xml version="1.0" encoding="utf-8"?>
<ds:datastoreItem xmlns:ds="http://schemas.openxmlformats.org/officeDocument/2006/customXml" ds:itemID="{764D9A4B-3127-4F2B-8941-1584EA9FA447}">
  <ds:schemaRefs>
    <ds:schemaRef ds:uri="http://schemas.openxmlformats.org/officeDocument/2006/bibliography"/>
  </ds:schemaRefs>
</ds:datastoreItem>
</file>

<file path=customXml/itemProps50.xml><?xml version="1.0" encoding="utf-8"?>
<ds:datastoreItem xmlns:ds="http://schemas.openxmlformats.org/officeDocument/2006/customXml" ds:itemID="{07684124-7194-4135-9E43-0A003469566D}">
  <ds:schemaRefs>
    <ds:schemaRef ds:uri="http://schemas.openxmlformats.org/officeDocument/2006/bibliography"/>
  </ds:schemaRefs>
</ds:datastoreItem>
</file>

<file path=customXml/itemProps51.xml><?xml version="1.0" encoding="utf-8"?>
<ds:datastoreItem xmlns:ds="http://schemas.openxmlformats.org/officeDocument/2006/customXml" ds:itemID="{C81068B0-F3D3-49D3-996F-32768769D653}">
  <ds:schemaRefs>
    <ds:schemaRef ds:uri="http://schemas.openxmlformats.org/officeDocument/2006/bibliography"/>
  </ds:schemaRefs>
</ds:datastoreItem>
</file>

<file path=customXml/itemProps52.xml><?xml version="1.0" encoding="utf-8"?>
<ds:datastoreItem xmlns:ds="http://schemas.openxmlformats.org/officeDocument/2006/customXml" ds:itemID="{2F75DA19-0D48-4867-B49C-F747B9FA607C}">
  <ds:schemaRefs>
    <ds:schemaRef ds:uri="http://schemas.openxmlformats.org/officeDocument/2006/bibliography"/>
  </ds:schemaRefs>
</ds:datastoreItem>
</file>

<file path=customXml/itemProps53.xml><?xml version="1.0" encoding="utf-8"?>
<ds:datastoreItem xmlns:ds="http://schemas.openxmlformats.org/officeDocument/2006/customXml" ds:itemID="{5AAA4163-19B8-4AA4-95FF-82042321617C}">
  <ds:schemaRefs>
    <ds:schemaRef ds:uri="http://schemas.openxmlformats.org/officeDocument/2006/bibliography"/>
  </ds:schemaRefs>
</ds:datastoreItem>
</file>

<file path=customXml/itemProps54.xml><?xml version="1.0" encoding="utf-8"?>
<ds:datastoreItem xmlns:ds="http://schemas.openxmlformats.org/officeDocument/2006/customXml" ds:itemID="{ED103A9A-814A-4FF0-8955-C60A9E908B99}">
  <ds:schemaRefs>
    <ds:schemaRef ds:uri="http://schemas.openxmlformats.org/officeDocument/2006/bibliography"/>
  </ds:schemaRefs>
</ds:datastoreItem>
</file>

<file path=customXml/itemProps55.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56.xml><?xml version="1.0" encoding="utf-8"?>
<ds:datastoreItem xmlns:ds="http://schemas.openxmlformats.org/officeDocument/2006/customXml" ds:itemID="{3258F5A3-812C-4680-B71F-641C33B18452}">
  <ds:schemaRefs>
    <ds:schemaRef ds:uri="http://schemas.openxmlformats.org/officeDocument/2006/bibliography"/>
  </ds:schemaRefs>
</ds:datastoreItem>
</file>

<file path=customXml/itemProps57.xml><?xml version="1.0" encoding="utf-8"?>
<ds:datastoreItem xmlns:ds="http://schemas.openxmlformats.org/officeDocument/2006/customXml" ds:itemID="{F05EA94E-2740-4101-9565-4586FE4B098B}">
  <ds:schemaRefs>
    <ds:schemaRef ds:uri="http://schemas.openxmlformats.org/officeDocument/2006/bibliography"/>
  </ds:schemaRefs>
</ds:datastoreItem>
</file>

<file path=customXml/itemProps58.xml><?xml version="1.0" encoding="utf-8"?>
<ds:datastoreItem xmlns:ds="http://schemas.openxmlformats.org/officeDocument/2006/customXml" ds:itemID="{89358342-2036-4013-921C-530AC7FD9470}">
  <ds:schemaRefs>
    <ds:schemaRef ds:uri="http://schemas.openxmlformats.org/officeDocument/2006/bibliography"/>
  </ds:schemaRefs>
</ds:datastoreItem>
</file>

<file path=customXml/itemProps59.xml><?xml version="1.0" encoding="utf-8"?>
<ds:datastoreItem xmlns:ds="http://schemas.openxmlformats.org/officeDocument/2006/customXml" ds:itemID="{40EF7618-3875-4991-AAC5-772816848B4A}">
  <ds:schemaRefs>
    <ds:schemaRef ds:uri="http://schemas.openxmlformats.org/officeDocument/2006/bibliography"/>
  </ds:schemaRefs>
</ds:datastoreItem>
</file>

<file path=customXml/itemProps6.xml><?xml version="1.0" encoding="utf-8"?>
<ds:datastoreItem xmlns:ds="http://schemas.openxmlformats.org/officeDocument/2006/customXml" ds:itemID="{5BBAD661-4477-43D4-BDED-8171E0BA55DB}">
  <ds:schemaRefs>
    <ds:schemaRef ds:uri="http://schemas.openxmlformats.org/officeDocument/2006/bibliography"/>
  </ds:schemaRefs>
</ds:datastoreItem>
</file>

<file path=customXml/itemProps60.xml><?xml version="1.0" encoding="utf-8"?>
<ds:datastoreItem xmlns:ds="http://schemas.openxmlformats.org/officeDocument/2006/customXml" ds:itemID="{AA8E2725-8B58-4115-BA0A-C609EEDC7E58}">
  <ds:schemaRefs>
    <ds:schemaRef ds:uri="http://schemas.openxmlformats.org/officeDocument/2006/bibliography"/>
  </ds:schemaRefs>
</ds:datastoreItem>
</file>

<file path=customXml/itemProps61.xml><?xml version="1.0" encoding="utf-8"?>
<ds:datastoreItem xmlns:ds="http://schemas.openxmlformats.org/officeDocument/2006/customXml" ds:itemID="{0F627310-0253-434D-8C92-B1E6EA7D33EB}">
  <ds:schemaRefs>
    <ds:schemaRef ds:uri="http://schemas.openxmlformats.org/officeDocument/2006/bibliography"/>
  </ds:schemaRefs>
</ds:datastoreItem>
</file>

<file path=customXml/itemProps62.xml><?xml version="1.0" encoding="utf-8"?>
<ds:datastoreItem xmlns:ds="http://schemas.openxmlformats.org/officeDocument/2006/customXml" ds:itemID="{2BE1EDE8-9683-48B7-A408-4BF002208374}">
  <ds:schemaRefs>
    <ds:schemaRef ds:uri="http://schemas.openxmlformats.org/officeDocument/2006/bibliography"/>
  </ds:schemaRefs>
</ds:datastoreItem>
</file>

<file path=customXml/itemProps63.xml><?xml version="1.0" encoding="utf-8"?>
<ds:datastoreItem xmlns:ds="http://schemas.openxmlformats.org/officeDocument/2006/customXml" ds:itemID="{B1DB6742-3D2A-44A2-9B07-ACFE6874AAC8}">
  <ds:schemaRefs>
    <ds:schemaRef ds:uri="http://schemas.openxmlformats.org/officeDocument/2006/bibliography"/>
  </ds:schemaRefs>
</ds:datastoreItem>
</file>

<file path=customXml/itemProps64.xml><?xml version="1.0" encoding="utf-8"?>
<ds:datastoreItem xmlns:ds="http://schemas.openxmlformats.org/officeDocument/2006/customXml" ds:itemID="{DE561BCE-9961-42BE-95A5-B1B711204B8B}">
  <ds:schemaRefs>
    <ds:schemaRef ds:uri="http://schemas.openxmlformats.org/officeDocument/2006/bibliography"/>
  </ds:schemaRefs>
</ds:datastoreItem>
</file>

<file path=customXml/itemProps65.xml><?xml version="1.0" encoding="utf-8"?>
<ds:datastoreItem xmlns:ds="http://schemas.openxmlformats.org/officeDocument/2006/customXml" ds:itemID="{0955E3F0-512A-4F39-AC0D-A75D71E592C8}">
  <ds:schemaRefs>
    <ds:schemaRef ds:uri="http://schemas.openxmlformats.org/officeDocument/2006/bibliography"/>
  </ds:schemaRefs>
</ds:datastoreItem>
</file>

<file path=customXml/itemProps66.xml><?xml version="1.0" encoding="utf-8"?>
<ds:datastoreItem xmlns:ds="http://schemas.openxmlformats.org/officeDocument/2006/customXml" ds:itemID="{EB959FA3-D466-435A-B09A-B83CFAA7321E}">
  <ds:schemaRefs>
    <ds:schemaRef ds:uri="http://schemas.openxmlformats.org/officeDocument/2006/bibliography"/>
  </ds:schemaRefs>
</ds:datastoreItem>
</file>

<file path=customXml/itemProps67.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68.xml><?xml version="1.0" encoding="utf-8"?>
<ds:datastoreItem xmlns:ds="http://schemas.openxmlformats.org/officeDocument/2006/customXml" ds:itemID="{D528183D-DDCF-459B-A8CF-9975FA28689D}">
  <ds:schemaRefs>
    <ds:schemaRef ds:uri="http://schemas.openxmlformats.org/officeDocument/2006/bibliography"/>
  </ds:schemaRefs>
</ds:datastoreItem>
</file>

<file path=customXml/itemProps69.xml><?xml version="1.0" encoding="utf-8"?>
<ds:datastoreItem xmlns:ds="http://schemas.openxmlformats.org/officeDocument/2006/customXml" ds:itemID="{DA861AAF-CD0C-4333-A6C8-7280AA0E5D66}">
  <ds:schemaRefs>
    <ds:schemaRef ds:uri="http://schemas.openxmlformats.org/officeDocument/2006/bibliography"/>
  </ds:schemaRefs>
</ds:datastoreItem>
</file>

<file path=customXml/itemProps7.xml><?xml version="1.0" encoding="utf-8"?>
<ds:datastoreItem xmlns:ds="http://schemas.openxmlformats.org/officeDocument/2006/customXml" ds:itemID="{C775D184-AC4C-445C-B1AA-C0F7A12056F1}">
  <ds:schemaRefs>
    <ds:schemaRef ds:uri="http://schemas.openxmlformats.org/officeDocument/2006/bibliography"/>
  </ds:schemaRefs>
</ds:datastoreItem>
</file>

<file path=customXml/itemProps70.xml><?xml version="1.0" encoding="utf-8"?>
<ds:datastoreItem xmlns:ds="http://schemas.openxmlformats.org/officeDocument/2006/customXml" ds:itemID="{BC4C4E65-5C0F-40C8-9C2F-EF060A395FEE}">
  <ds:schemaRefs>
    <ds:schemaRef ds:uri="http://schemas.openxmlformats.org/officeDocument/2006/bibliography"/>
  </ds:schemaRefs>
</ds:datastoreItem>
</file>

<file path=customXml/itemProps71.xml><?xml version="1.0" encoding="utf-8"?>
<ds:datastoreItem xmlns:ds="http://schemas.openxmlformats.org/officeDocument/2006/customXml" ds:itemID="{7BD0FBE5-917E-4ABF-A752-A001EE2AB10E}">
  <ds:schemaRefs>
    <ds:schemaRef ds:uri="http://schemas.openxmlformats.org/officeDocument/2006/bibliography"/>
  </ds:schemaRefs>
</ds:datastoreItem>
</file>

<file path=customXml/itemProps72.xml><?xml version="1.0" encoding="utf-8"?>
<ds:datastoreItem xmlns:ds="http://schemas.openxmlformats.org/officeDocument/2006/customXml" ds:itemID="{C85F7C08-8B10-4657-BD69-845A0114B453}">
  <ds:schemaRefs>
    <ds:schemaRef ds:uri="http://schemas.openxmlformats.org/officeDocument/2006/bibliography"/>
  </ds:schemaRefs>
</ds:datastoreItem>
</file>

<file path=customXml/itemProps73.xml><?xml version="1.0" encoding="utf-8"?>
<ds:datastoreItem xmlns:ds="http://schemas.openxmlformats.org/officeDocument/2006/customXml" ds:itemID="{5529BCB5-059C-4E35-AD62-786B01AA9CB5}">
  <ds:schemaRefs>
    <ds:schemaRef ds:uri="http://schemas.openxmlformats.org/officeDocument/2006/bibliography"/>
  </ds:schemaRefs>
</ds:datastoreItem>
</file>

<file path=customXml/itemProps74.xml><?xml version="1.0" encoding="utf-8"?>
<ds:datastoreItem xmlns:ds="http://schemas.openxmlformats.org/officeDocument/2006/customXml" ds:itemID="{789093DC-4527-4B7B-A72A-AA2A6553402C}">
  <ds:schemaRefs>
    <ds:schemaRef ds:uri="http://schemas.openxmlformats.org/officeDocument/2006/bibliography"/>
  </ds:schemaRefs>
</ds:datastoreItem>
</file>

<file path=customXml/itemProps75.xml><?xml version="1.0" encoding="utf-8"?>
<ds:datastoreItem xmlns:ds="http://schemas.openxmlformats.org/officeDocument/2006/customXml" ds:itemID="{F9C32F86-FCEE-4579-A55D-FD0CA96E5100}">
  <ds:schemaRefs>
    <ds:schemaRef ds:uri="http://schemas.openxmlformats.org/officeDocument/2006/bibliography"/>
  </ds:schemaRefs>
</ds:datastoreItem>
</file>

<file path=customXml/itemProps76.xml><?xml version="1.0" encoding="utf-8"?>
<ds:datastoreItem xmlns:ds="http://schemas.openxmlformats.org/officeDocument/2006/customXml" ds:itemID="{AC7AC67F-2E7F-4BA6-A858-9C461A565660}">
  <ds:schemaRefs>
    <ds:schemaRef ds:uri="http://schemas.openxmlformats.org/officeDocument/2006/bibliography"/>
  </ds:schemaRefs>
</ds:datastoreItem>
</file>

<file path=customXml/itemProps77.xml><?xml version="1.0" encoding="utf-8"?>
<ds:datastoreItem xmlns:ds="http://schemas.openxmlformats.org/officeDocument/2006/customXml" ds:itemID="{51CC0191-1A19-4D02-ABD4-09FFEE271B12}">
  <ds:schemaRefs>
    <ds:schemaRef ds:uri="http://schemas.openxmlformats.org/officeDocument/2006/bibliography"/>
  </ds:schemaRefs>
</ds:datastoreItem>
</file>

<file path=customXml/itemProps78.xml><?xml version="1.0" encoding="utf-8"?>
<ds:datastoreItem xmlns:ds="http://schemas.openxmlformats.org/officeDocument/2006/customXml" ds:itemID="{E8A8256A-F206-4525-BCFE-0E4BC2EAFE86}">
  <ds:schemaRefs>
    <ds:schemaRef ds:uri="http://schemas.openxmlformats.org/officeDocument/2006/bibliography"/>
  </ds:schemaRefs>
</ds:datastoreItem>
</file>

<file path=customXml/itemProps79.xml><?xml version="1.0" encoding="utf-8"?>
<ds:datastoreItem xmlns:ds="http://schemas.openxmlformats.org/officeDocument/2006/customXml" ds:itemID="{231364C6-3803-4630-920B-CF79BEB64DF8}">
  <ds:schemaRefs>
    <ds:schemaRef ds:uri="http://schemas.openxmlformats.org/officeDocument/2006/bibliography"/>
  </ds:schemaRefs>
</ds:datastoreItem>
</file>

<file path=customXml/itemProps8.xml><?xml version="1.0" encoding="utf-8"?>
<ds:datastoreItem xmlns:ds="http://schemas.openxmlformats.org/officeDocument/2006/customXml" ds:itemID="{84D67E22-E11E-433D-83EC-FD2845D5E7D0}">
  <ds:schemaRefs>
    <ds:schemaRef ds:uri="http://schemas.openxmlformats.org/officeDocument/2006/bibliography"/>
  </ds:schemaRefs>
</ds:datastoreItem>
</file>

<file path=customXml/itemProps80.xml><?xml version="1.0" encoding="utf-8"?>
<ds:datastoreItem xmlns:ds="http://schemas.openxmlformats.org/officeDocument/2006/customXml" ds:itemID="{234B607A-6F94-4772-AAE1-541E166E9103}">
  <ds:schemaRefs>
    <ds:schemaRef ds:uri="http://schemas.openxmlformats.org/officeDocument/2006/bibliography"/>
  </ds:schemaRefs>
</ds:datastoreItem>
</file>

<file path=customXml/itemProps81.xml><?xml version="1.0" encoding="utf-8"?>
<ds:datastoreItem xmlns:ds="http://schemas.openxmlformats.org/officeDocument/2006/customXml" ds:itemID="{DE9EF3D9-69A9-48EE-BA3F-BA485D9485EA}">
  <ds:schemaRefs>
    <ds:schemaRef ds:uri="http://schemas.openxmlformats.org/officeDocument/2006/bibliography"/>
  </ds:schemaRefs>
</ds:datastoreItem>
</file>

<file path=customXml/itemProps82.xml><?xml version="1.0" encoding="utf-8"?>
<ds:datastoreItem xmlns:ds="http://schemas.openxmlformats.org/officeDocument/2006/customXml" ds:itemID="{31968DB7-1C02-4719-AC6D-A8358AE588A1}">
  <ds:schemaRefs>
    <ds:schemaRef ds:uri="http://schemas.openxmlformats.org/officeDocument/2006/bibliography"/>
  </ds:schemaRefs>
</ds:datastoreItem>
</file>

<file path=customXml/itemProps83.xml><?xml version="1.0" encoding="utf-8"?>
<ds:datastoreItem xmlns:ds="http://schemas.openxmlformats.org/officeDocument/2006/customXml" ds:itemID="{038BC01F-E388-42F9-BCE6-F6DD43E14259}">
  <ds:schemaRefs>
    <ds:schemaRef ds:uri="http://schemas.openxmlformats.org/officeDocument/2006/bibliography"/>
  </ds:schemaRefs>
</ds:datastoreItem>
</file>

<file path=customXml/itemProps84.xml><?xml version="1.0" encoding="utf-8"?>
<ds:datastoreItem xmlns:ds="http://schemas.openxmlformats.org/officeDocument/2006/customXml" ds:itemID="{7E2169CF-C89F-4EDB-9C96-80E99C92EEA9}">
  <ds:schemaRefs>
    <ds:schemaRef ds:uri="http://schemas.openxmlformats.org/officeDocument/2006/bibliography"/>
  </ds:schemaRefs>
</ds:datastoreItem>
</file>

<file path=customXml/itemProps85.xml><?xml version="1.0" encoding="utf-8"?>
<ds:datastoreItem xmlns:ds="http://schemas.openxmlformats.org/officeDocument/2006/customXml" ds:itemID="{163582FB-E987-4B4E-AAD4-AA4C5C8BA76B}">
  <ds:schemaRefs>
    <ds:schemaRef ds:uri="http://schemas.openxmlformats.org/officeDocument/2006/bibliography"/>
  </ds:schemaRefs>
</ds:datastoreItem>
</file>

<file path=customXml/itemProps86.xml><?xml version="1.0" encoding="utf-8"?>
<ds:datastoreItem xmlns:ds="http://schemas.openxmlformats.org/officeDocument/2006/customXml" ds:itemID="{6573C7B4-0596-43AF-B57B-663AC6428D38}">
  <ds:schemaRefs>
    <ds:schemaRef ds:uri="http://schemas.openxmlformats.org/officeDocument/2006/bibliography"/>
  </ds:schemaRefs>
</ds:datastoreItem>
</file>

<file path=customXml/itemProps87.xml><?xml version="1.0" encoding="utf-8"?>
<ds:datastoreItem xmlns:ds="http://schemas.openxmlformats.org/officeDocument/2006/customXml" ds:itemID="{80181F53-E1E6-4964-9E23-8B116816C5B1}">
  <ds:schemaRefs>
    <ds:schemaRef ds:uri="http://schemas.openxmlformats.org/officeDocument/2006/bibliography"/>
  </ds:schemaRefs>
</ds:datastoreItem>
</file>

<file path=customXml/itemProps88.xml><?xml version="1.0" encoding="utf-8"?>
<ds:datastoreItem xmlns:ds="http://schemas.openxmlformats.org/officeDocument/2006/customXml" ds:itemID="{1C65B941-7407-426A-B123-3DC0F9B53574}">
  <ds:schemaRefs>
    <ds:schemaRef ds:uri="http://schemas.openxmlformats.org/officeDocument/2006/bibliography"/>
  </ds:schemaRefs>
</ds:datastoreItem>
</file>

<file path=customXml/itemProps89.xml><?xml version="1.0" encoding="utf-8"?>
<ds:datastoreItem xmlns:ds="http://schemas.openxmlformats.org/officeDocument/2006/customXml" ds:itemID="{24BE830B-9CA0-4E44-8A2B-F29AB0283523}">
  <ds:schemaRefs>
    <ds:schemaRef ds:uri="http://schemas.openxmlformats.org/officeDocument/2006/bibliography"/>
  </ds:schemaRefs>
</ds:datastoreItem>
</file>

<file path=customXml/itemProps9.xml><?xml version="1.0" encoding="utf-8"?>
<ds:datastoreItem xmlns:ds="http://schemas.openxmlformats.org/officeDocument/2006/customXml" ds:itemID="{D9A96BC2-7273-46B3-8D97-4CC933A4C49A}">
  <ds:schemaRefs>
    <ds:schemaRef ds:uri="http://schemas.openxmlformats.org/officeDocument/2006/bibliography"/>
  </ds:schemaRefs>
</ds:datastoreItem>
</file>

<file path=customXml/itemProps90.xml><?xml version="1.0" encoding="utf-8"?>
<ds:datastoreItem xmlns:ds="http://schemas.openxmlformats.org/officeDocument/2006/customXml" ds:itemID="{EB41D1CF-7496-490A-8D40-CC7E4CF3C2FC}">
  <ds:schemaRefs>
    <ds:schemaRef ds:uri="http://schemas.openxmlformats.org/officeDocument/2006/bibliography"/>
  </ds:schemaRefs>
</ds:datastoreItem>
</file>

<file path=customXml/itemProps91.xml><?xml version="1.0" encoding="utf-8"?>
<ds:datastoreItem xmlns:ds="http://schemas.openxmlformats.org/officeDocument/2006/customXml" ds:itemID="{D4DB2F1E-6F4D-4DFB-B11D-5E3E6BB4E981}">
  <ds:schemaRefs>
    <ds:schemaRef ds:uri="http://schemas.openxmlformats.org/officeDocument/2006/bibliography"/>
  </ds:schemaRefs>
</ds:datastoreItem>
</file>

<file path=customXml/itemProps92.xml><?xml version="1.0" encoding="utf-8"?>
<ds:datastoreItem xmlns:ds="http://schemas.openxmlformats.org/officeDocument/2006/customXml" ds:itemID="{46339312-8EFC-46E9-B5AD-A5FD33207F28}">
  <ds:schemaRefs>
    <ds:schemaRef ds:uri="http://schemas.openxmlformats.org/officeDocument/2006/bibliography"/>
  </ds:schemaRefs>
</ds:datastoreItem>
</file>

<file path=customXml/itemProps93.xml><?xml version="1.0" encoding="utf-8"?>
<ds:datastoreItem xmlns:ds="http://schemas.openxmlformats.org/officeDocument/2006/customXml" ds:itemID="{B6FF7DFB-6333-4E9D-8AD2-6B771A50E55F}">
  <ds:schemaRefs>
    <ds:schemaRef ds:uri="http://schemas.openxmlformats.org/officeDocument/2006/bibliography"/>
  </ds:schemaRefs>
</ds:datastoreItem>
</file>

<file path=customXml/itemProps94.xml><?xml version="1.0" encoding="utf-8"?>
<ds:datastoreItem xmlns:ds="http://schemas.openxmlformats.org/officeDocument/2006/customXml" ds:itemID="{4E7049AF-0E0D-499A-9C87-72B3C866564A}">
  <ds:schemaRefs>
    <ds:schemaRef ds:uri="http://schemas.openxmlformats.org/officeDocument/2006/bibliography"/>
  </ds:schemaRefs>
</ds:datastoreItem>
</file>

<file path=customXml/itemProps95.xml><?xml version="1.0" encoding="utf-8"?>
<ds:datastoreItem xmlns:ds="http://schemas.openxmlformats.org/officeDocument/2006/customXml" ds:itemID="{9B68BB23-7876-40B9-BE2C-4BD99B07E03A}">
  <ds:schemaRefs>
    <ds:schemaRef ds:uri="http://schemas.openxmlformats.org/officeDocument/2006/bibliography"/>
  </ds:schemaRefs>
</ds:datastoreItem>
</file>

<file path=customXml/itemProps96.xml><?xml version="1.0" encoding="utf-8"?>
<ds:datastoreItem xmlns:ds="http://schemas.openxmlformats.org/officeDocument/2006/customXml" ds:itemID="{1AB6D69C-1C6B-460F-B2F5-7ED478EBB3A6}">
  <ds:schemaRefs>
    <ds:schemaRef ds:uri="http://schemas.openxmlformats.org/officeDocument/2006/bibliography"/>
  </ds:schemaRefs>
</ds:datastoreItem>
</file>

<file path=customXml/itemProps97.xml><?xml version="1.0" encoding="utf-8"?>
<ds:datastoreItem xmlns:ds="http://schemas.openxmlformats.org/officeDocument/2006/customXml" ds:itemID="{C72F4D16-A86B-4585-A3BC-326874D95DDA}">
  <ds:schemaRefs>
    <ds:schemaRef ds:uri="http://schemas.openxmlformats.org/officeDocument/2006/bibliography"/>
  </ds:schemaRefs>
</ds:datastoreItem>
</file>

<file path=customXml/itemProps98.xml><?xml version="1.0" encoding="utf-8"?>
<ds:datastoreItem xmlns:ds="http://schemas.openxmlformats.org/officeDocument/2006/customXml" ds:itemID="{A535B65D-0376-4F0D-A059-E481C41F4BB6}">
  <ds:schemaRefs>
    <ds:schemaRef ds:uri="http://schemas.openxmlformats.org/officeDocument/2006/bibliography"/>
  </ds:schemaRefs>
</ds:datastoreItem>
</file>

<file path=customXml/itemProps99.xml><?xml version="1.0" encoding="utf-8"?>
<ds:datastoreItem xmlns:ds="http://schemas.openxmlformats.org/officeDocument/2006/customXml" ds:itemID="{3354FB10-634D-4B12-87F6-9C3BAF857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3682</TotalTime>
  <Pages>74</Pages>
  <Words>21949</Words>
  <Characters>125111</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146767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Srdjan Jankovic</cp:lastModifiedBy>
  <cp:revision>719</cp:revision>
  <cp:lastPrinted>2018-06-05T08:23:00Z</cp:lastPrinted>
  <dcterms:created xsi:type="dcterms:W3CDTF">2016-03-21T12:25:00Z</dcterms:created>
  <dcterms:modified xsi:type="dcterms:W3CDTF">2018-06-13T11:00:00Z</dcterms:modified>
</cp:coreProperties>
</file>