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93960" w:rsidRDefault="000878CA" w:rsidP="00113B84">
      <w:pPr>
        <w:suppressAutoHyphens/>
        <w:jc w:val="center"/>
        <w:rPr>
          <w:rFonts w:eastAsia="Arial Unicode MS" w:cs="Arial"/>
          <w:b/>
          <w:color w:val="000000"/>
          <w:kern w:val="1"/>
          <w:lang w:eastAsia="ar-SA"/>
        </w:rPr>
      </w:pPr>
      <w:r w:rsidRPr="00F93960">
        <w:rPr>
          <w:rFonts w:eastAsia="Arial Unicode MS" w:cs="Arial"/>
          <w:b/>
          <w:color w:val="000000"/>
          <w:kern w:val="1"/>
          <w:lang w:eastAsia="ar-SA"/>
        </w:rPr>
        <w:t xml:space="preserve"> </w:t>
      </w:r>
      <w:r w:rsidR="00113B84" w:rsidRPr="00F93960">
        <w:rPr>
          <w:rFonts w:eastAsia="Arial Unicode MS" w:cs="Arial"/>
          <w:b/>
          <w:color w:val="000000"/>
          <w:kern w:val="1"/>
          <w:lang w:eastAsia="ar-SA"/>
        </w:rPr>
        <w:t>ЈАВНО ПРЕДУЗЕЋЕ «ЕЛЕКТРОПРИВРЕДА СРБИЈЕ» БЕОГРАД</w:t>
      </w:r>
    </w:p>
    <w:p w:rsidR="00210557" w:rsidRPr="00F93960" w:rsidRDefault="00A44AA6" w:rsidP="00210557">
      <w:pPr>
        <w:jc w:val="center"/>
        <w:rPr>
          <w:rFonts w:cs="Arial"/>
          <w:b/>
        </w:rPr>
      </w:pPr>
      <w:r w:rsidRPr="00F93960">
        <w:rPr>
          <w:rFonts w:cs="Arial"/>
          <w:b/>
        </w:rPr>
        <w:t xml:space="preserve">      </w:t>
      </w:r>
      <w:r w:rsidR="00AF3AF8" w:rsidRPr="00F93960">
        <w:rPr>
          <w:rFonts w:cs="Arial"/>
          <w:b/>
        </w:rPr>
        <w:t xml:space="preserve">ОГРАНАК </w:t>
      </w:r>
      <w:r w:rsidR="00F16226" w:rsidRPr="00F93960">
        <w:rPr>
          <w:rFonts w:cs="Arial"/>
          <w:b/>
        </w:rPr>
        <w:t>ТЕНТ</w:t>
      </w:r>
    </w:p>
    <w:p w:rsidR="00113B84" w:rsidRPr="00F93960" w:rsidRDefault="00113B84" w:rsidP="00113B84">
      <w:pPr>
        <w:jc w:val="center"/>
        <w:rPr>
          <w:rFonts w:cs="Arial"/>
          <w:b/>
          <w:color w:val="FF0000"/>
        </w:rPr>
      </w:pPr>
    </w:p>
    <w:p w:rsidR="00210557" w:rsidRPr="00F93960" w:rsidRDefault="00B67C02" w:rsidP="00210557">
      <w:pPr>
        <w:jc w:val="center"/>
        <w:rPr>
          <w:rFonts w:cs="Arial"/>
          <w:lang w:val="sr-Latn-CS"/>
        </w:rPr>
      </w:pPr>
      <w:r w:rsidRPr="00F93960">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93960" w:rsidRDefault="00210557" w:rsidP="00210557">
      <w:pPr>
        <w:jc w:val="center"/>
        <w:rPr>
          <w:rFonts w:cs="Arial"/>
          <w:b/>
          <w:lang w:val="sr-Latn-CS"/>
        </w:rPr>
      </w:pPr>
    </w:p>
    <w:p w:rsidR="00210557" w:rsidRPr="00F93960" w:rsidRDefault="00210557" w:rsidP="00781B02">
      <w:pPr>
        <w:jc w:val="center"/>
        <w:rPr>
          <w:rFonts w:cs="Arial"/>
          <w:b/>
        </w:rPr>
      </w:pPr>
      <w:bookmarkStart w:id="0" w:name="_Toc441215596"/>
      <w:bookmarkStart w:id="1" w:name="_Toc441651535"/>
      <w:bookmarkStart w:id="2" w:name="_Toc442559872"/>
      <w:r w:rsidRPr="00F93960">
        <w:rPr>
          <w:rFonts w:cs="Arial"/>
          <w:b/>
        </w:rPr>
        <w:t>КОНКУРСНА ДОКУМЕНТАЦИЈА</w:t>
      </w:r>
      <w:bookmarkEnd w:id="0"/>
      <w:bookmarkEnd w:id="1"/>
      <w:bookmarkEnd w:id="2"/>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B7166F" w:rsidRPr="00F93960">
        <w:rPr>
          <w:rFonts w:cs="Arial"/>
        </w:rPr>
        <w:t xml:space="preserve">отвореном </w:t>
      </w:r>
      <w:r w:rsidR="00210557" w:rsidRPr="00F93960">
        <w:rPr>
          <w:rFonts w:cs="Arial"/>
        </w:rPr>
        <w:t xml:space="preserve">поступку </w:t>
      </w:r>
    </w:p>
    <w:p w:rsidR="00210557" w:rsidRPr="00F93960" w:rsidRDefault="00210557" w:rsidP="00781B02">
      <w:pPr>
        <w:jc w:val="center"/>
        <w:rPr>
          <w:rFonts w:cs="Arial"/>
        </w:rPr>
      </w:pPr>
      <w:bookmarkStart w:id="3" w:name="_Toc441215597"/>
      <w:bookmarkStart w:id="4" w:name="_Toc441651536"/>
      <w:bookmarkStart w:id="5" w:name="_Toc442559873"/>
      <w:proofErr w:type="gramStart"/>
      <w:r w:rsidRPr="00F93960">
        <w:rPr>
          <w:rFonts w:cs="Arial"/>
        </w:rPr>
        <w:t>за</w:t>
      </w:r>
      <w:proofErr w:type="gramEnd"/>
      <w:r w:rsidRPr="00F93960">
        <w:rPr>
          <w:rFonts w:cs="Arial"/>
        </w:rPr>
        <w:t xml:space="preserve"> јавну набавку </w:t>
      </w:r>
      <w:r w:rsidR="00A63575" w:rsidRPr="00F93960">
        <w:rPr>
          <w:rFonts w:cs="Arial"/>
        </w:rPr>
        <w:t xml:space="preserve">услуга </w:t>
      </w:r>
      <w:r w:rsidRPr="00F93960">
        <w:rPr>
          <w:rFonts w:cs="Arial"/>
        </w:rPr>
        <w:t>бр</w:t>
      </w:r>
      <w:bookmarkEnd w:id="3"/>
      <w:bookmarkEnd w:id="4"/>
      <w:bookmarkEnd w:id="5"/>
      <w:r w:rsidR="00113B84" w:rsidRPr="00F93960">
        <w:rPr>
          <w:rFonts w:cs="Arial"/>
        </w:rPr>
        <w:t>.</w:t>
      </w:r>
      <w:r w:rsidR="00053F7B" w:rsidRPr="00F93960">
        <w:rPr>
          <w:rFonts w:cs="Arial"/>
          <w:b/>
          <w:lang w:val="sr-Cyrl-RS"/>
        </w:rPr>
        <w:t>ЈН/</w:t>
      </w:r>
      <w:r w:rsidR="00844284">
        <w:rPr>
          <w:rFonts w:cs="Arial"/>
          <w:b/>
        </w:rPr>
        <w:t>3000/0966</w:t>
      </w:r>
      <w:r w:rsidR="004C79EC" w:rsidRPr="00F93960">
        <w:rPr>
          <w:rFonts w:cs="Arial"/>
          <w:b/>
        </w:rPr>
        <w:t>/2018</w:t>
      </w:r>
      <w:r w:rsidR="00E522A9" w:rsidRPr="00F93960">
        <w:rPr>
          <w:rFonts w:cs="Arial"/>
          <w:b/>
        </w:rPr>
        <w:t xml:space="preserve"> </w:t>
      </w:r>
      <w:r w:rsidR="00844284">
        <w:rPr>
          <w:rFonts w:cs="Arial"/>
          <w:b/>
        </w:rPr>
        <w:t>(748</w:t>
      </w:r>
      <w:r w:rsidR="004C79EC" w:rsidRPr="00F93960">
        <w:rPr>
          <w:rFonts w:cs="Arial"/>
          <w:b/>
        </w:rPr>
        <w:t>/2018</w:t>
      </w:r>
      <w:r w:rsidR="00E522A9" w:rsidRPr="00F93960">
        <w:rPr>
          <w:rFonts w:cs="Arial"/>
          <w:b/>
        </w:rPr>
        <w:t>)</w:t>
      </w:r>
    </w:p>
    <w:p w:rsidR="00210557" w:rsidRPr="00F93960" w:rsidRDefault="00210557" w:rsidP="000619F2">
      <w:pPr>
        <w:pStyle w:val="Title"/>
        <w:spacing w:before="0"/>
        <w:jc w:val="both"/>
        <w:rPr>
          <w:rFonts w:cs="Arial"/>
          <w:sz w:val="22"/>
          <w:szCs w:val="22"/>
          <w:lang w:val="sr-Latn-RS"/>
        </w:rPr>
      </w:pPr>
    </w:p>
    <w:p w:rsidR="00C6752E" w:rsidRPr="00367F7B" w:rsidRDefault="00844284" w:rsidP="00367F7B">
      <w:pPr>
        <w:pStyle w:val="Title"/>
        <w:spacing w:before="0"/>
        <w:rPr>
          <w:rFonts w:cs="Arial"/>
          <w:b w:val="0"/>
          <w:color w:val="FF0000"/>
          <w:sz w:val="22"/>
          <w:szCs w:val="22"/>
          <w:lang w:val="sr-Latn-RS"/>
        </w:rPr>
      </w:pPr>
      <w:r>
        <w:rPr>
          <w:rFonts w:cs="Arial"/>
          <w:sz w:val="22"/>
          <w:szCs w:val="22"/>
          <w:lang w:val="sr-Cyrl-RS"/>
        </w:rPr>
        <w:t>Фабрички ремонт лептирастог затварача ДН 1800</w:t>
      </w:r>
      <w:r w:rsidR="000619F2" w:rsidRPr="00F93960">
        <w:rPr>
          <w:rFonts w:cs="Arial"/>
          <w:sz w:val="22"/>
          <w:szCs w:val="22"/>
          <w:lang w:val="sr-Cyrl-RS"/>
        </w:rPr>
        <w:t xml:space="preserve"> ТЕНТ-А</w:t>
      </w:r>
    </w:p>
    <w:p w:rsidR="00C6752E" w:rsidRPr="00F93960" w:rsidRDefault="00C6752E" w:rsidP="00C6752E">
      <w:pPr>
        <w:rPr>
          <w:rFonts w:eastAsia="Arial Unicode MS" w:cs="Arial"/>
          <w:b/>
          <w:kern w:val="2"/>
        </w:rPr>
      </w:pPr>
    </w:p>
    <w:p w:rsidR="00367F7B" w:rsidRDefault="00367F7B" w:rsidP="00367F7B">
      <w:pPr>
        <w:pStyle w:val="KDPodnaslov1"/>
        <w:spacing w:before="0"/>
        <w:ind w:left="360"/>
        <w:rPr>
          <w:rFonts w:cs="Arial"/>
          <w:lang w:val="sr-Cyrl-RS"/>
        </w:rPr>
      </w:pPr>
    </w:p>
    <w:p w:rsidR="00C6752E" w:rsidRPr="00F93960" w:rsidRDefault="00C6752E" w:rsidP="00C6752E">
      <w:pPr>
        <w:rPr>
          <w:rFonts w:eastAsia="Arial Unicode MS" w:cs="Arial"/>
          <w:b/>
          <w:kern w:val="2"/>
        </w:rPr>
      </w:pPr>
    </w:p>
    <w:p w:rsidR="00E13FFC" w:rsidRPr="00F93960" w:rsidRDefault="00E13FFC" w:rsidP="00FE225B">
      <w:pPr>
        <w:pStyle w:val="BodyText"/>
        <w:spacing w:before="0"/>
        <w:rPr>
          <w:rFonts w:cs="Arial"/>
          <w:sz w:val="22"/>
          <w:szCs w:val="22"/>
          <w:lang w:val="sr-Cyrl-RS"/>
        </w:rPr>
      </w:pPr>
    </w:p>
    <w:p w:rsidR="00150FCE" w:rsidRDefault="00150FCE"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367F7B">
      <w:pPr>
        <w:pStyle w:val="BodyText"/>
        <w:spacing w:before="0"/>
        <w:rPr>
          <w:rFonts w:cs="Arial"/>
          <w:sz w:val="22"/>
          <w:szCs w:val="22"/>
          <w:lang w:val="sr-Latn-RS"/>
        </w:rPr>
      </w:pPr>
    </w:p>
    <w:p w:rsidR="005069F0" w:rsidRPr="005069F0" w:rsidRDefault="005069F0" w:rsidP="000C50A0">
      <w:pPr>
        <w:pStyle w:val="BodyText"/>
        <w:spacing w:before="0"/>
        <w:jc w:val="center"/>
        <w:rPr>
          <w:rFonts w:cs="Arial"/>
          <w:sz w:val="22"/>
          <w:szCs w:val="22"/>
          <w:lang w:val="sr-Latn-RS"/>
        </w:rPr>
      </w:pPr>
    </w:p>
    <w:p w:rsidR="00E02D4E" w:rsidRDefault="00E02D4E" w:rsidP="00E13FFC">
      <w:pPr>
        <w:spacing w:before="0"/>
        <w:jc w:val="center"/>
        <w:rPr>
          <w:rFonts w:eastAsia="Arial Unicode MS" w:cs="Arial"/>
          <w:kern w:val="2"/>
          <w:lang w:val="sr-Latn-RS"/>
        </w:rPr>
      </w:pPr>
    </w:p>
    <w:p w:rsidR="00E02D4E" w:rsidRDefault="00E02D4E" w:rsidP="00E13FFC">
      <w:pPr>
        <w:spacing w:before="0"/>
        <w:jc w:val="center"/>
        <w:rPr>
          <w:rFonts w:eastAsia="Arial Unicode MS" w:cs="Arial"/>
          <w:kern w:val="2"/>
          <w:lang w:val="sr-Latn-RS"/>
        </w:rPr>
      </w:pPr>
    </w:p>
    <w:p w:rsidR="00E02D4E" w:rsidRDefault="00E02D4E" w:rsidP="00E13FFC">
      <w:pPr>
        <w:spacing w:before="0"/>
        <w:jc w:val="center"/>
        <w:rPr>
          <w:rFonts w:eastAsia="Arial Unicode MS" w:cs="Arial"/>
          <w:kern w:val="2"/>
          <w:lang w:val="sr-Latn-RS"/>
        </w:rPr>
      </w:pPr>
    </w:p>
    <w:p w:rsidR="00E13FFC" w:rsidRPr="00F93960" w:rsidRDefault="00E13FFC" w:rsidP="00E13FFC">
      <w:pPr>
        <w:spacing w:before="0"/>
        <w:jc w:val="center"/>
        <w:rPr>
          <w:rFonts w:eastAsia="Arial Unicode MS" w:cs="Arial"/>
          <w:kern w:val="2"/>
          <w:lang w:val="ru-RU"/>
        </w:rPr>
      </w:pPr>
      <w:r w:rsidRPr="00F93960">
        <w:rPr>
          <w:rFonts w:eastAsia="Arial Unicode MS" w:cs="Arial"/>
          <w:kern w:val="2"/>
          <w:lang w:val="ru-RU"/>
        </w:rPr>
        <w:t>(зав</w:t>
      </w:r>
      <w:r w:rsidR="008F4E76" w:rsidRPr="00F93960">
        <w:rPr>
          <w:rFonts w:eastAsia="Arial Unicode MS" w:cs="Arial"/>
          <w:kern w:val="2"/>
          <w:lang w:val="ru-RU"/>
        </w:rPr>
        <w:t xml:space="preserve">едено у ЈП ЕПС број </w:t>
      </w:r>
      <w:r w:rsidR="004C79EC" w:rsidRPr="00F93960">
        <w:rPr>
          <w:rFonts w:cs="Arial"/>
          <w:lang w:val="sr-Latn-RS"/>
        </w:rPr>
        <w:t xml:space="preserve">105-E.03.01- </w:t>
      </w:r>
      <w:r w:rsidR="00844284">
        <w:rPr>
          <w:rFonts w:cs="Arial"/>
          <w:lang w:val="sr-Cyrl-RS"/>
        </w:rPr>
        <w:t>268505</w:t>
      </w:r>
      <w:r w:rsidR="00844284">
        <w:rPr>
          <w:rFonts w:cs="Arial"/>
          <w:lang w:val="sr-Latn-RS"/>
        </w:rPr>
        <w:t>/</w:t>
      </w:r>
      <w:r w:rsidR="00E02D4E">
        <w:rPr>
          <w:rFonts w:cs="Arial"/>
          <w:lang w:val="sr-Latn-RS"/>
        </w:rPr>
        <w:t xml:space="preserve"> </w:t>
      </w:r>
      <w:r w:rsidR="00BE65C3">
        <w:rPr>
          <w:rFonts w:cs="Arial"/>
          <w:lang w:val="sr-Latn-RS"/>
        </w:rPr>
        <w:t>5</w:t>
      </w:r>
      <w:r w:rsidR="00E02D4E">
        <w:rPr>
          <w:rFonts w:cs="Arial"/>
          <w:lang w:val="sr-Latn-RS"/>
        </w:rPr>
        <w:t xml:space="preserve"> </w:t>
      </w:r>
      <w:r w:rsidR="004C79EC" w:rsidRPr="00F93960">
        <w:rPr>
          <w:rFonts w:cs="Arial"/>
          <w:lang w:val="sr-Latn-RS"/>
        </w:rPr>
        <w:t>-2018</w:t>
      </w:r>
      <w:r w:rsidR="004C79EC" w:rsidRPr="00F93960">
        <w:rPr>
          <w:rFonts w:eastAsia="Arial Unicode MS" w:cs="Arial"/>
          <w:kern w:val="2"/>
          <w:lang w:val="ru-RU"/>
        </w:rPr>
        <w:t xml:space="preserve"> од </w:t>
      </w:r>
      <w:r w:rsidR="00E02D4E">
        <w:rPr>
          <w:rFonts w:eastAsia="Arial Unicode MS" w:cs="Arial"/>
          <w:kern w:val="2"/>
          <w:lang w:val="sr-Latn-RS"/>
        </w:rPr>
        <w:t xml:space="preserve"> 29</w:t>
      </w:r>
      <w:r w:rsidR="00844284">
        <w:rPr>
          <w:rFonts w:eastAsia="Arial Unicode MS" w:cs="Arial"/>
          <w:kern w:val="2"/>
          <w:lang w:val="sr-Latn-RS"/>
        </w:rPr>
        <w:t>.0</w:t>
      </w:r>
      <w:r w:rsidR="00844284">
        <w:rPr>
          <w:rFonts w:eastAsia="Arial Unicode MS" w:cs="Arial"/>
          <w:kern w:val="2"/>
          <w:lang w:val="sr-Cyrl-RS"/>
        </w:rPr>
        <w:t>6</w:t>
      </w:r>
      <w:r w:rsidR="00A41D24">
        <w:rPr>
          <w:rFonts w:eastAsia="Arial Unicode MS" w:cs="Arial"/>
          <w:kern w:val="2"/>
          <w:lang w:val="sr-Latn-RS"/>
        </w:rPr>
        <w:t>.</w:t>
      </w:r>
      <w:r w:rsidR="004D0D98" w:rsidRPr="00F93960">
        <w:rPr>
          <w:rFonts w:eastAsia="Arial Unicode MS" w:cs="Arial"/>
          <w:kern w:val="2"/>
          <w:lang w:val="ru-RU"/>
        </w:rPr>
        <w:t>201</w:t>
      </w:r>
      <w:r w:rsidR="004C79EC" w:rsidRPr="00F93960">
        <w:rPr>
          <w:rFonts w:eastAsia="Arial Unicode MS" w:cs="Arial"/>
          <w:kern w:val="2"/>
          <w:lang w:val="sr-Latn-RS"/>
        </w:rPr>
        <w:t>8</w:t>
      </w:r>
      <w:r w:rsidRPr="00F93960">
        <w:rPr>
          <w:rFonts w:eastAsia="Arial Unicode MS" w:cs="Arial"/>
          <w:kern w:val="2"/>
          <w:lang w:val="ru-RU"/>
        </w:rPr>
        <w:t>. године)</w:t>
      </w:r>
    </w:p>
    <w:p w:rsidR="00E13FFC" w:rsidRPr="00F93960"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sr-Latn-RS"/>
        </w:rPr>
      </w:pPr>
    </w:p>
    <w:p w:rsidR="00E02D4E" w:rsidRDefault="00E02D4E" w:rsidP="00E13FFC">
      <w:pPr>
        <w:spacing w:before="0"/>
        <w:jc w:val="center"/>
        <w:rPr>
          <w:rFonts w:eastAsia="Arial Unicode MS" w:cs="Arial"/>
          <w:kern w:val="2"/>
          <w:lang w:val="sr-Latn-RS"/>
        </w:rPr>
      </w:pPr>
    </w:p>
    <w:p w:rsidR="00E02D4E" w:rsidRDefault="00E02D4E" w:rsidP="00E13FFC">
      <w:pPr>
        <w:spacing w:before="0"/>
        <w:jc w:val="center"/>
        <w:rPr>
          <w:rFonts w:eastAsia="Arial Unicode MS" w:cs="Arial"/>
          <w:kern w:val="2"/>
          <w:lang w:val="sr-Latn-RS"/>
        </w:rPr>
      </w:pPr>
    </w:p>
    <w:p w:rsidR="00E02D4E" w:rsidRDefault="00E02D4E" w:rsidP="00E13FFC">
      <w:pPr>
        <w:spacing w:before="0"/>
        <w:jc w:val="center"/>
        <w:rPr>
          <w:rFonts w:eastAsia="Arial Unicode MS" w:cs="Arial"/>
          <w:kern w:val="2"/>
          <w:lang w:val="sr-Latn-RS"/>
        </w:rPr>
      </w:pPr>
    </w:p>
    <w:p w:rsidR="00E02D4E" w:rsidRDefault="00E02D4E" w:rsidP="00E13FFC">
      <w:pPr>
        <w:spacing w:before="0"/>
        <w:jc w:val="center"/>
        <w:rPr>
          <w:rFonts w:eastAsia="Arial Unicode MS" w:cs="Arial"/>
          <w:kern w:val="2"/>
          <w:lang w:val="sr-Latn-RS"/>
        </w:rPr>
      </w:pPr>
    </w:p>
    <w:p w:rsidR="00E02D4E" w:rsidRDefault="00E02D4E" w:rsidP="00E13FFC">
      <w:pPr>
        <w:spacing w:before="0"/>
        <w:jc w:val="center"/>
        <w:rPr>
          <w:rFonts w:eastAsia="Arial Unicode MS" w:cs="Arial"/>
          <w:kern w:val="2"/>
          <w:lang w:val="sr-Latn-RS"/>
        </w:rPr>
      </w:pPr>
    </w:p>
    <w:p w:rsidR="00E02D4E" w:rsidRDefault="00E02D4E" w:rsidP="00E13FFC">
      <w:pPr>
        <w:spacing w:before="0"/>
        <w:jc w:val="center"/>
        <w:rPr>
          <w:rFonts w:eastAsia="Arial Unicode MS" w:cs="Arial"/>
          <w:kern w:val="2"/>
          <w:lang w:val="sr-Latn-RS"/>
        </w:rPr>
      </w:pPr>
    </w:p>
    <w:p w:rsidR="00E02D4E" w:rsidRDefault="00E02D4E" w:rsidP="00E13FFC">
      <w:pPr>
        <w:spacing w:before="0"/>
        <w:jc w:val="center"/>
        <w:rPr>
          <w:rFonts w:eastAsia="Arial Unicode MS" w:cs="Arial"/>
          <w:kern w:val="2"/>
          <w:lang w:val="sr-Latn-RS"/>
        </w:rPr>
      </w:pPr>
    </w:p>
    <w:p w:rsidR="00E02D4E" w:rsidRDefault="00E02D4E" w:rsidP="00E13FFC">
      <w:pPr>
        <w:spacing w:before="0"/>
        <w:jc w:val="center"/>
        <w:rPr>
          <w:rFonts w:eastAsia="Arial Unicode MS" w:cs="Arial"/>
          <w:kern w:val="2"/>
          <w:lang w:val="sr-Latn-RS"/>
        </w:rPr>
      </w:pPr>
    </w:p>
    <w:p w:rsidR="00E02D4E" w:rsidRDefault="00E02D4E" w:rsidP="00E13FFC">
      <w:pPr>
        <w:spacing w:before="0"/>
        <w:jc w:val="center"/>
        <w:rPr>
          <w:rFonts w:eastAsia="Arial Unicode MS" w:cs="Arial"/>
          <w:kern w:val="2"/>
          <w:lang w:val="sr-Latn-RS"/>
        </w:rPr>
      </w:pPr>
    </w:p>
    <w:p w:rsidR="00E02D4E" w:rsidRDefault="00E02D4E" w:rsidP="00E13FFC">
      <w:pPr>
        <w:spacing w:before="0"/>
        <w:jc w:val="center"/>
        <w:rPr>
          <w:rFonts w:eastAsia="Arial Unicode MS" w:cs="Arial"/>
          <w:kern w:val="2"/>
          <w:lang w:val="sr-Latn-RS"/>
        </w:rPr>
      </w:pPr>
    </w:p>
    <w:p w:rsidR="00E02D4E" w:rsidRPr="00E02D4E" w:rsidRDefault="00E02D4E" w:rsidP="00E13FFC">
      <w:pPr>
        <w:spacing w:before="0"/>
        <w:jc w:val="center"/>
        <w:rPr>
          <w:rFonts w:eastAsia="Arial Unicode MS" w:cs="Arial"/>
          <w:kern w:val="2"/>
          <w:lang w:val="sr-Latn-RS"/>
        </w:rPr>
      </w:pPr>
    </w:p>
    <w:p w:rsidR="00E02D4E" w:rsidRPr="00BE65C3" w:rsidRDefault="00E522A9" w:rsidP="00BE65C3">
      <w:pPr>
        <w:spacing w:before="0"/>
        <w:jc w:val="center"/>
        <w:rPr>
          <w:rFonts w:cs="Arial"/>
          <w:lang w:val="sr-Latn-RS"/>
        </w:rPr>
      </w:pPr>
      <w:r w:rsidRPr="00F93960">
        <w:rPr>
          <w:rFonts w:cs="Arial"/>
          <w:lang w:val="sr-Cyrl-RS"/>
        </w:rPr>
        <w:t>Обреновац</w:t>
      </w:r>
      <w:r w:rsidR="004D0D98" w:rsidRPr="00F93960">
        <w:rPr>
          <w:rFonts w:cs="Arial"/>
          <w:lang w:val="ru-RU"/>
        </w:rPr>
        <w:t>, 201</w:t>
      </w:r>
      <w:r w:rsidR="004C79EC" w:rsidRPr="00F93960">
        <w:rPr>
          <w:rFonts w:cs="Arial"/>
          <w:lang w:val="sr-Latn-RS"/>
        </w:rPr>
        <w:t xml:space="preserve">8 </w:t>
      </w:r>
      <w:r w:rsidR="00E13FFC" w:rsidRPr="00F93960">
        <w:rPr>
          <w:rFonts w:cs="Arial"/>
          <w:lang w:val="ru-RU"/>
        </w:rPr>
        <w:t>године</w:t>
      </w:r>
      <w:bookmarkStart w:id="6" w:name="_GoBack"/>
      <w:bookmarkEnd w:id="6"/>
    </w:p>
    <w:p w:rsidR="00E02D4E" w:rsidRPr="00E02D4E" w:rsidRDefault="00E02D4E" w:rsidP="000C50A0">
      <w:pPr>
        <w:spacing w:before="0"/>
        <w:jc w:val="center"/>
        <w:rPr>
          <w:rFonts w:cs="Arial"/>
          <w:b/>
          <w:lang w:val="sr-Latn-RS"/>
        </w:rPr>
      </w:pPr>
    </w:p>
    <w:p w:rsidR="00261778" w:rsidRPr="00F93960" w:rsidRDefault="00261778" w:rsidP="008F4E76">
      <w:pPr>
        <w:spacing w:before="0"/>
        <w:jc w:val="left"/>
        <w:rPr>
          <w:rFonts w:eastAsia="TimesNewRomanPSMT" w:cs="Arial"/>
          <w:color w:val="000000"/>
          <w:kern w:val="2"/>
          <w:lang w:val="ru-RU"/>
        </w:rPr>
      </w:pPr>
      <w:r w:rsidRPr="00F93960">
        <w:rPr>
          <w:rFonts w:eastAsia="TimesNewRomanPSMT" w:cs="Arial"/>
          <w:color w:val="000000"/>
          <w:kern w:val="2"/>
          <w:lang w:val="ru-RU"/>
        </w:rPr>
        <w:t>На основу чл</w:t>
      </w:r>
      <w:r w:rsidR="00472BF8" w:rsidRPr="00F93960">
        <w:rPr>
          <w:rFonts w:eastAsia="TimesNewRomanPSMT" w:cs="Arial"/>
          <w:color w:val="000000"/>
          <w:kern w:val="2"/>
          <w:lang w:val="ru-RU"/>
        </w:rPr>
        <w:t>ана</w:t>
      </w:r>
      <w:r w:rsidR="00A44AA6" w:rsidRPr="00F93960">
        <w:rPr>
          <w:rFonts w:eastAsia="TimesNewRomanPSMT" w:cs="Arial"/>
          <w:color w:val="000000"/>
          <w:kern w:val="2"/>
          <w:lang w:val="ru-RU"/>
        </w:rPr>
        <w:t xml:space="preserve"> </w:t>
      </w:r>
      <w:r w:rsidR="00010E49" w:rsidRPr="00F93960">
        <w:rPr>
          <w:rFonts w:eastAsia="TimesNewRomanPSMT" w:cs="Arial"/>
          <w:color w:val="000000"/>
          <w:kern w:val="2"/>
          <w:lang w:val="ru-RU"/>
        </w:rPr>
        <w:t>32</w:t>
      </w:r>
      <w:r w:rsidR="00E13FFC" w:rsidRPr="00F93960">
        <w:rPr>
          <w:rFonts w:eastAsia="TimesNewRomanPSMT" w:cs="Arial"/>
          <w:color w:val="000000"/>
          <w:kern w:val="2"/>
        </w:rPr>
        <w:t>.</w:t>
      </w:r>
      <w:r w:rsidR="009B387A" w:rsidRPr="00F93960">
        <w:rPr>
          <w:rFonts w:eastAsia="TimesNewRomanPSMT" w:cs="Arial"/>
          <w:color w:val="000000"/>
          <w:kern w:val="2"/>
        </w:rPr>
        <w:t xml:space="preserve"> </w:t>
      </w:r>
      <w:r w:rsidR="00010E49" w:rsidRPr="00F93960">
        <w:rPr>
          <w:rFonts w:eastAsia="TimesNewRomanPSMT" w:cs="Arial"/>
          <w:color w:val="000000"/>
          <w:kern w:val="2"/>
          <w:lang w:val="ru-RU"/>
        </w:rPr>
        <w:t>и 61</w:t>
      </w:r>
      <w:r w:rsidR="009D3699" w:rsidRPr="00F93960">
        <w:rPr>
          <w:rFonts w:eastAsia="TimesNewRomanPSMT" w:cs="Arial"/>
          <w:color w:val="000000"/>
          <w:kern w:val="2"/>
          <w:lang w:val="ru-RU"/>
        </w:rPr>
        <w:t>.</w:t>
      </w:r>
      <w:r w:rsidRPr="00F93960">
        <w:rPr>
          <w:rFonts w:eastAsia="TimesNewRomanPSMT" w:cs="Arial"/>
          <w:color w:val="000000"/>
          <w:kern w:val="2"/>
          <w:lang w:val="ru-RU"/>
        </w:rPr>
        <w:t xml:space="preserve"> Закона о јавним набавкама („Сл. гласник РС” бр. </w:t>
      </w:r>
      <w:r w:rsidR="00750519" w:rsidRPr="00F93960">
        <w:rPr>
          <w:rFonts w:eastAsia="TimesNewRomanPSMT" w:cs="Arial"/>
          <w:color w:val="000000"/>
          <w:kern w:val="2"/>
          <w:lang w:val="ru-RU"/>
        </w:rPr>
        <w:t>124/</w:t>
      </w:r>
      <w:r w:rsidR="009060E7" w:rsidRPr="00F93960">
        <w:rPr>
          <w:rFonts w:eastAsia="TimesNewRomanPSMT" w:cs="Arial"/>
          <w:color w:val="000000"/>
          <w:kern w:val="2"/>
          <w:lang w:val="ru-RU"/>
        </w:rPr>
        <w:t>12, 14/15 и 68/15</w:t>
      </w:r>
      <w:r w:rsidR="000F57ED" w:rsidRPr="00F93960">
        <w:rPr>
          <w:rFonts w:eastAsia="TimesNewRomanPSMT" w:cs="Arial"/>
          <w:color w:val="000000"/>
          <w:kern w:val="2"/>
          <w:lang w:val="ru-RU"/>
        </w:rPr>
        <w:t>, у даљем тексту</w:t>
      </w:r>
      <w:r w:rsidR="00026C79" w:rsidRPr="00F93960">
        <w:rPr>
          <w:rFonts w:eastAsia="TimesNewRomanPSMT" w:cs="Arial"/>
          <w:color w:val="000000"/>
          <w:kern w:val="2"/>
        </w:rPr>
        <w:t xml:space="preserve"> </w:t>
      </w:r>
      <w:r w:rsidR="00BA1E63" w:rsidRPr="00F93960">
        <w:rPr>
          <w:rFonts w:eastAsia="Calibri" w:cs="Arial"/>
          <w:bCs/>
        </w:rPr>
        <w:t>Закон</w:t>
      </w:r>
      <w:r w:rsidRPr="00F93960">
        <w:rPr>
          <w:rFonts w:eastAsia="TimesNewRomanPSMT" w:cs="Arial"/>
          <w:color w:val="000000"/>
          <w:kern w:val="2"/>
          <w:lang w:val="ru-RU"/>
        </w:rPr>
        <w:t>),чл</w:t>
      </w:r>
      <w:r w:rsidR="00472BF8" w:rsidRPr="00F93960">
        <w:rPr>
          <w:rFonts w:eastAsia="TimesNewRomanPSMT" w:cs="Arial"/>
          <w:color w:val="000000"/>
          <w:kern w:val="2"/>
          <w:lang w:val="ru-RU"/>
        </w:rPr>
        <w:t>ана</w:t>
      </w:r>
      <w:r w:rsidR="00292156" w:rsidRPr="00F93960">
        <w:rPr>
          <w:rFonts w:eastAsia="TimesNewRomanPSMT" w:cs="Arial"/>
          <w:color w:val="000000"/>
          <w:kern w:val="2"/>
          <w:lang w:val="ru-RU"/>
        </w:rPr>
        <w:t xml:space="preserve"> 2</w:t>
      </w:r>
      <w:r w:rsidRPr="00F93960">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93960">
        <w:rPr>
          <w:rFonts w:eastAsia="TimesNewRomanPSMT" w:cs="Arial"/>
          <w:color w:val="000000"/>
          <w:kern w:val="2"/>
          <w:lang w:val="ru-RU"/>
        </w:rPr>
        <w:t xml:space="preserve">лова („Сл. гласник РС” бр. </w:t>
      </w:r>
      <w:proofErr w:type="gramStart"/>
      <w:r w:rsidR="00DB369C" w:rsidRPr="00F93960">
        <w:rPr>
          <w:rFonts w:eastAsia="TimesNewRomanPSMT" w:cs="Arial"/>
          <w:color w:val="000000"/>
          <w:kern w:val="2"/>
        </w:rPr>
        <w:t>86/15</w:t>
      </w:r>
      <w:r w:rsidRPr="00F93960">
        <w:rPr>
          <w:rFonts w:eastAsia="TimesNewRomanPSMT" w:cs="Arial"/>
          <w:color w:val="000000"/>
          <w:kern w:val="2"/>
          <w:lang w:val="ru-RU"/>
        </w:rPr>
        <w:t xml:space="preserve">), </w:t>
      </w:r>
      <w:r w:rsidRPr="00F93960">
        <w:rPr>
          <w:rFonts w:eastAsia="Arial Unicode MS" w:cs="Arial"/>
          <w:color w:val="000000"/>
          <w:kern w:val="2"/>
          <w:lang w:val="ru-RU"/>
        </w:rPr>
        <w:t xml:space="preserve">Одлуке о покретању поступка јавне набавке број </w:t>
      </w:r>
      <w:r w:rsidR="004C79EC" w:rsidRPr="00F93960">
        <w:rPr>
          <w:rFonts w:cs="Arial"/>
          <w:lang w:val="sr-Latn-RS"/>
        </w:rPr>
        <w:t>105-E.03.01-</w:t>
      </w:r>
      <w:r w:rsidR="00844284">
        <w:rPr>
          <w:rFonts w:cs="Arial"/>
          <w:lang w:val="sr-Cyrl-RS"/>
        </w:rPr>
        <w:t>268505</w:t>
      </w:r>
      <w:r w:rsidR="00AB5051">
        <w:rPr>
          <w:rFonts w:cs="Arial"/>
          <w:lang w:val="sr-Latn-RS"/>
        </w:rPr>
        <w:t>/2</w:t>
      </w:r>
      <w:r w:rsidR="004C79EC" w:rsidRPr="00F93960">
        <w:rPr>
          <w:rFonts w:cs="Arial"/>
          <w:lang w:val="sr-Latn-RS"/>
        </w:rPr>
        <w:t>-2018</w:t>
      </w:r>
      <w:r w:rsidR="00B275B4" w:rsidRPr="00F93960">
        <w:rPr>
          <w:rFonts w:eastAsia="Arial Unicode MS" w:cs="Arial"/>
          <w:color w:val="000000"/>
          <w:kern w:val="2"/>
          <w:lang w:val="sr-Cyrl-RS"/>
        </w:rPr>
        <w:t xml:space="preserve"> од </w:t>
      </w:r>
      <w:r w:rsidR="00844284">
        <w:rPr>
          <w:rFonts w:eastAsia="Arial Unicode MS" w:cs="Arial"/>
          <w:color w:val="000000"/>
          <w:kern w:val="2"/>
          <w:lang w:val="sr-Latn-RS"/>
        </w:rPr>
        <w:t>0</w:t>
      </w:r>
      <w:r w:rsidR="00844284">
        <w:rPr>
          <w:rFonts w:eastAsia="Arial Unicode MS" w:cs="Arial"/>
          <w:color w:val="000000"/>
          <w:kern w:val="2"/>
          <w:lang w:val="sr-Cyrl-RS"/>
        </w:rPr>
        <w:t>7</w:t>
      </w:r>
      <w:r w:rsidR="00844284">
        <w:rPr>
          <w:rFonts w:eastAsia="Arial Unicode MS" w:cs="Arial"/>
          <w:color w:val="000000"/>
          <w:kern w:val="2"/>
          <w:lang w:val="sr-Latn-RS"/>
        </w:rPr>
        <w:t>.0</w:t>
      </w:r>
      <w:r w:rsidR="00844284">
        <w:rPr>
          <w:rFonts w:eastAsia="Arial Unicode MS" w:cs="Arial"/>
          <w:color w:val="000000"/>
          <w:kern w:val="2"/>
          <w:lang w:val="sr-Cyrl-RS"/>
        </w:rPr>
        <w:t>6</w:t>
      </w:r>
      <w:r w:rsidR="00AB5051">
        <w:rPr>
          <w:rFonts w:eastAsia="Arial Unicode MS" w:cs="Arial"/>
          <w:color w:val="000000"/>
          <w:kern w:val="2"/>
          <w:lang w:val="sr-Latn-RS"/>
        </w:rPr>
        <w:t>.</w:t>
      </w:r>
      <w:proofErr w:type="gramEnd"/>
      <w:r w:rsidR="00AB5051">
        <w:rPr>
          <w:rFonts w:eastAsia="Arial Unicode MS" w:cs="Arial"/>
          <w:color w:val="000000"/>
          <w:kern w:val="2"/>
          <w:lang w:val="sr-Latn-RS"/>
        </w:rPr>
        <w:t xml:space="preserve"> </w:t>
      </w:r>
      <w:r w:rsidR="004C79EC" w:rsidRPr="00F93960">
        <w:rPr>
          <w:rFonts w:eastAsia="Arial Unicode MS" w:cs="Arial"/>
          <w:color w:val="000000"/>
          <w:kern w:val="2"/>
          <w:lang w:val="sr-Cyrl-RS"/>
        </w:rPr>
        <w:t>201</w:t>
      </w:r>
      <w:r w:rsidR="004C79EC" w:rsidRPr="00F93960">
        <w:rPr>
          <w:rFonts w:eastAsia="Arial Unicode MS" w:cs="Arial"/>
          <w:color w:val="000000"/>
          <w:kern w:val="2"/>
          <w:lang w:val="sr-Latn-RS"/>
        </w:rPr>
        <w:t>8</w:t>
      </w:r>
      <w:r w:rsidR="008F4E76" w:rsidRPr="00F93960">
        <w:rPr>
          <w:rFonts w:eastAsia="Arial Unicode MS" w:cs="Arial"/>
          <w:color w:val="000000"/>
          <w:kern w:val="2"/>
          <w:lang w:val="sr-Cyrl-RS"/>
        </w:rPr>
        <w:t xml:space="preserve"> </w:t>
      </w:r>
      <w:r w:rsidR="00B275B4" w:rsidRPr="00F93960">
        <w:rPr>
          <w:rFonts w:eastAsia="Arial Unicode MS" w:cs="Arial"/>
          <w:color w:val="000000"/>
          <w:kern w:val="2"/>
          <w:lang w:val="sr-Cyrl-RS"/>
        </w:rPr>
        <w:t>године</w:t>
      </w:r>
      <w:r w:rsidR="00B275B4" w:rsidRPr="00F93960">
        <w:rPr>
          <w:rFonts w:eastAsia="Arial Unicode MS" w:cs="Arial"/>
          <w:color w:val="000000"/>
          <w:kern w:val="2"/>
        </w:rPr>
        <w:t xml:space="preserve"> </w:t>
      </w:r>
      <w:r w:rsidRPr="00F93960">
        <w:rPr>
          <w:rFonts w:eastAsia="Arial Unicode MS" w:cs="Arial"/>
          <w:color w:val="000000"/>
          <w:kern w:val="2"/>
          <w:lang w:val="ru-RU"/>
        </w:rPr>
        <w:t>и Решења о образовању</w:t>
      </w:r>
      <w:r w:rsidR="00736E47" w:rsidRPr="00F93960">
        <w:rPr>
          <w:rFonts w:eastAsia="Arial Unicode MS" w:cs="Arial"/>
          <w:color w:val="000000"/>
          <w:kern w:val="2"/>
          <w:lang w:val="ru-RU"/>
        </w:rPr>
        <w:t xml:space="preserve"> комисије за јавну набавку број</w:t>
      </w:r>
      <w:r w:rsidR="00736E47" w:rsidRPr="00F93960">
        <w:rPr>
          <w:rFonts w:eastAsia="Arial Unicode MS" w:cs="Arial"/>
          <w:color w:val="000000"/>
          <w:kern w:val="2"/>
        </w:rPr>
        <w:t xml:space="preserve"> </w:t>
      </w:r>
      <w:r w:rsidR="004C79EC" w:rsidRPr="00F93960">
        <w:rPr>
          <w:rFonts w:cs="Arial"/>
          <w:lang w:val="sr-Latn-RS"/>
        </w:rPr>
        <w:t>105-E.03.01-</w:t>
      </w:r>
      <w:r w:rsidR="00844284">
        <w:rPr>
          <w:rFonts w:cs="Arial"/>
          <w:lang w:val="sr-Cyrl-RS"/>
        </w:rPr>
        <w:t>268505/3</w:t>
      </w:r>
      <w:r w:rsidR="004C79EC" w:rsidRPr="00F93960">
        <w:rPr>
          <w:rFonts w:cs="Arial"/>
          <w:lang w:val="sr-Latn-RS"/>
        </w:rPr>
        <w:t>-2018</w:t>
      </w:r>
      <w:r w:rsidR="008F4E76" w:rsidRPr="00F93960">
        <w:rPr>
          <w:rFonts w:eastAsia="Arial Unicode MS" w:cs="Arial"/>
          <w:color w:val="000000"/>
          <w:kern w:val="2"/>
          <w:lang w:val="sr-Cyrl-RS"/>
        </w:rPr>
        <w:t xml:space="preserve"> </w:t>
      </w:r>
      <w:r w:rsidR="00B275B4" w:rsidRPr="00F93960">
        <w:rPr>
          <w:rFonts w:cs="Arial"/>
          <w:lang w:val="sr-Cyrl-CS"/>
        </w:rPr>
        <w:t xml:space="preserve">од </w:t>
      </w:r>
      <w:r w:rsidR="00844284">
        <w:rPr>
          <w:rFonts w:cs="Arial"/>
          <w:lang w:val="sr-Latn-RS"/>
        </w:rPr>
        <w:t>0</w:t>
      </w:r>
      <w:r w:rsidR="00844284">
        <w:rPr>
          <w:rFonts w:cs="Arial"/>
          <w:lang w:val="sr-Cyrl-RS"/>
        </w:rPr>
        <w:t>7</w:t>
      </w:r>
      <w:r w:rsidR="00844284">
        <w:rPr>
          <w:rFonts w:cs="Arial"/>
          <w:lang w:val="sr-Latn-RS"/>
        </w:rPr>
        <w:t>.0</w:t>
      </w:r>
      <w:r w:rsidR="00844284">
        <w:rPr>
          <w:rFonts w:cs="Arial"/>
          <w:lang w:val="sr-Cyrl-RS"/>
        </w:rPr>
        <w:t>6</w:t>
      </w:r>
      <w:r w:rsidR="00AB5051">
        <w:rPr>
          <w:rFonts w:cs="Arial"/>
          <w:lang w:val="sr-Latn-RS"/>
        </w:rPr>
        <w:t>.</w:t>
      </w:r>
      <w:r w:rsidR="004C79EC" w:rsidRPr="00F93960">
        <w:rPr>
          <w:rFonts w:cs="Arial"/>
          <w:lang w:val="sr-Cyrl-RS"/>
        </w:rPr>
        <w:t>201</w:t>
      </w:r>
      <w:r w:rsidR="004C79EC" w:rsidRPr="00F93960">
        <w:rPr>
          <w:rFonts w:cs="Arial"/>
          <w:lang w:val="sr-Latn-RS"/>
        </w:rPr>
        <w:t>8</w:t>
      </w:r>
      <w:r w:rsidR="008F4E76" w:rsidRPr="00F93960">
        <w:rPr>
          <w:rFonts w:cs="Arial"/>
          <w:lang w:val="sr-Cyrl-RS"/>
        </w:rPr>
        <w:t xml:space="preserve"> </w:t>
      </w:r>
      <w:r w:rsidR="00B275B4" w:rsidRPr="00F93960">
        <w:rPr>
          <w:rFonts w:cs="Arial"/>
          <w:lang w:val="sr-Cyrl-RS"/>
        </w:rPr>
        <w:t>године</w:t>
      </w:r>
      <w:r w:rsidR="00B275B4" w:rsidRPr="00F93960">
        <w:rPr>
          <w:rFonts w:cs="Arial"/>
        </w:rPr>
        <w:t xml:space="preserve"> </w:t>
      </w:r>
      <w:r w:rsidRPr="00F93960">
        <w:rPr>
          <w:rFonts w:eastAsia="Arial Unicode MS" w:cs="Arial"/>
          <w:color w:val="000000"/>
          <w:kern w:val="2"/>
          <w:lang w:val="ru-RU"/>
        </w:rPr>
        <w:t>припремљена је:</w:t>
      </w:r>
    </w:p>
    <w:p w:rsidR="00261778" w:rsidRPr="00F93960" w:rsidRDefault="00261778" w:rsidP="000C50A0">
      <w:pPr>
        <w:pStyle w:val="BodyText"/>
        <w:spacing w:before="0"/>
        <w:rPr>
          <w:rFonts w:cs="Arial"/>
          <w:b/>
          <w:spacing w:val="80"/>
          <w:sz w:val="22"/>
          <w:szCs w:val="22"/>
          <w:lang w:val="ru-RU"/>
        </w:rPr>
      </w:pPr>
    </w:p>
    <w:p w:rsidR="000C50A0" w:rsidRPr="00F93960" w:rsidRDefault="000C50A0" w:rsidP="000C50A0">
      <w:pPr>
        <w:pStyle w:val="BodyText"/>
        <w:spacing w:before="0"/>
        <w:rPr>
          <w:rFonts w:cs="Arial"/>
          <w:b/>
          <w:spacing w:val="80"/>
          <w:sz w:val="22"/>
          <w:szCs w:val="22"/>
          <w:lang w:val="ru-RU"/>
        </w:rPr>
      </w:pPr>
    </w:p>
    <w:p w:rsidR="00210557" w:rsidRPr="00F93960" w:rsidRDefault="00210557" w:rsidP="00781B02">
      <w:pPr>
        <w:jc w:val="center"/>
        <w:rPr>
          <w:rFonts w:cs="Arial"/>
          <w:b/>
        </w:rPr>
      </w:pPr>
      <w:bookmarkStart w:id="7" w:name="_Toc441215598"/>
      <w:bookmarkStart w:id="8" w:name="_Toc441651537"/>
      <w:bookmarkStart w:id="9" w:name="_Toc442559874"/>
      <w:r w:rsidRPr="00F93960">
        <w:rPr>
          <w:rFonts w:cs="Arial"/>
          <w:b/>
        </w:rPr>
        <w:t>КОНКУРСНА ДОКУМЕНТАЦИЈА</w:t>
      </w:r>
      <w:bookmarkEnd w:id="7"/>
      <w:bookmarkEnd w:id="8"/>
      <w:bookmarkEnd w:id="9"/>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010E49" w:rsidRPr="00F93960">
        <w:rPr>
          <w:rFonts w:cs="Arial"/>
        </w:rPr>
        <w:t xml:space="preserve">отвореном </w:t>
      </w:r>
      <w:r w:rsidR="00210557" w:rsidRPr="00F93960">
        <w:rPr>
          <w:rFonts w:cs="Arial"/>
        </w:rPr>
        <w:t xml:space="preserve">поступку </w:t>
      </w:r>
    </w:p>
    <w:p w:rsidR="00210557" w:rsidRPr="00F93960" w:rsidRDefault="00210557" w:rsidP="00781B02">
      <w:pPr>
        <w:jc w:val="center"/>
        <w:rPr>
          <w:rFonts w:cs="Arial"/>
          <w:b/>
        </w:rPr>
      </w:pPr>
      <w:bookmarkStart w:id="10" w:name="_Toc441215599"/>
      <w:bookmarkStart w:id="11" w:name="_Toc441651538"/>
      <w:bookmarkStart w:id="12" w:name="_Toc442559875"/>
      <w:proofErr w:type="gramStart"/>
      <w:r w:rsidRPr="00F93960">
        <w:rPr>
          <w:rFonts w:cs="Arial"/>
          <w:b/>
        </w:rPr>
        <w:t>за</w:t>
      </w:r>
      <w:proofErr w:type="gramEnd"/>
      <w:r w:rsidRPr="00F93960">
        <w:rPr>
          <w:rFonts w:cs="Arial"/>
          <w:b/>
        </w:rPr>
        <w:t xml:space="preserve"> јавну набавку </w:t>
      </w:r>
      <w:r w:rsidR="00A63575" w:rsidRPr="00F93960">
        <w:rPr>
          <w:rFonts w:cs="Arial"/>
          <w:b/>
        </w:rPr>
        <w:t xml:space="preserve">услуга </w:t>
      </w:r>
      <w:r w:rsidRPr="00F93960">
        <w:rPr>
          <w:rFonts w:cs="Arial"/>
          <w:b/>
        </w:rPr>
        <w:t>бр</w:t>
      </w:r>
      <w:bookmarkEnd w:id="10"/>
      <w:bookmarkEnd w:id="11"/>
      <w:bookmarkEnd w:id="12"/>
      <w:r w:rsidR="00E522A9" w:rsidRPr="00F93960">
        <w:rPr>
          <w:rFonts w:cs="Arial"/>
          <w:b/>
          <w:lang w:val="sr-Cyrl-RS"/>
        </w:rPr>
        <w:t>.</w:t>
      </w:r>
      <w:r w:rsidR="00520853" w:rsidRPr="00F93960">
        <w:rPr>
          <w:rFonts w:cs="Arial"/>
          <w:b/>
        </w:rPr>
        <w:t>3000/0</w:t>
      </w:r>
      <w:r w:rsidR="00844284">
        <w:rPr>
          <w:rFonts w:cs="Arial"/>
          <w:b/>
          <w:lang w:val="sr-Latn-RS"/>
        </w:rPr>
        <w:t>9</w:t>
      </w:r>
      <w:r w:rsidR="00844284">
        <w:rPr>
          <w:rFonts w:cs="Arial"/>
          <w:b/>
          <w:lang w:val="sr-Cyrl-RS"/>
        </w:rPr>
        <w:t>66</w:t>
      </w:r>
      <w:r w:rsidR="00844284">
        <w:rPr>
          <w:rFonts w:cs="Arial"/>
          <w:b/>
        </w:rPr>
        <w:t>/2018(</w:t>
      </w:r>
      <w:r w:rsidR="00844284">
        <w:rPr>
          <w:rFonts w:cs="Arial"/>
          <w:b/>
          <w:lang w:val="sr-Cyrl-RS"/>
        </w:rPr>
        <w:t>748</w:t>
      </w:r>
      <w:r w:rsidR="004C79EC" w:rsidRPr="00F93960">
        <w:rPr>
          <w:rFonts w:cs="Arial"/>
          <w:b/>
        </w:rPr>
        <w:t>/2018</w:t>
      </w:r>
      <w:r w:rsidR="00E522A9" w:rsidRPr="00F93960">
        <w:rPr>
          <w:rFonts w:cs="Arial"/>
          <w:b/>
        </w:rPr>
        <w:t>)</w:t>
      </w: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C62AA7" w:rsidRPr="00F93960" w:rsidRDefault="00C62AA7" w:rsidP="00C62AA7">
      <w:pPr>
        <w:pStyle w:val="Title"/>
        <w:rPr>
          <w:rFonts w:cs="Arial"/>
          <w:sz w:val="22"/>
          <w:szCs w:val="22"/>
          <w:lang w:val="de-DE"/>
        </w:rPr>
      </w:pPr>
      <w:r w:rsidRPr="00F93960">
        <w:rPr>
          <w:rFonts w:cs="Arial"/>
          <w:sz w:val="22"/>
          <w:szCs w:val="22"/>
          <w:lang w:val="de-DE"/>
        </w:rPr>
        <w:t>Садр</w:t>
      </w:r>
      <w:r w:rsidRPr="00F93960">
        <w:rPr>
          <w:rFonts w:cs="Arial"/>
          <w:sz w:val="22"/>
          <w:szCs w:val="22"/>
          <w:lang w:val="ru-RU"/>
        </w:rPr>
        <w:t>ж</w:t>
      </w:r>
      <w:r w:rsidRPr="00F93960">
        <w:rPr>
          <w:rFonts w:cs="Arial"/>
          <w:sz w:val="22"/>
          <w:szCs w:val="22"/>
          <w:lang w:val="de-DE"/>
        </w:rPr>
        <w:t>ај</w:t>
      </w:r>
      <w:r w:rsidRPr="00F93960">
        <w:rPr>
          <w:rFonts w:cs="Arial"/>
          <w:sz w:val="22"/>
          <w:szCs w:val="22"/>
          <w:lang w:val="ru-RU"/>
        </w:rPr>
        <w:t xml:space="preserve"> к</w:t>
      </w:r>
      <w:r w:rsidRPr="00F93960">
        <w:rPr>
          <w:rFonts w:cs="Arial"/>
          <w:sz w:val="22"/>
          <w:szCs w:val="22"/>
          <w:lang w:val="de-DE"/>
        </w:rPr>
        <w:t>онкурсне</w:t>
      </w:r>
      <w:r w:rsidR="00E13FFC" w:rsidRPr="00F93960">
        <w:rPr>
          <w:rFonts w:cs="Arial"/>
          <w:sz w:val="22"/>
          <w:szCs w:val="22"/>
          <w:lang w:val="de-DE"/>
        </w:rPr>
        <w:t xml:space="preserve"> </w:t>
      </w:r>
      <w:r w:rsidRPr="00F93960">
        <w:rPr>
          <w:rFonts w:cs="Arial"/>
          <w:sz w:val="22"/>
          <w:szCs w:val="22"/>
          <w:lang w:val="de-DE"/>
        </w:rPr>
        <w:t>документације:</w:t>
      </w:r>
    </w:p>
    <w:p w:rsidR="00C62AA7" w:rsidRPr="00F93960" w:rsidRDefault="00C62AA7" w:rsidP="00C62AA7">
      <w:pPr>
        <w:pStyle w:val="Title"/>
        <w:rPr>
          <w:rFonts w:cs="Arial"/>
          <w:b w:val="0"/>
          <w:sz w:val="22"/>
          <w:szCs w:val="22"/>
          <w:lang w:val="ru-RU"/>
        </w:rPr>
      </w:pP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b w:val="0"/>
          <w:sz w:val="22"/>
          <w:szCs w:val="22"/>
          <w:lang w:val="ru-RU"/>
        </w:rPr>
        <w:t>страна</w:t>
      </w:r>
      <w:r w:rsidRPr="00F93960">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1.</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Општи подаци о јавној набавци</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2.</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Подаци о предмету набавке</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3.</w:t>
            </w:r>
          </w:p>
        </w:tc>
        <w:tc>
          <w:tcPr>
            <w:tcW w:w="7574" w:type="dxa"/>
          </w:tcPr>
          <w:p w:rsidR="00C62AA7" w:rsidRPr="00F93960" w:rsidRDefault="00C62AA7" w:rsidP="006F517A">
            <w:pPr>
              <w:tabs>
                <w:tab w:val="left" w:pos="317"/>
                <w:tab w:val="left" w:pos="360"/>
                <w:tab w:val="right" w:leader="dot" w:pos="9639"/>
              </w:tabs>
              <w:rPr>
                <w:rFonts w:cs="Arial"/>
              </w:rPr>
            </w:pPr>
            <w:r w:rsidRPr="00F93960">
              <w:rPr>
                <w:rFonts w:cs="Arial"/>
              </w:rPr>
              <w:t xml:space="preserve">Техничка спецификација (врста, техничке карактеристике, квалитет, </w:t>
            </w:r>
            <w:r w:rsidR="006F517A" w:rsidRPr="00F93960">
              <w:rPr>
                <w:rFonts w:cs="Arial"/>
              </w:rPr>
              <w:t>обим</w:t>
            </w:r>
            <w:r w:rsidRPr="00F93960">
              <w:rPr>
                <w:rFonts w:cs="Arial"/>
              </w:rPr>
              <w:t xml:space="preserve"> и опис </w:t>
            </w:r>
            <w:r w:rsidR="00A63575" w:rsidRPr="00F93960">
              <w:rPr>
                <w:rFonts w:cs="Arial"/>
              </w:rPr>
              <w:t>услуга</w:t>
            </w:r>
            <w:r w:rsidRPr="00F93960">
              <w:rPr>
                <w:rFonts w:cs="Arial"/>
              </w:rPr>
              <w:t>...)</w:t>
            </w:r>
          </w:p>
        </w:tc>
        <w:tc>
          <w:tcPr>
            <w:tcW w:w="810" w:type="dxa"/>
          </w:tcPr>
          <w:p w:rsidR="00C62AA7" w:rsidRPr="00F93960" w:rsidRDefault="00720C25" w:rsidP="004C3B38">
            <w:pPr>
              <w:tabs>
                <w:tab w:val="left" w:pos="360"/>
                <w:tab w:val="left" w:pos="567"/>
                <w:tab w:val="right" w:leader="dot" w:pos="9639"/>
              </w:tabs>
              <w:jc w:val="center"/>
              <w:rPr>
                <w:rFonts w:cs="Arial"/>
                <w:lang w:val="sr-Latn-RS"/>
              </w:rPr>
            </w:pPr>
            <w:r>
              <w:rPr>
                <w:rFonts w:cs="Arial"/>
                <w:lang w:val="sr-Latn-RS"/>
              </w:rPr>
              <w:t>4</w:t>
            </w:r>
            <w:r w:rsidR="003A4FB9" w:rsidRPr="00F93960">
              <w:rPr>
                <w:rFonts w:cs="Arial"/>
                <w:lang w:val="sr-Cyrl-RS"/>
              </w:rPr>
              <w:t>-</w:t>
            </w:r>
            <w:r>
              <w:rPr>
                <w:rFonts w:cs="Arial"/>
                <w:lang w:val="sr-Latn-RS"/>
              </w:rPr>
              <w:t>7</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4.</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Услови за учешће у поступку ЈН и упутство како се доказује испуњеност услова</w:t>
            </w:r>
          </w:p>
        </w:tc>
        <w:tc>
          <w:tcPr>
            <w:tcW w:w="810" w:type="dxa"/>
          </w:tcPr>
          <w:p w:rsidR="00C62AA7" w:rsidRPr="00F93960" w:rsidRDefault="00720C25" w:rsidP="004C3B38">
            <w:pPr>
              <w:tabs>
                <w:tab w:val="left" w:pos="360"/>
                <w:tab w:val="left" w:pos="567"/>
                <w:tab w:val="right" w:leader="dot" w:pos="9639"/>
              </w:tabs>
              <w:jc w:val="center"/>
              <w:rPr>
                <w:rFonts w:cs="Arial"/>
                <w:lang w:val="sr-Latn-RS"/>
              </w:rPr>
            </w:pPr>
            <w:r>
              <w:rPr>
                <w:rFonts w:cs="Arial"/>
                <w:lang w:val="sr-Latn-RS"/>
              </w:rPr>
              <w:t>8</w:t>
            </w:r>
            <w:r w:rsidR="003A4FB9" w:rsidRPr="00F93960">
              <w:rPr>
                <w:rFonts w:cs="Arial"/>
                <w:lang w:val="sr-Cyrl-RS"/>
              </w:rPr>
              <w:t>-1</w:t>
            </w:r>
            <w:r>
              <w:rPr>
                <w:rFonts w:cs="Arial"/>
                <w:lang w:val="sr-Latn-RS"/>
              </w:rPr>
              <w:t>2</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5.</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Критеријум за доделу уговора</w:t>
            </w:r>
          </w:p>
        </w:tc>
        <w:tc>
          <w:tcPr>
            <w:tcW w:w="810" w:type="dxa"/>
          </w:tcPr>
          <w:p w:rsidR="00C62AA7" w:rsidRPr="00903A00" w:rsidRDefault="00BB494C" w:rsidP="004C3B38">
            <w:pPr>
              <w:tabs>
                <w:tab w:val="left" w:pos="360"/>
                <w:tab w:val="left" w:pos="567"/>
                <w:tab w:val="right" w:leader="dot" w:pos="9639"/>
              </w:tabs>
              <w:jc w:val="center"/>
              <w:rPr>
                <w:rFonts w:cs="Arial"/>
                <w:lang w:val="sr-Cyrl-RS"/>
              </w:rPr>
            </w:pPr>
            <w:r w:rsidRPr="00F93960">
              <w:rPr>
                <w:rFonts w:cs="Arial"/>
                <w:lang w:val="sr-Cyrl-RS"/>
              </w:rPr>
              <w:t>1</w:t>
            </w:r>
            <w:r w:rsidR="00720C25">
              <w:rPr>
                <w:rFonts w:cs="Arial"/>
                <w:lang w:val="sr-Latn-RS"/>
              </w:rPr>
              <w:t>2</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6.</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Упутство понуђачима како да сачине понуду</w:t>
            </w:r>
          </w:p>
        </w:tc>
        <w:tc>
          <w:tcPr>
            <w:tcW w:w="810" w:type="dxa"/>
          </w:tcPr>
          <w:p w:rsidR="00C62AA7" w:rsidRPr="00720C25" w:rsidRDefault="001C0AFF" w:rsidP="004C3B38">
            <w:pPr>
              <w:tabs>
                <w:tab w:val="left" w:pos="360"/>
                <w:tab w:val="left" w:pos="567"/>
                <w:tab w:val="right" w:leader="dot" w:pos="9639"/>
              </w:tabs>
              <w:jc w:val="center"/>
              <w:rPr>
                <w:rFonts w:cs="Arial"/>
                <w:lang w:val="sr-Latn-RS"/>
              </w:rPr>
            </w:pPr>
            <w:r w:rsidRPr="00F93960">
              <w:rPr>
                <w:rFonts w:cs="Arial"/>
                <w:lang w:val="sr-Cyrl-RS"/>
              </w:rPr>
              <w:t>1</w:t>
            </w:r>
            <w:r w:rsidR="00720C25">
              <w:rPr>
                <w:rFonts w:cs="Arial"/>
                <w:lang w:val="sr-Latn-RS"/>
              </w:rPr>
              <w:t>3</w:t>
            </w:r>
            <w:r w:rsidR="003A4FB9" w:rsidRPr="00F93960">
              <w:rPr>
                <w:rFonts w:cs="Arial"/>
                <w:lang w:val="sr-Cyrl-RS"/>
              </w:rPr>
              <w:t>-</w:t>
            </w:r>
            <w:r w:rsidR="00412809" w:rsidRPr="00F93960">
              <w:rPr>
                <w:rFonts w:cs="Arial"/>
                <w:lang w:val="sr-Cyrl-RS"/>
              </w:rPr>
              <w:t>2</w:t>
            </w:r>
            <w:r w:rsidR="00720C25">
              <w:rPr>
                <w:rFonts w:cs="Arial"/>
                <w:lang w:val="sr-Latn-RS"/>
              </w:rPr>
              <w:t>9</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7.</w:t>
            </w:r>
          </w:p>
        </w:tc>
        <w:tc>
          <w:tcPr>
            <w:tcW w:w="7574" w:type="dxa"/>
          </w:tcPr>
          <w:p w:rsidR="00C62AA7" w:rsidRPr="00F93960" w:rsidRDefault="00042BD4" w:rsidP="00042BD4">
            <w:pPr>
              <w:tabs>
                <w:tab w:val="left" w:pos="360"/>
                <w:tab w:val="left" w:pos="567"/>
                <w:tab w:val="right" w:leader="dot" w:pos="9639"/>
              </w:tabs>
              <w:rPr>
                <w:rFonts w:cs="Arial"/>
                <w:lang w:val="sr-Cyrl-RS"/>
              </w:rPr>
            </w:pPr>
            <w:r w:rsidRPr="00F93960">
              <w:rPr>
                <w:rFonts w:cs="Arial"/>
              </w:rPr>
              <w:t>Обрасци (</w:t>
            </w:r>
            <w:r w:rsidR="00C62AA7" w:rsidRPr="00F93960">
              <w:rPr>
                <w:rFonts w:cs="Arial"/>
              </w:rPr>
              <w:t xml:space="preserve">1 - </w:t>
            </w:r>
            <w:r w:rsidR="00F006D0" w:rsidRPr="00F93960">
              <w:rPr>
                <w:rFonts w:cs="Arial"/>
                <w:lang w:val="sr-Cyrl-RS"/>
              </w:rPr>
              <w:t>5</w:t>
            </w:r>
            <w:r w:rsidR="00C62AA7" w:rsidRPr="00F93960">
              <w:rPr>
                <w:rFonts w:cs="Arial"/>
              </w:rPr>
              <w:t>)</w:t>
            </w:r>
            <w:r w:rsidRPr="00F93960">
              <w:rPr>
                <w:rFonts w:cs="Arial"/>
                <w:lang w:val="sr-Cyrl-RS"/>
              </w:rPr>
              <w:t>, прилози (1-5)</w:t>
            </w:r>
          </w:p>
        </w:tc>
        <w:tc>
          <w:tcPr>
            <w:tcW w:w="810" w:type="dxa"/>
          </w:tcPr>
          <w:p w:rsidR="00C62AA7" w:rsidRPr="00E94CBD" w:rsidRDefault="00720C25" w:rsidP="004C3B38">
            <w:pPr>
              <w:tabs>
                <w:tab w:val="left" w:pos="360"/>
                <w:tab w:val="left" w:pos="567"/>
                <w:tab w:val="right" w:leader="dot" w:pos="9639"/>
              </w:tabs>
              <w:jc w:val="center"/>
              <w:rPr>
                <w:rFonts w:cs="Arial"/>
                <w:lang w:val="sr-Cyrl-RS"/>
              </w:rPr>
            </w:pPr>
            <w:r>
              <w:rPr>
                <w:rFonts w:cs="Arial"/>
                <w:lang w:val="sr-Latn-RS"/>
              </w:rPr>
              <w:t>30</w:t>
            </w:r>
            <w:r w:rsidR="003A4FB9" w:rsidRPr="00F93960">
              <w:rPr>
                <w:rFonts w:cs="Arial"/>
                <w:lang w:val="sr-Cyrl-RS"/>
              </w:rPr>
              <w:t>-</w:t>
            </w:r>
            <w:r w:rsidR="00E94CBD">
              <w:rPr>
                <w:rFonts w:cs="Arial"/>
                <w:lang w:val="sr-Cyrl-RS"/>
              </w:rPr>
              <w:t>51</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8.</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Модел уговора</w:t>
            </w:r>
          </w:p>
        </w:tc>
        <w:tc>
          <w:tcPr>
            <w:tcW w:w="810" w:type="dxa"/>
          </w:tcPr>
          <w:p w:rsidR="00C62AA7" w:rsidRPr="008953DF" w:rsidRDefault="00E94CBD" w:rsidP="004C3B38">
            <w:pPr>
              <w:tabs>
                <w:tab w:val="left" w:pos="360"/>
                <w:tab w:val="left" w:pos="567"/>
                <w:tab w:val="right" w:leader="dot" w:pos="9639"/>
              </w:tabs>
              <w:jc w:val="center"/>
              <w:rPr>
                <w:rFonts w:cs="Arial"/>
                <w:lang w:val="sr-Cyrl-RS"/>
              </w:rPr>
            </w:pPr>
            <w:r>
              <w:rPr>
                <w:rFonts w:cs="Arial"/>
                <w:lang w:val="sr-Latn-RS"/>
              </w:rPr>
              <w:t>5</w:t>
            </w:r>
            <w:r>
              <w:rPr>
                <w:rFonts w:cs="Arial"/>
                <w:lang w:val="sr-Cyrl-RS"/>
              </w:rPr>
              <w:t>2</w:t>
            </w:r>
            <w:r w:rsidR="003A4FB9" w:rsidRPr="00F93960">
              <w:rPr>
                <w:rFonts w:cs="Arial"/>
                <w:lang w:val="sr-Cyrl-RS"/>
              </w:rPr>
              <w:t>-</w:t>
            </w:r>
            <w:r w:rsidR="00E27A72" w:rsidRPr="00F93960">
              <w:rPr>
                <w:rFonts w:cs="Arial"/>
                <w:lang w:val="sr-Cyrl-RS"/>
              </w:rPr>
              <w:t>6</w:t>
            </w:r>
            <w:r w:rsidR="008953DF">
              <w:rPr>
                <w:rFonts w:cs="Arial"/>
                <w:lang w:val="sr-Cyrl-RS"/>
              </w:rPr>
              <w:t>6</w:t>
            </w:r>
          </w:p>
        </w:tc>
      </w:tr>
    </w:tbl>
    <w:p w:rsidR="009D3699" w:rsidRPr="00F93960" w:rsidRDefault="009D3699" w:rsidP="000C50A0">
      <w:pPr>
        <w:pStyle w:val="BodyText"/>
        <w:spacing w:before="0"/>
        <w:rPr>
          <w:rFonts w:cs="Arial"/>
          <w:b/>
          <w:spacing w:val="80"/>
          <w:sz w:val="22"/>
          <w:szCs w:val="22"/>
          <w:highlight w:val="yellow"/>
        </w:rPr>
      </w:pPr>
    </w:p>
    <w:p w:rsidR="00F5264D" w:rsidRPr="008953DF" w:rsidRDefault="00C53AC6" w:rsidP="00C53AC6">
      <w:pPr>
        <w:jc w:val="right"/>
        <w:rPr>
          <w:rFonts w:cs="Arial"/>
          <w:color w:val="548DD4" w:themeColor="text2" w:themeTint="99"/>
          <w:lang w:val="sr-Cyrl-RS"/>
        </w:rPr>
      </w:pPr>
      <w:r w:rsidRPr="00F93960">
        <w:rPr>
          <w:rFonts w:cs="Arial"/>
          <w:bCs/>
          <w:noProof/>
          <w:lang w:val="sr-Cyrl-CS"/>
        </w:rPr>
        <w:t>Укупан број страна документације:</w:t>
      </w:r>
      <w:r w:rsidR="00D448E5" w:rsidRPr="00F93960">
        <w:rPr>
          <w:rFonts w:cs="Arial"/>
          <w:bCs/>
          <w:noProof/>
          <w:lang w:val="sr-Cyrl-CS"/>
        </w:rPr>
        <w:t>6</w:t>
      </w:r>
      <w:r w:rsidR="008953DF">
        <w:rPr>
          <w:rFonts w:cs="Arial"/>
          <w:bCs/>
          <w:noProof/>
          <w:lang w:val="sr-Cyrl-RS"/>
        </w:rPr>
        <w:t>6</w:t>
      </w:r>
    </w:p>
    <w:p w:rsidR="001853E1" w:rsidRPr="00F93960" w:rsidRDefault="001853E1" w:rsidP="000C50A0">
      <w:pPr>
        <w:pStyle w:val="BodyText"/>
        <w:spacing w:before="0"/>
        <w:rPr>
          <w:rFonts w:cs="Arial"/>
          <w:sz w:val="22"/>
          <w:szCs w:val="22"/>
        </w:rPr>
      </w:pPr>
    </w:p>
    <w:p w:rsidR="00FA0E61" w:rsidRPr="00F93960" w:rsidRDefault="00473AD5" w:rsidP="00DC767E">
      <w:pPr>
        <w:pStyle w:val="Heading10"/>
        <w:numPr>
          <w:ilvl w:val="0"/>
          <w:numId w:val="16"/>
        </w:numPr>
        <w:rPr>
          <w:rFonts w:cs="Arial"/>
          <w:lang w:val="en-US"/>
        </w:rPr>
      </w:pPr>
      <w:r w:rsidRPr="00F93960">
        <w:rPr>
          <w:rFonts w:cs="Arial"/>
          <w:lang w:val="ru-RU"/>
        </w:rPr>
        <w:br w:type="page"/>
      </w:r>
      <w:bookmarkStart w:id="13" w:name="_Toc430335136"/>
      <w:bookmarkStart w:id="14" w:name="_Toc442559876"/>
      <w:bookmarkStart w:id="15" w:name="_Toc427817447"/>
      <w:r w:rsidR="00FA0E61" w:rsidRPr="00F93960">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93960" w:rsidTr="002E12CC">
        <w:tc>
          <w:tcPr>
            <w:tcW w:w="3032" w:type="dxa"/>
            <w:shd w:val="clear" w:color="auto" w:fill="auto"/>
          </w:tcPr>
          <w:p w:rsidR="002E12CC" w:rsidRPr="00F93960" w:rsidRDefault="002E12CC" w:rsidP="004276AD">
            <w:pPr>
              <w:autoSpaceDE w:val="0"/>
              <w:autoSpaceDN w:val="0"/>
              <w:adjustRightInd w:val="0"/>
              <w:jc w:val="center"/>
              <w:rPr>
                <w:rFonts w:eastAsia="TimesNewRomanPSMT" w:cs="Arial"/>
                <w:bCs/>
              </w:rPr>
            </w:pPr>
          </w:p>
          <w:p w:rsidR="002E12CC" w:rsidRPr="00F93960" w:rsidRDefault="002E12CC"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Назив и адреса Наручиоца</w:t>
            </w:r>
          </w:p>
        </w:tc>
        <w:tc>
          <w:tcPr>
            <w:tcW w:w="6213" w:type="dxa"/>
            <w:shd w:val="clear" w:color="auto" w:fill="auto"/>
          </w:tcPr>
          <w:p w:rsidR="004276AD" w:rsidRPr="00F93960" w:rsidRDefault="004276AD" w:rsidP="00D445B5">
            <w:pPr>
              <w:suppressAutoHyphens/>
              <w:spacing w:before="0" w:line="100" w:lineRule="atLeast"/>
              <w:jc w:val="center"/>
              <w:rPr>
                <w:rFonts w:cs="Arial"/>
              </w:rPr>
            </w:pPr>
            <w:r w:rsidRPr="00F93960">
              <w:rPr>
                <w:rFonts w:cs="Arial"/>
              </w:rPr>
              <w:t>Јавно предузеће „Електропривреда Србије“ Београд,</w:t>
            </w:r>
          </w:p>
          <w:p w:rsidR="004276AD" w:rsidRPr="00F93960" w:rsidRDefault="00844284" w:rsidP="00D445B5">
            <w:pPr>
              <w:suppressAutoHyphens/>
              <w:spacing w:before="0" w:line="100" w:lineRule="atLeast"/>
              <w:jc w:val="center"/>
              <w:rPr>
                <w:rFonts w:cs="Arial"/>
              </w:rPr>
            </w:pPr>
            <w:r>
              <w:rPr>
                <w:rFonts w:cs="Arial"/>
              </w:rPr>
              <w:t xml:space="preserve">Улица </w:t>
            </w:r>
            <w:r>
              <w:rPr>
                <w:rFonts w:cs="Arial"/>
                <w:lang w:val="sr-Cyrl-RS"/>
              </w:rPr>
              <w:t>Балканска 13</w:t>
            </w:r>
            <w:r w:rsidR="004276AD" w:rsidRPr="00F93960">
              <w:rPr>
                <w:rFonts w:cs="Arial"/>
              </w:rPr>
              <w:t>, 11000 Београд</w:t>
            </w:r>
          </w:p>
          <w:p w:rsidR="00E13FFC" w:rsidRPr="00F93960" w:rsidRDefault="00C6752E" w:rsidP="00D445B5">
            <w:pPr>
              <w:suppressAutoHyphens/>
              <w:spacing w:before="0" w:line="100" w:lineRule="atLeast"/>
              <w:jc w:val="center"/>
              <w:rPr>
                <w:rFonts w:cs="Arial"/>
              </w:rPr>
            </w:pPr>
            <w:r w:rsidRPr="00F93960">
              <w:rPr>
                <w:rFonts w:cs="Arial"/>
              </w:rPr>
              <w:t>Огранак ТЕНТ, Богољуба Урошевића Црног бр.44</w:t>
            </w:r>
            <w:proofErr w:type="gramStart"/>
            <w:r w:rsidRPr="00F93960">
              <w:rPr>
                <w:rFonts w:cs="Arial"/>
              </w:rPr>
              <w:t>.,</w:t>
            </w:r>
            <w:proofErr w:type="gramEnd"/>
            <w:r w:rsidRPr="00F93960">
              <w:rPr>
                <w:rFonts w:cs="Arial"/>
              </w:rPr>
              <w:t xml:space="preserve"> </w:t>
            </w:r>
          </w:p>
          <w:p w:rsidR="002E12CC" w:rsidRPr="00F93960" w:rsidRDefault="00C6752E" w:rsidP="00D445B5">
            <w:pPr>
              <w:suppressAutoHyphens/>
              <w:spacing w:before="0" w:line="100" w:lineRule="atLeast"/>
              <w:jc w:val="center"/>
              <w:rPr>
                <w:rFonts w:cs="Arial"/>
              </w:rPr>
            </w:pPr>
            <w:r w:rsidRPr="00F93960">
              <w:rPr>
                <w:rFonts w:cs="Arial"/>
              </w:rPr>
              <w:t>11500 Обреновац</w:t>
            </w:r>
          </w:p>
        </w:tc>
      </w:tr>
      <w:tr w:rsidR="004276AD" w:rsidRPr="00F93960" w:rsidTr="002E12CC">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Интернет страница Наручиоца</w:t>
            </w:r>
          </w:p>
        </w:tc>
        <w:tc>
          <w:tcPr>
            <w:tcW w:w="6213" w:type="dxa"/>
            <w:shd w:val="clear" w:color="auto" w:fill="auto"/>
          </w:tcPr>
          <w:p w:rsidR="004276AD" w:rsidRPr="00F93960" w:rsidRDefault="00B329E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93960">
                <w:rPr>
                  <w:rStyle w:val="Hyperlink"/>
                  <w:rFonts w:eastAsia="Arial Unicode MS" w:cs="Arial"/>
                  <w:color w:val="auto"/>
                  <w:kern w:val="1"/>
                  <w:lang w:eastAsia="ar-SA"/>
                </w:rPr>
                <w:t>www.eps.rs</w:t>
              </w:r>
            </w:hyperlink>
          </w:p>
          <w:p w:rsidR="002E12CC" w:rsidRPr="00F93960" w:rsidRDefault="002E12CC" w:rsidP="004276AD">
            <w:pPr>
              <w:autoSpaceDE w:val="0"/>
              <w:autoSpaceDN w:val="0"/>
              <w:adjustRightInd w:val="0"/>
              <w:jc w:val="center"/>
              <w:rPr>
                <w:rFonts w:eastAsia="TimesNewRomanPSMT" w:cs="Arial"/>
                <w:bCs/>
              </w:rPr>
            </w:pPr>
          </w:p>
        </w:tc>
      </w:tr>
      <w:tr w:rsidR="004276AD" w:rsidRPr="00F93960" w:rsidTr="002E12CC">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Врста поступка</w:t>
            </w:r>
          </w:p>
        </w:tc>
        <w:tc>
          <w:tcPr>
            <w:tcW w:w="6213" w:type="dxa"/>
            <w:shd w:val="clear" w:color="auto" w:fill="auto"/>
            <w:vAlign w:val="center"/>
          </w:tcPr>
          <w:p w:rsidR="004276AD" w:rsidRPr="00F93960" w:rsidRDefault="00010E49" w:rsidP="004276AD">
            <w:pPr>
              <w:autoSpaceDE w:val="0"/>
              <w:autoSpaceDN w:val="0"/>
              <w:adjustRightInd w:val="0"/>
              <w:jc w:val="center"/>
              <w:rPr>
                <w:rFonts w:eastAsia="TimesNewRomanPSMT" w:cs="Arial"/>
                <w:bCs/>
              </w:rPr>
            </w:pPr>
            <w:r w:rsidRPr="00F93960">
              <w:rPr>
                <w:rFonts w:eastAsia="TimesNewRomanPSMT" w:cs="Arial"/>
                <w:bCs/>
              </w:rPr>
              <w:t>Отворени поступак</w:t>
            </w:r>
          </w:p>
        </w:tc>
      </w:tr>
      <w:tr w:rsidR="004276AD" w:rsidRPr="00F93960" w:rsidTr="002E12CC">
        <w:trPr>
          <w:trHeight w:val="575"/>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Предмет јавне набавке</w:t>
            </w:r>
          </w:p>
        </w:tc>
        <w:tc>
          <w:tcPr>
            <w:tcW w:w="6213" w:type="dxa"/>
            <w:shd w:val="clear" w:color="auto" w:fill="auto"/>
          </w:tcPr>
          <w:p w:rsidR="00520853" w:rsidRPr="00F93960" w:rsidRDefault="004276AD" w:rsidP="00520853">
            <w:pPr>
              <w:pStyle w:val="Title"/>
              <w:spacing w:before="0"/>
              <w:rPr>
                <w:rFonts w:cs="Arial"/>
                <w:sz w:val="22"/>
                <w:szCs w:val="22"/>
                <w:lang w:val="sr-Latn-RS"/>
              </w:rPr>
            </w:pPr>
            <w:bookmarkStart w:id="16" w:name="_Toc442559877"/>
            <w:r w:rsidRPr="00F93960">
              <w:rPr>
                <w:rFonts w:cs="Arial"/>
                <w:b w:val="0"/>
              </w:rPr>
              <w:t xml:space="preserve">Набавка </w:t>
            </w:r>
            <w:r w:rsidR="00A63575" w:rsidRPr="00F93960">
              <w:rPr>
                <w:rFonts w:cs="Arial"/>
                <w:b w:val="0"/>
              </w:rPr>
              <w:t>услуга</w:t>
            </w:r>
            <w:r w:rsidRPr="00F93960">
              <w:rPr>
                <w:rFonts w:cs="Arial"/>
                <w:b w:val="0"/>
              </w:rPr>
              <w:t>:</w:t>
            </w:r>
            <w:bookmarkEnd w:id="16"/>
            <w:r w:rsidR="00520853" w:rsidRPr="00F93960">
              <w:rPr>
                <w:rFonts w:cs="Arial"/>
                <w:sz w:val="22"/>
                <w:szCs w:val="22"/>
                <w:lang w:val="sr-Cyrl-RS"/>
              </w:rPr>
              <w:t xml:space="preserve"> </w:t>
            </w:r>
          </w:p>
          <w:p w:rsidR="00844284" w:rsidRDefault="00844284" w:rsidP="000619F2">
            <w:pPr>
              <w:pStyle w:val="Title"/>
              <w:spacing w:before="0"/>
              <w:rPr>
                <w:rFonts w:cs="Arial"/>
                <w:b w:val="0"/>
                <w:sz w:val="22"/>
                <w:szCs w:val="22"/>
                <w:lang w:val="sr-Cyrl-RS"/>
              </w:rPr>
            </w:pPr>
            <w:r>
              <w:rPr>
                <w:rFonts w:cs="Arial"/>
                <w:b w:val="0"/>
                <w:sz w:val="22"/>
                <w:szCs w:val="22"/>
                <w:lang w:val="sr-Cyrl-RS"/>
              </w:rPr>
              <w:t>Фабрички ремонт лептирастог</w:t>
            </w:r>
            <w:r w:rsidR="000619F2" w:rsidRPr="00F93960">
              <w:rPr>
                <w:rFonts w:cs="Arial"/>
                <w:b w:val="0"/>
                <w:sz w:val="22"/>
                <w:szCs w:val="22"/>
                <w:lang w:val="sr-Cyrl-RS"/>
              </w:rPr>
              <w:t xml:space="preserve"> </w:t>
            </w:r>
            <w:r>
              <w:rPr>
                <w:rFonts w:cs="Arial"/>
                <w:b w:val="0"/>
                <w:sz w:val="22"/>
                <w:szCs w:val="22"/>
                <w:lang w:val="sr-Cyrl-RS"/>
              </w:rPr>
              <w:t>затварача ДН 1800</w:t>
            </w:r>
          </w:p>
          <w:p w:rsidR="000619F2" w:rsidRPr="00F93960" w:rsidRDefault="000619F2" w:rsidP="000619F2">
            <w:pPr>
              <w:pStyle w:val="Title"/>
              <w:spacing w:before="0"/>
              <w:rPr>
                <w:rFonts w:cs="Arial"/>
                <w:b w:val="0"/>
                <w:color w:val="FF0000"/>
                <w:sz w:val="22"/>
                <w:szCs w:val="22"/>
              </w:rPr>
            </w:pPr>
            <w:r w:rsidRPr="00F93960">
              <w:rPr>
                <w:rFonts w:cs="Arial"/>
                <w:b w:val="0"/>
                <w:sz w:val="22"/>
                <w:szCs w:val="22"/>
                <w:lang w:val="sr-Cyrl-RS"/>
              </w:rPr>
              <w:t xml:space="preserve"> ТЕНТ-А</w:t>
            </w:r>
          </w:p>
          <w:p w:rsidR="00520853" w:rsidRPr="00F93960" w:rsidRDefault="00520853" w:rsidP="00520853">
            <w:pPr>
              <w:pStyle w:val="Title"/>
              <w:spacing w:before="0"/>
              <w:rPr>
                <w:rFonts w:cs="Arial"/>
                <w:b w:val="0"/>
                <w:color w:val="FF0000"/>
                <w:sz w:val="22"/>
                <w:szCs w:val="22"/>
              </w:rPr>
            </w:pPr>
          </w:p>
          <w:p w:rsidR="004276AD" w:rsidRPr="00F93960" w:rsidRDefault="004276AD" w:rsidP="008A74D8">
            <w:pPr>
              <w:pStyle w:val="Title"/>
              <w:tabs>
                <w:tab w:val="center" w:pos="4514"/>
                <w:tab w:val="left" w:pos="6750"/>
              </w:tabs>
              <w:spacing w:before="0"/>
              <w:jc w:val="both"/>
              <w:rPr>
                <w:rFonts w:cs="Arial"/>
                <w:b w:val="0"/>
                <w:color w:val="FF0000"/>
                <w:sz w:val="22"/>
                <w:szCs w:val="22"/>
                <w:lang w:val="sr-Cyrl-RS"/>
              </w:rPr>
            </w:pPr>
          </w:p>
        </w:tc>
      </w:tr>
      <w:tr w:rsidR="002E12CC" w:rsidRPr="00F93960" w:rsidTr="002E12CC">
        <w:trPr>
          <w:trHeight w:val="995"/>
        </w:trPr>
        <w:tc>
          <w:tcPr>
            <w:tcW w:w="3032" w:type="dxa"/>
            <w:shd w:val="clear" w:color="auto" w:fill="auto"/>
          </w:tcPr>
          <w:p w:rsidR="002E12CC" w:rsidRPr="00F93960" w:rsidRDefault="002E12CC" w:rsidP="002E12CC">
            <w:pPr>
              <w:autoSpaceDE w:val="0"/>
              <w:autoSpaceDN w:val="0"/>
              <w:adjustRightInd w:val="0"/>
              <w:jc w:val="center"/>
              <w:rPr>
                <w:rFonts w:eastAsia="TimesNewRomanPSMT" w:cs="Arial"/>
                <w:bCs/>
              </w:rPr>
            </w:pPr>
          </w:p>
          <w:p w:rsidR="002E12CC" w:rsidRPr="00F93960" w:rsidRDefault="002E12CC" w:rsidP="002E12CC">
            <w:pPr>
              <w:autoSpaceDE w:val="0"/>
              <w:autoSpaceDN w:val="0"/>
              <w:adjustRightInd w:val="0"/>
              <w:jc w:val="center"/>
              <w:rPr>
                <w:rFonts w:eastAsia="TimesNewRomanPSMT" w:cs="Arial"/>
                <w:bCs/>
              </w:rPr>
            </w:pPr>
            <w:r w:rsidRPr="00F93960">
              <w:rPr>
                <w:rFonts w:cs="Arial"/>
              </w:rPr>
              <w:t>Опис сваке партије</w:t>
            </w:r>
          </w:p>
        </w:tc>
        <w:tc>
          <w:tcPr>
            <w:tcW w:w="6213" w:type="dxa"/>
            <w:shd w:val="clear" w:color="auto" w:fill="auto"/>
            <w:vAlign w:val="center"/>
          </w:tcPr>
          <w:p w:rsidR="002E12CC" w:rsidRPr="00F93960" w:rsidRDefault="002E12CC" w:rsidP="008A74D8">
            <w:pPr>
              <w:pStyle w:val="ListParagraph"/>
              <w:widowControl w:val="0"/>
              <w:ind w:left="0"/>
              <w:jc w:val="center"/>
              <w:rPr>
                <w:rFonts w:ascii="Arial" w:hAnsi="Arial" w:cs="Arial"/>
                <w:lang w:val="sr-Cyrl-RS"/>
              </w:rPr>
            </w:pPr>
            <w:r w:rsidRPr="00F93960">
              <w:rPr>
                <w:rFonts w:ascii="Arial" w:hAnsi="Arial" w:cs="Arial"/>
              </w:rPr>
              <w:t>Jавна набавка није обликована по партијама</w:t>
            </w:r>
          </w:p>
        </w:tc>
      </w:tr>
      <w:tr w:rsidR="004276AD" w:rsidRPr="00F93960" w:rsidTr="002E12CC">
        <w:trPr>
          <w:trHeight w:val="594"/>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Циљ поступка</w:t>
            </w:r>
          </w:p>
        </w:tc>
        <w:tc>
          <w:tcPr>
            <w:tcW w:w="6213"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 xml:space="preserve"> Закључење Уговора о јавној набавци </w:t>
            </w:r>
          </w:p>
          <w:p w:rsidR="002E12CC" w:rsidRPr="00F93960" w:rsidRDefault="002E12CC" w:rsidP="002E12CC">
            <w:pPr>
              <w:autoSpaceDE w:val="0"/>
              <w:autoSpaceDN w:val="0"/>
              <w:adjustRightInd w:val="0"/>
              <w:rPr>
                <w:rFonts w:eastAsia="TimesNewRomanPSMT" w:cs="Arial"/>
                <w:b/>
                <w:bCs/>
                <w:color w:val="FF0000"/>
              </w:rPr>
            </w:pPr>
          </w:p>
        </w:tc>
      </w:tr>
      <w:tr w:rsidR="004276AD" w:rsidRPr="00F93960" w:rsidTr="002E12CC">
        <w:trPr>
          <w:trHeight w:val="1057"/>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Контакт</w:t>
            </w:r>
          </w:p>
        </w:tc>
        <w:tc>
          <w:tcPr>
            <w:tcW w:w="6213" w:type="dxa"/>
            <w:shd w:val="clear" w:color="auto" w:fill="auto"/>
            <w:vAlign w:val="center"/>
          </w:tcPr>
          <w:p w:rsidR="00E13FFC" w:rsidRPr="00F93960" w:rsidRDefault="004D0D98" w:rsidP="00E13FFC">
            <w:pPr>
              <w:jc w:val="center"/>
              <w:rPr>
                <w:rFonts w:cs="Arial"/>
                <w:color w:val="00B0F0"/>
                <w:lang w:val="sr-Latn-RS"/>
              </w:rPr>
            </w:pPr>
            <w:r w:rsidRPr="00F93960">
              <w:rPr>
                <w:rFonts w:cs="Arial"/>
                <w:lang w:val="sr-Cyrl-RS"/>
              </w:rPr>
              <w:t>Зоран Тодоровић</w:t>
            </w:r>
          </w:p>
          <w:p w:rsidR="00E13FFC" w:rsidRPr="00F93960" w:rsidRDefault="00E13FFC" w:rsidP="00E13FFC">
            <w:pPr>
              <w:jc w:val="center"/>
              <w:rPr>
                <w:rFonts w:cs="Arial"/>
              </w:rPr>
            </w:pPr>
            <w:r w:rsidRPr="00F93960">
              <w:rPr>
                <w:rFonts w:cs="Arial"/>
              </w:rPr>
              <w:t xml:space="preserve">e-mail: </w:t>
            </w:r>
            <w:hyperlink r:id="rId167" w:history="1">
              <w:r w:rsidR="004D0D98" w:rsidRPr="00F93960">
                <w:rPr>
                  <w:rStyle w:val="Hyperlink"/>
                  <w:rFonts w:cs="Arial"/>
                  <w:color w:val="auto"/>
                </w:rPr>
                <w:t>zoran.todorovic@</w:t>
              </w:r>
            </w:hyperlink>
            <w:r w:rsidRPr="00F93960">
              <w:rPr>
                <w:rStyle w:val="Hyperlink"/>
                <w:rFonts w:cs="Arial"/>
                <w:color w:val="auto"/>
              </w:rPr>
              <w:t>eps.rs</w:t>
            </w:r>
          </w:p>
          <w:p w:rsidR="004276AD" w:rsidRPr="00F93960" w:rsidRDefault="004276AD" w:rsidP="004276AD">
            <w:pPr>
              <w:jc w:val="center"/>
              <w:rPr>
                <w:rFonts w:cs="Arial"/>
              </w:rPr>
            </w:pPr>
          </w:p>
        </w:tc>
      </w:tr>
    </w:tbl>
    <w:p w:rsidR="00FA0E61" w:rsidRPr="00F93960" w:rsidRDefault="00FA0E61" w:rsidP="000C50A0">
      <w:pPr>
        <w:spacing w:before="0"/>
        <w:rPr>
          <w:rFonts w:cs="Arial"/>
        </w:rPr>
      </w:pPr>
    </w:p>
    <w:p w:rsidR="002E12CC" w:rsidRPr="00F93960" w:rsidRDefault="002E12CC" w:rsidP="000C50A0">
      <w:pPr>
        <w:spacing w:before="0"/>
        <w:rPr>
          <w:rFonts w:cs="Arial"/>
        </w:rPr>
      </w:pPr>
    </w:p>
    <w:p w:rsidR="002E12CC" w:rsidRPr="00F93960" w:rsidRDefault="002E12CC" w:rsidP="000C50A0">
      <w:pPr>
        <w:spacing w:before="0"/>
        <w:rPr>
          <w:rFonts w:cs="Arial"/>
        </w:rPr>
      </w:pPr>
    </w:p>
    <w:p w:rsidR="002E12CC" w:rsidRPr="00F93960" w:rsidRDefault="002E12CC" w:rsidP="00DC767E">
      <w:pPr>
        <w:pStyle w:val="Heading10"/>
        <w:numPr>
          <w:ilvl w:val="0"/>
          <w:numId w:val="16"/>
        </w:numPr>
        <w:jc w:val="both"/>
        <w:rPr>
          <w:rFonts w:cs="Arial"/>
        </w:rPr>
      </w:pPr>
      <w:bookmarkStart w:id="17" w:name="_Toc442559878"/>
      <w:bookmarkStart w:id="18" w:name="_Toc427817448"/>
      <w:r w:rsidRPr="00F93960">
        <w:rPr>
          <w:rFonts w:cs="Arial"/>
        </w:rPr>
        <w:t>ПОДАЦИ О ПРЕДМЕТУ ЈАВНЕ НАБАВКЕ</w:t>
      </w:r>
    </w:p>
    <w:p w:rsidR="002E12CC" w:rsidRPr="00F93960" w:rsidRDefault="002E12CC" w:rsidP="0032186E">
      <w:pPr>
        <w:pStyle w:val="Heading10"/>
        <w:ind w:left="0" w:firstLine="0"/>
        <w:jc w:val="both"/>
        <w:rPr>
          <w:rFonts w:cs="Arial"/>
        </w:rPr>
      </w:pPr>
      <w:r w:rsidRPr="00F93960">
        <w:rPr>
          <w:rFonts w:cs="Arial"/>
        </w:rPr>
        <w:t>2.1 Опис предмета јавне набавке, назив и ознака из општег речника набавке</w:t>
      </w:r>
    </w:p>
    <w:p w:rsidR="000619F2" w:rsidRPr="00F93960" w:rsidRDefault="002E12CC" w:rsidP="000619F2">
      <w:pPr>
        <w:pStyle w:val="Title"/>
        <w:spacing w:before="0"/>
        <w:rPr>
          <w:rFonts w:cs="Arial"/>
          <w:b w:val="0"/>
          <w:color w:val="FF0000"/>
          <w:sz w:val="22"/>
          <w:szCs w:val="22"/>
        </w:rPr>
      </w:pPr>
      <w:r w:rsidRPr="00F93960">
        <w:rPr>
          <w:rFonts w:cs="Arial"/>
          <w:lang w:eastAsia="zh-CN"/>
        </w:rPr>
        <w:t xml:space="preserve">Опис предмета јавне набавке: </w:t>
      </w:r>
      <w:r w:rsidR="00844284">
        <w:rPr>
          <w:rFonts w:cs="Arial"/>
          <w:b w:val="0"/>
          <w:sz w:val="22"/>
          <w:szCs w:val="22"/>
          <w:lang w:val="sr-Cyrl-RS"/>
        </w:rPr>
        <w:t xml:space="preserve">Фабрички ремонт лептирастог затварача </w:t>
      </w:r>
      <w:r w:rsidR="000619F2" w:rsidRPr="00F93960">
        <w:rPr>
          <w:rFonts w:cs="Arial"/>
          <w:b w:val="0"/>
          <w:sz w:val="22"/>
          <w:szCs w:val="22"/>
          <w:lang w:val="sr-Cyrl-RS"/>
        </w:rPr>
        <w:t xml:space="preserve"> ТЕНТ-А</w:t>
      </w:r>
    </w:p>
    <w:p w:rsidR="000619F2" w:rsidRPr="00F93960" w:rsidRDefault="000619F2" w:rsidP="000619F2">
      <w:pPr>
        <w:pStyle w:val="Title"/>
        <w:spacing w:before="0"/>
        <w:rPr>
          <w:rFonts w:cs="Arial"/>
          <w:b w:val="0"/>
          <w:color w:val="FF0000"/>
          <w:sz w:val="22"/>
          <w:szCs w:val="22"/>
        </w:rPr>
      </w:pPr>
    </w:p>
    <w:p w:rsidR="002E12CC" w:rsidRPr="00F93960" w:rsidRDefault="00780A3C" w:rsidP="0032186E">
      <w:pPr>
        <w:spacing w:before="0"/>
        <w:rPr>
          <w:rFonts w:cs="Arial"/>
          <w:lang w:val="sr-Cyrl-RS" w:eastAsia="zh-CN"/>
        </w:rPr>
      </w:pPr>
      <w:r w:rsidRPr="00F93960">
        <w:rPr>
          <w:rFonts w:cs="Arial"/>
          <w:b/>
        </w:rPr>
        <w:t xml:space="preserve"> </w:t>
      </w:r>
    </w:p>
    <w:p w:rsidR="00053F7B" w:rsidRPr="00F93960" w:rsidRDefault="002E12CC" w:rsidP="0032186E">
      <w:pPr>
        <w:spacing w:before="0"/>
        <w:rPr>
          <w:rFonts w:cs="Arial"/>
          <w:lang w:val="sr-Latn-RS"/>
        </w:rPr>
      </w:pPr>
      <w:r w:rsidRPr="00F93960">
        <w:rPr>
          <w:rFonts w:cs="Arial"/>
          <w:lang w:eastAsia="zh-CN"/>
        </w:rPr>
        <w:t>Назив из општег речника набавке:</w:t>
      </w:r>
      <w:r w:rsidR="000619F2" w:rsidRPr="00F93960">
        <w:rPr>
          <w:rFonts w:cs="Arial"/>
          <w:lang w:val="ru-RU"/>
        </w:rPr>
        <w:t xml:space="preserve"> Услуге поправке и одржавања пумпи</w:t>
      </w:r>
      <w:proofErr w:type="gramStart"/>
      <w:r w:rsidR="000619F2" w:rsidRPr="00F93960">
        <w:rPr>
          <w:rFonts w:cs="Arial"/>
          <w:lang w:val="ru-RU"/>
        </w:rPr>
        <w:t>,вентила,славина</w:t>
      </w:r>
      <w:proofErr w:type="gramEnd"/>
      <w:r w:rsidR="000619F2" w:rsidRPr="00F93960">
        <w:rPr>
          <w:rFonts w:cs="Arial"/>
          <w:lang w:val="ru-RU"/>
        </w:rPr>
        <w:t xml:space="preserve"> и металних контејнера</w:t>
      </w:r>
      <w:r w:rsidR="008B25D2" w:rsidRPr="00F93960">
        <w:rPr>
          <w:rFonts w:cs="Arial"/>
          <w:lang w:val="ru-RU"/>
        </w:rPr>
        <w:t xml:space="preserve"> </w:t>
      </w:r>
    </w:p>
    <w:p w:rsidR="002E12CC" w:rsidRPr="00F93960" w:rsidRDefault="002E12CC" w:rsidP="0032186E">
      <w:pPr>
        <w:spacing w:before="0"/>
        <w:rPr>
          <w:rFonts w:cs="Arial"/>
          <w:lang w:eastAsia="zh-CN"/>
        </w:rPr>
      </w:pPr>
      <w:r w:rsidRPr="00F93960">
        <w:rPr>
          <w:rFonts w:cs="Arial"/>
          <w:lang w:eastAsia="zh-CN"/>
        </w:rPr>
        <w:t xml:space="preserve">Ознака из општег речника набавке: </w:t>
      </w:r>
      <w:r w:rsidR="000619F2" w:rsidRPr="00F93960">
        <w:rPr>
          <w:rFonts w:cs="Arial"/>
          <w:lang w:val="ru-RU"/>
        </w:rPr>
        <w:t>505</w:t>
      </w:r>
      <w:r w:rsidR="000619F2" w:rsidRPr="00F93960">
        <w:rPr>
          <w:rFonts w:cs="Arial"/>
          <w:lang w:val="sr-Latn-RS"/>
        </w:rPr>
        <w:t>1</w:t>
      </w:r>
      <w:r w:rsidR="00520853" w:rsidRPr="00F93960">
        <w:rPr>
          <w:rFonts w:cs="Arial"/>
          <w:lang w:val="ru-RU"/>
        </w:rPr>
        <w:t>0</w:t>
      </w:r>
      <w:r w:rsidR="00053F7B" w:rsidRPr="00F93960">
        <w:rPr>
          <w:rFonts w:cs="Arial"/>
          <w:lang w:val="ru-RU"/>
        </w:rPr>
        <w:t>000</w:t>
      </w:r>
    </w:p>
    <w:p w:rsidR="0032186E" w:rsidRPr="00F93960" w:rsidRDefault="0032186E" w:rsidP="0032186E">
      <w:pPr>
        <w:spacing w:before="0"/>
        <w:rPr>
          <w:rFonts w:cs="Arial"/>
          <w:lang w:eastAsia="zh-CN"/>
        </w:rPr>
      </w:pPr>
    </w:p>
    <w:p w:rsidR="002E12CC" w:rsidRPr="00F93960" w:rsidRDefault="002E12CC" w:rsidP="0032186E">
      <w:pPr>
        <w:spacing w:before="0"/>
        <w:rPr>
          <w:rFonts w:cs="Arial"/>
          <w:lang w:eastAsia="zh-CN"/>
        </w:rPr>
      </w:pPr>
      <w:proofErr w:type="gramStart"/>
      <w:r w:rsidRPr="00F93960">
        <w:rPr>
          <w:rFonts w:cs="Arial"/>
          <w:lang w:eastAsia="zh-CN"/>
        </w:rPr>
        <w:t>Детаљани подаци о предмету набавке наведени су у техничкој спецификацији (поглавље 3.</w:t>
      </w:r>
      <w:proofErr w:type="gramEnd"/>
      <w:r w:rsidRPr="00F93960">
        <w:rPr>
          <w:rFonts w:cs="Arial"/>
          <w:lang w:eastAsia="zh-CN"/>
        </w:rPr>
        <w:t xml:space="preserve"> Конкурсне документације)</w:t>
      </w:r>
    </w:p>
    <w:p w:rsidR="00C6752E" w:rsidRPr="00F93960" w:rsidRDefault="00C6752E" w:rsidP="002E12CC">
      <w:pPr>
        <w:tabs>
          <w:tab w:val="left" w:pos="1134"/>
        </w:tabs>
        <w:rPr>
          <w:rFonts w:cs="Arial"/>
          <w:lang w:val="sr-Cyrl-RS"/>
        </w:rPr>
      </w:pPr>
    </w:p>
    <w:p w:rsidR="00D445B5" w:rsidRPr="00F93960" w:rsidRDefault="00D445B5" w:rsidP="002E12CC">
      <w:pPr>
        <w:tabs>
          <w:tab w:val="left" w:pos="1134"/>
        </w:tabs>
        <w:rPr>
          <w:rFonts w:cs="Arial"/>
        </w:rPr>
      </w:pPr>
    </w:p>
    <w:p w:rsidR="001E3BD2" w:rsidRPr="00F93960" w:rsidRDefault="001E3BD2" w:rsidP="002E12CC">
      <w:pPr>
        <w:tabs>
          <w:tab w:val="left" w:pos="1134"/>
        </w:tabs>
        <w:rPr>
          <w:rFonts w:cs="Arial"/>
        </w:rPr>
      </w:pPr>
    </w:p>
    <w:p w:rsidR="001E3BD2" w:rsidRPr="00F93960" w:rsidRDefault="001E3BD2" w:rsidP="002E12CC">
      <w:pPr>
        <w:tabs>
          <w:tab w:val="left" w:pos="1134"/>
        </w:tabs>
        <w:rPr>
          <w:rFonts w:cs="Arial"/>
        </w:rPr>
      </w:pPr>
    </w:p>
    <w:p w:rsidR="001E3BD2" w:rsidRPr="00F93960" w:rsidRDefault="001E3BD2" w:rsidP="002E12CC">
      <w:pPr>
        <w:tabs>
          <w:tab w:val="left" w:pos="1134"/>
        </w:tabs>
        <w:rPr>
          <w:rFonts w:cs="Arial"/>
        </w:rPr>
      </w:pPr>
    </w:p>
    <w:p w:rsidR="00053F7B" w:rsidRPr="00F93960" w:rsidRDefault="00053F7B" w:rsidP="002E12CC">
      <w:pPr>
        <w:tabs>
          <w:tab w:val="left" w:pos="1134"/>
        </w:tabs>
        <w:rPr>
          <w:rFonts w:cs="Arial"/>
          <w:lang w:val="sr-Latn-RS"/>
        </w:rPr>
      </w:pPr>
    </w:p>
    <w:p w:rsidR="00053F7B" w:rsidRPr="00F93960" w:rsidRDefault="00053F7B" w:rsidP="002E12CC">
      <w:pPr>
        <w:tabs>
          <w:tab w:val="left" w:pos="1134"/>
        </w:tabs>
        <w:rPr>
          <w:rFonts w:cs="Arial"/>
          <w:lang w:val="sr-Cyrl-RS"/>
        </w:rPr>
      </w:pPr>
    </w:p>
    <w:p w:rsidR="00053F7B" w:rsidRPr="00F93960" w:rsidRDefault="00053F7B" w:rsidP="002E12CC">
      <w:pPr>
        <w:tabs>
          <w:tab w:val="left" w:pos="1134"/>
        </w:tabs>
        <w:rPr>
          <w:rFonts w:cs="Arial"/>
          <w:lang w:val="sr-Cyrl-RS"/>
        </w:rPr>
      </w:pPr>
    </w:p>
    <w:p w:rsidR="0032186E" w:rsidRPr="00F93960" w:rsidRDefault="00DB369C" w:rsidP="00DC767E">
      <w:pPr>
        <w:pStyle w:val="Heading10"/>
        <w:numPr>
          <w:ilvl w:val="0"/>
          <w:numId w:val="16"/>
        </w:numPr>
        <w:jc w:val="both"/>
        <w:rPr>
          <w:rFonts w:cs="Arial"/>
        </w:rPr>
      </w:pPr>
      <w:r w:rsidRPr="00F93960">
        <w:rPr>
          <w:rFonts w:cs="Arial"/>
        </w:rPr>
        <w:lastRenderedPageBreak/>
        <w:t>ТЕХНИЧК</w:t>
      </w:r>
      <w:r w:rsidR="0032186E" w:rsidRPr="00F93960">
        <w:rPr>
          <w:rFonts w:cs="Arial"/>
        </w:rPr>
        <w:t>А</w:t>
      </w:r>
      <w:r w:rsidR="008B25D2" w:rsidRPr="00F93960">
        <w:rPr>
          <w:rFonts w:cs="Arial"/>
          <w:lang w:val="en-US"/>
        </w:rPr>
        <w:t xml:space="preserve"> </w:t>
      </w:r>
      <w:r w:rsidR="0032186E" w:rsidRPr="00F93960">
        <w:rPr>
          <w:rFonts w:cs="Arial"/>
        </w:rPr>
        <w:t>СПЕЦИФИКАЦИЈА</w:t>
      </w:r>
    </w:p>
    <w:p w:rsidR="00DB369C" w:rsidRPr="00F93960" w:rsidRDefault="0032186E" w:rsidP="00781B02">
      <w:pPr>
        <w:rPr>
          <w:rFonts w:cs="Arial"/>
          <w:lang w:val="sr-Cyrl-RS"/>
        </w:rPr>
      </w:pPr>
      <w:r w:rsidRPr="00F93960">
        <w:rPr>
          <w:rFonts w:cs="Arial"/>
        </w:rPr>
        <w:t xml:space="preserve">(Врста, техничке карактеристике, квалитет, </w:t>
      </w:r>
      <w:r w:rsidR="006F517A" w:rsidRPr="00F93960">
        <w:rPr>
          <w:rFonts w:cs="Arial"/>
        </w:rPr>
        <w:t>обим</w:t>
      </w:r>
      <w:r w:rsidRPr="00F93960">
        <w:rPr>
          <w:rFonts w:cs="Arial"/>
        </w:rPr>
        <w:t xml:space="preserve"> и опис </w:t>
      </w:r>
      <w:r w:rsidR="00A63575" w:rsidRPr="00F93960">
        <w:rPr>
          <w:rFonts w:cs="Arial"/>
        </w:rPr>
        <w:t>услуга</w:t>
      </w:r>
      <w:proofErr w:type="gramStart"/>
      <w:r w:rsidRPr="00F93960">
        <w:rPr>
          <w:rFonts w:cs="Arial"/>
        </w:rPr>
        <w:t>,техничка</w:t>
      </w:r>
      <w:proofErr w:type="gramEnd"/>
      <w:r w:rsidRPr="00F93960">
        <w:rPr>
          <w:rFonts w:cs="Arial"/>
        </w:rPr>
        <w:t xml:space="preserve"> документација и планови, начин спровођења контроле и обезбеђивања гаранције квалитета, рок </w:t>
      </w:r>
      <w:r w:rsidR="00A63575" w:rsidRPr="00F93960">
        <w:rPr>
          <w:rFonts w:cs="Arial"/>
        </w:rPr>
        <w:t>извршења</w:t>
      </w:r>
      <w:r w:rsidRPr="00F93960">
        <w:rPr>
          <w:rFonts w:cs="Arial"/>
        </w:rPr>
        <w:t xml:space="preserve">, место </w:t>
      </w:r>
      <w:r w:rsidR="00A63575" w:rsidRPr="00F93960">
        <w:rPr>
          <w:rFonts w:cs="Arial"/>
        </w:rPr>
        <w:t>извршења услуга</w:t>
      </w:r>
      <w:r w:rsidRPr="00F93960">
        <w:rPr>
          <w:rFonts w:cs="Arial"/>
        </w:rPr>
        <w:t>, гарантни рок, евентуалне додатне услуге и сл</w:t>
      </w:r>
      <w:r w:rsidR="00DB369C" w:rsidRPr="00F93960">
        <w:rPr>
          <w:rFonts w:cs="Arial"/>
        </w:rPr>
        <w:t>.</w:t>
      </w:r>
      <w:bookmarkEnd w:id="17"/>
      <w:r w:rsidRPr="00F93960">
        <w:rPr>
          <w:rFonts w:cs="Arial"/>
        </w:rPr>
        <w:t>)</w:t>
      </w:r>
    </w:p>
    <w:p w:rsidR="002941DE" w:rsidRPr="00222F99" w:rsidRDefault="002941DE"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222F99" w:rsidRPr="00222F99" w:rsidRDefault="00222F99" w:rsidP="00222F99">
      <w:pPr>
        <w:ind w:left="708" w:firstLine="708"/>
        <w:rPr>
          <w:rFonts w:cs="Arial"/>
          <w:sz w:val="24"/>
          <w:szCs w:val="24"/>
          <w:lang w:val="sr-Cyrl-RS"/>
        </w:rPr>
      </w:pPr>
      <w:r w:rsidRPr="00222F99">
        <w:rPr>
          <w:rFonts w:cs="Arial"/>
          <w:sz w:val="24"/>
          <w:szCs w:val="24"/>
          <w:lang w:val="sr-Cyrl-RS"/>
        </w:rPr>
        <w:t>ТЕХНИЧКИ ОПИС НАБАВКЕ</w:t>
      </w:r>
    </w:p>
    <w:p w:rsidR="00222F99" w:rsidRPr="00222F99" w:rsidRDefault="00222F99" w:rsidP="00222F99">
      <w:pPr>
        <w:rPr>
          <w:rFonts w:cs="Arial"/>
          <w:sz w:val="24"/>
          <w:szCs w:val="24"/>
          <w:lang w:val="sr-Cyrl-RS"/>
        </w:rPr>
      </w:pPr>
      <w:r w:rsidRPr="00222F99">
        <w:rPr>
          <w:rFonts w:cs="Arial"/>
          <w:sz w:val="24"/>
          <w:szCs w:val="24"/>
          <w:lang w:val="sr-Cyrl-RS"/>
        </w:rPr>
        <w:t>А: Техничка спецификација</w:t>
      </w:r>
    </w:p>
    <w:p w:rsidR="00222F99" w:rsidRPr="00222F99" w:rsidRDefault="00222F99" w:rsidP="00222F99">
      <w:pPr>
        <w:rPr>
          <w:rFonts w:cs="Arial"/>
          <w:sz w:val="24"/>
          <w:szCs w:val="24"/>
          <w:lang w:val="sr-Cyrl-RS"/>
        </w:rPr>
      </w:pPr>
      <w:r w:rsidRPr="00222F99">
        <w:rPr>
          <w:rFonts w:cs="Arial"/>
          <w:sz w:val="24"/>
          <w:szCs w:val="24"/>
          <w:lang w:val="sr-Cyrl-RS"/>
        </w:rPr>
        <w:t xml:space="preserve">Ремонт лептирастог затварача </w:t>
      </w:r>
      <w:r w:rsidRPr="00222F99">
        <w:rPr>
          <w:rFonts w:cs="Arial"/>
          <w:sz w:val="24"/>
          <w:szCs w:val="24"/>
          <w:lang w:val="sr-Latn-RS"/>
        </w:rPr>
        <w:t>DN1800 PN 6</w:t>
      </w:r>
      <w:r w:rsidRPr="00222F99">
        <w:rPr>
          <w:rFonts w:cs="Arial"/>
          <w:sz w:val="24"/>
          <w:szCs w:val="24"/>
          <w:lang w:val="sr-Cyrl-RS"/>
        </w:rPr>
        <w:t xml:space="preserve"> са заменом погона- 1 комад</w:t>
      </w:r>
    </w:p>
    <w:p w:rsidR="00222F99" w:rsidRPr="00222F99" w:rsidRDefault="00222F99" w:rsidP="00222F99">
      <w:pPr>
        <w:rPr>
          <w:rFonts w:cs="Arial"/>
          <w:sz w:val="24"/>
          <w:szCs w:val="24"/>
          <w:lang w:val="sr-Cyrl-RS"/>
        </w:rPr>
      </w:pPr>
      <w:r w:rsidRPr="00222F99">
        <w:rPr>
          <w:rFonts w:cs="Arial"/>
          <w:sz w:val="24"/>
          <w:szCs w:val="24"/>
          <w:lang w:val="sr-Cyrl-RS"/>
        </w:rPr>
        <w:t xml:space="preserve">Радна температура: </w:t>
      </w:r>
      <w:r w:rsidRPr="00222F99">
        <w:rPr>
          <w:rFonts w:cs="Arial"/>
          <w:sz w:val="24"/>
          <w:szCs w:val="24"/>
          <w:lang w:val="sr-Latn-RS"/>
        </w:rPr>
        <w:t>t=20</w:t>
      </w:r>
      <w:r w:rsidRPr="00222F99">
        <w:rPr>
          <w:rFonts w:cs="Arial"/>
          <w:sz w:val="24"/>
          <w:szCs w:val="24"/>
          <w:vertAlign w:val="superscript"/>
          <w:lang w:val="sr-Latn-RS"/>
        </w:rPr>
        <w:t>o</w:t>
      </w:r>
      <w:r w:rsidRPr="00222F99">
        <w:rPr>
          <w:rFonts w:cs="Arial"/>
          <w:sz w:val="24"/>
          <w:szCs w:val="24"/>
          <w:lang w:val="sr-Latn-RS"/>
        </w:rPr>
        <w:t>C</w:t>
      </w:r>
    </w:p>
    <w:p w:rsidR="00222F99" w:rsidRPr="00222F99" w:rsidRDefault="00222F99" w:rsidP="00222F99">
      <w:pPr>
        <w:rPr>
          <w:rFonts w:cs="Arial"/>
          <w:sz w:val="24"/>
          <w:szCs w:val="24"/>
          <w:lang w:val="sr-Cyrl-RS"/>
        </w:rPr>
      </w:pPr>
      <w:r w:rsidRPr="00222F99">
        <w:rPr>
          <w:rFonts w:cs="Arial"/>
          <w:sz w:val="24"/>
          <w:szCs w:val="24"/>
          <w:lang w:val="sr-Cyrl-RS"/>
        </w:rPr>
        <w:t xml:space="preserve">Радни притисак: р=2 </w:t>
      </w:r>
      <w:r w:rsidRPr="00222F99">
        <w:rPr>
          <w:rFonts w:cs="Arial"/>
          <w:sz w:val="24"/>
          <w:szCs w:val="24"/>
          <w:lang w:val="sr-Latn-RS"/>
        </w:rPr>
        <w:t>bar</w:t>
      </w:r>
    </w:p>
    <w:p w:rsidR="00222F99" w:rsidRPr="00222F99" w:rsidRDefault="00222F99" w:rsidP="00222F99">
      <w:pPr>
        <w:rPr>
          <w:rFonts w:cs="Arial"/>
          <w:sz w:val="24"/>
          <w:szCs w:val="24"/>
          <w:lang w:val="sr-Cyrl-RS"/>
        </w:rPr>
      </w:pPr>
      <w:r w:rsidRPr="00222F99">
        <w:rPr>
          <w:rFonts w:cs="Arial"/>
          <w:sz w:val="24"/>
          <w:szCs w:val="24"/>
          <w:lang w:val="sr-Cyrl-RS"/>
        </w:rPr>
        <w:t>Радни флуид: вода</w:t>
      </w:r>
    </w:p>
    <w:p w:rsidR="00222F99" w:rsidRPr="00222F99" w:rsidRDefault="00222F99" w:rsidP="00222F99">
      <w:pPr>
        <w:rPr>
          <w:rFonts w:cs="Arial"/>
          <w:b/>
          <w:sz w:val="24"/>
          <w:szCs w:val="24"/>
          <w:lang w:val="sr-Cyrl-RS"/>
        </w:rPr>
      </w:pPr>
      <w:r w:rsidRPr="00222F99">
        <w:rPr>
          <w:rFonts w:cs="Arial"/>
          <w:b/>
          <w:sz w:val="24"/>
          <w:szCs w:val="24"/>
          <w:lang w:val="sr-Cyrl-RS"/>
        </w:rPr>
        <w:t>Радови у ремонту лептирастог затварача подразумевају:</w:t>
      </w:r>
    </w:p>
    <w:p w:rsidR="00222F99" w:rsidRPr="00222F99" w:rsidRDefault="00222F99" w:rsidP="00222F99">
      <w:pPr>
        <w:numPr>
          <w:ilvl w:val="0"/>
          <w:numId w:val="49"/>
        </w:numPr>
        <w:contextualSpacing/>
        <w:rPr>
          <w:rFonts w:cs="Arial"/>
          <w:sz w:val="24"/>
          <w:szCs w:val="24"/>
          <w:lang w:val="sr-Cyrl-RS"/>
        </w:rPr>
      </w:pPr>
      <w:r w:rsidRPr="00222F99">
        <w:rPr>
          <w:rFonts w:cs="Arial"/>
          <w:sz w:val="24"/>
          <w:szCs w:val="24"/>
          <w:lang w:val="sr-Cyrl-RS"/>
        </w:rPr>
        <w:t>Комплетну демонтажу лептирастог затварача</w:t>
      </w:r>
    </w:p>
    <w:p w:rsidR="00222F99" w:rsidRPr="00222F99" w:rsidRDefault="00222F99" w:rsidP="00222F99">
      <w:pPr>
        <w:numPr>
          <w:ilvl w:val="0"/>
          <w:numId w:val="49"/>
        </w:numPr>
        <w:contextualSpacing/>
        <w:rPr>
          <w:rFonts w:cs="Arial"/>
          <w:sz w:val="24"/>
          <w:szCs w:val="24"/>
          <w:lang w:val="sr-Cyrl-RS"/>
        </w:rPr>
      </w:pPr>
      <w:r w:rsidRPr="00222F99">
        <w:rPr>
          <w:rFonts w:cs="Arial"/>
          <w:sz w:val="24"/>
          <w:szCs w:val="24"/>
          <w:lang w:val="sr-Cyrl-RS"/>
        </w:rPr>
        <w:t>Дефектажу-изводи се уз обавезно присуство представника ТЕНТ-а</w:t>
      </w:r>
    </w:p>
    <w:p w:rsidR="00222F99" w:rsidRPr="00222F99" w:rsidRDefault="00222F99" w:rsidP="00222F99">
      <w:pPr>
        <w:numPr>
          <w:ilvl w:val="0"/>
          <w:numId w:val="49"/>
        </w:numPr>
        <w:contextualSpacing/>
        <w:rPr>
          <w:rFonts w:cs="Arial"/>
          <w:sz w:val="24"/>
          <w:szCs w:val="24"/>
          <w:lang w:val="sr-Cyrl-RS"/>
        </w:rPr>
      </w:pPr>
      <w:r w:rsidRPr="00222F99">
        <w:rPr>
          <w:rFonts w:cs="Arial"/>
          <w:sz w:val="24"/>
          <w:szCs w:val="24"/>
          <w:lang w:val="sr-Cyrl-RS"/>
        </w:rPr>
        <w:t>Чишћење,одмашћивање и пескарење делова</w:t>
      </w:r>
    </w:p>
    <w:p w:rsidR="00222F99" w:rsidRPr="00222F99" w:rsidRDefault="00222F99" w:rsidP="00222F99">
      <w:pPr>
        <w:numPr>
          <w:ilvl w:val="0"/>
          <w:numId w:val="49"/>
        </w:numPr>
        <w:contextualSpacing/>
        <w:rPr>
          <w:rFonts w:cs="Arial"/>
          <w:sz w:val="24"/>
          <w:szCs w:val="24"/>
          <w:lang w:val="sr-Cyrl-RS"/>
        </w:rPr>
      </w:pPr>
      <w:r w:rsidRPr="00222F99">
        <w:rPr>
          <w:rFonts w:cs="Arial"/>
          <w:sz w:val="24"/>
          <w:szCs w:val="24"/>
          <w:lang w:val="sr-Cyrl-RS"/>
        </w:rPr>
        <w:t>Обрада заптивних површина  ( са наваривањем, ако се приликом дефектаже установи потреба за тим)</w:t>
      </w:r>
    </w:p>
    <w:p w:rsidR="00222F99" w:rsidRPr="00222F99" w:rsidRDefault="00222F99" w:rsidP="00222F99">
      <w:pPr>
        <w:numPr>
          <w:ilvl w:val="0"/>
          <w:numId w:val="49"/>
        </w:numPr>
        <w:contextualSpacing/>
        <w:rPr>
          <w:rFonts w:cs="Arial"/>
          <w:sz w:val="24"/>
          <w:szCs w:val="24"/>
          <w:lang w:val="sr-Cyrl-RS"/>
        </w:rPr>
      </w:pPr>
      <w:r w:rsidRPr="00222F99">
        <w:rPr>
          <w:rFonts w:cs="Arial"/>
          <w:sz w:val="24"/>
          <w:szCs w:val="24"/>
          <w:lang w:val="sr-Cyrl-RS"/>
        </w:rPr>
        <w:t xml:space="preserve">Уградња нових заптивних прстенова затварача (гума тврдоће 68-71 </w:t>
      </w:r>
      <w:r w:rsidRPr="00222F99">
        <w:rPr>
          <w:rFonts w:cs="Arial"/>
          <w:sz w:val="24"/>
          <w:szCs w:val="24"/>
          <w:lang w:val="sr-Latn-RS"/>
        </w:rPr>
        <w:t>Sh)</w:t>
      </w:r>
    </w:p>
    <w:p w:rsidR="00222F99" w:rsidRPr="00222F99" w:rsidRDefault="00222F99" w:rsidP="00222F99">
      <w:pPr>
        <w:numPr>
          <w:ilvl w:val="0"/>
          <w:numId w:val="49"/>
        </w:numPr>
        <w:contextualSpacing/>
        <w:rPr>
          <w:rFonts w:cs="Arial"/>
          <w:sz w:val="24"/>
          <w:szCs w:val="24"/>
          <w:lang w:val="sr-Cyrl-RS"/>
        </w:rPr>
      </w:pPr>
      <w:r w:rsidRPr="00222F99">
        <w:rPr>
          <w:rFonts w:cs="Arial"/>
          <w:sz w:val="24"/>
          <w:szCs w:val="24"/>
          <w:lang w:val="sr-Cyrl-RS"/>
        </w:rPr>
        <w:t>Склапање лептирастог затварача уз замену вијчане робе ( квалитет 8.8)</w:t>
      </w:r>
    </w:p>
    <w:p w:rsidR="00222F99" w:rsidRPr="00222F99" w:rsidRDefault="00222F99" w:rsidP="00222F99">
      <w:pPr>
        <w:numPr>
          <w:ilvl w:val="0"/>
          <w:numId w:val="49"/>
        </w:numPr>
        <w:contextualSpacing/>
        <w:rPr>
          <w:rFonts w:cs="Arial"/>
          <w:sz w:val="24"/>
          <w:szCs w:val="24"/>
        </w:rPr>
      </w:pPr>
      <w:r w:rsidRPr="00222F99">
        <w:rPr>
          <w:rFonts w:cs="Arial"/>
          <w:sz w:val="24"/>
          <w:szCs w:val="24"/>
          <w:lang w:val="sr-Cyrl-RS"/>
        </w:rPr>
        <w:t>Замена електромоторног погона новим са израдом свих потребних прилагођења новог погона за лептирасти затварач. Карактеристике захтеваног погона су дате у наставку текста у посебном поглављу. Израду свих адаптера, прорачун сила, монтажу новог погона на ремонтовани затварач и сва потребна подешавања мора извршити овлашћена стручна екипа произвођача погона. Све активности уградње, покретања и подешавања се изводе у радном простору Извршиоца ове услуге, а пре пробе држања у затвореном положају. Стари погон је власништво ТЕНТ и као такав се враћа у ТЕНТ након ремонта</w:t>
      </w:r>
    </w:p>
    <w:p w:rsidR="00222F99" w:rsidRPr="00222F99" w:rsidRDefault="00222F99" w:rsidP="00222F99">
      <w:pPr>
        <w:numPr>
          <w:ilvl w:val="0"/>
          <w:numId w:val="49"/>
        </w:numPr>
        <w:contextualSpacing/>
        <w:rPr>
          <w:rFonts w:cs="Arial"/>
          <w:sz w:val="24"/>
          <w:szCs w:val="24"/>
        </w:rPr>
      </w:pPr>
      <w:r w:rsidRPr="00222F99">
        <w:rPr>
          <w:rFonts w:cs="Arial"/>
          <w:sz w:val="24"/>
          <w:szCs w:val="24"/>
          <w:lang w:val="sr-Cyrl-RS"/>
        </w:rPr>
        <w:t>Хидропроба-изводи се уз обавезно присуство представника ТЕНТ-а</w:t>
      </w:r>
    </w:p>
    <w:p w:rsidR="00222F99" w:rsidRPr="00222F99" w:rsidRDefault="00222F99" w:rsidP="00222F99">
      <w:pPr>
        <w:numPr>
          <w:ilvl w:val="0"/>
          <w:numId w:val="49"/>
        </w:numPr>
        <w:contextualSpacing/>
        <w:rPr>
          <w:rFonts w:cs="Arial"/>
          <w:sz w:val="24"/>
          <w:szCs w:val="24"/>
        </w:rPr>
      </w:pPr>
      <w:r w:rsidRPr="00222F99">
        <w:rPr>
          <w:rFonts w:cs="Arial"/>
          <w:sz w:val="24"/>
          <w:szCs w:val="24"/>
          <w:lang w:val="sr-Cyrl-RS"/>
        </w:rPr>
        <w:t>Антикорозивна заштита лептирастог затварача</w:t>
      </w:r>
    </w:p>
    <w:p w:rsidR="00222F99" w:rsidRPr="00222F99" w:rsidRDefault="00222F99" w:rsidP="00222F99">
      <w:pPr>
        <w:numPr>
          <w:ilvl w:val="0"/>
          <w:numId w:val="49"/>
        </w:numPr>
        <w:contextualSpacing/>
        <w:rPr>
          <w:rFonts w:cs="Arial"/>
          <w:sz w:val="24"/>
          <w:szCs w:val="24"/>
        </w:rPr>
      </w:pPr>
      <w:r w:rsidRPr="00222F99">
        <w:rPr>
          <w:rFonts w:cs="Arial"/>
          <w:sz w:val="24"/>
          <w:szCs w:val="24"/>
          <w:lang w:val="sr-Cyrl-RS"/>
        </w:rPr>
        <w:t>Гумени заптивачи прирубница-2 комада</w:t>
      </w:r>
    </w:p>
    <w:p w:rsidR="00222F99" w:rsidRPr="00222F99" w:rsidRDefault="00222F99" w:rsidP="00222F99">
      <w:pPr>
        <w:numPr>
          <w:ilvl w:val="0"/>
          <w:numId w:val="49"/>
        </w:numPr>
        <w:contextualSpacing/>
        <w:rPr>
          <w:rFonts w:cs="Arial"/>
          <w:sz w:val="24"/>
          <w:szCs w:val="24"/>
        </w:rPr>
      </w:pPr>
      <w:r w:rsidRPr="00222F99">
        <w:rPr>
          <w:rFonts w:cs="Arial"/>
          <w:sz w:val="24"/>
          <w:szCs w:val="24"/>
          <w:lang w:val="sr-Cyrl-RS"/>
        </w:rPr>
        <w:t>Израда нових осовина (по потреби, ако се приликом дефектаже установи потреба)</w:t>
      </w:r>
    </w:p>
    <w:p w:rsidR="00222F99" w:rsidRPr="00222F99" w:rsidRDefault="00222F99" w:rsidP="00222F99">
      <w:pPr>
        <w:numPr>
          <w:ilvl w:val="0"/>
          <w:numId w:val="49"/>
        </w:numPr>
        <w:contextualSpacing/>
        <w:rPr>
          <w:rFonts w:cs="Arial"/>
          <w:sz w:val="24"/>
          <w:szCs w:val="24"/>
        </w:rPr>
      </w:pPr>
      <w:r w:rsidRPr="00222F99">
        <w:rPr>
          <w:rFonts w:cs="Arial"/>
          <w:sz w:val="24"/>
          <w:szCs w:val="24"/>
          <w:lang w:val="sr-Cyrl-RS"/>
        </w:rPr>
        <w:t>Израда клизних лежајева(по потреби, ако се приликом дефектаже установи потреба)</w:t>
      </w:r>
    </w:p>
    <w:p w:rsidR="00222F99" w:rsidRPr="00222F99" w:rsidRDefault="00222F99" w:rsidP="00222F99">
      <w:pPr>
        <w:ind w:firstLine="360"/>
        <w:rPr>
          <w:rFonts w:cs="Arial"/>
          <w:b/>
          <w:sz w:val="24"/>
          <w:szCs w:val="24"/>
          <w:lang w:val="sr-Cyrl-RS"/>
        </w:rPr>
      </w:pPr>
      <w:r w:rsidRPr="00222F99">
        <w:rPr>
          <w:rFonts w:cs="Arial"/>
          <w:b/>
          <w:sz w:val="24"/>
          <w:szCs w:val="24"/>
          <w:lang w:val="sr-Cyrl-RS"/>
        </w:rPr>
        <w:t>Захтеви за нови погон</w:t>
      </w:r>
    </w:p>
    <w:p w:rsidR="00222F99" w:rsidRPr="00222F99" w:rsidRDefault="00222F99" w:rsidP="00222F99">
      <w:pPr>
        <w:tabs>
          <w:tab w:val="left" w:pos="2329"/>
        </w:tabs>
        <w:ind w:left="708"/>
        <w:rPr>
          <w:rFonts w:cs="Arial"/>
          <w:sz w:val="24"/>
          <w:szCs w:val="24"/>
          <w:lang w:val="sr-Cyrl-RS"/>
        </w:rPr>
      </w:pPr>
      <w:r w:rsidRPr="00222F99">
        <w:rPr>
          <w:rFonts w:cs="Arial"/>
          <w:sz w:val="24"/>
          <w:szCs w:val="24"/>
          <w:lang w:val="sr-Cyrl-RS"/>
        </w:rPr>
        <w:t>На основу димензија лептирастих затварача и радних услова потребно је прорачунати силе и моменте који се јављају у проточним деловима лептирастих затварача, изабрати одговарајуће погоне (имајући у виду и постојеће погоне)-пре испоруке је обавезно доставити комплетан прорачун. Изабрани погон мора имати потребну резерву од минимално 25%.</w:t>
      </w:r>
    </w:p>
    <w:p w:rsidR="00222F99" w:rsidRDefault="00222F99" w:rsidP="00222F99">
      <w:pPr>
        <w:tabs>
          <w:tab w:val="left" w:pos="7801"/>
        </w:tabs>
        <w:ind w:left="708"/>
        <w:rPr>
          <w:rFonts w:cs="Arial"/>
          <w:b/>
          <w:sz w:val="24"/>
          <w:szCs w:val="24"/>
          <w:lang w:val="sr-Cyrl-RS"/>
        </w:rPr>
      </w:pPr>
      <w:r w:rsidRPr="00222F99">
        <w:rPr>
          <w:rFonts w:cs="Arial"/>
          <w:sz w:val="24"/>
          <w:szCs w:val="24"/>
          <w:lang w:val="sr-Cyrl-RS"/>
        </w:rPr>
        <w:t xml:space="preserve">Приликом испоруке погон је обавезно доставити: комплетну документацију о електромоторном погону(може и на енглеском језику), цртеже адаптера,  упутство за монтажу, подешавање и пуштање у рад- </w:t>
      </w:r>
      <w:r w:rsidRPr="00222F99">
        <w:rPr>
          <w:rFonts w:cs="Arial"/>
          <w:b/>
          <w:sz w:val="24"/>
          <w:szCs w:val="24"/>
          <w:lang w:val="sr-Cyrl-RS"/>
        </w:rPr>
        <w:t>обавезно</w:t>
      </w:r>
      <w:r w:rsidRPr="00222F99">
        <w:rPr>
          <w:rFonts w:cs="Arial"/>
          <w:sz w:val="24"/>
          <w:szCs w:val="24"/>
          <w:lang w:val="sr-Cyrl-RS"/>
        </w:rPr>
        <w:t xml:space="preserve"> </w:t>
      </w:r>
      <w:r w:rsidRPr="00222F99">
        <w:rPr>
          <w:rFonts w:cs="Arial"/>
          <w:b/>
          <w:sz w:val="24"/>
          <w:szCs w:val="24"/>
          <w:lang w:val="sr-Cyrl-RS"/>
        </w:rPr>
        <w:t>на</w:t>
      </w:r>
      <w:r w:rsidRPr="00222F99">
        <w:rPr>
          <w:rFonts w:cs="Arial"/>
          <w:sz w:val="24"/>
          <w:szCs w:val="24"/>
          <w:lang w:val="sr-Cyrl-RS"/>
        </w:rPr>
        <w:t xml:space="preserve"> </w:t>
      </w:r>
      <w:r w:rsidRPr="00222F99">
        <w:rPr>
          <w:rFonts w:cs="Arial"/>
          <w:b/>
          <w:sz w:val="24"/>
          <w:szCs w:val="24"/>
          <w:lang w:val="sr-Cyrl-RS"/>
        </w:rPr>
        <w:t xml:space="preserve">српском </w:t>
      </w:r>
      <w:r w:rsidRPr="00222F99">
        <w:rPr>
          <w:rFonts w:cs="Arial"/>
          <w:sz w:val="24"/>
          <w:szCs w:val="24"/>
          <w:lang w:val="sr-Cyrl-RS"/>
        </w:rPr>
        <w:t xml:space="preserve"> </w:t>
      </w:r>
      <w:r w:rsidRPr="00222F99">
        <w:rPr>
          <w:rFonts w:cs="Arial"/>
          <w:b/>
          <w:sz w:val="24"/>
          <w:szCs w:val="24"/>
          <w:lang w:val="sr-Cyrl-RS"/>
        </w:rPr>
        <w:t>језику.</w:t>
      </w:r>
    </w:p>
    <w:p w:rsidR="00C80FA9" w:rsidRPr="00222F99" w:rsidRDefault="00C80FA9" w:rsidP="00222F99">
      <w:pPr>
        <w:tabs>
          <w:tab w:val="left" w:pos="7801"/>
        </w:tabs>
        <w:ind w:left="708"/>
        <w:rPr>
          <w:rFonts w:cs="Arial"/>
          <w:sz w:val="24"/>
          <w:szCs w:val="24"/>
          <w:lang w:val="sr-Latn-RS"/>
        </w:rPr>
      </w:pPr>
    </w:p>
    <w:p w:rsidR="00222F99" w:rsidRPr="00222F99" w:rsidRDefault="00222F99" w:rsidP="00222F99">
      <w:pPr>
        <w:numPr>
          <w:ilvl w:val="0"/>
          <w:numId w:val="50"/>
        </w:numPr>
        <w:spacing w:before="0"/>
        <w:rPr>
          <w:rFonts w:cs="Arial"/>
          <w:noProof/>
          <w:sz w:val="24"/>
          <w:szCs w:val="24"/>
          <w:lang w:val="sr-Cyrl-CS"/>
        </w:rPr>
      </w:pPr>
      <w:r w:rsidRPr="00222F99">
        <w:rPr>
          <w:rFonts w:cs="Arial"/>
          <w:noProof/>
          <w:sz w:val="24"/>
          <w:szCs w:val="24"/>
          <w:lang w:val="sr-Cyrl-CS"/>
        </w:rPr>
        <w:t xml:space="preserve">Потребно је и да постоји могућност манипулације вентилом и преко ручног точка и  са електромоторним погоном. </w:t>
      </w:r>
    </w:p>
    <w:p w:rsidR="00222F99" w:rsidRPr="00222F99" w:rsidRDefault="00222F99" w:rsidP="00222F99">
      <w:pPr>
        <w:numPr>
          <w:ilvl w:val="0"/>
          <w:numId w:val="50"/>
        </w:numPr>
        <w:spacing w:before="0"/>
        <w:rPr>
          <w:rFonts w:cs="Arial"/>
          <w:noProof/>
          <w:sz w:val="24"/>
          <w:szCs w:val="24"/>
          <w:lang w:val="sr-Cyrl-CS"/>
        </w:rPr>
      </w:pPr>
      <w:r w:rsidRPr="00222F99">
        <w:rPr>
          <w:rFonts w:cs="Arial"/>
          <w:noProof/>
          <w:sz w:val="24"/>
          <w:szCs w:val="24"/>
          <w:lang w:val="sr-Cyrl-CS"/>
        </w:rPr>
        <w:t xml:space="preserve">Електромоторним погоном треба бити  типа са „интегрисаним командама”- типа </w:t>
      </w:r>
      <w:r w:rsidRPr="00222F99">
        <w:rPr>
          <w:rFonts w:cs="Arial"/>
          <w:noProof/>
          <w:sz w:val="24"/>
          <w:szCs w:val="24"/>
          <w:lang w:val="sr-Latn-RS"/>
        </w:rPr>
        <w:t>Aumamatic,Drehmomatic</w:t>
      </w:r>
      <w:r w:rsidR="006A4A4C">
        <w:rPr>
          <w:rFonts w:cs="Arial"/>
          <w:noProof/>
          <w:sz w:val="24"/>
          <w:szCs w:val="24"/>
          <w:lang w:val="sr-Cyrl-RS"/>
        </w:rPr>
        <w:t xml:space="preserve"> или одговарајући</w:t>
      </w:r>
      <w:r w:rsidRPr="00222F99">
        <w:rPr>
          <w:rFonts w:cs="Arial"/>
          <w:noProof/>
          <w:sz w:val="24"/>
          <w:szCs w:val="24"/>
          <w:lang w:val="sr-Cyrl-RS"/>
        </w:rPr>
        <w:t xml:space="preserve">. </w:t>
      </w:r>
    </w:p>
    <w:p w:rsidR="00222F99" w:rsidRPr="00222F99" w:rsidRDefault="00222F99" w:rsidP="00222F99">
      <w:pPr>
        <w:numPr>
          <w:ilvl w:val="0"/>
          <w:numId w:val="50"/>
        </w:numPr>
        <w:spacing w:before="0"/>
        <w:rPr>
          <w:rFonts w:cs="Arial"/>
          <w:noProof/>
          <w:sz w:val="24"/>
          <w:szCs w:val="24"/>
          <w:lang w:val="sr-Cyrl-CS"/>
        </w:rPr>
      </w:pPr>
      <w:r w:rsidRPr="00222F99">
        <w:rPr>
          <w:rFonts w:cs="Arial"/>
          <w:noProof/>
          <w:sz w:val="24"/>
          <w:szCs w:val="24"/>
          <w:lang w:val="sr-Cyrl-RS"/>
        </w:rPr>
        <w:t>Захтеване карактеристике погона:</w:t>
      </w:r>
      <w:r w:rsidRPr="00222F99">
        <w:rPr>
          <w:rFonts w:cs="Arial"/>
          <w:noProof/>
          <w:sz w:val="24"/>
          <w:szCs w:val="24"/>
          <w:lang w:val="sr-Cyrl-CS"/>
        </w:rPr>
        <w:t xml:space="preserve"> 3x380</w:t>
      </w:r>
      <w:r w:rsidRPr="00222F99">
        <w:rPr>
          <w:rFonts w:cs="Arial"/>
          <w:noProof/>
          <w:sz w:val="24"/>
          <w:szCs w:val="24"/>
          <w:lang w:val="sr-Latn-RS"/>
        </w:rPr>
        <w:t>V</w:t>
      </w:r>
      <w:r w:rsidRPr="00222F99">
        <w:rPr>
          <w:rFonts w:cs="Arial"/>
          <w:noProof/>
          <w:sz w:val="24"/>
          <w:szCs w:val="24"/>
          <w:lang w:val="sr-Cyrl-CS"/>
        </w:rPr>
        <w:t>/50</w:t>
      </w:r>
      <w:r w:rsidRPr="00222F99">
        <w:rPr>
          <w:rFonts w:cs="Arial"/>
          <w:noProof/>
          <w:sz w:val="24"/>
          <w:szCs w:val="24"/>
          <w:lang w:val="sr-Latn-RS"/>
        </w:rPr>
        <w:t>Hz</w:t>
      </w:r>
      <w:r w:rsidRPr="00222F99">
        <w:rPr>
          <w:rFonts w:cs="Arial"/>
          <w:noProof/>
          <w:sz w:val="24"/>
          <w:szCs w:val="24"/>
          <w:lang w:val="sr-Cyrl-CS"/>
        </w:rPr>
        <w:t>, са уграђеним електричним управљањем и заштитом, локалне ручне-аутоматске команде и команду за померање, безпотенцијални контакт за излазни управљачки сигнал 24</w:t>
      </w:r>
      <w:r w:rsidRPr="00222F99">
        <w:rPr>
          <w:rFonts w:cs="Arial"/>
          <w:noProof/>
          <w:sz w:val="24"/>
          <w:szCs w:val="24"/>
          <w:lang w:val="sr-Latn-RS"/>
        </w:rPr>
        <w:t>VDC</w:t>
      </w:r>
      <w:r w:rsidRPr="00222F99">
        <w:rPr>
          <w:rFonts w:cs="Arial"/>
          <w:noProof/>
          <w:sz w:val="24"/>
          <w:szCs w:val="24"/>
          <w:lang w:val="sr-Cyrl-CS"/>
        </w:rPr>
        <w:t xml:space="preserve"> (и за позицију, Локално/Аутоматски и заједнички сигнал грешке), галвански изолован улазни сигнал, </w:t>
      </w:r>
      <w:r w:rsidRPr="00222F99">
        <w:rPr>
          <w:rFonts w:cs="Arial"/>
          <w:noProof/>
          <w:sz w:val="24"/>
          <w:szCs w:val="24"/>
          <w:lang w:val="sr-Latn-RS"/>
        </w:rPr>
        <w:t>IP</w:t>
      </w:r>
      <w:r w:rsidRPr="00222F99">
        <w:rPr>
          <w:rFonts w:cs="Arial"/>
          <w:noProof/>
          <w:sz w:val="24"/>
          <w:szCs w:val="24"/>
          <w:lang w:val="sr-Cyrl-CS"/>
        </w:rPr>
        <w:t xml:space="preserve">67 заштита (погони се налазе у каналу испод нивоа тла-изложени су атмосферским приликама-киша,снег, вода из оклоног тла).Конекција електричних каблова са </w:t>
      </w:r>
      <w:r w:rsidRPr="00222F99">
        <w:rPr>
          <w:rFonts w:cs="Arial"/>
          <w:noProof/>
          <w:sz w:val="24"/>
          <w:szCs w:val="24"/>
          <w:lang w:val="sr-Latn-RS"/>
        </w:rPr>
        <w:t>PG</w:t>
      </w:r>
      <w:r w:rsidRPr="00222F99">
        <w:rPr>
          <w:rFonts w:cs="Arial"/>
          <w:noProof/>
          <w:sz w:val="24"/>
          <w:szCs w:val="24"/>
          <w:lang w:val="sr-Cyrl-CS"/>
        </w:rPr>
        <w:t xml:space="preserve"> типом.</w:t>
      </w:r>
    </w:p>
    <w:p w:rsidR="00222F99" w:rsidRPr="00222F99" w:rsidRDefault="00222F99" w:rsidP="00222F99">
      <w:pPr>
        <w:numPr>
          <w:ilvl w:val="0"/>
          <w:numId w:val="50"/>
        </w:numPr>
        <w:spacing w:before="0"/>
        <w:rPr>
          <w:rFonts w:cs="Arial"/>
          <w:noProof/>
          <w:sz w:val="24"/>
          <w:szCs w:val="24"/>
          <w:lang w:val="sr-Cyrl-CS"/>
        </w:rPr>
      </w:pPr>
      <w:r w:rsidRPr="00222F99">
        <w:rPr>
          <w:rFonts w:cs="Arial"/>
          <w:noProof/>
          <w:sz w:val="24"/>
          <w:szCs w:val="24"/>
          <w:lang w:val="sr-Cyrl-CS"/>
        </w:rPr>
        <w:t>Сигнали: ЗАТВОРЕНО и ОТВОРЕНО, Изборни прекидач ЛОКАЛНО/ДАЉИНСКИ, Збирни сигнал грешке (Грешка на мотору,заштита мотора прорадила, моментни прекидач одрадио), локална команда: Изборни прекидач ЛОКАЛНО-ОТВОРЕНО-ДАЉИНСКИ-ДА ЈЕ ЗАКЉУЧАНО, прекидач ОТВОРЕНО-СТОП-ЗАТВОРЕНО, 3 светлосна индикатора: ЗАТВОРЕНО (жуто), ГРЕШКА(ред), ОТВОРЕНО   (зелено)</w:t>
      </w:r>
      <w:r w:rsidRPr="00222F99">
        <w:rPr>
          <w:rFonts w:cs="Arial"/>
          <w:noProof/>
          <w:sz w:val="24"/>
          <w:szCs w:val="24"/>
          <w:lang w:val="sr-Latn-RS"/>
        </w:rPr>
        <w:t xml:space="preserve">. </w:t>
      </w:r>
      <w:r w:rsidRPr="00222F99">
        <w:rPr>
          <w:rFonts w:cs="Arial"/>
          <w:noProof/>
          <w:sz w:val="24"/>
          <w:szCs w:val="24"/>
          <w:lang w:val="sr-Cyrl-RS"/>
        </w:rPr>
        <w:t xml:space="preserve">Потребно је да има континуално показивање положаја 0%-100%, са сигналом </w:t>
      </w:r>
      <w:r w:rsidRPr="00222F99">
        <w:rPr>
          <w:rFonts w:cs="Arial"/>
          <w:sz w:val="24"/>
          <w:szCs w:val="24"/>
          <w:lang w:eastAsia="sr-Latn-RS"/>
        </w:rPr>
        <w:t>4-20mA</w:t>
      </w:r>
      <w:r w:rsidRPr="00222F99">
        <w:rPr>
          <w:rFonts w:cs="Arial"/>
          <w:sz w:val="24"/>
          <w:szCs w:val="24"/>
          <w:lang w:val="sr-Cyrl-RS" w:eastAsia="sr-Latn-RS"/>
        </w:rPr>
        <w:t>.</w:t>
      </w:r>
    </w:p>
    <w:p w:rsidR="00222F99" w:rsidRPr="00222F99" w:rsidRDefault="00222F99" w:rsidP="00222F99">
      <w:pPr>
        <w:numPr>
          <w:ilvl w:val="0"/>
          <w:numId w:val="50"/>
        </w:numPr>
        <w:spacing w:before="0"/>
        <w:rPr>
          <w:rFonts w:cs="Arial"/>
          <w:noProof/>
          <w:sz w:val="24"/>
          <w:szCs w:val="24"/>
          <w:lang w:val="sr-Cyrl-CS"/>
        </w:rPr>
      </w:pPr>
      <w:r w:rsidRPr="00222F99">
        <w:rPr>
          <w:rFonts w:cs="Arial"/>
          <w:sz w:val="24"/>
          <w:szCs w:val="24"/>
          <w:lang w:val="sr-Cyrl-RS" w:eastAsia="sr-Latn-RS"/>
        </w:rPr>
        <w:t>Поред даљинског показивања положаја (горе наведених сигнала) потребно је да на погону постоје и локално (физичко-механичко) показивање положаја „отворено“ и положаја „затворено“.</w:t>
      </w:r>
    </w:p>
    <w:p w:rsidR="00222F99" w:rsidRPr="00222F99" w:rsidRDefault="00222F99" w:rsidP="00222F99">
      <w:pPr>
        <w:numPr>
          <w:ilvl w:val="0"/>
          <w:numId w:val="50"/>
        </w:numPr>
        <w:spacing w:before="0"/>
        <w:rPr>
          <w:rFonts w:cs="Arial"/>
          <w:noProof/>
          <w:sz w:val="24"/>
          <w:szCs w:val="24"/>
          <w:lang w:val="sr-Cyrl-CS"/>
        </w:rPr>
      </w:pPr>
      <w:r w:rsidRPr="00222F99">
        <w:rPr>
          <w:rFonts w:cs="Arial"/>
          <w:noProof/>
          <w:sz w:val="24"/>
          <w:szCs w:val="24"/>
          <w:lang w:val="sr-Cyrl-CS"/>
        </w:rPr>
        <w:t xml:space="preserve">Нови погон са својим радним карактеристикама (излазни обртни моменат на вретено вентила,…) у потпуности морају да омогуће несметан рад вентила. Ако постоји могућност да се фабрички излазни обртни моменат погона подеси на различите вредности, </w:t>
      </w:r>
      <w:r w:rsidRPr="00222F99">
        <w:rPr>
          <w:rFonts w:cs="Arial"/>
          <w:b/>
          <w:noProof/>
          <w:sz w:val="24"/>
          <w:szCs w:val="24"/>
          <w:lang w:val="sr-Cyrl-CS"/>
        </w:rPr>
        <w:t>обавезно је да фабричко подешење буде на максималну вредност излазног обртног момента</w:t>
      </w:r>
      <w:r w:rsidRPr="00222F99">
        <w:rPr>
          <w:rFonts w:cs="Arial"/>
          <w:noProof/>
          <w:sz w:val="24"/>
          <w:szCs w:val="24"/>
          <w:lang w:val="sr-Cyrl-CS"/>
        </w:rPr>
        <w:t>.</w:t>
      </w:r>
    </w:p>
    <w:p w:rsidR="00222F99" w:rsidRDefault="00222F99" w:rsidP="00222F99">
      <w:pPr>
        <w:numPr>
          <w:ilvl w:val="0"/>
          <w:numId w:val="50"/>
        </w:numPr>
        <w:spacing w:before="0"/>
        <w:rPr>
          <w:rFonts w:cs="Arial"/>
          <w:noProof/>
          <w:sz w:val="24"/>
          <w:szCs w:val="24"/>
          <w:lang w:val="sr-Cyrl-CS"/>
        </w:rPr>
      </w:pPr>
      <w:r w:rsidRPr="00222F99">
        <w:rPr>
          <w:rFonts w:cs="Arial"/>
          <w:noProof/>
          <w:sz w:val="24"/>
          <w:szCs w:val="24"/>
          <w:lang w:val="sr-Cyrl-CS"/>
        </w:rPr>
        <w:t>Саставни део сваког новог погона су и 2 резервна микропрекидача крајњег положаја (1 положаја „отворено“ и 1 положаја „затворено“).</w:t>
      </w:r>
    </w:p>
    <w:p w:rsidR="00C80FA9" w:rsidRPr="00222F99" w:rsidRDefault="00C80FA9" w:rsidP="00C80FA9">
      <w:pPr>
        <w:spacing w:before="0"/>
        <w:ind w:left="720"/>
        <w:rPr>
          <w:rFonts w:cs="Arial"/>
          <w:noProof/>
          <w:sz w:val="24"/>
          <w:szCs w:val="24"/>
          <w:lang w:val="sr-Cyrl-CS"/>
        </w:rPr>
      </w:pPr>
    </w:p>
    <w:p w:rsidR="00222F99" w:rsidRPr="00222F99" w:rsidRDefault="006A4A4C" w:rsidP="00222F99">
      <w:pPr>
        <w:rPr>
          <w:rFonts w:cs="Arial"/>
          <w:b/>
          <w:sz w:val="24"/>
          <w:szCs w:val="24"/>
          <w:lang w:val="sr-Cyrl-RS"/>
        </w:rPr>
      </w:pPr>
      <w:r>
        <w:rPr>
          <w:rFonts w:cs="Arial"/>
          <w:b/>
          <w:sz w:val="24"/>
          <w:szCs w:val="24"/>
          <w:lang w:val="sr-Cyrl-RS"/>
        </w:rPr>
        <w:t>Б: Остале обавезе Изабраног понуђача</w:t>
      </w:r>
    </w:p>
    <w:p w:rsidR="00222F99" w:rsidRPr="00222F99" w:rsidRDefault="00222F99" w:rsidP="00222F99">
      <w:pPr>
        <w:numPr>
          <w:ilvl w:val="0"/>
          <w:numId w:val="50"/>
        </w:numPr>
        <w:contextualSpacing/>
        <w:rPr>
          <w:rFonts w:cs="Arial"/>
          <w:sz w:val="24"/>
          <w:szCs w:val="24"/>
          <w:lang w:val="sr-Cyrl-RS"/>
        </w:rPr>
      </w:pPr>
      <w:r w:rsidRPr="00222F99">
        <w:rPr>
          <w:rFonts w:cs="Arial"/>
          <w:sz w:val="24"/>
          <w:szCs w:val="24"/>
          <w:lang w:val="sr-Cyrl-RS"/>
        </w:rPr>
        <w:t>Рок за завршетак свих ових активности је 3 месеца од тренутка потписивања уговоар</w:t>
      </w:r>
    </w:p>
    <w:p w:rsidR="00222F99" w:rsidRPr="00222F99" w:rsidRDefault="00222F99" w:rsidP="00222F99">
      <w:pPr>
        <w:numPr>
          <w:ilvl w:val="0"/>
          <w:numId w:val="50"/>
        </w:numPr>
        <w:contextualSpacing/>
        <w:rPr>
          <w:rFonts w:cs="Arial"/>
          <w:sz w:val="24"/>
          <w:szCs w:val="24"/>
          <w:lang w:val="sr-Cyrl-RS"/>
        </w:rPr>
      </w:pPr>
      <w:r w:rsidRPr="00222F99">
        <w:rPr>
          <w:rFonts w:cs="Arial"/>
          <w:sz w:val="24"/>
          <w:szCs w:val="24"/>
          <w:lang w:val="sr-Cyrl-RS"/>
        </w:rPr>
        <w:t>Набавка свих делова предвиђених за замену</w:t>
      </w:r>
    </w:p>
    <w:p w:rsidR="00222F99" w:rsidRPr="00222F99" w:rsidRDefault="00222F99" w:rsidP="00222F99">
      <w:pPr>
        <w:numPr>
          <w:ilvl w:val="0"/>
          <w:numId w:val="50"/>
        </w:numPr>
        <w:contextualSpacing/>
        <w:rPr>
          <w:rFonts w:cs="Arial"/>
          <w:sz w:val="24"/>
          <w:szCs w:val="24"/>
          <w:lang w:val="sr-Cyrl-RS"/>
        </w:rPr>
      </w:pPr>
      <w:r w:rsidRPr="00222F99">
        <w:rPr>
          <w:rFonts w:cs="Arial"/>
          <w:sz w:val="24"/>
          <w:szCs w:val="24"/>
          <w:lang w:val="sr-Cyrl-RS"/>
        </w:rPr>
        <w:t>Атестна документација за све резервне делове уграђене током ремонта, укључивши погон и гуму затварача</w:t>
      </w:r>
    </w:p>
    <w:p w:rsidR="00222F99" w:rsidRDefault="00222F99" w:rsidP="00222F99">
      <w:pPr>
        <w:numPr>
          <w:ilvl w:val="0"/>
          <w:numId w:val="50"/>
        </w:numPr>
        <w:contextualSpacing/>
        <w:rPr>
          <w:rFonts w:cs="Arial"/>
          <w:sz w:val="24"/>
          <w:szCs w:val="24"/>
          <w:lang w:val="sr-Cyrl-RS"/>
        </w:rPr>
      </w:pPr>
      <w:r w:rsidRPr="00222F99">
        <w:rPr>
          <w:rFonts w:cs="Arial"/>
          <w:sz w:val="24"/>
          <w:szCs w:val="24"/>
          <w:lang w:val="sr-Cyrl-RS"/>
        </w:rPr>
        <w:t xml:space="preserve">Лептирасти затварач мора бити испитан на притисак 3 </w:t>
      </w:r>
      <w:r w:rsidRPr="00222F99">
        <w:rPr>
          <w:rFonts w:cs="Arial"/>
          <w:sz w:val="24"/>
          <w:szCs w:val="24"/>
          <w:lang w:val="sr-Latn-RS"/>
        </w:rPr>
        <w:t xml:space="preserve">bar </w:t>
      </w:r>
      <w:r w:rsidRPr="00222F99">
        <w:rPr>
          <w:rFonts w:cs="Arial"/>
          <w:sz w:val="24"/>
          <w:szCs w:val="24"/>
          <w:lang w:val="sr-Cyrl-RS"/>
        </w:rPr>
        <w:t>у трајању 30</w:t>
      </w:r>
      <w:r w:rsidRPr="00222F99">
        <w:rPr>
          <w:rFonts w:cs="Arial"/>
          <w:sz w:val="24"/>
          <w:szCs w:val="24"/>
          <w:lang w:val="sr-Latn-RS"/>
        </w:rPr>
        <w:t>min</w:t>
      </w:r>
      <w:r>
        <w:rPr>
          <w:rFonts w:cs="Arial"/>
          <w:sz w:val="24"/>
          <w:szCs w:val="24"/>
          <w:lang w:val="sr-Cyrl-RS"/>
        </w:rPr>
        <w:t>.</w:t>
      </w:r>
    </w:p>
    <w:p w:rsidR="00222F99" w:rsidRDefault="00222F99" w:rsidP="00222F99">
      <w:pPr>
        <w:contextualSpacing/>
        <w:rPr>
          <w:rFonts w:cs="Arial"/>
          <w:sz w:val="24"/>
          <w:szCs w:val="24"/>
          <w:lang w:val="sr-Cyrl-RS"/>
        </w:rPr>
      </w:pPr>
    </w:p>
    <w:p w:rsidR="00222F99" w:rsidRDefault="00222F99" w:rsidP="00222F99">
      <w:pPr>
        <w:contextualSpacing/>
        <w:rPr>
          <w:rFonts w:cs="Arial"/>
          <w:sz w:val="24"/>
          <w:szCs w:val="24"/>
          <w:lang w:val="sr-Cyrl-RS"/>
        </w:rPr>
      </w:pPr>
    </w:p>
    <w:p w:rsidR="00222F99" w:rsidRDefault="00222F99" w:rsidP="00222F99">
      <w:pPr>
        <w:contextualSpacing/>
        <w:rPr>
          <w:rFonts w:cs="Arial"/>
          <w:sz w:val="24"/>
          <w:szCs w:val="24"/>
          <w:lang w:val="sr-Cyrl-RS"/>
        </w:rPr>
      </w:pPr>
    </w:p>
    <w:p w:rsidR="00222F99" w:rsidRDefault="00222F99" w:rsidP="00222F99">
      <w:pPr>
        <w:contextualSpacing/>
        <w:rPr>
          <w:rFonts w:cs="Arial"/>
          <w:sz w:val="24"/>
          <w:szCs w:val="24"/>
          <w:lang w:val="sr-Cyrl-RS"/>
        </w:rPr>
      </w:pPr>
    </w:p>
    <w:p w:rsidR="00222F99" w:rsidRDefault="00222F99" w:rsidP="00222F99">
      <w:pPr>
        <w:contextualSpacing/>
        <w:rPr>
          <w:rFonts w:cs="Arial"/>
          <w:sz w:val="24"/>
          <w:szCs w:val="24"/>
          <w:lang w:val="sr-Cyrl-RS"/>
        </w:rPr>
      </w:pPr>
    </w:p>
    <w:p w:rsidR="00222F99" w:rsidRDefault="00222F99" w:rsidP="00222F99">
      <w:pPr>
        <w:contextualSpacing/>
        <w:rPr>
          <w:rFonts w:cs="Arial"/>
          <w:sz w:val="24"/>
          <w:szCs w:val="24"/>
          <w:lang w:val="sr-Cyrl-RS"/>
        </w:rPr>
      </w:pPr>
    </w:p>
    <w:p w:rsidR="00222F99" w:rsidRDefault="00222F99" w:rsidP="00222F99">
      <w:pPr>
        <w:contextualSpacing/>
        <w:rPr>
          <w:rFonts w:cs="Arial"/>
          <w:sz w:val="24"/>
          <w:szCs w:val="24"/>
          <w:lang w:val="sr-Cyrl-RS"/>
        </w:rPr>
      </w:pPr>
    </w:p>
    <w:p w:rsidR="00C80FA9" w:rsidRPr="00222F99" w:rsidRDefault="00C80FA9" w:rsidP="00222F99">
      <w:pPr>
        <w:contextualSpacing/>
        <w:rPr>
          <w:rFonts w:cs="Arial"/>
          <w:sz w:val="24"/>
          <w:szCs w:val="24"/>
          <w:lang w:val="sr-Cyrl-RS"/>
        </w:rPr>
      </w:pPr>
      <w:r>
        <w:rPr>
          <w:rFonts w:cs="Arial"/>
          <w:sz w:val="24"/>
          <w:szCs w:val="24"/>
          <w:lang w:val="sr-Cyrl-RS"/>
        </w:rPr>
        <w:br/>
      </w:r>
    </w:p>
    <w:p w:rsidR="00222F99" w:rsidRPr="00222F99" w:rsidRDefault="00222F99" w:rsidP="00222F99">
      <w:pPr>
        <w:rPr>
          <w:rFonts w:cs="Arial"/>
          <w:sz w:val="24"/>
          <w:szCs w:val="24"/>
          <w:lang w:val="sr-Cyrl-RS"/>
        </w:rPr>
      </w:pPr>
    </w:p>
    <w:p w:rsidR="00222F99" w:rsidRPr="00222F99" w:rsidRDefault="00222F99" w:rsidP="00222F99">
      <w:pPr>
        <w:rPr>
          <w:rFonts w:cs="Arial"/>
          <w:b/>
          <w:sz w:val="24"/>
          <w:szCs w:val="24"/>
          <w:lang w:val="sr-Cyrl-RS"/>
        </w:rPr>
      </w:pPr>
      <w:r w:rsidRPr="00222F99">
        <w:rPr>
          <w:rFonts w:cs="Arial"/>
          <w:b/>
          <w:sz w:val="24"/>
          <w:szCs w:val="24"/>
          <w:lang w:val="sr-Cyrl-RS"/>
        </w:rPr>
        <w:t>Ц: Обавезе наручиоца</w:t>
      </w:r>
    </w:p>
    <w:p w:rsidR="00222F99" w:rsidRPr="00222F99" w:rsidRDefault="00222F99" w:rsidP="00222F99">
      <w:pPr>
        <w:rPr>
          <w:rFonts w:cs="Arial"/>
          <w:sz w:val="24"/>
          <w:szCs w:val="24"/>
          <w:lang w:val="sr-Cyrl-RS"/>
        </w:rPr>
      </w:pPr>
    </w:p>
    <w:p w:rsidR="00222F99" w:rsidRPr="00222F99" w:rsidRDefault="00222F99" w:rsidP="00222F99">
      <w:pPr>
        <w:numPr>
          <w:ilvl w:val="0"/>
          <w:numId w:val="50"/>
        </w:numPr>
        <w:contextualSpacing/>
        <w:rPr>
          <w:rFonts w:cs="Arial"/>
          <w:sz w:val="24"/>
          <w:szCs w:val="24"/>
          <w:lang w:val="sr-Cyrl-RS"/>
        </w:rPr>
      </w:pPr>
      <w:r w:rsidRPr="00222F99">
        <w:rPr>
          <w:rFonts w:cs="Arial"/>
          <w:sz w:val="24"/>
          <w:szCs w:val="24"/>
          <w:lang w:val="sr-Cyrl-RS"/>
        </w:rPr>
        <w:t>Транспорт лептирастог затварача у оба смера је обавеза ТЕНТ-а</w:t>
      </w:r>
    </w:p>
    <w:p w:rsidR="00222F99" w:rsidRPr="00222F99" w:rsidRDefault="00222F99" w:rsidP="00222F99">
      <w:pPr>
        <w:numPr>
          <w:ilvl w:val="0"/>
          <w:numId w:val="50"/>
        </w:numPr>
        <w:contextualSpacing/>
        <w:rPr>
          <w:rFonts w:cs="Arial"/>
          <w:sz w:val="24"/>
          <w:szCs w:val="24"/>
          <w:lang w:val="sr-Cyrl-RS"/>
        </w:rPr>
      </w:pPr>
      <w:r w:rsidRPr="00222F99">
        <w:rPr>
          <w:rFonts w:cs="Arial"/>
          <w:sz w:val="24"/>
          <w:szCs w:val="24"/>
          <w:lang w:val="sr-Cyrl-RS"/>
        </w:rPr>
        <w:t>Обавезно је присуство представника ТЕНТ-а дефектажи и хидропроби</w:t>
      </w:r>
    </w:p>
    <w:p w:rsidR="00222F99" w:rsidRPr="00222F99" w:rsidRDefault="00222F99" w:rsidP="00222F99">
      <w:pPr>
        <w:rPr>
          <w:rFonts w:cs="Arial"/>
          <w:sz w:val="24"/>
          <w:szCs w:val="24"/>
          <w:lang w:val="sr-Cyrl-RS"/>
        </w:rPr>
      </w:pPr>
    </w:p>
    <w:p w:rsidR="00222F99" w:rsidRPr="00222F99" w:rsidRDefault="00222F99" w:rsidP="00222F99">
      <w:pPr>
        <w:rPr>
          <w:rFonts w:cs="Arial"/>
          <w:sz w:val="24"/>
          <w:szCs w:val="24"/>
          <w:lang w:val="sr-Cyrl-RS"/>
        </w:rPr>
      </w:pPr>
      <w:r w:rsidRPr="00222F99">
        <w:rPr>
          <w:rFonts w:cs="Arial"/>
          <w:sz w:val="24"/>
          <w:szCs w:val="24"/>
          <w:lang w:val="sr-Cyrl-RS"/>
        </w:rPr>
        <w:t>Д: Захтевана документација уз понуду</w:t>
      </w:r>
    </w:p>
    <w:p w:rsidR="00222F99" w:rsidRPr="00222F99" w:rsidRDefault="00222F99" w:rsidP="00222F99">
      <w:pPr>
        <w:rPr>
          <w:rFonts w:cs="Arial"/>
          <w:sz w:val="24"/>
          <w:szCs w:val="24"/>
          <w:lang w:val="sr-Cyrl-RS"/>
        </w:rPr>
      </w:pPr>
    </w:p>
    <w:p w:rsidR="00222F99" w:rsidRPr="00222F99" w:rsidRDefault="00222F99" w:rsidP="00222F99">
      <w:pPr>
        <w:numPr>
          <w:ilvl w:val="0"/>
          <w:numId w:val="50"/>
        </w:numPr>
        <w:contextualSpacing/>
        <w:rPr>
          <w:rFonts w:cs="Arial"/>
          <w:sz w:val="24"/>
          <w:szCs w:val="24"/>
          <w:lang w:val="sr-Cyrl-RS"/>
        </w:rPr>
      </w:pPr>
      <w:r w:rsidRPr="00222F99">
        <w:rPr>
          <w:rFonts w:cs="Arial"/>
          <w:sz w:val="24"/>
          <w:szCs w:val="24"/>
          <w:lang w:val="sr-Cyrl-RS"/>
        </w:rPr>
        <w:t>Уз понуду доставити предлог плана контроле квалитета са предвиђеним зауставним тачкама –дефектажа и хидропроба које се изводе уз присуство представника ТЕНТ-а. У овом плану контроле се мора дефинисати произвођач новог погона</w:t>
      </w:r>
    </w:p>
    <w:p w:rsidR="003C1B76" w:rsidRPr="00222F99" w:rsidRDefault="003C1B76" w:rsidP="009E626C">
      <w:pPr>
        <w:pStyle w:val="ListParagraph"/>
        <w:autoSpaceDE w:val="0"/>
        <w:autoSpaceDN w:val="0"/>
        <w:adjustRightInd w:val="0"/>
        <w:spacing w:before="0" w:after="0" w:line="240" w:lineRule="auto"/>
        <w:ind w:left="0"/>
        <w:contextualSpacing w:val="0"/>
        <w:rPr>
          <w:rFonts w:ascii="Arial" w:hAnsi="Arial" w:cs="Arial"/>
          <w:lang w:val="sr-Cyrl-RS"/>
        </w:rPr>
      </w:pPr>
    </w:p>
    <w:p w:rsidR="003C1B76" w:rsidRDefault="003C1B76" w:rsidP="009E626C">
      <w:pPr>
        <w:pStyle w:val="ListParagraph"/>
        <w:autoSpaceDE w:val="0"/>
        <w:autoSpaceDN w:val="0"/>
        <w:adjustRightInd w:val="0"/>
        <w:spacing w:before="0" w:after="0" w:line="240" w:lineRule="auto"/>
        <w:ind w:left="0"/>
        <w:contextualSpacing w:val="0"/>
        <w:rPr>
          <w:rFonts w:ascii="Arial" w:hAnsi="Arial" w:cs="Arial"/>
          <w:lang w:val="sr-Cyrl-RS"/>
        </w:rPr>
      </w:pPr>
    </w:p>
    <w:p w:rsidR="003C1B76" w:rsidRPr="003C1B76" w:rsidRDefault="003C1B76" w:rsidP="009E626C">
      <w:pPr>
        <w:pStyle w:val="ListParagraph"/>
        <w:autoSpaceDE w:val="0"/>
        <w:autoSpaceDN w:val="0"/>
        <w:adjustRightInd w:val="0"/>
        <w:spacing w:before="0" w:after="0" w:line="240" w:lineRule="auto"/>
        <w:ind w:left="0"/>
        <w:contextualSpacing w:val="0"/>
        <w:rPr>
          <w:rFonts w:ascii="Arial" w:hAnsi="Arial" w:cs="Arial"/>
          <w:lang w:val="sr-Cyrl-RS"/>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FD4B8C" w:rsidRDefault="00D47887" w:rsidP="00D47887">
      <w:pPr>
        <w:pStyle w:val="Title"/>
        <w:spacing w:before="0"/>
        <w:rPr>
          <w:rFonts w:cs="Arial"/>
          <w:b w:val="0"/>
          <w:lang w:val="sr-Cyrl-RS"/>
        </w:rPr>
      </w:pPr>
      <w:r w:rsidRPr="00D47887">
        <w:rPr>
          <w:rFonts w:cs="Arial"/>
          <w:b w:val="0"/>
          <w:lang w:val="sr-Cyrl-RS"/>
        </w:rPr>
        <w:t>ЗАХТЕВА</w:t>
      </w:r>
      <w:r w:rsidR="00FD4B8C">
        <w:rPr>
          <w:rFonts w:cs="Arial"/>
          <w:b w:val="0"/>
          <w:lang w:val="sr-Cyrl-RS"/>
        </w:rPr>
        <w:t>НИ РАДОВИ НА РЕМОНТУ ЛЕПТИРАСТОГ</w:t>
      </w:r>
      <w:r w:rsidRPr="00D47887">
        <w:rPr>
          <w:rFonts w:cs="Arial"/>
          <w:b w:val="0"/>
          <w:lang w:val="sr-Cyrl-RS"/>
        </w:rPr>
        <w:t xml:space="preserve"> ЗАТВАРАЧА</w:t>
      </w:r>
    </w:p>
    <w:p w:rsidR="00D47887" w:rsidRDefault="00D47887" w:rsidP="00D47887">
      <w:pPr>
        <w:pStyle w:val="Title"/>
        <w:spacing w:before="0"/>
        <w:rPr>
          <w:rFonts w:cs="Arial"/>
          <w:b w:val="0"/>
          <w:sz w:val="22"/>
          <w:szCs w:val="22"/>
          <w:lang w:val="sr-Cyrl-RS"/>
        </w:rPr>
      </w:pPr>
      <w:r w:rsidRPr="00D47887">
        <w:rPr>
          <w:rFonts w:cs="Arial"/>
          <w:b w:val="0"/>
          <w:lang w:val="sr-Cyrl-RS"/>
        </w:rPr>
        <w:t xml:space="preserve"> </w:t>
      </w:r>
      <w:r w:rsidR="00FD4B8C">
        <w:rPr>
          <w:rFonts w:cs="Arial"/>
          <w:b w:val="0"/>
          <w:lang w:val="sr-Cyrl-RS"/>
        </w:rPr>
        <w:t xml:space="preserve"> ДН 1800</w:t>
      </w:r>
      <w:r w:rsidRPr="00D47887">
        <w:rPr>
          <w:rFonts w:cs="Arial"/>
          <w:b w:val="0"/>
          <w:sz w:val="22"/>
          <w:szCs w:val="22"/>
          <w:lang w:val="sr-Cyrl-RS"/>
        </w:rPr>
        <w:t>ТЕНТ-А</w:t>
      </w:r>
    </w:p>
    <w:p w:rsidR="00D47887" w:rsidRDefault="00D47887" w:rsidP="00D47887">
      <w:pPr>
        <w:pStyle w:val="Subtitle"/>
        <w:rPr>
          <w:lang w:val="sr-Cyrl-RS"/>
        </w:rPr>
      </w:pPr>
    </w:p>
    <w:tbl>
      <w:tblPr>
        <w:tblW w:w="4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5721"/>
        <w:gridCol w:w="965"/>
      </w:tblGrid>
      <w:tr w:rsidR="009867B2" w:rsidRPr="00F93960"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Ред.бр.</w:t>
            </w:r>
          </w:p>
        </w:tc>
        <w:tc>
          <w:tcPr>
            <w:tcW w:w="3717" w:type="pct"/>
            <w:shd w:val="clear" w:color="auto" w:fill="auto"/>
            <w:vAlign w:val="center"/>
          </w:tcPr>
          <w:p w:rsidR="009867B2" w:rsidRPr="009867B2" w:rsidRDefault="009867B2" w:rsidP="009867B2">
            <w:pPr>
              <w:pStyle w:val="Title"/>
              <w:spacing w:before="0"/>
              <w:rPr>
                <w:rFonts w:cs="Arial"/>
                <w:sz w:val="20"/>
                <w:lang w:val="sr-Cyrl-RS"/>
              </w:rPr>
            </w:pPr>
            <w:r>
              <w:rPr>
                <w:rFonts w:cs="Arial"/>
                <w:sz w:val="20"/>
                <w:lang w:val="sr-Cyrl-RS"/>
              </w:rPr>
              <w:t xml:space="preserve">Захтеване услуге </w:t>
            </w:r>
          </w:p>
        </w:tc>
        <w:tc>
          <w:tcPr>
            <w:tcW w:w="627" w:type="pct"/>
            <w:vAlign w:val="center"/>
          </w:tcPr>
          <w:p w:rsidR="009867B2" w:rsidRPr="009867B2" w:rsidRDefault="009867B2" w:rsidP="009867B2">
            <w:pPr>
              <w:jc w:val="center"/>
              <w:rPr>
                <w:rFonts w:cs="Arial"/>
                <w:sz w:val="20"/>
                <w:szCs w:val="20"/>
                <w:lang w:val="sr-Cyrl-RS"/>
              </w:rPr>
            </w:pPr>
            <w:r>
              <w:rPr>
                <w:rFonts w:cs="Arial"/>
                <w:sz w:val="20"/>
                <w:szCs w:val="20"/>
                <w:lang w:val="sr-Cyrl-RS"/>
              </w:rPr>
              <w:t>Количина/ком</w:t>
            </w:r>
            <w:r w:rsidR="00FA2A80">
              <w:rPr>
                <w:rFonts w:cs="Arial"/>
                <w:sz w:val="20"/>
                <w:szCs w:val="20"/>
                <w:lang w:val="sr-Cyrl-RS"/>
              </w:rPr>
              <w:t>плет</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sidRPr="00F93960">
              <w:rPr>
                <w:rFonts w:cs="Arial"/>
                <w:b/>
                <w:bCs/>
                <w:iCs/>
                <w:lang w:val="sr-Cyrl-CS"/>
              </w:rPr>
              <w:t>1.</w:t>
            </w:r>
          </w:p>
        </w:tc>
        <w:tc>
          <w:tcPr>
            <w:tcW w:w="3717" w:type="pct"/>
            <w:shd w:val="clear" w:color="auto" w:fill="auto"/>
            <w:vAlign w:val="center"/>
          </w:tcPr>
          <w:p w:rsidR="009867B2" w:rsidRPr="00F93960" w:rsidRDefault="009867B2" w:rsidP="009867B2">
            <w:pPr>
              <w:pStyle w:val="Title"/>
              <w:spacing w:before="0"/>
              <w:rPr>
                <w:rFonts w:cs="Arial"/>
                <w:sz w:val="20"/>
              </w:rPr>
            </w:pPr>
            <w:r>
              <w:rPr>
                <w:rFonts w:cs="Arial"/>
                <w:b w:val="0"/>
                <w:sz w:val="22"/>
                <w:szCs w:val="22"/>
                <w:lang w:val="sr-Cyrl-RS"/>
              </w:rPr>
              <w:t>Комплетна демонтажа делова</w:t>
            </w:r>
          </w:p>
        </w:tc>
        <w:tc>
          <w:tcPr>
            <w:tcW w:w="627" w:type="pct"/>
            <w:vAlign w:val="center"/>
          </w:tcPr>
          <w:p w:rsidR="009867B2" w:rsidRPr="00844284"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2.</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Дефектажа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3.</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Чишћење, одмашћивање и пескарење делова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4.</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Обрада заптвних површина(са наваривањем ако се приликом дефектаже укаже потреба)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RPr="00D47887"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5.</w:t>
            </w:r>
          </w:p>
        </w:tc>
        <w:tc>
          <w:tcPr>
            <w:tcW w:w="3717" w:type="pct"/>
            <w:shd w:val="clear" w:color="auto" w:fill="auto"/>
            <w:vAlign w:val="center"/>
          </w:tcPr>
          <w:p w:rsidR="009867B2" w:rsidRDefault="00844284" w:rsidP="009867B2">
            <w:pPr>
              <w:pStyle w:val="Title"/>
              <w:spacing w:before="0"/>
              <w:rPr>
                <w:rFonts w:cs="Arial"/>
                <w:b w:val="0"/>
                <w:sz w:val="22"/>
                <w:szCs w:val="22"/>
                <w:lang w:val="sr-Cyrl-RS"/>
              </w:rPr>
            </w:pPr>
            <w:r>
              <w:rPr>
                <w:rFonts w:cs="Arial"/>
                <w:b w:val="0"/>
                <w:sz w:val="22"/>
                <w:szCs w:val="22"/>
                <w:lang w:val="sr-Cyrl-RS"/>
              </w:rPr>
              <w:t>Уградња новог прстен</w:t>
            </w:r>
            <w:r w:rsidR="009867B2">
              <w:rPr>
                <w:rFonts w:cs="Arial"/>
                <w:b w:val="0"/>
                <w:sz w:val="22"/>
                <w:szCs w:val="22"/>
                <w:lang w:val="sr-Cyrl-RS"/>
              </w:rPr>
              <w:t>а затварача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6.</w:t>
            </w:r>
          </w:p>
        </w:tc>
        <w:tc>
          <w:tcPr>
            <w:tcW w:w="3717" w:type="pct"/>
            <w:shd w:val="clear" w:color="auto" w:fill="auto"/>
            <w:vAlign w:val="center"/>
          </w:tcPr>
          <w:p w:rsidR="009867B2" w:rsidRPr="00D47887" w:rsidRDefault="00844284" w:rsidP="009867B2">
            <w:pPr>
              <w:pStyle w:val="Title"/>
              <w:spacing w:before="0"/>
              <w:rPr>
                <w:rFonts w:cs="Arial"/>
                <w:b w:val="0"/>
                <w:sz w:val="22"/>
                <w:szCs w:val="22"/>
                <w:lang w:val="sr-Cyrl-RS"/>
              </w:rPr>
            </w:pPr>
            <w:r>
              <w:rPr>
                <w:rFonts w:cs="Arial"/>
                <w:b w:val="0"/>
                <w:sz w:val="22"/>
                <w:szCs w:val="22"/>
                <w:lang w:val="sr-Cyrl-RS"/>
              </w:rPr>
              <w:t>Уградња новог електромагнетног погона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7.</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Склапање лептирастог затварача-обавезна је</w:t>
            </w:r>
            <w:r w:rsidR="00844284">
              <w:rPr>
                <w:rFonts w:cs="Arial"/>
                <w:b w:val="0"/>
                <w:sz w:val="22"/>
                <w:szCs w:val="22"/>
                <w:lang w:val="sr-Cyrl-RS"/>
              </w:rPr>
              <w:t xml:space="preserve"> </w:t>
            </w:r>
            <w:r>
              <w:rPr>
                <w:rFonts w:cs="Arial"/>
                <w:b w:val="0"/>
                <w:sz w:val="22"/>
                <w:szCs w:val="22"/>
                <w:lang w:val="sr-Cyrl-RS"/>
              </w:rPr>
              <w:t>комплетна замена вијачне робе</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8.</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Хидропроба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 xml:space="preserve">9. </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АКЗ заштита лептирастих затварача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10.</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Гумени заптивачи прирубница лептирастих затварача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11.</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Израда нових осовина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12.</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Израда клизних лежајева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bl>
    <w:p w:rsidR="00D47887" w:rsidRDefault="00D47887" w:rsidP="00D47887">
      <w:pPr>
        <w:pStyle w:val="BodyText"/>
        <w:rPr>
          <w:lang w:val="sr-Cyrl-RS"/>
        </w:rPr>
      </w:pPr>
    </w:p>
    <w:p w:rsidR="009E626C" w:rsidRPr="00222F99" w:rsidRDefault="009E626C" w:rsidP="009E626C">
      <w:pPr>
        <w:pStyle w:val="ListParagraph"/>
        <w:autoSpaceDE w:val="0"/>
        <w:autoSpaceDN w:val="0"/>
        <w:adjustRightInd w:val="0"/>
        <w:spacing w:before="0" w:after="0" w:line="240" w:lineRule="auto"/>
        <w:ind w:left="0"/>
        <w:contextualSpacing w:val="0"/>
        <w:rPr>
          <w:rFonts w:ascii="Arial" w:hAnsi="Arial" w:cs="Arial"/>
          <w:lang w:val="sr-Cyrl-RS"/>
        </w:rPr>
      </w:pPr>
    </w:p>
    <w:p w:rsidR="00053F7B" w:rsidRPr="00F93960" w:rsidRDefault="000628D0" w:rsidP="009E626C">
      <w:pPr>
        <w:pStyle w:val="ListParagraph"/>
        <w:autoSpaceDE w:val="0"/>
        <w:autoSpaceDN w:val="0"/>
        <w:adjustRightInd w:val="0"/>
        <w:spacing w:before="0" w:after="0" w:line="240" w:lineRule="auto"/>
        <w:ind w:left="0"/>
        <w:contextualSpacing w:val="0"/>
        <w:rPr>
          <w:rFonts w:ascii="Arial" w:hAnsi="Arial" w:cs="Arial"/>
          <w:b/>
          <w:sz w:val="24"/>
          <w:szCs w:val="24"/>
        </w:rPr>
      </w:pPr>
      <w:r w:rsidRPr="00F93960">
        <w:rPr>
          <w:rFonts w:ascii="Arial" w:hAnsi="Arial" w:cs="Arial"/>
          <w:b/>
          <w:sz w:val="24"/>
          <w:szCs w:val="24"/>
        </w:rPr>
        <w:t xml:space="preserve">3.3 </w:t>
      </w:r>
      <w:r w:rsidR="00DB369C" w:rsidRPr="00F93960">
        <w:rPr>
          <w:rFonts w:ascii="Arial" w:hAnsi="Arial" w:cs="Arial"/>
          <w:b/>
          <w:sz w:val="24"/>
          <w:szCs w:val="24"/>
        </w:rPr>
        <w:t xml:space="preserve">Рок </w:t>
      </w:r>
      <w:r w:rsidR="00A63575" w:rsidRPr="00F93960">
        <w:rPr>
          <w:rFonts w:ascii="Arial" w:hAnsi="Arial" w:cs="Arial"/>
          <w:b/>
          <w:sz w:val="24"/>
          <w:szCs w:val="24"/>
        </w:rPr>
        <w:t>извршења услуга</w:t>
      </w:r>
    </w:p>
    <w:p w:rsidR="000878CA" w:rsidRPr="00F93960" w:rsidRDefault="000878CA" w:rsidP="009E626C">
      <w:pPr>
        <w:pStyle w:val="ListParagraph"/>
        <w:autoSpaceDE w:val="0"/>
        <w:autoSpaceDN w:val="0"/>
        <w:adjustRightInd w:val="0"/>
        <w:spacing w:before="0" w:after="0" w:line="240" w:lineRule="auto"/>
        <w:ind w:left="0"/>
        <w:contextualSpacing w:val="0"/>
        <w:rPr>
          <w:rFonts w:ascii="Arial" w:hAnsi="Arial" w:cs="Arial"/>
          <w:b/>
          <w:color w:val="00B0F0"/>
          <w:sz w:val="24"/>
          <w:szCs w:val="24"/>
        </w:rPr>
      </w:pPr>
    </w:p>
    <w:p w:rsidR="00E13FFC" w:rsidRPr="00F93960" w:rsidRDefault="00000824" w:rsidP="00053F7B">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Рок</w:t>
      </w:r>
      <w:r w:rsidR="00053F7B" w:rsidRPr="00F93960">
        <w:rPr>
          <w:rFonts w:ascii="Arial" w:hAnsi="Arial" w:cs="Arial"/>
        </w:rPr>
        <w:t xml:space="preserve"> извршења </w:t>
      </w:r>
      <w:r w:rsidR="00053F7B" w:rsidRPr="00F93960">
        <w:rPr>
          <w:rFonts w:ascii="Arial" w:hAnsi="Arial" w:cs="Arial"/>
          <w:lang w:val="sr-Cyrl-RS"/>
        </w:rPr>
        <w:t>услуга</w:t>
      </w:r>
      <w:r w:rsidR="00053F7B" w:rsidRPr="00F93960">
        <w:rPr>
          <w:rFonts w:ascii="Arial" w:hAnsi="Arial" w:cs="Arial"/>
        </w:rPr>
        <w:t xml:space="preserve"> </w:t>
      </w:r>
      <w:r w:rsidR="00053F7B" w:rsidRPr="00F93960">
        <w:rPr>
          <w:rFonts w:ascii="Arial" w:hAnsi="Arial" w:cs="Arial"/>
          <w:lang w:val="sr-Cyrl-RS"/>
        </w:rPr>
        <w:t>је</w:t>
      </w:r>
      <w:r w:rsidR="001D5720">
        <w:rPr>
          <w:rFonts w:ascii="Arial" w:hAnsi="Arial" w:cs="Arial"/>
        </w:rPr>
        <w:t xml:space="preserve"> </w:t>
      </w:r>
      <w:r w:rsidR="001D5720">
        <w:rPr>
          <w:rFonts w:ascii="Arial" w:hAnsi="Arial" w:cs="Arial"/>
          <w:lang w:val="sr-Cyrl-RS"/>
        </w:rPr>
        <w:t>3 месеца</w:t>
      </w:r>
      <w:r w:rsidR="000878CA" w:rsidRPr="00F93960">
        <w:rPr>
          <w:rFonts w:ascii="Arial" w:hAnsi="Arial" w:cs="Arial"/>
          <w:lang w:val="sr-Cyrl-RS"/>
        </w:rPr>
        <w:t xml:space="preserve"> од </w:t>
      </w:r>
      <w:r w:rsidR="00D77BB5" w:rsidRPr="00F93960">
        <w:rPr>
          <w:rFonts w:ascii="Arial" w:hAnsi="Arial" w:cs="Arial"/>
          <w:lang w:val="sr-Cyrl-RS"/>
        </w:rPr>
        <w:t>ступања уговора на снаг</w:t>
      </w:r>
      <w:r w:rsidR="004C79EC" w:rsidRPr="00F93960">
        <w:rPr>
          <w:rFonts w:ascii="Arial" w:hAnsi="Arial" w:cs="Arial"/>
          <w:lang w:val="sr-Cyrl-RS"/>
        </w:rPr>
        <w:t>у</w:t>
      </w:r>
      <w:r w:rsidR="000878CA" w:rsidRPr="00F93960">
        <w:rPr>
          <w:rFonts w:ascii="Arial" w:hAnsi="Arial" w:cs="Arial"/>
          <w:lang w:val="sr-Cyrl-RS"/>
        </w:rPr>
        <w:t>.</w:t>
      </w:r>
    </w:p>
    <w:p w:rsidR="00E13FFC" w:rsidRDefault="00781B02" w:rsidP="004C49CA">
      <w:pPr>
        <w:pStyle w:val="Heading10"/>
        <w:rPr>
          <w:rFonts w:cs="Arial"/>
          <w:b w:val="0"/>
          <w:lang w:val="sr-Cyrl-RS" w:eastAsia="zh-CN"/>
        </w:rPr>
      </w:pPr>
      <w:bookmarkStart w:id="19" w:name="_Toc441651542"/>
      <w:bookmarkStart w:id="20" w:name="_Toc442559880"/>
      <w:r w:rsidRPr="00F93960">
        <w:rPr>
          <w:rFonts w:cs="Arial"/>
        </w:rPr>
        <w:t>3.4.</w:t>
      </w:r>
      <w:r w:rsidR="00DB369C" w:rsidRPr="00F93960">
        <w:rPr>
          <w:rFonts w:cs="Arial"/>
        </w:rPr>
        <w:t xml:space="preserve">Место </w:t>
      </w:r>
      <w:bookmarkEnd w:id="19"/>
      <w:bookmarkEnd w:id="20"/>
      <w:r w:rsidR="00A63575" w:rsidRPr="00F93960">
        <w:rPr>
          <w:rFonts w:cs="Arial"/>
        </w:rPr>
        <w:t>извршења услуга</w:t>
      </w:r>
      <w:r w:rsidR="001E3BD2" w:rsidRPr="00F93960">
        <w:rPr>
          <w:rFonts w:cs="Arial"/>
          <w:lang w:val="sr-Cyrl-RS"/>
        </w:rPr>
        <w:t xml:space="preserve"> </w:t>
      </w:r>
      <w:r w:rsidR="00053F7B" w:rsidRPr="00F93960">
        <w:rPr>
          <w:rFonts w:cs="Arial"/>
          <w:lang w:val="sr-Cyrl-RS"/>
        </w:rPr>
        <w:t>–</w:t>
      </w:r>
      <w:r w:rsidR="001E3BD2" w:rsidRPr="00F93960">
        <w:rPr>
          <w:rFonts w:cs="Arial"/>
          <w:lang w:val="sr-Cyrl-RS"/>
        </w:rPr>
        <w:t xml:space="preserve"> </w:t>
      </w:r>
      <w:r w:rsidR="000878CA" w:rsidRPr="00F93960">
        <w:rPr>
          <w:rFonts w:cs="Arial"/>
          <w:b w:val="0"/>
          <w:lang w:val="sr-Cyrl-RS" w:eastAsia="zh-CN"/>
        </w:rPr>
        <w:t>Радионица изабраног понуђача, фца Наручилац</w:t>
      </w:r>
    </w:p>
    <w:p w:rsidR="00222F99" w:rsidRDefault="00222F99" w:rsidP="00222F99">
      <w:pPr>
        <w:rPr>
          <w:lang w:val="sr-Cyrl-RS" w:eastAsia="zh-CN"/>
        </w:rPr>
      </w:pPr>
    </w:p>
    <w:p w:rsidR="00222F99" w:rsidRPr="00222F99" w:rsidRDefault="00222F99" w:rsidP="00222F99">
      <w:pPr>
        <w:rPr>
          <w:lang w:val="sr-Cyrl-RS" w:eastAsia="zh-CN"/>
        </w:rPr>
      </w:pPr>
    </w:p>
    <w:p w:rsidR="000878CA" w:rsidRPr="00F93960" w:rsidRDefault="00781B02" w:rsidP="004C49CA">
      <w:pPr>
        <w:pStyle w:val="Heading10"/>
        <w:ind w:left="426" w:hanging="426"/>
        <w:rPr>
          <w:rFonts w:cs="Arial"/>
          <w:lang w:val="sr-Cyrl-RS"/>
        </w:rPr>
      </w:pPr>
      <w:r w:rsidRPr="00F93960">
        <w:rPr>
          <w:rFonts w:cs="Arial"/>
          <w:lang w:val="en-US"/>
        </w:rPr>
        <w:t xml:space="preserve">3.5. </w:t>
      </w:r>
      <w:r w:rsidR="008112A2" w:rsidRPr="00F93960">
        <w:rPr>
          <w:rFonts w:cs="Arial"/>
        </w:rPr>
        <w:t>Квалитативни и квантитативни пријем</w:t>
      </w:r>
      <w:r w:rsidR="000878CA" w:rsidRPr="00F93960">
        <w:rPr>
          <w:rFonts w:cs="Arial"/>
          <w:lang w:val="sr-Cyrl-RS"/>
        </w:rPr>
        <w:t xml:space="preserve"> </w:t>
      </w:r>
    </w:p>
    <w:p w:rsidR="000878CA" w:rsidRPr="00F93960" w:rsidRDefault="000878CA" w:rsidP="000878CA">
      <w:pPr>
        <w:pStyle w:val="KDParagraf"/>
        <w:spacing w:before="0"/>
        <w:rPr>
          <w:rFonts w:cs="Arial"/>
        </w:rPr>
      </w:pPr>
      <w:r w:rsidRPr="00F93960">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w:t>
      </w:r>
      <w:r w:rsidR="00D57704">
        <w:rPr>
          <w:rFonts w:cs="Arial"/>
        </w:rPr>
        <w:t xml:space="preserve">ословни објекти </w:t>
      </w:r>
      <w:r w:rsidR="00D57704">
        <w:rPr>
          <w:rFonts w:cs="Arial"/>
          <w:lang w:val="sr-Cyrl-RS"/>
        </w:rPr>
        <w:t>Наручиоца</w:t>
      </w:r>
      <w:r w:rsidRPr="00F93960">
        <w:rPr>
          <w:rFonts w:cs="Arial"/>
        </w:rPr>
        <w:t xml:space="preserve"> у ЈП ЕПС Огранака ТЕНТ – ТЕНТ А, Обреновац, Богољуба Урошевића Црног 44 </w:t>
      </w:r>
    </w:p>
    <w:p w:rsidR="000878CA" w:rsidRPr="00F93960" w:rsidRDefault="000878CA" w:rsidP="000878CA">
      <w:pPr>
        <w:pStyle w:val="KDParagraf"/>
        <w:spacing w:before="0"/>
        <w:rPr>
          <w:rFonts w:cs="Arial"/>
        </w:rPr>
      </w:pPr>
      <w:r w:rsidRPr="00F93960">
        <w:rPr>
          <w:rFonts w:cs="Arial"/>
        </w:rPr>
        <w:t>У случају да се приликом пријема Услуге утврди да стварно стање не одговара об</w:t>
      </w:r>
      <w:r w:rsidR="00D57704">
        <w:rPr>
          <w:rFonts w:cs="Arial"/>
        </w:rPr>
        <w:t xml:space="preserve">иму и квалитету, </w:t>
      </w:r>
      <w:r w:rsidR="00D57704">
        <w:rPr>
          <w:rFonts w:cs="Arial"/>
          <w:lang w:val="sr-Cyrl-RS"/>
        </w:rPr>
        <w:t>Наручилац</w:t>
      </w:r>
      <w:r w:rsidRPr="00F93960">
        <w:rPr>
          <w:rFonts w:cs="Arial"/>
        </w:rPr>
        <w:t xml:space="preserve"> је дужан да рекламацију записнички констатује и ис</w:t>
      </w:r>
      <w:r w:rsidR="00D57704">
        <w:rPr>
          <w:rFonts w:cs="Arial"/>
        </w:rPr>
        <w:t xml:space="preserve">ту одмах достави </w:t>
      </w:r>
      <w:r w:rsidR="00D57704">
        <w:rPr>
          <w:rFonts w:cs="Arial"/>
          <w:lang w:val="sr-Cyrl-RS"/>
        </w:rPr>
        <w:t>Изабраном понуђачу</w:t>
      </w:r>
      <w:r w:rsidRPr="00F93960">
        <w:rPr>
          <w:rFonts w:cs="Arial"/>
        </w:rPr>
        <w:t xml:space="preserve"> у року од 5 (словима</w:t>
      </w:r>
      <w:proofErr w:type="gramStart"/>
      <w:r w:rsidRPr="00F93960">
        <w:rPr>
          <w:rFonts w:cs="Arial"/>
        </w:rPr>
        <w:t>:пет</w:t>
      </w:r>
      <w:proofErr w:type="gramEnd"/>
      <w:r w:rsidRPr="00F93960">
        <w:rPr>
          <w:rFonts w:cs="Arial"/>
        </w:rPr>
        <w:t>) дана.</w:t>
      </w:r>
    </w:p>
    <w:p w:rsidR="00E13FFC" w:rsidRPr="004C49CA" w:rsidRDefault="00D57704" w:rsidP="004C49CA">
      <w:pPr>
        <w:pStyle w:val="KDParagraf"/>
        <w:spacing w:before="0"/>
        <w:rPr>
          <w:rFonts w:cs="Arial"/>
          <w:lang w:val="sr-Cyrl-RS"/>
        </w:rPr>
      </w:pPr>
      <w:r>
        <w:rPr>
          <w:rFonts w:cs="Arial"/>
          <w:lang w:val="sr-Cyrl-RS"/>
        </w:rPr>
        <w:t>Изабрани понуђач</w:t>
      </w:r>
      <w:r w:rsidR="000878CA" w:rsidRPr="00F93960">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sidR="000878CA" w:rsidRPr="00F93960">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4D14FC" w:rsidRPr="00F93960" w:rsidRDefault="00781B02" w:rsidP="00781B02">
      <w:pPr>
        <w:pStyle w:val="Heading10"/>
        <w:rPr>
          <w:rFonts w:cs="Arial"/>
          <w:color w:val="00B0F0"/>
        </w:rPr>
      </w:pPr>
      <w:bookmarkStart w:id="21" w:name="_Toc441651543"/>
      <w:bookmarkStart w:id="22" w:name="_Toc442559881"/>
      <w:r w:rsidRPr="00F93960">
        <w:rPr>
          <w:rFonts w:cs="Arial"/>
          <w:lang w:val="en-US"/>
        </w:rPr>
        <w:t xml:space="preserve">3.6. </w:t>
      </w:r>
      <w:r w:rsidR="004D14FC" w:rsidRPr="00F93960">
        <w:rPr>
          <w:rFonts w:cs="Arial"/>
        </w:rPr>
        <w:t>Гарантни рок</w:t>
      </w:r>
      <w:bookmarkEnd w:id="21"/>
      <w:bookmarkEnd w:id="22"/>
    </w:p>
    <w:p w:rsidR="004D14FC" w:rsidRPr="00F93960" w:rsidRDefault="00D77BB5" w:rsidP="00280127">
      <w:pPr>
        <w:spacing w:before="0"/>
        <w:rPr>
          <w:rFonts w:cs="Arial"/>
          <w:lang w:eastAsia="zh-CN"/>
        </w:rPr>
      </w:pPr>
      <w:proofErr w:type="gramStart"/>
      <w:r w:rsidRPr="00F93960">
        <w:rPr>
          <w:rFonts w:cs="Arial"/>
          <w:lang w:eastAsia="zh-CN"/>
        </w:rPr>
        <w:t xml:space="preserve">Гарантни рок за </w:t>
      </w:r>
      <w:r w:rsidRPr="00F93960">
        <w:rPr>
          <w:rFonts w:cs="Arial"/>
          <w:lang w:val="sr-Cyrl-RS" w:eastAsia="zh-CN"/>
        </w:rPr>
        <w:t>извршене услуге</w:t>
      </w:r>
      <w:r w:rsidR="004D14FC" w:rsidRPr="00F93960">
        <w:rPr>
          <w:rFonts w:cs="Arial"/>
          <w:lang w:eastAsia="zh-CN"/>
        </w:rPr>
        <w:t xml:space="preserve"> је </w:t>
      </w:r>
      <w:r w:rsidR="00BF39C7" w:rsidRPr="00F93960">
        <w:rPr>
          <w:rFonts w:cs="Arial"/>
          <w:lang w:eastAsia="zh-CN"/>
        </w:rPr>
        <w:t xml:space="preserve">минимум </w:t>
      </w:r>
      <w:r w:rsidR="008B0EC0">
        <w:rPr>
          <w:rFonts w:cs="Arial"/>
          <w:lang w:val="sr-Cyrl-CS" w:eastAsia="zh-CN"/>
        </w:rPr>
        <w:t>24 месеца</w:t>
      </w:r>
      <w:r w:rsidR="001E3BD2" w:rsidRPr="00F93960">
        <w:rPr>
          <w:rFonts w:cs="Arial"/>
          <w:lang w:val="sr-Cyrl-RS" w:eastAsia="zh-CN"/>
        </w:rPr>
        <w:t xml:space="preserve"> </w:t>
      </w:r>
      <w:r w:rsidR="00F2064D" w:rsidRPr="00F93960">
        <w:rPr>
          <w:rFonts w:cs="Arial"/>
          <w:lang w:eastAsia="zh-CN"/>
        </w:rPr>
        <w:t>од</w:t>
      </w:r>
      <w:r w:rsidR="001C7972" w:rsidRPr="00F93960">
        <w:rPr>
          <w:rFonts w:cs="Arial"/>
          <w:lang w:eastAsia="zh-CN"/>
        </w:rPr>
        <w:t xml:space="preserve"> дана </w:t>
      </w:r>
      <w:r w:rsidR="00776191" w:rsidRPr="00F93960">
        <w:rPr>
          <w:rFonts w:cs="Arial"/>
          <w:lang w:eastAsia="zh-CN"/>
        </w:rPr>
        <w:t>извршења услуге</w:t>
      </w:r>
      <w:r w:rsidR="00F2064D" w:rsidRPr="00F93960">
        <w:rPr>
          <w:rFonts w:cs="Arial"/>
          <w:lang w:eastAsia="zh-CN"/>
        </w:rPr>
        <w:t>.</w:t>
      </w:r>
      <w:proofErr w:type="gramEnd"/>
    </w:p>
    <w:p w:rsidR="004D14FC" w:rsidRPr="00F93960" w:rsidRDefault="004D14FC" w:rsidP="00280127">
      <w:pPr>
        <w:spacing w:before="0"/>
        <w:rPr>
          <w:rFonts w:cs="Arial"/>
          <w:lang w:eastAsia="zh-CN"/>
        </w:rPr>
      </w:pPr>
      <w:r w:rsidRPr="00F93960">
        <w:rPr>
          <w:rFonts w:cs="Arial"/>
          <w:lang w:val="sr-Cyrl-CS" w:eastAsia="zh-CN"/>
        </w:rPr>
        <w:t xml:space="preserve">Изабрани </w:t>
      </w:r>
      <w:r w:rsidRPr="00F93960">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F93960" w:rsidRDefault="00E13FFC" w:rsidP="00280127">
      <w:pPr>
        <w:spacing w:before="0"/>
        <w:rPr>
          <w:rFonts w:cs="Arial"/>
          <w:color w:val="00B0F0"/>
          <w:lang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6C27A9" w:rsidRPr="00F93960" w:rsidRDefault="006C27A9" w:rsidP="008112A2">
      <w:pPr>
        <w:spacing w:before="0"/>
        <w:rPr>
          <w:rFonts w:cs="Arial"/>
          <w:color w:val="00B0F0"/>
          <w:lang w:val="sr-Cyrl-RS" w:eastAsia="zh-CN"/>
        </w:rPr>
      </w:pPr>
    </w:p>
    <w:p w:rsidR="006C27A9" w:rsidRPr="00F93960" w:rsidRDefault="006C27A9" w:rsidP="008112A2">
      <w:pPr>
        <w:spacing w:before="0"/>
        <w:rPr>
          <w:rFonts w:cs="Arial"/>
          <w:color w:val="00B0F0"/>
          <w:lang w:val="sr-Cyrl-RS" w:eastAsia="zh-CN"/>
        </w:rPr>
      </w:pPr>
    </w:p>
    <w:p w:rsidR="006C27A9" w:rsidRPr="00F93960" w:rsidRDefault="006C27A9" w:rsidP="008112A2">
      <w:pPr>
        <w:spacing w:before="0"/>
        <w:rPr>
          <w:rFonts w:cs="Arial"/>
          <w:color w:val="00B0F0"/>
          <w:lang w:val="sr-Cyrl-RS" w:eastAsia="zh-CN"/>
        </w:rPr>
      </w:pPr>
    </w:p>
    <w:p w:rsidR="006C27A9" w:rsidRPr="00F93960" w:rsidRDefault="006C27A9" w:rsidP="008112A2">
      <w:pPr>
        <w:spacing w:before="0"/>
        <w:rPr>
          <w:rFonts w:cs="Arial"/>
          <w:color w:val="00B0F0"/>
          <w:lang w:val="sr-Cyrl-RS" w:eastAsia="zh-CN"/>
        </w:rPr>
      </w:pPr>
    </w:p>
    <w:p w:rsidR="00520853" w:rsidRPr="00F93960" w:rsidRDefault="00520853" w:rsidP="008112A2">
      <w:pPr>
        <w:spacing w:before="0"/>
        <w:rPr>
          <w:rFonts w:cs="Arial"/>
          <w:color w:val="00B0F0"/>
          <w:lang w:val="sr-Cyrl-RS" w:eastAsia="zh-CN"/>
        </w:rPr>
      </w:pPr>
    </w:p>
    <w:p w:rsidR="00520853" w:rsidRPr="00F93960" w:rsidRDefault="00520853" w:rsidP="008112A2">
      <w:pPr>
        <w:spacing w:before="0"/>
        <w:rPr>
          <w:rFonts w:cs="Arial"/>
          <w:color w:val="00B0F0"/>
          <w:lang w:val="sr-Cyrl-RS" w:eastAsia="zh-CN"/>
        </w:rPr>
      </w:pPr>
    </w:p>
    <w:p w:rsidR="00520853" w:rsidRPr="00F93960" w:rsidRDefault="00520853" w:rsidP="008112A2">
      <w:pPr>
        <w:spacing w:before="0"/>
        <w:rPr>
          <w:rFonts w:cs="Arial"/>
          <w:color w:val="00B0F0"/>
          <w:lang w:val="sr-Cyrl-RS" w:eastAsia="zh-CN"/>
        </w:rPr>
      </w:pPr>
    </w:p>
    <w:p w:rsidR="00520853" w:rsidRPr="00F93960" w:rsidRDefault="00520853" w:rsidP="008112A2">
      <w:pPr>
        <w:spacing w:before="0"/>
        <w:rPr>
          <w:rFonts w:cs="Arial"/>
          <w:color w:val="00B0F0"/>
          <w:lang w:val="sr-Latn-RS" w:eastAsia="zh-CN"/>
        </w:rPr>
      </w:pPr>
    </w:p>
    <w:p w:rsidR="009E626C" w:rsidRPr="00F93960" w:rsidRDefault="009E626C" w:rsidP="008112A2">
      <w:pPr>
        <w:spacing w:before="0"/>
        <w:rPr>
          <w:rFonts w:cs="Arial"/>
          <w:color w:val="00B0F0"/>
          <w:lang w:val="sr-Latn-RS" w:eastAsia="zh-CN"/>
        </w:rPr>
      </w:pPr>
    </w:p>
    <w:p w:rsidR="009E626C" w:rsidRPr="00F93960" w:rsidRDefault="009E626C" w:rsidP="008112A2">
      <w:pPr>
        <w:spacing w:before="0"/>
        <w:rPr>
          <w:rFonts w:cs="Arial"/>
          <w:color w:val="00B0F0"/>
          <w:lang w:val="sr-Latn-RS" w:eastAsia="zh-CN"/>
        </w:rPr>
      </w:pPr>
    </w:p>
    <w:p w:rsidR="009E626C" w:rsidRPr="00F93960" w:rsidRDefault="009E626C" w:rsidP="008112A2">
      <w:pPr>
        <w:spacing w:before="0"/>
        <w:rPr>
          <w:rFonts w:cs="Arial"/>
          <w:color w:val="00B0F0"/>
          <w:lang w:val="sr-Latn-RS" w:eastAsia="zh-CN"/>
        </w:rPr>
      </w:pPr>
    </w:p>
    <w:p w:rsidR="009E626C" w:rsidRPr="00F93960" w:rsidRDefault="009E626C" w:rsidP="008112A2">
      <w:pPr>
        <w:spacing w:before="0"/>
        <w:rPr>
          <w:rFonts w:cs="Arial"/>
          <w:color w:val="00B0F0"/>
          <w:lang w:val="sr-Latn-RS" w:eastAsia="zh-CN"/>
        </w:rPr>
      </w:pPr>
    </w:p>
    <w:p w:rsidR="00D77BB5" w:rsidRDefault="00D77BB5" w:rsidP="008112A2">
      <w:pPr>
        <w:spacing w:before="0"/>
        <w:rPr>
          <w:rFonts w:cs="Arial"/>
          <w:color w:val="00B0F0"/>
          <w:lang w:val="sr-Cyrl-RS" w:eastAsia="zh-CN"/>
        </w:rPr>
      </w:pPr>
    </w:p>
    <w:p w:rsidR="004C49CA" w:rsidRDefault="004C49CA" w:rsidP="008112A2">
      <w:pPr>
        <w:spacing w:before="0"/>
        <w:rPr>
          <w:rFonts w:cs="Arial"/>
          <w:color w:val="00B0F0"/>
          <w:lang w:val="sr-Cyrl-RS" w:eastAsia="zh-CN"/>
        </w:rPr>
      </w:pPr>
    </w:p>
    <w:p w:rsidR="004C49CA" w:rsidRDefault="004C49CA" w:rsidP="008112A2">
      <w:pPr>
        <w:spacing w:before="0"/>
        <w:rPr>
          <w:rFonts w:cs="Arial"/>
          <w:color w:val="00B0F0"/>
          <w:lang w:val="sr-Cyrl-RS" w:eastAsia="zh-CN"/>
        </w:rPr>
      </w:pPr>
    </w:p>
    <w:p w:rsidR="004C49CA" w:rsidRDefault="004C49CA" w:rsidP="008112A2">
      <w:pPr>
        <w:spacing w:before="0"/>
        <w:rPr>
          <w:rFonts w:cs="Arial"/>
          <w:color w:val="00B0F0"/>
          <w:lang w:val="sr-Cyrl-RS" w:eastAsia="zh-CN"/>
        </w:rPr>
      </w:pPr>
    </w:p>
    <w:p w:rsidR="004C49CA" w:rsidRDefault="004C49CA" w:rsidP="008112A2">
      <w:pPr>
        <w:spacing w:before="0"/>
        <w:rPr>
          <w:rFonts w:cs="Arial"/>
          <w:color w:val="00B0F0"/>
          <w:lang w:val="sr-Cyrl-RS" w:eastAsia="zh-CN"/>
        </w:rPr>
      </w:pPr>
    </w:p>
    <w:p w:rsidR="00222F99" w:rsidRDefault="00222F99" w:rsidP="008112A2">
      <w:pPr>
        <w:spacing w:before="0"/>
        <w:rPr>
          <w:rFonts w:cs="Arial"/>
          <w:color w:val="00B0F0"/>
          <w:lang w:val="sr-Cyrl-RS" w:eastAsia="zh-CN"/>
        </w:rPr>
      </w:pPr>
    </w:p>
    <w:p w:rsidR="00222F99" w:rsidRDefault="00222F99" w:rsidP="008112A2">
      <w:pPr>
        <w:spacing w:before="0"/>
        <w:rPr>
          <w:rFonts w:cs="Arial"/>
          <w:color w:val="00B0F0"/>
          <w:lang w:val="sr-Cyrl-RS" w:eastAsia="zh-CN"/>
        </w:rPr>
      </w:pPr>
    </w:p>
    <w:p w:rsidR="00222F99" w:rsidRDefault="00222F99" w:rsidP="008112A2">
      <w:pPr>
        <w:spacing w:before="0"/>
        <w:rPr>
          <w:rFonts w:cs="Arial"/>
          <w:color w:val="00B0F0"/>
          <w:lang w:val="sr-Cyrl-RS" w:eastAsia="zh-CN"/>
        </w:rPr>
      </w:pPr>
    </w:p>
    <w:p w:rsidR="00222F99" w:rsidRDefault="00222F99" w:rsidP="008112A2">
      <w:pPr>
        <w:spacing w:before="0"/>
        <w:rPr>
          <w:rFonts w:cs="Arial"/>
          <w:color w:val="00B0F0"/>
          <w:lang w:val="sr-Cyrl-RS" w:eastAsia="zh-CN"/>
        </w:rPr>
      </w:pPr>
    </w:p>
    <w:p w:rsidR="004C49CA" w:rsidRDefault="004C49CA" w:rsidP="008112A2">
      <w:pPr>
        <w:spacing w:before="0"/>
        <w:rPr>
          <w:rFonts w:cs="Arial"/>
          <w:color w:val="00B0F0"/>
          <w:lang w:val="sr-Cyrl-RS" w:eastAsia="zh-CN"/>
        </w:rPr>
      </w:pPr>
    </w:p>
    <w:p w:rsidR="004C49CA" w:rsidRDefault="004C49CA" w:rsidP="008112A2">
      <w:pPr>
        <w:spacing w:before="0"/>
        <w:rPr>
          <w:rFonts w:cs="Arial"/>
          <w:color w:val="00B0F0"/>
          <w:lang w:val="sr-Cyrl-RS" w:eastAsia="zh-CN"/>
        </w:rPr>
      </w:pPr>
    </w:p>
    <w:p w:rsidR="001D5720" w:rsidRPr="00F93960" w:rsidRDefault="001D5720" w:rsidP="008112A2">
      <w:pPr>
        <w:spacing w:before="0"/>
        <w:rPr>
          <w:rFonts w:cs="Arial"/>
          <w:color w:val="00B0F0"/>
          <w:lang w:val="sr-Cyrl-RS" w:eastAsia="zh-CN"/>
        </w:rPr>
      </w:pPr>
    </w:p>
    <w:p w:rsidR="00520853" w:rsidRPr="00F93960" w:rsidRDefault="00520853" w:rsidP="008112A2">
      <w:pPr>
        <w:spacing w:before="0"/>
        <w:rPr>
          <w:rFonts w:cs="Arial"/>
          <w:color w:val="00B0F0"/>
          <w:lang w:val="sr-Cyrl-RS" w:eastAsia="zh-CN"/>
        </w:rPr>
      </w:pPr>
    </w:p>
    <w:p w:rsidR="00756A02" w:rsidRPr="00F93960" w:rsidRDefault="00756A02" w:rsidP="00DC767E">
      <w:pPr>
        <w:pStyle w:val="Heading10"/>
        <w:numPr>
          <w:ilvl w:val="0"/>
          <w:numId w:val="16"/>
        </w:numPr>
        <w:jc w:val="both"/>
        <w:rPr>
          <w:rFonts w:cs="Arial"/>
        </w:rPr>
      </w:pPr>
      <w:bookmarkStart w:id="23" w:name="_Toc442559884"/>
      <w:r w:rsidRPr="00F93960">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93960" w:rsidTr="008112A2">
        <w:trPr>
          <w:trHeight w:val="524"/>
          <w:jc w:val="center"/>
        </w:trPr>
        <w:tc>
          <w:tcPr>
            <w:tcW w:w="729" w:type="dxa"/>
            <w:vAlign w:val="center"/>
          </w:tcPr>
          <w:p w:rsidR="00175774" w:rsidRPr="00F93960" w:rsidRDefault="00175774" w:rsidP="003A4822">
            <w:pPr>
              <w:jc w:val="center"/>
              <w:rPr>
                <w:rFonts w:cs="Arial"/>
                <w:b/>
              </w:rPr>
            </w:pPr>
            <w:r w:rsidRPr="00F93960">
              <w:rPr>
                <w:rFonts w:cs="Arial"/>
                <w:b/>
              </w:rPr>
              <w:t>Ред. бр.</w:t>
            </w:r>
          </w:p>
        </w:tc>
        <w:tc>
          <w:tcPr>
            <w:tcW w:w="8430" w:type="dxa"/>
            <w:vAlign w:val="center"/>
          </w:tcPr>
          <w:p w:rsidR="00175774" w:rsidRPr="00F93960" w:rsidRDefault="00175774" w:rsidP="003A4822">
            <w:pPr>
              <w:ind w:right="-180"/>
              <w:jc w:val="center"/>
              <w:rPr>
                <w:rFonts w:cs="Arial"/>
                <w:b/>
              </w:rPr>
            </w:pPr>
            <w:r w:rsidRPr="00F93960">
              <w:rPr>
                <w:rFonts w:cs="Arial"/>
                <w:b/>
              </w:rPr>
              <w:t xml:space="preserve">4.1  ОБАВЕЗНИ УСЛОВИ </w:t>
            </w:r>
          </w:p>
          <w:p w:rsidR="00175774" w:rsidRPr="00F93960" w:rsidRDefault="00175774" w:rsidP="00A44AA6">
            <w:pPr>
              <w:jc w:val="center"/>
              <w:rPr>
                <w:rFonts w:cs="Arial"/>
                <w:b/>
                <w:color w:val="FF0000"/>
              </w:rPr>
            </w:pPr>
            <w:r w:rsidRPr="00F93960">
              <w:rPr>
                <w:rFonts w:cs="Arial"/>
                <w:b/>
              </w:rPr>
              <w:t>ЗА УЧЕШЋЕ У ПОСТУПКУ ЈАВНЕ НАБАВКЕ ИЗ ЧЛАНА 75. З</w:t>
            </w:r>
            <w:r w:rsidR="005C7CDE" w:rsidRPr="00F93960">
              <w:rPr>
                <w:rFonts w:cs="Arial"/>
                <w:b/>
              </w:rPr>
              <w:t>АКОНА</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t>1.</w:t>
            </w:r>
          </w:p>
        </w:tc>
        <w:tc>
          <w:tcPr>
            <w:tcW w:w="8430" w:type="dxa"/>
            <w:vAlign w:val="center"/>
          </w:tcPr>
          <w:p w:rsidR="00E13FFC" w:rsidRPr="00F93960" w:rsidRDefault="00E13FFC" w:rsidP="00E13FFC">
            <w:pPr>
              <w:autoSpaceDE w:val="0"/>
              <w:autoSpaceDN w:val="0"/>
              <w:adjustRightInd w:val="0"/>
              <w:rPr>
                <w:rFonts w:cs="Arial"/>
                <w:b/>
                <w:u w:val="single"/>
              </w:rPr>
            </w:pPr>
            <w:r w:rsidRPr="00F93960">
              <w:rPr>
                <w:rFonts w:cs="Arial"/>
                <w:b/>
                <w:u w:val="single"/>
              </w:rPr>
              <w:t>Услов:</w:t>
            </w:r>
          </w:p>
          <w:p w:rsidR="00E13FFC" w:rsidRPr="00F93960" w:rsidRDefault="00E13FFC" w:rsidP="00E13FFC">
            <w:pPr>
              <w:autoSpaceDE w:val="0"/>
              <w:autoSpaceDN w:val="0"/>
              <w:adjustRightInd w:val="0"/>
              <w:rPr>
                <w:rFonts w:cs="Arial"/>
              </w:rPr>
            </w:pPr>
            <w:r w:rsidRPr="00F93960">
              <w:rPr>
                <w:rFonts w:cs="Arial"/>
                <w:lang w:val="pl-PL"/>
              </w:rPr>
              <w:t>Да је понуђач регистрован код надлежног органа, односно уписан у одговарајући регистар</w:t>
            </w:r>
          </w:p>
          <w:p w:rsidR="00E13FFC" w:rsidRPr="00F93960" w:rsidRDefault="00E13FFC" w:rsidP="00E13FFC">
            <w:pPr>
              <w:autoSpaceDE w:val="0"/>
              <w:autoSpaceDN w:val="0"/>
              <w:adjustRightInd w:val="0"/>
              <w:rPr>
                <w:rFonts w:cs="Arial"/>
                <w:b/>
                <w:u w:val="single"/>
              </w:rPr>
            </w:pPr>
            <w:r w:rsidRPr="00F93960">
              <w:rPr>
                <w:rFonts w:cs="Arial"/>
                <w:b/>
                <w:u w:val="single"/>
              </w:rPr>
              <w:t xml:space="preserve">Доказ: </w:t>
            </w:r>
          </w:p>
          <w:p w:rsidR="00E13FFC" w:rsidRPr="00F93960" w:rsidRDefault="00E13FFC" w:rsidP="00E13FFC">
            <w:pPr>
              <w:tabs>
                <w:tab w:val="left" w:pos="680"/>
              </w:tabs>
              <w:snapToGrid w:val="0"/>
              <w:rPr>
                <w:rFonts w:eastAsia="Calibri" w:cs="Arial"/>
              </w:rPr>
            </w:pPr>
            <w:r w:rsidRPr="00F93960">
              <w:rPr>
                <w:rFonts w:eastAsia="Calibri" w:cs="Arial"/>
                <w:lang w:val="ru-RU"/>
              </w:rPr>
              <w:t xml:space="preserve">- </w:t>
            </w:r>
            <w:r w:rsidRPr="00F93960">
              <w:rPr>
                <w:rFonts w:eastAsia="Calibri" w:cs="Arial"/>
                <w:b/>
              </w:rPr>
              <w:t>за правно лице:</w:t>
            </w:r>
            <w:r w:rsidRPr="00F9396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F93960" w:rsidRDefault="00E13FFC" w:rsidP="00E13FFC">
            <w:pPr>
              <w:tabs>
                <w:tab w:val="left" w:pos="680"/>
              </w:tabs>
              <w:snapToGrid w:val="0"/>
              <w:rPr>
                <w:rFonts w:eastAsia="Calibri" w:cs="Arial"/>
              </w:rPr>
            </w:pPr>
            <w:r w:rsidRPr="00F93960">
              <w:rPr>
                <w:rFonts w:eastAsia="Calibri" w:cs="Arial"/>
              </w:rPr>
              <w:t xml:space="preserve">- </w:t>
            </w:r>
            <w:r w:rsidRPr="00F93960">
              <w:rPr>
                <w:rFonts w:eastAsia="Calibri" w:cs="Arial"/>
                <w:b/>
              </w:rPr>
              <w:t xml:space="preserve">за предузетнике: </w:t>
            </w:r>
            <w:r w:rsidRPr="00F93960">
              <w:rPr>
                <w:rFonts w:eastAsia="Calibri" w:cs="Arial"/>
              </w:rPr>
              <w:t>И</w:t>
            </w:r>
            <w:r w:rsidRPr="00F93960">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F93960" w:rsidRDefault="00E13FFC" w:rsidP="00E13FFC">
            <w:pPr>
              <w:autoSpaceDE w:val="0"/>
              <w:autoSpaceDN w:val="0"/>
              <w:adjustRightInd w:val="0"/>
              <w:rPr>
                <w:rFonts w:eastAsia="Calibri" w:cs="Arial"/>
              </w:rPr>
            </w:pPr>
            <w:r w:rsidRPr="00F93960">
              <w:rPr>
                <w:rFonts w:eastAsia="Calibri" w:cs="Arial"/>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rPr>
                <w:rFonts w:eastAsia="Calibri" w:cs="Arial"/>
              </w:rPr>
            </w:pPr>
            <w:r w:rsidRPr="00F93960">
              <w:rPr>
                <w:rFonts w:eastAsia="Calibri" w:cs="Arial"/>
              </w:rPr>
              <w:t xml:space="preserve">У случају да понуду подноси група понуђача, овај доказ доставити за сваког </w:t>
            </w:r>
            <w:r w:rsidRPr="00F93960">
              <w:rPr>
                <w:rFonts w:eastAsia="Calibri" w:cs="Arial"/>
                <w:lang w:val="sr-Cyrl-CS"/>
              </w:rPr>
              <w:t>члана групе понуђача</w:t>
            </w:r>
          </w:p>
          <w:p w:rsidR="00175774" w:rsidRPr="00F93960" w:rsidRDefault="00E13FFC" w:rsidP="00DC767E">
            <w:pPr>
              <w:numPr>
                <w:ilvl w:val="0"/>
                <w:numId w:val="17"/>
              </w:numPr>
              <w:tabs>
                <w:tab w:val="left" w:pos="680"/>
              </w:tabs>
              <w:snapToGrid w:val="0"/>
              <w:spacing w:before="0"/>
              <w:ind w:left="714" w:hanging="357"/>
              <w:contextualSpacing/>
              <w:jc w:val="left"/>
              <w:rPr>
                <w:rFonts w:cs="Arial"/>
              </w:rPr>
            </w:pPr>
            <w:r w:rsidRPr="00F93960">
              <w:rPr>
                <w:rFonts w:eastAsia="Calibri" w:cs="Arial"/>
              </w:rPr>
              <w:t>У случају да понуђач подноси понуду са подизвођачем, овај доказ доставити и за сваког подизвођача</w:t>
            </w:r>
          </w:p>
        </w:tc>
      </w:tr>
      <w:tr w:rsidR="00175774" w:rsidRPr="00F93960" w:rsidTr="008112A2">
        <w:trPr>
          <w:trHeight w:val="3706"/>
          <w:jc w:val="center"/>
        </w:trPr>
        <w:tc>
          <w:tcPr>
            <w:tcW w:w="729" w:type="dxa"/>
            <w:vAlign w:val="center"/>
          </w:tcPr>
          <w:p w:rsidR="00175774" w:rsidRPr="00F93960" w:rsidRDefault="00175774" w:rsidP="003A4822">
            <w:pPr>
              <w:jc w:val="center"/>
              <w:rPr>
                <w:rFonts w:cs="Arial"/>
              </w:rPr>
            </w:pPr>
            <w:r w:rsidRPr="00F93960">
              <w:rPr>
                <w:rFonts w:cs="Arial"/>
              </w:rPr>
              <w:t>2.</w:t>
            </w:r>
          </w:p>
        </w:tc>
        <w:tc>
          <w:tcPr>
            <w:tcW w:w="8430" w:type="dxa"/>
            <w:vAlign w:val="center"/>
          </w:tcPr>
          <w:p w:rsidR="00E13FFC" w:rsidRPr="00F93960" w:rsidRDefault="00E13FFC" w:rsidP="00E13FFC">
            <w:pPr>
              <w:autoSpaceDE w:val="0"/>
              <w:autoSpaceDN w:val="0"/>
              <w:adjustRightInd w:val="0"/>
              <w:jc w:val="left"/>
              <w:rPr>
                <w:rFonts w:cs="Arial"/>
                <w:lang w:val="sr-Latn-CS" w:eastAsia="sr-Latn-CS"/>
              </w:rPr>
            </w:pPr>
            <w:r w:rsidRPr="00F93960">
              <w:rPr>
                <w:rFonts w:cs="Arial"/>
                <w:b/>
                <w:u w:val="single"/>
                <w:lang w:val="sr-Latn-CS" w:eastAsia="sr-Latn-CS"/>
              </w:rPr>
              <w:t>Услов:</w:t>
            </w:r>
            <w:r w:rsidRPr="00F93960">
              <w:rPr>
                <w:rFonts w:cs="Arial"/>
                <w:lang w:val="sr-Latn-CS" w:eastAsia="sr-Latn-CS"/>
              </w:rPr>
              <w:t xml:space="preserve"> </w:t>
            </w:r>
          </w:p>
          <w:p w:rsidR="00E13FFC" w:rsidRPr="00F93960" w:rsidRDefault="00E13FFC" w:rsidP="00E13FFC">
            <w:pPr>
              <w:autoSpaceDE w:val="0"/>
              <w:autoSpaceDN w:val="0"/>
              <w:adjustRightInd w:val="0"/>
              <w:jc w:val="left"/>
              <w:rPr>
                <w:rFonts w:cs="Arial"/>
                <w:lang w:val="sr-Latn-CS" w:eastAsia="sr-Latn-CS"/>
              </w:rPr>
            </w:pPr>
            <w:r w:rsidRPr="00F9396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F93960" w:rsidRDefault="00E13FFC" w:rsidP="00E13FFC">
            <w:pPr>
              <w:autoSpaceDE w:val="0"/>
              <w:autoSpaceDN w:val="0"/>
              <w:adjustRightInd w:val="0"/>
              <w:jc w:val="left"/>
              <w:rPr>
                <w:rFonts w:cs="Arial"/>
                <w:b/>
                <w:u w:val="single"/>
                <w:lang w:val="sr-Latn-CS" w:eastAsia="sr-Latn-CS"/>
              </w:rPr>
            </w:pPr>
            <w:r w:rsidRPr="00F93960">
              <w:rPr>
                <w:rFonts w:cs="Arial"/>
                <w:b/>
                <w:u w:val="single"/>
                <w:lang w:val="sr-Latn-CS" w:eastAsia="sr-Latn-CS"/>
              </w:rPr>
              <w:t>Доказ:</w:t>
            </w:r>
          </w:p>
          <w:p w:rsidR="00E13FFC" w:rsidRPr="00F93960" w:rsidRDefault="00E13FFC" w:rsidP="00E13FFC">
            <w:pPr>
              <w:autoSpaceDE w:val="0"/>
              <w:autoSpaceDN w:val="0"/>
              <w:adjustRightInd w:val="0"/>
              <w:jc w:val="left"/>
              <w:rPr>
                <w:rFonts w:cs="Arial"/>
                <w:b/>
                <w:u w:val="single"/>
                <w:lang w:val="sr-Latn-CS" w:eastAsia="sr-Latn-CS"/>
              </w:rPr>
            </w:pPr>
            <w:r w:rsidRPr="00F93960">
              <w:rPr>
                <w:rFonts w:eastAsia="Calibri" w:cs="Arial"/>
                <w:lang w:val="ru-RU" w:eastAsia="sr-Latn-CS"/>
              </w:rPr>
              <w:t xml:space="preserve">- </w:t>
            </w:r>
            <w:r w:rsidRPr="00F93960">
              <w:rPr>
                <w:rFonts w:eastAsia="Calibri" w:cs="Arial"/>
                <w:b/>
                <w:lang w:val="sr-Latn-CS" w:eastAsia="sr-Latn-CS"/>
              </w:rPr>
              <w:t>за правно лице:</w:t>
            </w:r>
          </w:p>
          <w:p w:rsidR="00E13FFC" w:rsidRPr="00F93960" w:rsidRDefault="00E13FFC" w:rsidP="00E13FFC">
            <w:pPr>
              <w:jc w:val="left"/>
              <w:rPr>
                <w:rFonts w:cs="Arial"/>
                <w:lang w:val="sr-Latn-CS" w:eastAsia="sr-Latn-CS"/>
              </w:rPr>
            </w:pPr>
            <w:r w:rsidRPr="00F93960">
              <w:rPr>
                <w:rFonts w:cs="Arial"/>
                <w:lang w:val="sr-Latn-CS" w:eastAsia="sr-Latn-CS"/>
              </w:rPr>
              <w:t>1) ЗА ЗАКОНСКОГ ЗАСТУПНИКА</w:t>
            </w:r>
            <w:r w:rsidRPr="00F93960">
              <w:rPr>
                <w:rFonts w:cs="Arial"/>
                <w:b/>
                <w:lang w:val="sr-Latn-CS" w:eastAsia="sr-Latn-CS"/>
              </w:rPr>
              <w:t xml:space="preserve"> –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jc w:val="left"/>
              <w:rPr>
                <w:rFonts w:cs="Arial"/>
                <w:lang w:val="sr-Latn-CS" w:eastAsia="sr-Latn-CS"/>
              </w:rPr>
            </w:pPr>
            <w:r w:rsidRPr="00F9396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93960">
                <w:rPr>
                  <w:rStyle w:val="Hyperlink"/>
                  <w:rFonts w:cs="Arial"/>
                  <w:lang w:val="sr-Latn-CS" w:eastAsia="sr-Latn-CS"/>
                </w:rPr>
                <w:t>http://www.bg.vi.sud.rs/lt/articles/o-visem-sudu/obavestenje-ke-za-pravna-lica.html</w:t>
              </w:r>
            </w:hyperlink>
          </w:p>
          <w:p w:rsidR="00E13FFC" w:rsidRPr="00F93960" w:rsidRDefault="00E13FFC" w:rsidP="00E13FFC">
            <w:pPr>
              <w:jc w:val="left"/>
              <w:rPr>
                <w:rFonts w:cs="Arial"/>
                <w:lang w:val="sr-Latn-CS" w:eastAsia="sr-Latn-CS"/>
              </w:rPr>
            </w:pPr>
            <w:r w:rsidRPr="00F9396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93960">
              <w:rPr>
                <w:rFonts w:cs="Arial"/>
                <w:b/>
                <w:lang w:val="sr-Latn-CS" w:eastAsia="sr-Latn-CS"/>
              </w:rPr>
              <w:t xml:space="preserve">Уверење Основног суда  </w:t>
            </w:r>
            <w:r w:rsidRPr="00F93960">
              <w:rPr>
                <w:rFonts w:cs="Arial"/>
                <w:lang w:val="sr-Latn-CS" w:eastAsia="sr-Latn-CS"/>
              </w:rPr>
              <w:t>(</w:t>
            </w:r>
            <w:r w:rsidRPr="00F9396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F9396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F93960" w:rsidRDefault="00E13FFC" w:rsidP="00E13FFC">
            <w:pPr>
              <w:jc w:val="left"/>
              <w:rPr>
                <w:rFonts w:cs="Arial"/>
                <w:b/>
                <w:lang w:val="sr-Latn-CS" w:eastAsia="sr-Latn-CS"/>
              </w:rPr>
            </w:pPr>
            <w:r w:rsidRPr="00F93960">
              <w:rPr>
                <w:rFonts w:cs="Arial"/>
                <w:lang w:val="sr-Latn-CS" w:eastAsia="sr-Latn-CS"/>
              </w:rPr>
              <w:t xml:space="preserve">Посебна напомена: Уколико уверење </w:t>
            </w:r>
            <w:r w:rsidRPr="00F93960">
              <w:rPr>
                <w:rFonts w:cs="Arial"/>
                <w:lang w:val="sr-Cyrl-CS" w:eastAsia="sr-Latn-CS"/>
              </w:rPr>
              <w:t>О</w:t>
            </w:r>
            <w:r w:rsidRPr="00F93960">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F93960">
              <w:rPr>
                <w:rFonts w:cs="Arial"/>
                <w:lang w:val="sr-Latn-CS" w:eastAsia="sr-Latn-CS"/>
              </w:rPr>
              <w:lastRenderedPageBreak/>
              <w:t xml:space="preserve">кривичног одељења Вишег суда, потребно је поред уверења Основног суда доставити </w:t>
            </w:r>
            <w:r w:rsidRPr="00F93960">
              <w:rPr>
                <w:rFonts w:cs="Arial"/>
                <w:u w:val="single"/>
                <w:lang w:val="sr-Latn-CS" w:eastAsia="sr-Latn-CS"/>
              </w:rPr>
              <w:t>и</w:t>
            </w:r>
            <w:r w:rsidRPr="00F9396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93960">
              <w:rPr>
                <w:rFonts w:cs="Arial"/>
                <w:b/>
                <w:lang w:val="sr-Latn-CS" w:eastAsia="sr-Latn-CS"/>
              </w:rPr>
              <w:t>кривична дела против привреде и кривично дело примања мита.</w:t>
            </w:r>
          </w:p>
          <w:p w:rsidR="00E13FFC" w:rsidRPr="00F93960" w:rsidRDefault="00E13FFC" w:rsidP="00E13FFC">
            <w:pPr>
              <w:jc w:val="left"/>
              <w:rPr>
                <w:rFonts w:cs="Arial"/>
                <w:lang w:val="sr-Latn-CS" w:eastAsia="sr-Latn-CS"/>
              </w:rPr>
            </w:pPr>
            <w:r w:rsidRPr="00F93960">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autoSpaceDE w:val="0"/>
              <w:autoSpaceDN w:val="0"/>
              <w:adjustRightInd w:val="0"/>
              <w:jc w:val="left"/>
              <w:rPr>
                <w:rFonts w:eastAsia="Calibri" w:cs="Arial"/>
                <w:lang w:val="sr-Latn-CS" w:eastAsia="sr-Latn-CS"/>
              </w:rPr>
            </w:pPr>
            <w:r w:rsidRPr="00F93960">
              <w:rPr>
                <w:rFonts w:eastAsia="Calibri" w:cs="Arial"/>
                <w:lang w:val="sr-Latn-CS" w:eastAsia="sr-Latn-CS"/>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 xml:space="preserve">У случају да понуду подноси група понуђача, ове доказе доставити за сваког </w:t>
            </w:r>
            <w:r w:rsidRPr="00F93960">
              <w:rPr>
                <w:rFonts w:eastAsia="Calibri" w:cs="Arial"/>
                <w:lang w:val="sr-Cyrl-CS" w:eastAsia="sr-Latn-CS"/>
              </w:rPr>
              <w:t>члана групе понуђача</w:t>
            </w:r>
          </w:p>
          <w:p w:rsidR="00E13FFC" w:rsidRPr="00F93960"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F93960">
              <w:rPr>
                <w:rFonts w:eastAsia="Calibri" w:cs="Arial"/>
                <w:lang w:val="sr-Latn-CS" w:eastAsia="sr-Latn-CS"/>
              </w:rPr>
              <w:t xml:space="preserve">У случају да понуђач подноси понуду са подизвођачем, ове доказе доставити и за </w:t>
            </w:r>
            <w:r w:rsidRPr="00F93960">
              <w:rPr>
                <w:rFonts w:eastAsia="Calibri" w:cs="Arial"/>
                <w:lang w:val="sr-Cyrl-CS" w:eastAsia="sr-Latn-CS"/>
              </w:rPr>
              <w:t xml:space="preserve">сваког </w:t>
            </w:r>
            <w:r w:rsidRPr="00F93960">
              <w:rPr>
                <w:rFonts w:eastAsia="Calibri" w:cs="Arial"/>
                <w:lang w:val="sr-Latn-CS" w:eastAsia="sr-Latn-CS"/>
              </w:rPr>
              <w:t xml:space="preserve">подизвођача </w:t>
            </w:r>
          </w:p>
          <w:p w:rsidR="00B46D29" w:rsidRPr="00F93960" w:rsidRDefault="00E13FFC" w:rsidP="00E13FFC">
            <w:pPr>
              <w:tabs>
                <w:tab w:val="left" w:pos="680"/>
              </w:tabs>
              <w:snapToGrid w:val="0"/>
              <w:spacing w:before="0"/>
              <w:contextualSpacing/>
              <w:jc w:val="left"/>
              <w:rPr>
                <w:rFonts w:eastAsia="Calibri" w:cs="Arial"/>
              </w:rPr>
            </w:pPr>
            <w:r w:rsidRPr="00F93960">
              <w:rPr>
                <w:rFonts w:eastAsia="Calibri" w:cs="Arial"/>
                <w:b/>
                <w:lang w:val="sr-Latn-CS" w:eastAsia="sr-Latn-CS"/>
              </w:rPr>
              <w:t>Ови докази не могу бити старији од два месеца пре отварања понуда</w:t>
            </w:r>
            <w:r w:rsidRPr="00F93960">
              <w:rPr>
                <w:rFonts w:eastAsia="Calibri" w:cs="Arial"/>
                <w:lang w:val="sr-Latn-CS" w:eastAsia="sr-Latn-CS"/>
              </w:rPr>
              <w:t>.</w:t>
            </w:r>
          </w:p>
        </w:tc>
      </w:tr>
      <w:tr w:rsidR="00175774" w:rsidRPr="00F93960" w:rsidTr="008112A2">
        <w:trPr>
          <w:trHeight w:val="70"/>
          <w:jc w:val="center"/>
        </w:trPr>
        <w:tc>
          <w:tcPr>
            <w:tcW w:w="729" w:type="dxa"/>
            <w:vAlign w:val="center"/>
          </w:tcPr>
          <w:p w:rsidR="00175774" w:rsidRPr="00F93960" w:rsidRDefault="00175774" w:rsidP="003A4822">
            <w:pPr>
              <w:jc w:val="center"/>
              <w:rPr>
                <w:rFonts w:cs="Arial"/>
              </w:rPr>
            </w:pPr>
            <w:r w:rsidRPr="00F93960">
              <w:rPr>
                <w:rFonts w:cs="Arial"/>
              </w:rPr>
              <w:lastRenderedPageBreak/>
              <w:t>3.</w:t>
            </w:r>
          </w:p>
        </w:tc>
        <w:tc>
          <w:tcPr>
            <w:tcW w:w="8430" w:type="dxa"/>
            <w:vAlign w:val="center"/>
          </w:tcPr>
          <w:p w:rsidR="00562AED" w:rsidRPr="00F93960" w:rsidRDefault="00562AED" w:rsidP="00562AED">
            <w:pPr>
              <w:snapToGrid w:val="0"/>
              <w:rPr>
                <w:rFonts w:cs="Arial"/>
                <w:lang w:val="sr-Latn-CS" w:eastAsia="sr-Latn-CS"/>
              </w:rPr>
            </w:pPr>
            <w:r w:rsidRPr="00F93960">
              <w:rPr>
                <w:rFonts w:cs="Arial"/>
                <w:b/>
                <w:u w:val="single"/>
                <w:lang w:val="sr-Latn-CS" w:eastAsia="sr-Latn-CS"/>
              </w:rPr>
              <w:t>Услов</w:t>
            </w:r>
            <w:r w:rsidRPr="00F93960">
              <w:rPr>
                <w:rFonts w:cs="Arial"/>
                <w:u w:val="single"/>
                <w:lang w:val="sr-Latn-CS" w:eastAsia="sr-Latn-CS"/>
              </w:rPr>
              <w:t>:</w:t>
            </w:r>
            <w:r w:rsidRPr="00F93960">
              <w:rPr>
                <w:rFonts w:cs="Arial"/>
                <w:lang w:val="sr-Latn-CS" w:eastAsia="sr-Latn-CS"/>
              </w:rPr>
              <w:t xml:space="preserve"> </w:t>
            </w:r>
          </w:p>
          <w:p w:rsidR="00562AED" w:rsidRPr="00F93960" w:rsidRDefault="00562AED" w:rsidP="00562AED">
            <w:pPr>
              <w:snapToGrid w:val="0"/>
              <w:rPr>
                <w:rFonts w:cs="Arial"/>
                <w:lang w:val="sr-Latn-CS" w:eastAsia="sr-Latn-CS"/>
              </w:rPr>
            </w:pPr>
            <w:r w:rsidRPr="00F9396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F93960" w:rsidRDefault="00562AED" w:rsidP="00562AED">
            <w:pPr>
              <w:autoSpaceDE w:val="0"/>
              <w:autoSpaceDN w:val="0"/>
              <w:adjustRightInd w:val="0"/>
              <w:rPr>
                <w:rFonts w:cs="Arial"/>
                <w:b/>
                <w:u w:val="single"/>
                <w:lang w:val="sr-Latn-CS" w:eastAsia="sr-Latn-CS"/>
              </w:rPr>
            </w:pPr>
            <w:r w:rsidRPr="00F93960">
              <w:rPr>
                <w:rFonts w:cs="Arial"/>
                <w:b/>
                <w:u w:val="single"/>
                <w:lang w:val="sr-Latn-CS" w:eastAsia="sr-Latn-CS"/>
              </w:rPr>
              <w:t>Доказ:</w:t>
            </w:r>
          </w:p>
          <w:p w:rsidR="00562AED" w:rsidRPr="00F93960" w:rsidRDefault="00562AED" w:rsidP="00562AED">
            <w:pPr>
              <w:snapToGrid w:val="0"/>
              <w:rPr>
                <w:rFonts w:eastAsia="Calibri" w:cs="Arial"/>
                <w:lang w:val="ru-RU" w:eastAsia="sr-Latn-CS"/>
              </w:rPr>
            </w:pPr>
            <w:r w:rsidRPr="00F93960">
              <w:rPr>
                <w:rFonts w:eastAsia="Calibri" w:cs="Arial"/>
                <w:lang w:val="ru-RU" w:eastAsia="sr-Latn-CS"/>
              </w:rPr>
              <w:t xml:space="preserve">- </w:t>
            </w:r>
            <w:r w:rsidRPr="00F93960">
              <w:rPr>
                <w:rFonts w:eastAsia="Calibri" w:cs="Arial"/>
                <w:b/>
                <w:lang w:val="ru-RU" w:eastAsia="sr-Latn-CS"/>
              </w:rPr>
              <w:t xml:space="preserve">за правно лице, предузетнике и физичка лица: </w:t>
            </w:r>
          </w:p>
          <w:p w:rsidR="00562AED" w:rsidRPr="00F93960" w:rsidRDefault="00562AED" w:rsidP="00562AED">
            <w:pPr>
              <w:snapToGrid w:val="0"/>
              <w:rPr>
                <w:rFonts w:eastAsia="Calibri" w:cs="Arial"/>
                <w:lang w:val="ru-RU" w:eastAsia="sr-Latn-CS"/>
              </w:rPr>
            </w:pPr>
            <w:r w:rsidRPr="00F93960">
              <w:rPr>
                <w:rFonts w:eastAsia="Calibri" w:cs="Arial"/>
                <w:b/>
                <w:lang w:val="ru-RU" w:eastAsia="sr-Latn-CS"/>
              </w:rPr>
              <w:t>1.Уверење Пореске управе</w:t>
            </w:r>
            <w:r w:rsidRPr="00F93960">
              <w:rPr>
                <w:rFonts w:eastAsia="Calibri" w:cs="Arial"/>
                <w:lang w:val="ru-RU" w:eastAsia="sr-Latn-CS"/>
              </w:rPr>
              <w:t xml:space="preserve"> Министарства финансија да је измирио доспеле </w:t>
            </w:r>
            <w:r w:rsidRPr="00F93960">
              <w:rPr>
                <w:rFonts w:cs="Arial"/>
                <w:lang w:val="ru-RU" w:eastAsia="sr-Latn-CS"/>
              </w:rPr>
              <w:t xml:space="preserve">порезе и доприносе </w:t>
            </w:r>
            <w:r w:rsidRPr="00F93960">
              <w:rPr>
                <w:rFonts w:eastAsia="Calibri" w:cs="Arial"/>
                <w:b/>
                <w:u w:val="single"/>
                <w:lang w:val="ru-RU" w:eastAsia="sr-Latn-CS"/>
              </w:rPr>
              <w:t>и</w:t>
            </w:r>
          </w:p>
          <w:p w:rsidR="00562AED" w:rsidRPr="00F93960" w:rsidRDefault="00562AED" w:rsidP="00562AED">
            <w:pPr>
              <w:rPr>
                <w:rFonts w:cs="Arial"/>
                <w:lang w:val="ru-RU" w:eastAsia="sr-Latn-CS"/>
              </w:rPr>
            </w:pPr>
            <w:r w:rsidRPr="00F93960">
              <w:rPr>
                <w:rFonts w:eastAsia="Calibri" w:cs="Arial"/>
                <w:b/>
                <w:lang w:val="ru-RU" w:eastAsia="sr-Latn-CS"/>
              </w:rPr>
              <w:t>2.Уверење Управе јавних прихода локалне самоуправе (града, односно општине</w:t>
            </w:r>
            <w:r w:rsidRPr="00F9396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F93960">
              <w:rPr>
                <w:rFonts w:eastAsia="Calibri" w:cs="Arial"/>
                <w:lang w:val="ru-RU" w:eastAsia="sr-Latn-CS"/>
              </w:rPr>
              <w:t xml:space="preserve">да је измирио обавезе по основу изворних локалних јавних прихода </w:t>
            </w:r>
          </w:p>
          <w:p w:rsidR="00562AED" w:rsidRPr="00F93960" w:rsidRDefault="00562AED" w:rsidP="00562AED">
            <w:pPr>
              <w:ind w:right="122"/>
              <w:rPr>
                <w:rFonts w:cs="Arial"/>
                <w:lang w:val="ru-RU" w:eastAsia="sr-Latn-CS"/>
              </w:rPr>
            </w:pPr>
            <w:r w:rsidRPr="00F93960">
              <w:rPr>
                <w:rFonts w:cs="Arial"/>
                <w:lang w:val="ru-RU" w:eastAsia="sr-Latn-CS"/>
              </w:rPr>
              <w:t>Напомена:</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F93960">
              <w:rPr>
                <w:rFonts w:eastAsia="TimesNewRomanPSMT" w:cs="Arial"/>
                <w:lang w:val="sr-Latn-CS" w:eastAsia="sr-Latn-CS"/>
              </w:rPr>
              <w:t>Уколико локална (општин</w:t>
            </w:r>
            <w:r w:rsidRPr="00F93960">
              <w:rPr>
                <w:rFonts w:eastAsia="TimesNewRomanPSMT" w:cs="Arial"/>
                <w:lang w:val="sr-Cyrl-CS" w:eastAsia="sr-Latn-CS"/>
              </w:rPr>
              <w:t>с</w:t>
            </w:r>
            <w:r w:rsidRPr="00F93960">
              <w:rPr>
                <w:rFonts w:eastAsia="TimesNewRomanPSMT" w:cs="Arial"/>
                <w:lang w:val="sr-Latn-CS" w:eastAsia="sr-Latn-CS"/>
              </w:rPr>
              <w:t>ка) управа</w:t>
            </w:r>
            <w:r w:rsidRPr="00F93960">
              <w:rPr>
                <w:rFonts w:eastAsia="TimesNewRomanPSMT" w:cs="Arial"/>
                <w:lang w:val="sr-Cyrl-CS" w:eastAsia="sr-Latn-CS"/>
              </w:rPr>
              <w:t xml:space="preserve"> јавних приход</w:t>
            </w:r>
            <w:r w:rsidRPr="00F9396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93960">
              <w:rPr>
                <w:rFonts w:eastAsia="TimesNewRomanPSMT" w:cs="Arial"/>
                <w:lang w:val="sr-Cyrl-CS" w:eastAsia="sr-Latn-CS"/>
              </w:rPr>
              <w:t xml:space="preserve">јавних прихода </w:t>
            </w:r>
            <w:r w:rsidRPr="00F93960">
              <w:rPr>
                <w:rFonts w:eastAsia="TimesNewRomanPSMT" w:cs="Arial"/>
                <w:lang w:val="sr-Latn-CS" w:eastAsia="sr-Latn-CS"/>
              </w:rPr>
              <w:t xml:space="preserve">приложи и потврде </w:t>
            </w:r>
            <w:r w:rsidRPr="00F93960">
              <w:rPr>
                <w:rFonts w:eastAsia="TimesNewRomanPSMT" w:cs="Arial"/>
                <w:lang w:val="sr-Cyrl-CS" w:eastAsia="sr-Latn-CS"/>
              </w:rPr>
              <w:t xml:space="preserve">тих </w:t>
            </w:r>
            <w:r w:rsidRPr="00F93960">
              <w:rPr>
                <w:rFonts w:eastAsia="TimesNewRomanPSMT" w:cs="Arial"/>
                <w:lang w:val="sr-Latn-CS" w:eastAsia="sr-Latn-CS"/>
              </w:rPr>
              <w:t>осталих лок</w:t>
            </w:r>
            <w:r w:rsidRPr="00F93960">
              <w:rPr>
                <w:rFonts w:eastAsia="TimesNewRomanPSMT" w:cs="Arial"/>
                <w:lang w:val="sr-Cyrl-CS" w:eastAsia="sr-Latn-CS"/>
              </w:rPr>
              <w:t>а</w:t>
            </w:r>
            <w:r w:rsidRPr="00F93960">
              <w:rPr>
                <w:rFonts w:eastAsia="TimesNewRomanPSMT" w:cs="Arial"/>
                <w:lang w:val="sr-Latn-CS" w:eastAsia="sr-Latn-CS"/>
              </w:rPr>
              <w:t xml:space="preserve">лних органа/организација/установа </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F9396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F93960">
              <w:rPr>
                <w:rFonts w:eastAsia="TimesNewRomanPSMT" w:cs="Arial"/>
                <w:b/>
                <w:lang w:val="sr-Latn-CS" w:eastAsia="sr-Latn-CS"/>
              </w:rPr>
              <w:t>у</w:t>
            </w:r>
            <w:r w:rsidRPr="00F93960">
              <w:rPr>
                <w:rFonts w:eastAsia="Calibri" w:cs="Arial"/>
                <w:b/>
                <w:lang w:val="ru-RU" w:eastAsia="sr-Latn-CS"/>
              </w:rPr>
              <w:t>верење Агенције за приватизацију да се налази у поступку приватизације</w:t>
            </w:r>
          </w:p>
          <w:p w:rsidR="00562AED" w:rsidRPr="00F93960"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F93960">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F93960" w:rsidRDefault="00562AED" w:rsidP="00DC767E">
            <w:pPr>
              <w:numPr>
                <w:ilvl w:val="0"/>
                <w:numId w:val="23"/>
              </w:numPr>
              <w:tabs>
                <w:tab w:val="left" w:pos="680"/>
              </w:tabs>
              <w:snapToGrid w:val="0"/>
              <w:spacing w:before="0"/>
              <w:contextualSpacing/>
              <w:rPr>
                <w:rFonts w:cs="Arial"/>
                <w:lang w:val="sr-Latn-CS" w:eastAsia="sr-Latn-CS"/>
              </w:rPr>
            </w:pPr>
            <w:r w:rsidRPr="00F9396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E3BD2" w:rsidRPr="00F93960" w:rsidRDefault="00562AED" w:rsidP="00562AED">
            <w:pPr>
              <w:tabs>
                <w:tab w:val="left" w:pos="680"/>
              </w:tabs>
              <w:snapToGrid w:val="0"/>
              <w:contextualSpacing/>
              <w:rPr>
                <w:rFonts w:eastAsia="Calibri" w:cs="Arial"/>
                <w:lang w:val="sr-Latn-RS" w:eastAsia="sr-Latn-CS"/>
              </w:rPr>
            </w:pPr>
            <w:r w:rsidRPr="00F93960">
              <w:rPr>
                <w:rFonts w:eastAsia="Calibri" w:cs="Arial"/>
                <w:b/>
                <w:lang w:val="sr-Latn-CS" w:eastAsia="sr-Latn-CS"/>
              </w:rPr>
              <w:t xml:space="preserve">Ови докази не могу бити старији од два месеца </w:t>
            </w:r>
            <w:r w:rsidRPr="00F93960">
              <w:rPr>
                <w:rFonts w:eastAsia="Calibri" w:cs="Arial"/>
                <w:b/>
                <w:lang w:val="sr-Cyrl-CS" w:eastAsia="sr-Latn-CS"/>
              </w:rPr>
              <w:t>пре</w:t>
            </w:r>
            <w:r w:rsidRPr="00F93960">
              <w:rPr>
                <w:rFonts w:eastAsia="Calibri" w:cs="Arial"/>
                <w:b/>
                <w:lang w:val="sr-Latn-CS" w:eastAsia="sr-Latn-CS"/>
              </w:rPr>
              <w:t xml:space="preserve"> отварања понуда</w:t>
            </w:r>
            <w:r w:rsidRPr="00F93960">
              <w:rPr>
                <w:rFonts w:eastAsia="Calibri" w:cs="Arial"/>
                <w:lang w:val="sr-Latn-CS" w:eastAsia="sr-Latn-CS"/>
              </w:rPr>
              <w:t>.</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t xml:space="preserve">4. </w:t>
            </w:r>
          </w:p>
        </w:tc>
        <w:tc>
          <w:tcPr>
            <w:tcW w:w="8430" w:type="dxa"/>
          </w:tcPr>
          <w:p w:rsidR="00562AED" w:rsidRPr="00F93960" w:rsidRDefault="00562AED" w:rsidP="00562AED">
            <w:pPr>
              <w:snapToGrid w:val="0"/>
              <w:rPr>
                <w:rFonts w:cs="Arial"/>
                <w:b/>
                <w:u w:val="single"/>
                <w:lang w:val="sr-Latn-CS" w:eastAsia="sr-Latn-CS"/>
              </w:rPr>
            </w:pPr>
            <w:r w:rsidRPr="00F93960">
              <w:rPr>
                <w:rFonts w:cs="Arial"/>
                <w:b/>
                <w:u w:val="single"/>
                <w:lang w:val="sr-Latn-CS" w:eastAsia="sr-Latn-CS"/>
              </w:rPr>
              <w:t>Услов:</w:t>
            </w:r>
          </w:p>
          <w:p w:rsidR="00562AED" w:rsidRPr="00F93960" w:rsidRDefault="00562AED" w:rsidP="00562AED">
            <w:pPr>
              <w:snapToGrid w:val="0"/>
              <w:rPr>
                <w:rFonts w:cs="Arial"/>
                <w:lang w:val="sr-Latn-CS" w:eastAsia="sr-Latn-CS"/>
              </w:rPr>
            </w:pPr>
            <w:r w:rsidRPr="00F93960">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93960">
              <w:rPr>
                <w:rFonts w:cs="Arial"/>
                <w:lang w:val="ru-RU" w:eastAsia="sr-Latn-CS"/>
              </w:rPr>
              <w:lastRenderedPageBreak/>
              <w:t>као и да нема забрану обављања делатности која је на снази у време подношења понуде</w:t>
            </w:r>
          </w:p>
          <w:p w:rsidR="00562AED" w:rsidRPr="00F93960" w:rsidRDefault="00562AED" w:rsidP="00562AED">
            <w:pPr>
              <w:autoSpaceDE w:val="0"/>
              <w:autoSpaceDN w:val="0"/>
              <w:adjustRightInd w:val="0"/>
              <w:rPr>
                <w:rFonts w:cs="Arial"/>
                <w:b/>
                <w:u w:val="single"/>
                <w:lang w:val="sr-Latn-CS" w:eastAsia="sr-Latn-CS"/>
              </w:rPr>
            </w:pPr>
            <w:r w:rsidRPr="00F93960">
              <w:rPr>
                <w:rFonts w:cs="Arial"/>
                <w:b/>
                <w:u w:val="single"/>
                <w:lang w:val="sr-Latn-CS" w:eastAsia="sr-Latn-CS"/>
              </w:rPr>
              <w:t>Доказ:</w:t>
            </w:r>
          </w:p>
          <w:p w:rsidR="00562AED" w:rsidRPr="00F93960" w:rsidRDefault="00562AED" w:rsidP="00562AED">
            <w:pPr>
              <w:rPr>
                <w:rFonts w:cs="Arial"/>
                <w:b/>
                <w:lang w:val="sr-Latn-CS" w:eastAsia="sr-Latn-CS"/>
              </w:rPr>
            </w:pPr>
            <w:r w:rsidRPr="00F93960">
              <w:rPr>
                <w:rFonts w:cs="Arial"/>
                <w:lang w:val="sr-Latn-CS" w:eastAsia="sr-Latn-CS"/>
              </w:rPr>
              <w:t>Потписан и оверен Образац изјаве на основу члана 75. став 2. ЗЈН(Образац бр.</w:t>
            </w:r>
            <w:r w:rsidR="006B1BDC" w:rsidRPr="00F93960">
              <w:rPr>
                <w:rFonts w:cs="Arial"/>
                <w:lang w:val="sr-Latn-CS" w:eastAsia="sr-Latn-CS"/>
              </w:rPr>
              <w:t>4</w:t>
            </w:r>
            <w:r w:rsidRPr="00F93960">
              <w:rPr>
                <w:rFonts w:cs="Arial"/>
                <w:lang w:val="sr-Latn-CS" w:eastAsia="sr-Latn-CS"/>
              </w:rPr>
              <w:t>)</w:t>
            </w:r>
          </w:p>
          <w:p w:rsidR="00562AED" w:rsidRPr="00F93960" w:rsidRDefault="00562AED" w:rsidP="00562AED">
            <w:pPr>
              <w:snapToGrid w:val="0"/>
              <w:rPr>
                <w:rFonts w:cs="Arial"/>
                <w:lang w:val="sr-Cyrl-CS" w:eastAsia="sr-Latn-CS"/>
              </w:rPr>
            </w:pPr>
            <w:r w:rsidRPr="00F93960">
              <w:rPr>
                <w:rFonts w:cs="Arial"/>
                <w:lang w:val="sr-Latn-CS" w:eastAsia="sr-Latn-CS"/>
              </w:rPr>
              <w:t>Напомена:</w:t>
            </w:r>
          </w:p>
          <w:p w:rsidR="00562AED" w:rsidRPr="00F93960" w:rsidRDefault="00562AED" w:rsidP="00DC767E">
            <w:pPr>
              <w:numPr>
                <w:ilvl w:val="0"/>
                <w:numId w:val="24"/>
              </w:numPr>
              <w:snapToGrid w:val="0"/>
              <w:rPr>
                <w:rFonts w:cs="Arial"/>
                <w:lang w:val="sr-Cyrl-CS" w:eastAsia="sr-Latn-CS"/>
              </w:rPr>
            </w:pPr>
            <w:r w:rsidRPr="00F93960">
              <w:rPr>
                <w:rFonts w:cs="Arial"/>
                <w:lang w:val="sr-Latn-CS" w:eastAsia="sr-Latn-CS"/>
              </w:rPr>
              <w:t xml:space="preserve">Изјава мора да буде потписана од стране овлашћеног лица </w:t>
            </w:r>
            <w:r w:rsidRPr="00F93960">
              <w:rPr>
                <w:rFonts w:cs="Arial"/>
                <w:lang w:val="sr-Cyrl-CS" w:eastAsia="sr-Latn-CS"/>
              </w:rPr>
              <w:t>за заступање понуђача</w:t>
            </w:r>
            <w:r w:rsidRPr="00F93960">
              <w:rPr>
                <w:rFonts w:cs="Arial"/>
                <w:lang w:val="sr-Latn-CS" w:eastAsia="sr-Latn-CS"/>
              </w:rPr>
              <w:t xml:space="preserve"> и оверена печатом. </w:t>
            </w:r>
          </w:p>
          <w:p w:rsidR="00562AED" w:rsidRPr="00F93960" w:rsidRDefault="00562AED" w:rsidP="00DC767E">
            <w:pPr>
              <w:numPr>
                <w:ilvl w:val="0"/>
                <w:numId w:val="24"/>
              </w:numPr>
              <w:snapToGrid w:val="0"/>
              <w:rPr>
                <w:rFonts w:cs="Arial"/>
                <w:lang w:val="sr-Latn-CS" w:eastAsia="sr-Latn-CS"/>
              </w:rPr>
            </w:pPr>
            <w:r w:rsidRPr="00F93960">
              <w:rPr>
                <w:rFonts w:cs="Arial"/>
                <w:lang w:val="sr-Latn-CS" w:eastAsia="sr-Latn-CS"/>
              </w:rPr>
              <w:t xml:space="preserve">Уколико понуду подноси група понуђача, Изјава мора бити </w:t>
            </w:r>
            <w:r w:rsidRPr="00F93960">
              <w:rPr>
                <w:rFonts w:cs="Arial"/>
                <w:lang w:val="sr-Cyrl-CS" w:eastAsia="sr-Latn-CS"/>
              </w:rPr>
              <w:t>достављена за сваког члана групе понуђача.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Pr="00F93960">
              <w:rPr>
                <w:rFonts w:cs="Arial"/>
                <w:lang w:val="sr-Latn-CS" w:eastAsia="sr-Latn-CS"/>
              </w:rPr>
              <w:t xml:space="preserve">понуђача из групе понуђача и оверена печатом.  </w:t>
            </w:r>
          </w:p>
          <w:p w:rsidR="005E487E" w:rsidRPr="00F93960" w:rsidRDefault="00562AED" w:rsidP="00DC767E">
            <w:pPr>
              <w:numPr>
                <w:ilvl w:val="0"/>
                <w:numId w:val="24"/>
              </w:numPr>
              <w:tabs>
                <w:tab w:val="num" w:pos="723"/>
              </w:tabs>
              <w:snapToGrid w:val="0"/>
              <w:ind w:left="723"/>
              <w:rPr>
                <w:rFonts w:cs="Arial"/>
                <w:lang w:val="sr-Latn-CS" w:eastAsia="sr-Latn-CS"/>
              </w:rPr>
            </w:pPr>
            <w:r w:rsidRPr="00F93960">
              <w:rPr>
                <w:rFonts w:cs="Arial"/>
                <w:lang w:val="sr-Latn-CS" w:eastAsia="sr-Latn-CS"/>
              </w:rPr>
              <w:t xml:space="preserve">Уколико понуђач подноси понуду са подизвођачем, Изјава мора бити </w:t>
            </w:r>
            <w:r w:rsidRPr="00F93960">
              <w:rPr>
                <w:rFonts w:cs="Arial"/>
                <w:lang w:val="sr-Cyrl-CS" w:eastAsia="sr-Latn-CS"/>
              </w:rPr>
              <w:t xml:space="preserve">достављена и за сваког </w:t>
            </w:r>
            <w:r w:rsidRPr="00F93960">
              <w:rPr>
                <w:rFonts w:cs="Arial"/>
                <w:lang w:val="sr-Latn-CS" w:eastAsia="sr-Latn-CS"/>
              </w:rPr>
              <w:t>подизвођача.</w:t>
            </w:r>
            <w:r w:rsidRPr="00F93960">
              <w:rPr>
                <w:rFonts w:cs="Arial"/>
                <w:lang w:val="sr-Cyrl-CS" w:eastAsia="sr-Latn-CS"/>
              </w:rPr>
              <w:t xml:space="preserve">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Pr="00F93960">
              <w:rPr>
                <w:rFonts w:cs="Arial"/>
                <w:lang w:val="sr-Latn-CS" w:eastAsia="sr-Latn-CS"/>
              </w:rPr>
              <w:t xml:space="preserve">подизвођача и оверена печатом.  </w:t>
            </w:r>
          </w:p>
        </w:tc>
      </w:tr>
      <w:tr w:rsidR="00175774" w:rsidRPr="00F93960" w:rsidTr="008112A2">
        <w:trPr>
          <w:jc w:val="center"/>
        </w:trPr>
        <w:tc>
          <w:tcPr>
            <w:tcW w:w="729" w:type="dxa"/>
            <w:vAlign w:val="center"/>
          </w:tcPr>
          <w:p w:rsidR="00175774" w:rsidRPr="00F93960" w:rsidRDefault="00175774" w:rsidP="003A4822">
            <w:pPr>
              <w:jc w:val="center"/>
              <w:rPr>
                <w:rFonts w:cs="Arial"/>
                <w:color w:val="00B0F0"/>
              </w:rPr>
            </w:pPr>
          </w:p>
        </w:tc>
        <w:tc>
          <w:tcPr>
            <w:tcW w:w="8430" w:type="dxa"/>
          </w:tcPr>
          <w:p w:rsidR="00562AED" w:rsidRPr="00F93960" w:rsidRDefault="00562AED" w:rsidP="00562AED">
            <w:pPr>
              <w:ind w:right="-180"/>
              <w:jc w:val="center"/>
              <w:rPr>
                <w:rFonts w:cs="Arial"/>
                <w:b/>
                <w:lang w:val="sr-Latn-CS" w:eastAsia="sr-Latn-CS"/>
              </w:rPr>
            </w:pPr>
            <w:r w:rsidRPr="00F93960">
              <w:rPr>
                <w:rFonts w:cs="Arial"/>
                <w:b/>
                <w:lang w:val="sr-Latn-CS" w:eastAsia="sr-Latn-CS"/>
              </w:rPr>
              <w:t xml:space="preserve">4.2  ДОДАТНИ УСЛОВИ </w:t>
            </w:r>
          </w:p>
          <w:p w:rsidR="00175774" w:rsidRPr="00F93960" w:rsidRDefault="00562AED" w:rsidP="001E3BD2">
            <w:pPr>
              <w:snapToGrid w:val="0"/>
              <w:jc w:val="center"/>
              <w:rPr>
                <w:rFonts w:cs="Arial"/>
                <w:b/>
                <w:color w:val="00B0F0"/>
                <w:lang w:val="sr-Cyrl-RS" w:eastAsia="sr-Latn-CS"/>
              </w:rPr>
            </w:pPr>
            <w:r w:rsidRPr="00F93960">
              <w:rPr>
                <w:rFonts w:cs="Arial"/>
                <w:b/>
                <w:lang w:val="sr-Latn-CS" w:eastAsia="sr-Latn-CS"/>
              </w:rPr>
              <w:t>ЗА УЧЕШЋЕ У ПОСТУПКУ ЈАВНЕ НАБАВКЕ ИЗ ЧЛАНА 76. ЗАКОНА</w:t>
            </w:r>
          </w:p>
        </w:tc>
      </w:tr>
      <w:tr w:rsidR="00175774" w:rsidRPr="00F93960" w:rsidTr="00926B08">
        <w:trPr>
          <w:trHeight w:val="1160"/>
          <w:jc w:val="center"/>
        </w:trPr>
        <w:tc>
          <w:tcPr>
            <w:tcW w:w="729" w:type="dxa"/>
            <w:vAlign w:val="center"/>
          </w:tcPr>
          <w:p w:rsidR="00175774" w:rsidRPr="00F93960" w:rsidRDefault="006C27A9" w:rsidP="003A4822">
            <w:pPr>
              <w:jc w:val="center"/>
              <w:rPr>
                <w:rFonts w:cs="Arial"/>
                <w:color w:val="00B0F0"/>
              </w:rPr>
            </w:pPr>
            <w:r w:rsidRPr="00F93960">
              <w:rPr>
                <w:rFonts w:cs="Arial"/>
                <w:lang w:val="sr-Cyrl-RS"/>
              </w:rPr>
              <w:t>5</w:t>
            </w:r>
            <w:r w:rsidR="00175774" w:rsidRPr="00F93960">
              <w:rPr>
                <w:rFonts w:cs="Arial"/>
              </w:rPr>
              <w:t>.</w:t>
            </w:r>
          </w:p>
        </w:tc>
        <w:tc>
          <w:tcPr>
            <w:tcW w:w="8430" w:type="dxa"/>
          </w:tcPr>
          <w:p w:rsidR="00E80D97" w:rsidRPr="00F93960" w:rsidRDefault="001D5720" w:rsidP="00926B08">
            <w:pPr>
              <w:autoSpaceDE w:val="0"/>
              <w:autoSpaceDN w:val="0"/>
              <w:adjustRightInd w:val="0"/>
              <w:rPr>
                <w:rFonts w:cs="Arial"/>
                <w:b/>
                <w:lang w:val="sr-Cyrl-RS" w:eastAsia="sr-Latn-CS"/>
              </w:rPr>
            </w:pPr>
            <w:r>
              <w:rPr>
                <w:rFonts w:cs="Arial"/>
                <w:b/>
                <w:lang w:val="sr-Cyrl-RS" w:eastAsia="sr-Latn-CS"/>
              </w:rPr>
              <w:t>Пословни</w:t>
            </w:r>
            <w:r w:rsidR="00E80D97" w:rsidRPr="00F93960">
              <w:rPr>
                <w:rFonts w:cs="Arial"/>
                <w:b/>
                <w:lang w:val="sr-Latn-CS" w:eastAsia="sr-Latn-CS"/>
              </w:rPr>
              <w:t xml:space="preserve"> капацитет</w:t>
            </w:r>
            <w:r w:rsidR="00E80D97" w:rsidRPr="00F93960">
              <w:rPr>
                <w:rFonts w:cs="Arial"/>
                <w:b/>
                <w:lang w:val="sr-Cyrl-RS" w:eastAsia="sr-Latn-CS"/>
              </w:rPr>
              <w:t>:</w:t>
            </w:r>
          </w:p>
          <w:p w:rsidR="00926B08" w:rsidRDefault="00926B08" w:rsidP="00926B08">
            <w:pPr>
              <w:autoSpaceDE w:val="0"/>
              <w:autoSpaceDN w:val="0"/>
              <w:adjustRightInd w:val="0"/>
              <w:rPr>
                <w:rFonts w:cs="Arial"/>
                <w:lang w:val="sr-Cyrl-RS" w:eastAsia="sr-Latn-CS"/>
              </w:rPr>
            </w:pPr>
            <w:r w:rsidRPr="00F93960">
              <w:rPr>
                <w:rFonts w:cs="Arial"/>
                <w:b/>
                <w:u w:val="single"/>
                <w:lang w:val="sr-Latn-CS" w:eastAsia="sr-Latn-CS"/>
              </w:rPr>
              <w:t>Услов:</w:t>
            </w:r>
            <w:r w:rsidRPr="00F93960">
              <w:rPr>
                <w:rFonts w:cs="Arial"/>
                <w:lang w:val="sr-Latn-CS" w:eastAsia="sr-Latn-CS"/>
              </w:rPr>
              <w:t xml:space="preserve"> </w:t>
            </w:r>
          </w:p>
          <w:p w:rsidR="001D5720" w:rsidRPr="00724941" w:rsidRDefault="001D5720" w:rsidP="001D5720">
            <w:pPr>
              <w:pStyle w:val="ListParagraph"/>
              <w:numPr>
                <w:ilvl w:val="0"/>
                <w:numId w:val="48"/>
              </w:numPr>
              <w:autoSpaceDE w:val="0"/>
              <w:autoSpaceDN w:val="0"/>
              <w:adjustRightInd w:val="0"/>
              <w:rPr>
                <w:rFonts w:ascii="Arial Cirilica" w:hAnsi="Arial Cirilica" w:cs="Arial"/>
                <w:lang w:val="sr-Cyrl-RS" w:eastAsia="sr-Latn-CS"/>
              </w:rPr>
            </w:pPr>
            <w:r w:rsidRPr="00571366">
              <w:rPr>
                <w:rFonts w:ascii="Arial" w:hAnsi="Arial" w:cs="Arial"/>
                <w:lang w:val="sr-Cyrl-RS" w:eastAsia="sr-Latn-CS"/>
              </w:rPr>
              <w:t>Да</w:t>
            </w:r>
            <w:r w:rsidRPr="00571366">
              <w:rPr>
                <w:rFonts w:ascii="Arial Cirilica" w:hAnsi="Arial Cirilica" w:cs="Arial"/>
                <w:lang w:val="sr-Cyrl-RS" w:eastAsia="sr-Latn-CS"/>
              </w:rPr>
              <w:t xml:space="preserve"> </w:t>
            </w:r>
            <w:r w:rsidRPr="00571366">
              <w:rPr>
                <w:rFonts w:ascii="Arial" w:hAnsi="Arial" w:cs="Arial"/>
                <w:lang w:val="sr-Cyrl-RS" w:eastAsia="sr-Latn-CS"/>
              </w:rPr>
              <w:t>је</w:t>
            </w:r>
            <w:r w:rsidRPr="00571366">
              <w:rPr>
                <w:rFonts w:ascii="Arial Cirilica" w:hAnsi="Arial Cirilica" w:cs="Arial"/>
                <w:lang w:val="sr-Cyrl-RS" w:eastAsia="sr-Latn-CS"/>
              </w:rPr>
              <w:t xml:space="preserve"> </w:t>
            </w:r>
            <w:r w:rsidRPr="00571366">
              <w:rPr>
                <w:rFonts w:ascii="Arial" w:hAnsi="Arial" w:cs="Arial"/>
                <w:lang w:val="sr-Cyrl-RS" w:eastAsia="sr-Latn-CS"/>
              </w:rPr>
              <w:t>понуђач</w:t>
            </w:r>
            <w:r w:rsidRPr="00571366">
              <w:rPr>
                <w:rFonts w:ascii="Arial Cirilica" w:hAnsi="Arial Cirilica" w:cs="Arial"/>
                <w:lang w:val="sr-Cyrl-RS" w:eastAsia="sr-Latn-CS"/>
              </w:rPr>
              <w:t xml:space="preserve"> </w:t>
            </w:r>
            <w:r w:rsidRPr="00571366">
              <w:rPr>
                <w:rFonts w:ascii="Arial" w:hAnsi="Arial" w:cs="Arial"/>
                <w:lang w:val="sr-Cyrl-RS" w:eastAsia="sr-Latn-CS"/>
              </w:rPr>
              <w:t>успешно</w:t>
            </w:r>
            <w:r w:rsidRPr="00571366">
              <w:rPr>
                <w:rFonts w:ascii="Arial Cirilica" w:hAnsi="Arial Cirilica" w:cs="Arial"/>
                <w:lang w:val="sr-Cyrl-RS" w:eastAsia="sr-Latn-CS"/>
              </w:rPr>
              <w:t xml:space="preserve"> </w:t>
            </w:r>
            <w:r w:rsidRPr="00571366">
              <w:rPr>
                <w:rFonts w:ascii="Arial" w:hAnsi="Arial" w:cs="Arial"/>
                <w:lang w:val="sr-Cyrl-RS" w:eastAsia="sr-Latn-CS"/>
              </w:rPr>
              <w:t>реализовао</w:t>
            </w:r>
            <w:r w:rsidRPr="00571366">
              <w:rPr>
                <w:rFonts w:ascii="Arial Cirilica" w:hAnsi="Arial Cirilica" w:cs="Arial"/>
                <w:lang w:val="sr-Cyrl-RS" w:eastAsia="sr-Latn-CS"/>
              </w:rPr>
              <w:t xml:space="preserve"> </w:t>
            </w:r>
            <w:r w:rsidRPr="00571366">
              <w:rPr>
                <w:rFonts w:ascii="Arial" w:hAnsi="Arial" w:cs="Arial"/>
                <w:lang w:val="sr-Cyrl-RS" w:eastAsia="sr-Latn-CS"/>
              </w:rPr>
              <w:t>у</w:t>
            </w:r>
            <w:r w:rsidRPr="00571366">
              <w:rPr>
                <w:rFonts w:ascii="Arial Cirilica" w:hAnsi="Arial Cirilica" w:cs="Arial"/>
                <w:lang w:val="sr-Cyrl-RS" w:eastAsia="sr-Latn-CS"/>
              </w:rPr>
              <w:t xml:space="preserve"> </w:t>
            </w:r>
            <w:r w:rsidRPr="00571366">
              <w:rPr>
                <w:rFonts w:ascii="Arial" w:hAnsi="Arial" w:cs="Arial"/>
                <w:lang w:val="sr-Cyrl-RS" w:eastAsia="sr-Latn-CS"/>
              </w:rPr>
              <w:t>задње</w:t>
            </w:r>
            <w:r w:rsidRPr="00571366">
              <w:rPr>
                <w:rFonts w:ascii="Arial Cirilica" w:hAnsi="Arial Cirilica" w:cs="Arial"/>
                <w:lang w:val="sr-Cyrl-RS" w:eastAsia="sr-Latn-CS"/>
              </w:rPr>
              <w:t xml:space="preserve"> 3(</w:t>
            </w:r>
            <w:r w:rsidRPr="00571366">
              <w:rPr>
                <w:rFonts w:ascii="Arial" w:hAnsi="Arial" w:cs="Arial"/>
                <w:lang w:val="sr-Cyrl-RS" w:eastAsia="sr-Latn-CS"/>
              </w:rPr>
              <w:t>три</w:t>
            </w:r>
            <w:r w:rsidRPr="00571366">
              <w:rPr>
                <w:rFonts w:ascii="Arial Cirilica" w:hAnsi="Arial Cirilica" w:cs="Arial"/>
                <w:lang w:val="sr-Cyrl-RS" w:eastAsia="sr-Latn-CS"/>
              </w:rPr>
              <w:t xml:space="preserve">) </w:t>
            </w:r>
            <w:r w:rsidRPr="00571366">
              <w:rPr>
                <w:rFonts w:ascii="Arial" w:hAnsi="Arial" w:cs="Arial"/>
                <w:lang w:val="sr-Cyrl-RS" w:eastAsia="sr-Latn-CS"/>
              </w:rPr>
              <w:t>године</w:t>
            </w:r>
            <w:r w:rsidRPr="00571366">
              <w:rPr>
                <w:rFonts w:ascii="Arial Cirilica" w:hAnsi="Arial Cirilica" w:cs="Arial"/>
                <w:lang w:val="sr-Cyrl-RS" w:eastAsia="sr-Latn-CS"/>
              </w:rPr>
              <w:t xml:space="preserve"> (</w:t>
            </w:r>
            <w:r w:rsidR="00AE047A">
              <w:rPr>
                <w:rFonts w:ascii="Arial Cirilica" w:hAnsi="Arial Cirilica" w:cs="Arial"/>
                <w:lang w:val="sr-Cyrl-RS" w:eastAsia="sr-Latn-CS"/>
              </w:rPr>
              <w:t>201</w:t>
            </w:r>
            <w:r w:rsidR="00AE047A">
              <w:rPr>
                <w:rFonts w:asciiTheme="minorHAnsi" w:hAnsiTheme="minorHAnsi" w:cs="Arial"/>
                <w:sz w:val="28"/>
                <w:szCs w:val="28"/>
                <w:lang w:val="sr-Cyrl-RS" w:eastAsia="sr-Latn-CS"/>
              </w:rPr>
              <w:t>5</w:t>
            </w:r>
            <w:r w:rsidRPr="00571366">
              <w:rPr>
                <w:rFonts w:ascii="Arial Cirilica" w:hAnsi="Arial Cirilica" w:cs="Arial"/>
                <w:lang w:val="sr-Cyrl-RS" w:eastAsia="sr-Latn-CS"/>
              </w:rPr>
              <w:t xml:space="preserve">, 2016, </w:t>
            </w:r>
            <w:r w:rsidRPr="00571366">
              <w:rPr>
                <w:rFonts w:ascii="Arial" w:hAnsi="Arial" w:cs="Arial"/>
                <w:lang w:val="sr-Cyrl-RS" w:eastAsia="sr-Latn-CS"/>
              </w:rPr>
              <w:t>и</w:t>
            </w:r>
            <w:r w:rsidRPr="00571366">
              <w:rPr>
                <w:rFonts w:ascii="Arial Cirilica" w:hAnsi="Arial Cirilica" w:cs="Arial"/>
                <w:lang w:val="sr-Cyrl-RS" w:eastAsia="sr-Latn-CS"/>
              </w:rPr>
              <w:t xml:space="preserve"> 2017 </w:t>
            </w:r>
            <w:r w:rsidRPr="00571366">
              <w:rPr>
                <w:rFonts w:ascii="Arial" w:hAnsi="Arial" w:cs="Arial"/>
                <w:lang w:val="sr-Cyrl-RS" w:eastAsia="sr-Latn-CS"/>
              </w:rPr>
              <w:t>године</w:t>
            </w:r>
            <w:r w:rsidRPr="00571366">
              <w:rPr>
                <w:rFonts w:ascii="Arial Cirilica" w:hAnsi="Arial Cirilica" w:cs="Arial"/>
                <w:lang w:val="sr-Cyrl-RS" w:eastAsia="sr-Latn-CS"/>
              </w:rPr>
              <w:t xml:space="preserve">) </w:t>
            </w:r>
            <w:r w:rsidRPr="00571366">
              <w:rPr>
                <w:rFonts w:ascii="Arial" w:hAnsi="Arial" w:cs="Arial"/>
                <w:lang w:val="sr-Cyrl-RS" w:eastAsia="sr-Latn-CS"/>
              </w:rPr>
              <w:t>уговор</w:t>
            </w:r>
            <w:r w:rsidR="00724941">
              <w:rPr>
                <w:rFonts w:ascii="Arial" w:hAnsi="Arial" w:cs="Arial"/>
                <w:lang w:val="sr-Cyrl-RS" w:eastAsia="sr-Latn-CS"/>
              </w:rPr>
              <w:t>е</w:t>
            </w:r>
            <w:r w:rsidRPr="00571366">
              <w:rPr>
                <w:rFonts w:ascii="Arial Cirilica" w:hAnsi="Arial Cirilica" w:cs="Arial"/>
                <w:lang w:val="sr-Cyrl-RS" w:eastAsia="sr-Latn-CS"/>
              </w:rPr>
              <w:t xml:space="preserve"> </w:t>
            </w:r>
            <w:r w:rsidRPr="00571366">
              <w:rPr>
                <w:rFonts w:ascii="Arial" w:hAnsi="Arial" w:cs="Arial"/>
                <w:lang w:val="sr-Cyrl-RS" w:eastAsia="sr-Latn-CS"/>
              </w:rPr>
              <w:t>за</w:t>
            </w:r>
            <w:r w:rsidRPr="00571366">
              <w:rPr>
                <w:rFonts w:ascii="Arial Cirilica" w:hAnsi="Arial Cirilica" w:cs="Arial"/>
                <w:lang w:val="sr-Cyrl-RS" w:eastAsia="sr-Latn-CS"/>
              </w:rPr>
              <w:t xml:space="preserve"> </w:t>
            </w:r>
            <w:r w:rsidRPr="00571366">
              <w:rPr>
                <w:rFonts w:ascii="Arial" w:hAnsi="Arial" w:cs="Arial"/>
                <w:lang w:val="sr-Cyrl-RS" w:eastAsia="sr-Latn-CS"/>
              </w:rPr>
              <w:t>ремонт</w:t>
            </w:r>
            <w:r w:rsidRPr="00571366">
              <w:rPr>
                <w:rFonts w:ascii="Arial Cirilica" w:hAnsi="Arial Cirilica" w:cs="Arial"/>
                <w:lang w:val="sr-Cyrl-RS" w:eastAsia="sr-Latn-CS"/>
              </w:rPr>
              <w:t xml:space="preserve"> </w:t>
            </w:r>
            <w:r w:rsidRPr="00571366">
              <w:rPr>
                <w:rFonts w:ascii="Arial" w:hAnsi="Arial" w:cs="Arial"/>
                <w:lang w:val="sr-Cyrl-RS" w:eastAsia="sr-Latn-CS"/>
              </w:rPr>
              <w:t>лептирастих</w:t>
            </w:r>
            <w:r w:rsidRPr="00571366">
              <w:rPr>
                <w:rFonts w:ascii="Arial Cirilica" w:hAnsi="Arial Cirilica" w:cs="Arial"/>
                <w:lang w:val="sr-Cyrl-RS" w:eastAsia="sr-Latn-CS"/>
              </w:rPr>
              <w:t xml:space="preserve"> </w:t>
            </w:r>
            <w:r w:rsidRPr="00571366">
              <w:rPr>
                <w:rFonts w:ascii="Arial" w:hAnsi="Arial" w:cs="Arial"/>
                <w:lang w:val="sr-Cyrl-RS" w:eastAsia="sr-Latn-CS"/>
              </w:rPr>
              <w:t>затварача</w:t>
            </w:r>
            <w:r w:rsidRPr="00571366">
              <w:rPr>
                <w:rFonts w:ascii="Arial Cirilica" w:hAnsi="Arial Cirilica" w:cs="Arial"/>
                <w:lang w:val="sr-Cyrl-RS" w:eastAsia="sr-Latn-CS"/>
              </w:rPr>
              <w:t xml:space="preserve">  </w:t>
            </w:r>
            <w:r w:rsidRPr="00571366">
              <w:rPr>
                <w:rFonts w:ascii="Arial" w:hAnsi="Arial" w:cs="Arial"/>
                <w:lang w:val="sr-Cyrl-RS" w:eastAsia="sr-Latn-CS"/>
              </w:rPr>
              <w:t>типа</w:t>
            </w:r>
            <w:r w:rsidR="00724941">
              <w:rPr>
                <w:rFonts w:ascii="Arial" w:hAnsi="Arial" w:cs="Arial"/>
                <w:lang w:val="sr-Cyrl-RS" w:eastAsia="sr-Latn-CS"/>
              </w:rPr>
              <w:t xml:space="preserve"> који је предмет ЈН</w:t>
            </w:r>
            <w:r w:rsidRPr="00571366">
              <w:rPr>
                <w:rFonts w:ascii="Arial Cirilica" w:hAnsi="Arial Cirilica" w:cs="Arial"/>
                <w:lang w:val="sr-Cyrl-RS" w:eastAsia="sr-Latn-CS"/>
              </w:rPr>
              <w:t xml:space="preserve"> </w:t>
            </w:r>
            <w:r w:rsidRPr="00571366">
              <w:rPr>
                <w:rFonts w:ascii="Arial" w:hAnsi="Arial" w:cs="Arial"/>
                <w:lang w:val="sr-Cyrl-RS" w:eastAsia="sr-Latn-CS"/>
              </w:rPr>
              <w:t>минималне</w:t>
            </w:r>
            <w:r w:rsidRPr="00571366">
              <w:rPr>
                <w:rFonts w:ascii="Arial Cirilica" w:hAnsi="Arial Cirilica" w:cs="Arial"/>
                <w:lang w:val="sr-Cyrl-RS" w:eastAsia="sr-Latn-CS"/>
              </w:rPr>
              <w:t xml:space="preserve"> </w:t>
            </w:r>
            <w:r w:rsidRPr="00571366">
              <w:rPr>
                <w:rFonts w:ascii="Arial" w:hAnsi="Arial" w:cs="Arial"/>
                <w:lang w:val="sr-Cyrl-RS" w:eastAsia="sr-Latn-CS"/>
              </w:rPr>
              <w:t>димензије</w:t>
            </w:r>
            <w:r w:rsidRPr="00571366">
              <w:rPr>
                <w:rFonts w:ascii="Arial Cirilica" w:hAnsi="Arial Cirilica" w:cs="Arial"/>
                <w:lang w:val="sr-Cyrl-RS" w:eastAsia="sr-Latn-CS"/>
              </w:rPr>
              <w:t xml:space="preserve"> </w:t>
            </w:r>
            <w:r w:rsidRPr="00571366">
              <w:rPr>
                <w:rFonts w:ascii="Arial" w:hAnsi="Arial" w:cs="Arial"/>
                <w:lang w:val="sr-Cyrl-RS" w:eastAsia="sr-Latn-CS"/>
              </w:rPr>
              <w:t>ДН</w:t>
            </w:r>
            <w:r w:rsidRPr="00571366">
              <w:rPr>
                <w:rFonts w:ascii="Arial Cirilica" w:hAnsi="Arial Cirilica" w:cs="Arial"/>
                <w:lang w:val="sr-Cyrl-RS" w:eastAsia="sr-Latn-CS"/>
              </w:rPr>
              <w:t xml:space="preserve"> 1000, </w:t>
            </w:r>
            <w:r w:rsidRPr="00571366">
              <w:rPr>
                <w:rFonts w:ascii="Arial" w:hAnsi="Arial" w:cs="Arial"/>
                <w:lang w:val="sr-Cyrl-RS" w:eastAsia="sr-Latn-CS"/>
              </w:rPr>
              <w:t>укупне</w:t>
            </w:r>
            <w:r w:rsidRPr="00571366">
              <w:rPr>
                <w:rFonts w:ascii="Arial Cirilica" w:hAnsi="Arial Cirilica" w:cs="Arial"/>
                <w:lang w:val="sr-Cyrl-RS" w:eastAsia="sr-Latn-CS"/>
              </w:rPr>
              <w:t xml:space="preserve"> </w:t>
            </w:r>
            <w:r w:rsidRPr="00571366">
              <w:rPr>
                <w:rFonts w:ascii="Arial" w:hAnsi="Arial" w:cs="Arial"/>
                <w:lang w:val="sr-Cyrl-RS" w:eastAsia="sr-Latn-CS"/>
              </w:rPr>
              <w:t>минималне</w:t>
            </w:r>
            <w:r w:rsidRPr="00571366">
              <w:rPr>
                <w:rFonts w:ascii="Arial Cirilica" w:hAnsi="Arial Cirilica" w:cs="Arial"/>
                <w:lang w:val="sr-Cyrl-RS" w:eastAsia="sr-Latn-CS"/>
              </w:rPr>
              <w:t xml:space="preserve"> </w:t>
            </w:r>
            <w:r w:rsidRPr="00571366">
              <w:rPr>
                <w:rFonts w:ascii="Arial" w:hAnsi="Arial" w:cs="Arial"/>
                <w:lang w:val="sr-Cyrl-RS" w:eastAsia="sr-Latn-CS"/>
              </w:rPr>
              <w:t>вредности</w:t>
            </w:r>
            <w:r w:rsidRPr="00571366">
              <w:rPr>
                <w:rFonts w:ascii="Arial Cirilica" w:hAnsi="Arial Cirilica" w:cs="Arial"/>
                <w:lang w:val="sr-Cyrl-RS" w:eastAsia="sr-Latn-CS"/>
              </w:rPr>
              <w:t xml:space="preserve"> 1.000.000,00 </w:t>
            </w:r>
            <w:r w:rsidRPr="00571366">
              <w:rPr>
                <w:rFonts w:ascii="Arial" w:hAnsi="Arial" w:cs="Arial"/>
                <w:lang w:val="sr-Cyrl-RS" w:eastAsia="sr-Latn-CS"/>
              </w:rPr>
              <w:t>динара</w:t>
            </w:r>
            <w:r w:rsidR="00724941">
              <w:rPr>
                <w:rFonts w:asciiTheme="minorHAnsi" w:hAnsiTheme="minorHAnsi" w:cs="Arial"/>
                <w:lang w:val="sr-Cyrl-RS" w:eastAsia="sr-Latn-CS"/>
              </w:rPr>
              <w:t xml:space="preserve">, </w:t>
            </w:r>
            <w:r w:rsidR="00724941" w:rsidRPr="00724941">
              <w:rPr>
                <w:rFonts w:ascii="Arial" w:hAnsi="Arial" w:cs="Arial"/>
                <w:lang w:val="sr-Cyrl-RS" w:eastAsia="sr-Latn-CS"/>
              </w:rPr>
              <w:t>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уговореном</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року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обиму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и</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квалитету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и</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да</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гарантном</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року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није</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било</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рекламације</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на</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исте</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до</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дана</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издавања</w:t>
            </w:r>
            <w:r w:rsidR="00724941" w:rsidRPr="00724941">
              <w:rPr>
                <w:rFonts w:ascii="Arial Cirilica" w:hAnsi="Arial Cirilica" w:cs="Arial"/>
                <w:lang w:val="sr-Cyrl-RS" w:eastAsia="sr-Latn-CS"/>
              </w:rPr>
              <w:t xml:space="preserve"> </w:t>
            </w:r>
            <w:r w:rsidR="002E3BDB">
              <w:rPr>
                <w:rFonts w:ascii="Arial" w:hAnsi="Arial" w:cs="Arial"/>
                <w:lang w:val="sr-Cyrl-RS" w:eastAsia="sr-Latn-CS"/>
              </w:rPr>
              <w:t>потврде</w:t>
            </w:r>
            <w:r w:rsidR="00724941" w:rsidRPr="00724941">
              <w:rPr>
                <w:rFonts w:ascii="Arial Cirilica" w:hAnsi="Arial Cirilica" w:cs="Arial"/>
                <w:lang w:val="sr-Cyrl-RS" w:eastAsia="sr-Latn-CS"/>
              </w:rPr>
              <w:t>.</w:t>
            </w:r>
          </w:p>
          <w:p w:rsidR="00926B08" w:rsidRDefault="00926B08" w:rsidP="00926B08">
            <w:pPr>
              <w:autoSpaceDE w:val="0"/>
              <w:autoSpaceDN w:val="0"/>
              <w:adjustRightInd w:val="0"/>
              <w:rPr>
                <w:rFonts w:asciiTheme="minorHAnsi" w:hAnsiTheme="minorHAnsi" w:cs="Arial"/>
                <w:b/>
                <w:u w:val="single"/>
                <w:lang w:val="sr-Cyrl-RS" w:eastAsia="sr-Latn-CS"/>
              </w:rPr>
            </w:pPr>
            <w:r w:rsidRPr="00571366">
              <w:rPr>
                <w:rFonts w:cs="Arial"/>
                <w:b/>
                <w:u w:val="single"/>
                <w:lang w:val="sr-Latn-CS" w:eastAsia="sr-Latn-CS"/>
              </w:rPr>
              <w:t>Доказ</w:t>
            </w:r>
            <w:r w:rsidRPr="00571366">
              <w:rPr>
                <w:rFonts w:ascii="Arial Cirilica" w:hAnsi="Arial Cirilica" w:cs="Arial"/>
                <w:b/>
                <w:u w:val="single"/>
                <w:lang w:val="sr-Latn-CS" w:eastAsia="sr-Latn-CS"/>
              </w:rPr>
              <w:t xml:space="preserve">: </w:t>
            </w:r>
          </w:p>
          <w:p w:rsidR="00204EF3" w:rsidRPr="00204EF3" w:rsidRDefault="00204EF3" w:rsidP="00204EF3">
            <w:pPr>
              <w:pStyle w:val="ListParagraph"/>
              <w:numPr>
                <w:ilvl w:val="0"/>
                <w:numId w:val="48"/>
              </w:numPr>
              <w:autoSpaceDE w:val="0"/>
              <w:autoSpaceDN w:val="0"/>
              <w:adjustRightInd w:val="0"/>
              <w:rPr>
                <w:rFonts w:ascii="Arial Cirilica" w:hAnsi="Arial Cirilica" w:cs="Arial"/>
                <w:lang w:val="sr-Cyrl-RS" w:eastAsia="sr-Latn-CS"/>
              </w:rPr>
            </w:pPr>
            <w:r>
              <w:rPr>
                <w:rFonts w:ascii="Arial" w:hAnsi="Arial" w:cs="Arial"/>
                <w:lang w:val="sr-Cyrl-RS" w:eastAsia="sr-Latn-CS"/>
              </w:rPr>
              <w:t xml:space="preserve">Попуњен, потписан и оверен образац, </w:t>
            </w:r>
            <w:r w:rsidR="00DE2EDF" w:rsidRPr="00DE2EDF">
              <w:rPr>
                <w:rFonts w:ascii="Arial" w:hAnsi="Arial" w:cs="Arial"/>
                <w:lang w:val="sr-Cyrl-RS" w:eastAsia="sr-Latn-CS"/>
              </w:rPr>
              <w:t>Списак</w:t>
            </w:r>
            <w:r w:rsidR="00724941">
              <w:rPr>
                <w:rFonts w:asciiTheme="minorHAnsi" w:hAnsiTheme="minorHAnsi" w:cs="Arial"/>
                <w:lang w:val="sr-Cyrl-RS" w:eastAsia="sr-Latn-CS"/>
              </w:rPr>
              <w:t xml:space="preserve"> </w:t>
            </w:r>
            <w:r>
              <w:rPr>
                <w:rFonts w:ascii="Arial" w:hAnsi="Arial" w:cs="Arial"/>
                <w:lang w:val="sr-Cyrl-RS" w:eastAsia="sr-Latn-CS"/>
              </w:rPr>
              <w:t>и</w:t>
            </w:r>
            <w:r w:rsidR="00724941">
              <w:rPr>
                <w:rFonts w:ascii="Arial" w:hAnsi="Arial" w:cs="Arial"/>
                <w:lang w:val="sr-Cyrl-RS" w:eastAsia="sr-Latn-CS"/>
              </w:rPr>
              <w:t>звршених услуга</w:t>
            </w:r>
            <w:r>
              <w:rPr>
                <w:rFonts w:ascii="Arial" w:hAnsi="Arial" w:cs="Arial"/>
                <w:lang w:val="sr-Cyrl-RS" w:eastAsia="sr-Latn-CS"/>
              </w:rPr>
              <w:t xml:space="preserve"> – стручне референце (образац бр.6) и</w:t>
            </w:r>
            <w:r>
              <w:rPr>
                <w:rFonts w:ascii="Arial" w:hAnsi="Arial" w:cs="Arial"/>
                <w:lang w:val="sr-Latn-RS" w:eastAsia="sr-Latn-CS"/>
              </w:rPr>
              <w:t xml:space="preserve"> </w:t>
            </w:r>
          </w:p>
          <w:p w:rsidR="000878CA" w:rsidRPr="00571366" w:rsidRDefault="001D5720" w:rsidP="001D5720">
            <w:pPr>
              <w:pStyle w:val="ListParagraph"/>
              <w:numPr>
                <w:ilvl w:val="0"/>
                <w:numId w:val="48"/>
              </w:numPr>
              <w:autoSpaceDE w:val="0"/>
              <w:autoSpaceDN w:val="0"/>
              <w:adjustRightInd w:val="0"/>
              <w:rPr>
                <w:rFonts w:ascii="Arial Cirilica" w:hAnsi="Arial Cirilica" w:cs="Arial"/>
                <w:lang w:val="sr-Cyrl-RS" w:eastAsia="sr-Latn-CS"/>
              </w:rPr>
            </w:pPr>
            <w:r w:rsidRPr="00571366">
              <w:rPr>
                <w:rFonts w:ascii="Arial" w:hAnsi="Arial" w:cs="Arial"/>
                <w:lang w:val="sr-Cyrl-RS" w:eastAsia="sr-Latn-CS"/>
              </w:rPr>
              <w:t>Потврд</w:t>
            </w:r>
            <w:r w:rsidR="00DE2EDF">
              <w:rPr>
                <w:rFonts w:ascii="Arial" w:hAnsi="Arial" w:cs="Arial"/>
                <w:lang w:val="sr-Cyrl-RS" w:eastAsia="sr-Latn-CS"/>
              </w:rPr>
              <w:t>е о</w:t>
            </w:r>
            <w:r w:rsidR="00204EF3">
              <w:rPr>
                <w:rFonts w:ascii="Arial" w:hAnsi="Arial" w:cs="Arial"/>
                <w:lang w:val="sr-Cyrl-RS" w:eastAsia="sr-Latn-CS"/>
              </w:rPr>
              <w:t xml:space="preserve"> </w:t>
            </w:r>
            <w:r w:rsidR="00DE2EDF">
              <w:rPr>
                <w:rFonts w:ascii="Arial" w:hAnsi="Arial" w:cs="Arial"/>
                <w:lang w:val="sr-Cyrl-RS" w:eastAsia="sr-Latn-CS"/>
              </w:rPr>
              <w:t>референтним набавкама</w:t>
            </w:r>
            <w:r w:rsidR="00204EF3">
              <w:rPr>
                <w:rFonts w:ascii="Arial" w:hAnsi="Arial" w:cs="Arial"/>
                <w:lang w:val="sr-Cyrl-RS" w:eastAsia="sr-Latn-CS"/>
              </w:rPr>
              <w:t>, које морају бити попуњене, потписане и оверене печатом референтних наручилаца – купаца(образац бр.7)</w:t>
            </w:r>
          </w:p>
          <w:p w:rsidR="00926B08" w:rsidRPr="00F93960" w:rsidRDefault="00926B08" w:rsidP="00E80D97">
            <w:pPr>
              <w:autoSpaceDE w:val="0"/>
              <w:autoSpaceDN w:val="0"/>
              <w:adjustRightInd w:val="0"/>
              <w:spacing w:before="0"/>
              <w:ind w:left="279" w:hanging="220"/>
              <w:rPr>
                <w:rFonts w:cs="Arial"/>
                <w:lang w:val="sr-Cyrl-RS" w:eastAsia="sr-Latn-CS"/>
              </w:rPr>
            </w:pPr>
            <w:r w:rsidRPr="00F93960">
              <w:rPr>
                <w:rFonts w:cs="Arial"/>
                <w:b/>
                <w:u w:val="single"/>
                <w:lang w:val="sr-Latn-CS" w:eastAsia="sr-Latn-CS"/>
              </w:rPr>
              <w:t>Напомена:</w:t>
            </w:r>
          </w:p>
          <w:p w:rsidR="00926B08" w:rsidRPr="00F93960" w:rsidRDefault="00926B08" w:rsidP="00DC767E">
            <w:pPr>
              <w:numPr>
                <w:ilvl w:val="0"/>
                <w:numId w:val="24"/>
              </w:numPr>
              <w:snapToGrid w:val="0"/>
              <w:rPr>
                <w:rFonts w:cs="Arial"/>
                <w:lang w:val="sr-Latn-CS" w:eastAsia="sr-Latn-CS"/>
              </w:rPr>
            </w:pPr>
            <w:r w:rsidRPr="00F93960">
              <w:rPr>
                <w:rFonts w:cs="Arial"/>
                <w:lang w:val="sr-Latn-CS" w:eastAsia="sr-Latn-CS"/>
              </w:rPr>
              <w:t>У случају да понуду подноси група понуђача, доказ</w:t>
            </w:r>
            <w:r w:rsidR="003B71DF" w:rsidRPr="00F93960">
              <w:rPr>
                <w:rFonts w:cs="Arial"/>
                <w:lang w:val="sr-Cyrl-RS" w:eastAsia="sr-Latn-CS"/>
              </w:rPr>
              <w:t>е</w:t>
            </w:r>
            <w:r w:rsidRPr="00F93960">
              <w:rPr>
                <w:rFonts w:cs="Arial"/>
                <w:lang w:val="sr-Latn-CS" w:eastAsia="sr-Latn-CS"/>
              </w:rPr>
              <w:t xml:space="preserve"> доставити за оног члана групе који испуњава тражени услов (довољно је да 1 члан групе достави </w:t>
            </w:r>
            <w:r w:rsidR="003B71DF" w:rsidRPr="00F93960">
              <w:rPr>
                <w:rFonts w:cs="Arial"/>
                <w:lang w:val="sr-Cyrl-RS" w:eastAsia="sr-Latn-CS"/>
              </w:rPr>
              <w:t>доказ</w:t>
            </w:r>
            <w:r w:rsidRPr="00F93960">
              <w:rPr>
                <w:rFonts w:cs="Arial"/>
                <w:lang w:val="sr-Latn-CS" w:eastAsia="sr-Latn-CS"/>
              </w:rPr>
              <w:t>), а уколико више њих заједно испуњавају услов из тачке овај доказ доставити за те чланове.</w:t>
            </w:r>
          </w:p>
          <w:p w:rsidR="00175774" w:rsidRPr="00F93960" w:rsidRDefault="00926B08" w:rsidP="00DC767E">
            <w:pPr>
              <w:numPr>
                <w:ilvl w:val="0"/>
                <w:numId w:val="24"/>
              </w:numPr>
              <w:snapToGrid w:val="0"/>
              <w:rPr>
                <w:rFonts w:cs="Arial"/>
                <w:color w:val="00B0F0"/>
                <w:lang w:val="sr-Latn-CS" w:eastAsia="sr-Latn-CS"/>
              </w:rPr>
            </w:pPr>
            <w:r w:rsidRPr="00F9396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proofErr w:type="gramStart"/>
      <w:r w:rsidRPr="00F93960">
        <w:rPr>
          <w:rFonts w:cs="Arial"/>
          <w:lang w:eastAsia="zh-CN"/>
        </w:rPr>
        <w:t xml:space="preserve">Понуда понуђача који не докаже да испуњава наведене обавезне и додатне услове из тачака 1.до </w:t>
      </w:r>
      <w:r w:rsidR="00AA6C1A" w:rsidRPr="00F93960">
        <w:rPr>
          <w:rFonts w:cs="Arial"/>
          <w:lang w:val="sr-Cyrl-RS" w:eastAsia="zh-CN"/>
        </w:rPr>
        <w:t>5</w:t>
      </w:r>
      <w:r w:rsidR="005818BC" w:rsidRPr="00F93960">
        <w:rPr>
          <w:rFonts w:cs="Arial"/>
          <w:lang w:val="sr-Cyrl-RS" w:eastAsia="zh-CN"/>
        </w:rPr>
        <w:t>.</w:t>
      </w:r>
      <w:proofErr w:type="gramEnd"/>
      <w:r w:rsidRPr="00F93960">
        <w:rPr>
          <w:rFonts w:cs="Arial"/>
          <w:lang w:eastAsia="zh-CN"/>
        </w:rPr>
        <w:t xml:space="preserve"> </w:t>
      </w:r>
      <w:proofErr w:type="gramStart"/>
      <w:r w:rsidRPr="00F93960">
        <w:rPr>
          <w:rFonts w:cs="Arial"/>
          <w:lang w:eastAsia="zh-CN"/>
        </w:rPr>
        <w:t>овог</w:t>
      </w:r>
      <w:proofErr w:type="gramEnd"/>
      <w:r w:rsidRPr="00F93960">
        <w:rPr>
          <w:rFonts w:cs="Arial"/>
          <w:lang w:eastAsia="zh-CN"/>
        </w:rPr>
        <w:t xml:space="preserve"> обрасца, биће одбијена као неприхватљива.</w:t>
      </w:r>
    </w:p>
    <w:p w:rsidR="00BE2596" w:rsidRPr="00F93960" w:rsidRDefault="00BE2596" w:rsidP="00BE2596">
      <w:pPr>
        <w:rPr>
          <w:rFonts w:cs="Arial"/>
        </w:rPr>
      </w:pPr>
      <w:r w:rsidRPr="00F93960">
        <w:rPr>
          <w:rFonts w:cs="Arial"/>
        </w:rPr>
        <w:t xml:space="preserve">1. Сваки подизвођач мора да испуњава услове из члана 75.став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w:t>
      </w:r>
      <w:proofErr w:type="gramStart"/>
      <w:r w:rsidRPr="00F93960">
        <w:rPr>
          <w:rFonts w:cs="Arial"/>
        </w:rPr>
        <w:t xml:space="preserve">Закона, што доказује достављањем доказа наведених у овом </w:t>
      </w:r>
      <w:r w:rsidRPr="00F93960">
        <w:rPr>
          <w:rFonts w:cs="Arial"/>
        </w:rPr>
        <w:lastRenderedPageBreak/>
        <w:t>одељку.</w:t>
      </w:r>
      <w:proofErr w:type="gramEnd"/>
      <w:r w:rsidRPr="00F93960">
        <w:rPr>
          <w:rFonts w:cs="Arial"/>
        </w:rPr>
        <w:t xml:space="preserve"> </w:t>
      </w:r>
      <w:proofErr w:type="gramStart"/>
      <w:r w:rsidRPr="00F93960">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F93960" w:rsidRDefault="00BE2596" w:rsidP="00BE2596">
      <w:pPr>
        <w:rPr>
          <w:rFonts w:cs="Arial"/>
        </w:rPr>
      </w:pPr>
    </w:p>
    <w:p w:rsidR="00BE2596" w:rsidRPr="00F93960" w:rsidRDefault="00BE2596" w:rsidP="00BE2596">
      <w:pPr>
        <w:spacing w:before="0"/>
        <w:rPr>
          <w:rFonts w:cs="Arial"/>
          <w:lang w:eastAsia="zh-CN"/>
        </w:rPr>
      </w:pPr>
      <w:r w:rsidRPr="00F93960">
        <w:rPr>
          <w:rFonts w:cs="Arial"/>
          <w:lang w:eastAsia="zh-CN"/>
        </w:rPr>
        <w:t xml:space="preserve">2. Сваки понуђач из групе </w:t>
      </w:r>
      <w:proofErr w:type="gramStart"/>
      <w:r w:rsidRPr="00F93960">
        <w:rPr>
          <w:rFonts w:cs="Arial"/>
          <w:lang w:eastAsia="zh-CN"/>
        </w:rPr>
        <w:t>понуђача  која</w:t>
      </w:r>
      <w:proofErr w:type="gramEnd"/>
      <w:r w:rsidRPr="00F93960">
        <w:rPr>
          <w:rFonts w:cs="Arial"/>
          <w:lang w:eastAsia="zh-CN"/>
        </w:rPr>
        <w:t xml:space="preserve"> подноси заједничку понуду мора да испуњава услове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w:t>
      </w:r>
      <w:r w:rsidRPr="00F93960">
        <w:rPr>
          <w:rFonts w:cs="Arial"/>
        </w:rPr>
        <w:t xml:space="preserve">и члана 75. </w:t>
      </w:r>
      <w:proofErr w:type="gramStart"/>
      <w:r w:rsidRPr="00F93960">
        <w:rPr>
          <w:rFonts w:cs="Arial"/>
        </w:rPr>
        <w:t>став</w:t>
      </w:r>
      <w:proofErr w:type="gramEnd"/>
      <w:r w:rsidRPr="00F93960">
        <w:rPr>
          <w:rFonts w:cs="Arial"/>
        </w:rPr>
        <w:t xml:space="preserve"> 2. </w:t>
      </w:r>
      <w:proofErr w:type="gramStart"/>
      <w:r w:rsidRPr="00F93960">
        <w:rPr>
          <w:rFonts w:cs="Arial"/>
          <w:lang w:eastAsia="zh-CN"/>
        </w:rPr>
        <w:t>Закона, што доказује достављањем доказа наведених у овом одељку.</w:t>
      </w:r>
      <w:proofErr w:type="gramEnd"/>
      <w:r w:rsidRPr="00F93960">
        <w:rPr>
          <w:rFonts w:cs="Arial"/>
          <w:lang w:eastAsia="zh-CN"/>
        </w:rPr>
        <w:t xml:space="preserve"> </w:t>
      </w:r>
      <w:proofErr w:type="gramStart"/>
      <w:r w:rsidRPr="00F93960">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93960" w:rsidRDefault="00BE2596" w:rsidP="00BE2596">
      <w:pPr>
        <w:spacing w:before="0"/>
        <w:rPr>
          <w:rFonts w:cs="Arial"/>
          <w:lang w:eastAsia="zh-CN"/>
        </w:rPr>
      </w:pPr>
      <w:proofErr w:type="gramStart"/>
      <w:r w:rsidRPr="00F9396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93960">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F93960">
        <w:rPr>
          <w:rFonts w:cs="Arial"/>
          <w:lang w:eastAsia="zh-CN"/>
        </w:rPr>
        <w:t xml:space="preserve"> </w:t>
      </w:r>
      <w:proofErr w:type="gramStart"/>
      <w:r w:rsidRPr="00F93960">
        <w:rPr>
          <w:rFonts w:cs="Arial"/>
          <w:lang w:eastAsia="zh-CN"/>
        </w:rPr>
        <w:t>Уз наведену Изјаву, понуђач може да достави и фотокопију Решења о упису понуђача у Регистар понуђача.</w:t>
      </w:r>
      <w:proofErr w:type="gramEnd"/>
      <w:r w:rsidRPr="00F93960">
        <w:rPr>
          <w:rFonts w:cs="Arial"/>
          <w:lang w:eastAsia="zh-CN"/>
        </w:rPr>
        <w:t xml:space="preserve">  </w:t>
      </w:r>
    </w:p>
    <w:p w:rsidR="00BE2596" w:rsidRPr="00F93960" w:rsidRDefault="00BE2596" w:rsidP="00BE2596">
      <w:pPr>
        <w:spacing w:before="0"/>
        <w:rPr>
          <w:rFonts w:cs="Arial"/>
          <w:lang w:eastAsia="zh-CN"/>
        </w:rPr>
      </w:pPr>
      <w:proofErr w:type="gramStart"/>
      <w:r w:rsidRPr="00F93960">
        <w:rPr>
          <w:rFonts w:cs="Arial"/>
          <w:lang w:eastAsia="zh-CN"/>
        </w:rPr>
        <w:t>На основу члана 79.став 5.</w:t>
      </w:r>
      <w:proofErr w:type="gramEnd"/>
      <w:r w:rsidRPr="00F93960">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F93960" w:rsidRDefault="00BE2596" w:rsidP="00BE2596">
      <w:pPr>
        <w:spacing w:before="0"/>
        <w:ind w:firstLine="720"/>
        <w:rPr>
          <w:rFonts w:cs="Arial"/>
          <w:lang w:eastAsia="zh-CN"/>
        </w:rPr>
      </w:pPr>
      <w:proofErr w:type="gramStart"/>
      <w:r w:rsidRPr="00F93960">
        <w:rPr>
          <w:rFonts w:cs="Arial"/>
          <w:lang w:eastAsia="zh-CN"/>
        </w:rPr>
        <w:t>1)извод</w:t>
      </w:r>
      <w:proofErr w:type="gramEnd"/>
      <w:r w:rsidRPr="00F93960">
        <w:rPr>
          <w:rFonts w:cs="Arial"/>
          <w:lang w:eastAsia="zh-CN"/>
        </w:rPr>
        <w:t xml:space="preserve"> из регистра надлежног органа:</w:t>
      </w:r>
    </w:p>
    <w:p w:rsidR="00BE2596" w:rsidRPr="00F93960" w:rsidRDefault="00BE2596" w:rsidP="00BE2596">
      <w:pPr>
        <w:spacing w:before="0"/>
        <w:ind w:firstLine="720"/>
        <w:rPr>
          <w:rFonts w:cs="Arial"/>
          <w:lang w:eastAsia="zh-CN"/>
        </w:rPr>
      </w:pPr>
      <w:r w:rsidRPr="00F93960">
        <w:rPr>
          <w:rFonts w:cs="Arial"/>
          <w:lang w:eastAsia="zh-CN"/>
        </w:rPr>
        <w:t xml:space="preserve">-извод из регистра АПР: </w:t>
      </w:r>
      <w:hyperlink r:id="rId169"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roofErr w:type="gramStart"/>
      <w:r w:rsidRPr="00F93960">
        <w:rPr>
          <w:rFonts w:cs="Arial"/>
          <w:lang w:eastAsia="zh-CN"/>
        </w:rPr>
        <w:t>2)докази</w:t>
      </w:r>
      <w:proofErr w:type="gramEnd"/>
      <w:r w:rsidRPr="00F93960">
        <w:rPr>
          <w:rFonts w:cs="Arial"/>
          <w:lang w:eastAsia="zh-CN"/>
        </w:rPr>
        <w:t xml:space="preserve">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Закона</w:t>
      </w:r>
    </w:p>
    <w:p w:rsidR="00BE2596" w:rsidRPr="00F93960" w:rsidRDefault="00BE2596" w:rsidP="00BE2596">
      <w:pPr>
        <w:spacing w:before="0"/>
        <w:ind w:firstLine="720"/>
        <w:rPr>
          <w:rFonts w:cs="Arial"/>
        </w:rPr>
      </w:pPr>
      <w:r w:rsidRPr="00F93960">
        <w:rPr>
          <w:rFonts w:cs="Arial"/>
          <w:lang w:eastAsia="zh-CN"/>
        </w:rPr>
        <w:t xml:space="preserve">-регистар понуђача: </w:t>
      </w:r>
      <w:hyperlink r:id="rId170"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
    <w:p w:rsidR="00BE2596" w:rsidRPr="00F93960" w:rsidRDefault="00BE2596" w:rsidP="00BE2596">
      <w:pPr>
        <w:spacing w:before="0"/>
        <w:rPr>
          <w:rFonts w:cs="Arial"/>
          <w:lang w:val="sr-Cyrl-CS" w:eastAsia="zh-CN"/>
        </w:rPr>
      </w:pPr>
      <w:r w:rsidRPr="00F93960">
        <w:rPr>
          <w:rFonts w:cs="Arial"/>
          <w:lang w:val="sr-Cyrl-CS" w:eastAsia="zh-CN"/>
        </w:rPr>
        <w:t>5</w:t>
      </w:r>
      <w:r w:rsidRPr="00F93960">
        <w:rPr>
          <w:rFonts w:cs="Arial"/>
          <w:lang w:eastAsia="zh-CN"/>
        </w:rPr>
        <w:t xml:space="preserve">. </w:t>
      </w:r>
      <w:proofErr w:type="gramStart"/>
      <w:r w:rsidRPr="00F93960">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93960">
        <w:rPr>
          <w:rFonts w:cs="Arial"/>
          <w:lang w:val="sr-Cyrl-CS" w:eastAsia="zh-CN"/>
        </w:rPr>
        <w:t>.</w:t>
      </w:r>
      <w:proofErr w:type="gramEnd"/>
    </w:p>
    <w:p w:rsidR="00BE2596" w:rsidRPr="00F93960" w:rsidRDefault="00BE2596" w:rsidP="00BE2596">
      <w:pPr>
        <w:spacing w:before="0"/>
        <w:rPr>
          <w:rFonts w:cs="Arial"/>
          <w:lang w:val="sr-Cyrl-CS" w:eastAsia="zh-CN"/>
        </w:rPr>
      </w:pPr>
    </w:p>
    <w:p w:rsidR="00BE2596" w:rsidRPr="00F93960" w:rsidRDefault="00BE2596" w:rsidP="00BE2596">
      <w:pPr>
        <w:spacing w:before="0"/>
        <w:rPr>
          <w:rFonts w:cs="Arial"/>
          <w:lang w:eastAsia="zh-CN"/>
        </w:rPr>
      </w:pPr>
      <w:r w:rsidRPr="00F93960">
        <w:rPr>
          <w:rFonts w:cs="Arial"/>
          <w:lang w:val="sr-Cyrl-CS" w:eastAsia="zh-CN"/>
        </w:rPr>
        <w:t>6</w:t>
      </w:r>
      <w:r w:rsidRPr="00F93960">
        <w:rPr>
          <w:rFonts w:cs="Arial"/>
          <w:lang w:eastAsia="zh-CN"/>
        </w:rPr>
        <w:t xml:space="preserve">. </w:t>
      </w:r>
      <w:proofErr w:type="gramStart"/>
      <w:r w:rsidRPr="00F93960">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val="sr-Cyrl-CS" w:eastAsia="zh-CN"/>
        </w:rPr>
        <w:t>7</w:t>
      </w:r>
      <w:r w:rsidRPr="00F9396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 xml:space="preserve">8. Ако се у држави у којој понуђач има седиште не издају докази из члана 77. </w:t>
      </w:r>
      <w:r w:rsidRPr="00F93960">
        <w:rPr>
          <w:rFonts w:cs="Arial"/>
          <w:lang w:val="sr-Cyrl-CS" w:eastAsia="zh-CN"/>
        </w:rPr>
        <w:t xml:space="preserve">став 1. </w:t>
      </w:r>
      <w:proofErr w:type="gramStart"/>
      <w:r w:rsidRPr="00F9396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F93960" w:rsidRDefault="00BE2596" w:rsidP="00BE2596">
      <w:pPr>
        <w:spacing w:before="0"/>
        <w:rPr>
          <w:rFonts w:cs="Arial"/>
          <w:lang w:eastAsia="zh-CN"/>
        </w:rPr>
      </w:pPr>
    </w:p>
    <w:p w:rsidR="005818BC" w:rsidRPr="00F93960" w:rsidRDefault="005818BC" w:rsidP="00BE7496">
      <w:pPr>
        <w:pStyle w:val="KDPodnaslov1"/>
        <w:spacing w:before="0"/>
        <w:rPr>
          <w:rFonts w:cs="Arial"/>
          <w:b w:val="0"/>
          <w:color w:val="00B0F0"/>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322313" w:rsidRPr="00F93960" w:rsidRDefault="008D2B23" w:rsidP="00BE7496">
      <w:pPr>
        <w:pStyle w:val="KDPodnaslov1"/>
        <w:spacing w:before="0"/>
        <w:rPr>
          <w:rFonts w:cs="Arial"/>
        </w:rPr>
      </w:pPr>
      <w:r w:rsidRPr="00F93960">
        <w:rPr>
          <w:rFonts w:cs="Arial"/>
        </w:rPr>
        <w:t xml:space="preserve">5. </w:t>
      </w:r>
      <w:r w:rsidR="00322313" w:rsidRPr="00F93960">
        <w:rPr>
          <w:rFonts w:cs="Arial"/>
        </w:rPr>
        <w:t>КРИТЕРИЈУМ ЗА ДОДЕЛУ УГОВОРА</w:t>
      </w:r>
      <w:bookmarkEnd w:id="192"/>
    </w:p>
    <w:p w:rsidR="00BE2596" w:rsidRPr="00F93960" w:rsidRDefault="00BE2596" w:rsidP="00BE2596">
      <w:pPr>
        <w:pStyle w:val="KDKomentar"/>
        <w:spacing w:before="0"/>
        <w:rPr>
          <w:rFonts w:cs="Arial"/>
          <w:b/>
          <w:i w:val="0"/>
          <w:color w:val="auto"/>
          <w:sz w:val="22"/>
          <w:szCs w:val="22"/>
        </w:rPr>
      </w:pPr>
      <w:r w:rsidRPr="00F93960">
        <w:rPr>
          <w:rFonts w:cs="Arial"/>
          <w:i w:val="0"/>
          <w:color w:val="auto"/>
          <w:sz w:val="22"/>
          <w:szCs w:val="22"/>
        </w:rPr>
        <w:t xml:space="preserve">Избор најповољније понуде ће се извршити применом критеријума </w:t>
      </w:r>
      <w:r w:rsidRPr="00F93960">
        <w:rPr>
          <w:rFonts w:cs="Arial"/>
          <w:b/>
          <w:i w:val="0"/>
          <w:color w:val="auto"/>
          <w:sz w:val="22"/>
          <w:szCs w:val="22"/>
        </w:rPr>
        <w:t>„Најнижа понуђена цена“.</w:t>
      </w:r>
    </w:p>
    <w:p w:rsidR="00BE2596" w:rsidRPr="00F93960" w:rsidRDefault="00BE2596" w:rsidP="00BE2596">
      <w:pPr>
        <w:pStyle w:val="KDKomentar"/>
        <w:spacing w:before="0"/>
        <w:rPr>
          <w:rFonts w:cs="Arial"/>
          <w:i w:val="0"/>
          <w:color w:val="auto"/>
          <w:sz w:val="22"/>
          <w:szCs w:val="22"/>
        </w:rPr>
      </w:pPr>
      <w:r w:rsidRPr="00F93960">
        <w:rPr>
          <w:rFonts w:cs="Arial"/>
          <w:i w:val="0"/>
          <w:color w:val="auto"/>
          <w:sz w:val="22"/>
          <w:szCs w:val="22"/>
        </w:rPr>
        <w:t>Критеријум за оцењивање понуда</w:t>
      </w:r>
      <w:r w:rsidRPr="00F93960">
        <w:rPr>
          <w:rFonts w:cs="Arial"/>
          <w:b/>
          <w:i w:val="0"/>
          <w:color w:val="auto"/>
          <w:sz w:val="22"/>
          <w:szCs w:val="22"/>
        </w:rPr>
        <w:t xml:space="preserve"> Најнижа понуђена цена, </w:t>
      </w:r>
      <w:r w:rsidRPr="00F93960">
        <w:rPr>
          <w:rFonts w:cs="Arial"/>
          <w:i w:val="0"/>
          <w:color w:val="auto"/>
          <w:sz w:val="22"/>
          <w:szCs w:val="22"/>
        </w:rPr>
        <w:t>заснива се на понуђеној цени</w:t>
      </w:r>
      <w:r w:rsidRPr="00F93960">
        <w:rPr>
          <w:rFonts w:cs="Arial"/>
          <w:i w:val="0"/>
          <w:color w:val="auto"/>
          <w:sz w:val="22"/>
          <w:szCs w:val="22"/>
          <w:lang w:val="sr-Cyrl-CS"/>
        </w:rPr>
        <w:t xml:space="preserve"> као једином критеријуму</w:t>
      </w:r>
      <w:r w:rsidRPr="00F93960">
        <w:rPr>
          <w:rFonts w:cs="Arial"/>
          <w:i w:val="0"/>
          <w:color w:val="auto"/>
          <w:sz w:val="22"/>
          <w:szCs w:val="22"/>
        </w:rPr>
        <w:t>.</w:t>
      </w:r>
    </w:p>
    <w:p w:rsidR="00BE2596" w:rsidRPr="00F93960" w:rsidRDefault="00BE2596" w:rsidP="00BE2596">
      <w:pPr>
        <w:pStyle w:val="KDParagraf"/>
        <w:spacing w:before="0"/>
        <w:rPr>
          <w:rFonts w:cs="Arial"/>
          <w:color w:val="00B0F0"/>
          <w:lang w:val="sr-Latn-RS"/>
        </w:rPr>
      </w:pPr>
    </w:p>
    <w:p w:rsidR="004F3922" w:rsidRPr="00F93960" w:rsidRDefault="004F3922" w:rsidP="004F3922">
      <w:pPr>
        <w:rPr>
          <w:rFonts w:cs="Arial"/>
        </w:rPr>
      </w:pPr>
      <w:r w:rsidRPr="00F93960">
        <w:rPr>
          <w:rFonts w:cs="Arial"/>
          <w:lang w:val="sr-Cyrl-RS" w:eastAsia="sr-Latn-RS"/>
        </w:rPr>
        <w:t>У</w:t>
      </w:r>
      <w:r w:rsidRPr="00F93960">
        <w:rPr>
          <w:rFonts w:cs="Arial"/>
          <w:lang w:val="sr-Latn-RS" w:eastAsia="sr-Latn-RS"/>
        </w:rPr>
        <w:t xml:space="preserve"> ситуацији када постоје понуде домаћег и страног понуђача који</w:t>
      </w:r>
      <w:r w:rsidRPr="00F93960">
        <w:rPr>
          <w:rFonts w:cs="Arial"/>
          <w:lang w:val="sr-Cyrl-RS" w:eastAsia="sr-Latn-RS"/>
        </w:rPr>
        <w:t xml:space="preserve"> пружају услуге, </w:t>
      </w:r>
      <w:r w:rsidRPr="00F93960">
        <w:rPr>
          <w:rFonts w:cs="Arial"/>
          <w:lang w:val="sr-Latn-RS" w:eastAsia="sr-Latn-RS"/>
        </w:rPr>
        <w:t>наручилац мора изабрати понуду домаћег понуђача под условом да његова понуђена цена није већа од </w:t>
      </w:r>
      <w:r w:rsidRPr="00F93960">
        <w:rPr>
          <w:rFonts w:cs="Arial"/>
          <w:b/>
          <w:bCs/>
          <w:lang w:val="sr-Latn-RS" w:eastAsia="sr-Latn-RS"/>
        </w:rPr>
        <w:t>5%</w:t>
      </w:r>
      <w:r w:rsidRPr="00F93960">
        <w:rPr>
          <w:rFonts w:cs="Arial"/>
          <w:lang w:val="sr-Latn-RS" w:eastAsia="sr-Latn-RS"/>
        </w:rPr>
        <w:t xml:space="preserve"> у односу на нaјнижу понуђену цену страног понуђача.” </w:t>
      </w:r>
      <w:proofErr w:type="gramStart"/>
      <w:r w:rsidRPr="00F9396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912DFC" w:rsidRPr="00F93960" w:rsidRDefault="00912DFC" w:rsidP="00912DFC">
      <w:pPr>
        <w:pStyle w:val="KDParagraf"/>
        <w:rPr>
          <w:rFonts w:cs="Arial"/>
        </w:rPr>
      </w:pPr>
      <w:proofErr w:type="gramStart"/>
      <w:r w:rsidRPr="00F93960">
        <w:rPr>
          <w:rFonts w:cs="Arial"/>
        </w:rPr>
        <w:t>У понуђену цену страног понуђача урачунавају се и царинске дажбине.</w:t>
      </w:r>
      <w:proofErr w:type="gramEnd"/>
    </w:p>
    <w:p w:rsidR="00912DFC" w:rsidRPr="00F93960" w:rsidRDefault="00912DFC" w:rsidP="00BE2596">
      <w:pPr>
        <w:pStyle w:val="KDParagraf"/>
        <w:spacing w:before="0"/>
        <w:rPr>
          <w:rFonts w:cs="Arial"/>
          <w:color w:val="00B0F0"/>
          <w:lang w:val="sr-Cyrl-RS"/>
        </w:rPr>
      </w:pPr>
    </w:p>
    <w:p w:rsidR="00BE2596" w:rsidRPr="00F93960" w:rsidRDefault="00BE2596" w:rsidP="00BE2596">
      <w:pPr>
        <w:pStyle w:val="KDParagraf"/>
        <w:spacing w:before="0"/>
        <w:rPr>
          <w:rFonts w:cs="Arial"/>
        </w:rPr>
      </w:pPr>
      <w:proofErr w:type="gramStart"/>
      <w:r w:rsidRPr="00F93960">
        <w:rPr>
          <w:rFonts w:cs="Arial"/>
        </w:rPr>
        <w:t>Предност дата за домаће понуђаче и добра домаћег порекла (члан 86.став 1. до 4.</w:t>
      </w:r>
      <w:proofErr w:type="gramEnd"/>
      <w:r w:rsidRPr="00F93960">
        <w:rPr>
          <w:rFonts w:cs="Arial"/>
        </w:rPr>
        <w:t xml:space="preserve"> </w:t>
      </w:r>
      <w:proofErr w:type="gramStart"/>
      <w:r w:rsidRPr="00F93960">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F93960" w:rsidRDefault="00BE2596" w:rsidP="00BE2596">
      <w:pPr>
        <w:pStyle w:val="KDParagraf"/>
        <w:spacing w:before="0"/>
        <w:rPr>
          <w:rFonts w:cs="Arial"/>
        </w:rPr>
      </w:pPr>
    </w:p>
    <w:p w:rsidR="00BE2596" w:rsidRPr="00F93960" w:rsidRDefault="00BE2596" w:rsidP="00BE2596">
      <w:pPr>
        <w:pStyle w:val="KDParagraf"/>
        <w:spacing w:before="0"/>
        <w:rPr>
          <w:rFonts w:cs="Arial"/>
        </w:rPr>
      </w:pPr>
      <w:r w:rsidRPr="00F93960">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9396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F93960" w:rsidRDefault="00A477F6" w:rsidP="00621752">
      <w:pPr>
        <w:pStyle w:val="KDParagraf"/>
        <w:spacing w:before="0"/>
        <w:rPr>
          <w:rFonts w:cs="Arial"/>
          <w:color w:val="00B0F0"/>
        </w:rPr>
      </w:pPr>
    </w:p>
    <w:p w:rsidR="00BE2596" w:rsidRPr="00F93960" w:rsidRDefault="00BE2596" w:rsidP="00DC767E">
      <w:pPr>
        <w:pStyle w:val="KDPodnaslov2"/>
        <w:numPr>
          <w:ilvl w:val="1"/>
          <w:numId w:val="19"/>
        </w:numPr>
        <w:spacing w:before="0"/>
        <w:jc w:val="both"/>
        <w:rPr>
          <w:rFonts w:cs="Arial"/>
        </w:rPr>
      </w:pPr>
      <w:r w:rsidRPr="00F93960">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4F3922" w:rsidRPr="00F93960" w:rsidRDefault="004F3922" w:rsidP="004F3922">
      <w:pPr>
        <w:spacing w:before="0"/>
        <w:rPr>
          <w:rFonts w:cs="Arial"/>
        </w:rPr>
      </w:pPr>
      <w:proofErr w:type="gramStart"/>
      <w:r w:rsidRPr="00F93960">
        <w:rPr>
          <w:rFonts w:cs="Arial"/>
        </w:rPr>
        <w:t>Уколико две или више понуда имају исту понуђену цену, повољнија понуда биће изабрана путем жреба.</w:t>
      </w:r>
      <w:proofErr w:type="gramEnd"/>
    </w:p>
    <w:p w:rsidR="00E80D97" w:rsidRPr="00F93960" w:rsidRDefault="004F3922" w:rsidP="004F3922">
      <w:pPr>
        <w:spacing w:before="0"/>
        <w:rPr>
          <w:rFonts w:eastAsia="TimesNewRomanPSMT" w:cs="Arial"/>
          <w:bCs/>
          <w:lang w:val="sr-Cyrl-RS"/>
        </w:rPr>
      </w:pPr>
      <w:proofErr w:type="gramStart"/>
      <w:r w:rsidRPr="00F93960">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F93960">
        <w:rPr>
          <w:rFonts w:cs="Arial"/>
        </w:rPr>
        <w:t xml:space="preserve"> </w:t>
      </w:r>
      <w:proofErr w:type="gramStart"/>
      <w:r w:rsidRPr="00F93960">
        <w:rPr>
          <w:rFonts w:cs="Arial"/>
        </w:rPr>
        <w:t>Понуди Понуђача чији назив буде на извученом папиру биће додељен повољнији ранг.</w:t>
      </w:r>
      <w:proofErr w:type="gramEnd"/>
      <w:r w:rsidRPr="00F93960">
        <w:rPr>
          <w:rFonts w:cs="Arial"/>
        </w:rPr>
        <w:t xml:space="preserve"> </w:t>
      </w:r>
      <w:proofErr w:type="gramStart"/>
      <w:r w:rsidRPr="00F93960">
        <w:rPr>
          <w:rFonts w:cs="Arial"/>
        </w:rPr>
        <w:t>О извршеном жребању сачињава се записник који потписују представници наручиоца и присутних понуђача.</w:t>
      </w:r>
      <w:proofErr w:type="gramEnd"/>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cs="Arial"/>
          <w:b/>
          <w:lang w:val="sr-Cyrl-RS"/>
        </w:rPr>
      </w:pPr>
    </w:p>
    <w:p w:rsidR="00E80D97" w:rsidRPr="00F93960" w:rsidRDefault="00E80D97" w:rsidP="00BE2596">
      <w:pPr>
        <w:jc w:val="right"/>
        <w:rPr>
          <w:rFonts w:eastAsia="Arial Unicode MS" w:cs="Arial"/>
          <w:b/>
          <w:kern w:val="2"/>
          <w:lang w:val="ru-RU"/>
        </w:rPr>
      </w:pPr>
    </w:p>
    <w:p w:rsidR="00BE7496" w:rsidRPr="00F93960" w:rsidRDefault="008512C6" w:rsidP="00912DFC">
      <w:pPr>
        <w:autoSpaceDE w:val="0"/>
        <w:autoSpaceDN w:val="0"/>
        <w:adjustRightInd w:val="0"/>
        <w:spacing w:before="0"/>
        <w:ind w:left="720"/>
        <w:contextualSpacing/>
        <w:rPr>
          <w:rFonts w:eastAsia="TimesNewRomanPS-BoldMT" w:cs="Arial"/>
          <w:bCs/>
          <w:lang w:eastAsia="sr-Latn-CS"/>
        </w:rPr>
      </w:pPr>
      <w:r w:rsidRPr="00F93960">
        <w:rPr>
          <w:rFonts w:eastAsia="TimesNewRomanPSMT" w:cs="Arial"/>
          <w:bCs/>
          <w:color w:val="FF0000"/>
        </w:rPr>
        <w:br w:type="page"/>
      </w:r>
    </w:p>
    <w:p w:rsidR="008D2B23" w:rsidRPr="00F93960" w:rsidRDefault="008D2B23" w:rsidP="00DC767E">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F93960">
        <w:rPr>
          <w:rFonts w:cs="Arial"/>
        </w:rPr>
        <w:lastRenderedPageBreak/>
        <w:t>УПУТСТВО ПОНУЂАЧИМА КАКО ДА САЧИНЕ ПОНУДУ</w:t>
      </w:r>
      <w:bookmarkEnd w:id="204"/>
    </w:p>
    <w:p w:rsidR="008D2B23" w:rsidRPr="00F93960" w:rsidRDefault="008D2B23" w:rsidP="008D2B23">
      <w:pPr>
        <w:pStyle w:val="KDParagraf"/>
        <w:spacing w:before="0"/>
        <w:rPr>
          <w:rFonts w:cs="Arial"/>
          <w:lang w:val="ru-RU"/>
        </w:rPr>
      </w:pPr>
      <w:r w:rsidRPr="00F9396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93960" w:rsidRDefault="008D2B23" w:rsidP="008D2B23">
      <w:pPr>
        <w:pStyle w:val="KDParagraf"/>
        <w:spacing w:before="0"/>
        <w:rPr>
          <w:rFonts w:cs="Arial"/>
        </w:rPr>
      </w:pPr>
      <w:r w:rsidRPr="00F93960">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93960">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05" w:name="_Toc441651577"/>
      <w:bookmarkStart w:id="206" w:name="_Toc442559888"/>
      <w:r w:rsidRPr="00F93960">
        <w:rPr>
          <w:rFonts w:cs="Arial"/>
        </w:rPr>
        <w:t>Језик на којем понуда мора бити састављена</w:t>
      </w:r>
      <w:bookmarkEnd w:id="205"/>
      <w:bookmarkEnd w:id="206"/>
    </w:p>
    <w:p w:rsidR="008D2B23" w:rsidRPr="00F93960" w:rsidRDefault="008D2B23" w:rsidP="008D2B23">
      <w:pPr>
        <w:pStyle w:val="KDParagraf"/>
        <w:spacing w:before="0"/>
        <w:rPr>
          <w:rFonts w:cs="Arial"/>
        </w:rPr>
      </w:pPr>
      <w:proofErr w:type="gramStart"/>
      <w:r w:rsidRPr="00F93960">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F93960">
        <w:rPr>
          <w:rFonts w:cs="Arial"/>
        </w:rPr>
        <w:t xml:space="preserve"> </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Понуда са свим прилозима мора бити сачињена на српском језику.</w:t>
      </w:r>
    </w:p>
    <w:p w:rsidR="008D2B23" w:rsidRPr="00F93960" w:rsidRDefault="008D2B23" w:rsidP="00977B11">
      <w:pPr>
        <w:pStyle w:val="KDKomentar"/>
        <w:spacing w:before="0"/>
        <w:rPr>
          <w:rFonts w:cs="Arial"/>
          <w:i w:val="0"/>
          <w:color w:val="auto"/>
          <w:sz w:val="22"/>
          <w:szCs w:val="22"/>
          <w:lang w:val="sr-Cyrl-RS"/>
        </w:rPr>
      </w:pPr>
      <w:r w:rsidRPr="00F9396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93960" w:rsidRDefault="008D2B23" w:rsidP="00DC767E">
      <w:pPr>
        <w:pStyle w:val="KDPodnaslov2"/>
        <w:numPr>
          <w:ilvl w:val="1"/>
          <w:numId w:val="20"/>
        </w:numPr>
        <w:spacing w:before="0"/>
        <w:jc w:val="both"/>
        <w:rPr>
          <w:rFonts w:cs="Arial"/>
        </w:rPr>
      </w:pPr>
      <w:bookmarkStart w:id="207" w:name="_Toc441651578"/>
      <w:bookmarkStart w:id="208" w:name="_Toc442559889"/>
      <w:r w:rsidRPr="00F93960">
        <w:rPr>
          <w:rFonts w:cs="Arial"/>
        </w:rPr>
        <w:t xml:space="preserve">Начин састављања </w:t>
      </w:r>
      <w:r w:rsidR="00FC355A" w:rsidRPr="00F93960">
        <w:rPr>
          <w:rFonts w:cs="Arial"/>
        </w:rPr>
        <w:t xml:space="preserve">и подношења </w:t>
      </w:r>
      <w:r w:rsidRPr="00F93960">
        <w:rPr>
          <w:rFonts w:cs="Arial"/>
        </w:rPr>
        <w:t>понуде</w:t>
      </w:r>
      <w:bookmarkEnd w:id="207"/>
      <w:bookmarkEnd w:id="208"/>
    </w:p>
    <w:p w:rsidR="008D2B23" w:rsidRPr="00F93960" w:rsidRDefault="008D2B23" w:rsidP="008D2B23">
      <w:pPr>
        <w:pStyle w:val="KDParagraf"/>
        <w:spacing w:before="0"/>
        <w:rPr>
          <w:rFonts w:cs="Arial"/>
          <w:lang w:val="ru-RU"/>
        </w:rPr>
      </w:pPr>
      <w:r w:rsidRPr="00F93960">
        <w:rPr>
          <w:rFonts w:cs="Arial"/>
          <w:lang w:val="ru-RU"/>
        </w:rPr>
        <w:t>Понуђач је обавезан да сачини понуду тако што</w:t>
      </w:r>
      <w:r w:rsidR="00613B13" w:rsidRPr="00F93960">
        <w:rPr>
          <w:rFonts w:cs="Arial"/>
          <w:lang w:val="ru-RU"/>
        </w:rPr>
        <w:t xml:space="preserve"> Понуђач </w:t>
      </w:r>
      <w:r w:rsidRPr="00F93960">
        <w:rPr>
          <w:rFonts w:cs="Arial"/>
          <w:lang w:val="ru-RU"/>
        </w:rPr>
        <w:t>уписује тражене податке у обрасце који су саста</w:t>
      </w:r>
      <w:r w:rsidR="00613B13" w:rsidRPr="00F93960">
        <w:rPr>
          <w:rFonts w:cs="Arial"/>
          <w:lang w:val="ru-RU"/>
        </w:rPr>
        <w:t xml:space="preserve">вни део конкурсне документације </w:t>
      </w:r>
      <w:r w:rsidRPr="00F9396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93960">
        <w:rPr>
          <w:rFonts w:cs="Arial"/>
          <w:lang w:val="ru-RU"/>
        </w:rPr>
        <w:t xml:space="preserve"> Доставља их заједно са осталим документима који представљају обавезну садржину понуде.</w:t>
      </w:r>
    </w:p>
    <w:p w:rsidR="008D2B23" w:rsidRPr="00F93960" w:rsidRDefault="008D2B23" w:rsidP="008D2B23">
      <w:pPr>
        <w:pStyle w:val="KDParagraf"/>
        <w:spacing w:before="0"/>
        <w:rPr>
          <w:rFonts w:cs="Arial"/>
        </w:rPr>
      </w:pPr>
      <w:r w:rsidRPr="00F93960">
        <w:rPr>
          <w:rFonts w:cs="Arial"/>
        </w:rPr>
        <w:t xml:space="preserve">Препоручује се да сви документи поднети у </w:t>
      </w:r>
      <w:proofErr w:type="gramStart"/>
      <w:r w:rsidRPr="00F93960">
        <w:rPr>
          <w:rFonts w:cs="Arial"/>
        </w:rPr>
        <w:t>понуди  буду</w:t>
      </w:r>
      <w:proofErr w:type="gramEnd"/>
      <w:r w:rsidRPr="00F93960">
        <w:rPr>
          <w:rFonts w:cs="Arial"/>
        </w:rPr>
        <w:t xml:space="preserve"> нумерисани</w:t>
      </w:r>
      <w:r w:rsidRPr="00F93960">
        <w:rPr>
          <w:rFonts w:cs="Arial"/>
          <w:lang w:val="sr-Latn-CS"/>
        </w:rPr>
        <w:t xml:space="preserve"> и</w:t>
      </w:r>
      <w:r w:rsidRPr="00F93960">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93960" w:rsidRDefault="008D2B23" w:rsidP="008D2B23">
      <w:pPr>
        <w:pStyle w:val="KDParagraf"/>
        <w:spacing w:before="0"/>
        <w:rPr>
          <w:rFonts w:cs="Arial"/>
          <w:lang w:val="ru-RU"/>
        </w:rPr>
      </w:pPr>
      <w:r w:rsidRPr="00F93960">
        <w:rPr>
          <w:rFonts w:cs="Arial"/>
          <w:lang w:val="ru-RU"/>
        </w:rPr>
        <w:t xml:space="preserve">Препоручује се да се нумерација поднете документације </w:t>
      </w:r>
      <w:r w:rsidR="00FC355A" w:rsidRPr="00F93960">
        <w:rPr>
          <w:rFonts w:cs="Arial"/>
          <w:lang w:val="ru-RU"/>
        </w:rPr>
        <w:t>и образац</w:t>
      </w:r>
      <w:r w:rsidR="00962DFB" w:rsidRPr="00F93960">
        <w:rPr>
          <w:rFonts w:cs="Arial"/>
          <w:lang w:val="ru-RU"/>
        </w:rPr>
        <w:t>а</w:t>
      </w:r>
      <w:r w:rsidR="00FC355A" w:rsidRPr="00F93960">
        <w:rPr>
          <w:rFonts w:cs="Arial"/>
          <w:lang w:val="ru-RU"/>
        </w:rPr>
        <w:t xml:space="preserve"> у понуди </w:t>
      </w:r>
      <w:r w:rsidRPr="00F93960">
        <w:rPr>
          <w:rFonts w:cs="Arial"/>
          <w:lang w:val="ru-RU"/>
        </w:rPr>
        <w:t>изврши на свако</w:t>
      </w:r>
      <w:r w:rsidRPr="00F93960">
        <w:rPr>
          <w:rFonts w:cs="Arial"/>
        </w:rPr>
        <w:t>j</w:t>
      </w:r>
      <w:r w:rsidRPr="00F93960">
        <w:rPr>
          <w:rFonts w:cs="Arial"/>
          <w:lang w:val="ru-RU"/>
        </w:rPr>
        <w:t xml:space="preserve"> страни на којој има текста, исписивањем “1 од </w:t>
      </w:r>
      <w:r w:rsidRPr="00F93960">
        <w:rPr>
          <w:rFonts w:cs="Arial"/>
        </w:rPr>
        <w:t>н</w:t>
      </w:r>
      <w:r w:rsidRPr="00F93960">
        <w:rPr>
          <w:rFonts w:cs="Arial"/>
          <w:lang w:val="ru-RU"/>
        </w:rPr>
        <w:t>“, „2 од н“ и тако све до „н од н“, с тим да „н“ представља укупан број страна понуде.</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811EE" w:rsidRPr="00F93960" w:rsidRDefault="008D2B23" w:rsidP="004F3922">
      <w:pPr>
        <w:pStyle w:val="Title"/>
        <w:spacing w:before="0"/>
        <w:jc w:val="both"/>
        <w:rPr>
          <w:rFonts w:cs="Arial"/>
          <w:b w:val="0"/>
          <w:color w:val="FF0000"/>
          <w:sz w:val="22"/>
          <w:szCs w:val="22"/>
        </w:rPr>
      </w:pPr>
      <w:r w:rsidRPr="00F93960">
        <w:rPr>
          <w:rFonts w:cs="Arial"/>
          <w:sz w:val="22"/>
          <w:szCs w:val="22"/>
          <w:lang w:val="ru-RU"/>
        </w:rPr>
        <w:t xml:space="preserve">Понуђач подноси понуду у затвореној коверти </w:t>
      </w:r>
      <w:r w:rsidRPr="00F93960">
        <w:rPr>
          <w:rFonts w:cs="Arial"/>
          <w:sz w:val="22"/>
          <w:szCs w:val="22"/>
        </w:rPr>
        <w:t>или кутији</w:t>
      </w:r>
      <w:r w:rsidRPr="00F93960">
        <w:rPr>
          <w:rFonts w:cs="Arial"/>
          <w:sz w:val="22"/>
          <w:szCs w:val="22"/>
          <w:lang w:val="ru-RU"/>
        </w:rPr>
        <w:t xml:space="preserve">, тако да се </w:t>
      </w:r>
      <w:r w:rsidR="00613B13" w:rsidRPr="00F93960">
        <w:rPr>
          <w:rFonts w:cs="Arial"/>
          <w:sz w:val="22"/>
          <w:szCs w:val="22"/>
          <w:lang w:val="ru-RU"/>
        </w:rPr>
        <w:t>при отварању може проверити да ли је затворена, као и када</w:t>
      </w:r>
      <w:r w:rsidRPr="00F93960">
        <w:rPr>
          <w:rFonts w:cs="Arial"/>
          <w:sz w:val="22"/>
          <w:szCs w:val="22"/>
          <w:lang w:val="ru-RU"/>
        </w:rPr>
        <w:t xml:space="preserve">, на адресу: Јавно предузеће „Електропривреда Србије“, </w:t>
      </w:r>
      <w:r w:rsidR="002A4077" w:rsidRPr="00F93960">
        <w:rPr>
          <w:rFonts w:cs="Arial"/>
          <w:sz w:val="22"/>
          <w:szCs w:val="22"/>
          <w:lang w:val="ru-RU"/>
        </w:rPr>
        <w:t>огранак ТЕНТ,</w:t>
      </w:r>
      <w:r w:rsidR="002A4077" w:rsidRPr="00F93960">
        <w:rPr>
          <w:rFonts w:cs="Arial"/>
          <w:color w:val="00B0F0"/>
          <w:sz w:val="22"/>
          <w:szCs w:val="22"/>
          <w:lang w:val="ru-RU"/>
        </w:rPr>
        <w:t xml:space="preserve"> </w:t>
      </w:r>
      <w:r w:rsidR="00977B11" w:rsidRPr="00F93960">
        <w:rPr>
          <w:rFonts w:cs="Arial"/>
          <w:sz w:val="22"/>
          <w:szCs w:val="22"/>
          <w:lang w:val="ru-RU"/>
        </w:rPr>
        <w:t>ЈАВНО ПРЕДУЗЕЋЕ „ЕЛЕКТРОПРИВРЕДА СРБИЈЕ</w:t>
      </w:r>
      <w:r w:rsidR="00977B11" w:rsidRPr="00F93960">
        <w:rPr>
          <w:rFonts w:cs="Arial"/>
          <w:sz w:val="22"/>
          <w:szCs w:val="22"/>
        </w:rPr>
        <w:t xml:space="preserve">“ БЕОГРАД </w:t>
      </w:r>
      <w:r w:rsidR="00977B11" w:rsidRPr="00F93960">
        <w:rPr>
          <w:rFonts w:cs="Arial"/>
          <w:sz w:val="22"/>
          <w:szCs w:val="22"/>
          <w:lang w:val="ru-RU"/>
        </w:rPr>
        <w:t xml:space="preserve">ЕЛЕКТРОПРИВРЕДА СРБИЈЕ </w:t>
      </w:r>
      <w:r w:rsidR="00977B11" w:rsidRPr="00F93960">
        <w:rPr>
          <w:rFonts w:cs="Arial"/>
          <w:sz w:val="22"/>
          <w:szCs w:val="22"/>
          <w:lang w:val="sr-Cyrl-RS"/>
        </w:rPr>
        <w:t xml:space="preserve">ЈП </w:t>
      </w:r>
      <w:r w:rsidR="00977B11" w:rsidRPr="00F93960">
        <w:rPr>
          <w:rFonts w:cs="Arial"/>
          <w:sz w:val="22"/>
          <w:szCs w:val="22"/>
        </w:rPr>
        <w:t xml:space="preserve"> БЕОГРАД-ОГРАНАК ТЕНТ</w:t>
      </w:r>
      <w:r w:rsidR="00650C35" w:rsidRPr="00F93960">
        <w:rPr>
          <w:rFonts w:cs="Arial"/>
          <w:sz w:val="22"/>
          <w:szCs w:val="22"/>
        </w:rPr>
        <w:t xml:space="preserve"> </w:t>
      </w:r>
      <w:r w:rsidR="00977B11" w:rsidRPr="00F93960">
        <w:rPr>
          <w:rFonts w:cs="Arial"/>
          <w:sz w:val="22"/>
          <w:szCs w:val="22"/>
        </w:rPr>
        <w:t>Улица</w:t>
      </w:r>
      <w:r w:rsidR="00977B11" w:rsidRPr="00F93960">
        <w:rPr>
          <w:rFonts w:cs="Arial"/>
          <w:sz w:val="22"/>
          <w:szCs w:val="22"/>
          <w:lang w:val="sr-Cyrl-RS"/>
        </w:rPr>
        <w:t>:</w:t>
      </w:r>
      <w:r w:rsidR="00650C35" w:rsidRPr="00F93960">
        <w:rPr>
          <w:rFonts w:cs="Arial"/>
          <w:sz w:val="22"/>
          <w:szCs w:val="22"/>
        </w:rPr>
        <w:t xml:space="preserve"> Богољуба Урошевића-</w:t>
      </w:r>
      <w:r w:rsidR="00977B11" w:rsidRPr="00F93960">
        <w:rPr>
          <w:rFonts w:cs="Arial"/>
          <w:sz w:val="22"/>
          <w:szCs w:val="22"/>
        </w:rPr>
        <w:t>Црног  број 44.</w:t>
      </w:r>
      <w:r w:rsidR="00650C35" w:rsidRPr="00F93960">
        <w:rPr>
          <w:rFonts w:cs="Arial"/>
          <w:sz w:val="22"/>
          <w:szCs w:val="22"/>
        </w:rPr>
        <w:t xml:space="preserve"> </w:t>
      </w:r>
      <w:r w:rsidR="002A4077" w:rsidRPr="00F93960">
        <w:rPr>
          <w:rFonts w:cs="Arial"/>
          <w:sz w:val="22"/>
          <w:szCs w:val="22"/>
          <w:lang w:val="ru-RU"/>
        </w:rPr>
        <w:t xml:space="preserve">ПАК </w:t>
      </w:r>
      <w:r w:rsidR="00650C35" w:rsidRPr="00F93960">
        <w:rPr>
          <w:rFonts w:cs="Arial"/>
          <w:sz w:val="22"/>
          <w:szCs w:val="22"/>
          <w:lang w:val="sr-Cyrl-RS"/>
        </w:rPr>
        <w:t>11</w:t>
      </w:r>
      <w:r w:rsidR="002A4077" w:rsidRPr="00F93960">
        <w:rPr>
          <w:rFonts w:cs="Arial"/>
          <w:color w:val="00B0F0"/>
          <w:sz w:val="22"/>
          <w:szCs w:val="22"/>
          <w:lang w:val="ru-RU"/>
        </w:rPr>
        <w:t xml:space="preserve"> </w:t>
      </w:r>
      <w:r w:rsidR="002A4077" w:rsidRPr="00F93960">
        <w:rPr>
          <w:rFonts w:cs="Arial"/>
          <w:sz w:val="22"/>
          <w:szCs w:val="22"/>
          <w:lang w:val="ru-RU"/>
        </w:rPr>
        <w:t>писарница</w:t>
      </w:r>
      <w:r w:rsidRPr="00F93960">
        <w:rPr>
          <w:rFonts w:cs="Arial"/>
          <w:sz w:val="22"/>
          <w:szCs w:val="22"/>
          <w:lang w:val="ru-RU"/>
        </w:rPr>
        <w:t xml:space="preserve"> - са назнаком: „Понуда за јавну набавку </w:t>
      </w:r>
      <w:r w:rsidR="001F6541" w:rsidRPr="00F93960">
        <w:rPr>
          <w:rFonts w:cs="Arial"/>
          <w:sz w:val="22"/>
          <w:szCs w:val="22"/>
          <w:lang w:val="ru-RU"/>
        </w:rPr>
        <w:t>услуга :</w:t>
      </w:r>
      <w:r w:rsidR="001F6541" w:rsidRPr="00F93960">
        <w:rPr>
          <w:rFonts w:cs="Arial"/>
          <w:b w:val="0"/>
          <w:sz w:val="22"/>
          <w:szCs w:val="22"/>
          <w:lang w:val="sr-Cyrl-RS"/>
        </w:rPr>
        <w:t xml:space="preserve"> </w:t>
      </w:r>
      <w:r w:rsidR="00571366">
        <w:rPr>
          <w:rFonts w:cs="Arial"/>
          <w:b w:val="0"/>
          <w:sz w:val="22"/>
          <w:szCs w:val="22"/>
          <w:lang w:val="sr-Cyrl-RS"/>
        </w:rPr>
        <w:t>Фабрички ремонт лептирастог затварача</w:t>
      </w:r>
      <w:r w:rsidR="00437485">
        <w:rPr>
          <w:rFonts w:cs="Arial"/>
          <w:b w:val="0"/>
          <w:sz w:val="22"/>
          <w:szCs w:val="22"/>
          <w:lang w:val="sr-Cyrl-RS"/>
        </w:rPr>
        <w:t xml:space="preserve"> ДН 1800 </w:t>
      </w:r>
      <w:r w:rsidR="00571366">
        <w:rPr>
          <w:rFonts w:cs="Arial"/>
          <w:b w:val="0"/>
          <w:sz w:val="22"/>
          <w:szCs w:val="22"/>
          <w:lang w:val="sr-Cyrl-RS"/>
        </w:rPr>
        <w:t xml:space="preserve"> </w:t>
      </w:r>
      <w:r w:rsidR="00E811EE" w:rsidRPr="00F93960">
        <w:rPr>
          <w:rFonts w:cs="Arial"/>
          <w:b w:val="0"/>
          <w:sz w:val="22"/>
          <w:szCs w:val="22"/>
          <w:lang w:val="sr-Cyrl-RS"/>
        </w:rPr>
        <w:t xml:space="preserve"> ТЕНТ-А</w:t>
      </w:r>
    </w:p>
    <w:p w:rsidR="008D2B23" w:rsidRPr="00F93960" w:rsidRDefault="001F6541" w:rsidP="00650C35">
      <w:pPr>
        <w:tabs>
          <w:tab w:val="left" w:pos="8640"/>
        </w:tabs>
        <w:ind w:right="-19"/>
        <w:rPr>
          <w:rFonts w:cs="Arial"/>
          <w:lang w:val="sr-Cyrl-CS"/>
        </w:rPr>
      </w:pPr>
      <w:r w:rsidRPr="00F93960">
        <w:rPr>
          <w:rFonts w:cs="Arial"/>
          <w:lang w:val="ru-RU"/>
        </w:rPr>
        <w:t xml:space="preserve"> </w:t>
      </w:r>
      <w:r w:rsidR="009E504F" w:rsidRPr="00F93960">
        <w:rPr>
          <w:rFonts w:cs="Arial"/>
          <w:lang w:val="ru-RU"/>
        </w:rPr>
        <w:t xml:space="preserve"> </w:t>
      </w:r>
      <w:r w:rsidR="008D2B23" w:rsidRPr="00F93960">
        <w:rPr>
          <w:rFonts w:cs="Arial"/>
          <w:lang w:val="ru-RU"/>
        </w:rPr>
        <w:t xml:space="preserve">- Јавна набавка број </w:t>
      </w:r>
      <w:r w:rsidR="005818BC" w:rsidRPr="00F93960">
        <w:rPr>
          <w:rFonts w:cs="Arial"/>
        </w:rPr>
        <w:t>3000/0</w:t>
      </w:r>
      <w:r w:rsidR="00571366">
        <w:rPr>
          <w:rFonts w:cs="Arial"/>
          <w:lang w:val="sr-Cyrl-RS"/>
        </w:rPr>
        <w:t>966</w:t>
      </w:r>
      <w:r w:rsidR="0033238A" w:rsidRPr="00F93960">
        <w:rPr>
          <w:rFonts w:cs="Arial"/>
        </w:rPr>
        <w:t>/201</w:t>
      </w:r>
      <w:r w:rsidR="002E79AD" w:rsidRPr="00F93960">
        <w:rPr>
          <w:rFonts w:cs="Arial"/>
          <w:lang w:val="sr-Cyrl-RS"/>
        </w:rPr>
        <w:t>8</w:t>
      </w:r>
      <w:r w:rsidR="0033238A" w:rsidRPr="00F93960">
        <w:rPr>
          <w:rFonts w:cs="Arial"/>
        </w:rPr>
        <w:t xml:space="preserve"> (</w:t>
      </w:r>
      <w:r w:rsidR="00571366">
        <w:rPr>
          <w:rFonts w:cs="Arial"/>
          <w:lang w:val="sr-Cyrl-RS"/>
        </w:rPr>
        <w:t>748</w:t>
      </w:r>
      <w:r w:rsidR="0033238A" w:rsidRPr="00F93960">
        <w:rPr>
          <w:rFonts w:cs="Arial"/>
        </w:rPr>
        <w:t>/201</w:t>
      </w:r>
      <w:r w:rsidR="002E79AD" w:rsidRPr="00F93960">
        <w:rPr>
          <w:rFonts w:cs="Arial"/>
          <w:lang w:val="sr-Cyrl-RS"/>
        </w:rPr>
        <w:t>8</w:t>
      </w:r>
      <w:r w:rsidR="009E504F" w:rsidRPr="00F93960">
        <w:rPr>
          <w:rFonts w:cs="Arial"/>
        </w:rPr>
        <w:t>)</w:t>
      </w:r>
      <w:r w:rsidR="008D2B23" w:rsidRPr="00F93960">
        <w:rPr>
          <w:rFonts w:cs="Arial"/>
          <w:lang w:val="ru-RU"/>
        </w:rPr>
        <w:t xml:space="preserve">- НЕ ОТВАРАТИ“. </w:t>
      </w:r>
    </w:p>
    <w:p w:rsidR="008D2B23" w:rsidRPr="00F93960" w:rsidRDefault="008D2B23" w:rsidP="008D2B23">
      <w:pPr>
        <w:pStyle w:val="KDParagraf"/>
        <w:spacing w:before="0"/>
        <w:rPr>
          <w:rFonts w:cs="Arial"/>
        </w:rPr>
      </w:pPr>
      <w:proofErr w:type="gramStart"/>
      <w:r w:rsidRPr="00F93960">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93960" w:rsidRDefault="008D2B23" w:rsidP="008D2B23">
      <w:pPr>
        <w:pStyle w:val="KDParagraf"/>
        <w:spacing w:before="0"/>
        <w:rPr>
          <w:rFonts w:cs="Arial"/>
        </w:rPr>
      </w:pPr>
      <w:proofErr w:type="gramStart"/>
      <w:r w:rsidRPr="00F93960">
        <w:rPr>
          <w:rFonts w:eastAsia="TimesNewRomanPSMT" w:cs="Arial"/>
          <w:bCs/>
        </w:rPr>
        <w:t xml:space="preserve">У случају да понуду подноси група понуђача, на полеђини коверте је </w:t>
      </w:r>
      <w:r w:rsidR="00FE6030" w:rsidRPr="00F93960">
        <w:rPr>
          <w:rFonts w:eastAsia="TimesNewRomanPSMT" w:cs="Arial"/>
          <w:bCs/>
        </w:rPr>
        <w:t xml:space="preserve">пожељно </w:t>
      </w:r>
      <w:r w:rsidRPr="00F93960">
        <w:rPr>
          <w:rFonts w:eastAsia="TimesNewRomanPSMT" w:cs="Arial"/>
          <w:bCs/>
        </w:rPr>
        <w:t>назначити да се ради о групи понуђача и навести називе и адресу свих чланова групе понуђача</w:t>
      </w:r>
      <w:r w:rsidRPr="00F93960">
        <w:rPr>
          <w:rFonts w:cs="Arial"/>
        </w:rPr>
        <w:t>.</w:t>
      </w:r>
      <w:proofErr w:type="gramEnd"/>
    </w:p>
    <w:p w:rsidR="00613B13" w:rsidRPr="00F93960" w:rsidRDefault="00613B13" w:rsidP="00613B13">
      <w:pPr>
        <w:pStyle w:val="KDParagraf"/>
        <w:spacing w:before="0"/>
        <w:rPr>
          <w:rFonts w:cs="Arial"/>
        </w:rPr>
      </w:pPr>
      <w:r w:rsidRPr="00F93960">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93960">
        <w:rPr>
          <w:rFonts w:cs="Arial"/>
        </w:rPr>
        <w:lastRenderedPageBreak/>
        <w:t>одговорношћу морају бити потписани и оверени печатом од стране сваког понуђача из групе понуђача.</w:t>
      </w:r>
    </w:p>
    <w:p w:rsidR="00613B13" w:rsidRPr="00F93960" w:rsidRDefault="00613B13" w:rsidP="00613B13">
      <w:pPr>
        <w:pStyle w:val="KDParagraf"/>
        <w:spacing w:before="0"/>
        <w:rPr>
          <w:rFonts w:cs="Arial"/>
        </w:rPr>
      </w:pPr>
      <w:proofErr w:type="gramStart"/>
      <w:r w:rsidRPr="00F93960">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93960">
        <w:rPr>
          <w:rFonts w:cs="Arial"/>
        </w:rPr>
        <w:t xml:space="preserve"> 81. Закона. </w:t>
      </w:r>
    </w:p>
    <w:p w:rsidR="00613B13" w:rsidRPr="00F93960" w:rsidRDefault="00613B13" w:rsidP="00613B13">
      <w:pPr>
        <w:pStyle w:val="KDParagraf"/>
        <w:spacing w:before="0"/>
        <w:rPr>
          <w:rFonts w:cs="Arial"/>
        </w:rPr>
      </w:pPr>
      <w:proofErr w:type="gramStart"/>
      <w:r w:rsidRPr="00F93960">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F93960">
        <w:rPr>
          <w:rFonts w:cs="Arial"/>
        </w:rPr>
        <w:t xml:space="preserve"> </w:t>
      </w:r>
    </w:p>
    <w:p w:rsidR="00613B13" w:rsidRPr="00F93960" w:rsidRDefault="00613B13" w:rsidP="00613B13">
      <w:pPr>
        <w:tabs>
          <w:tab w:val="left" w:pos="284"/>
          <w:tab w:val="left" w:pos="330"/>
        </w:tabs>
        <w:ind w:left="284"/>
        <w:rPr>
          <w:rFonts w:eastAsia="TimesNewRomanPSMT" w:cs="Arial"/>
          <w:bCs/>
        </w:rPr>
      </w:pPr>
    </w:p>
    <w:p w:rsidR="008D2B23" w:rsidRPr="00F93960" w:rsidRDefault="008D2B23" w:rsidP="00DC767E">
      <w:pPr>
        <w:pStyle w:val="KDPodnaslov2"/>
        <w:numPr>
          <w:ilvl w:val="1"/>
          <w:numId w:val="20"/>
        </w:numPr>
        <w:spacing w:before="0"/>
        <w:jc w:val="both"/>
        <w:rPr>
          <w:rFonts w:cs="Arial"/>
        </w:rPr>
      </w:pPr>
      <w:bookmarkStart w:id="209" w:name="_Toc441651579"/>
      <w:bookmarkStart w:id="210" w:name="_Toc442559890"/>
      <w:r w:rsidRPr="00F93960">
        <w:rPr>
          <w:rFonts w:cs="Arial"/>
        </w:rPr>
        <w:t>Обавезна садржина понуде</w:t>
      </w:r>
      <w:bookmarkEnd w:id="209"/>
      <w:bookmarkEnd w:id="210"/>
    </w:p>
    <w:p w:rsidR="008D2B23" w:rsidRPr="00F93960" w:rsidRDefault="008D2B23" w:rsidP="008D2B23">
      <w:pPr>
        <w:pStyle w:val="KDParagraf"/>
        <w:spacing w:before="0"/>
        <w:rPr>
          <w:rFonts w:cs="Arial"/>
        </w:rPr>
      </w:pPr>
      <w:r w:rsidRPr="00F93960">
        <w:rPr>
          <w:rFonts w:cs="Arial"/>
          <w:lang w:val="ru-RU" w:bidi="en-US"/>
        </w:rPr>
        <w:t>Садржину понуде, поред Обрасца понуде, чине и сви остали докази</w:t>
      </w:r>
      <w:r w:rsidR="009E504F" w:rsidRPr="00F93960">
        <w:rPr>
          <w:rFonts w:cs="Arial"/>
          <w:lang w:val="ru-RU" w:bidi="en-US"/>
        </w:rPr>
        <w:t xml:space="preserve"> </w:t>
      </w:r>
      <w:r w:rsidRPr="00F93960">
        <w:rPr>
          <w:rFonts w:cs="Arial"/>
          <w:lang w:val="ru-RU" w:bidi="en-US"/>
        </w:rPr>
        <w:t>из чл. 75.и 76.</w:t>
      </w:r>
      <w:r w:rsidRPr="00F93960">
        <w:rPr>
          <w:rFonts w:cs="Arial"/>
        </w:rPr>
        <w:t>Закона о јавним</w:t>
      </w:r>
      <w:r w:rsidRPr="00F93960">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93960">
        <w:rPr>
          <w:rFonts w:cs="Arial"/>
          <w:lang w:bidi="en-US"/>
        </w:rPr>
        <w:t xml:space="preserve"> (попуњени, потписани и печатом оверени)</w:t>
      </w:r>
      <w:r w:rsidRPr="00F93960">
        <w:rPr>
          <w:rFonts w:cs="Arial"/>
          <w:lang w:bidi="en-US"/>
        </w:rPr>
        <w:t xml:space="preserve"> на начин предвиђен следећим ставом ове тачке</w:t>
      </w:r>
      <w:r w:rsidRPr="00F93960">
        <w:rPr>
          <w:rFonts w:cs="Arial"/>
        </w:rPr>
        <w:t>:</w:t>
      </w:r>
    </w:p>
    <w:p w:rsidR="00645F72" w:rsidRPr="00F93960" w:rsidRDefault="00645F72" w:rsidP="00645F72">
      <w:pPr>
        <w:pStyle w:val="KDNabrajanje"/>
        <w:spacing w:before="0"/>
        <w:rPr>
          <w:rFonts w:cs="Arial"/>
        </w:rPr>
      </w:pPr>
      <w:r w:rsidRPr="00F93960">
        <w:rPr>
          <w:rFonts w:cs="Arial"/>
        </w:rPr>
        <w:t xml:space="preserve">Образац понуде </w:t>
      </w:r>
    </w:p>
    <w:p w:rsidR="00645F72" w:rsidRPr="00F93960" w:rsidRDefault="00645F72" w:rsidP="00645F72">
      <w:pPr>
        <w:pStyle w:val="KDNabrajanje"/>
        <w:spacing w:before="0"/>
        <w:rPr>
          <w:rFonts w:cs="Arial"/>
        </w:rPr>
      </w:pPr>
      <w:r w:rsidRPr="00F93960">
        <w:rPr>
          <w:rFonts w:cs="Arial"/>
        </w:rPr>
        <w:t xml:space="preserve">Структура цене </w:t>
      </w:r>
    </w:p>
    <w:p w:rsidR="00645F72" w:rsidRPr="00F93960" w:rsidRDefault="00645F72" w:rsidP="00645F72">
      <w:pPr>
        <w:pStyle w:val="KDNabrajanje"/>
        <w:spacing w:before="0"/>
        <w:rPr>
          <w:rFonts w:cs="Arial"/>
        </w:rPr>
      </w:pPr>
      <w:r w:rsidRPr="00F93960">
        <w:rPr>
          <w:rFonts w:cs="Arial"/>
        </w:rPr>
        <w:t xml:space="preserve">Образац трошкова припреме понуде , </w:t>
      </w:r>
      <w:r w:rsidR="0056571E" w:rsidRPr="00F93960">
        <w:rPr>
          <w:rFonts w:cs="Arial"/>
        </w:rPr>
        <w:t>ако понуђач захтева надокнаду трошкова у складу са чл.88 Закона</w:t>
      </w:r>
    </w:p>
    <w:p w:rsidR="008D2B23" w:rsidRPr="00F93960" w:rsidRDefault="008D2B23" w:rsidP="008D2B23">
      <w:pPr>
        <w:pStyle w:val="KDNabrajanje"/>
        <w:spacing w:before="0"/>
        <w:rPr>
          <w:rFonts w:cs="Arial"/>
        </w:rPr>
      </w:pPr>
      <w:r w:rsidRPr="00F93960">
        <w:rPr>
          <w:rFonts w:cs="Arial"/>
        </w:rPr>
        <w:t xml:space="preserve">Изјава о независној понуди </w:t>
      </w:r>
    </w:p>
    <w:p w:rsidR="00645F72" w:rsidRPr="00F93960" w:rsidRDefault="00645F72" w:rsidP="00645F72">
      <w:pPr>
        <w:pStyle w:val="KDNabrajanje"/>
        <w:spacing w:before="0"/>
        <w:rPr>
          <w:rFonts w:cs="Arial"/>
        </w:rPr>
      </w:pPr>
      <w:r w:rsidRPr="00F93960">
        <w:rPr>
          <w:rFonts w:cs="Arial"/>
        </w:rPr>
        <w:t>Изјав</w:t>
      </w:r>
      <w:r w:rsidR="001945FA" w:rsidRPr="00F93960">
        <w:rPr>
          <w:rFonts w:cs="Arial"/>
        </w:rPr>
        <w:t>а</w:t>
      </w:r>
      <w:r w:rsidRPr="00F93960">
        <w:rPr>
          <w:rFonts w:cs="Arial"/>
        </w:rPr>
        <w:t xml:space="preserve"> у складу са чланом 75. став 2. Закона </w:t>
      </w:r>
    </w:p>
    <w:p w:rsidR="009B6CFC" w:rsidRPr="00F93960" w:rsidRDefault="009B6CFC" w:rsidP="008D2B23">
      <w:pPr>
        <w:pStyle w:val="KDNabrajanje"/>
        <w:spacing w:before="0"/>
        <w:rPr>
          <w:rFonts w:cs="Arial"/>
        </w:rPr>
      </w:pPr>
      <w:r w:rsidRPr="00F93960">
        <w:rPr>
          <w:rFonts w:cs="Arial"/>
          <w:lang w:val="sr-Cyrl-CS"/>
        </w:rPr>
        <w:t>Овлашћење из тачке 6.2 Конкурсне документације</w:t>
      </w:r>
    </w:p>
    <w:p w:rsidR="00645F72" w:rsidRPr="00F93960" w:rsidRDefault="00F76D54" w:rsidP="00645F72">
      <w:pPr>
        <w:pStyle w:val="KDNabrajanje"/>
        <w:spacing w:before="0"/>
        <w:rPr>
          <w:rFonts w:cs="Arial"/>
        </w:rPr>
      </w:pPr>
      <w:r w:rsidRPr="00F93960">
        <w:rPr>
          <w:rFonts w:cs="Arial"/>
        </w:rPr>
        <w:t>С</w:t>
      </w:r>
      <w:r w:rsidR="00645F72" w:rsidRPr="00F93960">
        <w:rPr>
          <w:rFonts w:cs="Arial"/>
        </w:rPr>
        <w:t xml:space="preserve">редства финансијског обезбеђења </w:t>
      </w:r>
      <w:r w:rsidRPr="00F93960">
        <w:rPr>
          <w:rFonts w:cs="Arial"/>
        </w:rPr>
        <w:t>за озбиљност понуде</w:t>
      </w:r>
    </w:p>
    <w:p w:rsidR="0056571E" w:rsidRPr="00F93960" w:rsidRDefault="007267FC" w:rsidP="00645F72">
      <w:pPr>
        <w:pStyle w:val="KDNabrajanje"/>
        <w:spacing w:before="0"/>
        <w:rPr>
          <w:rFonts w:cs="Arial"/>
        </w:rPr>
      </w:pPr>
      <w:r w:rsidRPr="00F93960">
        <w:rPr>
          <w:rFonts w:cs="Arial"/>
          <w:lang w:val="sr-Cyrl-CS"/>
        </w:rPr>
        <w:t xml:space="preserve">Списак </w:t>
      </w:r>
      <w:r w:rsidR="00AE4A05" w:rsidRPr="00F93960">
        <w:rPr>
          <w:rFonts w:cs="Arial"/>
          <w:lang w:val="sr-Cyrl-CS"/>
        </w:rPr>
        <w:t>извршених услуга</w:t>
      </w:r>
    </w:p>
    <w:p w:rsidR="0056571E" w:rsidRPr="00F93960" w:rsidRDefault="007267FC" w:rsidP="00645F72">
      <w:pPr>
        <w:pStyle w:val="KDNabrajanje"/>
        <w:spacing w:before="0"/>
        <w:rPr>
          <w:rFonts w:cs="Arial"/>
        </w:rPr>
      </w:pPr>
      <w:r w:rsidRPr="00F93960">
        <w:rPr>
          <w:rFonts w:cs="Arial"/>
          <w:lang w:val="sr-Cyrl-CS"/>
        </w:rPr>
        <w:t>Потврда о референтним набавкама</w:t>
      </w:r>
    </w:p>
    <w:p w:rsidR="00EA6178" w:rsidRPr="00F93960" w:rsidRDefault="002A4077" w:rsidP="00EA6178">
      <w:pPr>
        <w:pStyle w:val="KDNabrajanje"/>
        <w:spacing w:before="0"/>
        <w:rPr>
          <w:rFonts w:cs="Arial"/>
        </w:rPr>
      </w:pPr>
      <w:r w:rsidRPr="00F93960">
        <w:rPr>
          <w:rFonts w:cs="Arial"/>
        </w:rPr>
        <w:t>О</w:t>
      </w:r>
      <w:r w:rsidR="007267FC" w:rsidRPr="00F93960">
        <w:rPr>
          <w:rFonts w:cs="Arial"/>
        </w:rPr>
        <w:t>брасц</w:t>
      </w:r>
      <w:r w:rsidR="007267FC" w:rsidRPr="00F93960">
        <w:rPr>
          <w:rFonts w:cs="Arial"/>
          <w:lang w:val="sr-Cyrl-CS"/>
        </w:rPr>
        <w:t>и</w:t>
      </w:r>
      <w:r w:rsidR="00EA6178" w:rsidRPr="00F93960">
        <w:rPr>
          <w:rFonts w:cs="Arial"/>
        </w:rPr>
        <w:t>, изјаве и доказ</w:t>
      </w:r>
      <w:r w:rsidR="007267FC" w:rsidRPr="00F93960">
        <w:rPr>
          <w:rFonts w:cs="Arial"/>
          <w:lang w:val="sr-Cyrl-CS"/>
        </w:rPr>
        <w:t>и</w:t>
      </w:r>
      <w:r w:rsidR="007267FC" w:rsidRPr="00F93960">
        <w:rPr>
          <w:rFonts w:cs="Arial"/>
        </w:rPr>
        <w:t xml:space="preserve"> одређене тачком </w:t>
      </w:r>
      <w:r w:rsidR="003C4E60" w:rsidRPr="00F93960">
        <w:rPr>
          <w:rFonts w:cs="Arial"/>
        </w:rPr>
        <w:t>6</w:t>
      </w:r>
      <w:r w:rsidR="007267FC" w:rsidRPr="00F93960">
        <w:rPr>
          <w:rFonts w:cs="Arial"/>
        </w:rPr>
        <w:t>.</w:t>
      </w:r>
      <w:r w:rsidR="007267FC" w:rsidRPr="00F93960">
        <w:rPr>
          <w:rFonts w:cs="Arial"/>
          <w:lang w:val="sr-Cyrl-CS"/>
        </w:rPr>
        <w:t>9</w:t>
      </w:r>
      <w:r w:rsidR="007267FC" w:rsidRPr="00F93960">
        <w:rPr>
          <w:rFonts w:cs="Arial"/>
        </w:rPr>
        <w:t xml:space="preserve"> или </w:t>
      </w:r>
      <w:r w:rsidR="003C4E60" w:rsidRPr="00F93960">
        <w:rPr>
          <w:rFonts w:cs="Arial"/>
        </w:rPr>
        <w:t>6</w:t>
      </w:r>
      <w:r w:rsidR="007267FC" w:rsidRPr="00F93960">
        <w:rPr>
          <w:rFonts w:cs="Arial"/>
        </w:rPr>
        <w:t>.1</w:t>
      </w:r>
      <w:r w:rsidR="007267FC" w:rsidRPr="00F93960">
        <w:rPr>
          <w:rFonts w:cs="Arial"/>
          <w:lang w:val="sr-Cyrl-CS"/>
        </w:rPr>
        <w:t>0</w:t>
      </w:r>
      <w:r w:rsidR="00EA6178" w:rsidRPr="00F9396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93960" w:rsidRDefault="008D2B23" w:rsidP="008D2B23">
      <w:pPr>
        <w:pStyle w:val="KDNabrajanje"/>
        <w:spacing w:before="0"/>
        <w:rPr>
          <w:rFonts w:cs="Arial"/>
        </w:rPr>
      </w:pPr>
      <w:r w:rsidRPr="00F93960">
        <w:rPr>
          <w:rFonts w:cs="Arial"/>
        </w:rPr>
        <w:t xml:space="preserve">потписан и печатом оверен образац „Модел уговора“ </w:t>
      </w:r>
      <w:r w:rsidR="003C4E60" w:rsidRPr="00F93960">
        <w:rPr>
          <w:rFonts w:cs="Arial"/>
        </w:rPr>
        <w:t>(пожељно је да буде попуњен)</w:t>
      </w:r>
    </w:p>
    <w:p w:rsidR="002A4077" w:rsidRPr="00F93960" w:rsidRDefault="002A4077" w:rsidP="002A4077">
      <w:pPr>
        <w:pStyle w:val="KDNabrajanje"/>
        <w:rPr>
          <w:rFonts w:cs="Arial"/>
        </w:rPr>
      </w:pPr>
      <w:r w:rsidRPr="00F93960">
        <w:rPr>
          <w:rFonts w:cs="Arial"/>
        </w:rPr>
        <w:t xml:space="preserve">докази о испуњености услова </w:t>
      </w:r>
      <w:r w:rsidRPr="00F93960">
        <w:rPr>
          <w:rFonts w:cs="Arial"/>
          <w:lang w:bidi="en-US"/>
        </w:rPr>
        <w:t>из чл. 75. и 76.</w:t>
      </w:r>
      <w:r w:rsidRPr="00F93960">
        <w:rPr>
          <w:rFonts w:cs="Arial"/>
        </w:rPr>
        <w:t xml:space="preserve"> Закона у складу са чланом 77. Закона и Одељком 4. конкурсне документације </w:t>
      </w:r>
    </w:p>
    <w:p w:rsidR="002A4077" w:rsidRPr="00F93960" w:rsidRDefault="002A4077" w:rsidP="002A4077">
      <w:pPr>
        <w:pStyle w:val="KDNabrajanje"/>
        <w:rPr>
          <w:rFonts w:cs="Arial"/>
        </w:rPr>
      </w:pPr>
      <w:r w:rsidRPr="00F93960">
        <w:rPr>
          <w:rFonts w:cs="Arial"/>
        </w:rPr>
        <w:t>Овлашћење за потписника (ако не потписује заступник)</w:t>
      </w:r>
    </w:p>
    <w:p w:rsidR="008F0120" w:rsidRPr="00F93960" w:rsidRDefault="008F0120" w:rsidP="002A4077">
      <w:pPr>
        <w:pStyle w:val="KDNabrajanje"/>
        <w:rPr>
          <w:rFonts w:cs="Arial"/>
        </w:rPr>
      </w:pPr>
      <w:r w:rsidRPr="00F93960">
        <w:rPr>
          <w:rFonts w:cs="Arial"/>
          <w:lang w:val="sr-Cyrl-RS"/>
        </w:rPr>
        <w:t>Предлог плана контроле квалитета</w:t>
      </w:r>
    </w:p>
    <w:p w:rsidR="004F3922" w:rsidRPr="00F93960" w:rsidRDefault="004F3922" w:rsidP="004F3922">
      <w:pPr>
        <w:pStyle w:val="KDNabrajanje"/>
        <w:rPr>
          <w:rFonts w:cs="Arial"/>
        </w:rPr>
      </w:pPr>
      <w:r w:rsidRPr="00F93960">
        <w:rPr>
          <w:rFonts w:cs="Arial"/>
        </w:rPr>
        <w:t>Споразум о заједничком извршењу (уколико понуду подноси група понуђача)</w:t>
      </w:r>
    </w:p>
    <w:p w:rsidR="00EE070C" w:rsidRPr="00F93960" w:rsidRDefault="00EE070C" w:rsidP="00EE070C">
      <w:pPr>
        <w:pStyle w:val="KDNabrajanje"/>
        <w:numPr>
          <w:ilvl w:val="0"/>
          <w:numId w:val="0"/>
        </w:numPr>
        <w:spacing w:before="0"/>
        <w:ind w:left="270"/>
        <w:rPr>
          <w:rFonts w:cs="Arial"/>
          <w:color w:val="00B0F0"/>
        </w:rPr>
      </w:pPr>
    </w:p>
    <w:p w:rsidR="008D2B23" w:rsidRPr="00F93960" w:rsidRDefault="008D2B23" w:rsidP="008D2B23">
      <w:pPr>
        <w:pStyle w:val="KDParagraf"/>
        <w:spacing w:before="0"/>
        <w:rPr>
          <w:rFonts w:cs="Arial"/>
          <w:lang w:val="ru-RU"/>
        </w:rPr>
      </w:pPr>
      <w:r w:rsidRPr="00F9396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93960" w:rsidRDefault="008D2B23" w:rsidP="008D2B23">
      <w:pPr>
        <w:pStyle w:val="KDParagraf"/>
        <w:spacing w:before="0"/>
        <w:rPr>
          <w:rFonts w:cs="Arial"/>
          <w:lang w:val="ru-RU"/>
        </w:rPr>
      </w:pPr>
      <w:r w:rsidRPr="00F9396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93960" w:rsidRDefault="008D2B23" w:rsidP="008D2B23">
      <w:pPr>
        <w:pStyle w:val="KDParagraf"/>
        <w:spacing w:before="0"/>
        <w:rPr>
          <w:rFonts w:eastAsia="TimesNewRomanPS-BoldMT" w:cs="Arial"/>
          <w:bCs/>
          <w:color w:val="000000"/>
          <w:lang w:val="ru-RU"/>
        </w:rPr>
      </w:pPr>
    </w:p>
    <w:p w:rsidR="008D2B23" w:rsidRPr="00F93960" w:rsidRDefault="003C4E60" w:rsidP="00DC767E">
      <w:pPr>
        <w:pStyle w:val="KDPodnaslov2"/>
        <w:numPr>
          <w:ilvl w:val="1"/>
          <w:numId w:val="20"/>
        </w:numPr>
        <w:spacing w:before="0"/>
        <w:jc w:val="both"/>
        <w:rPr>
          <w:rFonts w:cs="Arial"/>
        </w:rPr>
      </w:pPr>
      <w:bookmarkStart w:id="211" w:name="_Toc441651580"/>
      <w:bookmarkStart w:id="212" w:name="_Toc442559891"/>
      <w:r w:rsidRPr="00F93960">
        <w:rPr>
          <w:rFonts w:cs="Arial"/>
        </w:rPr>
        <w:t>Подношење и</w:t>
      </w:r>
      <w:r w:rsidR="008D2B23" w:rsidRPr="00F93960">
        <w:rPr>
          <w:rFonts w:cs="Arial"/>
        </w:rPr>
        <w:t xml:space="preserve"> отварање понуда</w:t>
      </w:r>
      <w:bookmarkEnd w:id="211"/>
      <w:bookmarkEnd w:id="212"/>
    </w:p>
    <w:p w:rsidR="00FC355A" w:rsidRPr="00F93960" w:rsidRDefault="00FC355A" w:rsidP="008D2B23">
      <w:pPr>
        <w:pStyle w:val="KDParagraf"/>
        <w:spacing w:before="0"/>
        <w:rPr>
          <w:rFonts w:cs="Arial"/>
          <w:lang w:val="sr-Cyrl-CS"/>
        </w:rPr>
      </w:pPr>
      <w:proofErr w:type="gramStart"/>
      <w:r w:rsidRPr="00F9396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93960">
        <w:rPr>
          <w:rFonts w:cs="Arial"/>
        </w:rPr>
        <w:t>е</w:t>
      </w:r>
      <w:r w:rsidRPr="00F93960">
        <w:rPr>
          <w:rFonts w:cs="Arial"/>
          <w:lang w:val="sr-Cyrl-CS"/>
        </w:rPr>
        <w:t>.</w:t>
      </w:r>
      <w:proofErr w:type="gramEnd"/>
    </w:p>
    <w:p w:rsidR="00FC355A" w:rsidRPr="00F93960" w:rsidRDefault="008D2B23" w:rsidP="00FC355A">
      <w:pPr>
        <w:pStyle w:val="KDParagraf"/>
        <w:spacing w:before="0"/>
        <w:rPr>
          <w:rFonts w:cs="Arial"/>
          <w:lang w:val="sr-Cyrl-CS"/>
        </w:rPr>
      </w:pPr>
      <w:proofErr w:type="gramStart"/>
      <w:r w:rsidRPr="00F93960">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F93960">
        <w:rPr>
          <w:rFonts w:cs="Arial"/>
        </w:rPr>
        <w:lastRenderedPageBreak/>
        <w:t>понуда, овакву понуду вратити неотворену понуђачу, са назнаком да је поднета неблаговремено.</w:t>
      </w:r>
      <w:proofErr w:type="gramEnd"/>
    </w:p>
    <w:p w:rsidR="009E504F" w:rsidRPr="00F93960" w:rsidRDefault="009E504F" w:rsidP="009E504F">
      <w:pPr>
        <w:tabs>
          <w:tab w:val="left" w:pos="8640"/>
        </w:tabs>
        <w:ind w:left="-360" w:right="-19"/>
        <w:rPr>
          <w:rFonts w:cs="Arial"/>
          <w:lang w:val="sr-Cyrl-RS"/>
        </w:rPr>
      </w:pPr>
      <w:r w:rsidRPr="00F93960">
        <w:rPr>
          <w:rFonts w:cs="Arial"/>
          <w:lang w:val="sr-Cyrl-RS"/>
        </w:rPr>
        <w:tab/>
      </w:r>
    </w:p>
    <w:p w:rsidR="0066644E" w:rsidRPr="00F93960" w:rsidRDefault="00FC355A" w:rsidP="009E504F">
      <w:pPr>
        <w:tabs>
          <w:tab w:val="left" w:pos="8640"/>
        </w:tabs>
        <w:ind w:right="-19"/>
        <w:rPr>
          <w:rFonts w:cs="Arial"/>
          <w:lang w:val="sr-Cyrl-RS"/>
        </w:rPr>
      </w:pPr>
      <w:r w:rsidRPr="00F93960">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F93960">
        <w:rPr>
          <w:rFonts w:cs="Arial"/>
        </w:rPr>
        <w:t>огранак ТЕНТ,</w:t>
      </w:r>
      <w:r w:rsidR="0066644E" w:rsidRPr="00F93960">
        <w:rPr>
          <w:rFonts w:cs="Arial"/>
          <w:color w:val="00B0F0"/>
        </w:rPr>
        <w:t xml:space="preserve"> </w:t>
      </w:r>
      <w:r w:rsidR="0066644E" w:rsidRPr="00F93960">
        <w:rPr>
          <w:rFonts w:cs="Arial"/>
          <w:lang w:val="ru-RU"/>
        </w:rPr>
        <w:t xml:space="preserve">ул. </w:t>
      </w:r>
      <w:r w:rsidR="009E504F" w:rsidRPr="00F93960">
        <w:rPr>
          <w:rFonts w:cs="Arial"/>
          <w:lang w:val="sr-Cyrl-CS"/>
        </w:rPr>
        <w:t>Улица:</w:t>
      </w:r>
      <w:r w:rsidR="009E504F" w:rsidRPr="00F93960">
        <w:rPr>
          <w:rFonts w:cs="Arial"/>
        </w:rPr>
        <w:t>Богољуба Урошевића</w:t>
      </w:r>
      <w:r w:rsidR="009E504F" w:rsidRPr="00F93960">
        <w:rPr>
          <w:rFonts w:cs="Arial"/>
          <w:lang w:val="sr-Cyrl-RS"/>
        </w:rPr>
        <w:t>-</w:t>
      </w:r>
      <w:r w:rsidR="009E504F" w:rsidRPr="00F93960">
        <w:rPr>
          <w:rFonts w:cs="Arial"/>
        </w:rPr>
        <w:t xml:space="preserve">Црног </w:t>
      </w:r>
      <w:r w:rsidR="009E504F" w:rsidRPr="00F93960">
        <w:rPr>
          <w:rFonts w:cs="Arial"/>
          <w:lang w:val="sr-Cyrl-CS"/>
        </w:rPr>
        <w:t>број</w:t>
      </w:r>
      <w:r w:rsidR="009E504F" w:rsidRPr="00F93960">
        <w:rPr>
          <w:rFonts w:cs="Arial"/>
        </w:rPr>
        <w:t xml:space="preserve"> 44</w:t>
      </w:r>
      <w:r w:rsidR="009E504F" w:rsidRPr="00F93960">
        <w:rPr>
          <w:rFonts w:cs="Arial"/>
          <w:color w:val="FF0000"/>
          <w:lang w:val="sr-Cyrl-RS"/>
        </w:rPr>
        <w:t>.</w:t>
      </w:r>
    </w:p>
    <w:p w:rsidR="008D2B23" w:rsidRPr="00F93960" w:rsidRDefault="008D2B23" w:rsidP="008D2B23">
      <w:pPr>
        <w:pStyle w:val="KDParagraf"/>
        <w:spacing w:before="0"/>
        <w:rPr>
          <w:rFonts w:cs="Arial"/>
        </w:rPr>
      </w:pPr>
      <w:r w:rsidRPr="00F93960">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93960">
        <w:rPr>
          <w:rFonts w:cs="Arial"/>
        </w:rPr>
        <w:t xml:space="preserve">(пожељно је да буде </w:t>
      </w:r>
      <w:r w:rsidRPr="00F93960">
        <w:rPr>
          <w:rFonts w:cs="Arial"/>
        </w:rPr>
        <w:t>издато на м</w:t>
      </w:r>
      <w:r w:rsidR="00EF4665" w:rsidRPr="00F93960">
        <w:rPr>
          <w:rFonts w:cs="Arial"/>
        </w:rPr>
        <w:t xml:space="preserve">еморандуму понуђача), </w:t>
      </w:r>
      <w:r w:rsidR="009B6CFC" w:rsidRPr="00F93960">
        <w:rPr>
          <w:rFonts w:cs="Arial"/>
        </w:rPr>
        <w:t xml:space="preserve">заведено </w:t>
      </w:r>
      <w:r w:rsidRPr="00F93960">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93960" w:rsidRDefault="008D2B23" w:rsidP="008D2B23">
      <w:pPr>
        <w:pStyle w:val="KDParagraf"/>
        <w:spacing w:before="0"/>
        <w:rPr>
          <w:rFonts w:cs="Arial"/>
        </w:rPr>
      </w:pPr>
      <w:proofErr w:type="gramStart"/>
      <w:r w:rsidRPr="00F93960">
        <w:rPr>
          <w:rFonts w:cs="Arial"/>
        </w:rPr>
        <w:t>Комисија за јавну набавку води записник о отварању понуда у који се уносе подаци у складу са Законом.</w:t>
      </w:r>
      <w:proofErr w:type="gramEnd"/>
    </w:p>
    <w:p w:rsidR="008D2B23" w:rsidRPr="00F93960" w:rsidRDefault="008D2B23" w:rsidP="008D2B23">
      <w:pPr>
        <w:pStyle w:val="KDParagraf"/>
        <w:spacing w:before="0"/>
        <w:rPr>
          <w:rFonts w:cs="Arial"/>
        </w:rPr>
      </w:pPr>
      <w:proofErr w:type="gramStart"/>
      <w:r w:rsidRPr="00F93960">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93960" w:rsidRDefault="008D2B23" w:rsidP="008D2B23">
      <w:pPr>
        <w:pStyle w:val="KDParagraf"/>
        <w:spacing w:before="0"/>
        <w:rPr>
          <w:rFonts w:cs="Arial"/>
        </w:rPr>
      </w:pPr>
      <w:proofErr w:type="gramStart"/>
      <w:r w:rsidRPr="00F93960">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13" w:name="_Toc441651581"/>
      <w:bookmarkStart w:id="214" w:name="_Toc442559892"/>
      <w:r w:rsidRPr="00F93960">
        <w:rPr>
          <w:rFonts w:cs="Arial"/>
        </w:rPr>
        <w:t>Начин подношења понуде</w:t>
      </w:r>
      <w:bookmarkEnd w:id="213"/>
      <w:bookmarkEnd w:id="214"/>
    </w:p>
    <w:p w:rsidR="008D2B23" w:rsidRPr="00F93960" w:rsidRDefault="008D2B23" w:rsidP="008D2B23">
      <w:pPr>
        <w:pStyle w:val="KDParagraf"/>
        <w:spacing w:before="0"/>
        <w:rPr>
          <w:rFonts w:cs="Arial"/>
          <w:lang w:val="ru-RU"/>
        </w:rPr>
      </w:pPr>
      <w:r w:rsidRPr="00F93960">
        <w:rPr>
          <w:rFonts w:cs="Arial"/>
          <w:lang w:val="ru-RU"/>
        </w:rPr>
        <w:t>Понуђач може поднети само једну понуду.</w:t>
      </w:r>
    </w:p>
    <w:p w:rsidR="008D2B23" w:rsidRPr="00F93960" w:rsidRDefault="008D2B23" w:rsidP="008D2B23">
      <w:pPr>
        <w:pStyle w:val="KDParagraf"/>
        <w:spacing w:before="0"/>
        <w:rPr>
          <w:rFonts w:cs="Arial"/>
          <w:lang w:val="ru-RU"/>
        </w:rPr>
      </w:pPr>
      <w:r w:rsidRPr="00F93960">
        <w:rPr>
          <w:rFonts w:cs="Arial"/>
          <w:lang w:val="ru-RU"/>
        </w:rPr>
        <w:t>Понуду може поднети понуђач самостално, група понуђача, као и понуђач са подизвођачем.</w:t>
      </w:r>
    </w:p>
    <w:p w:rsidR="008D2B23" w:rsidRPr="00F93960" w:rsidRDefault="008D2B23" w:rsidP="008D2B23">
      <w:pPr>
        <w:pStyle w:val="KDParagraf"/>
        <w:spacing w:before="0"/>
        <w:rPr>
          <w:rFonts w:cs="Arial"/>
        </w:rPr>
      </w:pPr>
      <w:proofErr w:type="gramStart"/>
      <w:r w:rsidRPr="00F93960">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F93960">
        <w:rPr>
          <w:rFonts w:cs="Arial"/>
        </w:rPr>
        <w:t xml:space="preserve"> </w:t>
      </w:r>
      <w:proofErr w:type="gramStart"/>
      <w:r w:rsidRPr="00F93960">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93960">
        <w:rPr>
          <w:rFonts w:cs="Arial"/>
        </w:rPr>
        <w:t xml:space="preserve"> </w:t>
      </w:r>
    </w:p>
    <w:p w:rsidR="008D2B23" w:rsidRPr="00F93960" w:rsidRDefault="008D2B23" w:rsidP="008D2B23">
      <w:pPr>
        <w:pStyle w:val="KDParagraf"/>
        <w:spacing w:before="0"/>
        <w:rPr>
          <w:rFonts w:cs="Arial"/>
        </w:rPr>
      </w:pPr>
      <w:proofErr w:type="gramStart"/>
      <w:r w:rsidRPr="00F93960">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F93960">
        <w:rPr>
          <w:rFonts w:cs="Arial"/>
        </w:rPr>
        <w:t xml:space="preserve"> </w:t>
      </w:r>
      <w:proofErr w:type="gramStart"/>
      <w:r w:rsidRPr="00F93960">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F93960" w:rsidRDefault="008D2B23" w:rsidP="008D2B23">
      <w:pPr>
        <w:pStyle w:val="KDParagraf"/>
        <w:spacing w:before="0"/>
        <w:rPr>
          <w:rFonts w:cs="Arial"/>
        </w:rPr>
      </w:pPr>
      <w:proofErr w:type="gramStart"/>
      <w:r w:rsidRPr="00F93960">
        <w:rPr>
          <w:rFonts w:cs="Arial"/>
        </w:rPr>
        <w:t>Понуђач који је члан групе понуђача не може истовремено да учествује као подизвођач.</w:t>
      </w:r>
      <w:proofErr w:type="gramEnd"/>
      <w:r w:rsidRPr="00F93960">
        <w:rPr>
          <w:rFonts w:cs="Arial"/>
        </w:rPr>
        <w:t xml:space="preserve"> </w:t>
      </w:r>
      <w:proofErr w:type="gramStart"/>
      <w:r w:rsidRPr="00F93960">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93960">
        <w:rPr>
          <w:rFonts w:cs="Arial"/>
        </w:rPr>
        <w:t xml:space="preserve"> </w:t>
      </w:r>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15" w:name="_Toc441651582"/>
      <w:bookmarkStart w:id="216" w:name="_Toc442559893"/>
      <w:r w:rsidRPr="00F93960">
        <w:rPr>
          <w:rFonts w:cs="Arial"/>
        </w:rPr>
        <w:t>Измена, допуна и опозив понуде</w:t>
      </w:r>
      <w:bookmarkEnd w:id="215"/>
      <w:bookmarkEnd w:id="216"/>
    </w:p>
    <w:p w:rsidR="008D2B23" w:rsidRPr="00F93960" w:rsidRDefault="008D2B23" w:rsidP="008D2B23">
      <w:pPr>
        <w:pStyle w:val="KDParagraf"/>
        <w:spacing w:before="0"/>
        <w:rPr>
          <w:rFonts w:cs="Arial"/>
          <w:lang w:val="ru-RU"/>
        </w:rPr>
      </w:pPr>
      <w:r w:rsidRPr="00F93960">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F93960">
        <w:rPr>
          <w:rFonts w:cs="Arial"/>
          <w:lang w:val="ru-RU"/>
        </w:rPr>
        <w:t xml:space="preserve"> на коју је поднео понуду</w:t>
      </w:r>
      <w:r w:rsidRPr="00F93960">
        <w:rPr>
          <w:rFonts w:cs="Arial"/>
          <w:lang w:val="ru-RU"/>
        </w:rPr>
        <w:t xml:space="preserve">, са назнаком „ИЗМЕНА – ДОПУНА - Понуде за јавну набавку </w:t>
      </w:r>
      <w:r w:rsidR="005818BC" w:rsidRPr="00F93960">
        <w:rPr>
          <w:rFonts w:cs="Arial"/>
          <w:lang w:val="ru-RU"/>
        </w:rPr>
        <w:t>услуга</w:t>
      </w:r>
      <w:r w:rsidR="00DD2F6E" w:rsidRPr="00F93960">
        <w:rPr>
          <w:rFonts w:cs="Arial"/>
          <w:lang w:val="ru-RU"/>
        </w:rPr>
        <w:t>:</w:t>
      </w:r>
      <w:r w:rsidR="00B20D68" w:rsidRPr="00F93960">
        <w:rPr>
          <w:rFonts w:cs="Arial"/>
          <w:b/>
          <w:lang w:val="sr-Cyrl-RS"/>
        </w:rPr>
        <w:t xml:space="preserve"> </w:t>
      </w:r>
      <w:r w:rsidR="00B20D68" w:rsidRPr="00F93960">
        <w:rPr>
          <w:rFonts w:cs="Arial"/>
          <w:lang w:val="sr-Cyrl-RS"/>
        </w:rPr>
        <w:t>Фабрички ремо</w:t>
      </w:r>
      <w:r w:rsidR="00571366">
        <w:rPr>
          <w:rFonts w:cs="Arial"/>
          <w:lang w:val="sr-Cyrl-RS"/>
        </w:rPr>
        <w:t>нт лептирастог затварача</w:t>
      </w:r>
      <w:r w:rsidR="00437485">
        <w:rPr>
          <w:rFonts w:cs="Arial"/>
          <w:lang w:val="sr-Cyrl-RS"/>
        </w:rPr>
        <w:t xml:space="preserve"> ДН 1800</w:t>
      </w:r>
      <w:r w:rsidR="00B20D68" w:rsidRPr="00F93960">
        <w:rPr>
          <w:rFonts w:cs="Arial"/>
          <w:lang w:val="sr-Cyrl-RS"/>
        </w:rPr>
        <w:t xml:space="preserve"> ТЕНТ-А</w:t>
      </w:r>
      <w:r w:rsidR="00B76BD8" w:rsidRPr="00F93960">
        <w:rPr>
          <w:rFonts w:cs="Arial"/>
          <w:lang w:val="sr-Cyrl-RS"/>
        </w:rPr>
        <w:t xml:space="preserve"> </w:t>
      </w:r>
      <w:r w:rsidR="00B76BD8" w:rsidRPr="00F93960">
        <w:rPr>
          <w:rFonts w:cs="Arial"/>
          <w:lang w:val="ru-RU"/>
        </w:rPr>
        <w:t xml:space="preserve"> </w:t>
      </w:r>
      <w:r w:rsidR="005818BC" w:rsidRPr="00F93960">
        <w:rPr>
          <w:rFonts w:cs="Arial"/>
          <w:lang w:val="ru-RU"/>
        </w:rPr>
        <w:t xml:space="preserve">  </w:t>
      </w:r>
      <w:r w:rsidRPr="00F93960">
        <w:rPr>
          <w:rFonts w:cs="Arial"/>
          <w:lang w:val="ru-RU"/>
        </w:rPr>
        <w:t xml:space="preserve">- Јавна набавка број </w:t>
      </w:r>
      <w:r w:rsidR="005818BC" w:rsidRPr="00F93960">
        <w:rPr>
          <w:rFonts w:cs="Arial"/>
          <w:b/>
        </w:rPr>
        <w:t>3000/0</w:t>
      </w:r>
      <w:r w:rsidR="00571366">
        <w:rPr>
          <w:rFonts w:cs="Arial"/>
          <w:b/>
          <w:lang w:val="sr-Cyrl-RS"/>
        </w:rPr>
        <w:t>966</w:t>
      </w:r>
      <w:r w:rsidR="0033238A" w:rsidRPr="00F93960">
        <w:rPr>
          <w:rFonts w:cs="Arial"/>
          <w:b/>
        </w:rPr>
        <w:t>/201</w:t>
      </w:r>
      <w:r w:rsidR="002E79AD" w:rsidRPr="00F93960">
        <w:rPr>
          <w:rFonts w:cs="Arial"/>
          <w:b/>
          <w:lang w:val="sr-Cyrl-RS"/>
        </w:rPr>
        <w:t>8</w:t>
      </w:r>
      <w:r w:rsidR="0033238A" w:rsidRPr="00F93960">
        <w:rPr>
          <w:rFonts w:cs="Arial"/>
          <w:b/>
        </w:rPr>
        <w:t xml:space="preserve"> (</w:t>
      </w:r>
      <w:r w:rsidR="00571366">
        <w:rPr>
          <w:rFonts w:cs="Arial"/>
          <w:b/>
          <w:lang w:val="sr-Cyrl-RS"/>
        </w:rPr>
        <w:t>748</w:t>
      </w:r>
      <w:r w:rsidR="0033238A" w:rsidRPr="00F93960">
        <w:rPr>
          <w:rFonts w:cs="Arial"/>
          <w:b/>
        </w:rPr>
        <w:t>/201</w:t>
      </w:r>
      <w:r w:rsidR="002E79AD" w:rsidRPr="00F93960">
        <w:rPr>
          <w:rFonts w:cs="Arial"/>
          <w:b/>
          <w:lang w:val="sr-Cyrl-RS"/>
        </w:rPr>
        <w:t>8</w:t>
      </w:r>
      <w:r w:rsidR="00336806" w:rsidRPr="00F93960">
        <w:rPr>
          <w:rFonts w:cs="Arial"/>
          <w:b/>
        </w:rPr>
        <w:t>)</w:t>
      </w:r>
      <w:r w:rsidRPr="00F93960">
        <w:rPr>
          <w:rFonts w:cs="Arial"/>
          <w:lang w:val="ru-RU"/>
        </w:rPr>
        <w:t xml:space="preserve"> – НЕ ОТВАРАТИ“.</w:t>
      </w:r>
    </w:p>
    <w:p w:rsidR="008D2B23" w:rsidRPr="00F93960" w:rsidRDefault="008D2B23" w:rsidP="008D2B23">
      <w:pPr>
        <w:pStyle w:val="KDParagraf"/>
        <w:spacing w:before="0"/>
        <w:rPr>
          <w:rFonts w:cs="Arial"/>
        </w:rPr>
      </w:pPr>
      <w:r w:rsidRPr="00F93960">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93960">
        <w:rPr>
          <w:rFonts w:cs="Arial"/>
        </w:rPr>
        <w:t>,измена</w:t>
      </w:r>
      <w:proofErr w:type="gramEnd"/>
      <w:r w:rsidRPr="00F93960">
        <w:rPr>
          <w:rFonts w:cs="Arial"/>
        </w:rPr>
        <w:t xml:space="preserve"> или допуна односи.</w:t>
      </w:r>
    </w:p>
    <w:p w:rsidR="008D2B23" w:rsidRPr="00F93960" w:rsidRDefault="008D2B23" w:rsidP="008D2B23">
      <w:pPr>
        <w:pStyle w:val="KDParagraf"/>
        <w:spacing w:before="0"/>
        <w:rPr>
          <w:rFonts w:cs="Arial"/>
        </w:rPr>
      </w:pPr>
      <w:r w:rsidRPr="00F93960">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8BC" w:rsidRPr="00F93960">
        <w:rPr>
          <w:rFonts w:cs="Arial"/>
          <w:lang w:val="ru-RU"/>
        </w:rPr>
        <w:t>услуга</w:t>
      </w:r>
      <w:r w:rsidR="004E3DBD" w:rsidRPr="00F93960">
        <w:rPr>
          <w:rFonts w:cs="Arial"/>
          <w:lang w:val="ru-RU"/>
        </w:rPr>
        <w:t xml:space="preserve">: </w:t>
      </w:r>
      <w:r w:rsidR="00571366">
        <w:rPr>
          <w:rFonts w:cs="Arial"/>
          <w:lang w:val="sr-Cyrl-RS"/>
        </w:rPr>
        <w:t>Фабрички ремонт лептирастог затварача</w:t>
      </w:r>
      <w:r w:rsidR="00437485">
        <w:rPr>
          <w:rFonts w:cs="Arial"/>
          <w:lang w:val="sr-Cyrl-RS"/>
        </w:rPr>
        <w:t xml:space="preserve"> ДН 1800</w:t>
      </w:r>
      <w:r w:rsidR="00571366">
        <w:rPr>
          <w:rFonts w:cs="Arial"/>
          <w:lang w:val="sr-Cyrl-RS"/>
        </w:rPr>
        <w:t xml:space="preserve"> </w:t>
      </w:r>
      <w:r w:rsidR="00B20D68" w:rsidRPr="00F93960">
        <w:rPr>
          <w:rFonts w:cs="Arial"/>
          <w:lang w:val="sr-Cyrl-RS"/>
        </w:rPr>
        <w:t>ТЕНТ-А</w:t>
      </w:r>
      <w:r w:rsidRPr="00F93960">
        <w:rPr>
          <w:rFonts w:cs="Arial"/>
        </w:rPr>
        <w:t xml:space="preserve"> - Јавна набавка број </w:t>
      </w:r>
      <w:r w:rsidR="005818BC" w:rsidRPr="00F93960">
        <w:rPr>
          <w:rFonts w:cs="Arial"/>
          <w:b/>
        </w:rPr>
        <w:t>3000/0</w:t>
      </w:r>
      <w:r w:rsidR="00571366">
        <w:rPr>
          <w:rFonts w:cs="Arial"/>
          <w:b/>
          <w:lang w:val="sr-Cyrl-RS"/>
        </w:rPr>
        <w:t>966</w:t>
      </w:r>
      <w:r w:rsidR="0033238A" w:rsidRPr="00F93960">
        <w:rPr>
          <w:rFonts w:cs="Arial"/>
          <w:b/>
        </w:rPr>
        <w:t>/201</w:t>
      </w:r>
      <w:r w:rsidR="002E79AD" w:rsidRPr="00F93960">
        <w:rPr>
          <w:rFonts w:cs="Arial"/>
          <w:b/>
          <w:lang w:val="sr-Cyrl-RS"/>
        </w:rPr>
        <w:t xml:space="preserve">8 </w:t>
      </w:r>
      <w:r w:rsidR="0033238A" w:rsidRPr="00F93960">
        <w:rPr>
          <w:rFonts w:cs="Arial"/>
          <w:b/>
        </w:rPr>
        <w:t>(</w:t>
      </w:r>
      <w:r w:rsidR="00571366">
        <w:rPr>
          <w:rFonts w:cs="Arial"/>
          <w:b/>
          <w:lang w:val="sr-Cyrl-RS"/>
        </w:rPr>
        <w:t>748</w:t>
      </w:r>
      <w:r w:rsidR="0033238A" w:rsidRPr="00F93960">
        <w:rPr>
          <w:rFonts w:cs="Arial"/>
          <w:b/>
        </w:rPr>
        <w:t>/201</w:t>
      </w:r>
      <w:r w:rsidR="002E79AD" w:rsidRPr="00F93960">
        <w:rPr>
          <w:rFonts w:cs="Arial"/>
          <w:b/>
          <w:lang w:val="sr-Cyrl-RS"/>
        </w:rPr>
        <w:t>8</w:t>
      </w:r>
      <w:r w:rsidR="00336806" w:rsidRPr="00F93960">
        <w:rPr>
          <w:rFonts w:cs="Arial"/>
          <w:b/>
        </w:rPr>
        <w:t>)</w:t>
      </w:r>
      <w:r w:rsidRPr="00F93960">
        <w:rPr>
          <w:rFonts w:cs="Arial"/>
        </w:rPr>
        <w:t xml:space="preserve"> – НЕ ОТВАРАТИ“.</w:t>
      </w:r>
    </w:p>
    <w:p w:rsidR="008D2B23" w:rsidRPr="00F93960" w:rsidRDefault="008D2B23" w:rsidP="008D2B23">
      <w:pPr>
        <w:pStyle w:val="KDParagraf"/>
        <w:spacing w:before="0"/>
        <w:rPr>
          <w:rFonts w:cs="Arial"/>
        </w:rPr>
      </w:pPr>
      <w:proofErr w:type="gramStart"/>
      <w:r w:rsidRPr="00F9396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F93960" w:rsidRDefault="008D2B23" w:rsidP="008D2B23">
      <w:pPr>
        <w:pStyle w:val="KDKomentar"/>
        <w:spacing w:before="0"/>
        <w:rPr>
          <w:rFonts w:cs="Arial"/>
          <w:i w:val="0"/>
          <w:color w:val="auto"/>
          <w:sz w:val="22"/>
          <w:szCs w:val="22"/>
          <w:lang w:val="en-US"/>
        </w:rPr>
      </w:pPr>
      <w:r w:rsidRPr="00F9396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sidRPr="00F93960">
        <w:rPr>
          <w:rFonts w:cs="Arial"/>
          <w:i w:val="0"/>
          <w:color w:val="auto"/>
          <w:sz w:val="22"/>
          <w:szCs w:val="22"/>
        </w:rPr>
        <w:t>ности понуде</w:t>
      </w:r>
      <w:r w:rsidR="00336806" w:rsidRPr="00F93960">
        <w:rPr>
          <w:rFonts w:cs="Arial"/>
          <w:i w:val="0"/>
          <w:color w:val="auto"/>
          <w:sz w:val="22"/>
          <w:szCs w:val="22"/>
          <w:lang w:val="en-US"/>
        </w:rPr>
        <w:t>.</w:t>
      </w:r>
    </w:p>
    <w:p w:rsidR="00EA6178" w:rsidRPr="00F93960" w:rsidRDefault="00EA6178" w:rsidP="008D2B23">
      <w:pPr>
        <w:pStyle w:val="KDKomentar"/>
        <w:spacing w:before="0"/>
        <w:rPr>
          <w:rFonts w:cs="Arial"/>
          <w:i w:val="0"/>
          <w:sz w:val="22"/>
          <w:szCs w:val="22"/>
        </w:rPr>
      </w:pPr>
    </w:p>
    <w:p w:rsidR="008D2B23" w:rsidRPr="00F93960" w:rsidRDefault="008D2B23" w:rsidP="00DC767E">
      <w:pPr>
        <w:pStyle w:val="KDPodnaslov2"/>
        <w:numPr>
          <w:ilvl w:val="1"/>
          <w:numId w:val="20"/>
        </w:numPr>
        <w:spacing w:before="0"/>
        <w:jc w:val="both"/>
        <w:rPr>
          <w:rFonts w:cs="Arial"/>
        </w:rPr>
      </w:pPr>
      <w:bookmarkStart w:id="217" w:name="_Toc441651583"/>
      <w:bookmarkStart w:id="218" w:name="_Toc442559894"/>
      <w:r w:rsidRPr="00F93960">
        <w:rPr>
          <w:rFonts w:cs="Arial"/>
          <w:lang w:val="ru-RU"/>
        </w:rPr>
        <w:lastRenderedPageBreak/>
        <w:t>П</w:t>
      </w:r>
      <w:r w:rsidRPr="00F93960">
        <w:rPr>
          <w:rFonts w:cs="Arial"/>
        </w:rPr>
        <w:t>артије</w:t>
      </w:r>
      <w:bookmarkEnd w:id="217"/>
      <w:bookmarkEnd w:id="218"/>
    </w:p>
    <w:p w:rsidR="008D2B23" w:rsidRPr="00F93960" w:rsidRDefault="0066644E" w:rsidP="00336806">
      <w:pPr>
        <w:pStyle w:val="KDParagraf"/>
        <w:spacing w:before="0"/>
        <w:ind w:left="360"/>
        <w:rPr>
          <w:rFonts w:cs="Arial"/>
        </w:rPr>
      </w:pPr>
      <w:proofErr w:type="gramStart"/>
      <w:r w:rsidRPr="00F93960">
        <w:rPr>
          <w:rFonts w:cs="Arial"/>
        </w:rPr>
        <w:t>Набавка није обликована по партијама.</w:t>
      </w:r>
      <w:proofErr w:type="gramEnd"/>
    </w:p>
    <w:p w:rsidR="008D2B23" w:rsidRPr="00F93960" w:rsidRDefault="008D2B23" w:rsidP="00DC767E">
      <w:pPr>
        <w:pStyle w:val="KDPodnaslov2"/>
        <w:numPr>
          <w:ilvl w:val="1"/>
          <w:numId w:val="20"/>
        </w:numPr>
        <w:spacing w:before="0"/>
        <w:jc w:val="both"/>
        <w:rPr>
          <w:rFonts w:cs="Arial"/>
        </w:rPr>
      </w:pPr>
      <w:bookmarkStart w:id="219" w:name="_Toc441651584"/>
      <w:bookmarkStart w:id="220" w:name="_Toc442559895"/>
      <w:r w:rsidRPr="00F93960">
        <w:rPr>
          <w:rFonts w:cs="Arial"/>
        </w:rPr>
        <w:t>Понуда са варијантама</w:t>
      </w:r>
      <w:bookmarkEnd w:id="219"/>
      <w:bookmarkEnd w:id="220"/>
    </w:p>
    <w:p w:rsidR="008D2B23" w:rsidRPr="00F93960" w:rsidRDefault="008D2B23" w:rsidP="008D2B23">
      <w:pPr>
        <w:tabs>
          <w:tab w:val="num" w:pos="993"/>
        </w:tabs>
        <w:spacing w:before="0"/>
        <w:rPr>
          <w:rFonts w:cs="Arial"/>
          <w:lang w:val="ru-RU"/>
        </w:rPr>
      </w:pPr>
      <w:r w:rsidRPr="00F93960">
        <w:rPr>
          <w:rFonts w:cs="Arial"/>
          <w:lang w:val="ru-RU"/>
        </w:rPr>
        <w:t>Понуда са варијантама није дозвољена.</w:t>
      </w:r>
    </w:p>
    <w:p w:rsidR="008D2B23" w:rsidRPr="00F93960" w:rsidRDefault="008D2B23" w:rsidP="008D2B23">
      <w:pPr>
        <w:tabs>
          <w:tab w:val="num" w:pos="993"/>
        </w:tabs>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21" w:name="_Toc441651585"/>
      <w:bookmarkStart w:id="222" w:name="_Toc442559896"/>
      <w:r w:rsidRPr="00F93960">
        <w:rPr>
          <w:rFonts w:cs="Arial"/>
        </w:rPr>
        <w:t>Подношење понуде са подизвођачима</w:t>
      </w:r>
      <w:bookmarkEnd w:id="221"/>
      <w:bookmarkEnd w:id="222"/>
    </w:p>
    <w:p w:rsidR="00EE070C" w:rsidRPr="00F93960" w:rsidRDefault="00EE070C" w:rsidP="00EE070C">
      <w:pPr>
        <w:pStyle w:val="KDParagraf"/>
        <w:spacing w:before="0"/>
        <w:rPr>
          <w:rFonts w:cs="Arial"/>
        </w:rPr>
      </w:pPr>
      <w:proofErr w:type="gramStart"/>
      <w:r w:rsidRPr="00F93960">
        <w:rPr>
          <w:rFonts w:cs="Arial"/>
        </w:rPr>
        <w:t>Понуђач је дужан да у понуди наведе да ли ће извршење набавке делимично поверити подизвођачу.</w:t>
      </w:r>
      <w:proofErr w:type="gramEnd"/>
      <w:r w:rsidRPr="00F93960">
        <w:rPr>
          <w:rFonts w:cs="Arial"/>
        </w:rPr>
        <w:t xml:space="preserve"> Ако понуђач у понуди наведе да ће делимично извршење набавке поверити подизвођачу, дужан је да наведе:</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назив</w:t>
      </w:r>
      <w:proofErr w:type="gramEnd"/>
      <w:r w:rsidRPr="00F93960">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проценат</w:t>
      </w:r>
      <w:proofErr w:type="gramEnd"/>
      <w:r w:rsidRPr="00F93960">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93960" w:rsidRDefault="0066644E" w:rsidP="0066644E">
      <w:pPr>
        <w:pStyle w:val="KDParagraf"/>
        <w:spacing w:before="0"/>
        <w:rPr>
          <w:rFonts w:cs="Arial"/>
        </w:rPr>
      </w:pPr>
      <w:proofErr w:type="gramStart"/>
      <w:r w:rsidRPr="00F9396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F93960" w:rsidRDefault="0066644E" w:rsidP="0066644E">
      <w:pPr>
        <w:pStyle w:val="KDParagraf"/>
        <w:spacing w:before="0"/>
        <w:rPr>
          <w:rFonts w:cs="Arial"/>
        </w:rPr>
      </w:pPr>
      <w:proofErr w:type="gramStart"/>
      <w:r w:rsidRPr="00F93960">
        <w:rPr>
          <w:rFonts w:cs="Arial"/>
        </w:rPr>
        <w:t>Обавеза понуђача је да за подизвођача достави доказе о испуњености обавезних услова из члана 75.</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w:t>
      </w:r>
      <w:proofErr w:type="gramStart"/>
      <w:r w:rsidRPr="00F93960">
        <w:rPr>
          <w:rFonts w:cs="Arial"/>
        </w:rPr>
        <w:t>Закона наведених у одељку Услови за учешће из члана 75.</w:t>
      </w:r>
      <w:proofErr w:type="gramEnd"/>
      <w:r w:rsidRPr="00F93960">
        <w:rPr>
          <w:rFonts w:cs="Arial"/>
        </w:rPr>
        <w:t xml:space="preserve"> </w:t>
      </w:r>
      <w:proofErr w:type="gramStart"/>
      <w:r w:rsidRPr="00F93960">
        <w:rPr>
          <w:rFonts w:cs="Arial"/>
        </w:rPr>
        <w:t>и</w:t>
      </w:r>
      <w:proofErr w:type="gramEnd"/>
      <w:r w:rsidRPr="00F93960">
        <w:rPr>
          <w:rFonts w:cs="Arial"/>
        </w:rPr>
        <w:t xml:space="preserve"> 76. </w:t>
      </w:r>
      <w:proofErr w:type="gramStart"/>
      <w:r w:rsidRPr="00F93960">
        <w:rPr>
          <w:rFonts w:cs="Arial"/>
        </w:rPr>
        <w:t>Закона и Упутство како се доказује испуњеност тих услова</w:t>
      </w:r>
      <w:r w:rsidR="00336806" w:rsidRPr="00F93960">
        <w:rPr>
          <w:rFonts w:cs="Arial"/>
        </w:rPr>
        <w:t>.</w:t>
      </w:r>
      <w:proofErr w:type="gramEnd"/>
    </w:p>
    <w:p w:rsidR="0066644E" w:rsidRPr="00F93960" w:rsidRDefault="0066644E" w:rsidP="0066644E">
      <w:pPr>
        <w:pStyle w:val="KDParagraf"/>
        <w:spacing w:before="0"/>
        <w:rPr>
          <w:rFonts w:cs="Arial"/>
        </w:rPr>
      </w:pPr>
      <w:proofErr w:type="gramStart"/>
      <w:r w:rsidRPr="00F93960">
        <w:rPr>
          <w:rFonts w:cs="Arial"/>
        </w:rPr>
        <w:t>Додатне услове понуђач испуњава самостално, без обзира на агажовање подизвођача.</w:t>
      </w:r>
      <w:proofErr w:type="gramEnd"/>
    </w:p>
    <w:p w:rsidR="0066644E" w:rsidRPr="00F93960" w:rsidRDefault="0066644E" w:rsidP="0066644E">
      <w:pPr>
        <w:pStyle w:val="KDParagraf"/>
        <w:spacing w:before="0"/>
        <w:rPr>
          <w:rFonts w:cs="Arial"/>
        </w:rPr>
      </w:pPr>
      <w:r w:rsidRPr="00F93960">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F93960">
        <w:rPr>
          <w:rFonts w:cs="Arial"/>
        </w:rPr>
        <w:t>,које</w:t>
      </w:r>
      <w:proofErr w:type="gramEnd"/>
      <w:r w:rsidRPr="00F93960">
        <w:rPr>
          <w:rFonts w:cs="Arial"/>
        </w:rPr>
        <w:t xml:space="preserve"> попуњава, потписује и оверава сваки подизвођач у своје име.</w:t>
      </w:r>
    </w:p>
    <w:p w:rsidR="0066644E" w:rsidRPr="00F93960" w:rsidRDefault="0066644E" w:rsidP="0066644E">
      <w:pPr>
        <w:pStyle w:val="KDParagraf"/>
        <w:spacing w:before="0"/>
        <w:rPr>
          <w:rFonts w:cs="Arial"/>
        </w:rPr>
      </w:pPr>
      <w:proofErr w:type="gramStart"/>
      <w:r w:rsidRPr="00F93960">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F93960" w:rsidRDefault="0066644E" w:rsidP="0066644E">
      <w:pPr>
        <w:pStyle w:val="KDParagraf"/>
        <w:spacing w:before="0"/>
        <w:rPr>
          <w:rFonts w:cs="Arial"/>
        </w:rPr>
      </w:pPr>
      <w:r w:rsidRPr="00F93960">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93960">
        <w:rPr>
          <w:rFonts w:cs="Arial"/>
        </w:rPr>
        <w:t>одлуке  о</w:t>
      </w:r>
      <w:proofErr w:type="gramEnd"/>
      <w:r w:rsidRPr="00F93960">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93960">
        <w:rPr>
          <w:rFonts w:cs="Arial"/>
        </w:rPr>
        <w:t>обавеза ,</w:t>
      </w:r>
      <w:proofErr w:type="gramEnd"/>
      <w:r w:rsidRPr="00F93960">
        <w:rPr>
          <w:rFonts w:cs="Arial"/>
        </w:rPr>
        <w:t xml:space="preserve"> без обзира на број подизвођача.</w:t>
      </w:r>
    </w:p>
    <w:p w:rsidR="0066644E" w:rsidRPr="00F93960" w:rsidRDefault="0066644E" w:rsidP="0066644E">
      <w:pPr>
        <w:pStyle w:val="KDParagraf"/>
        <w:spacing w:before="0"/>
        <w:rPr>
          <w:rFonts w:cs="Arial"/>
          <w:lang w:bidi="en-US"/>
        </w:rPr>
      </w:pPr>
      <w:proofErr w:type="gramStart"/>
      <w:r w:rsidRPr="00F93960">
        <w:rPr>
          <w:rFonts w:cs="Arial"/>
        </w:rPr>
        <w:t>Наручилац</w:t>
      </w:r>
      <w:r w:rsidRPr="00F93960">
        <w:rPr>
          <w:rFonts w:cs="Arial"/>
          <w:lang w:bidi="en-US"/>
        </w:rPr>
        <w:t xml:space="preserve"> у овом поступку не предвиђа примену одредби става 9.и 10.</w:t>
      </w:r>
      <w:proofErr w:type="gramEnd"/>
      <w:r w:rsidRPr="00F93960">
        <w:rPr>
          <w:rFonts w:cs="Arial"/>
          <w:lang w:bidi="en-US"/>
        </w:rPr>
        <w:t xml:space="preserve"> </w:t>
      </w:r>
      <w:proofErr w:type="gramStart"/>
      <w:r w:rsidRPr="00F93960">
        <w:rPr>
          <w:rFonts w:cs="Arial"/>
          <w:lang w:bidi="en-US"/>
        </w:rPr>
        <w:t>члана</w:t>
      </w:r>
      <w:proofErr w:type="gramEnd"/>
      <w:r w:rsidRPr="00F93960">
        <w:rPr>
          <w:rFonts w:cs="Arial"/>
          <w:lang w:bidi="en-US"/>
        </w:rPr>
        <w:t xml:space="preserve"> 80. </w:t>
      </w:r>
      <w:proofErr w:type="gramStart"/>
      <w:r w:rsidRPr="00F93960">
        <w:rPr>
          <w:rFonts w:cs="Arial"/>
          <w:lang w:bidi="en-US"/>
        </w:rPr>
        <w:t>Закона.</w:t>
      </w:r>
      <w:proofErr w:type="gramEnd"/>
    </w:p>
    <w:p w:rsidR="008D2B23" w:rsidRPr="00F93960" w:rsidRDefault="008D2B23" w:rsidP="008D2B23">
      <w:pPr>
        <w:pStyle w:val="KDParagraf"/>
        <w:spacing w:before="0"/>
        <w:rPr>
          <w:rFonts w:cs="Arial"/>
          <w:color w:val="00B0F0"/>
          <w:lang w:bidi="en-US"/>
        </w:rPr>
      </w:pPr>
    </w:p>
    <w:p w:rsidR="008D2B23" w:rsidRPr="00F93960" w:rsidRDefault="008D2B23" w:rsidP="00DC767E">
      <w:pPr>
        <w:pStyle w:val="KDPodnaslov2"/>
        <w:numPr>
          <w:ilvl w:val="1"/>
          <w:numId w:val="20"/>
        </w:numPr>
        <w:spacing w:before="0"/>
        <w:jc w:val="both"/>
        <w:rPr>
          <w:rFonts w:cs="Arial"/>
        </w:rPr>
      </w:pPr>
      <w:bookmarkStart w:id="223" w:name="_Toc441651586"/>
      <w:bookmarkStart w:id="224" w:name="_Toc442559897"/>
      <w:r w:rsidRPr="00F93960">
        <w:rPr>
          <w:rFonts w:cs="Arial"/>
        </w:rPr>
        <w:t>Подношење заједничке понуде</w:t>
      </w:r>
      <w:bookmarkEnd w:id="223"/>
      <w:bookmarkEnd w:id="224"/>
    </w:p>
    <w:p w:rsidR="008D2B23" w:rsidRPr="00F93960" w:rsidRDefault="008D2B23" w:rsidP="008D2B23">
      <w:pPr>
        <w:pStyle w:val="KDParagraf"/>
        <w:spacing w:before="0"/>
        <w:rPr>
          <w:rFonts w:cs="Arial"/>
        </w:rPr>
      </w:pPr>
      <w:proofErr w:type="gramStart"/>
      <w:r w:rsidRPr="00F93960">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4. </w:t>
      </w:r>
      <w:proofErr w:type="gramStart"/>
      <w:r w:rsidRPr="00F93960">
        <w:rPr>
          <w:rFonts w:cs="Arial"/>
        </w:rPr>
        <w:t>и</w:t>
      </w:r>
      <w:proofErr w:type="gramEnd"/>
      <w:r w:rsidRPr="00F93960">
        <w:rPr>
          <w:rFonts w:cs="Arial"/>
        </w:rPr>
        <w:t xml:space="preserve"> 5.Закона о јавним набавкама и то: </w:t>
      </w:r>
    </w:p>
    <w:p w:rsidR="008D2B23" w:rsidRPr="00F93960" w:rsidRDefault="008D2B23" w:rsidP="008D2B23">
      <w:pPr>
        <w:pStyle w:val="KDNabrajanje"/>
        <w:spacing w:before="0"/>
        <w:rPr>
          <w:rFonts w:cs="Arial"/>
        </w:rPr>
      </w:pPr>
      <w:r w:rsidRPr="00F93960">
        <w:rPr>
          <w:rFonts w:cs="Arial"/>
          <w:lang w:val="sr-Cyrl-CS"/>
        </w:rPr>
        <w:t xml:space="preserve">податке о </w:t>
      </w:r>
      <w:r w:rsidRPr="00F93960">
        <w:rPr>
          <w:rFonts w:cs="Arial"/>
        </w:rPr>
        <w:t xml:space="preserve">члану групе који ће бити </w:t>
      </w:r>
      <w:r w:rsidRPr="00F93960">
        <w:rPr>
          <w:rFonts w:cs="Arial"/>
          <w:lang w:val="sr-Cyrl-CS"/>
        </w:rPr>
        <w:t>Н</w:t>
      </w:r>
      <w:r w:rsidRPr="00F93960">
        <w:rPr>
          <w:rFonts w:cs="Arial"/>
        </w:rPr>
        <w:t xml:space="preserve">осилац посла, односно који ће поднети понуду и који ће заступати групу понуђача пред </w:t>
      </w:r>
      <w:r w:rsidRPr="00F93960">
        <w:rPr>
          <w:rFonts w:cs="Arial"/>
          <w:lang w:val="sr-Cyrl-CS"/>
        </w:rPr>
        <w:t>Н</w:t>
      </w:r>
      <w:r w:rsidRPr="00F93960">
        <w:rPr>
          <w:rFonts w:cs="Arial"/>
        </w:rPr>
        <w:t>аручиоцем;</w:t>
      </w:r>
    </w:p>
    <w:p w:rsidR="008D2B23" w:rsidRPr="00F93960" w:rsidRDefault="008D2B23" w:rsidP="008D2B23">
      <w:pPr>
        <w:pStyle w:val="KDNabrajanje"/>
        <w:spacing w:before="0"/>
        <w:rPr>
          <w:rFonts w:cs="Arial"/>
        </w:rPr>
      </w:pPr>
      <w:r w:rsidRPr="00F93960">
        <w:rPr>
          <w:rFonts w:cs="Arial"/>
        </w:rPr>
        <w:t>опис послова сваког од понуђача из групе понуђача у извршењу уговора.</w:t>
      </w:r>
    </w:p>
    <w:p w:rsidR="0066644E" w:rsidRPr="00F93960" w:rsidRDefault="0066644E" w:rsidP="0066644E">
      <w:pPr>
        <w:pStyle w:val="KDNabrajanje"/>
        <w:rPr>
          <w:rFonts w:cs="Arial"/>
          <w:color w:val="00B0F0"/>
        </w:rPr>
      </w:pPr>
      <w:bookmarkStart w:id="225" w:name="_Toc441651587"/>
      <w:bookmarkStart w:id="226" w:name="_Toc442559898"/>
      <w:r w:rsidRPr="00F93960">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F93960">
        <w:rPr>
          <w:rFonts w:cs="Arial"/>
        </w:rPr>
        <w:lastRenderedPageBreak/>
        <w:t>Упутство како се доказује испуњеност тих услова</w:t>
      </w:r>
      <w:r w:rsidR="00336806" w:rsidRPr="00F93960">
        <w:rPr>
          <w:rFonts w:cs="Arial"/>
          <w:lang w:val="en-US"/>
        </w:rPr>
        <w:t>.</w:t>
      </w:r>
      <w:r w:rsidRPr="00F93960">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00336806" w:rsidRPr="00F93960">
        <w:rPr>
          <w:rFonts w:cs="Arial"/>
          <w:lang w:val="en-US"/>
        </w:rPr>
        <w:t xml:space="preserve"> </w:t>
      </w:r>
      <w:r w:rsidRPr="00F93960">
        <w:rPr>
          <w:rFonts w:cs="Arial"/>
        </w:rPr>
        <w:t>конкурсном документацијом</w:t>
      </w:r>
      <w:r w:rsidR="00336806" w:rsidRPr="00F93960">
        <w:rPr>
          <w:rFonts w:cs="Arial"/>
          <w:lang w:val="en-US"/>
        </w:rPr>
        <w:t>.</w:t>
      </w:r>
    </w:p>
    <w:p w:rsidR="0066644E" w:rsidRPr="00F93960" w:rsidRDefault="0066644E" w:rsidP="0066644E">
      <w:pPr>
        <w:pStyle w:val="KDNabrajanje"/>
        <w:rPr>
          <w:rFonts w:cs="Arial"/>
          <w:color w:val="00B0F0"/>
          <w:lang w:bidi="en-US"/>
        </w:rPr>
      </w:pPr>
      <w:r w:rsidRPr="00F93960">
        <w:rPr>
          <w:rFonts w:cs="Arial"/>
          <w:lang w:bidi="en-US"/>
        </w:rPr>
        <w:t xml:space="preserve">У случају заједничке понуде групе понуђача </w:t>
      </w:r>
      <w:r w:rsidRPr="00F93960">
        <w:rPr>
          <w:rFonts w:cs="Arial"/>
          <w:lang w:val="sr-Cyrl-CS" w:bidi="en-US"/>
        </w:rPr>
        <w:t xml:space="preserve">обрасце под пуном материјалном и кривичном одговорношћу </w:t>
      </w:r>
      <w:r w:rsidRPr="00F93960">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F93960" w:rsidRDefault="0066644E" w:rsidP="0066644E">
      <w:pPr>
        <w:pStyle w:val="KDNabrajanje"/>
        <w:rPr>
          <w:rFonts w:cs="Arial"/>
          <w:lang w:bidi="en-US"/>
        </w:rPr>
      </w:pPr>
      <w:r w:rsidRPr="00F93960">
        <w:rPr>
          <w:rFonts w:cs="Arial"/>
          <w:lang w:bidi="en-US"/>
        </w:rPr>
        <w:t>Понуђачи из групе понуђача одговорају неограничено солидарно према наручиоцу.</w:t>
      </w:r>
    </w:p>
    <w:p w:rsidR="0066644E" w:rsidRPr="00F93960" w:rsidRDefault="0066644E" w:rsidP="0066644E">
      <w:pPr>
        <w:pStyle w:val="KDNabrajanje"/>
        <w:numPr>
          <w:ilvl w:val="0"/>
          <w:numId w:val="0"/>
        </w:numPr>
        <w:ind w:left="568"/>
        <w:rPr>
          <w:rFonts w:cs="Arial"/>
          <w:lang w:bidi="en-US"/>
        </w:rPr>
      </w:pPr>
    </w:p>
    <w:p w:rsidR="008D2B23" w:rsidRPr="00F93960" w:rsidRDefault="008D2B23" w:rsidP="00DC767E">
      <w:pPr>
        <w:pStyle w:val="KDPodnaslov2"/>
        <w:numPr>
          <w:ilvl w:val="1"/>
          <w:numId w:val="20"/>
        </w:numPr>
        <w:spacing w:before="0"/>
        <w:jc w:val="both"/>
        <w:rPr>
          <w:rFonts w:cs="Arial"/>
        </w:rPr>
      </w:pPr>
      <w:r w:rsidRPr="00F93960">
        <w:rPr>
          <w:rFonts w:cs="Arial"/>
        </w:rPr>
        <w:t>Понуђена цена</w:t>
      </w:r>
      <w:bookmarkEnd w:id="225"/>
      <w:bookmarkEnd w:id="226"/>
    </w:p>
    <w:p w:rsidR="008D2B23" w:rsidRPr="00F93960" w:rsidRDefault="008D2B23" w:rsidP="008D2B23">
      <w:pPr>
        <w:pStyle w:val="KDParagraf"/>
        <w:spacing w:before="0"/>
        <w:rPr>
          <w:rFonts w:cs="Arial"/>
        </w:rPr>
      </w:pPr>
      <w:proofErr w:type="gramStart"/>
      <w:r w:rsidRPr="00F93960">
        <w:rPr>
          <w:rFonts w:cs="Arial"/>
        </w:rPr>
        <w:t>Цена се исказује у динарима</w:t>
      </w:r>
      <w:r w:rsidR="00336806" w:rsidRPr="00F93960">
        <w:rPr>
          <w:rFonts w:cs="Arial"/>
        </w:rPr>
        <w:t xml:space="preserve">, </w:t>
      </w:r>
      <w:r w:rsidRPr="00F93960">
        <w:rPr>
          <w:rFonts w:cs="Arial"/>
        </w:rPr>
        <w:t>без пореза на додату вредност.</w:t>
      </w:r>
      <w:proofErr w:type="gramEnd"/>
    </w:p>
    <w:p w:rsidR="008D2B23" w:rsidRPr="00F93960" w:rsidRDefault="008D2B23" w:rsidP="008D2B23">
      <w:pPr>
        <w:pStyle w:val="KDParagraf"/>
        <w:spacing w:before="0"/>
        <w:rPr>
          <w:rFonts w:cs="Arial"/>
        </w:rPr>
      </w:pPr>
      <w:proofErr w:type="gramStart"/>
      <w:r w:rsidRPr="00F93960">
        <w:rPr>
          <w:rFonts w:cs="Arial"/>
        </w:rPr>
        <w:t>У случају да у достављеној понуди није назначено да ли је понуђена цена са или без пореза</w:t>
      </w:r>
      <w:r w:rsidR="00250031" w:rsidRPr="00F93960">
        <w:rPr>
          <w:rFonts w:cs="Arial"/>
        </w:rPr>
        <w:t xml:space="preserve"> на додату вредност</w:t>
      </w:r>
      <w:r w:rsidRPr="00F93960">
        <w:rPr>
          <w:rFonts w:cs="Arial"/>
        </w:rPr>
        <w:t>, сматраће се сагласно Закону, да је иста без пореза</w:t>
      </w:r>
      <w:r w:rsidR="00250031" w:rsidRPr="00F93960">
        <w:rPr>
          <w:rFonts w:cs="Arial"/>
        </w:rPr>
        <w:t xml:space="preserve"> на додату вредност</w:t>
      </w:r>
      <w:r w:rsidRPr="00F93960">
        <w:rPr>
          <w:rFonts w:cs="Arial"/>
        </w:rPr>
        <w:t>.</w:t>
      </w:r>
      <w:proofErr w:type="gramEnd"/>
      <w:r w:rsidRPr="00F93960">
        <w:rPr>
          <w:rFonts w:cs="Arial"/>
        </w:rPr>
        <w:t xml:space="preserve"> </w:t>
      </w:r>
    </w:p>
    <w:p w:rsidR="00011DCA" w:rsidRPr="00F93960" w:rsidRDefault="00011DCA" w:rsidP="00011DCA">
      <w:pPr>
        <w:pStyle w:val="KDParagraf"/>
        <w:spacing w:before="0"/>
        <w:rPr>
          <w:rFonts w:cs="Arial"/>
        </w:rPr>
      </w:pPr>
      <w:proofErr w:type="gramStart"/>
      <w:r w:rsidRPr="00F93960">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F93960">
        <w:rPr>
          <w:rFonts w:cs="Arial"/>
        </w:rPr>
        <w:t xml:space="preserve"> </w:t>
      </w:r>
      <w:proofErr w:type="gramStart"/>
      <w:r w:rsidRPr="00F93960">
        <w:rPr>
          <w:rFonts w:cs="Arial"/>
        </w:rPr>
        <w:t>У случају рачунске грешке меродавна ће бити јединична цена.</w:t>
      </w:r>
      <w:proofErr w:type="gramEnd"/>
    </w:p>
    <w:p w:rsidR="002E2F11" w:rsidRPr="00F93960" w:rsidRDefault="002E2F11" w:rsidP="002E2F11">
      <w:pPr>
        <w:pStyle w:val="KDParagraf"/>
        <w:spacing w:before="0"/>
        <w:rPr>
          <w:rFonts w:cs="Arial"/>
        </w:rPr>
      </w:pPr>
      <w:proofErr w:type="gramStart"/>
      <w:r w:rsidRPr="00F93960">
        <w:rPr>
          <w:rFonts w:cs="Arial"/>
        </w:rPr>
        <w:t>Понуда која је изражена у две валуте, сматраће се неприхватљивом.</w:t>
      </w:r>
      <w:proofErr w:type="gramEnd"/>
    </w:p>
    <w:p w:rsidR="002E2F11" w:rsidRPr="00F93960" w:rsidRDefault="002E2F11" w:rsidP="002E2F11">
      <w:pPr>
        <w:pStyle w:val="KDParagraf"/>
        <w:spacing w:before="0"/>
        <w:rPr>
          <w:rFonts w:cs="Arial"/>
          <w:color w:val="F79646" w:themeColor="accent6"/>
        </w:rPr>
      </w:pPr>
      <w:proofErr w:type="gramStart"/>
      <w:r w:rsidRPr="00F93960">
        <w:rPr>
          <w:rFonts w:cs="Arial"/>
        </w:rPr>
        <w:t xml:space="preserve">Понуђена цена укључује све трошкове </w:t>
      </w:r>
      <w:r w:rsidR="006F517A" w:rsidRPr="00F93960">
        <w:rPr>
          <w:rFonts w:cs="Arial"/>
        </w:rPr>
        <w:t>везане за реализацију предметне услуге.</w:t>
      </w:r>
      <w:proofErr w:type="gramEnd"/>
    </w:p>
    <w:p w:rsidR="009977EB" w:rsidRPr="00F93960" w:rsidRDefault="009977EB" w:rsidP="009977EB">
      <w:pPr>
        <w:pStyle w:val="KDParagraf"/>
        <w:spacing w:before="0"/>
        <w:rPr>
          <w:rFonts w:eastAsia="Calibri" w:cs="Arial"/>
        </w:rPr>
      </w:pPr>
      <w:proofErr w:type="gramStart"/>
      <w:r w:rsidRPr="00F93960">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F93960" w:rsidRDefault="002E2F11" w:rsidP="002E2F11">
      <w:pPr>
        <w:pStyle w:val="KDParagraf"/>
        <w:spacing w:before="0"/>
        <w:rPr>
          <w:rFonts w:cs="Arial"/>
        </w:rPr>
      </w:pPr>
      <w:proofErr w:type="gramStart"/>
      <w:r w:rsidRPr="00F93960">
        <w:rPr>
          <w:rFonts w:cs="Arial"/>
        </w:rPr>
        <w:t>Ако је у понуди исказана неуобичајено ниска цена, Наручилац ће поступити у складу са чланом 92.</w:t>
      </w:r>
      <w:proofErr w:type="gramEnd"/>
      <w:r w:rsidRPr="00F93960">
        <w:rPr>
          <w:rFonts w:cs="Arial"/>
        </w:rPr>
        <w:t xml:space="preserve"> </w:t>
      </w:r>
      <w:proofErr w:type="gramStart"/>
      <w:r w:rsidRPr="00F93960">
        <w:rPr>
          <w:rFonts w:cs="Arial"/>
        </w:rPr>
        <w:t>З</w:t>
      </w:r>
      <w:r w:rsidR="00250031" w:rsidRPr="00F93960">
        <w:rPr>
          <w:rFonts w:cs="Arial"/>
        </w:rPr>
        <w:t>акона</w:t>
      </w:r>
      <w:r w:rsidRPr="00F93960">
        <w:rPr>
          <w:rFonts w:cs="Arial"/>
        </w:rPr>
        <w:t>.</w:t>
      </w:r>
      <w:proofErr w:type="gramEnd"/>
    </w:p>
    <w:p w:rsidR="0066644E" w:rsidRPr="00F93960" w:rsidRDefault="0066644E" w:rsidP="002E2F11">
      <w:pPr>
        <w:pStyle w:val="KDParagraf"/>
        <w:spacing w:before="0"/>
        <w:rPr>
          <w:rFonts w:cs="Arial"/>
        </w:rPr>
      </w:pPr>
    </w:p>
    <w:p w:rsidR="0056571E" w:rsidRPr="00F93960" w:rsidRDefault="002E2F11" w:rsidP="00DC767E">
      <w:pPr>
        <w:pStyle w:val="KDPodnaslov2"/>
        <w:numPr>
          <w:ilvl w:val="1"/>
          <w:numId w:val="20"/>
        </w:numPr>
        <w:spacing w:before="0"/>
        <w:jc w:val="both"/>
        <w:rPr>
          <w:rFonts w:cs="Arial"/>
          <w:lang w:val="sr-Cyrl-RS"/>
        </w:rPr>
      </w:pPr>
      <w:r w:rsidRPr="00F93960">
        <w:rPr>
          <w:rFonts w:cs="Arial"/>
        </w:rPr>
        <w:t>Корекција цене</w:t>
      </w:r>
    </w:p>
    <w:p w:rsidR="002E79AD" w:rsidRDefault="002E79AD" w:rsidP="002E79AD">
      <w:pPr>
        <w:rPr>
          <w:rFonts w:cs="Arial"/>
          <w:lang w:val="sr-Cyrl-RS"/>
        </w:rPr>
      </w:pPr>
      <w:r w:rsidRPr="00F93960">
        <w:rPr>
          <w:rFonts w:cs="Arial"/>
          <w:lang w:val="sr-Cyrl-RS"/>
        </w:rPr>
        <w:t>Цена је фиксна и не подлеже никаквим променама.</w:t>
      </w:r>
    </w:p>
    <w:p w:rsidR="00861581" w:rsidRPr="00F93960" w:rsidRDefault="00861581" w:rsidP="002E79AD">
      <w:pPr>
        <w:rPr>
          <w:rFonts w:cs="Arial"/>
          <w:lang w:val="sr-Cyrl-RS"/>
        </w:rPr>
      </w:pPr>
    </w:p>
    <w:p w:rsidR="006E6F46" w:rsidRPr="00F93960" w:rsidRDefault="006E6F46" w:rsidP="00DC767E">
      <w:pPr>
        <w:pStyle w:val="KDPodnaslov2"/>
        <w:numPr>
          <w:ilvl w:val="1"/>
          <w:numId w:val="20"/>
        </w:numPr>
        <w:spacing w:before="0"/>
        <w:jc w:val="both"/>
        <w:rPr>
          <w:rFonts w:cs="Arial"/>
          <w:lang w:eastAsia="ar-SA"/>
        </w:rPr>
      </w:pPr>
      <w:r w:rsidRPr="00F93960">
        <w:rPr>
          <w:rFonts w:cs="Arial"/>
          <w:lang w:eastAsia="ar-SA"/>
        </w:rPr>
        <w:t xml:space="preserve">Рок </w:t>
      </w:r>
      <w:r w:rsidR="00C51ECD" w:rsidRPr="00F93960">
        <w:rPr>
          <w:rFonts w:cs="Arial"/>
          <w:lang w:eastAsia="ar-SA"/>
        </w:rPr>
        <w:t>извршења услуга</w:t>
      </w:r>
    </w:p>
    <w:p w:rsidR="00861581" w:rsidRPr="00861581" w:rsidRDefault="00A17217" w:rsidP="00861581">
      <w:pPr>
        <w:autoSpaceDE w:val="0"/>
        <w:autoSpaceDN w:val="0"/>
        <w:adjustRightInd w:val="0"/>
        <w:spacing w:before="0"/>
        <w:rPr>
          <w:rFonts w:cs="Arial"/>
          <w:color w:val="00B0F0"/>
          <w:lang w:val="sr-Cyrl-RS"/>
        </w:rPr>
      </w:pPr>
      <w:r>
        <w:rPr>
          <w:rFonts w:cs="Arial"/>
          <w:lang w:val="sr-Cyrl-RS"/>
        </w:rPr>
        <w:t>Рок</w:t>
      </w:r>
      <w:r w:rsidR="00861581" w:rsidRPr="00861581">
        <w:rPr>
          <w:rFonts w:cs="Arial"/>
        </w:rPr>
        <w:t xml:space="preserve"> извршења </w:t>
      </w:r>
      <w:r w:rsidR="00861581" w:rsidRPr="00861581">
        <w:rPr>
          <w:rFonts w:cs="Arial"/>
          <w:lang w:val="sr-Cyrl-RS"/>
        </w:rPr>
        <w:t>услуга</w:t>
      </w:r>
      <w:r w:rsidR="00861581" w:rsidRPr="00861581">
        <w:rPr>
          <w:rFonts w:cs="Arial"/>
        </w:rPr>
        <w:t xml:space="preserve"> </w:t>
      </w:r>
      <w:r w:rsidR="00861581" w:rsidRPr="00861581">
        <w:rPr>
          <w:rFonts w:cs="Arial"/>
          <w:lang w:val="sr-Cyrl-RS"/>
        </w:rPr>
        <w:t>је</w:t>
      </w:r>
      <w:r w:rsidR="00861581" w:rsidRPr="00861581">
        <w:rPr>
          <w:rFonts w:cs="Arial"/>
        </w:rPr>
        <w:t xml:space="preserve"> </w:t>
      </w:r>
      <w:r w:rsidR="00861581" w:rsidRPr="00861581">
        <w:rPr>
          <w:rFonts w:cs="Arial"/>
          <w:lang w:val="sr-Cyrl-RS"/>
        </w:rPr>
        <w:t>3 месеца од ступања уговора на снагу.</w:t>
      </w:r>
    </w:p>
    <w:p w:rsidR="0066644E" w:rsidRPr="00F93960"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F93960" w:rsidRDefault="006E6F46" w:rsidP="00DC767E">
      <w:pPr>
        <w:pStyle w:val="KDPodnaslov2"/>
        <w:numPr>
          <w:ilvl w:val="1"/>
          <w:numId w:val="20"/>
        </w:numPr>
        <w:spacing w:before="0"/>
        <w:jc w:val="both"/>
        <w:rPr>
          <w:rFonts w:cs="Arial"/>
        </w:rPr>
      </w:pPr>
      <w:r w:rsidRPr="00F93960">
        <w:rPr>
          <w:rFonts w:cs="Arial"/>
        </w:rPr>
        <w:t>Га</w:t>
      </w:r>
      <w:r w:rsidR="006F517A" w:rsidRPr="00F93960">
        <w:rPr>
          <w:rFonts w:cs="Arial"/>
        </w:rPr>
        <w:t xml:space="preserve">рантни рок </w:t>
      </w:r>
    </w:p>
    <w:p w:rsidR="00041FE3" w:rsidRPr="00A17217" w:rsidRDefault="00041FE3" w:rsidP="00041FE3">
      <w:pPr>
        <w:spacing w:before="0"/>
        <w:rPr>
          <w:rFonts w:cs="Arial"/>
          <w:lang w:val="sr-Cyrl-RS" w:eastAsia="zh-CN"/>
        </w:rPr>
      </w:pPr>
      <w:r w:rsidRPr="00F93960">
        <w:rPr>
          <w:rFonts w:cs="Arial"/>
          <w:lang w:eastAsia="zh-CN"/>
        </w:rPr>
        <w:t>Гарантни рок не може бити краћ</w:t>
      </w:r>
      <w:r w:rsidR="00FB5E83" w:rsidRPr="00F93960">
        <w:rPr>
          <w:rFonts w:cs="Arial"/>
          <w:lang w:eastAsia="zh-CN"/>
        </w:rPr>
        <w:t xml:space="preserve">и од </w:t>
      </w:r>
      <w:proofErr w:type="gramStart"/>
      <w:r w:rsidR="00FA6DF0">
        <w:rPr>
          <w:rFonts w:cs="Arial"/>
          <w:lang w:val="sr-Cyrl-RS" w:eastAsia="zh-CN"/>
        </w:rPr>
        <w:t>24</w:t>
      </w:r>
      <w:r w:rsidR="000F77CB" w:rsidRPr="00F93960">
        <w:rPr>
          <w:rFonts w:cs="Arial"/>
          <w:lang w:val="sr-Cyrl-RS" w:eastAsia="zh-CN"/>
        </w:rPr>
        <w:t xml:space="preserve">  </w:t>
      </w:r>
      <w:r w:rsidR="00913267" w:rsidRPr="00F93960">
        <w:rPr>
          <w:rFonts w:cs="Arial"/>
          <w:lang w:eastAsia="zh-CN"/>
        </w:rPr>
        <w:t>месец</w:t>
      </w:r>
      <w:r w:rsidR="00913267" w:rsidRPr="00F93960">
        <w:rPr>
          <w:rFonts w:cs="Arial"/>
          <w:lang w:val="sr-Cyrl-RS" w:eastAsia="zh-CN"/>
        </w:rPr>
        <w:t>и</w:t>
      </w:r>
      <w:proofErr w:type="gramEnd"/>
      <w:r w:rsidR="00FB5E83" w:rsidRPr="00F93960">
        <w:rPr>
          <w:rFonts w:cs="Arial"/>
          <w:lang w:eastAsia="zh-CN"/>
        </w:rPr>
        <w:t xml:space="preserve">, </w:t>
      </w:r>
      <w:r w:rsidR="00A17217">
        <w:rPr>
          <w:rFonts w:cs="Arial"/>
          <w:lang w:eastAsia="zh-CN"/>
        </w:rPr>
        <w:t xml:space="preserve">од дана </w:t>
      </w:r>
      <w:r w:rsidR="00A17217">
        <w:rPr>
          <w:rFonts w:cs="Arial"/>
          <w:lang w:val="sr-Cyrl-RS" w:eastAsia="zh-CN"/>
        </w:rPr>
        <w:t>извршења услуге.</w:t>
      </w:r>
    </w:p>
    <w:p w:rsidR="00041FE3" w:rsidRPr="00F93960" w:rsidRDefault="00041FE3" w:rsidP="00041FE3">
      <w:pPr>
        <w:spacing w:before="0"/>
        <w:rPr>
          <w:rFonts w:cs="Arial"/>
          <w:lang w:eastAsia="zh-CN"/>
        </w:rPr>
      </w:pPr>
      <w:proofErr w:type="gramStart"/>
      <w:r w:rsidRPr="00F93960">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913267" w:rsidRPr="00F93960">
        <w:rPr>
          <w:rFonts w:cs="Arial"/>
          <w:lang w:val="sr-Cyrl-RS" w:eastAsia="zh-CN"/>
        </w:rPr>
        <w:t>3</w:t>
      </w:r>
      <w:r w:rsidRPr="00F93960">
        <w:rPr>
          <w:rFonts w:cs="Arial"/>
          <w:lang w:eastAsia="zh-CN"/>
        </w:rPr>
        <w:t xml:space="preserve"> дана по утврђивању недостатка.</w:t>
      </w:r>
      <w:proofErr w:type="gramEnd"/>
      <w:r w:rsidRPr="00F93960">
        <w:rPr>
          <w:rFonts w:cs="Arial"/>
          <w:lang w:eastAsia="zh-CN"/>
        </w:rPr>
        <w:t xml:space="preserve"> </w:t>
      </w:r>
    </w:p>
    <w:p w:rsidR="00041FE3" w:rsidRPr="00F93960" w:rsidRDefault="00041FE3" w:rsidP="00041FE3">
      <w:pPr>
        <w:spacing w:before="0"/>
        <w:rPr>
          <w:rFonts w:cs="Arial"/>
          <w:color w:val="00B0F0"/>
          <w:lang w:eastAsia="zh-CN"/>
        </w:rPr>
      </w:pPr>
    </w:p>
    <w:p w:rsidR="00041FE3" w:rsidRPr="00F93960" w:rsidRDefault="00041FE3" w:rsidP="00041FE3">
      <w:pPr>
        <w:spacing w:before="0"/>
        <w:rPr>
          <w:rFonts w:cs="Arial"/>
          <w:lang w:eastAsia="zh-CN"/>
        </w:rPr>
      </w:pPr>
      <w:proofErr w:type="gramStart"/>
      <w:r w:rsidRPr="00F93960">
        <w:rPr>
          <w:rFonts w:cs="Arial"/>
          <w:lang w:eastAsia="zh-CN"/>
        </w:rPr>
        <w:t>Пружалац услуге се обав</w:t>
      </w:r>
      <w:r w:rsidR="00913267" w:rsidRPr="00F93960">
        <w:rPr>
          <w:rFonts w:cs="Arial"/>
          <w:lang w:eastAsia="zh-CN"/>
        </w:rPr>
        <w:t xml:space="preserve">езује да најкасније у року од </w:t>
      </w:r>
      <w:r w:rsidR="00913267" w:rsidRPr="00F93960">
        <w:rPr>
          <w:rFonts w:cs="Arial"/>
          <w:lang w:val="sr-Cyrl-RS" w:eastAsia="zh-CN"/>
        </w:rPr>
        <w:t>3</w:t>
      </w:r>
      <w:r w:rsidRPr="00F93960">
        <w:rPr>
          <w:rFonts w:cs="Arial"/>
          <w:lang w:eastAsia="zh-CN"/>
        </w:rPr>
        <w:t xml:space="preserve"> дана од дана пријема рекламације отклони утврђене недостатке о свом трошку.</w:t>
      </w:r>
      <w:proofErr w:type="gramEnd"/>
    </w:p>
    <w:p w:rsidR="006E6F46" w:rsidRPr="00F93960" w:rsidRDefault="006E6F46" w:rsidP="006E6F46">
      <w:pPr>
        <w:spacing w:before="0"/>
        <w:rPr>
          <w:rFonts w:cs="Arial"/>
          <w:color w:val="00B0F0"/>
          <w:lang w:eastAsia="zh-CN"/>
        </w:rPr>
      </w:pPr>
      <w:r w:rsidRPr="00F93960">
        <w:rPr>
          <w:rFonts w:cs="Arial"/>
          <w:color w:val="00B0F0"/>
          <w:lang w:eastAsia="zh-CN"/>
        </w:rPr>
        <w:t xml:space="preserve"> </w:t>
      </w:r>
    </w:p>
    <w:p w:rsidR="008D2B23" w:rsidRPr="00F93960" w:rsidRDefault="008D2B23" w:rsidP="00DC767E">
      <w:pPr>
        <w:pStyle w:val="KDPodnaslov2"/>
        <w:numPr>
          <w:ilvl w:val="1"/>
          <w:numId w:val="20"/>
        </w:numPr>
        <w:spacing w:before="0"/>
        <w:jc w:val="both"/>
        <w:rPr>
          <w:rFonts w:cs="Arial"/>
        </w:rPr>
      </w:pPr>
      <w:bookmarkStart w:id="227" w:name="_Toc441651588"/>
      <w:bookmarkStart w:id="228" w:name="_Toc442559899"/>
      <w:r w:rsidRPr="00F93960">
        <w:rPr>
          <w:rFonts w:cs="Arial"/>
        </w:rPr>
        <w:t>Начин и услови плаћања</w:t>
      </w:r>
      <w:bookmarkEnd w:id="227"/>
      <w:bookmarkEnd w:id="228"/>
    </w:p>
    <w:p w:rsidR="00913267" w:rsidRPr="00F93960" w:rsidRDefault="00913267" w:rsidP="00913267">
      <w:pPr>
        <w:pStyle w:val="KDParagraf"/>
        <w:spacing w:before="0"/>
        <w:ind w:left="360"/>
        <w:rPr>
          <w:rFonts w:eastAsia="Calibri" w:cs="Arial"/>
        </w:rPr>
      </w:pPr>
      <w:r w:rsidRPr="00F93960">
        <w:rPr>
          <w:rFonts w:eastAsia="Calibri" w:cs="Arial"/>
        </w:rPr>
        <w:t>Корисник услуге се обавезује да Пружаоцу услуге плати извршене услуге на следећи начин:</w:t>
      </w:r>
    </w:p>
    <w:p w:rsidR="00913267" w:rsidRPr="00F93960" w:rsidRDefault="00913267" w:rsidP="00913267">
      <w:pPr>
        <w:pStyle w:val="KDParagraf"/>
        <w:spacing w:before="0"/>
        <w:ind w:left="360"/>
        <w:rPr>
          <w:rFonts w:eastAsia="Calibri" w:cs="Arial"/>
          <w:lang w:val="sr-Cyrl-RS"/>
        </w:rPr>
      </w:pPr>
      <w:proofErr w:type="gramStart"/>
      <w:r w:rsidRPr="00F93960">
        <w:rPr>
          <w:rFonts w:eastAsia="Calibri" w:cs="Arial"/>
        </w:rPr>
        <w:t>у</w:t>
      </w:r>
      <w:proofErr w:type="gramEnd"/>
      <w:r w:rsidRPr="00F93960">
        <w:rPr>
          <w:rFonts w:eastAsia="Calibri" w:cs="Arial"/>
        </w:rPr>
        <w:t xml:space="preserve">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 (</w:t>
      </w:r>
      <w:r w:rsidRPr="00F93960">
        <w:rPr>
          <w:rFonts w:eastAsia="Calibri" w:cs="Arial"/>
          <w:b/>
        </w:rPr>
        <w:t>Записника, који је саставни део рачуна</w:t>
      </w:r>
      <w:r w:rsidRPr="00F93960">
        <w:rPr>
          <w:rFonts w:eastAsia="Calibri" w:cs="Arial"/>
        </w:rPr>
        <w:t>).</w:t>
      </w:r>
    </w:p>
    <w:p w:rsidR="00A17217" w:rsidRDefault="00913267" w:rsidP="00913267">
      <w:pPr>
        <w:pStyle w:val="KDParagraf"/>
        <w:spacing w:before="0"/>
        <w:ind w:left="360"/>
        <w:rPr>
          <w:rFonts w:cs="Arial"/>
          <w:lang w:val="sr-Cyrl-RS"/>
        </w:rPr>
      </w:pPr>
      <w:r w:rsidRPr="00F93960">
        <w:rPr>
          <w:rFonts w:cs="Arial"/>
        </w:rPr>
        <w:t xml:space="preserve">Рачун мора </w:t>
      </w:r>
      <w:r w:rsidRPr="00F93960">
        <w:rPr>
          <w:rFonts w:cs="Arial"/>
          <w:b/>
        </w:rPr>
        <w:t>гласити на: Јавно предузеће „Електропривреда Србије</w:t>
      </w:r>
      <w:proofErr w:type="gramStart"/>
      <w:r w:rsidRPr="00F93960">
        <w:rPr>
          <w:rFonts w:cs="Arial"/>
          <w:b/>
        </w:rPr>
        <w:t>“ Београд</w:t>
      </w:r>
      <w:proofErr w:type="gramEnd"/>
      <w:r w:rsidRPr="00F93960">
        <w:rPr>
          <w:rFonts w:cs="Arial"/>
          <w:b/>
        </w:rPr>
        <w:t xml:space="preserve">, 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„Електропривреда Србије“ Београд, огранак ТЕНТ, </w:t>
      </w:r>
      <w:r w:rsidRPr="00F93960">
        <w:rPr>
          <w:rFonts w:cs="Arial"/>
          <w:lang w:val="ru-RU"/>
        </w:rPr>
        <w:t>Богољуба Урошевића Црног 44</w:t>
      </w:r>
      <w:r w:rsidRPr="00F93960">
        <w:rPr>
          <w:rFonts w:cs="Arial"/>
        </w:rPr>
        <w:t xml:space="preserve">, </w:t>
      </w:r>
    </w:p>
    <w:p w:rsidR="00913267" w:rsidRPr="00F93960" w:rsidRDefault="00913267" w:rsidP="00913267">
      <w:pPr>
        <w:pStyle w:val="KDParagraf"/>
        <w:spacing w:before="0"/>
        <w:ind w:left="360"/>
        <w:rPr>
          <w:rFonts w:cs="Arial"/>
          <w:b/>
        </w:rPr>
      </w:pPr>
      <w:proofErr w:type="gramStart"/>
      <w:r w:rsidRPr="00F93960">
        <w:rPr>
          <w:rFonts w:cs="Arial"/>
        </w:rPr>
        <w:lastRenderedPageBreak/>
        <w:t>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w:t>
      </w:r>
      <w:proofErr w:type="gramEnd"/>
      <w:r w:rsidRPr="00F93960">
        <w:rPr>
          <w:rFonts w:cs="Arial"/>
        </w:rPr>
        <w:t xml:space="preserve"> </w:t>
      </w:r>
      <w:proofErr w:type="gramStart"/>
      <w:r w:rsidRPr="00F93960">
        <w:rPr>
          <w:rFonts w:cs="Arial"/>
          <w:b/>
        </w:rPr>
        <w:t>Пружаоц услуге је обавезан да на рачуну/рачунима наведе уговoр на основу којег се рачун издаје (број и датум).</w:t>
      </w:r>
      <w:proofErr w:type="gramEnd"/>
    </w:p>
    <w:p w:rsidR="00913267" w:rsidRPr="00F93960" w:rsidRDefault="00913267" w:rsidP="00913267">
      <w:pPr>
        <w:pStyle w:val="KDParagraf"/>
        <w:spacing w:before="0"/>
        <w:ind w:left="360"/>
        <w:rPr>
          <w:rFonts w:cs="Arial"/>
          <w:color w:val="FF0000"/>
        </w:rPr>
      </w:pPr>
    </w:p>
    <w:p w:rsidR="00913267" w:rsidRPr="00F93960" w:rsidRDefault="00913267" w:rsidP="00913267">
      <w:pPr>
        <w:pStyle w:val="KDParagraf"/>
        <w:spacing w:before="0"/>
        <w:ind w:left="360"/>
        <w:rPr>
          <w:rFonts w:cs="Arial"/>
        </w:rPr>
      </w:pPr>
      <w:proofErr w:type="gramStart"/>
      <w:r w:rsidRPr="00F9396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93960">
        <w:rPr>
          <w:rFonts w:cs="Arial"/>
        </w:rPr>
        <w:t xml:space="preserve"> </w:t>
      </w:r>
      <w:proofErr w:type="gramStart"/>
      <w:r w:rsidRPr="00F93960">
        <w:rPr>
          <w:rFonts w:cs="Arial"/>
        </w:rPr>
        <w:t>Рачуни који не одговарају наведеним тачним називима, ће се сматрати неисправним.</w:t>
      </w:r>
      <w:proofErr w:type="gramEnd"/>
      <w:r w:rsidRPr="00F93960">
        <w:rPr>
          <w:rFonts w:cs="Arial"/>
        </w:rPr>
        <w:t xml:space="preserve"> </w:t>
      </w:r>
      <w:proofErr w:type="gramStart"/>
      <w:r w:rsidRPr="00F93960">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F93960" w:rsidRDefault="00913267" w:rsidP="002E79AD">
      <w:pPr>
        <w:pStyle w:val="KDParagraf"/>
        <w:spacing w:before="0"/>
        <w:ind w:left="360"/>
        <w:rPr>
          <w:rFonts w:cs="Arial"/>
          <w:b/>
          <w:lang w:val="sr-Cyrl-RS"/>
        </w:rPr>
      </w:pPr>
      <w:proofErr w:type="gramStart"/>
      <w:r w:rsidRPr="00F93960">
        <w:rPr>
          <w:rFonts w:cs="Arial"/>
          <w:b/>
        </w:rPr>
        <w:t>Рачун који није издат у складу са уговреним условима, неће бити исправан и биће враћен Пружаоцу услуге.</w:t>
      </w:r>
      <w:proofErr w:type="gramEnd"/>
    </w:p>
    <w:p w:rsidR="00115B15" w:rsidRPr="00F93960" w:rsidRDefault="00115B15" w:rsidP="008D2B23">
      <w:pPr>
        <w:autoSpaceDE w:val="0"/>
        <w:autoSpaceDN w:val="0"/>
        <w:adjustRightInd w:val="0"/>
        <w:spacing w:before="0"/>
        <w:ind w:right="-426"/>
        <w:rPr>
          <w:rFonts w:eastAsia="Calibri" w:cs="Arial"/>
          <w:lang w:val="sr-Cyrl-RS"/>
        </w:rPr>
      </w:pPr>
    </w:p>
    <w:p w:rsidR="008D2B23" w:rsidRPr="00F93960" w:rsidRDefault="008D2B23" w:rsidP="00DC767E">
      <w:pPr>
        <w:pStyle w:val="KDPodnaslov2"/>
        <w:numPr>
          <w:ilvl w:val="1"/>
          <w:numId w:val="20"/>
        </w:numPr>
        <w:spacing w:before="0"/>
        <w:jc w:val="both"/>
        <w:rPr>
          <w:rFonts w:cs="Arial"/>
          <w:lang w:val="ru-RU"/>
        </w:rPr>
      </w:pPr>
      <w:bookmarkStart w:id="229" w:name="_Toc441651589"/>
      <w:bookmarkStart w:id="230" w:name="_Toc442559900"/>
      <w:r w:rsidRPr="00F93960">
        <w:rPr>
          <w:rFonts w:cs="Arial"/>
        </w:rPr>
        <w:t>Рок важења понуде</w:t>
      </w:r>
      <w:bookmarkEnd w:id="229"/>
      <w:bookmarkEnd w:id="230"/>
    </w:p>
    <w:p w:rsidR="0066644E" w:rsidRPr="00F93960" w:rsidRDefault="0066644E" w:rsidP="0066644E">
      <w:pPr>
        <w:pStyle w:val="ListParagraph"/>
        <w:spacing w:before="0"/>
        <w:ind w:left="360"/>
        <w:rPr>
          <w:rFonts w:ascii="Arial" w:hAnsi="Arial" w:cs="Arial"/>
          <w:lang w:val="ru-RU"/>
        </w:rPr>
      </w:pPr>
      <w:r w:rsidRPr="00F93960">
        <w:rPr>
          <w:rFonts w:ascii="Arial" w:hAnsi="Arial" w:cs="Arial"/>
          <w:lang w:val="ru-RU"/>
        </w:rPr>
        <w:t xml:space="preserve">Понуда мора да важи најмање </w:t>
      </w:r>
      <w:r w:rsidR="002E79AD" w:rsidRPr="00F93960">
        <w:rPr>
          <w:rFonts w:ascii="Arial" w:hAnsi="Arial" w:cs="Arial"/>
          <w:lang w:val="sr-Cyrl-RS"/>
        </w:rPr>
        <w:t>60</w:t>
      </w:r>
      <w:r w:rsidRPr="00F93960">
        <w:rPr>
          <w:rFonts w:ascii="Arial" w:hAnsi="Arial" w:cs="Arial"/>
          <w:lang w:val="ru-RU"/>
        </w:rPr>
        <w:t xml:space="preserve"> дана од дана отварања понуда. </w:t>
      </w:r>
    </w:p>
    <w:p w:rsidR="0066644E" w:rsidRPr="00F93960" w:rsidRDefault="0066644E" w:rsidP="0066644E">
      <w:pPr>
        <w:pStyle w:val="ListParagraph"/>
        <w:spacing w:before="0"/>
        <w:ind w:left="360"/>
        <w:rPr>
          <w:rFonts w:ascii="Arial" w:hAnsi="Arial" w:cs="Arial"/>
        </w:rPr>
      </w:pPr>
      <w:proofErr w:type="gramStart"/>
      <w:r w:rsidRPr="00F93960">
        <w:rPr>
          <w:rFonts w:ascii="Arial" w:hAnsi="Arial" w:cs="Arial"/>
        </w:rPr>
        <w:t>У случају да понуђач наведе краћи рок важења понуде, понуда ће бити одбијена, као неприхватљива.</w:t>
      </w:r>
      <w:proofErr w:type="gramEnd"/>
      <w:r w:rsidRPr="00F93960">
        <w:rPr>
          <w:rFonts w:ascii="Arial" w:hAnsi="Arial" w:cs="Arial"/>
        </w:rPr>
        <w:t xml:space="preserve"> </w:t>
      </w:r>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Члан групе понуђача може бити налогодавац СФО.</w:t>
      </w:r>
      <w:proofErr w:type="gramEnd"/>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СФО морају да буду у валути у којој је и понуда.</w:t>
      </w:r>
      <w:proofErr w:type="gramEnd"/>
    </w:p>
    <w:p w:rsidR="00913267" w:rsidRPr="00F93960" w:rsidRDefault="00913267" w:rsidP="00913267">
      <w:pPr>
        <w:rPr>
          <w:rFonts w:eastAsia="TimesNewRomanPSMT" w:cs="Arial"/>
          <w:bCs/>
          <w:iCs/>
          <w:color w:val="000000" w:themeColor="text1"/>
        </w:rPr>
      </w:pPr>
      <w:r w:rsidRPr="00F93960">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F93960">
        <w:rPr>
          <w:rFonts w:eastAsia="TimesNewRomanPSMT" w:cs="Arial"/>
          <w:bCs/>
          <w:iCs/>
          <w:color w:val="000000" w:themeColor="text1"/>
        </w:rPr>
        <w:t>важност  СФО</w:t>
      </w:r>
      <w:proofErr w:type="gramEnd"/>
      <w:r w:rsidRPr="00F93960">
        <w:rPr>
          <w:rFonts w:eastAsia="TimesNewRomanPSMT" w:cs="Arial"/>
          <w:bCs/>
          <w:iCs/>
          <w:color w:val="000000" w:themeColor="text1"/>
        </w:rPr>
        <w:t xml:space="preserve"> мора се продужити. </w:t>
      </w:r>
    </w:p>
    <w:p w:rsidR="00115B15" w:rsidRPr="00F93960" w:rsidRDefault="00115B15" w:rsidP="00913267">
      <w:pPr>
        <w:pStyle w:val="KDParagraf"/>
        <w:spacing w:before="0"/>
        <w:rPr>
          <w:rFonts w:cs="Arial"/>
          <w:color w:val="000000" w:themeColor="text1"/>
          <w:lang w:val="sr-Latn-RS"/>
        </w:rPr>
      </w:pPr>
    </w:p>
    <w:p w:rsidR="00913267" w:rsidRPr="00F93960" w:rsidRDefault="00913267" w:rsidP="00913267">
      <w:pPr>
        <w:pStyle w:val="KDPodnaslov2"/>
        <w:spacing w:before="0"/>
        <w:ind w:left="450"/>
        <w:jc w:val="center"/>
        <w:rPr>
          <w:rFonts w:cs="Arial"/>
          <w:b w:val="0"/>
          <w:color w:val="000000" w:themeColor="text1"/>
        </w:rPr>
      </w:pPr>
      <w:r w:rsidRPr="00F93960">
        <w:rPr>
          <w:rFonts w:cs="Arial"/>
          <w:color w:val="000000" w:themeColor="text1"/>
        </w:rPr>
        <w:t>6.17.1.СФО за озбиљност понуде</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 xml:space="preserve">Износ СФО за озбиљност понуде је </w:t>
      </w:r>
      <w:r w:rsidR="004F7586" w:rsidRPr="00F93960">
        <w:rPr>
          <w:rFonts w:cs="Arial"/>
          <w:color w:val="000000" w:themeColor="text1"/>
          <w:lang w:val="sr-Latn-RS"/>
        </w:rPr>
        <w:t>2</w:t>
      </w:r>
      <w:r w:rsidRPr="00F93960">
        <w:rPr>
          <w:rFonts w:cs="Arial"/>
          <w:color w:val="000000" w:themeColor="text1"/>
        </w:rPr>
        <w:t>% вредности понуде без ПДВ.</w:t>
      </w:r>
      <w:proofErr w:type="gramEnd"/>
    </w:p>
    <w:p w:rsidR="00913267" w:rsidRPr="00F93960" w:rsidRDefault="00913267" w:rsidP="00913267">
      <w:pPr>
        <w:rPr>
          <w:rFonts w:cs="Arial"/>
          <w:color w:val="000000" w:themeColor="text1"/>
        </w:rPr>
      </w:pPr>
      <w:r w:rsidRPr="00F93960">
        <w:rPr>
          <w:rFonts w:cs="Arial"/>
          <w:color w:val="000000" w:themeColor="text1"/>
        </w:rPr>
        <w:t>Основи за наплату СФО за озбиљност понуде су: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након истека рока за подношење понуда повуче, опозове или измени своју понуду;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благовремено не потпише уговор о јавној набавци;</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115B15" w:rsidRPr="00F93960" w:rsidRDefault="00913267" w:rsidP="00913267">
      <w:pPr>
        <w:rPr>
          <w:rFonts w:cs="Arial"/>
          <w:color w:val="000000" w:themeColor="text1"/>
          <w:lang w:val="sr-Latn-RS"/>
        </w:rPr>
      </w:pPr>
      <w:r w:rsidRPr="00F93960">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Pr="00F93960" w:rsidRDefault="00913267" w:rsidP="00913267">
      <w:pPr>
        <w:jc w:val="center"/>
        <w:rPr>
          <w:rFonts w:cs="Arial"/>
          <w:b/>
          <w:color w:val="000000" w:themeColor="text1"/>
        </w:rPr>
      </w:pPr>
      <w:r w:rsidRPr="00F93960">
        <w:rPr>
          <w:rFonts w:cs="Arial"/>
          <w:b/>
          <w:color w:val="000000" w:themeColor="text1"/>
        </w:rPr>
        <w:t>6.17.2. СФО за добро извршење посла</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F93960">
        <w:rPr>
          <w:rFonts w:cs="Arial"/>
          <w:color w:val="000000" w:themeColor="text1"/>
          <w:lang w:val="sr-Cyrl-CS"/>
        </w:rPr>
        <w:t>/рока одређеног за коначно извршење посла</w:t>
      </w:r>
      <w:r w:rsidRPr="00F93960">
        <w:rPr>
          <w:rFonts w:cs="Arial"/>
          <w:color w:val="000000" w:themeColor="text1"/>
        </w:rPr>
        <w:t>.</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Износ СФО за добро извршење посла је 10% од вредности уговора без ПДВ.</w:t>
      </w:r>
      <w:proofErr w:type="gramEnd"/>
    </w:p>
    <w:p w:rsidR="00115B15" w:rsidRPr="00F93960" w:rsidRDefault="00913267" w:rsidP="00913267">
      <w:pPr>
        <w:rPr>
          <w:rFonts w:cs="Arial"/>
          <w:color w:val="000000" w:themeColor="text1"/>
          <w:lang w:val="sr-Cyrl-RS"/>
        </w:rPr>
      </w:pPr>
      <w:r w:rsidRPr="00F93960">
        <w:rPr>
          <w:rFonts w:cs="Arial"/>
          <w:color w:val="000000" w:themeColor="text1"/>
        </w:rPr>
        <w:t xml:space="preserve">Основ за наплату СФО за добро извршење посла је: случај да друга уговорна </w:t>
      </w:r>
      <w:proofErr w:type="gramStart"/>
      <w:r w:rsidRPr="00F93960">
        <w:rPr>
          <w:rFonts w:cs="Arial"/>
          <w:color w:val="000000" w:themeColor="text1"/>
        </w:rPr>
        <w:t>страна  не</w:t>
      </w:r>
      <w:proofErr w:type="gramEnd"/>
      <w:r w:rsidRPr="00F93960">
        <w:rPr>
          <w:rFonts w:cs="Arial"/>
          <w:color w:val="000000" w:themeColor="text1"/>
        </w:rPr>
        <w:t xml:space="preserve"> испуни било коју уговорну обавезу.</w:t>
      </w:r>
    </w:p>
    <w:p w:rsidR="00913267" w:rsidRPr="00F93960" w:rsidRDefault="00913267" w:rsidP="00913267">
      <w:pPr>
        <w:jc w:val="center"/>
        <w:rPr>
          <w:rFonts w:cs="Arial"/>
          <w:b/>
          <w:color w:val="000000" w:themeColor="text1"/>
        </w:rPr>
      </w:pPr>
      <w:r w:rsidRPr="00F93960">
        <w:rPr>
          <w:rFonts w:cs="Arial"/>
          <w:b/>
          <w:color w:val="000000" w:themeColor="text1"/>
        </w:rPr>
        <w:lastRenderedPageBreak/>
        <w:t>6.17.3. СФО за отклањање недостатака у гарантном року</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Износ СФО за за отклањање недостатака у гарантном року је 5% од вредности уговора без ПДВ.</w:t>
      </w:r>
      <w:proofErr w:type="gramEnd"/>
    </w:p>
    <w:p w:rsidR="00913267" w:rsidRPr="00F93960" w:rsidRDefault="00913267" w:rsidP="00913267">
      <w:pPr>
        <w:rPr>
          <w:rFonts w:cs="Arial"/>
          <w:color w:val="000000" w:themeColor="text1"/>
        </w:rPr>
      </w:pPr>
      <w:r w:rsidRPr="00F93960">
        <w:rPr>
          <w:rFonts w:cs="Arial"/>
          <w:color w:val="000000" w:themeColor="text1"/>
        </w:rPr>
        <w:t>Основ за наплату СФО за отклањање недостатака у гарантном року је:</w:t>
      </w:r>
    </w:p>
    <w:p w:rsidR="00913267" w:rsidRPr="00F93960" w:rsidRDefault="00913267" w:rsidP="00913267">
      <w:pPr>
        <w:rPr>
          <w:rFonts w:cs="Arial"/>
          <w:color w:val="000000" w:themeColor="text1"/>
        </w:rPr>
      </w:pPr>
      <w:proofErr w:type="gramStart"/>
      <w:r w:rsidRPr="00F93960">
        <w:rPr>
          <w:rFonts w:cs="Arial"/>
          <w:color w:val="000000" w:themeColor="text1"/>
        </w:rPr>
        <w:t>случај</w:t>
      </w:r>
      <w:proofErr w:type="gramEnd"/>
      <w:r w:rsidRPr="00F93960">
        <w:rPr>
          <w:rFonts w:cs="Arial"/>
          <w:color w:val="000000" w:themeColor="text1"/>
        </w:rPr>
        <w:t xml:space="preserve"> да друга уговорна страна не отклони недостатке у гарантном року.</w:t>
      </w:r>
    </w:p>
    <w:p w:rsidR="00913267" w:rsidRPr="00F93960" w:rsidRDefault="00913267" w:rsidP="00913267">
      <w:pPr>
        <w:pStyle w:val="KDKomentar"/>
        <w:spacing w:before="0"/>
        <w:rPr>
          <w:rFonts w:cs="Arial"/>
          <w:i w:val="0"/>
          <w:color w:val="000000" w:themeColor="text1"/>
          <w:sz w:val="22"/>
          <w:szCs w:val="22"/>
        </w:rPr>
      </w:pPr>
    </w:p>
    <w:p w:rsidR="00913267" w:rsidRPr="00F93960" w:rsidRDefault="00913267" w:rsidP="00913267">
      <w:pPr>
        <w:spacing w:before="0"/>
        <w:rPr>
          <w:rFonts w:cs="Arial"/>
          <w:color w:val="000000" w:themeColor="text1"/>
          <w:lang w:val="ru-RU"/>
        </w:rPr>
      </w:pPr>
      <w:r w:rsidRPr="00F93960">
        <w:rPr>
          <w:rFonts w:cs="Arial"/>
          <w:color w:val="000000" w:themeColor="text1"/>
          <w:lang w:val="ru-RU"/>
        </w:rPr>
        <w:t>Понуђач је дужан да достави следећа средства финансијског обезбеђења:</w:t>
      </w:r>
    </w:p>
    <w:p w:rsidR="00913267" w:rsidRPr="00F93960" w:rsidRDefault="00913267" w:rsidP="00913267">
      <w:pPr>
        <w:spacing w:before="0"/>
        <w:rPr>
          <w:rFonts w:cs="Arial"/>
          <w:color w:val="00B0F0"/>
          <w:lang w:val="ru-RU"/>
        </w:rPr>
      </w:pPr>
    </w:p>
    <w:p w:rsidR="00913267" w:rsidRPr="00F93960" w:rsidRDefault="00913267" w:rsidP="00913267">
      <w:pPr>
        <w:pStyle w:val="ListParagraph"/>
        <w:spacing w:before="0" w:after="0" w:line="240" w:lineRule="auto"/>
        <w:ind w:left="0"/>
        <w:rPr>
          <w:rFonts w:ascii="Arial" w:hAnsi="Arial" w:cs="Arial"/>
          <w:b/>
          <w:color w:val="000000" w:themeColor="text1"/>
          <w:u w:val="single"/>
        </w:rPr>
      </w:pPr>
      <w:r w:rsidRPr="00F93960">
        <w:rPr>
          <w:rFonts w:ascii="Arial" w:hAnsi="Arial" w:cs="Arial"/>
          <w:b/>
          <w:color w:val="000000" w:themeColor="text1"/>
          <w:u w:val="single"/>
        </w:rPr>
        <w:t>У понуди: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pStyle w:val="KDPodnaslov3"/>
        <w:keepNext w:val="0"/>
        <w:spacing w:before="0"/>
        <w:ind w:left="851"/>
        <w:rPr>
          <w:rFonts w:cs="Arial"/>
          <w:b/>
          <w:color w:val="000000" w:themeColor="text1"/>
        </w:rPr>
      </w:pPr>
      <w:bookmarkStart w:id="231" w:name="_Toc441651595"/>
      <w:bookmarkStart w:id="232" w:name="_Toc442559906"/>
      <w:r w:rsidRPr="00F93960">
        <w:rPr>
          <w:rFonts w:cs="Arial"/>
          <w:b/>
          <w:color w:val="000000" w:themeColor="text1"/>
        </w:rPr>
        <w:t>Меница за озбиљност понуде</w:t>
      </w:r>
      <w:bookmarkEnd w:id="231"/>
      <w:bookmarkEnd w:id="232"/>
    </w:p>
    <w:p w:rsidR="00913267" w:rsidRPr="00F93960" w:rsidRDefault="00913267" w:rsidP="00913267">
      <w:pPr>
        <w:rPr>
          <w:rFonts w:cs="Arial"/>
          <w:color w:val="000000" w:themeColor="text1"/>
        </w:rPr>
      </w:pPr>
      <w:r w:rsidRPr="00F93960">
        <w:rPr>
          <w:rFonts w:cs="Arial"/>
          <w:color w:val="000000" w:themeColor="text1"/>
        </w:rPr>
        <w:t>Понуђач је обавезан да уз понуду Наручиоцу достави:</w:t>
      </w:r>
    </w:p>
    <w:p w:rsidR="00913267" w:rsidRPr="00F93960" w:rsidRDefault="00913267" w:rsidP="00913267">
      <w:pPr>
        <w:rPr>
          <w:rFonts w:cs="Arial"/>
          <w:color w:val="000000" w:themeColor="text1"/>
        </w:rPr>
      </w:pPr>
      <w:r w:rsidRPr="00F93960">
        <w:rPr>
          <w:rFonts w:cs="Arial"/>
          <w:color w:val="000000" w:themeColor="text1"/>
        </w:rPr>
        <w:t xml:space="preserve">1) </w:t>
      </w:r>
      <w:proofErr w:type="gramStart"/>
      <w:r w:rsidRPr="00F93960">
        <w:rPr>
          <w:rFonts w:cs="Arial"/>
          <w:color w:val="000000" w:themeColor="text1"/>
        </w:rPr>
        <w:t>бланко</w:t>
      </w:r>
      <w:proofErr w:type="gramEnd"/>
      <w:r w:rsidRPr="00F93960">
        <w:rPr>
          <w:rFonts w:cs="Arial"/>
          <w:color w:val="000000" w:themeColor="text1"/>
        </w:rPr>
        <w:t xml:space="preserve"> сопствену меницу за озбиљност понуде која је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93960">
        <w:rPr>
          <w:rFonts w:cs="Arial"/>
          <w:color w:val="000000" w:themeColor="text1"/>
        </w:rPr>
        <w:t>“ бр</w:t>
      </w:r>
      <w:proofErr w:type="gramEnd"/>
      <w:r w:rsidRPr="00F93960">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 xml:space="preserve">Менично писмо – овлашћење којим понуђач овлашћује наручиоца да може наплатити меницу  на износ од </w:t>
      </w:r>
      <w:r w:rsidR="00AE45D9" w:rsidRPr="00F93960">
        <w:rPr>
          <w:rFonts w:cs="Arial"/>
          <w:color w:val="000000" w:themeColor="text1"/>
          <w:lang w:val="sr-Cyrl-RS"/>
        </w:rPr>
        <w:t>5</w:t>
      </w:r>
      <w:r w:rsidRPr="00F93960">
        <w:rPr>
          <w:rFonts w:cs="Arial"/>
          <w:color w:val="000000" w:themeColor="text1"/>
          <w:lang w:val="sr-Cyrl-RS"/>
        </w:rPr>
        <w:t xml:space="preserve"> </w:t>
      </w:r>
      <w:r w:rsidRPr="00F93960">
        <w:rPr>
          <w:rFonts w:cs="Arial"/>
          <w:color w:val="000000" w:themeColor="text1"/>
        </w:rPr>
        <w:t>% од вредности понуде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F93960" w:rsidRDefault="00913267" w:rsidP="00913267">
      <w:pPr>
        <w:rPr>
          <w:rFonts w:cs="Arial"/>
          <w:color w:val="000000" w:themeColor="text1"/>
        </w:rPr>
      </w:pPr>
      <w:r w:rsidRPr="00F93960">
        <w:rPr>
          <w:rFonts w:cs="Arial"/>
          <w:color w:val="000000" w:themeColor="text1"/>
        </w:rPr>
        <w:t xml:space="preserve">2)  </w:t>
      </w:r>
      <w:proofErr w:type="gramStart"/>
      <w:r w:rsidRPr="00F93960">
        <w:rPr>
          <w:rFonts w:cs="Arial"/>
          <w:color w:val="000000" w:themeColor="text1"/>
        </w:rPr>
        <w:t>фотокопију</w:t>
      </w:r>
      <w:proofErr w:type="gramEnd"/>
      <w:r w:rsidRPr="00F93960">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rPr>
          <w:rFonts w:cs="Arial"/>
          <w:color w:val="000000" w:themeColor="text1"/>
        </w:rPr>
      </w:pPr>
      <w:r w:rsidRPr="00F93960">
        <w:rPr>
          <w:rFonts w:cs="Arial"/>
          <w:color w:val="000000" w:themeColor="text1"/>
        </w:rPr>
        <w:t xml:space="preserve">3)  </w:t>
      </w: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rPr>
          <w:rFonts w:cs="Arial"/>
          <w:color w:val="000000" w:themeColor="text1"/>
        </w:rPr>
      </w:pPr>
      <w:r w:rsidRPr="00F93960">
        <w:rPr>
          <w:rFonts w:cs="Arial"/>
          <w:color w:val="000000" w:themeColor="text1"/>
        </w:rPr>
        <w:t>4) Доказ о регистрацији менице у Регистру меница Народне банке Србије (</w:t>
      </w:r>
      <w:proofErr w:type="gramStart"/>
      <w:r w:rsidRPr="00F93960">
        <w:rPr>
          <w:rFonts w:cs="Arial"/>
          <w:color w:val="000000" w:themeColor="text1"/>
        </w:rPr>
        <w:t>фотокопија  Захтева</w:t>
      </w:r>
      <w:proofErr w:type="gramEnd"/>
      <w:r w:rsidRPr="00F93960">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r w:rsidRPr="00F93960">
        <w:rPr>
          <w:rFonts w:cs="Arial"/>
          <w:color w:val="000000" w:themeColor="text1"/>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F93960">
        <w:rPr>
          <w:rFonts w:cs="Arial"/>
          <w:color w:val="000000" w:themeColor="text1"/>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3267" w:rsidRPr="00F93960" w:rsidRDefault="00913267" w:rsidP="00913267">
      <w:pPr>
        <w:rPr>
          <w:rFonts w:cs="Arial"/>
          <w:color w:val="000000" w:themeColor="text1"/>
        </w:rPr>
      </w:pPr>
      <w:proofErr w:type="gramStart"/>
      <w:r w:rsidRPr="00F93960">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913267" w:rsidRPr="00F93960" w:rsidRDefault="00913267" w:rsidP="00913267">
      <w:pPr>
        <w:tabs>
          <w:tab w:val="left" w:pos="1786"/>
        </w:tabs>
        <w:spacing w:before="0"/>
        <w:ind w:left="1418" w:right="-6" w:hanging="567"/>
        <w:rPr>
          <w:rFonts w:cs="Arial"/>
          <w:color w:val="000000" w:themeColor="text1"/>
        </w:rPr>
      </w:pPr>
    </w:p>
    <w:p w:rsidR="00913267" w:rsidRPr="00F93960" w:rsidRDefault="00D15852" w:rsidP="00913267">
      <w:pPr>
        <w:pStyle w:val="ListParagraph"/>
        <w:spacing w:before="0" w:after="0" w:line="240" w:lineRule="auto"/>
        <w:ind w:left="0"/>
        <w:rPr>
          <w:rFonts w:ascii="Arial" w:hAnsi="Arial" w:cs="Arial"/>
          <w:b/>
          <w:color w:val="000000" w:themeColor="text1"/>
          <w:u w:val="single"/>
          <w:lang w:val="sr-Cyrl-RS"/>
        </w:rPr>
      </w:pPr>
      <w:r w:rsidRPr="00F93960">
        <w:rPr>
          <w:rFonts w:ascii="Arial" w:hAnsi="Arial" w:cs="Arial"/>
          <w:b/>
          <w:color w:val="000000" w:themeColor="text1"/>
          <w:u w:val="single"/>
          <w:lang w:val="sr-Cyrl-RS"/>
        </w:rPr>
        <w:t>Уз потписан уговор достави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rPr>
          <w:rFonts w:cs="Arial"/>
          <w:b/>
          <w:color w:val="000000" w:themeColor="text1"/>
        </w:rPr>
      </w:pPr>
      <w:r w:rsidRPr="00F93960">
        <w:rPr>
          <w:rFonts w:cs="Arial"/>
          <w:b/>
          <w:color w:val="000000" w:themeColor="text1"/>
        </w:rPr>
        <w:t>Меницу као гаранцију за добро извршење посла</w:t>
      </w:r>
    </w:p>
    <w:p w:rsidR="00913267" w:rsidRPr="00F93960" w:rsidRDefault="00913267" w:rsidP="00913267">
      <w:pPr>
        <w:tabs>
          <w:tab w:val="left" w:pos="1786"/>
        </w:tabs>
        <w:spacing w:before="0"/>
        <w:ind w:right="-6"/>
        <w:rPr>
          <w:rFonts w:cs="Arial"/>
          <w:color w:val="000000" w:themeColor="text1"/>
          <w:lang w:val="ru-RU"/>
        </w:rPr>
      </w:pPr>
    </w:p>
    <w:p w:rsidR="00913267" w:rsidRPr="00F93960" w:rsidRDefault="00913267" w:rsidP="00913267">
      <w:pPr>
        <w:pStyle w:val="KDPodnaslov3"/>
        <w:keepNext w:val="0"/>
        <w:spacing w:before="0"/>
        <w:ind w:left="851"/>
        <w:rPr>
          <w:rFonts w:cs="Arial"/>
          <w:b/>
          <w:color w:val="000000" w:themeColor="text1"/>
        </w:rPr>
      </w:pPr>
      <w:bookmarkStart w:id="233" w:name="_Toc441651599"/>
      <w:bookmarkStart w:id="234" w:name="_Toc442559910"/>
      <w:r w:rsidRPr="00F93960">
        <w:rPr>
          <w:rFonts w:cs="Arial"/>
          <w:b/>
          <w:color w:val="000000" w:themeColor="text1"/>
        </w:rPr>
        <w:t xml:space="preserve">Меница за добро извршење посла </w:t>
      </w:r>
      <w:bookmarkEnd w:id="233"/>
      <w:bookmarkEnd w:id="234"/>
    </w:p>
    <w:p w:rsidR="00913267" w:rsidRPr="00F93960" w:rsidRDefault="00913267" w:rsidP="00913267">
      <w:pPr>
        <w:rPr>
          <w:rFonts w:cs="Arial"/>
          <w:color w:val="000000" w:themeColor="text1"/>
        </w:rPr>
      </w:pPr>
      <w:r w:rsidRPr="00F93960">
        <w:rPr>
          <w:rFonts w:cs="Arial"/>
          <w:color w:val="000000" w:themeColor="text1"/>
        </w:rPr>
        <w:t>Понуђач је обавезан да Наручиоцу достави:</w:t>
      </w:r>
    </w:p>
    <w:p w:rsidR="00913267" w:rsidRPr="00F93960" w:rsidRDefault="00913267" w:rsidP="00913267">
      <w:pPr>
        <w:numPr>
          <w:ilvl w:val="0"/>
          <w:numId w:val="14"/>
        </w:numPr>
        <w:rPr>
          <w:rFonts w:cs="Arial"/>
          <w:color w:val="000000" w:themeColor="text1"/>
        </w:rPr>
      </w:pPr>
      <w:r w:rsidRPr="00F93960">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Менично писмо – овлашћење којим понуђач овлашћује наручиоца да може наплатити меницу на износ од</w:t>
      </w:r>
      <w:r w:rsidRPr="00F93960">
        <w:rPr>
          <w:rFonts w:cs="Arial"/>
          <w:color w:val="000000" w:themeColor="text1"/>
          <w:lang w:val="sr-Cyrl-RS"/>
        </w:rPr>
        <w:t xml:space="preserve"> 10</w:t>
      </w:r>
      <w:r w:rsidRPr="00F93960">
        <w:rPr>
          <w:rFonts w:cs="Arial"/>
          <w:color w:val="000000" w:themeColor="text1"/>
        </w:rPr>
        <w:t>% од вредности уговора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F93960" w:rsidRDefault="00913267" w:rsidP="00913267">
      <w:pPr>
        <w:numPr>
          <w:ilvl w:val="0"/>
          <w:numId w:val="14"/>
        </w:numPr>
        <w:rPr>
          <w:rFonts w:cs="Arial"/>
          <w:color w:val="000000" w:themeColor="text1"/>
        </w:rPr>
      </w:pPr>
      <w:r w:rsidRPr="00F93960">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numPr>
          <w:ilvl w:val="0"/>
          <w:numId w:val="14"/>
        </w:numPr>
        <w:rPr>
          <w:rFonts w:cs="Arial"/>
          <w:color w:val="000000" w:themeColor="text1"/>
        </w:rPr>
      </w:pP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proofErr w:type="gramStart"/>
      <w:r w:rsidRPr="00F93960">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93960">
        <w:rPr>
          <w:rFonts w:cs="Arial"/>
          <w:color w:val="000000" w:themeColor="text1"/>
        </w:rPr>
        <w:t xml:space="preserve"> </w:t>
      </w:r>
    </w:p>
    <w:p w:rsidR="00913267" w:rsidRPr="00F93960" w:rsidRDefault="00913267" w:rsidP="00913267">
      <w:pPr>
        <w:spacing w:before="0"/>
        <w:ind w:left="851"/>
        <w:rPr>
          <w:rFonts w:cs="Arial"/>
          <w:color w:val="000000" w:themeColor="text1"/>
        </w:rPr>
      </w:pPr>
    </w:p>
    <w:p w:rsidR="00913267" w:rsidRPr="00F93960" w:rsidRDefault="00D15852" w:rsidP="00913267">
      <w:pPr>
        <w:pStyle w:val="ListParagraph"/>
        <w:spacing w:before="0" w:after="0" w:line="240" w:lineRule="auto"/>
        <w:ind w:left="0"/>
        <w:rPr>
          <w:rFonts w:ascii="Arial" w:hAnsi="Arial" w:cs="Arial"/>
          <w:b/>
          <w:color w:val="000000" w:themeColor="text1"/>
          <w:u w:val="single"/>
          <w:lang w:val="sr-Cyrl-RS"/>
        </w:rPr>
      </w:pPr>
      <w:r w:rsidRPr="00F93960">
        <w:rPr>
          <w:rFonts w:ascii="Arial" w:hAnsi="Arial" w:cs="Arial"/>
          <w:b/>
          <w:color w:val="000000" w:themeColor="text1"/>
          <w:u w:val="single"/>
        </w:rPr>
        <w:t xml:space="preserve">По потписивању Записника о </w:t>
      </w:r>
      <w:r w:rsidRPr="00F93960">
        <w:rPr>
          <w:rFonts w:ascii="Arial" w:hAnsi="Arial" w:cs="Arial"/>
          <w:b/>
          <w:color w:val="000000" w:themeColor="text1"/>
          <w:u w:val="single"/>
          <w:lang w:val="sr-Cyrl-RS"/>
        </w:rPr>
        <w:t>извршеним услугама</w:t>
      </w:r>
    </w:p>
    <w:p w:rsidR="00913267" w:rsidRPr="00F93960" w:rsidRDefault="00913267" w:rsidP="00913267">
      <w:pPr>
        <w:spacing w:before="0"/>
        <w:ind w:left="851"/>
        <w:rPr>
          <w:rFonts w:cs="Arial"/>
          <w:color w:val="000000" w:themeColor="text1"/>
        </w:rPr>
      </w:pPr>
    </w:p>
    <w:p w:rsidR="00913267" w:rsidRPr="00F93960" w:rsidRDefault="00913267" w:rsidP="00913267">
      <w:pPr>
        <w:pStyle w:val="KDPodnaslov3"/>
        <w:keepNext w:val="0"/>
        <w:spacing w:before="0"/>
        <w:ind w:left="851"/>
        <w:rPr>
          <w:rFonts w:eastAsia="TimesNewRomanPSMT" w:cs="Arial"/>
          <w:b/>
          <w:bCs/>
          <w:iCs/>
          <w:color w:val="000000" w:themeColor="text1"/>
        </w:rPr>
      </w:pPr>
      <w:bookmarkStart w:id="235" w:name="_Toc441651601"/>
      <w:bookmarkStart w:id="236" w:name="_Toc442559912"/>
      <w:r w:rsidRPr="00F93960">
        <w:rPr>
          <w:rFonts w:eastAsia="TimesNewRomanPSMT" w:cs="Arial"/>
          <w:b/>
          <w:bCs/>
          <w:iCs/>
          <w:color w:val="000000" w:themeColor="text1"/>
        </w:rPr>
        <w:t xml:space="preserve">Меница као гаранција </w:t>
      </w:r>
      <w:proofErr w:type="gramStart"/>
      <w:r w:rsidRPr="00F93960">
        <w:rPr>
          <w:rFonts w:eastAsia="TimesNewRomanPSMT" w:cs="Arial"/>
          <w:b/>
          <w:bCs/>
          <w:iCs/>
          <w:color w:val="000000" w:themeColor="text1"/>
        </w:rPr>
        <w:t>за  отклањање</w:t>
      </w:r>
      <w:proofErr w:type="gramEnd"/>
      <w:r w:rsidRPr="00F93960">
        <w:rPr>
          <w:rFonts w:eastAsia="TimesNewRomanPSMT" w:cs="Arial"/>
          <w:b/>
          <w:bCs/>
          <w:iCs/>
          <w:color w:val="000000" w:themeColor="text1"/>
        </w:rPr>
        <w:t xml:space="preserve"> грешака у гарантном року</w:t>
      </w:r>
      <w:bookmarkEnd w:id="235"/>
      <w:bookmarkEnd w:id="236"/>
    </w:p>
    <w:p w:rsidR="00E51957" w:rsidRPr="00F93960" w:rsidRDefault="00913267" w:rsidP="00913267">
      <w:pPr>
        <w:rPr>
          <w:rFonts w:cs="Arial"/>
          <w:color w:val="000000" w:themeColor="text1"/>
          <w:lang w:val="sr-Latn-RS"/>
        </w:rPr>
      </w:pPr>
      <w:r w:rsidRPr="00F93960">
        <w:rPr>
          <w:rFonts w:cs="Arial"/>
          <w:color w:val="000000" w:themeColor="text1"/>
        </w:rPr>
        <w:t>Понуђач је обавезан да Наручиоцу достави:</w:t>
      </w:r>
    </w:p>
    <w:p w:rsidR="00913267" w:rsidRPr="00F93960" w:rsidRDefault="00913267" w:rsidP="00913267">
      <w:pPr>
        <w:numPr>
          <w:ilvl w:val="0"/>
          <w:numId w:val="14"/>
        </w:numPr>
        <w:rPr>
          <w:rFonts w:cs="Arial"/>
          <w:color w:val="000000" w:themeColor="text1"/>
        </w:rPr>
      </w:pPr>
      <w:r w:rsidRPr="00F93960">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F93960">
        <w:rPr>
          <w:rFonts w:cs="Arial"/>
          <w:color w:val="000000" w:themeColor="text1"/>
          <w:lang w:val="sr-Cyrl-RS"/>
        </w:rPr>
        <w:t xml:space="preserve"> </w:t>
      </w:r>
      <w:r w:rsidRPr="00F93960">
        <w:rPr>
          <w:rFonts w:cs="Arial"/>
          <w:color w:val="000000" w:themeColor="text1"/>
        </w:rPr>
        <w:t xml:space="preserve">30 дана дужим од гарантног рока, с </w:t>
      </w:r>
      <w:r w:rsidRPr="00F93960">
        <w:rPr>
          <w:rFonts w:cs="Arial"/>
          <w:color w:val="000000" w:themeColor="text1"/>
        </w:rPr>
        <w:lastRenderedPageBreak/>
        <w:t xml:space="preserve">тим да евентуални продужетак рока важења уговора има за последицу и продужење рока важења менице и меничног овлашћења, </w:t>
      </w:r>
    </w:p>
    <w:p w:rsidR="00913267" w:rsidRPr="00F93960" w:rsidRDefault="00913267" w:rsidP="00913267">
      <w:pPr>
        <w:numPr>
          <w:ilvl w:val="0"/>
          <w:numId w:val="14"/>
        </w:numPr>
        <w:rPr>
          <w:rFonts w:cs="Arial"/>
          <w:color w:val="000000" w:themeColor="text1"/>
        </w:rPr>
      </w:pPr>
      <w:r w:rsidRPr="00F93960">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numPr>
          <w:ilvl w:val="0"/>
          <w:numId w:val="14"/>
        </w:numPr>
        <w:rPr>
          <w:rFonts w:cs="Arial"/>
          <w:color w:val="000000" w:themeColor="text1"/>
        </w:rPr>
      </w:pP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proofErr w:type="gramStart"/>
      <w:r w:rsidRPr="00F93960">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F93960">
        <w:rPr>
          <w:rFonts w:cs="Arial"/>
          <w:color w:val="000000" w:themeColor="text1"/>
        </w:rPr>
        <w:t xml:space="preserve"> </w:t>
      </w:r>
    </w:p>
    <w:p w:rsidR="00913267" w:rsidRPr="00F93960" w:rsidRDefault="00913267" w:rsidP="00913267">
      <w:pPr>
        <w:pStyle w:val="KDParagraf"/>
        <w:spacing w:before="0"/>
        <w:rPr>
          <w:rFonts w:cs="Arial"/>
          <w:color w:val="000000" w:themeColor="text1"/>
        </w:rPr>
      </w:pPr>
      <w:r w:rsidRPr="00F93960">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F93960">
        <w:rPr>
          <w:rFonts w:cs="Arial"/>
          <w:color w:val="000000" w:themeColor="text1"/>
        </w:rPr>
        <w:t>право  да</w:t>
      </w:r>
      <w:proofErr w:type="gramEnd"/>
      <w:r w:rsidRPr="00F93960">
        <w:rPr>
          <w:rFonts w:cs="Arial"/>
          <w:color w:val="000000" w:themeColor="text1"/>
        </w:rPr>
        <w:t xml:space="preserve"> наплати средство финанасијског обезбеђења за добро извршење посла.</w:t>
      </w:r>
    </w:p>
    <w:p w:rsidR="00913267" w:rsidRPr="00F93960" w:rsidRDefault="00913267" w:rsidP="00913267">
      <w:pPr>
        <w:rPr>
          <w:rFonts w:eastAsia="TimesNewRomanPSMT" w:cs="Arial"/>
        </w:rPr>
      </w:pPr>
    </w:p>
    <w:p w:rsidR="00913267" w:rsidRPr="00F93960" w:rsidRDefault="00913267" w:rsidP="00913267">
      <w:pPr>
        <w:pStyle w:val="KDPodnaslov3"/>
        <w:keepNext w:val="0"/>
        <w:spacing w:before="0"/>
        <w:ind w:left="851"/>
        <w:rPr>
          <w:rFonts w:eastAsia="TimesNewRomanPSMT" w:cs="Arial"/>
          <w:b/>
          <w:bCs/>
          <w:iCs/>
          <w:color w:val="000000" w:themeColor="text1"/>
        </w:rPr>
      </w:pPr>
      <w:r w:rsidRPr="00F93960">
        <w:rPr>
          <w:rFonts w:eastAsia="TimesNewRomanPSMT" w:cs="Arial"/>
          <w:b/>
          <w:bCs/>
          <w:iCs/>
          <w:color w:val="000000" w:themeColor="text1"/>
        </w:rPr>
        <w:t>Достављање средстава финансијског обезбеђења</w:t>
      </w:r>
    </w:p>
    <w:p w:rsidR="00913267" w:rsidRPr="00F93960" w:rsidRDefault="00913267" w:rsidP="00913267">
      <w:pPr>
        <w:tabs>
          <w:tab w:val="left" w:pos="567"/>
          <w:tab w:val="left" w:pos="709"/>
        </w:tabs>
        <w:spacing w:after="120"/>
        <w:rPr>
          <w:rFonts w:eastAsia="TimesNewRomanPSMT" w:cs="Arial"/>
          <w:bCs/>
          <w:color w:val="000000" w:themeColor="text1"/>
        </w:rPr>
      </w:pPr>
      <w:r w:rsidRPr="00F93960">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w:t>
      </w:r>
      <w:r w:rsidR="00B6701A">
        <w:rPr>
          <w:rFonts w:eastAsia="TimesNewRomanPSMT" w:cs="Arial"/>
          <w:bCs/>
          <w:color w:val="000000" w:themeColor="text1"/>
        </w:rPr>
        <w:t xml:space="preserve">е“ Београд,Улица </w:t>
      </w:r>
      <w:r w:rsidR="00B6701A">
        <w:rPr>
          <w:rFonts w:eastAsia="TimesNewRomanPSMT" w:cs="Arial"/>
          <w:bCs/>
          <w:color w:val="000000" w:themeColor="text1"/>
          <w:lang w:val="sr-Cyrl-RS"/>
        </w:rPr>
        <w:t>Балканска 13</w:t>
      </w:r>
      <w:r w:rsidRPr="00F93960">
        <w:rPr>
          <w:rFonts w:eastAsia="TimesNewRomanPSMT" w:cs="Arial"/>
          <w:bCs/>
          <w:color w:val="000000" w:themeColor="text1"/>
        </w:rPr>
        <w:t>., 11000 Београд/</w:t>
      </w:r>
      <w:r w:rsidRPr="00F93960">
        <w:rPr>
          <w:rFonts w:cs="Arial"/>
          <w:color w:val="000000" w:themeColor="text1"/>
        </w:rPr>
        <w:t xml:space="preserve"> Огранак ТЕНТ, Богољуба Урошевића Црног бр.44., 11500 Обреновац</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w:t>
      </w:r>
      <w:r w:rsidR="00B6701A">
        <w:rPr>
          <w:rFonts w:eastAsia="TimesNewRomanPSMT" w:cs="Arial"/>
          <w:bCs/>
          <w:color w:val="000000" w:themeColor="text1"/>
        </w:rPr>
        <w:t xml:space="preserve">“ Београд,Улица </w:t>
      </w:r>
      <w:r w:rsidR="00B6701A">
        <w:rPr>
          <w:rFonts w:eastAsia="TimesNewRomanPSMT" w:cs="Arial"/>
          <w:bCs/>
          <w:color w:val="000000" w:themeColor="text1"/>
          <w:lang w:val="sr-Cyrl-RS"/>
        </w:rPr>
        <w:t>Балканска 13</w:t>
      </w:r>
      <w:r w:rsidRPr="00F93960">
        <w:rPr>
          <w:rFonts w:eastAsia="TimesNewRomanPSMT" w:cs="Arial"/>
          <w:bCs/>
          <w:color w:val="000000" w:themeColor="text1"/>
        </w:rPr>
        <w:t>, 11000 Београд/</w:t>
      </w:r>
      <w:r w:rsidRPr="00F93960">
        <w:rPr>
          <w:rFonts w:cs="Arial"/>
          <w:color w:val="000000" w:themeColor="text1"/>
        </w:rPr>
        <w:t xml:space="preserve"> Огранак ТЕНТ, Богољуба Урошевића Црног бр.44., 11500 Обреновац </w:t>
      </w:r>
      <w:r w:rsidRPr="00F93960">
        <w:rPr>
          <w:rFonts w:cs="Arial"/>
          <w:b/>
          <w:color w:val="000000" w:themeColor="text1"/>
        </w:rPr>
        <w:t xml:space="preserve">и доставља се </w:t>
      </w:r>
      <w:r w:rsidR="008117C1" w:rsidRPr="00F93960">
        <w:rPr>
          <w:rFonts w:cs="Arial"/>
          <w:b/>
          <w:color w:val="000000" w:themeColor="text1"/>
          <w:lang w:val="sr-Cyrl-RS"/>
        </w:rPr>
        <w:t xml:space="preserve">уз потписан уговор </w:t>
      </w:r>
      <w:r w:rsidRPr="00F93960">
        <w:rPr>
          <w:rFonts w:cs="Arial"/>
          <w:b/>
          <w:color w:val="000000" w:themeColor="text1"/>
        </w:rPr>
        <w:t>лично ил</w:t>
      </w:r>
      <w:r w:rsidR="008117C1" w:rsidRPr="00F93960">
        <w:rPr>
          <w:rFonts w:cs="Arial"/>
          <w:b/>
          <w:color w:val="000000" w:themeColor="text1"/>
        </w:rPr>
        <w:t>и</w:t>
      </w:r>
      <w:r w:rsidRPr="00F93960">
        <w:rPr>
          <w:rFonts w:cs="Arial"/>
          <w:b/>
          <w:color w:val="000000" w:themeColor="text1"/>
        </w:rPr>
        <w:t xml:space="preserve"> поштом на адресу: </w:t>
      </w:r>
    </w:p>
    <w:p w:rsidR="00913267" w:rsidRPr="00F93960" w:rsidRDefault="00913267" w:rsidP="004F3922">
      <w:pPr>
        <w:suppressAutoHyphens/>
        <w:spacing w:line="100" w:lineRule="atLeast"/>
        <w:rPr>
          <w:rFonts w:eastAsia="Arial Unicode MS" w:cs="Arial"/>
          <w:b/>
          <w:color w:val="000000" w:themeColor="text1"/>
          <w:kern w:val="2"/>
          <w:highlight w:val="yellow"/>
          <w:lang w:eastAsia="ar-SA"/>
        </w:rPr>
      </w:pPr>
      <w:r w:rsidRPr="00F93960">
        <w:rPr>
          <w:rFonts w:cs="Arial"/>
          <w:b/>
          <w:color w:val="000000" w:themeColor="text1"/>
          <w:lang w:val="sr-Cyrl-RS"/>
        </w:rPr>
        <w:t>Богољуба Урошевића Црног 44</w:t>
      </w:r>
      <w:r w:rsidR="004F3922" w:rsidRPr="00F93960">
        <w:rPr>
          <w:rFonts w:eastAsia="Arial Unicode MS" w:cs="Arial"/>
          <w:b/>
          <w:color w:val="000000" w:themeColor="text1"/>
          <w:kern w:val="2"/>
          <w:lang w:eastAsia="ar-SA"/>
        </w:rPr>
        <w:t xml:space="preserve">, </w:t>
      </w:r>
      <w:r w:rsidRPr="00F93960">
        <w:rPr>
          <w:rFonts w:cs="Arial"/>
          <w:color w:val="000000" w:themeColor="text1"/>
        </w:rPr>
        <w:t>са назнаком:</w:t>
      </w:r>
      <w:r w:rsidRPr="00F93960">
        <w:rPr>
          <w:rFonts w:cs="Arial"/>
          <w:b/>
          <w:color w:val="000000" w:themeColor="text1"/>
        </w:rPr>
        <w:t xml:space="preserve"> Средство финансијског обезбеђења за ЈН бр.</w:t>
      </w:r>
      <w:r w:rsidRPr="00F93960">
        <w:rPr>
          <w:rFonts w:cs="Arial"/>
          <w:b/>
          <w:color w:val="000000" w:themeColor="text1"/>
          <w:lang w:val="sr-Cyrl-RS"/>
        </w:rPr>
        <w:t xml:space="preserve"> </w:t>
      </w:r>
      <w:r w:rsidR="00E42A80" w:rsidRPr="00F93960">
        <w:rPr>
          <w:rFonts w:cs="Arial"/>
          <w:b/>
        </w:rPr>
        <w:t>3000/</w:t>
      </w:r>
      <w:r w:rsidR="000C1C98" w:rsidRPr="00F93960">
        <w:rPr>
          <w:rFonts w:cs="Arial"/>
          <w:b/>
          <w:lang w:val="sr-Cyrl-RS"/>
        </w:rPr>
        <w:t>0</w:t>
      </w:r>
      <w:r w:rsidR="00B6701A">
        <w:rPr>
          <w:rFonts w:cs="Arial"/>
          <w:b/>
          <w:lang w:val="sr-Cyrl-RS"/>
        </w:rPr>
        <w:t>966</w:t>
      </w:r>
      <w:r w:rsidR="0033238A" w:rsidRPr="00F93960">
        <w:rPr>
          <w:rFonts w:cs="Arial"/>
          <w:b/>
        </w:rPr>
        <w:t>/201</w:t>
      </w:r>
      <w:r w:rsidR="000F77CB" w:rsidRPr="00F93960">
        <w:rPr>
          <w:rFonts w:cs="Arial"/>
          <w:b/>
          <w:lang w:val="sr-Cyrl-RS"/>
        </w:rPr>
        <w:t>8</w:t>
      </w:r>
      <w:r w:rsidR="0033238A" w:rsidRPr="00F93960">
        <w:rPr>
          <w:rFonts w:cs="Arial"/>
          <w:b/>
        </w:rPr>
        <w:t xml:space="preserve"> (</w:t>
      </w:r>
      <w:r w:rsidR="00B6701A">
        <w:rPr>
          <w:rFonts w:cs="Arial"/>
          <w:b/>
          <w:lang w:val="sr-Cyrl-RS"/>
        </w:rPr>
        <w:t>748</w:t>
      </w:r>
      <w:r w:rsidR="0033238A" w:rsidRPr="00F93960">
        <w:rPr>
          <w:rFonts w:cs="Arial"/>
          <w:b/>
        </w:rPr>
        <w:t>/201</w:t>
      </w:r>
      <w:r w:rsidR="000F77CB" w:rsidRPr="00F93960">
        <w:rPr>
          <w:rFonts w:cs="Arial"/>
          <w:b/>
          <w:lang w:val="sr-Cyrl-RS"/>
        </w:rPr>
        <w:t>8</w:t>
      </w:r>
      <w:r w:rsidRPr="00F93960">
        <w:rPr>
          <w:rFonts w:cs="Arial"/>
          <w:b/>
        </w:rPr>
        <w:t>)</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F93960">
        <w:rPr>
          <w:rFonts w:eastAsia="TimesNewRomanPSMT" w:cs="Arial"/>
          <w:bCs/>
          <w:color w:val="000000" w:themeColor="text1"/>
        </w:rPr>
        <w:t>року  гласи</w:t>
      </w:r>
      <w:proofErr w:type="gramEnd"/>
      <w:r w:rsidRPr="00F93960">
        <w:rPr>
          <w:rFonts w:eastAsia="TimesNewRomanPSMT" w:cs="Arial"/>
          <w:bCs/>
          <w:color w:val="000000" w:themeColor="text1"/>
        </w:rPr>
        <w:t xml:space="preserve"> на Јавно предузеће „Електропривреда Србиј</w:t>
      </w:r>
      <w:r w:rsidR="00B6701A">
        <w:rPr>
          <w:rFonts w:eastAsia="TimesNewRomanPSMT" w:cs="Arial"/>
          <w:bCs/>
          <w:color w:val="000000" w:themeColor="text1"/>
        </w:rPr>
        <w:t xml:space="preserve">е“ Београд,Улица </w:t>
      </w:r>
      <w:r w:rsidR="00B6701A">
        <w:rPr>
          <w:rFonts w:eastAsia="TimesNewRomanPSMT" w:cs="Arial"/>
          <w:bCs/>
          <w:color w:val="000000" w:themeColor="text1"/>
          <w:lang w:val="sr-Cyrl-RS"/>
        </w:rPr>
        <w:t>Балканска 13</w:t>
      </w:r>
      <w:r w:rsidRPr="00F93960">
        <w:rPr>
          <w:rFonts w:eastAsia="TimesNewRomanPSMT" w:cs="Arial"/>
          <w:bCs/>
          <w:color w:val="000000" w:themeColor="text1"/>
        </w:rPr>
        <w:t>, 11000 Београд/</w:t>
      </w:r>
      <w:r w:rsidRPr="00F93960">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F93960">
        <w:rPr>
          <w:rFonts w:eastAsia="TimesNewRomanPSMT" w:cs="Arial"/>
          <w:bCs/>
          <w:color w:val="000000" w:themeColor="text1"/>
        </w:rPr>
        <w:t>Јавно предузеће „Електропривреда Србије“ Београд</w:t>
      </w:r>
      <w:r w:rsidRPr="00F93960">
        <w:rPr>
          <w:rFonts w:eastAsia="TimesNewRomanPSMT" w:cs="Arial"/>
          <w:bCs/>
          <w:color w:val="000000" w:themeColor="text1"/>
          <w:lang w:val="sr-Cyrl-RS"/>
        </w:rPr>
        <w:t>,</w:t>
      </w:r>
      <w:r w:rsidRPr="00F93960">
        <w:rPr>
          <w:rFonts w:cs="Arial"/>
          <w:b/>
          <w:color w:val="00B0F0"/>
        </w:rPr>
        <w:t xml:space="preserve"> </w:t>
      </w:r>
      <w:r w:rsidRPr="00F93960">
        <w:rPr>
          <w:rFonts w:cs="Arial"/>
          <w:color w:val="000000" w:themeColor="text1"/>
        </w:rPr>
        <w:t>Огранак ТЕНТБогољуба Урошевића Црног бр.44., 11500 Обреновац са назнаком:</w:t>
      </w:r>
      <w:r w:rsidRPr="00F93960">
        <w:rPr>
          <w:rFonts w:cs="Arial"/>
          <w:b/>
          <w:color w:val="000000" w:themeColor="text1"/>
        </w:rPr>
        <w:t xml:space="preserve"> Средства финансијског обезбеђења за ЈН бр.</w:t>
      </w:r>
      <w:r w:rsidRPr="00F93960">
        <w:rPr>
          <w:rFonts w:cs="Arial"/>
          <w:b/>
          <w:color w:val="000000" w:themeColor="text1"/>
          <w:lang w:val="sr-Cyrl-RS"/>
        </w:rPr>
        <w:t xml:space="preserve"> </w:t>
      </w:r>
      <w:r w:rsidR="00BB3AFE" w:rsidRPr="00F93960">
        <w:rPr>
          <w:rFonts w:cs="Arial"/>
          <w:b/>
        </w:rPr>
        <w:t>3000/0</w:t>
      </w:r>
      <w:r w:rsidR="00B6701A">
        <w:rPr>
          <w:rFonts w:cs="Arial"/>
          <w:b/>
          <w:lang w:val="sr-Cyrl-RS"/>
        </w:rPr>
        <w:t>966</w:t>
      </w:r>
      <w:r w:rsidR="0033238A" w:rsidRPr="00F93960">
        <w:rPr>
          <w:rFonts w:cs="Arial"/>
          <w:b/>
        </w:rPr>
        <w:t>/201</w:t>
      </w:r>
      <w:r w:rsidR="002E79AD" w:rsidRPr="00F93960">
        <w:rPr>
          <w:rFonts w:cs="Arial"/>
          <w:b/>
          <w:lang w:val="sr-Cyrl-RS"/>
        </w:rPr>
        <w:t>8</w:t>
      </w:r>
      <w:r w:rsidR="0033238A" w:rsidRPr="00F93960">
        <w:rPr>
          <w:rFonts w:cs="Arial"/>
          <w:b/>
        </w:rPr>
        <w:t xml:space="preserve"> (</w:t>
      </w:r>
      <w:r w:rsidR="00B6701A">
        <w:rPr>
          <w:rFonts w:cs="Arial"/>
          <w:b/>
          <w:lang w:val="sr-Cyrl-RS"/>
        </w:rPr>
        <w:t>748</w:t>
      </w:r>
      <w:r w:rsidR="0033238A" w:rsidRPr="00F93960">
        <w:rPr>
          <w:rFonts w:cs="Arial"/>
          <w:b/>
        </w:rPr>
        <w:t>/201</w:t>
      </w:r>
      <w:r w:rsidR="002E79AD" w:rsidRPr="00F93960">
        <w:rPr>
          <w:rFonts w:cs="Arial"/>
          <w:b/>
          <w:lang w:val="sr-Cyrl-RS"/>
        </w:rPr>
        <w:t>8</w:t>
      </w:r>
      <w:r w:rsidRPr="00F93960">
        <w:rPr>
          <w:rFonts w:cs="Arial"/>
          <w:b/>
        </w:rPr>
        <w:t>)</w:t>
      </w:r>
    </w:p>
    <w:p w:rsidR="0085348E" w:rsidRPr="00F93960" w:rsidRDefault="0085348E" w:rsidP="00DC767E">
      <w:pPr>
        <w:pStyle w:val="KDPodnaslov2"/>
        <w:numPr>
          <w:ilvl w:val="1"/>
          <w:numId w:val="20"/>
        </w:numPr>
        <w:spacing w:before="0"/>
        <w:jc w:val="both"/>
        <w:rPr>
          <w:rFonts w:cs="Arial"/>
        </w:rPr>
      </w:pPr>
      <w:r w:rsidRPr="00F93960">
        <w:rPr>
          <w:rFonts w:cs="Arial"/>
        </w:rPr>
        <w:t>Начин означавања поверљивих података у понуди</w:t>
      </w:r>
    </w:p>
    <w:p w:rsidR="0085348E" w:rsidRPr="00F93960" w:rsidRDefault="0085348E" w:rsidP="0085348E">
      <w:pPr>
        <w:pStyle w:val="KDParagraf"/>
        <w:spacing w:before="0"/>
        <w:rPr>
          <w:rFonts w:cs="Arial"/>
        </w:rPr>
      </w:pPr>
      <w:proofErr w:type="gramStart"/>
      <w:r w:rsidRPr="00F93960">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93960">
        <w:rPr>
          <w:rFonts w:cs="Arial"/>
        </w:rPr>
        <w:t xml:space="preserve"> </w:t>
      </w:r>
      <w:proofErr w:type="gramStart"/>
      <w:r w:rsidRPr="00F93960">
        <w:rPr>
          <w:rFonts w:cs="Arial"/>
        </w:rPr>
        <w:t>Ови подаци неће бити објављени приликом отварања понуда и у наставку поступка.</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Наручилац може да одбије да пружи информацију која би значила повреду поверљивости података добијених у понуди.</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93960" w:rsidRDefault="0085348E" w:rsidP="0085348E">
      <w:pPr>
        <w:pStyle w:val="KDParagraf"/>
        <w:spacing w:before="0"/>
        <w:rPr>
          <w:rFonts w:cs="Arial"/>
        </w:rPr>
      </w:pPr>
      <w:proofErr w:type="gramStart"/>
      <w:r w:rsidRPr="00F93960">
        <w:rPr>
          <w:rFonts w:cs="Arial"/>
        </w:rPr>
        <w:t>Наручилац не одговара за поверљивост података који нису означени на горе наведени начин.</w:t>
      </w:r>
      <w:proofErr w:type="gramEnd"/>
    </w:p>
    <w:p w:rsidR="0085348E" w:rsidRPr="00F93960" w:rsidRDefault="0085348E" w:rsidP="0085348E">
      <w:pPr>
        <w:pStyle w:val="KDParagraf"/>
        <w:spacing w:before="0"/>
        <w:rPr>
          <w:rFonts w:cs="Arial"/>
        </w:rPr>
      </w:pPr>
      <w:proofErr w:type="gramStart"/>
      <w:r w:rsidRPr="00F93960">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93960">
        <w:rPr>
          <w:rFonts w:cs="Arial"/>
        </w:rPr>
        <w:t xml:space="preserve"> </w:t>
      </w:r>
      <w:proofErr w:type="gramStart"/>
      <w:r w:rsidRPr="00F93960">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93960" w:rsidRDefault="0085348E" w:rsidP="0085348E">
      <w:pPr>
        <w:pStyle w:val="KDParagraf"/>
        <w:spacing w:before="0"/>
        <w:rPr>
          <w:rFonts w:cs="Arial"/>
          <w:lang w:val="ru-RU"/>
        </w:rPr>
      </w:pPr>
      <w:r w:rsidRPr="00F9396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93960" w:rsidRDefault="0085348E" w:rsidP="0085348E">
      <w:pPr>
        <w:pStyle w:val="KDParagraf"/>
        <w:spacing w:before="0"/>
        <w:rPr>
          <w:rFonts w:cs="Arial"/>
        </w:rPr>
      </w:pPr>
      <w:proofErr w:type="gramStart"/>
      <w:r w:rsidRPr="00F93960">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93960" w:rsidRDefault="0085348E" w:rsidP="0085348E">
      <w:pPr>
        <w:pStyle w:val="KDParagraf"/>
        <w:spacing w:before="0"/>
        <w:rPr>
          <w:rFonts w:cs="Arial"/>
        </w:rPr>
      </w:pPr>
      <w:r w:rsidRPr="00F93960">
        <w:rPr>
          <w:rFonts w:cs="Arial"/>
        </w:rPr>
        <w:t>Неће се сматрати поверљивим докази о испуњености обавезних услова</w:t>
      </w:r>
      <w:proofErr w:type="gramStart"/>
      <w:r w:rsidRPr="00F93960">
        <w:rPr>
          <w:rFonts w:cs="Arial"/>
        </w:rPr>
        <w:t>,цена</w:t>
      </w:r>
      <w:proofErr w:type="gramEnd"/>
      <w:r w:rsidRPr="00F93960">
        <w:rPr>
          <w:rFonts w:cs="Arial"/>
        </w:rPr>
        <w:t xml:space="preserve"> и други подаци из понуд</w:t>
      </w:r>
      <w:r w:rsidR="00C2781E" w:rsidRPr="00F93960">
        <w:rPr>
          <w:rFonts w:cs="Arial"/>
        </w:rPr>
        <w:t>е који су од значаја за примену</w:t>
      </w:r>
      <w:r w:rsidR="00C2781E" w:rsidRPr="00F93960">
        <w:rPr>
          <w:rFonts w:cs="Arial"/>
          <w:lang w:val="sr-Cyrl-RS"/>
        </w:rPr>
        <w:t xml:space="preserve"> </w:t>
      </w:r>
      <w:r w:rsidRPr="00F93960">
        <w:rPr>
          <w:rFonts w:cs="Arial"/>
        </w:rPr>
        <w:t xml:space="preserve">критеријума и рангирање понуде. </w:t>
      </w:r>
    </w:p>
    <w:p w:rsidR="0085348E" w:rsidRPr="00F93960" w:rsidRDefault="0085348E" w:rsidP="0085348E">
      <w:pPr>
        <w:autoSpaceDE w:val="0"/>
        <w:autoSpaceDN w:val="0"/>
        <w:adjustRightInd w:val="0"/>
        <w:spacing w:before="0"/>
        <w:rPr>
          <w:rFonts w:eastAsia="TimesNewRomanPSMT" w:cs="Arial"/>
          <w:bCs/>
          <w:color w:val="00B0F0"/>
        </w:rPr>
      </w:pPr>
    </w:p>
    <w:p w:rsidR="0085348E" w:rsidRPr="00F93960" w:rsidRDefault="0085348E" w:rsidP="00DC767E">
      <w:pPr>
        <w:pStyle w:val="KDPodnaslov2"/>
        <w:numPr>
          <w:ilvl w:val="1"/>
          <w:numId w:val="20"/>
        </w:numPr>
        <w:spacing w:before="0"/>
        <w:jc w:val="both"/>
        <w:rPr>
          <w:rFonts w:cs="Arial"/>
        </w:rPr>
      </w:pPr>
      <w:r w:rsidRPr="00F93960">
        <w:rPr>
          <w:rFonts w:cs="Arial"/>
        </w:rPr>
        <w:t>Поштовање обавеза које произлазе из прописа о заштити на раду и других прописа</w:t>
      </w:r>
    </w:p>
    <w:p w:rsidR="0085348E" w:rsidRPr="00F93960" w:rsidRDefault="0085348E" w:rsidP="0085348E">
      <w:pPr>
        <w:pStyle w:val="KDParagraf"/>
        <w:spacing w:before="0"/>
        <w:rPr>
          <w:rFonts w:cs="Arial"/>
          <w:lang w:val="ru-RU"/>
        </w:rPr>
      </w:pPr>
      <w:r w:rsidRPr="00F93960">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sidRPr="00F93960">
        <w:rPr>
          <w:rFonts w:cs="Arial"/>
          <w:lang w:val="ru-RU"/>
        </w:rPr>
        <w:t xml:space="preserve">а понуде (Образац </w:t>
      </w:r>
      <w:r w:rsidR="00C2781E" w:rsidRPr="00F93960">
        <w:rPr>
          <w:rFonts w:cs="Arial"/>
          <w:lang w:val="ru-RU"/>
        </w:rPr>
        <w:t>4</w:t>
      </w:r>
      <w:r w:rsidRPr="00F93960">
        <w:rPr>
          <w:rFonts w:cs="Arial"/>
          <w:lang w:val="ru-RU"/>
        </w:rPr>
        <w:t xml:space="preserve"> из конкурсне документације).</w:t>
      </w:r>
    </w:p>
    <w:p w:rsidR="0085348E" w:rsidRPr="00F93960" w:rsidRDefault="0085348E" w:rsidP="0085348E">
      <w:pPr>
        <w:pStyle w:val="KDParagraf"/>
        <w:spacing w:before="0"/>
        <w:rPr>
          <w:rFonts w:cs="Arial"/>
          <w:lang w:val="ru-RU"/>
        </w:rPr>
      </w:pPr>
    </w:p>
    <w:p w:rsidR="0085348E" w:rsidRPr="00F93960" w:rsidRDefault="0085348E" w:rsidP="00DC767E">
      <w:pPr>
        <w:pStyle w:val="KDPodnaslov2"/>
        <w:numPr>
          <w:ilvl w:val="1"/>
          <w:numId w:val="20"/>
        </w:numPr>
        <w:spacing w:before="0"/>
        <w:jc w:val="both"/>
        <w:rPr>
          <w:rFonts w:cs="Arial"/>
        </w:rPr>
      </w:pPr>
      <w:r w:rsidRPr="00F93960">
        <w:rPr>
          <w:rFonts w:cs="Arial"/>
        </w:rPr>
        <w:t>Накнада за коришћење патената</w:t>
      </w:r>
    </w:p>
    <w:p w:rsidR="0085348E" w:rsidRPr="00F93960" w:rsidRDefault="0085348E" w:rsidP="0085348E">
      <w:pPr>
        <w:pStyle w:val="KDParagraf"/>
        <w:spacing w:before="0"/>
        <w:rPr>
          <w:rFonts w:cs="Arial"/>
          <w:lang w:val="ru-RU" w:eastAsia="sr-Latn-CS"/>
        </w:rPr>
      </w:pPr>
      <w:r w:rsidRPr="00F9396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F93960" w:rsidRDefault="008F774C" w:rsidP="0085348E">
      <w:pPr>
        <w:pStyle w:val="KDParagraf"/>
        <w:spacing w:before="0"/>
        <w:rPr>
          <w:rFonts w:cs="Arial"/>
          <w:lang w:val="ru-RU" w:eastAsia="sr-Latn-CS"/>
        </w:rPr>
      </w:pPr>
    </w:p>
    <w:p w:rsidR="0085348E" w:rsidRPr="00F93960" w:rsidRDefault="008F774C" w:rsidP="00DC767E">
      <w:pPr>
        <w:pStyle w:val="KDPodnaslov2"/>
        <w:numPr>
          <w:ilvl w:val="1"/>
          <w:numId w:val="20"/>
        </w:numPr>
        <w:spacing w:before="0"/>
        <w:jc w:val="both"/>
        <w:rPr>
          <w:rFonts w:cs="Arial"/>
        </w:rPr>
      </w:pPr>
      <w:r w:rsidRPr="00F93960">
        <w:rPr>
          <w:rFonts w:cs="Arial"/>
        </w:rPr>
        <w:t>Начело заштите животне средине и обезбеђивања енергетске ефикасности</w:t>
      </w:r>
    </w:p>
    <w:p w:rsidR="008F774C" w:rsidRPr="00F93960" w:rsidRDefault="008F774C" w:rsidP="008F774C">
      <w:pPr>
        <w:pStyle w:val="KDParagraf"/>
        <w:spacing w:before="0"/>
        <w:rPr>
          <w:rFonts w:cs="Arial"/>
          <w:lang w:val="ru-RU" w:eastAsia="sr-Latn-CS"/>
        </w:rPr>
      </w:pPr>
      <w:r w:rsidRPr="00F93960">
        <w:rPr>
          <w:rFonts w:cs="Arial"/>
          <w:lang w:val="ru-RU" w:eastAsia="sr-Latn-CS"/>
        </w:rPr>
        <w:t xml:space="preserve">Наручилац је дужан да набавља </w:t>
      </w:r>
      <w:r w:rsidR="00041FE3" w:rsidRPr="00F93960">
        <w:rPr>
          <w:rFonts w:cs="Arial"/>
          <w:lang w:val="ru-RU" w:eastAsia="sr-Latn-CS"/>
        </w:rPr>
        <w:t>услуге</w:t>
      </w:r>
      <w:r w:rsidRPr="00F9396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93960" w:rsidRDefault="008D2B23" w:rsidP="008D2B23">
      <w:pPr>
        <w:spacing w:before="0"/>
        <w:ind w:left="851"/>
        <w:rPr>
          <w:rFonts w:eastAsia="TimesNewRomanPSMT" w:cs="Arial"/>
          <w:bCs/>
          <w:iCs/>
          <w:color w:val="00B0F0"/>
        </w:rPr>
      </w:pPr>
    </w:p>
    <w:p w:rsidR="008D2B23" w:rsidRPr="00F93960" w:rsidRDefault="008D2B23" w:rsidP="00DC767E">
      <w:pPr>
        <w:pStyle w:val="KDPodnaslov2"/>
        <w:numPr>
          <w:ilvl w:val="1"/>
          <w:numId w:val="20"/>
        </w:numPr>
        <w:spacing w:before="0"/>
        <w:jc w:val="both"/>
        <w:rPr>
          <w:rFonts w:cs="Arial"/>
        </w:rPr>
      </w:pPr>
      <w:bookmarkStart w:id="237" w:name="_Toc441651602"/>
      <w:bookmarkStart w:id="238" w:name="_Toc442559913"/>
      <w:r w:rsidRPr="00F93960">
        <w:rPr>
          <w:rFonts w:cs="Arial"/>
        </w:rPr>
        <w:t>Додатне информације и објашњења</w:t>
      </w:r>
      <w:bookmarkEnd w:id="237"/>
      <w:bookmarkEnd w:id="238"/>
    </w:p>
    <w:p w:rsidR="008D2B23" w:rsidRPr="00F93960" w:rsidRDefault="008D2B23" w:rsidP="008D2B23">
      <w:pPr>
        <w:widowControl w:val="0"/>
        <w:spacing w:before="0"/>
        <w:rPr>
          <w:rFonts w:cs="Arial"/>
        </w:rPr>
      </w:pPr>
      <w:r w:rsidRPr="00F93960">
        <w:rPr>
          <w:rFonts w:cs="Arial"/>
          <w:lang w:val="ru-RU"/>
        </w:rPr>
        <w:t xml:space="preserve">Заинтерсовано лице може, у писаном облику, тражити </w:t>
      </w:r>
      <w:r w:rsidR="00B505E8" w:rsidRPr="00F93960">
        <w:rPr>
          <w:rFonts w:cs="Arial"/>
          <w:lang w:val="ru-RU"/>
        </w:rPr>
        <w:t xml:space="preserve">од Наручиоца </w:t>
      </w:r>
      <w:r w:rsidRPr="00F93960">
        <w:rPr>
          <w:rFonts w:cs="Arial"/>
          <w:lang w:val="ru-RU"/>
        </w:rPr>
        <w:t>додатне информације или појашњења у вези са припрем</w:t>
      </w:r>
      <w:r w:rsidR="00B505E8" w:rsidRPr="00F93960">
        <w:rPr>
          <w:rFonts w:cs="Arial"/>
          <w:lang w:val="ru-RU"/>
        </w:rPr>
        <w:t>ањем</w:t>
      </w:r>
      <w:r w:rsidRPr="00F93960">
        <w:rPr>
          <w:rFonts w:cs="Arial"/>
          <w:lang w:val="ru-RU"/>
        </w:rPr>
        <w:t xml:space="preserve"> понуде,</w:t>
      </w:r>
      <w:r w:rsidR="00B505E8" w:rsidRPr="00F93960">
        <w:rPr>
          <w:rFonts w:cs="Arial"/>
          <w:lang w:val="ru-RU"/>
        </w:rPr>
        <w:t>при чему може да укаже Наручиоцу и на евентуално уочене недостатке и неправилности у конкурсној документацији,</w:t>
      </w:r>
      <w:r w:rsidRPr="00F93960">
        <w:rPr>
          <w:rFonts w:cs="Arial"/>
          <w:lang w:val="ru-RU"/>
        </w:rPr>
        <w:t xml:space="preserve"> најкасније пет дана пре истека рока за подношење понуде, на адресу Наручиоца, са назнаком: „ОБЈАШЊЕЊ</w:t>
      </w:r>
      <w:r w:rsidR="00C2781E" w:rsidRPr="00F93960">
        <w:rPr>
          <w:rFonts w:cs="Arial"/>
          <w:lang w:val="ru-RU"/>
        </w:rPr>
        <w:t>А – позив за јавну набавку број</w:t>
      </w:r>
      <w:r w:rsidR="00BB3AFE" w:rsidRPr="00F93960">
        <w:rPr>
          <w:rFonts w:cs="Arial"/>
          <w:lang w:val="ru-RU"/>
        </w:rPr>
        <w:t xml:space="preserve"> </w:t>
      </w:r>
      <w:r w:rsidR="00BB3AFE" w:rsidRPr="00F93960">
        <w:rPr>
          <w:rFonts w:cs="Arial"/>
          <w:b/>
          <w:lang w:val="ru-RU"/>
        </w:rPr>
        <w:t>ЈН/</w:t>
      </w:r>
      <w:r w:rsidR="00BB3AFE" w:rsidRPr="00F93960">
        <w:rPr>
          <w:rFonts w:cs="Arial"/>
          <w:b/>
        </w:rPr>
        <w:t>3000/0</w:t>
      </w:r>
      <w:r w:rsidR="00EC4255">
        <w:rPr>
          <w:rFonts w:cs="Arial"/>
          <w:b/>
          <w:lang w:val="sr-Cyrl-RS"/>
        </w:rPr>
        <w:t>966</w:t>
      </w:r>
      <w:r w:rsidR="0033238A" w:rsidRPr="00F93960">
        <w:rPr>
          <w:rFonts w:cs="Arial"/>
          <w:b/>
        </w:rPr>
        <w:t>/201</w:t>
      </w:r>
      <w:r w:rsidR="002724DC" w:rsidRPr="00F93960">
        <w:rPr>
          <w:rFonts w:cs="Arial"/>
          <w:b/>
          <w:lang w:val="sr-Cyrl-RS"/>
        </w:rPr>
        <w:t>8</w:t>
      </w:r>
      <w:r w:rsidR="0033238A" w:rsidRPr="00F93960">
        <w:rPr>
          <w:rFonts w:cs="Arial"/>
          <w:b/>
        </w:rPr>
        <w:t>(</w:t>
      </w:r>
      <w:r w:rsidR="00EC4255">
        <w:rPr>
          <w:rFonts w:cs="Arial"/>
          <w:b/>
          <w:lang w:val="sr-Cyrl-RS"/>
        </w:rPr>
        <w:t>748</w:t>
      </w:r>
      <w:r w:rsidR="0033238A" w:rsidRPr="00F93960">
        <w:rPr>
          <w:rFonts w:cs="Arial"/>
          <w:b/>
        </w:rPr>
        <w:t>/201</w:t>
      </w:r>
      <w:r w:rsidR="002724DC" w:rsidRPr="00F93960">
        <w:rPr>
          <w:rFonts w:cs="Arial"/>
          <w:b/>
          <w:lang w:val="sr-Cyrl-RS"/>
        </w:rPr>
        <w:t>8</w:t>
      </w:r>
      <w:r w:rsidR="00C2781E" w:rsidRPr="00F93960">
        <w:rPr>
          <w:rFonts w:cs="Arial"/>
          <w:b/>
        </w:rPr>
        <w:t>)</w:t>
      </w:r>
      <w:r w:rsidRPr="00F93960">
        <w:rPr>
          <w:rFonts w:cs="Arial"/>
          <w:lang w:val="ru-RU"/>
        </w:rPr>
        <w:t>“ или електронским путем на е-</w:t>
      </w:r>
      <w:r w:rsidRPr="00F93960">
        <w:rPr>
          <w:rFonts w:cs="Arial"/>
        </w:rPr>
        <w:t>mail</w:t>
      </w:r>
      <w:r w:rsidRPr="00F93960">
        <w:rPr>
          <w:rFonts w:cs="Arial"/>
          <w:lang w:val="ru-RU"/>
        </w:rPr>
        <w:t xml:space="preserve"> адресу:</w:t>
      </w:r>
      <w:hyperlink r:id="rId171" w:history="1">
        <w:r w:rsidR="002A4E0C" w:rsidRPr="00F93960">
          <w:rPr>
            <w:rStyle w:val="Hyperlink"/>
            <w:rFonts w:cs="Arial"/>
            <w:color w:val="auto"/>
          </w:rPr>
          <w:t>zoran.</w:t>
        </w:r>
        <w:r w:rsidR="002A4E0C" w:rsidRPr="00F93960">
          <w:rPr>
            <w:rStyle w:val="Hyperlink"/>
            <w:rFonts w:cs="Arial"/>
            <w:color w:val="auto"/>
            <w:lang w:val="sr-Latn-RS"/>
          </w:rPr>
          <w:t>todorovic</w:t>
        </w:r>
        <w:r w:rsidR="002A4E0C" w:rsidRPr="00F93960">
          <w:rPr>
            <w:rStyle w:val="Hyperlink"/>
            <w:rFonts w:cs="Arial"/>
            <w:color w:val="auto"/>
            <w:lang w:val="ru-RU"/>
          </w:rPr>
          <w:t>@</w:t>
        </w:r>
      </w:hyperlink>
      <w:r w:rsidR="00C2781E" w:rsidRPr="00F93960">
        <w:rPr>
          <w:rStyle w:val="Hyperlink"/>
          <w:rFonts w:cs="Arial"/>
          <w:color w:val="auto"/>
        </w:rPr>
        <w:t>eps.rs</w:t>
      </w:r>
      <w:r w:rsidRPr="00F93960">
        <w:rPr>
          <w:rFonts w:cs="Arial"/>
          <w:lang w:val="ru-RU"/>
        </w:rPr>
        <w:t xml:space="preserve">,радним данима (понедељак – петак) у времену од </w:t>
      </w:r>
      <w:r w:rsidRPr="00F93960">
        <w:rPr>
          <w:rFonts w:cs="Arial"/>
          <w:color w:val="00B0F0"/>
          <w:lang w:val="ru-RU"/>
        </w:rPr>
        <w:t>0</w:t>
      </w:r>
      <w:r w:rsidR="00FD4A4E" w:rsidRPr="00F93960">
        <w:rPr>
          <w:rFonts w:cs="Arial"/>
          <w:color w:val="00B0F0"/>
          <w:lang w:val="ru-RU"/>
        </w:rPr>
        <w:t>7,00</w:t>
      </w:r>
      <w:r w:rsidRPr="00F93960">
        <w:rPr>
          <w:rFonts w:cs="Arial"/>
          <w:color w:val="00B0F0"/>
          <w:lang w:val="ru-RU"/>
        </w:rPr>
        <w:t xml:space="preserve"> до 1</w:t>
      </w:r>
      <w:r w:rsidR="00FD4A4E" w:rsidRPr="00F93960">
        <w:rPr>
          <w:rFonts w:cs="Arial"/>
          <w:color w:val="00B0F0"/>
          <w:lang w:val="ru-RU"/>
        </w:rPr>
        <w:t>4,00</w:t>
      </w:r>
      <w:r w:rsidRPr="00F93960">
        <w:rPr>
          <w:rFonts w:cs="Arial"/>
          <w:lang w:val="ru-RU"/>
        </w:rPr>
        <w:t xml:space="preserve"> часова. </w:t>
      </w:r>
      <w:proofErr w:type="gramStart"/>
      <w:r w:rsidRPr="00F93960">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93960" w:rsidRDefault="008D2B23" w:rsidP="008D2B23">
      <w:pPr>
        <w:spacing w:before="0"/>
        <w:rPr>
          <w:rFonts w:cs="Arial"/>
          <w:lang w:val="ru-RU"/>
        </w:rPr>
      </w:pPr>
      <w:r w:rsidRPr="00F93960">
        <w:rPr>
          <w:rFonts w:cs="Arial"/>
          <w:lang w:val="ru-RU"/>
        </w:rPr>
        <w:t xml:space="preserve">Наручилац ће у року од три дана по пријему захтева објавити </w:t>
      </w:r>
      <w:r w:rsidRPr="00F93960">
        <w:rPr>
          <w:rFonts w:cs="Arial"/>
        </w:rPr>
        <w:t>Одговор на захтев</w:t>
      </w:r>
      <w:r w:rsidRPr="00F93960">
        <w:rPr>
          <w:rFonts w:cs="Arial"/>
          <w:lang w:val="ru-RU"/>
        </w:rPr>
        <w:t xml:space="preserve"> на Порталу јавних набавки и својој интернет страници.</w:t>
      </w:r>
    </w:p>
    <w:p w:rsidR="008D2B23" w:rsidRPr="00F93960" w:rsidRDefault="008D2B23" w:rsidP="008D2B23">
      <w:pPr>
        <w:pStyle w:val="KDMojTekst"/>
        <w:spacing w:before="0"/>
        <w:rPr>
          <w:rFonts w:cs="Arial"/>
          <w:i w:val="0"/>
          <w:color w:val="auto"/>
          <w:sz w:val="22"/>
          <w:szCs w:val="22"/>
        </w:rPr>
      </w:pPr>
      <w:r w:rsidRPr="00F93960">
        <w:rPr>
          <w:rFonts w:cs="Arial"/>
          <w:i w:val="0"/>
          <w:color w:val="auto"/>
          <w:sz w:val="22"/>
          <w:szCs w:val="22"/>
        </w:rPr>
        <w:t>Тражење додатних информација и појашњења телефоном није дозвољено.</w:t>
      </w:r>
    </w:p>
    <w:p w:rsidR="00C14152" w:rsidRPr="00F93960" w:rsidRDefault="00C14152" w:rsidP="00C14152">
      <w:pPr>
        <w:spacing w:before="0"/>
        <w:rPr>
          <w:rFonts w:cs="Arial"/>
          <w:lang w:val="ru-RU"/>
        </w:rPr>
      </w:pPr>
      <w:r w:rsidRPr="00F9396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93960" w:rsidRDefault="00C14152" w:rsidP="00C14152">
      <w:pPr>
        <w:spacing w:before="0"/>
        <w:rPr>
          <w:rFonts w:cs="Arial"/>
          <w:lang w:val="ru-RU"/>
        </w:rPr>
      </w:pPr>
      <w:r w:rsidRPr="00F9396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93960" w:rsidRDefault="00C14152" w:rsidP="00C14152">
      <w:pPr>
        <w:spacing w:before="0"/>
        <w:rPr>
          <w:rFonts w:cs="Arial"/>
          <w:lang w:val="ru-RU"/>
        </w:rPr>
      </w:pPr>
      <w:r w:rsidRPr="00F9396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93960" w:rsidRDefault="00C14152" w:rsidP="00C14152">
      <w:pPr>
        <w:spacing w:before="0"/>
        <w:rPr>
          <w:rFonts w:cs="Arial"/>
          <w:lang w:val="ru-RU"/>
        </w:rPr>
      </w:pPr>
      <w:r w:rsidRPr="00F93960">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93960" w:rsidRDefault="008D2B23" w:rsidP="00D31828">
      <w:pPr>
        <w:pStyle w:val="KDMojTekst"/>
        <w:spacing w:before="0"/>
        <w:rPr>
          <w:rFonts w:cs="Arial"/>
          <w:i w:val="0"/>
          <w:color w:val="auto"/>
          <w:sz w:val="22"/>
          <w:szCs w:val="22"/>
          <w:lang w:val="sr-Cyrl-CS"/>
        </w:rPr>
      </w:pPr>
      <w:r w:rsidRPr="00F93960">
        <w:rPr>
          <w:rFonts w:cs="Arial"/>
          <w:i w:val="0"/>
          <w:color w:val="auto"/>
          <w:sz w:val="22"/>
          <w:szCs w:val="22"/>
        </w:rPr>
        <w:lastRenderedPageBreak/>
        <w:t>Комуникација у поступку јавне н</w:t>
      </w:r>
      <w:r w:rsidR="00EA1925" w:rsidRPr="00F93960">
        <w:rPr>
          <w:rFonts w:cs="Arial"/>
          <w:i w:val="0"/>
          <w:color w:val="auto"/>
          <w:sz w:val="22"/>
          <w:szCs w:val="22"/>
        </w:rPr>
        <w:t xml:space="preserve">абавке се врши на начин </w:t>
      </w:r>
      <w:r w:rsidR="00B02ADD" w:rsidRPr="00F93960">
        <w:rPr>
          <w:rFonts w:cs="Arial"/>
          <w:i w:val="0"/>
          <w:color w:val="auto"/>
          <w:sz w:val="22"/>
          <w:szCs w:val="22"/>
        </w:rPr>
        <w:t>предвиђен</w:t>
      </w:r>
      <w:r w:rsidRPr="00F93960">
        <w:rPr>
          <w:rFonts w:cs="Arial"/>
          <w:i w:val="0"/>
          <w:color w:val="auto"/>
          <w:sz w:val="22"/>
          <w:szCs w:val="22"/>
        </w:rPr>
        <w:t xml:space="preserve"> чланом 20. Закона.</w:t>
      </w:r>
    </w:p>
    <w:p w:rsidR="00D31828" w:rsidRPr="00F93960" w:rsidRDefault="00D31828" w:rsidP="00D31828">
      <w:pPr>
        <w:pStyle w:val="KDParagraf"/>
        <w:spacing w:before="0"/>
        <w:rPr>
          <w:rFonts w:cs="Arial"/>
          <w:lang w:val="ru-RU"/>
        </w:rPr>
      </w:pPr>
      <w:r w:rsidRPr="00F9396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93960">
          <w:rPr>
            <w:rStyle w:val="Hyperlink"/>
            <w:rFonts w:cs="Arial"/>
            <w:color w:val="auto"/>
          </w:rPr>
          <w:t>www.</w:t>
        </w:r>
        <w:r w:rsidR="000B45FD" w:rsidRPr="00F93960">
          <w:rPr>
            <w:rStyle w:val="Hyperlink"/>
            <w:rFonts w:cs="Arial"/>
            <w:color w:val="auto"/>
            <w:lang w:val="sr-Cyrl-CS"/>
          </w:rPr>
          <w:t>к</w:t>
        </w:r>
        <w:r w:rsidR="000B45FD" w:rsidRPr="00F93960">
          <w:rPr>
            <w:rStyle w:val="Hyperlink"/>
            <w:rFonts w:cs="Arial"/>
            <w:color w:val="auto"/>
          </w:rPr>
          <w:t>jn.gov.rs</w:t>
        </w:r>
      </w:hyperlink>
      <w:r w:rsidRPr="00F93960">
        <w:rPr>
          <w:rFonts w:cs="Arial"/>
          <w:lang w:val="ru-RU"/>
        </w:rPr>
        <w:t>).</w:t>
      </w:r>
    </w:p>
    <w:p w:rsidR="008D2B23" w:rsidRPr="00F93960" w:rsidRDefault="008D2B23" w:rsidP="008D2B23">
      <w:pPr>
        <w:pStyle w:val="KDMojTekst"/>
        <w:spacing w:before="0"/>
        <w:rPr>
          <w:rFonts w:cs="Arial"/>
          <w:i w:val="0"/>
          <w:color w:val="auto"/>
          <w:sz w:val="22"/>
          <w:szCs w:val="22"/>
        </w:rPr>
      </w:pPr>
    </w:p>
    <w:p w:rsidR="008D2B23" w:rsidRPr="00F93960" w:rsidRDefault="008D2B23" w:rsidP="00DC767E">
      <w:pPr>
        <w:pStyle w:val="KDPodnaslov2"/>
        <w:numPr>
          <w:ilvl w:val="1"/>
          <w:numId w:val="20"/>
        </w:numPr>
        <w:spacing w:before="0"/>
        <w:jc w:val="both"/>
        <w:rPr>
          <w:rFonts w:cs="Arial"/>
        </w:rPr>
      </w:pPr>
      <w:bookmarkStart w:id="239" w:name="_Toc441651603"/>
      <w:bookmarkStart w:id="240" w:name="_Toc442559914"/>
      <w:r w:rsidRPr="00F93960">
        <w:rPr>
          <w:rFonts w:cs="Arial"/>
        </w:rPr>
        <w:t>Трошкови понуде</w:t>
      </w:r>
      <w:bookmarkEnd w:id="239"/>
      <w:bookmarkEnd w:id="240"/>
    </w:p>
    <w:p w:rsidR="008D2B23" w:rsidRPr="00F93960" w:rsidRDefault="008D2B23" w:rsidP="008D2B23">
      <w:pPr>
        <w:pStyle w:val="KDParagraf"/>
        <w:spacing w:before="0"/>
        <w:rPr>
          <w:rFonts w:cs="Arial"/>
          <w:lang w:val="ru-RU"/>
        </w:rPr>
      </w:pPr>
      <w:r w:rsidRPr="00F93960">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93960" w:rsidRDefault="008D2B23" w:rsidP="008D2B23">
      <w:pPr>
        <w:pStyle w:val="KDParagraf"/>
        <w:spacing w:before="0"/>
        <w:rPr>
          <w:rFonts w:cs="Arial"/>
        </w:rPr>
      </w:pPr>
      <w:proofErr w:type="gramStart"/>
      <w:r w:rsidRPr="00F93960">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93960" w:rsidRDefault="008D2B23" w:rsidP="008D2B23">
      <w:pPr>
        <w:pStyle w:val="KDParagraf"/>
        <w:spacing w:before="0"/>
        <w:rPr>
          <w:rFonts w:cs="Arial"/>
        </w:rPr>
      </w:pPr>
      <w:r w:rsidRPr="00F93960">
        <w:rPr>
          <w:rFonts w:cs="Arial"/>
        </w:rPr>
        <w:t>Ако је поступак јавне набавке обуставље</w:t>
      </w:r>
      <w:r w:rsidR="00B02ADD" w:rsidRPr="00F93960">
        <w:rPr>
          <w:rFonts w:cs="Arial"/>
        </w:rPr>
        <w:t>н из разлога који су на страни Наручиоца, Н</w:t>
      </w:r>
      <w:r w:rsidRPr="00F93960">
        <w:rPr>
          <w:rFonts w:cs="Arial"/>
        </w:rPr>
        <w:t>аручилац је дужан да понуђачу надокнади трошкове израде узорка или модела, ако су израђени у складу са технич</w:t>
      </w:r>
      <w:r w:rsidR="00B02ADD" w:rsidRPr="00F93960">
        <w:rPr>
          <w:rFonts w:cs="Arial"/>
        </w:rPr>
        <w:t>ким спецификацијама Н</w:t>
      </w:r>
      <w:r w:rsidRPr="00F93960">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F93960" w:rsidRDefault="008D2B23" w:rsidP="008D2B23">
      <w:pPr>
        <w:pStyle w:val="KDParagraf"/>
        <w:spacing w:before="0"/>
        <w:rPr>
          <w:rFonts w:cs="Arial"/>
        </w:rPr>
      </w:pPr>
    </w:p>
    <w:p w:rsidR="00C14152" w:rsidRPr="00F93960" w:rsidRDefault="00C14152" w:rsidP="00DC767E">
      <w:pPr>
        <w:pStyle w:val="KDPodnaslov2"/>
        <w:numPr>
          <w:ilvl w:val="1"/>
          <w:numId w:val="20"/>
        </w:numPr>
        <w:spacing w:before="0"/>
        <w:jc w:val="both"/>
        <w:rPr>
          <w:rFonts w:cs="Arial"/>
        </w:rPr>
      </w:pPr>
      <w:r w:rsidRPr="00F93960">
        <w:rPr>
          <w:rFonts w:cs="Arial"/>
        </w:rPr>
        <w:t>Д</w:t>
      </w:r>
      <w:r w:rsidRPr="00F93960">
        <w:rPr>
          <w:rFonts w:cs="Arial"/>
          <w:lang w:val="sr-Latn-CS"/>
        </w:rPr>
        <w:t>одатн</w:t>
      </w:r>
      <w:r w:rsidRPr="00F93960">
        <w:rPr>
          <w:rFonts w:cs="Arial"/>
        </w:rPr>
        <w:t>а</w:t>
      </w:r>
      <w:r w:rsidRPr="00F93960">
        <w:rPr>
          <w:rFonts w:cs="Arial"/>
          <w:lang w:val="sr-Latn-CS"/>
        </w:rPr>
        <w:t xml:space="preserve"> објашњења</w:t>
      </w:r>
      <w:r w:rsidRPr="00F93960">
        <w:rPr>
          <w:rFonts w:cs="Arial"/>
        </w:rPr>
        <w:t>, контрола и допуштене исправке</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93960" w:rsidRDefault="00C14152" w:rsidP="00C14152">
      <w:pPr>
        <w:pStyle w:val="KDParagraf"/>
        <w:spacing w:before="0"/>
        <w:rPr>
          <w:rFonts w:eastAsia="TimesNewRomanPSMT" w:cs="Arial"/>
          <w:lang w:val="ru-RU"/>
        </w:rPr>
      </w:pPr>
      <w:r w:rsidRPr="00F93960">
        <w:rPr>
          <w:rFonts w:eastAsia="TimesNewRomanPSMT" w:cs="Arial"/>
          <w:lang w:val="ru-RU"/>
        </w:rPr>
        <w:t>Уколико је потребно вршити додатна објашњења, наручилац ће понуђачу оставити прим</w:t>
      </w:r>
      <w:r w:rsidR="00B02ADD" w:rsidRPr="00F93960">
        <w:rPr>
          <w:rFonts w:eastAsia="TimesNewRomanPSMT" w:cs="Arial"/>
          <w:lang w:val="ru-RU"/>
        </w:rPr>
        <w:t>ерени рок да поступи по позиву Н</w:t>
      </w:r>
      <w:r w:rsidRPr="00F93960">
        <w:rPr>
          <w:rFonts w:eastAsia="TimesNewRomanPSMT" w:cs="Arial"/>
          <w:lang w:val="ru-RU"/>
        </w:rPr>
        <w:t>аручиоца</w:t>
      </w:r>
      <w:r w:rsidR="00B02ADD" w:rsidRPr="00F93960">
        <w:rPr>
          <w:rFonts w:eastAsia="TimesNewRomanPSMT" w:cs="Arial"/>
          <w:lang w:val="ru-RU"/>
        </w:rPr>
        <w:t>, односно да омогући Н</w:t>
      </w:r>
      <w:r w:rsidRPr="00F93960">
        <w:rPr>
          <w:rFonts w:eastAsia="TimesNewRomanPSMT" w:cs="Arial"/>
          <w:lang w:val="ru-RU"/>
        </w:rPr>
        <w:t>аручиоцу контролу (увид) код понуђача, као и код његовог подизвођача.</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У случају разлике између јединичне цене и укупне цене, меродавна је јединична цена.</w:t>
      </w:r>
      <w:proofErr w:type="gramEnd"/>
      <w:r w:rsidRPr="00F93960">
        <w:rPr>
          <w:rFonts w:eastAsia="TimesNewRomanPSMT" w:cs="Arial"/>
        </w:rPr>
        <w:t xml:space="preserve"> </w:t>
      </w:r>
      <w:proofErr w:type="gramStart"/>
      <w:r w:rsidRPr="00F93960">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F93960" w:rsidRDefault="008D2B23" w:rsidP="008D2B23">
      <w:pPr>
        <w:spacing w:before="0"/>
        <w:rPr>
          <w:rFonts w:cs="Arial"/>
        </w:rPr>
      </w:pPr>
    </w:p>
    <w:p w:rsidR="00B20A6C" w:rsidRPr="00F93960" w:rsidRDefault="00B20A6C" w:rsidP="00DC767E">
      <w:pPr>
        <w:pStyle w:val="KDPodnaslov2"/>
        <w:numPr>
          <w:ilvl w:val="1"/>
          <w:numId w:val="20"/>
        </w:numPr>
        <w:spacing w:before="0"/>
        <w:jc w:val="both"/>
        <w:rPr>
          <w:rFonts w:cs="Arial"/>
        </w:rPr>
      </w:pPr>
      <w:bookmarkStart w:id="241" w:name="_Toc442559917"/>
      <w:bookmarkStart w:id="242" w:name="_Toc441651606"/>
      <w:r w:rsidRPr="00F93960">
        <w:rPr>
          <w:rFonts w:cs="Arial"/>
        </w:rPr>
        <w:t>Разлози за одбијање понуде</w:t>
      </w:r>
      <w:bookmarkEnd w:id="241"/>
      <w:bookmarkEnd w:id="242"/>
    </w:p>
    <w:p w:rsidR="00B20A6C" w:rsidRPr="00F93960" w:rsidRDefault="00B20A6C" w:rsidP="00B20A6C">
      <w:pPr>
        <w:autoSpaceDE w:val="0"/>
        <w:autoSpaceDN w:val="0"/>
        <w:adjustRightInd w:val="0"/>
        <w:spacing w:before="0"/>
        <w:rPr>
          <w:rFonts w:eastAsia="TimesNewRomanPSMT" w:cs="Arial"/>
          <w:bCs/>
          <w:iCs/>
          <w:lang w:val="ru-RU"/>
        </w:rPr>
      </w:pPr>
      <w:r w:rsidRPr="00F93960">
        <w:rPr>
          <w:rFonts w:eastAsia="TimesNewRomanPSMT" w:cs="Arial"/>
          <w:bCs/>
          <w:iCs/>
        </w:rPr>
        <w:t>Понуда ће бити одбијена ако:</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је неблаговремена, неприхватљива или неодговарајућа;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ако се понуђач не сагласи са исправком рачунских грешака;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93960">
        <w:rPr>
          <w:rFonts w:ascii="Arial" w:eastAsia="TimesNewRomanPSMT" w:hAnsi="Arial" w:cs="Arial"/>
          <w:bCs/>
          <w:iCs/>
        </w:rPr>
        <w:t>ако</w:t>
      </w:r>
      <w:proofErr w:type="gramEnd"/>
      <w:r w:rsidRPr="00F93960">
        <w:rPr>
          <w:rFonts w:ascii="Arial" w:eastAsia="TimesNewRomanPSMT" w:hAnsi="Arial" w:cs="Arial"/>
          <w:bCs/>
          <w:iCs/>
        </w:rPr>
        <w:t xml:space="preserve"> има битне недостатке сходно члану 106. ЗЈН</w:t>
      </w:r>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93960">
        <w:rPr>
          <w:rFonts w:ascii="Arial" w:eastAsia="TimesNewRomanPSMT" w:hAnsi="Arial" w:cs="Arial"/>
          <w:bCs/>
          <w:iCs/>
        </w:rPr>
        <w:t>односно</w:t>
      </w:r>
      <w:proofErr w:type="gramEnd"/>
      <w:r w:rsidRPr="00F93960">
        <w:rPr>
          <w:rFonts w:ascii="Arial" w:eastAsia="TimesNewRomanPSMT" w:hAnsi="Arial" w:cs="Arial"/>
          <w:bCs/>
          <w:iCs/>
        </w:rPr>
        <w:t xml:space="preserve"> ако:</w:t>
      </w:r>
    </w:p>
    <w:p w:rsidR="00B20A6C" w:rsidRPr="00F93960" w:rsidRDefault="00B20A6C" w:rsidP="00DC767E">
      <w:pPr>
        <w:pStyle w:val="KDNabrajanje"/>
        <w:numPr>
          <w:ilvl w:val="0"/>
          <w:numId w:val="18"/>
        </w:numPr>
        <w:spacing w:before="0"/>
        <w:ind w:left="714" w:hanging="357"/>
        <w:rPr>
          <w:rFonts w:cs="Arial"/>
        </w:rPr>
      </w:pPr>
      <w:r w:rsidRPr="00F93960">
        <w:rPr>
          <w:rFonts w:cs="Arial"/>
        </w:rPr>
        <w:t xml:space="preserve">Понуђач не докаже да </w:t>
      </w:r>
      <w:r w:rsidRPr="00F93960">
        <w:rPr>
          <w:rFonts w:eastAsia="TimesNewRomanPSMT" w:cs="Arial"/>
          <w:bCs/>
          <w:iCs/>
        </w:rPr>
        <w:t>испуњава обавезне услове за учешће;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t>понуђач не докаже да испуњава додатне услове;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t>понуђач није доставио тражено средство обезбеђења;</w:t>
      </w:r>
    </w:p>
    <w:p w:rsidR="00B20A6C" w:rsidRPr="00F93960" w:rsidRDefault="00B20A6C" w:rsidP="00DC767E">
      <w:pPr>
        <w:pStyle w:val="KDNabrajanje"/>
        <w:numPr>
          <w:ilvl w:val="0"/>
          <w:numId w:val="18"/>
        </w:numPr>
        <w:spacing w:before="0"/>
        <w:ind w:left="714" w:hanging="357"/>
        <w:rPr>
          <w:rFonts w:eastAsia="TimesNewRomanPSMT" w:cs="Arial"/>
        </w:rPr>
      </w:pPr>
      <w:r w:rsidRPr="00F93960">
        <w:rPr>
          <w:rFonts w:eastAsia="TimesNewRomanPSMT" w:cs="Arial"/>
        </w:rPr>
        <w:t>је понуђени рок важења понуде краћи од прописаног;</w:t>
      </w:r>
    </w:p>
    <w:p w:rsidR="00B20A6C" w:rsidRPr="00253F85" w:rsidRDefault="00B20A6C" w:rsidP="00DC767E">
      <w:pPr>
        <w:pStyle w:val="KDNabrajanje"/>
        <w:numPr>
          <w:ilvl w:val="0"/>
          <w:numId w:val="18"/>
        </w:numPr>
        <w:spacing w:before="0"/>
        <w:ind w:left="714" w:hanging="357"/>
        <w:rPr>
          <w:rFonts w:cs="Arial"/>
        </w:rPr>
      </w:pPr>
      <w:r w:rsidRPr="00F9396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53F85" w:rsidRPr="00F93960" w:rsidRDefault="00253F85" w:rsidP="00DC767E">
      <w:pPr>
        <w:pStyle w:val="KDNabrajanje"/>
        <w:numPr>
          <w:ilvl w:val="0"/>
          <w:numId w:val="18"/>
        </w:numPr>
        <w:spacing w:before="0"/>
        <w:ind w:left="714" w:hanging="357"/>
        <w:rPr>
          <w:rFonts w:cs="Arial"/>
        </w:rPr>
      </w:pPr>
      <w:r>
        <w:rPr>
          <w:rFonts w:eastAsia="TimesNewRomanPSMT" w:cs="Arial"/>
          <w:bCs/>
          <w:iCs/>
          <w:lang w:val="sr-Cyrl-RS"/>
        </w:rPr>
        <w:t>не достави план контроле квалитета</w:t>
      </w:r>
    </w:p>
    <w:p w:rsidR="00B20A6C" w:rsidRPr="00F93960" w:rsidRDefault="00B20A6C" w:rsidP="00B20A6C">
      <w:pPr>
        <w:spacing w:before="0"/>
        <w:rPr>
          <w:rFonts w:cs="Arial"/>
          <w:lang w:val="sr-Cyrl-CS"/>
        </w:rPr>
      </w:pPr>
    </w:p>
    <w:p w:rsidR="00B20A6C" w:rsidRPr="00F93960" w:rsidRDefault="00B20A6C" w:rsidP="00B20A6C">
      <w:pPr>
        <w:spacing w:before="0"/>
        <w:rPr>
          <w:rFonts w:cs="Arial"/>
        </w:rPr>
      </w:pPr>
      <w:proofErr w:type="gramStart"/>
      <w:r w:rsidRPr="00F93960">
        <w:rPr>
          <w:rFonts w:cs="Arial"/>
        </w:rPr>
        <w:t>Наручилац ће донети одлуку о обустави поступка јавне набавке у складу са чланом 109.</w:t>
      </w:r>
      <w:proofErr w:type="gramEnd"/>
      <w:r w:rsidRPr="00F93960">
        <w:rPr>
          <w:rFonts w:cs="Arial"/>
        </w:rPr>
        <w:t xml:space="preserve"> </w:t>
      </w:r>
      <w:proofErr w:type="gramStart"/>
      <w:r w:rsidRPr="00F93960">
        <w:rPr>
          <w:rFonts w:cs="Arial"/>
        </w:rPr>
        <w:t>Закона.</w:t>
      </w:r>
      <w:proofErr w:type="gramEnd"/>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93960" w:rsidRDefault="00C14152" w:rsidP="00DC767E">
      <w:pPr>
        <w:pStyle w:val="KDPodnaslov2"/>
        <w:numPr>
          <w:ilvl w:val="1"/>
          <w:numId w:val="20"/>
        </w:numPr>
        <w:spacing w:before="0"/>
        <w:jc w:val="both"/>
        <w:rPr>
          <w:rFonts w:cs="Arial"/>
        </w:rPr>
      </w:pPr>
      <w:r w:rsidRPr="00F93960">
        <w:rPr>
          <w:rFonts w:cs="Arial"/>
        </w:rPr>
        <w:t>Рок за доношење Одлуке о додели уговора/обустави</w:t>
      </w:r>
      <w:r w:rsidR="00FD4A4E" w:rsidRPr="00F93960">
        <w:rPr>
          <w:rFonts w:cs="Arial"/>
        </w:rPr>
        <w:t xml:space="preserve"> поступка</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 xml:space="preserve">Наручилац ће одлуку о додели уговора/обустави поступка донети у року од максимално </w:t>
      </w:r>
      <w:r w:rsidR="002B2152" w:rsidRPr="00F93960">
        <w:rPr>
          <w:rFonts w:eastAsia="TimesNewRomanPSMT" w:cs="Arial"/>
          <w:lang w:val="sr-Cyrl-RS"/>
        </w:rPr>
        <w:t>25</w:t>
      </w:r>
      <w:r w:rsidRPr="00F93960">
        <w:rPr>
          <w:rFonts w:eastAsia="TimesNewRomanPSMT" w:cs="Arial"/>
        </w:rPr>
        <w:t xml:space="preserve"> </w:t>
      </w:r>
      <w:r w:rsidR="00F70FAA" w:rsidRPr="00F93960">
        <w:rPr>
          <w:rFonts w:eastAsia="TimesNewRomanPSMT" w:cs="Arial"/>
        </w:rPr>
        <w:t xml:space="preserve">(двадесетпет) </w:t>
      </w:r>
      <w:r w:rsidRPr="00F93960">
        <w:rPr>
          <w:rFonts w:eastAsia="TimesNewRomanPSMT" w:cs="Arial"/>
        </w:rPr>
        <w:t>дана од дана јавног отварања понуда.</w:t>
      </w:r>
      <w:proofErr w:type="gramEnd"/>
    </w:p>
    <w:p w:rsidR="00C14152" w:rsidRPr="00F93960" w:rsidRDefault="00C14152" w:rsidP="00C14152">
      <w:pPr>
        <w:pStyle w:val="KDParagraf"/>
        <w:spacing w:before="0"/>
        <w:rPr>
          <w:rFonts w:eastAsia="TimesNewRomanPSMT" w:cs="Arial"/>
        </w:rPr>
      </w:pPr>
      <w:r w:rsidRPr="00F93960">
        <w:rPr>
          <w:rFonts w:eastAsia="TimesNewRomanPSMT" w:cs="Arial"/>
        </w:rPr>
        <w:t xml:space="preserve">Одлуку о додели уговора/обустави </w:t>
      </w:r>
      <w:proofErr w:type="gramStart"/>
      <w:r w:rsidRPr="00F93960">
        <w:rPr>
          <w:rFonts w:eastAsia="TimesNewRomanPSMT" w:cs="Arial"/>
        </w:rPr>
        <w:t>поступка  Наручилац</w:t>
      </w:r>
      <w:proofErr w:type="gramEnd"/>
      <w:r w:rsidRPr="00F93960">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F93960" w:rsidRDefault="008D2B23" w:rsidP="008D2B23">
      <w:pPr>
        <w:pStyle w:val="KDParagraf"/>
        <w:spacing w:before="0"/>
        <w:rPr>
          <w:rFonts w:eastAsia="TimesNewRomanPSMT" w:cs="Arial"/>
        </w:rPr>
      </w:pPr>
    </w:p>
    <w:p w:rsidR="008D2B23" w:rsidRPr="00F93960" w:rsidRDefault="008D2B23" w:rsidP="00DC767E">
      <w:pPr>
        <w:pStyle w:val="KDPodnaslov2"/>
        <w:numPr>
          <w:ilvl w:val="1"/>
          <w:numId w:val="20"/>
        </w:numPr>
        <w:spacing w:before="0"/>
        <w:jc w:val="both"/>
        <w:rPr>
          <w:rFonts w:cs="Arial"/>
          <w:lang w:val="ru-RU"/>
        </w:rPr>
      </w:pPr>
      <w:bookmarkStart w:id="243" w:name="_Toc441651607"/>
      <w:bookmarkStart w:id="244" w:name="_Toc442559918"/>
      <w:r w:rsidRPr="00F93960">
        <w:rPr>
          <w:rFonts w:cs="Arial"/>
          <w:lang w:val="ru-RU"/>
        </w:rPr>
        <w:t>Н</w:t>
      </w:r>
      <w:r w:rsidRPr="00F93960">
        <w:rPr>
          <w:rFonts w:cs="Arial"/>
        </w:rPr>
        <w:t>егативне референце</w:t>
      </w:r>
      <w:bookmarkEnd w:id="243"/>
      <w:bookmarkEnd w:id="244"/>
    </w:p>
    <w:p w:rsidR="008D2B23" w:rsidRPr="00F93960" w:rsidRDefault="008D2B23" w:rsidP="008D2B23">
      <w:pPr>
        <w:spacing w:before="0"/>
        <w:rPr>
          <w:rFonts w:cs="Arial"/>
          <w:lang w:val="ru-RU"/>
        </w:rPr>
      </w:pPr>
      <w:r w:rsidRPr="00F9396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93960" w:rsidRDefault="008D2B23" w:rsidP="008D2B23">
      <w:pPr>
        <w:pStyle w:val="KDNabrajanje"/>
        <w:spacing w:before="0"/>
        <w:rPr>
          <w:rFonts w:cs="Arial"/>
        </w:rPr>
      </w:pPr>
      <w:r w:rsidRPr="00F93960">
        <w:rPr>
          <w:rFonts w:cs="Arial"/>
        </w:rPr>
        <w:t>поступао супротно забрани из чл. 23. и 25. Закона;</w:t>
      </w:r>
    </w:p>
    <w:p w:rsidR="008D2B23" w:rsidRPr="00F93960" w:rsidRDefault="008D2B23" w:rsidP="008D2B23">
      <w:pPr>
        <w:pStyle w:val="KDNabrajanje"/>
        <w:spacing w:before="0"/>
        <w:rPr>
          <w:rFonts w:cs="Arial"/>
        </w:rPr>
      </w:pPr>
      <w:r w:rsidRPr="00F93960">
        <w:rPr>
          <w:rFonts w:cs="Arial"/>
        </w:rPr>
        <w:t>учинио повреду конкуренције;</w:t>
      </w:r>
    </w:p>
    <w:p w:rsidR="008D2B23" w:rsidRPr="00F93960" w:rsidRDefault="008D2B23" w:rsidP="008D2B23">
      <w:pPr>
        <w:pStyle w:val="KDNabrajanje"/>
        <w:spacing w:before="0"/>
        <w:rPr>
          <w:rFonts w:cs="Arial"/>
        </w:rPr>
      </w:pPr>
      <w:r w:rsidRPr="00F9396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93960" w:rsidRDefault="008D2B23" w:rsidP="008D2B23">
      <w:pPr>
        <w:pStyle w:val="KDNabrajanje"/>
        <w:spacing w:before="0"/>
        <w:rPr>
          <w:rFonts w:cs="Arial"/>
        </w:rPr>
      </w:pPr>
      <w:r w:rsidRPr="00F93960">
        <w:rPr>
          <w:rFonts w:cs="Arial"/>
        </w:rPr>
        <w:t>одбио да достави доказе и средства обезбеђења на шта се у понуди обавезао.</w:t>
      </w:r>
    </w:p>
    <w:p w:rsidR="008D2B23" w:rsidRPr="00F93960" w:rsidRDefault="008D2B23" w:rsidP="008D2B23">
      <w:pPr>
        <w:pStyle w:val="KDParagraf"/>
        <w:spacing w:before="0"/>
        <w:rPr>
          <w:rFonts w:cs="Arial"/>
          <w:lang w:val="ru-RU"/>
        </w:rPr>
      </w:pPr>
      <w:r w:rsidRPr="00F9396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93960" w:rsidRDefault="008D2B23" w:rsidP="008D2B23">
      <w:pPr>
        <w:pStyle w:val="KDParagraf"/>
        <w:spacing w:before="0"/>
        <w:rPr>
          <w:rFonts w:cs="Arial"/>
        </w:rPr>
      </w:pPr>
      <w:r w:rsidRPr="00F93960">
        <w:rPr>
          <w:rFonts w:cs="Arial"/>
        </w:rPr>
        <w:t>Доказ наведеног може бити:</w:t>
      </w:r>
    </w:p>
    <w:p w:rsidR="008D2B23" w:rsidRPr="00F93960" w:rsidRDefault="008D2B23" w:rsidP="008D2B23">
      <w:pPr>
        <w:pStyle w:val="KDNabrajanje"/>
        <w:spacing w:before="0"/>
        <w:rPr>
          <w:rFonts w:cs="Arial"/>
        </w:rPr>
      </w:pPr>
      <w:r w:rsidRPr="00F93960">
        <w:rPr>
          <w:rFonts w:cs="Arial"/>
        </w:rPr>
        <w:t>правоснажна судска одлука или коначна одлука другог надлежног органа;</w:t>
      </w:r>
    </w:p>
    <w:p w:rsidR="008D2B23" w:rsidRPr="00F93960" w:rsidRDefault="008D2B23" w:rsidP="008D2B23">
      <w:pPr>
        <w:pStyle w:val="KDNabrajanje"/>
        <w:spacing w:before="0"/>
        <w:rPr>
          <w:rFonts w:cs="Arial"/>
        </w:rPr>
      </w:pPr>
      <w:r w:rsidRPr="00F93960">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93960" w:rsidRDefault="008D2B23" w:rsidP="008D2B23">
      <w:pPr>
        <w:pStyle w:val="KDNabrajanje"/>
        <w:spacing w:before="0"/>
        <w:rPr>
          <w:rFonts w:cs="Arial"/>
        </w:rPr>
      </w:pPr>
      <w:r w:rsidRPr="00F93960">
        <w:rPr>
          <w:rFonts w:cs="Arial"/>
        </w:rPr>
        <w:t>исправа о наплаћеној уговорној казни;</w:t>
      </w:r>
    </w:p>
    <w:p w:rsidR="008D2B23" w:rsidRPr="00F93960" w:rsidRDefault="008D2B23" w:rsidP="008D2B23">
      <w:pPr>
        <w:pStyle w:val="KDNabrajanje"/>
        <w:spacing w:before="0"/>
        <w:rPr>
          <w:rFonts w:cs="Arial"/>
        </w:rPr>
      </w:pPr>
      <w:r w:rsidRPr="00F93960">
        <w:rPr>
          <w:rFonts w:cs="Arial"/>
        </w:rPr>
        <w:t>рекламације потрошача, односно корисника, ако нису отклоњене у уговореном року;</w:t>
      </w:r>
    </w:p>
    <w:p w:rsidR="008D2B23" w:rsidRPr="00F93960" w:rsidRDefault="008D2B23" w:rsidP="008D2B23">
      <w:pPr>
        <w:pStyle w:val="KDNabrajanje"/>
        <w:spacing w:before="0"/>
        <w:rPr>
          <w:rFonts w:cs="Arial"/>
        </w:rPr>
      </w:pPr>
      <w:r w:rsidRPr="00F9396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93960" w:rsidRDefault="008D2B23" w:rsidP="008D2B23">
      <w:pPr>
        <w:pStyle w:val="KDNabrajanje"/>
        <w:spacing w:before="0"/>
        <w:rPr>
          <w:rFonts w:cs="Arial"/>
        </w:rPr>
      </w:pPr>
      <w:r w:rsidRPr="00F9396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93960" w:rsidRDefault="008D2B23" w:rsidP="008D2B23">
      <w:pPr>
        <w:pStyle w:val="KDNabrajanje"/>
        <w:spacing w:before="0"/>
        <w:rPr>
          <w:rFonts w:cs="Arial"/>
        </w:rPr>
      </w:pPr>
      <w:r w:rsidRPr="00F9396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93960" w:rsidRDefault="008D2B23" w:rsidP="008D2B23">
      <w:pPr>
        <w:pStyle w:val="KDParagraf"/>
        <w:spacing w:before="0"/>
        <w:rPr>
          <w:rFonts w:cs="Arial"/>
        </w:rPr>
      </w:pPr>
      <w:r w:rsidRPr="00F93960">
        <w:rPr>
          <w:rFonts w:cs="Arial"/>
          <w:lang w:val="ru-RU"/>
        </w:rPr>
        <w:t xml:space="preserve">Наручилац може одбити понуду ако поседује доказ из става 3. тачка 1) члана 82. </w:t>
      </w:r>
      <w:proofErr w:type="gramStart"/>
      <w:r w:rsidRPr="00F93960">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93960">
        <w:rPr>
          <w:rFonts w:cs="Arial"/>
        </w:rPr>
        <w:t xml:space="preserve"> </w:t>
      </w:r>
    </w:p>
    <w:p w:rsidR="008D2B23" w:rsidRPr="00F93960" w:rsidRDefault="008D2B23" w:rsidP="008D2B23">
      <w:pPr>
        <w:pStyle w:val="KDParagraf"/>
        <w:spacing w:before="0"/>
        <w:rPr>
          <w:rFonts w:cs="Arial"/>
          <w:lang w:bidi="en-US"/>
        </w:rPr>
      </w:pPr>
      <w:proofErr w:type="gramStart"/>
      <w:r w:rsidRPr="00F93960">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93960">
        <w:rPr>
          <w:rFonts w:cs="Arial"/>
          <w:lang w:bidi="en-US"/>
        </w:rPr>
        <w:t xml:space="preserve"> </w:t>
      </w:r>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jc w:val="both"/>
        <w:rPr>
          <w:rFonts w:cs="Arial"/>
        </w:rPr>
      </w:pPr>
      <w:bookmarkStart w:id="245" w:name="_Toc441651608"/>
      <w:bookmarkStart w:id="246" w:name="_Toc442559919"/>
      <w:r w:rsidRPr="00F93960">
        <w:rPr>
          <w:rFonts w:cs="Arial"/>
        </w:rPr>
        <w:t>Увид у документацију</w:t>
      </w:r>
      <w:bookmarkEnd w:id="245"/>
      <w:bookmarkEnd w:id="246"/>
    </w:p>
    <w:p w:rsidR="008D2B23" w:rsidRPr="00F93960" w:rsidRDefault="008D2B23" w:rsidP="008D2B23">
      <w:pPr>
        <w:pStyle w:val="KDParagraf"/>
        <w:spacing w:before="0"/>
        <w:rPr>
          <w:rFonts w:cs="Arial"/>
          <w:lang w:bidi="en-US"/>
        </w:rPr>
      </w:pPr>
      <w:proofErr w:type="gramStart"/>
      <w:r w:rsidRPr="00F9396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93960" w:rsidRDefault="008D2B23" w:rsidP="008D2B23">
      <w:pPr>
        <w:pStyle w:val="KDParagraf"/>
        <w:spacing w:before="0"/>
        <w:rPr>
          <w:rFonts w:cs="Arial"/>
          <w:lang w:bidi="en-US"/>
        </w:rPr>
      </w:pPr>
      <w:proofErr w:type="gramStart"/>
      <w:r w:rsidRPr="00F93960">
        <w:rPr>
          <w:rFonts w:cs="Arial"/>
          <w:lang w:bidi="en-US"/>
        </w:rPr>
        <w:t>Наручилац је дужан да лицу из става 1.</w:t>
      </w:r>
      <w:proofErr w:type="gramEnd"/>
      <w:r w:rsidRPr="00F93960">
        <w:rPr>
          <w:rFonts w:cs="Arial"/>
          <w:lang w:bidi="en-US"/>
        </w:rPr>
        <w:t xml:space="preserve"> </w:t>
      </w:r>
      <w:proofErr w:type="gramStart"/>
      <w:r w:rsidRPr="00F93960">
        <w:rPr>
          <w:rFonts w:cs="Arial"/>
          <w:lang w:bidi="en-US"/>
        </w:rPr>
        <w:t>омогући</w:t>
      </w:r>
      <w:proofErr w:type="gramEnd"/>
      <w:r w:rsidRPr="00F93960">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93960">
        <w:rPr>
          <w:rFonts w:cs="Arial"/>
          <w:lang w:bidi="en-US"/>
        </w:rPr>
        <w:t>Закона.</w:t>
      </w:r>
      <w:proofErr w:type="gramEnd"/>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ind w:left="0" w:firstLine="0"/>
        <w:jc w:val="both"/>
        <w:rPr>
          <w:rFonts w:cs="Arial"/>
        </w:rPr>
      </w:pPr>
      <w:bookmarkStart w:id="247" w:name="_Toc441651609"/>
      <w:bookmarkStart w:id="248" w:name="_Toc442559920"/>
      <w:r w:rsidRPr="00F93960">
        <w:rPr>
          <w:rFonts w:cs="Arial"/>
          <w:lang w:val="ru-RU"/>
        </w:rPr>
        <w:t>З</w:t>
      </w:r>
      <w:r w:rsidRPr="00F93960">
        <w:rPr>
          <w:rFonts w:cs="Arial"/>
        </w:rPr>
        <w:t>аштита права понуђача</w:t>
      </w:r>
      <w:bookmarkEnd w:id="247"/>
      <w:bookmarkEnd w:id="248"/>
    </w:p>
    <w:p w:rsidR="0031435B" w:rsidRPr="00F93960" w:rsidRDefault="0031435B" w:rsidP="00643389">
      <w:pPr>
        <w:spacing w:before="0"/>
        <w:rPr>
          <w:rFonts w:cs="Arial"/>
        </w:rPr>
      </w:pPr>
      <w:proofErr w:type="gramStart"/>
      <w:r w:rsidRPr="00F93960">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1)–7) Закона, као и износом таксе из члана 156.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1)–3) Закона и детаљним упутством о потврди из члана 151.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93960">
        <w:rPr>
          <w:rFonts w:cs="Arial"/>
        </w:rPr>
        <w:t>о би се захтев сматрао потпуним</w:t>
      </w:r>
    </w:p>
    <w:p w:rsidR="00643389" w:rsidRPr="00F93960" w:rsidRDefault="00643389" w:rsidP="00643389">
      <w:pPr>
        <w:spacing w:before="0"/>
        <w:rPr>
          <w:rFonts w:cs="Arial"/>
        </w:rPr>
      </w:pPr>
    </w:p>
    <w:p w:rsidR="004F3922" w:rsidRPr="00F93960" w:rsidRDefault="0031435B" w:rsidP="004F3922">
      <w:pPr>
        <w:spacing w:before="0"/>
        <w:rPr>
          <w:rFonts w:cs="Arial"/>
          <w:b/>
        </w:rPr>
      </w:pPr>
      <w:r w:rsidRPr="00F93960">
        <w:rPr>
          <w:rFonts w:cs="Arial"/>
          <w:b/>
        </w:rPr>
        <w:t>Рокови и начин подношења захтева за заштиту права:</w:t>
      </w:r>
    </w:p>
    <w:p w:rsidR="0031435B" w:rsidRPr="00F93960" w:rsidRDefault="0031435B" w:rsidP="004F3922">
      <w:pPr>
        <w:spacing w:before="0"/>
        <w:rPr>
          <w:rFonts w:cs="Arial"/>
          <w:b/>
        </w:rPr>
      </w:pPr>
      <w:r w:rsidRPr="00F93960">
        <w:rPr>
          <w:rFonts w:cs="Arial"/>
        </w:rPr>
        <w:t xml:space="preserve">Захтев за заштиту права подноси се лично или путем поште на адресу: </w:t>
      </w:r>
      <w:r w:rsidR="00C2781E" w:rsidRPr="00F93960">
        <w:rPr>
          <w:rFonts w:cs="Arial"/>
        </w:rPr>
        <w:t xml:space="preserve">                                </w:t>
      </w:r>
      <w:r w:rsidRPr="00F93960">
        <w:rPr>
          <w:rFonts w:cs="Arial"/>
        </w:rPr>
        <w:t>ЈП „Електропривреда Србије</w:t>
      </w:r>
      <w:proofErr w:type="gramStart"/>
      <w:r w:rsidRPr="00F93960">
        <w:rPr>
          <w:rFonts w:cs="Arial"/>
        </w:rPr>
        <w:t>“ Београд</w:t>
      </w:r>
      <w:proofErr w:type="gramEnd"/>
      <w:r w:rsidRPr="00F93960">
        <w:rPr>
          <w:rFonts w:cs="Arial"/>
        </w:rPr>
        <w:t>,</w:t>
      </w:r>
      <w:r w:rsidR="00643389" w:rsidRPr="00F93960">
        <w:rPr>
          <w:rFonts w:cs="Arial"/>
        </w:rPr>
        <w:t xml:space="preserve"> </w:t>
      </w:r>
      <w:r w:rsidR="00643389" w:rsidRPr="00F93960">
        <w:rPr>
          <w:rFonts w:cs="Arial"/>
          <w:lang w:bidi="en-US"/>
        </w:rPr>
        <w:t>- огранак ТЕНТ,</w:t>
      </w:r>
      <w:r w:rsidR="00643389" w:rsidRPr="00F93960">
        <w:rPr>
          <w:rFonts w:cs="Arial"/>
          <w:color w:val="00B0F0"/>
          <w:lang w:bidi="en-US"/>
        </w:rPr>
        <w:t xml:space="preserve"> </w:t>
      </w:r>
      <w:r w:rsidR="00C2781E" w:rsidRPr="00F93960">
        <w:rPr>
          <w:rFonts w:cs="Arial"/>
          <w:lang w:val="sr-Cyrl-CS"/>
        </w:rPr>
        <w:t>Улица:</w:t>
      </w:r>
      <w:r w:rsidR="00C2781E" w:rsidRPr="00F93960">
        <w:rPr>
          <w:rFonts w:cs="Arial"/>
        </w:rPr>
        <w:t>Богољуба Урошевића</w:t>
      </w:r>
      <w:r w:rsidR="00C2781E" w:rsidRPr="00F93960">
        <w:rPr>
          <w:rFonts w:cs="Arial"/>
          <w:lang w:val="sr-Cyrl-RS"/>
        </w:rPr>
        <w:t>-</w:t>
      </w:r>
      <w:r w:rsidR="00C2781E" w:rsidRPr="00F93960">
        <w:rPr>
          <w:rFonts w:cs="Arial"/>
        </w:rPr>
        <w:lastRenderedPageBreak/>
        <w:t xml:space="preserve">Црног </w:t>
      </w:r>
      <w:r w:rsidR="00C2781E" w:rsidRPr="00F93960">
        <w:rPr>
          <w:rFonts w:cs="Arial"/>
          <w:lang w:val="sr-Cyrl-CS"/>
        </w:rPr>
        <w:t>број</w:t>
      </w:r>
      <w:r w:rsidR="00C2781E" w:rsidRPr="00F93960">
        <w:rPr>
          <w:rFonts w:cs="Arial"/>
        </w:rPr>
        <w:t xml:space="preserve"> 44</w:t>
      </w:r>
      <w:r w:rsidR="00C2781E" w:rsidRPr="00F93960">
        <w:rPr>
          <w:rFonts w:cs="Arial"/>
          <w:lang w:val="sr-Cyrl-RS"/>
        </w:rPr>
        <w:t>.</w:t>
      </w:r>
      <w:r w:rsidR="00C2781E" w:rsidRPr="00F93960">
        <w:rPr>
          <w:rFonts w:cs="Arial"/>
        </w:rPr>
        <w:t xml:space="preserve"> </w:t>
      </w:r>
      <w:proofErr w:type="gramStart"/>
      <w:r w:rsidRPr="00F93960">
        <w:rPr>
          <w:rFonts w:cs="Arial"/>
        </w:rPr>
        <w:t>са</w:t>
      </w:r>
      <w:proofErr w:type="gramEnd"/>
      <w:r w:rsidRPr="00F93960">
        <w:rPr>
          <w:rFonts w:cs="Arial"/>
        </w:rPr>
        <w:t xml:space="preserve"> назнаком Захтев за заштиту права за ЈН </w:t>
      </w:r>
      <w:r w:rsidR="00BB3AFE" w:rsidRPr="00F93960">
        <w:rPr>
          <w:rFonts w:cs="Arial"/>
        </w:rPr>
        <w:t>услу</w:t>
      </w:r>
      <w:r w:rsidR="00F60A62" w:rsidRPr="00F93960">
        <w:rPr>
          <w:rFonts w:cs="Arial"/>
        </w:rPr>
        <w:t>га</w:t>
      </w:r>
      <w:r w:rsidR="00F60A62" w:rsidRPr="00F93960">
        <w:rPr>
          <w:rFonts w:cs="Arial"/>
          <w:lang w:val="sr-Cyrl-RS"/>
        </w:rPr>
        <w:t xml:space="preserve">: </w:t>
      </w:r>
      <w:r w:rsidR="00F60A62" w:rsidRPr="00F93960">
        <w:rPr>
          <w:rFonts w:cs="Arial"/>
        </w:rPr>
        <w:t xml:space="preserve"> : </w:t>
      </w:r>
      <w:r w:rsidR="00C2781E" w:rsidRPr="00F93960">
        <w:rPr>
          <w:rFonts w:cs="Arial"/>
        </w:rPr>
        <w:t xml:space="preserve"> </w:t>
      </w:r>
      <w:r w:rsidRPr="00F93960">
        <w:rPr>
          <w:rFonts w:cs="Arial"/>
        </w:rPr>
        <w:t>бр.ЈН</w:t>
      </w:r>
      <w:r w:rsidR="00F60A62" w:rsidRPr="00F93960">
        <w:rPr>
          <w:rFonts w:cs="Arial"/>
          <w:b/>
        </w:rPr>
        <w:t>3000/0</w:t>
      </w:r>
      <w:r w:rsidR="00EC4255">
        <w:rPr>
          <w:rFonts w:cs="Arial"/>
          <w:b/>
          <w:lang w:val="sr-Cyrl-RS"/>
        </w:rPr>
        <w:t>966</w:t>
      </w:r>
      <w:r w:rsidR="00DE584A" w:rsidRPr="00F93960">
        <w:rPr>
          <w:rFonts w:cs="Arial"/>
          <w:b/>
        </w:rPr>
        <w:t>/201</w:t>
      </w:r>
      <w:r w:rsidR="0075753C" w:rsidRPr="00F93960">
        <w:rPr>
          <w:rFonts w:cs="Arial"/>
          <w:b/>
          <w:lang w:val="sr-Cyrl-RS"/>
        </w:rPr>
        <w:t>8</w:t>
      </w:r>
      <w:r w:rsidR="00EC4255">
        <w:rPr>
          <w:rFonts w:cs="Arial"/>
          <w:b/>
        </w:rPr>
        <w:t xml:space="preserve"> (</w:t>
      </w:r>
      <w:r w:rsidR="00EC4255">
        <w:rPr>
          <w:rFonts w:cs="Arial"/>
          <w:b/>
          <w:lang w:val="sr-Cyrl-RS"/>
        </w:rPr>
        <w:t>748</w:t>
      </w:r>
      <w:r w:rsidR="0075753C" w:rsidRPr="00F93960">
        <w:rPr>
          <w:rFonts w:cs="Arial"/>
          <w:b/>
        </w:rPr>
        <w:t>/201</w:t>
      </w:r>
      <w:r w:rsidR="0075753C" w:rsidRPr="00F93960">
        <w:rPr>
          <w:rFonts w:cs="Arial"/>
          <w:b/>
          <w:lang w:val="sr-Cyrl-RS"/>
        </w:rPr>
        <w:t>8</w:t>
      </w:r>
      <w:r w:rsidR="00C2781E" w:rsidRPr="00F93960">
        <w:rPr>
          <w:rFonts w:cs="Arial"/>
          <w:b/>
        </w:rPr>
        <w:t>)</w:t>
      </w:r>
      <w:r w:rsidRPr="00F93960">
        <w:rPr>
          <w:rFonts w:cs="Arial"/>
        </w:rPr>
        <w:t>, а копија се истовремено доставља Републичкој комисији.</w:t>
      </w:r>
    </w:p>
    <w:p w:rsidR="0031435B" w:rsidRPr="00F93960" w:rsidRDefault="0031435B" w:rsidP="00643389">
      <w:pPr>
        <w:spacing w:before="0"/>
        <w:rPr>
          <w:rFonts w:cs="Arial"/>
        </w:rPr>
      </w:pPr>
      <w:r w:rsidRPr="00F93960">
        <w:rPr>
          <w:rFonts w:cs="Arial"/>
        </w:rPr>
        <w:t>Захтев за заштиту права се може доставити и путем електронске поште на e-mail:</w:t>
      </w:r>
      <w:r w:rsidR="00C2781E" w:rsidRPr="00F93960">
        <w:rPr>
          <w:rFonts w:cs="Arial"/>
        </w:rPr>
        <w:t xml:space="preserve"> </w:t>
      </w:r>
      <w:hyperlink r:id="rId173" w:history="1">
        <w:r w:rsidR="002A4E0C" w:rsidRPr="00F93960">
          <w:rPr>
            <w:rStyle w:val="Hyperlink"/>
            <w:rFonts w:cs="Arial"/>
            <w:color w:val="auto"/>
          </w:rPr>
          <w:t>zoran.todorovic</w:t>
        </w:r>
        <w:r w:rsidR="002A4E0C" w:rsidRPr="00F93960">
          <w:rPr>
            <w:rStyle w:val="Hyperlink"/>
            <w:rFonts w:cs="Arial"/>
            <w:color w:val="auto"/>
            <w:lang w:val="ru-RU"/>
          </w:rPr>
          <w:t>@</w:t>
        </w:r>
      </w:hyperlink>
      <w:r w:rsidR="00C2781E" w:rsidRPr="00F93960">
        <w:rPr>
          <w:rStyle w:val="Hyperlink"/>
          <w:rFonts w:cs="Arial"/>
          <w:color w:val="auto"/>
        </w:rPr>
        <w:t>eps.rs</w:t>
      </w:r>
      <w:r w:rsidR="00C2781E" w:rsidRPr="00F93960">
        <w:rPr>
          <w:rFonts w:cs="Arial"/>
        </w:rPr>
        <w:t xml:space="preserve"> </w:t>
      </w:r>
      <w:r w:rsidRPr="00F93960">
        <w:rPr>
          <w:rFonts w:cs="Arial"/>
        </w:rPr>
        <w:t xml:space="preserve">радним данима (понедељак-петак) од </w:t>
      </w:r>
      <w:r w:rsidR="00643389" w:rsidRPr="00F93960">
        <w:rPr>
          <w:rFonts w:cs="Arial"/>
          <w:color w:val="00B0F0"/>
        </w:rPr>
        <w:t>7</w:t>
      </w:r>
      <w:proofErr w:type="gramStart"/>
      <w:r w:rsidRPr="00F93960">
        <w:rPr>
          <w:rFonts w:cs="Arial"/>
          <w:color w:val="00B0F0"/>
        </w:rPr>
        <w:t>,00</w:t>
      </w:r>
      <w:proofErr w:type="gramEnd"/>
      <w:r w:rsidRPr="00F93960">
        <w:rPr>
          <w:rFonts w:cs="Arial"/>
          <w:color w:val="00B0F0"/>
        </w:rPr>
        <w:t xml:space="preserve"> </w:t>
      </w:r>
      <w:r w:rsidRPr="00F93960">
        <w:rPr>
          <w:rFonts w:cs="Arial"/>
        </w:rPr>
        <w:t xml:space="preserve">до </w:t>
      </w:r>
      <w:r w:rsidRPr="00F93960">
        <w:rPr>
          <w:rFonts w:cs="Arial"/>
          <w:color w:val="00B0F0"/>
        </w:rPr>
        <w:t>1</w:t>
      </w:r>
      <w:r w:rsidR="00643389" w:rsidRPr="00F93960">
        <w:rPr>
          <w:rFonts w:cs="Arial"/>
          <w:color w:val="00B0F0"/>
        </w:rPr>
        <w:t>4</w:t>
      </w:r>
      <w:r w:rsidRPr="00F93960">
        <w:rPr>
          <w:rFonts w:cs="Arial"/>
          <w:color w:val="00B0F0"/>
        </w:rPr>
        <w:t xml:space="preserve">,00 </w:t>
      </w:r>
      <w:r w:rsidRPr="00F93960">
        <w:rPr>
          <w:rFonts w:cs="Arial"/>
        </w:rPr>
        <w:t>часова.</w:t>
      </w:r>
    </w:p>
    <w:p w:rsidR="0031435B" w:rsidRPr="00F93960" w:rsidRDefault="0031435B" w:rsidP="00643389">
      <w:pPr>
        <w:spacing w:before="0"/>
        <w:rPr>
          <w:rFonts w:cs="Arial"/>
        </w:rPr>
      </w:pPr>
      <w:proofErr w:type="gramStart"/>
      <w:r w:rsidRPr="00F93960">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F93960" w:rsidRDefault="0031435B" w:rsidP="0031435B">
      <w:pPr>
        <w:rPr>
          <w:rFonts w:cs="Arial"/>
        </w:rPr>
      </w:pPr>
      <w:r w:rsidRPr="00F93960">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93960">
        <w:rPr>
          <w:rFonts w:cs="Arial"/>
          <w:b/>
        </w:rPr>
        <w:t>7 (седам)</w:t>
      </w:r>
      <w:r w:rsidRPr="00F93960">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F93960">
        <w:rPr>
          <w:rFonts w:cs="Arial"/>
        </w:rPr>
        <w:t>став</w:t>
      </w:r>
      <w:proofErr w:type="gramEnd"/>
      <w:r w:rsidRPr="00F93960">
        <w:rPr>
          <w:rFonts w:cs="Arial"/>
        </w:rPr>
        <w:t xml:space="preserve"> 2. </w:t>
      </w:r>
      <w:proofErr w:type="gramStart"/>
      <w:r w:rsidRPr="00F93960">
        <w:rPr>
          <w:rFonts w:cs="Arial"/>
        </w:rPr>
        <w:t>овог</w:t>
      </w:r>
      <w:proofErr w:type="gramEnd"/>
      <w:r w:rsidRPr="00F93960">
        <w:rPr>
          <w:rFonts w:cs="Arial"/>
        </w:rPr>
        <w:t xml:space="preserve"> закона указао наручиоцу на евентуалне недостатке и неправилности, а наручилац исте није отклонио. </w:t>
      </w:r>
    </w:p>
    <w:p w:rsidR="0031435B" w:rsidRPr="00F93960" w:rsidRDefault="0031435B" w:rsidP="0031435B">
      <w:pPr>
        <w:rPr>
          <w:rFonts w:cs="Arial"/>
        </w:rPr>
      </w:pPr>
      <w:proofErr w:type="gramStart"/>
      <w:r w:rsidRPr="00F93960">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93960">
        <w:rPr>
          <w:rFonts w:cs="Arial"/>
        </w:rPr>
        <w:t xml:space="preserve"> </w:t>
      </w:r>
      <w:proofErr w:type="gramStart"/>
      <w:r w:rsidRPr="00F93960">
        <w:rPr>
          <w:rFonts w:cs="Arial"/>
        </w:rPr>
        <w:t>ове</w:t>
      </w:r>
      <w:proofErr w:type="gramEnd"/>
      <w:r w:rsidRPr="00F93960">
        <w:rPr>
          <w:rFonts w:cs="Arial"/>
        </w:rPr>
        <w:t xml:space="preserve"> тачке, сматраће се благовременим уколико је поднет најкасније до истека рока за подношење понуда. </w:t>
      </w:r>
    </w:p>
    <w:p w:rsidR="0031435B" w:rsidRPr="00F93960" w:rsidRDefault="0031435B" w:rsidP="0031435B">
      <w:pPr>
        <w:rPr>
          <w:rFonts w:cs="Arial"/>
        </w:rPr>
      </w:pPr>
      <w:r w:rsidRPr="00F93960">
        <w:rPr>
          <w:rFonts w:cs="Arial"/>
        </w:rPr>
        <w:t xml:space="preserve">После доношења одлуке о додели </w:t>
      </w:r>
      <w:proofErr w:type="gramStart"/>
      <w:r w:rsidRPr="00F93960">
        <w:rPr>
          <w:rFonts w:cs="Arial"/>
        </w:rPr>
        <w:t>уговора  и</w:t>
      </w:r>
      <w:proofErr w:type="gramEnd"/>
      <w:r w:rsidRPr="00F93960">
        <w:rPr>
          <w:rFonts w:cs="Arial"/>
        </w:rPr>
        <w:t xml:space="preserve"> одлуке о обустави поступка, рок за подношење захтева за заштиту права је </w:t>
      </w:r>
      <w:r w:rsidRPr="00F93960">
        <w:rPr>
          <w:rFonts w:cs="Arial"/>
          <w:b/>
        </w:rPr>
        <w:t>10 (десет)</w:t>
      </w:r>
      <w:r w:rsidRPr="00F93960">
        <w:rPr>
          <w:rFonts w:cs="Arial"/>
        </w:rPr>
        <w:t xml:space="preserve"> дана од дана објављивања одлуке на Порталу јавних набавки. </w:t>
      </w:r>
    </w:p>
    <w:p w:rsidR="0031435B" w:rsidRPr="00F93960" w:rsidRDefault="0031435B" w:rsidP="0031435B">
      <w:pPr>
        <w:rPr>
          <w:rFonts w:cs="Arial"/>
        </w:rPr>
      </w:pPr>
      <w:proofErr w:type="gramStart"/>
      <w:r w:rsidRPr="00F93960">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F93960">
        <w:rPr>
          <w:rFonts w:cs="Arial"/>
        </w:rPr>
        <w:t xml:space="preserve"> </w:t>
      </w:r>
      <w:proofErr w:type="gramStart"/>
      <w:r w:rsidRPr="00F93960">
        <w:rPr>
          <w:rFonts w:cs="Arial"/>
        </w:rPr>
        <w:t>ЗЈН.</w:t>
      </w:r>
      <w:proofErr w:type="gramEnd"/>
      <w:r w:rsidRPr="00F93960">
        <w:rPr>
          <w:rFonts w:cs="Arial"/>
        </w:rPr>
        <w:t xml:space="preserve"> </w:t>
      </w:r>
    </w:p>
    <w:p w:rsidR="0031435B" w:rsidRPr="00F93960" w:rsidRDefault="0031435B" w:rsidP="0031435B">
      <w:pPr>
        <w:rPr>
          <w:rFonts w:cs="Arial"/>
        </w:rPr>
      </w:pPr>
      <w:proofErr w:type="gramStart"/>
      <w:r w:rsidRPr="00F93960">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F93960">
        <w:rPr>
          <w:rFonts w:cs="Arial"/>
        </w:rPr>
        <w:t xml:space="preserve"> </w:t>
      </w:r>
    </w:p>
    <w:p w:rsidR="0031435B" w:rsidRPr="00F93960" w:rsidRDefault="0031435B" w:rsidP="0031435B">
      <w:pPr>
        <w:rPr>
          <w:rFonts w:cs="Arial"/>
        </w:rPr>
      </w:pPr>
      <w:proofErr w:type="gramStart"/>
      <w:r w:rsidRPr="00F93960">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F93960">
        <w:rPr>
          <w:rFonts w:cs="Arial"/>
        </w:rPr>
        <w:t xml:space="preserve"> </w:t>
      </w:r>
    </w:p>
    <w:p w:rsidR="00643389" w:rsidRPr="00F93960" w:rsidRDefault="00643389" w:rsidP="0031435B">
      <w:pPr>
        <w:rPr>
          <w:rFonts w:cs="Arial"/>
        </w:rPr>
      </w:pPr>
    </w:p>
    <w:p w:rsidR="0031435B" w:rsidRPr="00F93960" w:rsidRDefault="0031435B" w:rsidP="00643389">
      <w:pPr>
        <w:spacing w:before="0"/>
        <w:rPr>
          <w:rFonts w:cs="Arial"/>
          <w:b/>
        </w:rPr>
      </w:pPr>
      <w:proofErr w:type="gramStart"/>
      <w:r w:rsidRPr="00F93960">
        <w:rPr>
          <w:rFonts w:cs="Arial"/>
          <w:b/>
        </w:rPr>
        <w:t>Детаљно упутство о садржини потпуног захтева за заштиту права у складу са чланом   151.</w:t>
      </w:r>
      <w:proofErr w:type="gramEnd"/>
      <w:r w:rsidRPr="00F93960">
        <w:rPr>
          <w:rFonts w:cs="Arial"/>
          <w:b/>
        </w:rPr>
        <w:t xml:space="preserve">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w:t>
      </w:r>
      <w:proofErr w:type="gramEnd"/>
      <w:r w:rsidRPr="00F93960">
        <w:rPr>
          <w:rFonts w:cs="Arial"/>
          <w:b/>
        </w:rPr>
        <w:t>. 1) – 7) ЗЈН:</w:t>
      </w:r>
    </w:p>
    <w:p w:rsidR="0031435B" w:rsidRPr="00F93960" w:rsidRDefault="0031435B" w:rsidP="00643389">
      <w:pPr>
        <w:spacing w:before="0"/>
        <w:rPr>
          <w:rFonts w:cs="Arial"/>
        </w:rPr>
      </w:pPr>
      <w:r w:rsidRPr="00F93960">
        <w:rPr>
          <w:rFonts w:cs="Arial"/>
        </w:rPr>
        <w:t>Захтев за заштиту права садржи:</w:t>
      </w:r>
    </w:p>
    <w:p w:rsidR="0031435B" w:rsidRPr="00F93960" w:rsidRDefault="0031435B" w:rsidP="00643389">
      <w:pPr>
        <w:spacing w:before="0"/>
        <w:rPr>
          <w:rFonts w:cs="Arial"/>
        </w:rPr>
      </w:pPr>
      <w:r w:rsidRPr="00F93960">
        <w:rPr>
          <w:rFonts w:cs="Arial"/>
        </w:rPr>
        <w:t xml:space="preserve">1) </w:t>
      </w:r>
      <w:proofErr w:type="gramStart"/>
      <w:r w:rsidRPr="00F93960">
        <w:rPr>
          <w:rFonts w:cs="Arial"/>
        </w:rPr>
        <w:t>назив</w:t>
      </w:r>
      <w:proofErr w:type="gramEnd"/>
      <w:r w:rsidRPr="00F93960">
        <w:rPr>
          <w:rFonts w:cs="Arial"/>
        </w:rPr>
        <w:t xml:space="preserve"> и адресу подносиоца захтева и лице за контакт</w:t>
      </w:r>
    </w:p>
    <w:p w:rsidR="0031435B" w:rsidRPr="00F93960" w:rsidRDefault="0031435B" w:rsidP="00643389">
      <w:pPr>
        <w:spacing w:before="0"/>
        <w:rPr>
          <w:rFonts w:cs="Arial"/>
        </w:rPr>
      </w:pPr>
      <w:r w:rsidRPr="00F93960">
        <w:rPr>
          <w:rFonts w:cs="Arial"/>
        </w:rPr>
        <w:t xml:space="preserve">2) </w:t>
      </w:r>
      <w:proofErr w:type="gramStart"/>
      <w:r w:rsidRPr="00F93960">
        <w:rPr>
          <w:rFonts w:cs="Arial"/>
        </w:rPr>
        <w:t>назив</w:t>
      </w:r>
      <w:proofErr w:type="gramEnd"/>
      <w:r w:rsidRPr="00F93960">
        <w:rPr>
          <w:rFonts w:cs="Arial"/>
        </w:rPr>
        <w:t xml:space="preserve"> и адресу наручиоца</w:t>
      </w:r>
    </w:p>
    <w:p w:rsidR="0031435B" w:rsidRPr="00F93960" w:rsidRDefault="0031435B" w:rsidP="00643389">
      <w:pPr>
        <w:spacing w:before="0"/>
        <w:rPr>
          <w:rFonts w:cs="Arial"/>
        </w:rPr>
      </w:pPr>
      <w:r w:rsidRPr="00F93960">
        <w:rPr>
          <w:rFonts w:cs="Arial"/>
        </w:rPr>
        <w:t xml:space="preserve">3) </w:t>
      </w:r>
      <w:proofErr w:type="gramStart"/>
      <w:r w:rsidRPr="00F93960">
        <w:rPr>
          <w:rFonts w:cs="Arial"/>
        </w:rPr>
        <w:t>податке</w:t>
      </w:r>
      <w:proofErr w:type="gramEnd"/>
      <w:r w:rsidRPr="00F93960">
        <w:rPr>
          <w:rFonts w:cs="Arial"/>
        </w:rPr>
        <w:t xml:space="preserve"> о јавној набавци која је предмет захтева, односно о одлуци наручиоца</w:t>
      </w:r>
    </w:p>
    <w:p w:rsidR="0031435B" w:rsidRPr="00F93960" w:rsidRDefault="0031435B" w:rsidP="00643389">
      <w:pPr>
        <w:spacing w:before="0"/>
        <w:rPr>
          <w:rFonts w:cs="Arial"/>
        </w:rPr>
      </w:pPr>
      <w:r w:rsidRPr="00F93960">
        <w:rPr>
          <w:rFonts w:cs="Arial"/>
        </w:rPr>
        <w:t xml:space="preserve">4) </w:t>
      </w:r>
      <w:proofErr w:type="gramStart"/>
      <w:r w:rsidRPr="00F93960">
        <w:rPr>
          <w:rFonts w:cs="Arial"/>
        </w:rPr>
        <w:t>повреде</w:t>
      </w:r>
      <w:proofErr w:type="gramEnd"/>
      <w:r w:rsidRPr="00F93960">
        <w:rPr>
          <w:rFonts w:cs="Arial"/>
        </w:rPr>
        <w:t xml:space="preserve"> прописа којима се уређује поступак јавне набавке</w:t>
      </w:r>
    </w:p>
    <w:p w:rsidR="0031435B" w:rsidRPr="00F93960" w:rsidRDefault="0031435B" w:rsidP="00643389">
      <w:pPr>
        <w:spacing w:before="0"/>
        <w:rPr>
          <w:rFonts w:cs="Arial"/>
        </w:rPr>
      </w:pPr>
      <w:r w:rsidRPr="00F93960">
        <w:rPr>
          <w:rFonts w:cs="Arial"/>
        </w:rPr>
        <w:t xml:space="preserve">5) </w:t>
      </w:r>
      <w:proofErr w:type="gramStart"/>
      <w:r w:rsidRPr="00F93960">
        <w:rPr>
          <w:rFonts w:cs="Arial"/>
        </w:rPr>
        <w:t>чињенице</w:t>
      </w:r>
      <w:proofErr w:type="gramEnd"/>
      <w:r w:rsidRPr="00F93960">
        <w:rPr>
          <w:rFonts w:cs="Arial"/>
        </w:rPr>
        <w:t xml:space="preserve"> и доказе којима се повреде доказују</w:t>
      </w:r>
    </w:p>
    <w:p w:rsidR="0031435B" w:rsidRPr="00F93960" w:rsidRDefault="0031435B" w:rsidP="00643389">
      <w:pPr>
        <w:spacing w:before="0"/>
        <w:rPr>
          <w:rFonts w:cs="Arial"/>
        </w:rPr>
      </w:pPr>
      <w:r w:rsidRPr="00F93960">
        <w:rPr>
          <w:rFonts w:cs="Arial"/>
        </w:rPr>
        <w:t xml:space="preserve">6) </w:t>
      </w:r>
      <w:proofErr w:type="gramStart"/>
      <w:r w:rsidRPr="00F93960">
        <w:rPr>
          <w:rFonts w:cs="Arial"/>
        </w:rPr>
        <w:t>потврду</w:t>
      </w:r>
      <w:proofErr w:type="gramEnd"/>
      <w:r w:rsidRPr="00F93960">
        <w:rPr>
          <w:rFonts w:cs="Arial"/>
        </w:rPr>
        <w:t xml:space="preserve"> о уплати таксе из члана 156. ЗЈН</w:t>
      </w:r>
    </w:p>
    <w:p w:rsidR="0031435B" w:rsidRPr="00F93960" w:rsidRDefault="0031435B" w:rsidP="00643389">
      <w:pPr>
        <w:spacing w:before="0"/>
        <w:rPr>
          <w:rFonts w:cs="Arial"/>
        </w:rPr>
      </w:pPr>
      <w:r w:rsidRPr="00F93960">
        <w:rPr>
          <w:rFonts w:cs="Arial"/>
        </w:rPr>
        <w:t xml:space="preserve">7) </w:t>
      </w:r>
      <w:proofErr w:type="gramStart"/>
      <w:r w:rsidRPr="00F93960">
        <w:rPr>
          <w:rFonts w:cs="Arial"/>
        </w:rPr>
        <w:t>потпис</w:t>
      </w:r>
      <w:proofErr w:type="gramEnd"/>
      <w:r w:rsidRPr="00F93960">
        <w:rPr>
          <w:rFonts w:cs="Arial"/>
        </w:rPr>
        <w:t xml:space="preserve"> подносиоца.</w:t>
      </w:r>
    </w:p>
    <w:p w:rsidR="00643389" w:rsidRPr="00F93960" w:rsidRDefault="00643389" w:rsidP="00643389">
      <w:pPr>
        <w:spacing w:before="0"/>
        <w:rPr>
          <w:rFonts w:cs="Arial"/>
        </w:rPr>
      </w:pPr>
    </w:p>
    <w:p w:rsidR="0031435B" w:rsidRPr="00F93960" w:rsidRDefault="0031435B" w:rsidP="00643389">
      <w:pPr>
        <w:spacing w:before="0"/>
        <w:rPr>
          <w:rFonts w:cs="Arial"/>
          <w:b/>
        </w:rPr>
      </w:pPr>
      <w:proofErr w:type="gramStart"/>
      <w:r w:rsidRPr="00F93960">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F93960">
        <w:rPr>
          <w:rFonts w:cs="Arial"/>
          <w:b/>
        </w:rPr>
        <w:t xml:space="preserve"> </w:t>
      </w:r>
    </w:p>
    <w:p w:rsidR="0031435B" w:rsidRPr="00F93960" w:rsidRDefault="0031435B" w:rsidP="00643389">
      <w:pPr>
        <w:spacing w:before="0"/>
        <w:rPr>
          <w:rFonts w:cs="Arial"/>
        </w:rPr>
      </w:pPr>
      <w:proofErr w:type="gramStart"/>
      <w:r w:rsidRPr="00F93960">
        <w:rPr>
          <w:rFonts w:cs="Arial"/>
        </w:rPr>
        <w:t>Закључак   наручилац доставља подносиоцу захтева и Републичкој комисији у року од три дана од дана доношења.</w:t>
      </w:r>
      <w:proofErr w:type="gramEnd"/>
      <w:r w:rsidRPr="00F93960">
        <w:rPr>
          <w:rFonts w:cs="Arial"/>
        </w:rPr>
        <w:t xml:space="preserve"> </w:t>
      </w:r>
    </w:p>
    <w:p w:rsidR="0031435B" w:rsidRPr="00F93960" w:rsidRDefault="0031435B" w:rsidP="00643389">
      <w:pPr>
        <w:spacing w:before="0"/>
        <w:rPr>
          <w:rFonts w:cs="Arial"/>
        </w:rPr>
      </w:pPr>
      <w:proofErr w:type="gramStart"/>
      <w:r w:rsidRPr="00F93960">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93960">
        <w:rPr>
          <w:rFonts w:cs="Arial"/>
        </w:rPr>
        <w:t xml:space="preserve"> </w:t>
      </w:r>
    </w:p>
    <w:p w:rsidR="00643389" w:rsidRPr="00F93960" w:rsidRDefault="00643389" w:rsidP="00643389">
      <w:pPr>
        <w:spacing w:before="0"/>
        <w:rPr>
          <w:rFonts w:cs="Arial"/>
        </w:rPr>
      </w:pPr>
    </w:p>
    <w:p w:rsidR="0031435B" w:rsidRPr="00F93960" w:rsidRDefault="0031435B" w:rsidP="00643389">
      <w:pPr>
        <w:spacing w:before="0"/>
        <w:rPr>
          <w:rFonts w:cs="Arial"/>
        </w:rPr>
      </w:pPr>
      <w:proofErr w:type="gramStart"/>
      <w:r w:rsidRPr="00F93960">
        <w:rPr>
          <w:rFonts w:cs="Arial"/>
        </w:rPr>
        <w:t>Износ таксе из члана 156.</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w:t>
      </w:r>
      <w:proofErr w:type="gramStart"/>
      <w:r w:rsidRPr="00F93960">
        <w:rPr>
          <w:rFonts w:cs="Arial"/>
        </w:rPr>
        <w:t>1)-</w:t>
      </w:r>
      <w:proofErr w:type="gramEnd"/>
      <w:r w:rsidRPr="00F93960">
        <w:rPr>
          <w:rFonts w:cs="Arial"/>
        </w:rPr>
        <w:t xml:space="preserve"> 3) ЗЈН:</w:t>
      </w:r>
    </w:p>
    <w:p w:rsidR="0031435B" w:rsidRPr="00F93960" w:rsidRDefault="0031435B" w:rsidP="00377FE7">
      <w:pPr>
        <w:spacing w:before="0"/>
        <w:rPr>
          <w:rFonts w:cs="Arial"/>
        </w:rPr>
      </w:pPr>
      <w:r w:rsidRPr="00F93960">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B3AFE" w:rsidRPr="00F93960">
        <w:rPr>
          <w:rFonts w:cs="Arial"/>
        </w:rPr>
        <w:t xml:space="preserve">3000 </w:t>
      </w:r>
      <w:proofErr w:type="gramStart"/>
      <w:r w:rsidR="00BB3AFE" w:rsidRPr="00F93960">
        <w:rPr>
          <w:rFonts w:cs="Arial"/>
        </w:rPr>
        <w:t>0</w:t>
      </w:r>
      <w:r w:rsidR="009C119F">
        <w:rPr>
          <w:rFonts w:cs="Arial"/>
          <w:lang w:val="sr-Cyrl-RS"/>
        </w:rPr>
        <w:t>966</w:t>
      </w:r>
      <w:r w:rsidR="00CA5FFC" w:rsidRPr="00F93960">
        <w:rPr>
          <w:rFonts w:cs="Arial"/>
        </w:rPr>
        <w:t xml:space="preserve">  201</w:t>
      </w:r>
      <w:r w:rsidR="0075753C" w:rsidRPr="00F93960">
        <w:rPr>
          <w:rFonts w:cs="Arial"/>
          <w:lang w:val="sr-Cyrl-RS"/>
        </w:rPr>
        <w:t>8</w:t>
      </w:r>
      <w:proofErr w:type="gramEnd"/>
      <w:r w:rsidR="00CA5FFC" w:rsidRPr="00F93960">
        <w:rPr>
          <w:rFonts w:cs="Arial"/>
        </w:rPr>
        <w:t xml:space="preserve"> (</w:t>
      </w:r>
      <w:r w:rsidR="009C119F">
        <w:rPr>
          <w:rFonts w:cs="Arial"/>
          <w:lang w:val="sr-Cyrl-RS"/>
        </w:rPr>
        <w:t>748</w:t>
      </w:r>
      <w:r w:rsidR="00CA5FFC" w:rsidRPr="00F93960">
        <w:rPr>
          <w:rFonts w:cs="Arial"/>
        </w:rPr>
        <w:t xml:space="preserve"> 201</w:t>
      </w:r>
      <w:r w:rsidR="0075753C" w:rsidRPr="00F93960">
        <w:rPr>
          <w:rFonts w:cs="Arial"/>
          <w:lang w:val="sr-Cyrl-RS"/>
        </w:rPr>
        <w:t>8</w:t>
      </w:r>
      <w:r w:rsidR="00C2781E" w:rsidRPr="00F93960">
        <w:rPr>
          <w:rFonts w:cs="Arial"/>
        </w:rPr>
        <w:t>)</w:t>
      </w:r>
      <w:r w:rsidRPr="00F93960">
        <w:rPr>
          <w:rFonts w:cs="Arial"/>
        </w:rPr>
        <w:t xml:space="preserve">, сврха: ЗЗП, </w:t>
      </w:r>
      <w:r w:rsidR="00377FE7" w:rsidRPr="00F93960">
        <w:rPr>
          <w:rFonts w:cs="Arial"/>
        </w:rPr>
        <w:t>ЈП ЕПС</w:t>
      </w:r>
      <w:r w:rsidR="00377FE7" w:rsidRPr="00F93960">
        <w:rPr>
          <w:rFonts w:cs="Arial"/>
          <w:lang w:val="sr-Cyrl-CS"/>
        </w:rPr>
        <w:t xml:space="preserve"> Београд-огранак ТЕНТ Београд-Обреновац</w:t>
      </w:r>
      <w:r w:rsidR="00CA5FFC" w:rsidRPr="00F93960">
        <w:rPr>
          <w:rFonts w:cs="Arial"/>
        </w:rPr>
        <w:t xml:space="preserve">, јн. </w:t>
      </w:r>
      <w:r w:rsidR="00CA5FFC" w:rsidRPr="00F93960">
        <w:rPr>
          <w:rFonts w:cs="Arial"/>
        </w:rPr>
        <w:lastRenderedPageBreak/>
        <w:t>бр.3000/</w:t>
      </w:r>
      <w:r w:rsidR="003C1D2A" w:rsidRPr="00F93960">
        <w:rPr>
          <w:rFonts w:cs="Arial"/>
          <w:lang w:val="sr-Cyrl-RS"/>
        </w:rPr>
        <w:t>0</w:t>
      </w:r>
      <w:r w:rsidR="009C119F">
        <w:rPr>
          <w:rFonts w:cs="Arial"/>
          <w:lang w:val="sr-Cyrl-RS"/>
        </w:rPr>
        <w:t>966</w:t>
      </w:r>
      <w:r w:rsidR="00CA5FFC" w:rsidRPr="00F93960">
        <w:rPr>
          <w:rFonts w:cs="Arial"/>
        </w:rPr>
        <w:t>/201</w:t>
      </w:r>
      <w:r w:rsidR="002E79AD" w:rsidRPr="00F93960">
        <w:rPr>
          <w:rFonts w:cs="Arial"/>
          <w:lang w:val="sr-Cyrl-RS"/>
        </w:rPr>
        <w:t>8</w:t>
      </w:r>
      <w:r w:rsidR="00BB3AFE" w:rsidRPr="00F93960">
        <w:rPr>
          <w:rFonts w:cs="Arial"/>
          <w:lang w:val="sr-Cyrl-RS"/>
        </w:rPr>
        <w:t xml:space="preserve"> </w:t>
      </w:r>
      <w:r w:rsidR="00CA5FFC" w:rsidRPr="00F93960">
        <w:rPr>
          <w:rFonts w:cs="Arial"/>
        </w:rPr>
        <w:t>(</w:t>
      </w:r>
      <w:r w:rsidR="009C119F">
        <w:rPr>
          <w:rFonts w:cs="Arial"/>
          <w:lang w:val="sr-Cyrl-RS"/>
        </w:rPr>
        <w:t>748</w:t>
      </w:r>
      <w:r w:rsidR="00CA5FFC" w:rsidRPr="00F93960">
        <w:rPr>
          <w:rFonts w:cs="Arial"/>
        </w:rPr>
        <w:t>/201</w:t>
      </w:r>
      <w:r w:rsidR="002E79AD" w:rsidRPr="00F93960">
        <w:rPr>
          <w:rFonts w:cs="Arial"/>
          <w:lang w:val="sr-Cyrl-RS"/>
        </w:rPr>
        <w:t>8</w:t>
      </w:r>
      <w:r w:rsidR="00C2781E" w:rsidRPr="00F93960">
        <w:rPr>
          <w:rFonts w:cs="Arial"/>
        </w:rPr>
        <w:t>)</w:t>
      </w:r>
      <w:r w:rsidRPr="00F93960">
        <w:rPr>
          <w:rFonts w:cs="Arial"/>
        </w:rPr>
        <w:t xml:space="preserve">, прималац уплате: буџет Републике Србије) уплати таксу од: </w:t>
      </w:r>
    </w:p>
    <w:p w:rsidR="0031435B" w:rsidRPr="00F93960" w:rsidRDefault="0031435B" w:rsidP="00377FE7">
      <w:pPr>
        <w:spacing w:before="0"/>
        <w:rPr>
          <w:rFonts w:cs="Arial"/>
        </w:rPr>
      </w:pPr>
      <w:r w:rsidRPr="00F93960">
        <w:rPr>
          <w:rFonts w:cs="Arial"/>
        </w:rPr>
        <w:t>1) 120.000</w:t>
      </w:r>
      <w:r w:rsidR="00873133" w:rsidRPr="00F93960">
        <w:rPr>
          <w:rFonts w:cs="Arial"/>
        </w:rPr>
        <w:t>,00</w:t>
      </w:r>
      <w:r w:rsidRPr="00F93960">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F93960">
        <w:rPr>
          <w:rFonts w:cs="Arial"/>
        </w:rPr>
        <w:t>,00</w:t>
      </w:r>
      <w:proofErr w:type="gramEnd"/>
      <w:r w:rsidRPr="00F93960">
        <w:rPr>
          <w:rFonts w:cs="Arial"/>
        </w:rPr>
        <w:t xml:space="preserve"> динара </w:t>
      </w:r>
    </w:p>
    <w:p w:rsidR="0031435B" w:rsidRPr="00F93960" w:rsidRDefault="00C355CA" w:rsidP="00377FE7">
      <w:pPr>
        <w:spacing w:before="0"/>
        <w:rPr>
          <w:rFonts w:cs="Arial"/>
        </w:rPr>
      </w:pPr>
      <w:r w:rsidRPr="00F93960">
        <w:rPr>
          <w:rFonts w:cs="Arial"/>
        </w:rPr>
        <w:t>2</w:t>
      </w:r>
      <w:r w:rsidR="0031435B" w:rsidRPr="00F93960">
        <w:rPr>
          <w:rFonts w:cs="Arial"/>
        </w:rPr>
        <w:t>) 120.000</w:t>
      </w:r>
      <w:r w:rsidR="00873133" w:rsidRPr="00F93960">
        <w:rPr>
          <w:rFonts w:cs="Arial"/>
        </w:rPr>
        <w:t>,00</w:t>
      </w:r>
      <w:r w:rsidR="0031435B" w:rsidRPr="00F93960">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F93960">
        <w:rPr>
          <w:rFonts w:cs="Arial"/>
        </w:rPr>
        <w:t>,00</w:t>
      </w:r>
      <w:proofErr w:type="gramEnd"/>
      <w:r w:rsidR="0031435B" w:rsidRPr="00F93960">
        <w:rPr>
          <w:rFonts w:cs="Arial"/>
        </w:rPr>
        <w:t xml:space="preserve"> динара </w:t>
      </w:r>
    </w:p>
    <w:p w:rsidR="0031435B" w:rsidRPr="00F93960" w:rsidRDefault="0031435B" w:rsidP="00377FE7">
      <w:pPr>
        <w:spacing w:before="0"/>
        <w:rPr>
          <w:rFonts w:cs="Arial"/>
        </w:rPr>
      </w:pPr>
      <w:proofErr w:type="gramStart"/>
      <w:r w:rsidRPr="00F93960">
        <w:rPr>
          <w:rFonts w:cs="Arial"/>
        </w:rPr>
        <w:t>Свака странка у поступку сноси трошкове које проузрокује својим радњама.</w:t>
      </w:r>
      <w:proofErr w:type="gramEnd"/>
    </w:p>
    <w:p w:rsidR="0031435B" w:rsidRPr="00F93960" w:rsidRDefault="0031435B" w:rsidP="00377FE7">
      <w:pPr>
        <w:spacing w:before="0"/>
        <w:rPr>
          <w:rFonts w:cs="Arial"/>
        </w:rPr>
      </w:pPr>
      <w:proofErr w:type="gramStart"/>
      <w:r w:rsidRPr="00F93960">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F93960" w:rsidRDefault="0031435B" w:rsidP="00377FE7">
      <w:pPr>
        <w:spacing w:before="0"/>
        <w:rPr>
          <w:rFonts w:cs="Arial"/>
        </w:rPr>
      </w:pPr>
      <w:proofErr w:type="gramStart"/>
      <w:r w:rsidRPr="00F93960">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F93960" w:rsidRDefault="0031435B" w:rsidP="00377FE7">
      <w:pPr>
        <w:spacing w:before="0"/>
        <w:rPr>
          <w:rFonts w:cs="Arial"/>
        </w:rPr>
      </w:pPr>
      <w:proofErr w:type="gramStart"/>
      <w:r w:rsidRPr="00F93960">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F93960" w:rsidRDefault="0031435B" w:rsidP="00377FE7">
      <w:pPr>
        <w:spacing w:before="0"/>
        <w:rPr>
          <w:rFonts w:cs="Arial"/>
        </w:rPr>
      </w:pPr>
      <w:proofErr w:type="gramStart"/>
      <w:r w:rsidRPr="00F93960">
        <w:rPr>
          <w:rFonts w:cs="Arial"/>
        </w:rPr>
        <w:t>Странке у захтеву морају прецизно да наведу трошкове за које траже накнаду.</w:t>
      </w:r>
      <w:proofErr w:type="gramEnd"/>
    </w:p>
    <w:p w:rsidR="0031435B" w:rsidRPr="00F93960" w:rsidRDefault="0031435B" w:rsidP="00377FE7">
      <w:pPr>
        <w:spacing w:before="0"/>
        <w:rPr>
          <w:rFonts w:cs="Arial"/>
        </w:rPr>
      </w:pPr>
      <w:proofErr w:type="gramStart"/>
      <w:r w:rsidRPr="00F93960">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F93960" w:rsidRDefault="0031435B" w:rsidP="00377FE7">
      <w:pPr>
        <w:spacing w:before="0"/>
        <w:rPr>
          <w:rFonts w:cs="Arial"/>
        </w:rPr>
      </w:pPr>
      <w:proofErr w:type="gramStart"/>
      <w:r w:rsidRPr="00F93960">
        <w:rPr>
          <w:rFonts w:cs="Arial"/>
        </w:rPr>
        <w:t>О трошковима одлучује Републичка комисија.</w:t>
      </w:r>
      <w:proofErr w:type="gramEnd"/>
      <w:r w:rsidRPr="00F93960">
        <w:rPr>
          <w:rFonts w:cs="Arial"/>
        </w:rPr>
        <w:t xml:space="preserve"> </w:t>
      </w:r>
      <w:proofErr w:type="gramStart"/>
      <w:r w:rsidRPr="00F93960">
        <w:rPr>
          <w:rFonts w:cs="Arial"/>
        </w:rPr>
        <w:t>Одлука Републичке комисије је извршни наслов.</w:t>
      </w:r>
      <w:proofErr w:type="gramEnd"/>
    </w:p>
    <w:p w:rsidR="0031435B" w:rsidRPr="00F93960" w:rsidRDefault="0031435B" w:rsidP="0031435B">
      <w:pPr>
        <w:rPr>
          <w:rFonts w:cs="Arial"/>
          <w:b/>
        </w:rPr>
      </w:pPr>
      <w:proofErr w:type="gramStart"/>
      <w:r w:rsidRPr="00F93960">
        <w:rPr>
          <w:rFonts w:cs="Arial"/>
          <w:b/>
        </w:rPr>
        <w:t>Детаљно упутство о потврди из члана 151.</w:t>
      </w:r>
      <w:proofErr w:type="gramEnd"/>
      <w:r w:rsidRPr="00F93960">
        <w:rPr>
          <w:rFonts w:cs="Arial"/>
          <w:b/>
        </w:rPr>
        <w:t xml:space="preserve">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тачка</w:t>
      </w:r>
      <w:proofErr w:type="gramEnd"/>
      <w:r w:rsidRPr="00F93960">
        <w:rPr>
          <w:rFonts w:cs="Arial"/>
          <w:b/>
        </w:rPr>
        <w:t xml:space="preserve"> 6) ЗЈН</w:t>
      </w:r>
    </w:p>
    <w:p w:rsidR="0031435B" w:rsidRPr="00F93960" w:rsidRDefault="0031435B" w:rsidP="0031435B">
      <w:pPr>
        <w:rPr>
          <w:rFonts w:cs="Arial"/>
        </w:rPr>
      </w:pPr>
      <w:proofErr w:type="gramStart"/>
      <w:r w:rsidRPr="00F93960">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F93960" w:rsidRDefault="0031435B" w:rsidP="0031435B">
      <w:pPr>
        <w:rPr>
          <w:rFonts w:cs="Arial"/>
        </w:rPr>
      </w:pPr>
      <w:proofErr w:type="gramStart"/>
      <w:r w:rsidRPr="00F93960">
        <w:rPr>
          <w:rFonts w:cs="Arial"/>
        </w:rPr>
        <w:t>Чланом 151.</w:t>
      </w:r>
      <w:proofErr w:type="gramEnd"/>
      <w:r w:rsidRPr="00F93960">
        <w:rPr>
          <w:rFonts w:cs="Arial"/>
        </w:rPr>
        <w:t xml:space="preserve"> Закона о јавним набавкама („</w:t>
      </w:r>
      <w:proofErr w:type="gramStart"/>
      <w:r w:rsidRPr="00F93960">
        <w:rPr>
          <w:rFonts w:cs="Arial"/>
        </w:rPr>
        <w:t>Службени  гласник</w:t>
      </w:r>
      <w:proofErr w:type="gramEnd"/>
      <w:r w:rsidRPr="00F93960">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93960">
        <w:rPr>
          <w:rFonts w:cs="Arial"/>
        </w:rPr>
        <w:t>ЗЈН.</w:t>
      </w:r>
      <w:proofErr w:type="gramEnd"/>
    </w:p>
    <w:p w:rsidR="0031435B" w:rsidRPr="00F93960" w:rsidRDefault="0031435B" w:rsidP="0031435B">
      <w:pPr>
        <w:rPr>
          <w:rFonts w:cs="Arial"/>
        </w:rPr>
      </w:pPr>
      <w:proofErr w:type="gramStart"/>
      <w:r w:rsidRPr="00F93960">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93960">
        <w:rPr>
          <w:rFonts w:cs="Arial"/>
        </w:rPr>
        <w:t xml:space="preserve"> </w:t>
      </w:r>
      <w:proofErr w:type="gramStart"/>
      <w:r w:rsidRPr="00F93960">
        <w:rPr>
          <w:rFonts w:cs="Arial"/>
        </w:rPr>
        <w:t>ЗЈН.</w:t>
      </w:r>
      <w:proofErr w:type="gramEnd"/>
    </w:p>
    <w:p w:rsidR="0031435B" w:rsidRPr="00F93960" w:rsidRDefault="0031435B" w:rsidP="0031435B">
      <w:pPr>
        <w:rPr>
          <w:rFonts w:cs="Arial"/>
        </w:rPr>
      </w:pPr>
      <w:proofErr w:type="gramStart"/>
      <w:r w:rsidRPr="00F93960">
        <w:rPr>
          <w:rFonts w:cs="Arial"/>
        </w:rPr>
        <w:t>Као доказ о уплати таксе, у смислу члана 151.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ЗЈН, прихватиће се:</w:t>
      </w:r>
    </w:p>
    <w:p w:rsidR="0031435B" w:rsidRPr="00F93960" w:rsidRDefault="0031435B" w:rsidP="0031435B">
      <w:pPr>
        <w:rPr>
          <w:rFonts w:cs="Arial"/>
        </w:rPr>
      </w:pPr>
      <w:r w:rsidRPr="00F93960">
        <w:rPr>
          <w:rFonts w:cs="Arial"/>
        </w:rPr>
        <w:t>1. Потврда о извршеној уплати таксе из члана 156. ЗЈН која садржи следеће елементе:</w:t>
      </w:r>
    </w:p>
    <w:p w:rsidR="0031435B" w:rsidRPr="00F93960" w:rsidRDefault="0031435B" w:rsidP="0031435B">
      <w:pPr>
        <w:rPr>
          <w:rFonts w:cs="Arial"/>
        </w:rPr>
      </w:pPr>
      <w:r w:rsidRPr="00F93960">
        <w:rPr>
          <w:rFonts w:cs="Arial"/>
        </w:rPr>
        <w:t xml:space="preserve">(1) </w:t>
      </w:r>
      <w:proofErr w:type="gramStart"/>
      <w:r w:rsidRPr="00F93960">
        <w:rPr>
          <w:rFonts w:cs="Arial"/>
        </w:rPr>
        <w:t>да</w:t>
      </w:r>
      <w:proofErr w:type="gramEnd"/>
      <w:r w:rsidRPr="00F93960">
        <w:rPr>
          <w:rFonts w:cs="Arial"/>
        </w:rPr>
        <w:t xml:space="preserve"> буде издата од стране банке и да садржи печат банке;</w:t>
      </w:r>
    </w:p>
    <w:p w:rsidR="0031435B" w:rsidRPr="00F93960" w:rsidRDefault="0031435B" w:rsidP="0031435B">
      <w:pPr>
        <w:rPr>
          <w:rFonts w:cs="Arial"/>
        </w:rPr>
      </w:pPr>
      <w:r w:rsidRPr="00F93960">
        <w:rPr>
          <w:rFonts w:cs="Arial"/>
        </w:rPr>
        <w:t xml:space="preserve">(2) </w:t>
      </w:r>
      <w:proofErr w:type="gramStart"/>
      <w:r w:rsidRPr="00F93960">
        <w:rPr>
          <w:rFonts w:cs="Arial"/>
        </w:rPr>
        <w:t>да</w:t>
      </w:r>
      <w:proofErr w:type="gramEnd"/>
      <w:r w:rsidRPr="00F93960">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sidRPr="00F93960">
        <w:rPr>
          <w:rFonts w:cs="Arial"/>
        </w:rPr>
        <w:t xml:space="preserve"> као и датум извршења налога. </w:t>
      </w:r>
      <w:proofErr w:type="gramStart"/>
      <w:r w:rsidRPr="00F93960">
        <w:rPr>
          <w:rFonts w:cs="Arial"/>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F93960" w:rsidRDefault="0031435B" w:rsidP="0031435B">
      <w:pPr>
        <w:rPr>
          <w:rFonts w:cs="Arial"/>
        </w:rPr>
      </w:pPr>
      <w:r w:rsidRPr="00F93960">
        <w:rPr>
          <w:rFonts w:cs="Arial"/>
        </w:rPr>
        <w:t xml:space="preserve">(3) </w:t>
      </w:r>
      <w:proofErr w:type="gramStart"/>
      <w:r w:rsidRPr="00F93960">
        <w:rPr>
          <w:rFonts w:cs="Arial"/>
        </w:rPr>
        <w:t>износ</w:t>
      </w:r>
      <w:proofErr w:type="gramEnd"/>
      <w:r w:rsidRPr="00F93960">
        <w:rPr>
          <w:rFonts w:cs="Arial"/>
        </w:rPr>
        <w:t xml:space="preserve"> таксе из члана 156. ЗЈН чија се уплата врши;</w:t>
      </w:r>
    </w:p>
    <w:p w:rsidR="0031435B" w:rsidRPr="00F93960" w:rsidRDefault="0031435B" w:rsidP="0031435B">
      <w:pPr>
        <w:rPr>
          <w:rFonts w:cs="Arial"/>
        </w:rPr>
      </w:pPr>
      <w:r w:rsidRPr="00F93960">
        <w:rPr>
          <w:rFonts w:cs="Arial"/>
        </w:rPr>
        <w:t xml:space="preserve">(4) </w:t>
      </w:r>
      <w:proofErr w:type="gramStart"/>
      <w:r w:rsidRPr="00F93960">
        <w:rPr>
          <w:rFonts w:cs="Arial"/>
        </w:rPr>
        <w:t>број</w:t>
      </w:r>
      <w:proofErr w:type="gramEnd"/>
      <w:r w:rsidRPr="00F93960">
        <w:rPr>
          <w:rFonts w:cs="Arial"/>
        </w:rPr>
        <w:t xml:space="preserve"> рачуна: 840-30678845-06;</w:t>
      </w:r>
    </w:p>
    <w:p w:rsidR="0031435B" w:rsidRPr="00F93960" w:rsidRDefault="0031435B" w:rsidP="0031435B">
      <w:pPr>
        <w:rPr>
          <w:rFonts w:cs="Arial"/>
        </w:rPr>
      </w:pPr>
      <w:r w:rsidRPr="00F93960">
        <w:rPr>
          <w:rFonts w:cs="Arial"/>
        </w:rPr>
        <w:t xml:space="preserve">(5) </w:t>
      </w:r>
      <w:proofErr w:type="gramStart"/>
      <w:r w:rsidRPr="00F93960">
        <w:rPr>
          <w:rFonts w:cs="Arial"/>
        </w:rPr>
        <w:t>шифру</w:t>
      </w:r>
      <w:proofErr w:type="gramEnd"/>
      <w:r w:rsidRPr="00F93960">
        <w:rPr>
          <w:rFonts w:cs="Arial"/>
        </w:rPr>
        <w:t xml:space="preserve"> плаћања: 153 или 253;</w:t>
      </w:r>
    </w:p>
    <w:p w:rsidR="0031435B" w:rsidRPr="00F93960" w:rsidRDefault="0031435B" w:rsidP="0031435B">
      <w:pPr>
        <w:rPr>
          <w:rFonts w:cs="Arial"/>
        </w:rPr>
      </w:pPr>
      <w:r w:rsidRPr="00F93960">
        <w:rPr>
          <w:rFonts w:cs="Arial"/>
        </w:rPr>
        <w:t xml:space="preserve">(6) </w:t>
      </w:r>
      <w:proofErr w:type="gramStart"/>
      <w:r w:rsidRPr="00F93960">
        <w:rPr>
          <w:rFonts w:cs="Arial"/>
        </w:rPr>
        <w:t>позив</w:t>
      </w:r>
      <w:proofErr w:type="gramEnd"/>
      <w:r w:rsidRPr="00F93960">
        <w:rPr>
          <w:rFonts w:cs="Arial"/>
        </w:rPr>
        <w:t xml:space="preserve"> на број: подаци о броју или ознаци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(7) </w:t>
      </w:r>
      <w:proofErr w:type="gramStart"/>
      <w:r w:rsidRPr="00F93960">
        <w:rPr>
          <w:rFonts w:cs="Arial"/>
        </w:rPr>
        <w:t>сврха</w:t>
      </w:r>
      <w:proofErr w:type="gramEnd"/>
      <w:r w:rsidRPr="00F93960">
        <w:rPr>
          <w:rFonts w:cs="Arial"/>
        </w:rPr>
        <w:t>: ЗЗП; назив наручиоца; број или ознака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(8) </w:t>
      </w:r>
      <w:proofErr w:type="gramStart"/>
      <w:r w:rsidRPr="00F93960">
        <w:rPr>
          <w:rFonts w:cs="Arial"/>
        </w:rPr>
        <w:t>корисник</w:t>
      </w:r>
      <w:proofErr w:type="gramEnd"/>
      <w:r w:rsidRPr="00F93960">
        <w:rPr>
          <w:rFonts w:cs="Arial"/>
        </w:rPr>
        <w:t>: буџет Републике Србије;</w:t>
      </w:r>
    </w:p>
    <w:p w:rsidR="0031435B" w:rsidRPr="00F93960" w:rsidRDefault="0031435B" w:rsidP="0031435B">
      <w:pPr>
        <w:rPr>
          <w:rFonts w:cs="Arial"/>
        </w:rPr>
      </w:pPr>
      <w:r w:rsidRPr="00F93960">
        <w:rPr>
          <w:rFonts w:cs="Arial"/>
        </w:rPr>
        <w:t xml:space="preserve">(9) </w:t>
      </w:r>
      <w:proofErr w:type="gramStart"/>
      <w:r w:rsidRPr="00F93960">
        <w:rPr>
          <w:rFonts w:cs="Arial"/>
        </w:rPr>
        <w:t>назив</w:t>
      </w:r>
      <w:proofErr w:type="gramEnd"/>
      <w:r w:rsidRPr="00F93960">
        <w:rPr>
          <w:rFonts w:cs="Arial"/>
        </w:rPr>
        <w:t xml:space="preserve"> уплатиоца, односно назив подносиоца захтева за заштиту права за којег је извршена уплата таксе;</w:t>
      </w:r>
    </w:p>
    <w:p w:rsidR="0031435B" w:rsidRPr="00F93960" w:rsidRDefault="0031435B" w:rsidP="0031435B">
      <w:pPr>
        <w:rPr>
          <w:rFonts w:cs="Arial"/>
        </w:rPr>
      </w:pPr>
      <w:r w:rsidRPr="00F93960">
        <w:rPr>
          <w:rFonts w:cs="Arial"/>
        </w:rPr>
        <w:lastRenderedPageBreak/>
        <w:t xml:space="preserve">(10) </w:t>
      </w:r>
      <w:proofErr w:type="gramStart"/>
      <w:r w:rsidRPr="00F93960">
        <w:rPr>
          <w:rFonts w:cs="Arial"/>
        </w:rPr>
        <w:t>потпис</w:t>
      </w:r>
      <w:proofErr w:type="gramEnd"/>
      <w:r w:rsidRPr="00F93960">
        <w:rPr>
          <w:rFonts w:cs="Arial"/>
        </w:rPr>
        <w:t xml:space="preserve"> овлашћеног лица банке.</w:t>
      </w:r>
    </w:p>
    <w:p w:rsidR="0031435B" w:rsidRPr="00F93960" w:rsidRDefault="0031435B" w:rsidP="0031435B">
      <w:pPr>
        <w:rPr>
          <w:rFonts w:cs="Arial"/>
        </w:rPr>
      </w:pPr>
      <w:r w:rsidRPr="00F93960">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93960" w:rsidRDefault="0031435B" w:rsidP="0031435B">
      <w:pPr>
        <w:rPr>
          <w:rFonts w:cs="Arial"/>
        </w:rPr>
      </w:pPr>
      <w:r w:rsidRPr="00F93960">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93960" w:rsidRDefault="0031435B" w:rsidP="0031435B">
      <w:pPr>
        <w:rPr>
          <w:rFonts w:cs="Arial"/>
        </w:rPr>
      </w:pPr>
      <w:proofErr w:type="gramStart"/>
      <w:r w:rsidRPr="00F93960">
        <w:rPr>
          <w:rFonts w:cs="Arial"/>
        </w:rPr>
        <w:t>извршеној</w:t>
      </w:r>
      <w:proofErr w:type="gramEnd"/>
      <w:r w:rsidRPr="00F93960">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93960" w:rsidRDefault="0031435B" w:rsidP="0031435B">
      <w:pPr>
        <w:rPr>
          <w:rFonts w:cs="Arial"/>
        </w:rPr>
      </w:pPr>
      <w:r w:rsidRPr="00F93960">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93960" w:rsidRDefault="0031435B" w:rsidP="0031435B">
      <w:pPr>
        <w:rPr>
          <w:rFonts w:cs="Arial"/>
        </w:rPr>
      </w:pPr>
      <w:r w:rsidRPr="00F93960">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F93960" w:rsidRDefault="0031435B" w:rsidP="0031435B">
      <w:pPr>
        <w:rPr>
          <w:rFonts w:cs="Arial"/>
        </w:rPr>
      </w:pPr>
    </w:p>
    <w:p w:rsidR="00377FE7" w:rsidRPr="00F93960" w:rsidRDefault="00377FE7" w:rsidP="0031435B">
      <w:pPr>
        <w:rPr>
          <w:rFonts w:cs="Arial"/>
        </w:rPr>
      </w:pPr>
    </w:p>
    <w:p w:rsidR="0031435B" w:rsidRPr="00F93960" w:rsidRDefault="0031435B" w:rsidP="0031435B">
      <w:pPr>
        <w:rPr>
          <w:rFonts w:cs="Arial"/>
        </w:rPr>
      </w:pPr>
      <w:r w:rsidRPr="00F93960">
        <w:rPr>
          <w:rFonts w:cs="Arial"/>
        </w:rPr>
        <w:t>УПЛАТА ИЗ ИНОСТРАНСТВА</w:t>
      </w:r>
    </w:p>
    <w:p w:rsidR="0031435B" w:rsidRPr="00F93960" w:rsidRDefault="0031435B" w:rsidP="0031435B">
      <w:pPr>
        <w:rPr>
          <w:rFonts w:cs="Arial"/>
        </w:rPr>
      </w:pPr>
      <w:r w:rsidRPr="00F93960">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БАНКЕ:</w:t>
      </w:r>
    </w:p>
    <w:p w:rsidR="0031435B" w:rsidRPr="00F93960" w:rsidRDefault="0031435B" w:rsidP="0031435B">
      <w:pPr>
        <w:rPr>
          <w:rFonts w:cs="Arial"/>
        </w:rPr>
      </w:pPr>
      <w:r w:rsidRPr="00F93960">
        <w:rPr>
          <w:rFonts w:cs="Arial"/>
        </w:rPr>
        <w:t>Народна банка Србије (НБС)</w:t>
      </w:r>
    </w:p>
    <w:p w:rsidR="0031435B" w:rsidRPr="00F93960" w:rsidRDefault="0031435B" w:rsidP="0031435B">
      <w:pPr>
        <w:rPr>
          <w:rFonts w:cs="Arial"/>
        </w:rPr>
      </w:pPr>
      <w:proofErr w:type="gramStart"/>
      <w:r w:rsidRPr="00F93960">
        <w:rPr>
          <w:rFonts w:cs="Arial"/>
        </w:rPr>
        <w:t>11000 Београд, ул.</w:t>
      </w:r>
      <w:proofErr w:type="gramEnd"/>
      <w:r w:rsidRPr="00F93960">
        <w:rPr>
          <w:rFonts w:cs="Arial"/>
        </w:rPr>
        <w:t xml:space="preserve"> </w:t>
      </w:r>
      <w:proofErr w:type="gramStart"/>
      <w:r w:rsidRPr="00F93960">
        <w:rPr>
          <w:rFonts w:cs="Arial"/>
        </w:rPr>
        <w:t>Немањина бр.</w:t>
      </w:r>
      <w:proofErr w:type="gramEnd"/>
      <w:r w:rsidRPr="00F93960">
        <w:rPr>
          <w:rFonts w:cs="Arial"/>
        </w:rPr>
        <w:t xml:space="preserve"> 17</w:t>
      </w:r>
    </w:p>
    <w:p w:rsidR="0031435B" w:rsidRPr="00F93960" w:rsidRDefault="0031435B" w:rsidP="0031435B">
      <w:pPr>
        <w:rPr>
          <w:rFonts w:cs="Arial"/>
        </w:rPr>
      </w:pPr>
      <w:r w:rsidRPr="00F93960">
        <w:rPr>
          <w:rFonts w:cs="Arial"/>
        </w:rPr>
        <w:t>Србија</w:t>
      </w:r>
    </w:p>
    <w:p w:rsidR="0031435B" w:rsidRPr="00F93960" w:rsidRDefault="0031435B" w:rsidP="0031435B">
      <w:pPr>
        <w:rPr>
          <w:rFonts w:cs="Arial"/>
        </w:rPr>
      </w:pPr>
      <w:r w:rsidRPr="00F93960">
        <w:rPr>
          <w:rFonts w:cs="Arial"/>
        </w:rPr>
        <w:t>SWIFT CODE: NBSRRSBGXXX</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ИНСТИТУЦИЈЕ:</w:t>
      </w:r>
    </w:p>
    <w:p w:rsidR="0031435B" w:rsidRPr="00F93960" w:rsidRDefault="0031435B" w:rsidP="0031435B">
      <w:pPr>
        <w:rPr>
          <w:rFonts w:cs="Arial"/>
        </w:rPr>
      </w:pPr>
      <w:r w:rsidRPr="00F93960">
        <w:rPr>
          <w:rFonts w:cs="Arial"/>
        </w:rPr>
        <w:t>Министарство финансија</w:t>
      </w:r>
    </w:p>
    <w:p w:rsidR="0031435B" w:rsidRPr="00F93960" w:rsidRDefault="0031435B" w:rsidP="0031435B">
      <w:pPr>
        <w:rPr>
          <w:rFonts w:cs="Arial"/>
        </w:rPr>
      </w:pPr>
      <w:r w:rsidRPr="00F93960">
        <w:rPr>
          <w:rFonts w:cs="Arial"/>
        </w:rPr>
        <w:t>Управа за трезор</w:t>
      </w:r>
    </w:p>
    <w:p w:rsidR="0031435B" w:rsidRPr="00F93960" w:rsidRDefault="0031435B" w:rsidP="0031435B">
      <w:pPr>
        <w:rPr>
          <w:rFonts w:cs="Arial"/>
        </w:rPr>
      </w:pPr>
      <w:proofErr w:type="gramStart"/>
      <w:r w:rsidRPr="00F93960">
        <w:rPr>
          <w:rFonts w:cs="Arial"/>
        </w:rPr>
        <w:t>ул</w:t>
      </w:r>
      <w:proofErr w:type="gramEnd"/>
      <w:r w:rsidRPr="00F93960">
        <w:rPr>
          <w:rFonts w:cs="Arial"/>
        </w:rPr>
        <w:t xml:space="preserve">. </w:t>
      </w:r>
      <w:proofErr w:type="gramStart"/>
      <w:r w:rsidRPr="00F93960">
        <w:rPr>
          <w:rFonts w:cs="Arial"/>
        </w:rPr>
        <w:t>Поп Лукина бр.</w:t>
      </w:r>
      <w:proofErr w:type="gramEnd"/>
      <w:r w:rsidRPr="00F93960">
        <w:rPr>
          <w:rFonts w:cs="Arial"/>
        </w:rPr>
        <w:t xml:space="preserve"> 7-9</w:t>
      </w:r>
    </w:p>
    <w:p w:rsidR="0031435B" w:rsidRPr="00F93960" w:rsidRDefault="0031435B" w:rsidP="0031435B">
      <w:pPr>
        <w:rPr>
          <w:rFonts w:cs="Arial"/>
        </w:rPr>
      </w:pPr>
      <w:r w:rsidRPr="00F93960">
        <w:rPr>
          <w:rFonts w:cs="Arial"/>
        </w:rPr>
        <w:t>11000 Београд</w:t>
      </w:r>
    </w:p>
    <w:p w:rsidR="0031435B" w:rsidRPr="00F93960" w:rsidRDefault="0031435B" w:rsidP="0031435B">
      <w:pPr>
        <w:rPr>
          <w:rFonts w:cs="Arial"/>
        </w:rPr>
      </w:pPr>
      <w:r w:rsidRPr="00F93960">
        <w:rPr>
          <w:rFonts w:cs="Arial"/>
        </w:rPr>
        <w:t>IBAN: RS 35908500103019323073</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НАПОМЕНА: Приликом уплата средстава потребно је навести следеће информације о плаћању - „детаљи плаћања</w:t>
      </w:r>
      <w:proofErr w:type="gramStart"/>
      <w:r w:rsidRPr="00F93960">
        <w:rPr>
          <w:rFonts w:cs="Arial"/>
        </w:rPr>
        <w:t>“ (</w:t>
      </w:r>
      <w:proofErr w:type="gramEnd"/>
      <w:r w:rsidRPr="00F93960">
        <w:rPr>
          <w:rFonts w:cs="Arial"/>
        </w:rPr>
        <w:t>FIELD 70: DETAILS OF PAYMENT):</w:t>
      </w:r>
    </w:p>
    <w:p w:rsidR="0031435B" w:rsidRPr="00F93960" w:rsidRDefault="0031435B" w:rsidP="0031435B">
      <w:pPr>
        <w:rPr>
          <w:rFonts w:cs="Arial"/>
        </w:rPr>
      </w:pPr>
      <w:r w:rsidRPr="00F93960">
        <w:rPr>
          <w:rFonts w:cs="Arial"/>
        </w:rPr>
        <w:t xml:space="preserve">– </w:t>
      </w:r>
      <w:proofErr w:type="gramStart"/>
      <w:r w:rsidRPr="00F93960">
        <w:rPr>
          <w:rFonts w:cs="Arial"/>
        </w:rPr>
        <w:t>број</w:t>
      </w:r>
      <w:proofErr w:type="gramEnd"/>
      <w:r w:rsidRPr="00F93960">
        <w:rPr>
          <w:rFonts w:cs="Arial"/>
        </w:rPr>
        <w:t xml:space="preserve"> у поступку јавне набавке на које се захтев за заштиту права односи и</w:t>
      </w:r>
    </w:p>
    <w:p w:rsidR="0031435B" w:rsidRPr="00F93960" w:rsidRDefault="0031435B" w:rsidP="0031435B">
      <w:pPr>
        <w:rPr>
          <w:rFonts w:cs="Arial"/>
        </w:rPr>
      </w:pPr>
      <w:proofErr w:type="gramStart"/>
      <w:r w:rsidRPr="00F93960">
        <w:rPr>
          <w:rFonts w:cs="Arial"/>
        </w:rPr>
        <w:t>назив</w:t>
      </w:r>
      <w:proofErr w:type="gramEnd"/>
      <w:r w:rsidRPr="00F93960">
        <w:rPr>
          <w:rFonts w:cs="Arial"/>
        </w:rPr>
        <w:t xml:space="preserve"> наручиоца у поступку јавне набавке.</w:t>
      </w:r>
    </w:p>
    <w:p w:rsidR="0031435B" w:rsidRPr="00F93960" w:rsidRDefault="0031435B" w:rsidP="0031435B">
      <w:pPr>
        <w:rPr>
          <w:rFonts w:cs="Arial"/>
        </w:rPr>
      </w:pPr>
      <w:r w:rsidRPr="00F93960">
        <w:rPr>
          <w:rFonts w:cs="Arial"/>
        </w:rPr>
        <w:lastRenderedPageBreak/>
        <w:t>У прилогу су инструкције за уплате у валутама: EUR и USD.</w:t>
      </w:r>
    </w:p>
    <w:p w:rsidR="00886827" w:rsidRPr="00F93960" w:rsidRDefault="00886827" w:rsidP="00886827">
      <w:pPr>
        <w:pStyle w:val="KDParagraf"/>
        <w:spacing w:before="0"/>
        <w:rPr>
          <w:rFonts w:cs="Arial"/>
          <w:lang w:bidi="en-US"/>
        </w:rPr>
      </w:pPr>
      <w:r w:rsidRPr="00F93960">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93960" w:rsidTr="005C0AF9">
        <w:trPr>
          <w:trHeight w:val="30"/>
        </w:trPr>
        <w:tc>
          <w:tcPr>
            <w:tcW w:w="9576" w:type="dxa"/>
            <w:gridSpan w:val="2"/>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EUR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EUR- AMOUNT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1113"/>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DEUTDEFFXXX</w:t>
            </w:r>
          </w:p>
          <w:p w:rsidR="00886827" w:rsidRPr="00F93960" w:rsidRDefault="00886827" w:rsidP="00886827">
            <w:pPr>
              <w:pStyle w:val="KDParagraf"/>
              <w:spacing w:before="0"/>
              <w:rPr>
                <w:rFonts w:cs="Arial"/>
                <w:lang w:bidi="en-US"/>
              </w:rPr>
            </w:pPr>
            <w:r w:rsidRPr="00F93960">
              <w:rPr>
                <w:rFonts w:cs="Arial"/>
                <w:lang w:bidi="en-US"/>
              </w:rPr>
              <w:t>DEUTSCHE BANK AG, F/M</w:t>
            </w:r>
          </w:p>
          <w:p w:rsidR="00886827" w:rsidRPr="00F93960" w:rsidRDefault="00886827" w:rsidP="00886827">
            <w:pPr>
              <w:pStyle w:val="KDParagraf"/>
              <w:spacing w:before="0"/>
              <w:rPr>
                <w:rFonts w:cs="Arial"/>
                <w:lang w:bidi="en-US"/>
              </w:rPr>
            </w:pPr>
            <w:r w:rsidRPr="00F93960">
              <w:rPr>
                <w:rFonts w:cs="Arial"/>
                <w:lang w:bidi="en-US"/>
              </w:rPr>
              <w:t>TAUNUSANLAGE 12</w:t>
            </w:r>
          </w:p>
          <w:p w:rsidR="00886827" w:rsidRPr="00F93960" w:rsidRDefault="00886827" w:rsidP="00886827">
            <w:pPr>
              <w:pStyle w:val="KDParagraf"/>
              <w:spacing w:before="0"/>
              <w:rPr>
                <w:rFonts w:cs="Arial"/>
                <w:lang w:bidi="en-US"/>
              </w:rPr>
            </w:pPr>
            <w:r w:rsidRPr="00F93960">
              <w:rPr>
                <w:rFonts w:cs="Arial"/>
                <w:lang w:bidi="en-US"/>
              </w:rPr>
              <w:t>GERMANY</w:t>
            </w:r>
          </w:p>
        </w:tc>
      </w:tr>
      <w:tr w:rsidR="00886827" w:rsidRPr="00F93960" w:rsidTr="005C0AF9">
        <w:trPr>
          <w:trHeight w:val="1689"/>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/DE20500700100935930800</w:t>
            </w:r>
          </w:p>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NBS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t>SERBIA</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59:</w:t>
            </w:r>
          </w:p>
          <w:p w:rsidR="00886827" w:rsidRPr="00F93960" w:rsidRDefault="00886827" w:rsidP="00886827">
            <w:pPr>
              <w:pStyle w:val="KDParagraf"/>
              <w:spacing w:before="0"/>
              <w:rPr>
                <w:rFonts w:cs="Arial"/>
                <w:lang w:bidi="en-US"/>
              </w:rPr>
            </w:pPr>
            <w:r w:rsidRPr="00F93960">
              <w:rPr>
                <w:rFonts w:cs="Arial"/>
                <w:lang w:bidi="en-US"/>
              </w:rPr>
              <w:t>(BENEFICIARY)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p>
        </w:tc>
        <w:tc>
          <w:tcPr>
            <w:tcW w:w="4788" w:type="dxa"/>
            <w:shd w:val="clear" w:color="auto" w:fill="auto"/>
          </w:tcPr>
          <w:p w:rsidR="00886827" w:rsidRPr="00F93960" w:rsidRDefault="00886827" w:rsidP="00886827">
            <w:pPr>
              <w:pStyle w:val="KDParagraf"/>
              <w:spacing w:before="0"/>
              <w:rPr>
                <w:rFonts w:cs="Arial"/>
                <w:lang w:bidi="en-US"/>
              </w:rPr>
            </w:pPr>
          </w:p>
        </w:tc>
      </w:tr>
    </w:tbl>
    <w:p w:rsidR="00886827" w:rsidRPr="00F93960"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USD</w:t>
            </w:r>
          </w:p>
        </w:tc>
        <w:tc>
          <w:tcPr>
            <w:tcW w:w="4820" w:type="dxa"/>
            <w:shd w:val="clear" w:color="auto" w:fill="auto"/>
          </w:tcPr>
          <w:p w:rsidR="00886827" w:rsidRPr="00F93960" w:rsidRDefault="00886827" w:rsidP="00886827">
            <w:pPr>
              <w:pStyle w:val="KDParagraf"/>
              <w:spacing w:before="0"/>
              <w:rPr>
                <w:rFonts w:cs="Arial"/>
                <w:lang w:bidi="en-US"/>
              </w:rPr>
            </w:pP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USD- AMOUNT</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BKTRUS33XXX</w:t>
            </w:r>
          </w:p>
          <w:p w:rsidR="00886827" w:rsidRPr="00F93960" w:rsidRDefault="00886827" w:rsidP="00886827">
            <w:pPr>
              <w:pStyle w:val="KDParagraf"/>
              <w:spacing w:before="0"/>
              <w:rPr>
                <w:rFonts w:cs="Arial"/>
                <w:lang w:bidi="en-US"/>
              </w:rPr>
            </w:pPr>
            <w:r w:rsidRPr="00F93960">
              <w:rPr>
                <w:rFonts w:cs="Arial"/>
                <w:lang w:bidi="en-US"/>
              </w:rPr>
              <w:t>DEUTSCHE BANK TRUST COMPANIY</w:t>
            </w:r>
          </w:p>
          <w:p w:rsidR="00886827" w:rsidRPr="00F93960" w:rsidRDefault="00886827" w:rsidP="00886827">
            <w:pPr>
              <w:pStyle w:val="KDParagraf"/>
              <w:spacing w:before="0"/>
              <w:rPr>
                <w:rFonts w:cs="Arial"/>
                <w:lang w:bidi="en-US"/>
              </w:rPr>
            </w:pPr>
            <w:r w:rsidRPr="00F93960">
              <w:rPr>
                <w:rFonts w:cs="Arial"/>
                <w:lang w:bidi="en-US"/>
              </w:rPr>
              <w:t>AMERICAS, NEW YORK</w:t>
            </w:r>
          </w:p>
          <w:p w:rsidR="00886827" w:rsidRPr="00F93960" w:rsidRDefault="00886827" w:rsidP="00886827">
            <w:pPr>
              <w:pStyle w:val="KDParagraf"/>
              <w:spacing w:before="0"/>
              <w:rPr>
                <w:rFonts w:cs="Arial"/>
                <w:lang w:bidi="en-US"/>
              </w:rPr>
            </w:pPr>
            <w:r w:rsidRPr="00F93960">
              <w:rPr>
                <w:rFonts w:cs="Arial"/>
                <w:lang w:bidi="en-US"/>
              </w:rPr>
              <w:t>60 WALL STREET</w:t>
            </w:r>
          </w:p>
          <w:p w:rsidR="00886827" w:rsidRPr="00F93960" w:rsidRDefault="00886827" w:rsidP="00886827">
            <w:pPr>
              <w:pStyle w:val="KDParagraf"/>
              <w:spacing w:before="0"/>
              <w:rPr>
                <w:rFonts w:cs="Arial"/>
                <w:lang w:bidi="en-US"/>
              </w:rPr>
            </w:pPr>
            <w:r w:rsidRPr="00F93960">
              <w:rPr>
                <w:rFonts w:cs="Arial"/>
                <w:lang w:bidi="en-US"/>
              </w:rPr>
              <w:t>UNITED STATES</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t>SERBIA</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59:</w:t>
            </w:r>
          </w:p>
          <w:p w:rsidR="00886827" w:rsidRPr="00F93960" w:rsidRDefault="00886827" w:rsidP="00886827">
            <w:pPr>
              <w:pStyle w:val="KDParagraf"/>
              <w:spacing w:before="0"/>
              <w:rPr>
                <w:rFonts w:cs="Arial"/>
                <w:lang w:bidi="en-US"/>
              </w:rPr>
            </w:pPr>
            <w:r w:rsidRPr="00F93960">
              <w:rPr>
                <w:rFonts w:cs="Arial"/>
                <w:lang w:bidi="en-US"/>
              </w:rPr>
              <w:t>(BENEFICIARY)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bl>
    <w:p w:rsidR="00B043D1" w:rsidRPr="00F93960" w:rsidRDefault="00B043D1" w:rsidP="00B043D1">
      <w:pPr>
        <w:pStyle w:val="KDPodnaslov2"/>
        <w:spacing w:before="0"/>
        <w:ind w:left="810"/>
        <w:jc w:val="both"/>
        <w:rPr>
          <w:rFonts w:cs="Arial"/>
        </w:rPr>
      </w:pPr>
      <w:bookmarkStart w:id="249" w:name="_Toc441651610"/>
      <w:bookmarkStart w:id="250" w:name="_Toc442559921"/>
    </w:p>
    <w:p w:rsidR="008D2B23" w:rsidRPr="00F93960" w:rsidRDefault="008D2B23" w:rsidP="00DC767E">
      <w:pPr>
        <w:pStyle w:val="KDPodnaslov2"/>
        <w:numPr>
          <w:ilvl w:val="1"/>
          <w:numId w:val="20"/>
        </w:numPr>
        <w:spacing w:before="0"/>
        <w:jc w:val="both"/>
        <w:rPr>
          <w:rFonts w:cs="Arial"/>
        </w:rPr>
      </w:pPr>
      <w:r w:rsidRPr="00F93960">
        <w:rPr>
          <w:rFonts w:cs="Arial"/>
        </w:rPr>
        <w:t xml:space="preserve">Закључивање </w:t>
      </w:r>
      <w:r w:rsidR="007E3AF6" w:rsidRPr="00F93960">
        <w:rPr>
          <w:rFonts w:cs="Arial"/>
        </w:rPr>
        <w:t xml:space="preserve">и ступање на снагу </w:t>
      </w:r>
      <w:r w:rsidRPr="00F93960">
        <w:rPr>
          <w:rFonts w:cs="Arial"/>
        </w:rPr>
        <w:t>уговора</w:t>
      </w:r>
      <w:bookmarkEnd w:id="249"/>
      <w:bookmarkEnd w:id="250"/>
    </w:p>
    <w:p w:rsidR="004F3922" w:rsidRPr="00F93960" w:rsidRDefault="004F3922" w:rsidP="004F3922">
      <w:pPr>
        <w:spacing w:before="0"/>
        <w:rPr>
          <w:rFonts w:cs="Arial"/>
        </w:rPr>
      </w:pPr>
      <w:proofErr w:type="gramStart"/>
      <w:r w:rsidRPr="00F93960">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4F3922" w:rsidRPr="00F93960" w:rsidRDefault="004F3922" w:rsidP="004F3922">
      <w:pPr>
        <w:spacing w:before="0"/>
        <w:rPr>
          <w:rFonts w:cs="Arial"/>
        </w:rPr>
      </w:pPr>
      <w:proofErr w:type="gramStart"/>
      <w:r w:rsidRPr="00F93960">
        <w:rPr>
          <w:rFonts w:cs="Arial"/>
        </w:rPr>
        <w:t>Понуђач којем буде додељен уговор, обавезан је да уз потписан уговор достави меницу за добро извршење посла.</w:t>
      </w:r>
      <w:proofErr w:type="gramEnd"/>
    </w:p>
    <w:p w:rsidR="004F3922" w:rsidRPr="00F93960" w:rsidRDefault="004F3922" w:rsidP="004F3922">
      <w:pPr>
        <w:spacing w:before="0"/>
        <w:rPr>
          <w:rFonts w:cs="Arial"/>
        </w:rPr>
      </w:pPr>
    </w:p>
    <w:p w:rsidR="004F3922" w:rsidRPr="00F93960" w:rsidRDefault="004F3922" w:rsidP="004F3922">
      <w:pPr>
        <w:spacing w:before="0"/>
        <w:rPr>
          <w:rFonts w:cs="Arial"/>
        </w:rPr>
      </w:pPr>
      <w:proofErr w:type="gramStart"/>
      <w:r w:rsidRPr="00F93960">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p>
    <w:p w:rsidR="007E3AF6" w:rsidRPr="00F93960" w:rsidRDefault="004F3922" w:rsidP="004F3922">
      <w:pPr>
        <w:spacing w:before="0"/>
        <w:rPr>
          <w:rFonts w:cs="Arial"/>
        </w:rPr>
      </w:pPr>
      <w:proofErr w:type="gramStart"/>
      <w:r w:rsidRPr="00F93960">
        <w:rPr>
          <w:rFonts w:cs="Arial"/>
        </w:rPr>
        <w:lastRenderedPageBreak/>
        <w:t>Уколико у року за подношење понуда пристигне само једна понуда и та понуда буде прихватљива, наручилац може сходно члану 112.</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2. </w:t>
      </w:r>
      <w:proofErr w:type="gramStart"/>
      <w:r w:rsidRPr="00F93960">
        <w:rPr>
          <w:rFonts w:cs="Arial"/>
        </w:rPr>
        <w:t>тачка</w:t>
      </w:r>
      <w:proofErr w:type="gramEnd"/>
      <w:r w:rsidRPr="00F93960">
        <w:rPr>
          <w:rFonts w:cs="Arial"/>
        </w:rPr>
        <w:t xml:space="preserve"> 5) ЗЈН-а закључити уговор са понуђачем и пре истека рока за подношење захтева за заштиту права.</w:t>
      </w:r>
    </w:p>
    <w:p w:rsidR="004F3922" w:rsidRPr="00F93960" w:rsidRDefault="004F3922" w:rsidP="004F3922">
      <w:pPr>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51" w:name="_Toc441651611"/>
      <w:bookmarkStart w:id="252" w:name="_Toc442559922"/>
      <w:r w:rsidRPr="00F93960">
        <w:rPr>
          <w:rFonts w:cs="Arial"/>
        </w:rPr>
        <w:t>Измене током трајања уговора</w:t>
      </w:r>
      <w:bookmarkEnd w:id="251"/>
      <w:bookmarkEnd w:id="252"/>
    </w:p>
    <w:p w:rsidR="004F3922" w:rsidRPr="00F93960" w:rsidRDefault="004F3922" w:rsidP="004F3922">
      <w:pPr>
        <w:rPr>
          <w:rFonts w:cs="Arial"/>
        </w:rPr>
      </w:pPr>
    </w:p>
    <w:p w:rsidR="004F3922" w:rsidRPr="00F93960" w:rsidRDefault="004F3922" w:rsidP="004F3922">
      <w:pPr>
        <w:spacing w:before="0"/>
        <w:rPr>
          <w:rFonts w:cs="Arial"/>
          <w:lang w:eastAsia="sr-Latn-CS"/>
        </w:rPr>
      </w:pPr>
      <w:proofErr w:type="gramStart"/>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93960">
        <w:rPr>
          <w:rFonts w:cs="Arial"/>
          <w:lang w:eastAsia="sr-Latn-CS"/>
        </w:rPr>
        <w:t xml:space="preserve"> </w:t>
      </w:r>
      <w:proofErr w:type="gramStart"/>
      <w:r w:rsidRPr="00F93960">
        <w:rPr>
          <w:rFonts w:cs="Arial"/>
          <w:lang w:eastAsia="sr-Latn-CS"/>
        </w:rPr>
        <w:t>Закона о јавним набавкама.</w:t>
      </w:r>
      <w:proofErr w:type="gramEnd"/>
    </w:p>
    <w:p w:rsidR="004F3922" w:rsidRPr="00F93960" w:rsidRDefault="004F3922" w:rsidP="004F3922">
      <w:pPr>
        <w:spacing w:before="0"/>
        <w:rPr>
          <w:rFonts w:cs="Arial"/>
          <w:lang w:eastAsia="sr-Latn-CS"/>
        </w:rPr>
      </w:pPr>
      <w:r w:rsidRPr="00F93960">
        <w:rPr>
          <w:rFonts w:cs="Arial"/>
          <w:lang w:eastAsia="sr-Latn-CS"/>
        </w:rPr>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w:t>
      </w:r>
      <w:proofErr w:type="gramStart"/>
      <w:r w:rsidRPr="00F93960">
        <w:rPr>
          <w:rFonts w:cs="Arial"/>
          <w:lang w:eastAsia="sr-Latn-CS"/>
        </w:rPr>
        <w:t>Закона, могу у писменој форми путем Анекса извршити измене и допуне овог Уговора.</w:t>
      </w:r>
      <w:proofErr w:type="gramEnd"/>
    </w:p>
    <w:p w:rsidR="004F3922" w:rsidRPr="00F93960" w:rsidRDefault="004F3922" w:rsidP="004F3922">
      <w:pPr>
        <w:spacing w:before="0"/>
        <w:rPr>
          <w:rFonts w:cs="Arial"/>
          <w:color w:val="00B0F0"/>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93960" w:rsidRDefault="00922EDB" w:rsidP="00781B02">
      <w:pPr>
        <w:rPr>
          <w:rFonts w:cs="Arial"/>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8C3986" w:rsidRPr="00F93960" w:rsidRDefault="008C3986" w:rsidP="008C3986">
      <w:pPr>
        <w:spacing w:before="0"/>
        <w:rPr>
          <w:rFonts w:cs="Arial"/>
          <w:color w:val="00B0F0"/>
          <w:lang w:eastAsia="sr-Latn-CS"/>
        </w:rPr>
      </w:pPr>
    </w:p>
    <w:p w:rsidR="008C3986" w:rsidRPr="00F93960" w:rsidRDefault="008C3986" w:rsidP="008C3986">
      <w:pPr>
        <w:spacing w:before="0"/>
        <w:rPr>
          <w:rFonts w:cs="Arial"/>
          <w:color w:val="00B0F0"/>
          <w:lang w:eastAsia="sr-Latn-CS"/>
        </w:rPr>
      </w:pPr>
    </w:p>
    <w:p w:rsidR="008C3986" w:rsidRPr="00F93960" w:rsidRDefault="008C3986" w:rsidP="008C3986">
      <w:pPr>
        <w:spacing w:before="0"/>
        <w:rPr>
          <w:rFonts w:cs="Arial"/>
          <w:color w:val="00B0F0"/>
          <w:lang w:eastAsia="sr-Latn-CS"/>
        </w:rPr>
      </w:pPr>
    </w:p>
    <w:p w:rsidR="008C3986" w:rsidRPr="00F93960" w:rsidRDefault="008C3986"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4F3922" w:rsidRPr="00F93960" w:rsidRDefault="004F3922"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8C3986" w:rsidRPr="00F93960" w:rsidRDefault="008C3986" w:rsidP="00DC767E">
      <w:pPr>
        <w:pStyle w:val="KDPodnaslov1"/>
        <w:numPr>
          <w:ilvl w:val="0"/>
          <w:numId w:val="20"/>
        </w:numPr>
        <w:spacing w:before="0"/>
        <w:jc w:val="center"/>
        <w:rPr>
          <w:rFonts w:cs="Arial"/>
        </w:rPr>
      </w:pPr>
      <w:r w:rsidRPr="00F93960">
        <w:rPr>
          <w:rFonts w:cs="Arial"/>
        </w:rPr>
        <w:t>ОБРАСЦИ</w:t>
      </w: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A44AA6" w:rsidRPr="00F93960" w:rsidRDefault="00A44AA6"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4F3922">
      <w:pPr>
        <w:pStyle w:val="KDPodnaslov1"/>
        <w:spacing w:before="0"/>
        <w:rPr>
          <w:rFonts w:cs="Arial"/>
        </w:rPr>
      </w:pPr>
    </w:p>
    <w:p w:rsidR="004F3922" w:rsidRPr="00F93960" w:rsidRDefault="004F3922" w:rsidP="004F3922">
      <w:pPr>
        <w:pStyle w:val="KDPodnaslov1"/>
        <w:spacing w:before="0"/>
        <w:rPr>
          <w:rFonts w:cs="Arial"/>
        </w:rPr>
      </w:pPr>
    </w:p>
    <w:p w:rsidR="00B043D1" w:rsidRPr="00F93960" w:rsidRDefault="00C355CA" w:rsidP="00B043D1">
      <w:pPr>
        <w:pStyle w:val="KDObrazac"/>
        <w:spacing w:before="0"/>
        <w:rPr>
          <w:noProof/>
        </w:rPr>
      </w:pPr>
      <w:bookmarkStart w:id="253" w:name="_Toc442559924"/>
      <w:proofErr w:type="gramStart"/>
      <w:r w:rsidRPr="00F93960">
        <w:lastRenderedPageBreak/>
        <w:t>ОБРАЗАЦ 1</w:t>
      </w:r>
      <w:r w:rsidR="00B043D1" w:rsidRPr="00F93960">
        <w:rPr>
          <w:noProof/>
        </w:rPr>
        <w:t>.</w:t>
      </w:r>
      <w:bookmarkEnd w:id="253"/>
      <w:proofErr w:type="gramEnd"/>
    </w:p>
    <w:p w:rsidR="00B043D1" w:rsidRPr="00F93960" w:rsidRDefault="00B043D1" w:rsidP="00343A18">
      <w:pPr>
        <w:spacing w:before="0"/>
        <w:jc w:val="center"/>
        <w:rPr>
          <w:rStyle w:val="BookTitle"/>
          <w:rFonts w:cs="Arial"/>
        </w:rPr>
      </w:pPr>
    </w:p>
    <w:p w:rsidR="00343A18" w:rsidRPr="00F93960" w:rsidRDefault="00343A18" w:rsidP="00343A18">
      <w:pPr>
        <w:spacing w:before="0"/>
        <w:jc w:val="center"/>
        <w:rPr>
          <w:rStyle w:val="BookTitle"/>
          <w:rFonts w:cs="Arial"/>
        </w:rPr>
      </w:pPr>
      <w:r w:rsidRPr="00F93960">
        <w:rPr>
          <w:rStyle w:val="BookTitle"/>
          <w:rFonts w:cs="Arial"/>
        </w:rPr>
        <w:t>ОБРАЗАЦ ПОНУДЕ</w:t>
      </w:r>
    </w:p>
    <w:p w:rsidR="00343A18" w:rsidRPr="00F93960" w:rsidRDefault="00343A18" w:rsidP="00343A18">
      <w:pPr>
        <w:spacing w:before="0"/>
        <w:rPr>
          <w:rStyle w:val="BookTitle"/>
          <w:rFonts w:cs="Arial"/>
        </w:rPr>
      </w:pPr>
    </w:p>
    <w:p w:rsidR="00343A18" w:rsidRPr="00F93960" w:rsidRDefault="00343A18" w:rsidP="00343A18">
      <w:pPr>
        <w:spacing w:before="0"/>
        <w:rPr>
          <w:rStyle w:val="BookTitle"/>
          <w:rFonts w:cs="Arial"/>
        </w:rPr>
      </w:pPr>
    </w:p>
    <w:p w:rsidR="004F3922" w:rsidRPr="00F93960" w:rsidRDefault="00343A18" w:rsidP="004F3922">
      <w:pPr>
        <w:pStyle w:val="Title"/>
        <w:spacing w:before="0"/>
        <w:jc w:val="both"/>
        <w:rPr>
          <w:rFonts w:cs="Arial"/>
          <w:b w:val="0"/>
          <w:color w:val="FF0000"/>
          <w:sz w:val="22"/>
          <w:szCs w:val="22"/>
        </w:rPr>
      </w:pPr>
      <w:r w:rsidRPr="00F93960">
        <w:rPr>
          <w:rFonts w:eastAsia="TimesNewRomanPS-BoldMT" w:cs="Arial"/>
          <w:color w:val="000000"/>
        </w:rPr>
        <w:t xml:space="preserve">Понуда бр._________ од _______________ за  </w:t>
      </w:r>
      <w:r w:rsidR="0031435B" w:rsidRPr="00F93960">
        <w:rPr>
          <w:rFonts w:eastAsia="TimesNewRomanPS-BoldMT" w:cs="Arial"/>
          <w:color w:val="000000"/>
        </w:rPr>
        <w:t xml:space="preserve">отворени </w:t>
      </w:r>
      <w:r w:rsidRPr="00F93960">
        <w:rPr>
          <w:rFonts w:eastAsia="TimesNewRomanPS-BoldMT" w:cs="Arial"/>
          <w:color w:val="000000"/>
        </w:rPr>
        <w:t xml:space="preserve">поступак јавне набавке– </w:t>
      </w:r>
      <w:r w:rsidR="00041FE3" w:rsidRPr="00F93960">
        <w:rPr>
          <w:rFonts w:eastAsia="TimesNewRomanPS-BoldMT" w:cs="Arial"/>
          <w:color w:val="000000" w:themeColor="text1"/>
        </w:rPr>
        <w:t>услуге</w:t>
      </w:r>
      <w:r w:rsidRPr="00F93960">
        <w:rPr>
          <w:rFonts w:eastAsia="TimesNewRomanPS-BoldMT" w:cs="Arial"/>
          <w:color w:val="000000" w:themeColor="text1"/>
        </w:rPr>
        <w:t xml:space="preserve"> </w:t>
      </w:r>
      <w:r w:rsidR="00970FF0">
        <w:rPr>
          <w:rFonts w:cs="Arial"/>
          <w:sz w:val="22"/>
          <w:szCs w:val="22"/>
          <w:lang w:val="sr-Cyrl-RS"/>
        </w:rPr>
        <w:t>Фабрички ремонт лептирастог затварача</w:t>
      </w:r>
      <w:r w:rsidR="00FD4B8C">
        <w:rPr>
          <w:rFonts w:cs="Arial"/>
          <w:sz w:val="22"/>
          <w:szCs w:val="22"/>
          <w:lang w:val="sr-Cyrl-RS"/>
        </w:rPr>
        <w:t xml:space="preserve"> ДН 1800</w:t>
      </w:r>
      <w:r w:rsidR="00970FF0">
        <w:rPr>
          <w:rFonts w:cs="Arial"/>
          <w:sz w:val="22"/>
          <w:szCs w:val="22"/>
          <w:lang w:val="sr-Cyrl-RS"/>
        </w:rPr>
        <w:t xml:space="preserve"> </w:t>
      </w:r>
      <w:r w:rsidR="004F3922" w:rsidRPr="00F93960">
        <w:rPr>
          <w:rFonts w:cs="Arial"/>
          <w:sz w:val="22"/>
          <w:szCs w:val="22"/>
          <w:lang w:val="sr-Cyrl-RS"/>
        </w:rPr>
        <w:t xml:space="preserve"> ТЕНТ-А</w:t>
      </w:r>
    </w:p>
    <w:p w:rsidR="00E530BA" w:rsidRPr="00F93960" w:rsidRDefault="00343A18" w:rsidP="00E530BA">
      <w:pPr>
        <w:pStyle w:val="Header"/>
        <w:spacing w:before="0"/>
        <w:rPr>
          <w:rFonts w:cs="Arial"/>
          <w:szCs w:val="24"/>
        </w:rPr>
      </w:pPr>
      <w:proofErr w:type="gramStart"/>
      <w:r w:rsidRPr="00F93960">
        <w:rPr>
          <w:rFonts w:eastAsia="TimesNewRomanPS-BoldMT" w:cs="Arial"/>
          <w:bCs/>
          <w:color w:val="000000" w:themeColor="text1"/>
        </w:rPr>
        <w:t>ЈН бр.</w:t>
      </w:r>
      <w:proofErr w:type="gramEnd"/>
      <w:r w:rsidRPr="00F93960">
        <w:rPr>
          <w:rFonts w:eastAsia="TimesNewRomanPS-BoldMT" w:cs="Arial"/>
          <w:bCs/>
          <w:color w:val="000000" w:themeColor="text1"/>
        </w:rPr>
        <w:t xml:space="preserve"> </w:t>
      </w:r>
      <w:r w:rsidR="00E530BA" w:rsidRPr="00F93960">
        <w:rPr>
          <w:rFonts w:cs="Arial"/>
          <w:b/>
          <w:sz w:val="22"/>
          <w:szCs w:val="22"/>
        </w:rPr>
        <w:t>3000/0</w:t>
      </w:r>
      <w:r w:rsidR="00970FF0">
        <w:rPr>
          <w:rFonts w:cs="Arial"/>
          <w:b/>
          <w:sz w:val="22"/>
          <w:szCs w:val="22"/>
          <w:lang w:val="sr-Latn-RS"/>
        </w:rPr>
        <w:t>9</w:t>
      </w:r>
      <w:r w:rsidR="00970FF0">
        <w:rPr>
          <w:rFonts w:cs="Arial"/>
          <w:b/>
          <w:sz w:val="22"/>
          <w:szCs w:val="22"/>
          <w:lang w:val="sr-Cyrl-RS"/>
        </w:rPr>
        <w:t>66</w:t>
      </w:r>
      <w:r w:rsidR="00970FF0">
        <w:rPr>
          <w:rFonts w:cs="Arial"/>
          <w:b/>
          <w:sz w:val="22"/>
          <w:szCs w:val="22"/>
        </w:rPr>
        <w:t>/2018 (</w:t>
      </w:r>
      <w:r w:rsidR="00970FF0">
        <w:rPr>
          <w:rFonts w:cs="Arial"/>
          <w:b/>
          <w:sz w:val="22"/>
          <w:szCs w:val="22"/>
          <w:lang w:val="sr-Cyrl-RS"/>
        </w:rPr>
        <w:t>748</w:t>
      </w:r>
      <w:r w:rsidR="00E530BA" w:rsidRPr="00F93960">
        <w:rPr>
          <w:rFonts w:cs="Arial"/>
          <w:b/>
          <w:sz w:val="22"/>
          <w:szCs w:val="22"/>
        </w:rPr>
        <w:t>/2018)</w:t>
      </w:r>
    </w:p>
    <w:p w:rsidR="00343A18" w:rsidRPr="00F93960" w:rsidRDefault="00343A18" w:rsidP="00343A18">
      <w:pPr>
        <w:spacing w:before="0"/>
        <w:rPr>
          <w:rFonts w:eastAsia="TimesNewRomanPS-BoldMT" w:cs="Arial"/>
          <w:bCs/>
          <w:color w:val="00B0F0"/>
        </w:rPr>
      </w:pPr>
    </w:p>
    <w:p w:rsidR="00343A18" w:rsidRPr="00F93960" w:rsidRDefault="00343A18" w:rsidP="00343A18">
      <w:pPr>
        <w:spacing w:before="0"/>
        <w:rPr>
          <w:rFonts w:cs="Arial"/>
          <w:b/>
          <w:bCs/>
          <w:iCs/>
        </w:rPr>
      </w:pPr>
      <w:proofErr w:type="gramStart"/>
      <w:r w:rsidRPr="00F93960">
        <w:rPr>
          <w:rFonts w:cs="Arial"/>
          <w:b/>
          <w:bCs/>
          <w:iCs/>
        </w:rPr>
        <w:t>1)ОПШТИ</w:t>
      </w:r>
      <w:proofErr w:type="gramEnd"/>
      <w:r w:rsidRPr="00F93960">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pacing w:before="0"/>
              <w:rPr>
                <w:rFonts w:cs="Arial"/>
                <w:iCs/>
              </w:rPr>
            </w:pPr>
            <w:r w:rsidRPr="00F93960">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cs="Arial"/>
                <w:b/>
                <w:bCs/>
                <w:iCs/>
              </w:rPr>
            </w:pPr>
          </w:p>
        </w:tc>
      </w:tr>
      <w:tr w:rsidR="00343A18"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55619B" w:rsidP="00377FE7">
            <w:pPr>
              <w:spacing w:before="0"/>
              <w:rPr>
                <w:rFonts w:cs="Arial"/>
                <w:b/>
                <w:bCs/>
                <w:iCs/>
              </w:rPr>
            </w:pPr>
            <w:r w:rsidRPr="00F93960">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iCs/>
              </w:rPr>
            </w:pPr>
          </w:p>
          <w:p w:rsidR="00343A18" w:rsidRPr="00F93960" w:rsidRDefault="00343A18" w:rsidP="00BC01DC">
            <w:pPr>
              <w:spacing w:before="0"/>
              <w:rPr>
                <w:rFonts w:cs="Arial"/>
                <w:b/>
                <w:bCs/>
                <w:iCs/>
              </w:rPr>
            </w:pPr>
            <w:r w:rsidRPr="00F93960">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Електронска адреса понуђача (</w:t>
            </w:r>
            <w:r w:rsidRPr="00F93960">
              <w:rPr>
                <w:rFonts w:cs="Arial"/>
                <w:iCs/>
              </w:rPr>
              <w:t>e</w:t>
            </w:r>
            <w:r w:rsidRPr="00F93960">
              <w:rPr>
                <w:rFonts w:cs="Arial"/>
                <w:iCs/>
                <w:lang w:val="ru-RU"/>
              </w:rPr>
              <w:t>-</w:t>
            </w:r>
            <w:r w:rsidRPr="00F93960">
              <w:rPr>
                <w:rFonts w:cs="Arial"/>
                <w:iCs/>
              </w:rPr>
              <w:t>mail</w:t>
            </w:r>
            <w:r w:rsidRPr="00F93960">
              <w:rPr>
                <w:rFonts w:cs="Arial"/>
                <w:iCs/>
                <w:lang w:val="ru-RU"/>
              </w:rPr>
              <w:t>):</w:t>
            </w:r>
          </w:p>
          <w:p w:rsidR="00343A18" w:rsidRPr="00F93960"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p w:rsidR="00343A18" w:rsidRPr="00F93960" w:rsidRDefault="00343A18" w:rsidP="00BC01DC">
            <w:pPr>
              <w:spacing w:before="0"/>
              <w:rPr>
                <w:rFonts w:cs="Arial"/>
                <w:b/>
                <w:bCs/>
                <w:iCs/>
                <w:lang w:val="ru-RU"/>
              </w:rPr>
            </w:pPr>
          </w:p>
          <w:p w:rsidR="00343A18" w:rsidRPr="00F93960" w:rsidRDefault="00343A18" w:rsidP="00BC01DC">
            <w:pPr>
              <w:spacing w:before="0"/>
              <w:rPr>
                <w:rFonts w:cs="Arial"/>
                <w:b/>
                <w:bCs/>
                <w:iCs/>
                <w:lang w:val="ru-RU"/>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ind w:firstLine="708"/>
              <w:rPr>
                <w:rFonts w:cs="Arial"/>
                <w:b/>
                <w:bCs/>
                <w:iCs/>
                <w:lang w:val="ru-RU"/>
              </w:rPr>
            </w:pPr>
          </w:p>
          <w:p w:rsidR="00343A18" w:rsidRPr="00F93960" w:rsidRDefault="00343A18" w:rsidP="00BC01DC">
            <w:pPr>
              <w:spacing w:before="0"/>
              <w:ind w:firstLine="708"/>
              <w:rPr>
                <w:rFonts w:cs="Arial"/>
                <w:b/>
                <w:bCs/>
                <w:iCs/>
                <w:lang w:val="ru-RU"/>
              </w:rPr>
            </w:pPr>
          </w:p>
          <w:p w:rsidR="00343A18" w:rsidRPr="00F93960" w:rsidRDefault="00343A18" w:rsidP="00BC01DC">
            <w:pPr>
              <w:spacing w:before="0"/>
              <w:ind w:firstLine="708"/>
              <w:rPr>
                <w:rFonts w:cs="Arial"/>
                <w:b/>
                <w:bCs/>
                <w:iCs/>
                <w:lang w:val="ru-RU"/>
              </w:rPr>
            </w:pPr>
          </w:p>
        </w:tc>
      </w:tr>
    </w:tbl>
    <w:p w:rsidR="00343A18" w:rsidRPr="00F93960" w:rsidRDefault="00343A18" w:rsidP="00343A18">
      <w:pPr>
        <w:spacing w:before="0"/>
        <w:rPr>
          <w:rFonts w:cs="Arial"/>
        </w:rPr>
      </w:pPr>
    </w:p>
    <w:p w:rsidR="00343A18" w:rsidRPr="00F93960" w:rsidRDefault="00343A18" w:rsidP="00343A18">
      <w:pPr>
        <w:spacing w:before="0"/>
        <w:rPr>
          <w:rFonts w:eastAsia="TimesNewRomanPSMT" w:cs="Arial"/>
          <w:b/>
          <w:bCs/>
          <w:iCs/>
        </w:rPr>
      </w:pPr>
      <w:r w:rsidRPr="00F93960">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cs="Arial"/>
              </w:rPr>
            </w:pPr>
          </w:p>
          <w:p w:rsidR="00343A18" w:rsidRPr="00F93960" w:rsidRDefault="00343A18" w:rsidP="00BC01DC">
            <w:pPr>
              <w:spacing w:before="0"/>
              <w:jc w:val="center"/>
              <w:rPr>
                <w:rFonts w:eastAsia="TimesNewRomanPSMT" w:cs="Arial"/>
                <w:b/>
                <w:bCs/>
              </w:rPr>
            </w:pPr>
            <w:r w:rsidRPr="00F93960">
              <w:rPr>
                <w:rFonts w:eastAsia="TimesNewRomanPSMT" w:cs="Arial"/>
                <w:b/>
                <w:bCs/>
              </w:rPr>
              <w:t xml:space="preserve">А) САМОСТАЛНО </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eastAsia="TimesNewRomanPSMT" w:cs="Arial"/>
                <w:b/>
                <w:bCs/>
              </w:rPr>
            </w:pPr>
            <w:r w:rsidRPr="00F93960">
              <w:rPr>
                <w:rFonts w:eastAsia="TimesNewRomanPSMT" w:cs="Arial"/>
                <w:b/>
                <w:bCs/>
              </w:rPr>
              <w:t>Б) СА ПОДИЗВОЂАЧЕМ</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cs="Arial"/>
                <w:b/>
                <w:iCs/>
                <w:lang w:val="ru-RU"/>
              </w:rPr>
            </w:pPr>
            <w:r w:rsidRPr="00F93960">
              <w:rPr>
                <w:rFonts w:eastAsia="TimesNewRomanPSMT" w:cs="Arial"/>
                <w:b/>
                <w:bCs/>
              </w:rPr>
              <w:t>В) КАО ЗАЈЕДНИЧКУ ПОНУДУ</w:t>
            </w:r>
          </w:p>
        </w:tc>
      </w:tr>
    </w:tbl>
    <w:p w:rsidR="00343A18" w:rsidRPr="00F93960" w:rsidRDefault="00343A18" w:rsidP="00343A18">
      <w:pPr>
        <w:spacing w:before="0"/>
        <w:rPr>
          <w:rFonts w:cs="Arial"/>
          <w:b/>
          <w:iCs/>
          <w:lang w:val="ru-RU"/>
        </w:rPr>
      </w:pPr>
    </w:p>
    <w:p w:rsidR="00343A18" w:rsidRPr="00F93960" w:rsidRDefault="00343A18" w:rsidP="00343A18">
      <w:pPr>
        <w:spacing w:before="0"/>
        <w:rPr>
          <w:rFonts w:cs="Arial"/>
          <w:iCs/>
          <w:lang w:val="ru-RU"/>
        </w:rPr>
      </w:pPr>
      <w:r w:rsidRPr="00F93960">
        <w:rPr>
          <w:rFonts w:cs="Arial"/>
          <w:b/>
          <w:iCs/>
          <w:lang w:val="ru-RU"/>
        </w:rPr>
        <w:t>Напомена:</w:t>
      </w:r>
      <w:r w:rsidRPr="00F93960">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eastAsia="TimesNewRomanPSMT" w:cs="Arial"/>
          <w:bCs/>
        </w:rPr>
      </w:pPr>
    </w:p>
    <w:p w:rsidR="00343A18" w:rsidRPr="00F93960" w:rsidRDefault="00343A18" w:rsidP="00343A18">
      <w:pPr>
        <w:spacing w:before="0"/>
        <w:rPr>
          <w:rFonts w:eastAsia="TimesNewRomanPSMT" w:cs="Arial"/>
          <w:b/>
          <w:bCs/>
        </w:rPr>
      </w:pPr>
      <w:r w:rsidRPr="00F93960">
        <w:rPr>
          <w:rFonts w:eastAsia="TimesNewRomanPSMT" w:cs="Arial"/>
          <w:b/>
          <w:bCs/>
          <w:lang w:val="sr-Cyrl-CS"/>
        </w:rPr>
        <w:t xml:space="preserve">3) </w:t>
      </w:r>
      <w:r w:rsidRPr="00F93960">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bl>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iCs/>
          <w:lang w:val="ru-RU"/>
        </w:rPr>
      </w:pPr>
      <w:r w:rsidRPr="00F93960">
        <w:rPr>
          <w:rFonts w:cs="Arial"/>
          <w:b/>
          <w:bCs/>
          <w:iCs/>
          <w:u w:val="single"/>
          <w:lang w:val="ru-RU"/>
        </w:rPr>
        <w:t>Напомена:</w:t>
      </w:r>
    </w:p>
    <w:p w:rsidR="00343A18" w:rsidRPr="00F93960" w:rsidRDefault="00343A18" w:rsidP="00343A18">
      <w:pPr>
        <w:spacing w:before="0"/>
        <w:rPr>
          <w:rFonts w:eastAsia="TimesNewRomanPSMT" w:cs="Arial"/>
          <w:b/>
          <w:bCs/>
          <w:lang w:val="ru-RU"/>
        </w:rPr>
      </w:pPr>
      <w:r w:rsidRPr="00F93960">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93960" w:rsidRDefault="00343A18"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E47C2E" w:rsidRPr="00F93960" w:rsidRDefault="00E47C2E"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343A18" w:rsidRPr="00F93960" w:rsidRDefault="00343A18" w:rsidP="00343A18">
      <w:pPr>
        <w:spacing w:before="0"/>
        <w:rPr>
          <w:rFonts w:eastAsia="TimesNewRomanPSMT" w:cs="Arial"/>
          <w:b/>
          <w:bCs/>
          <w:lang w:val="ru-RU"/>
        </w:rPr>
      </w:pPr>
      <w:r w:rsidRPr="00F93960">
        <w:rPr>
          <w:rFonts w:eastAsia="TimesNewRomanPSMT" w:cs="Arial"/>
          <w:b/>
          <w:bCs/>
          <w:lang w:val="sr-Cyrl-CS"/>
        </w:rPr>
        <w:t xml:space="preserve">4) </w:t>
      </w:r>
      <w:r w:rsidRPr="00F93960">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lang w:val="ru-RU"/>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bl>
    <w:p w:rsidR="00B043D1" w:rsidRPr="00F93960" w:rsidRDefault="00B043D1" w:rsidP="00343A18">
      <w:pPr>
        <w:spacing w:before="0"/>
        <w:rPr>
          <w:rFonts w:cs="Arial"/>
          <w:b/>
          <w:bCs/>
          <w:iCs/>
          <w:u w:val="single"/>
        </w:rPr>
      </w:pPr>
    </w:p>
    <w:p w:rsidR="00343A18" w:rsidRPr="00F93960" w:rsidRDefault="00343A18" w:rsidP="00343A18">
      <w:pPr>
        <w:spacing w:before="0"/>
        <w:rPr>
          <w:rFonts w:cs="Arial"/>
          <w:iCs/>
          <w:lang w:val="ru-RU"/>
        </w:rPr>
      </w:pPr>
      <w:r w:rsidRPr="00F93960">
        <w:rPr>
          <w:rFonts w:cs="Arial"/>
          <w:b/>
          <w:bCs/>
          <w:iCs/>
          <w:u w:val="single"/>
        </w:rPr>
        <w:t>Напомена:</w:t>
      </w:r>
    </w:p>
    <w:p w:rsidR="00343A18" w:rsidRPr="00F93960" w:rsidRDefault="00343A18" w:rsidP="00343A18">
      <w:pPr>
        <w:spacing w:before="0"/>
        <w:rPr>
          <w:rFonts w:cs="Arial"/>
          <w:iCs/>
          <w:lang w:val="ru-RU"/>
        </w:rPr>
      </w:pPr>
      <w:r w:rsidRPr="00F93960">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343A18" w:rsidRPr="00F93960" w:rsidRDefault="00343A18" w:rsidP="00343A18">
      <w:pPr>
        <w:spacing w:before="0"/>
        <w:rPr>
          <w:rFonts w:cs="Arial"/>
          <w:iCs/>
          <w:lang w:val="ru-RU"/>
        </w:rPr>
      </w:pPr>
    </w:p>
    <w:p w:rsidR="002E79AD" w:rsidRPr="00F93960" w:rsidRDefault="002E79AD" w:rsidP="00343A18">
      <w:pPr>
        <w:spacing w:before="0"/>
        <w:rPr>
          <w:rFonts w:cs="Arial"/>
          <w:iCs/>
          <w:lang w:val="sr-Latn-RS"/>
        </w:rPr>
      </w:pPr>
    </w:p>
    <w:p w:rsidR="000E75A0" w:rsidRPr="00F93960" w:rsidRDefault="00BA2C2D" w:rsidP="00BA2C2D">
      <w:pPr>
        <w:spacing w:before="0"/>
        <w:rPr>
          <w:rFonts w:eastAsia="TimesNewRomanPSMT" w:cs="Arial"/>
          <w:b/>
          <w:bCs/>
          <w:lang w:val="sr-Cyrl-CS"/>
        </w:rPr>
      </w:pPr>
      <w:r w:rsidRPr="00F93960">
        <w:rPr>
          <w:rFonts w:eastAsia="TimesNewRomanPSMT" w:cs="Arial"/>
          <w:b/>
          <w:bCs/>
          <w:lang w:val="sr-Cyrl-CS"/>
        </w:rPr>
        <w:lastRenderedPageBreak/>
        <w:t xml:space="preserve">5) </w:t>
      </w:r>
      <w:r w:rsidR="000E75A0" w:rsidRPr="00F93960">
        <w:rPr>
          <w:rFonts w:eastAsia="TimesNewRomanPSMT" w:cs="Arial"/>
          <w:b/>
          <w:bCs/>
          <w:lang w:val="sr-Cyrl-CS"/>
        </w:rPr>
        <w:t>ЦЕНА И КОМЕРЦИЈАЛНИ УСЛОВИ ПОНУДЕ</w:t>
      </w:r>
    </w:p>
    <w:p w:rsidR="00B043D1" w:rsidRPr="00F93960" w:rsidRDefault="00B043D1" w:rsidP="00BA2C2D">
      <w:pPr>
        <w:spacing w:before="0"/>
        <w:rPr>
          <w:rFonts w:eastAsia="TimesNewRomanPSMT" w:cs="Arial"/>
          <w:b/>
          <w:bCs/>
          <w:lang w:val="sr-Cyrl-CS"/>
        </w:rPr>
      </w:pPr>
    </w:p>
    <w:p w:rsidR="000E75A0" w:rsidRPr="00F93960" w:rsidRDefault="000E75A0" w:rsidP="00B043D1">
      <w:pPr>
        <w:spacing w:before="0"/>
        <w:jc w:val="center"/>
        <w:rPr>
          <w:rFonts w:cs="Arial"/>
          <w:b/>
          <w:bCs/>
          <w:iCs/>
          <w:u w:val="single"/>
          <w:lang w:val="sr-Cyrl-CS"/>
        </w:rPr>
      </w:pPr>
      <w:r w:rsidRPr="00F93960">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F93960" w:rsidTr="00922EDB">
        <w:trPr>
          <w:trHeight w:val="485"/>
        </w:trPr>
        <w:tc>
          <w:tcPr>
            <w:tcW w:w="5920"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eastAsia="TimesNewRomanPSMT" w:cs="Arial"/>
                <w:b/>
                <w:bCs/>
              </w:rPr>
              <w:t xml:space="preserve">ПРЕДМЕТ </w:t>
            </w:r>
            <w:r w:rsidRPr="00F93960">
              <w:rPr>
                <w:rFonts w:eastAsia="TimesNewRomanPSMT" w:cs="Arial"/>
                <w:b/>
                <w:bCs/>
                <w:lang w:val="sr-Cyrl-CS"/>
              </w:rPr>
              <w:t xml:space="preserve">И БРОЈ </w:t>
            </w:r>
            <w:r w:rsidRPr="00F93960">
              <w:rPr>
                <w:rFonts w:eastAsia="TimesNewRomanPSMT" w:cs="Arial"/>
                <w:b/>
                <w:bCs/>
              </w:rPr>
              <w:t>НАБАВКЕ</w:t>
            </w:r>
          </w:p>
        </w:tc>
        <w:tc>
          <w:tcPr>
            <w:tcW w:w="4394"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 xml:space="preserve">УКУПНА ЦЕНА </w:t>
            </w:r>
            <w:r w:rsidRPr="00F93960">
              <w:rPr>
                <w:rFonts w:eastAsia="Arial Unicode MS" w:cs="Arial"/>
                <w:b/>
                <w:bCs/>
                <w:iCs/>
                <w:kern w:val="1"/>
                <w:lang w:val="sr-Cyrl-CS" w:eastAsia="ar-SA"/>
              </w:rPr>
              <w:t xml:space="preserve">дин. </w:t>
            </w:r>
            <w:r w:rsidRPr="00F93960">
              <w:rPr>
                <w:rFonts w:cs="Arial"/>
                <w:b/>
                <w:bCs/>
                <w:iCs/>
                <w:lang w:val="sr-Cyrl-CS"/>
              </w:rPr>
              <w:t>без ПДВ-а</w:t>
            </w:r>
          </w:p>
        </w:tc>
      </w:tr>
      <w:tr w:rsidR="000E75A0" w:rsidRPr="00F93960" w:rsidTr="00AF3AF8">
        <w:trPr>
          <w:trHeight w:val="440"/>
        </w:trPr>
        <w:tc>
          <w:tcPr>
            <w:tcW w:w="5920" w:type="dxa"/>
            <w:vAlign w:val="center"/>
          </w:tcPr>
          <w:p w:rsidR="00356569" w:rsidRDefault="00BB3AFE" w:rsidP="003C1D2A">
            <w:pPr>
              <w:pStyle w:val="Title"/>
              <w:spacing w:before="0"/>
              <w:rPr>
                <w:rFonts w:cs="Arial"/>
                <w:b w:val="0"/>
                <w:sz w:val="22"/>
                <w:szCs w:val="22"/>
                <w:lang w:val="sr-Cyrl-RS"/>
              </w:rPr>
            </w:pPr>
            <w:r w:rsidRPr="00F93960">
              <w:rPr>
                <w:rFonts w:cs="Arial"/>
                <w:lang w:val="sr-Cyrl-RS"/>
              </w:rPr>
              <w:t xml:space="preserve"> </w:t>
            </w:r>
            <w:r w:rsidR="00970FF0">
              <w:rPr>
                <w:rFonts w:cs="Arial"/>
                <w:b w:val="0"/>
                <w:sz w:val="22"/>
                <w:szCs w:val="22"/>
                <w:lang w:val="sr-Cyrl-RS"/>
              </w:rPr>
              <w:t>Фабрички ремонт лептирастог затварача</w:t>
            </w:r>
          </w:p>
          <w:p w:rsidR="003C1D2A" w:rsidRPr="00356569" w:rsidRDefault="00356569" w:rsidP="00356569">
            <w:pPr>
              <w:pStyle w:val="Title"/>
              <w:spacing w:before="0"/>
              <w:jc w:val="both"/>
              <w:rPr>
                <w:rFonts w:cs="Arial"/>
                <w:b w:val="0"/>
                <w:sz w:val="22"/>
                <w:szCs w:val="22"/>
                <w:lang w:val="sr-Cyrl-RS"/>
              </w:rPr>
            </w:pPr>
            <w:r>
              <w:rPr>
                <w:rFonts w:cs="Arial"/>
                <w:b w:val="0"/>
                <w:sz w:val="22"/>
                <w:szCs w:val="22"/>
                <w:lang w:val="sr-Cyrl-RS"/>
              </w:rPr>
              <w:t xml:space="preserve"> ДН 1800 </w:t>
            </w:r>
            <w:r w:rsidR="003C1D2A" w:rsidRPr="00F93960">
              <w:rPr>
                <w:rFonts w:cs="Arial"/>
                <w:b w:val="0"/>
                <w:sz w:val="22"/>
                <w:szCs w:val="22"/>
                <w:lang w:val="sr-Cyrl-RS"/>
              </w:rPr>
              <w:t>ТЕНТ-А</w:t>
            </w:r>
          </w:p>
          <w:p w:rsidR="000E75A0" w:rsidRPr="00F93960" w:rsidRDefault="00BB3AFE" w:rsidP="0072194A">
            <w:pPr>
              <w:spacing w:before="0"/>
              <w:jc w:val="left"/>
              <w:rPr>
                <w:rFonts w:cs="Arial"/>
                <w:lang w:val="sr-Cyrl-CS"/>
              </w:rPr>
            </w:pPr>
            <w:r w:rsidRPr="00F93960">
              <w:rPr>
                <w:rFonts w:cs="Arial"/>
                <w:lang w:val="sr-Cyrl-RS"/>
              </w:rPr>
              <w:t xml:space="preserve"> по</w:t>
            </w:r>
            <w:r w:rsidR="00C355CA" w:rsidRPr="00F93960">
              <w:rPr>
                <w:rFonts w:cs="Arial"/>
                <w:lang w:val="sr-Cyrl-RS"/>
              </w:rPr>
              <w:t xml:space="preserve"> ЈН</w:t>
            </w:r>
            <w:r w:rsidRPr="00F93960">
              <w:rPr>
                <w:rFonts w:cs="Arial"/>
                <w:lang w:val="sr-Cyrl-RS"/>
              </w:rPr>
              <w:t>/</w:t>
            </w:r>
            <w:r w:rsidRPr="00F93960">
              <w:rPr>
                <w:rFonts w:cs="Arial"/>
              </w:rPr>
              <w:t>3000/0</w:t>
            </w:r>
            <w:r w:rsidR="00970FF0">
              <w:rPr>
                <w:rFonts w:cs="Arial"/>
                <w:lang w:val="sr-Cyrl-RS"/>
              </w:rPr>
              <w:t>966</w:t>
            </w:r>
            <w:r w:rsidR="002E79AD" w:rsidRPr="00F93960">
              <w:rPr>
                <w:rFonts w:cs="Arial"/>
              </w:rPr>
              <w:t>/201</w:t>
            </w:r>
            <w:r w:rsidR="002E79AD" w:rsidRPr="00F93960">
              <w:rPr>
                <w:rFonts w:cs="Arial"/>
                <w:lang w:val="sr-Cyrl-RS"/>
              </w:rPr>
              <w:t>8</w:t>
            </w:r>
            <w:r w:rsidR="00970FF0">
              <w:rPr>
                <w:rFonts w:cs="Arial"/>
              </w:rPr>
              <w:t xml:space="preserve"> (</w:t>
            </w:r>
            <w:r w:rsidR="00970FF0">
              <w:rPr>
                <w:rFonts w:cs="Arial"/>
                <w:lang w:val="sr-Cyrl-RS"/>
              </w:rPr>
              <w:t>748</w:t>
            </w:r>
            <w:r w:rsidR="002E79AD" w:rsidRPr="00F93960">
              <w:rPr>
                <w:rFonts w:cs="Arial"/>
              </w:rPr>
              <w:t>/201</w:t>
            </w:r>
            <w:r w:rsidR="002E79AD" w:rsidRPr="00F93960">
              <w:rPr>
                <w:rFonts w:cs="Arial"/>
                <w:lang w:val="sr-Cyrl-RS"/>
              </w:rPr>
              <w:t>8</w:t>
            </w:r>
            <w:r w:rsidR="00C355CA" w:rsidRPr="00F93960">
              <w:rPr>
                <w:rFonts w:cs="Arial"/>
              </w:rPr>
              <w:t>)</w:t>
            </w:r>
          </w:p>
        </w:tc>
        <w:tc>
          <w:tcPr>
            <w:tcW w:w="4394" w:type="dxa"/>
          </w:tcPr>
          <w:p w:rsidR="000E75A0" w:rsidRPr="00F93960" w:rsidRDefault="000E75A0" w:rsidP="00AF3AF8">
            <w:pPr>
              <w:spacing w:before="0"/>
              <w:jc w:val="center"/>
              <w:rPr>
                <w:rFonts w:cs="Arial"/>
                <w:b/>
                <w:bCs/>
                <w:iCs/>
                <w:lang w:val="sr-Cyrl-CS"/>
              </w:rPr>
            </w:pPr>
          </w:p>
          <w:p w:rsidR="000E75A0" w:rsidRPr="00F93960" w:rsidRDefault="003C1D2A" w:rsidP="003C1D2A">
            <w:pPr>
              <w:spacing w:before="0"/>
              <w:rPr>
                <w:rFonts w:cs="Arial"/>
                <w:b/>
                <w:bCs/>
                <w:iCs/>
                <w:lang w:val="sr-Cyrl-RS"/>
              </w:rPr>
            </w:pPr>
            <w:r w:rsidRPr="00F93960">
              <w:rPr>
                <w:rFonts w:cs="Arial"/>
                <w:b/>
                <w:bCs/>
                <w:iCs/>
                <w:lang w:val="sr-Latn-RS"/>
              </w:rPr>
              <w:t xml:space="preserve"> </w:t>
            </w:r>
          </w:p>
        </w:tc>
      </w:tr>
    </w:tbl>
    <w:p w:rsidR="00B043D1" w:rsidRPr="00F93960" w:rsidRDefault="00B043D1" w:rsidP="000E75A0">
      <w:pPr>
        <w:spacing w:before="0"/>
        <w:jc w:val="center"/>
        <w:rPr>
          <w:rFonts w:cs="Arial"/>
          <w:b/>
          <w:bCs/>
          <w:iCs/>
          <w:u w:val="single"/>
          <w:lang w:val="sr-Cyrl-CS"/>
        </w:rPr>
      </w:pPr>
    </w:p>
    <w:p w:rsidR="000E75A0" w:rsidRPr="00F93960" w:rsidRDefault="000E75A0" w:rsidP="000E75A0">
      <w:pPr>
        <w:spacing w:before="0"/>
        <w:jc w:val="center"/>
        <w:rPr>
          <w:rFonts w:cs="Arial"/>
          <w:b/>
          <w:bCs/>
          <w:iCs/>
          <w:u w:val="single"/>
          <w:lang w:val="sr-Cyrl-CS"/>
        </w:rPr>
      </w:pPr>
      <w:r w:rsidRPr="00F9396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F93960" w:rsidTr="00C355CA">
        <w:trPr>
          <w:trHeight w:val="647"/>
        </w:trPr>
        <w:tc>
          <w:tcPr>
            <w:tcW w:w="5242"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УСЛОВ НАРУЧИОЦА</w:t>
            </w:r>
          </w:p>
        </w:tc>
        <w:tc>
          <w:tcPr>
            <w:tcW w:w="4003"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ПОНУДА ПОНУЂАЧА</w:t>
            </w:r>
          </w:p>
        </w:tc>
      </w:tr>
      <w:tr w:rsidR="00C355CA" w:rsidRPr="00F93960" w:rsidTr="00C355CA">
        <w:tc>
          <w:tcPr>
            <w:tcW w:w="5242" w:type="dxa"/>
            <w:vAlign w:val="center"/>
          </w:tcPr>
          <w:p w:rsidR="00C355CA" w:rsidRPr="00F93960" w:rsidRDefault="00C355CA" w:rsidP="00E530BA">
            <w:pPr>
              <w:spacing w:before="0"/>
              <w:jc w:val="center"/>
              <w:rPr>
                <w:rFonts w:cs="Arial"/>
                <w:b/>
                <w:bCs/>
                <w:iCs/>
                <w:lang w:val="sr-Cyrl-CS"/>
              </w:rPr>
            </w:pPr>
            <w:r w:rsidRPr="00F93960">
              <w:rPr>
                <w:rFonts w:cs="Arial"/>
                <w:b/>
                <w:bCs/>
                <w:iCs/>
                <w:lang w:val="sr-Cyrl-CS"/>
              </w:rPr>
              <w:t>РОК И НАЧИН ПЛАЋАЊА:</w:t>
            </w:r>
          </w:p>
          <w:p w:rsidR="00C355CA" w:rsidRPr="00F93960" w:rsidRDefault="00C355CA" w:rsidP="00C44445">
            <w:pPr>
              <w:spacing w:before="0"/>
              <w:rPr>
                <w:rFonts w:cs="Arial"/>
                <w:b/>
                <w:bCs/>
                <w:iCs/>
                <w:highlight w:val="yellow"/>
                <w:lang w:val="sr-Cyrl-CS"/>
              </w:rPr>
            </w:pPr>
            <w:r w:rsidRPr="00F93960">
              <w:rPr>
                <w:rFonts w:eastAsia="Calibri" w:cs="Arial"/>
              </w:rPr>
              <w:t xml:space="preserve">у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w:t>
            </w:r>
            <w:r w:rsidRPr="00F93960">
              <w:rPr>
                <w:rFonts w:eastAsia="Calibri" w:cs="Arial"/>
                <w:b/>
              </w:rPr>
              <w:t>Записника</w:t>
            </w:r>
            <w:r w:rsidRPr="00F93960">
              <w:rPr>
                <w:rFonts w:eastAsia="Calibri" w:cs="Arial"/>
              </w:rPr>
              <w:t>)</w:t>
            </w:r>
          </w:p>
        </w:tc>
        <w:tc>
          <w:tcPr>
            <w:tcW w:w="4003" w:type="dxa"/>
            <w:vAlign w:val="center"/>
          </w:tcPr>
          <w:p w:rsidR="00C355CA" w:rsidRPr="00F93960" w:rsidRDefault="00C355CA" w:rsidP="00C44445">
            <w:pPr>
              <w:spacing w:before="0"/>
              <w:rPr>
                <w:rFonts w:cs="Arial"/>
                <w:bCs/>
                <w:iCs/>
                <w:color w:val="00B0F0"/>
                <w:highlight w:val="yellow"/>
                <w:lang w:val="sr-Cyrl-CS"/>
              </w:rPr>
            </w:pPr>
          </w:p>
          <w:p w:rsidR="00C355CA" w:rsidRPr="00F93960" w:rsidRDefault="00C355CA" w:rsidP="00C44445">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C355CA" w:rsidRPr="00F93960" w:rsidRDefault="00C355CA" w:rsidP="00C44445">
            <w:pPr>
              <w:spacing w:before="0"/>
              <w:jc w:val="center"/>
              <w:rPr>
                <w:rFonts w:cs="Arial"/>
                <w:b/>
                <w:bCs/>
                <w:iCs/>
                <w:highlight w:val="yellow"/>
                <w:lang w:val="sr-Cyrl-CS"/>
              </w:rPr>
            </w:pPr>
          </w:p>
        </w:tc>
      </w:tr>
      <w:tr w:rsidR="00C355CA" w:rsidRPr="00F93960" w:rsidTr="003C1D2A">
        <w:trPr>
          <w:trHeight w:val="1803"/>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 xml:space="preserve">РОК ИЗВРШЕЊА: </w:t>
            </w:r>
          </w:p>
          <w:p w:rsidR="00C07546" w:rsidRPr="00F93960" w:rsidRDefault="0078058E" w:rsidP="00C07546">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Рок</w:t>
            </w:r>
            <w:r w:rsidR="00C07546" w:rsidRPr="00F93960">
              <w:rPr>
                <w:rFonts w:ascii="Arial" w:hAnsi="Arial" w:cs="Arial"/>
              </w:rPr>
              <w:t xml:space="preserve"> извршења </w:t>
            </w:r>
            <w:r w:rsidR="00C07546" w:rsidRPr="00F93960">
              <w:rPr>
                <w:rFonts w:ascii="Arial" w:hAnsi="Arial" w:cs="Arial"/>
                <w:lang w:val="sr-Cyrl-RS"/>
              </w:rPr>
              <w:t>услуга</w:t>
            </w:r>
            <w:r w:rsidR="00C07546" w:rsidRPr="00F93960">
              <w:rPr>
                <w:rFonts w:ascii="Arial" w:hAnsi="Arial" w:cs="Arial"/>
              </w:rPr>
              <w:t xml:space="preserve"> </w:t>
            </w:r>
            <w:r w:rsidR="00C07546" w:rsidRPr="00F93960">
              <w:rPr>
                <w:rFonts w:ascii="Arial" w:hAnsi="Arial" w:cs="Arial"/>
                <w:lang w:val="sr-Cyrl-RS"/>
              </w:rPr>
              <w:t>је</w:t>
            </w:r>
            <w:r w:rsidR="00C07546">
              <w:rPr>
                <w:rFonts w:ascii="Arial" w:hAnsi="Arial" w:cs="Arial"/>
              </w:rPr>
              <w:t xml:space="preserve"> </w:t>
            </w:r>
            <w:r w:rsidR="00C07546">
              <w:rPr>
                <w:rFonts w:ascii="Arial" w:hAnsi="Arial" w:cs="Arial"/>
                <w:lang w:val="sr-Cyrl-RS"/>
              </w:rPr>
              <w:t>3 месеца</w:t>
            </w:r>
            <w:r w:rsidR="00C07546" w:rsidRPr="00F93960">
              <w:rPr>
                <w:rFonts w:ascii="Arial" w:hAnsi="Arial" w:cs="Arial"/>
                <w:lang w:val="sr-Cyrl-RS"/>
              </w:rPr>
              <w:t xml:space="preserve"> од ступања уговора на снагу.</w:t>
            </w:r>
          </w:p>
          <w:p w:rsidR="00C355CA" w:rsidRPr="00F93960" w:rsidRDefault="00C355CA" w:rsidP="00E530BA">
            <w:pPr>
              <w:spacing w:before="0"/>
              <w:jc w:val="center"/>
              <w:rPr>
                <w:rFonts w:cs="Arial"/>
                <w:lang w:val="sr-Latn-RS"/>
              </w:rPr>
            </w:pPr>
          </w:p>
        </w:tc>
        <w:tc>
          <w:tcPr>
            <w:tcW w:w="4003" w:type="dxa"/>
            <w:vAlign w:val="center"/>
          </w:tcPr>
          <w:p w:rsidR="00F93960" w:rsidRPr="00F93960" w:rsidRDefault="00F93960" w:rsidP="00F93960">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AC5359" w:rsidRPr="00F93960" w:rsidRDefault="00AC5359" w:rsidP="003C1D2A">
            <w:pPr>
              <w:spacing w:before="0"/>
              <w:jc w:val="center"/>
              <w:rPr>
                <w:rFonts w:cs="Arial"/>
                <w:lang w:val="sr-Latn-RS"/>
              </w:rPr>
            </w:pPr>
          </w:p>
        </w:tc>
      </w:tr>
      <w:tr w:rsidR="00C355CA" w:rsidRPr="00F93960" w:rsidTr="00C355CA">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ГАРАНТНИ РОК:</w:t>
            </w:r>
          </w:p>
          <w:p w:rsidR="00C355CA" w:rsidRPr="00F93960" w:rsidRDefault="00F94F6F" w:rsidP="00C44445">
            <w:pPr>
              <w:spacing w:before="0"/>
              <w:jc w:val="center"/>
              <w:rPr>
                <w:rFonts w:cs="Arial"/>
                <w:b/>
                <w:bCs/>
                <w:iCs/>
                <w:lang w:val="sr-Cyrl-CS"/>
              </w:rPr>
            </w:pPr>
            <w:r>
              <w:rPr>
                <w:rFonts w:cs="Arial"/>
                <w:bCs/>
                <w:iCs/>
                <w:lang w:val="sr-Cyrl-CS"/>
              </w:rPr>
              <w:t>не може бити краћи од 24</w:t>
            </w:r>
            <w:r w:rsidR="0078058E">
              <w:rPr>
                <w:rFonts w:cs="Arial"/>
                <w:bCs/>
                <w:iCs/>
                <w:lang w:val="sr-Cyrl-CS"/>
              </w:rPr>
              <w:t xml:space="preserve"> месеца од дана извршења</w:t>
            </w:r>
            <w:r w:rsidR="00C355CA" w:rsidRPr="00F93960">
              <w:rPr>
                <w:rFonts w:cs="Arial"/>
                <w:bCs/>
                <w:iCs/>
                <w:lang w:val="sr-Cyrl-CS"/>
              </w:rPr>
              <w:t xml:space="preserve">  услуга</w:t>
            </w:r>
          </w:p>
        </w:tc>
        <w:tc>
          <w:tcPr>
            <w:tcW w:w="4003" w:type="dxa"/>
            <w:vAlign w:val="center"/>
          </w:tcPr>
          <w:p w:rsidR="00C355CA" w:rsidRPr="00F93960" w:rsidRDefault="00C355CA" w:rsidP="00C44445">
            <w:pPr>
              <w:spacing w:before="0"/>
              <w:jc w:val="center"/>
              <w:rPr>
                <w:rFonts w:cs="Arial"/>
                <w:b/>
                <w:bCs/>
                <w:iCs/>
                <w:lang w:val="sr-Cyrl-CS"/>
              </w:rPr>
            </w:pPr>
          </w:p>
          <w:p w:rsidR="00C355CA" w:rsidRPr="00F93960" w:rsidRDefault="00C355CA" w:rsidP="00C44445">
            <w:pPr>
              <w:spacing w:before="0"/>
              <w:jc w:val="center"/>
              <w:rPr>
                <w:rFonts w:cs="Arial"/>
                <w:b/>
                <w:bCs/>
                <w:iCs/>
                <w:lang w:val="sr-Cyrl-CS"/>
              </w:rPr>
            </w:pPr>
            <w:r w:rsidRPr="00F93960">
              <w:rPr>
                <w:rFonts w:cs="Arial"/>
                <w:bCs/>
                <w:iCs/>
                <w:lang w:val="sr-Cyrl-CS"/>
              </w:rPr>
              <w:t>____ месеци о</w:t>
            </w:r>
            <w:r w:rsidR="0078058E">
              <w:rPr>
                <w:rFonts w:cs="Arial"/>
                <w:bCs/>
                <w:iCs/>
                <w:lang w:val="sr-Cyrl-CS"/>
              </w:rPr>
              <w:t>д дана извршења</w:t>
            </w:r>
            <w:r w:rsidRPr="00F93960">
              <w:rPr>
                <w:rFonts w:cs="Arial"/>
                <w:bCs/>
                <w:iCs/>
                <w:lang w:val="sr-Cyrl-CS"/>
              </w:rPr>
              <w:t xml:space="preserve"> услуга</w:t>
            </w:r>
          </w:p>
        </w:tc>
      </w:tr>
      <w:tr w:rsidR="00C355CA" w:rsidRPr="00F93960" w:rsidTr="003C1D2A">
        <w:trPr>
          <w:trHeight w:val="712"/>
        </w:trPr>
        <w:tc>
          <w:tcPr>
            <w:tcW w:w="5242" w:type="dxa"/>
            <w:vAlign w:val="center"/>
          </w:tcPr>
          <w:p w:rsidR="00E530BA" w:rsidRPr="00F93960" w:rsidRDefault="00C355CA" w:rsidP="00E530BA">
            <w:pPr>
              <w:spacing w:before="0"/>
              <w:jc w:val="center"/>
              <w:rPr>
                <w:rFonts w:cs="Arial"/>
                <w:bCs/>
                <w:iCs/>
                <w:color w:val="000000" w:themeColor="text1"/>
                <w:lang w:val="sr-Latn-RS"/>
              </w:rPr>
            </w:pPr>
            <w:r w:rsidRPr="00F93960">
              <w:rPr>
                <w:rFonts w:cs="Arial"/>
                <w:b/>
                <w:bCs/>
                <w:iCs/>
                <w:color w:val="000000" w:themeColor="text1"/>
                <w:lang w:val="sr-Cyrl-CS"/>
              </w:rPr>
              <w:t>МЕСТО ИЗВРШЕЊА:</w:t>
            </w:r>
          </w:p>
          <w:p w:rsidR="00C355CA" w:rsidRDefault="00F93960" w:rsidP="00E530BA">
            <w:pPr>
              <w:spacing w:before="0"/>
              <w:jc w:val="center"/>
              <w:rPr>
                <w:rFonts w:cs="Arial"/>
                <w:bCs/>
                <w:iCs/>
                <w:color w:val="000000" w:themeColor="text1"/>
                <w:lang w:val="sr-Cyrl-CS"/>
              </w:rPr>
            </w:pPr>
            <w:r>
              <w:rPr>
                <w:rFonts w:cs="Arial"/>
                <w:bCs/>
                <w:iCs/>
                <w:color w:val="000000" w:themeColor="text1"/>
                <w:lang w:val="sr-Cyrl-CS"/>
              </w:rPr>
              <w:t>Радионица изабраног понуђача</w:t>
            </w:r>
          </w:p>
          <w:p w:rsidR="00F93960" w:rsidRPr="00F93960" w:rsidRDefault="00F93960" w:rsidP="00E530BA">
            <w:pPr>
              <w:spacing w:before="0"/>
              <w:jc w:val="center"/>
              <w:rPr>
                <w:rFonts w:cs="Arial"/>
                <w:b/>
                <w:bCs/>
                <w:iCs/>
                <w:color w:val="000000" w:themeColor="text1"/>
                <w:lang w:val="sr-Cyrl-CS"/>
              </w:rPr>
            </w:pPr>
            <w:r>
              <w:rPr>
                <w:rFonts w:cs="Arial"/>
                <w:bCs/>
                <w:iCs/>
                <w:color w:val="000000" w:themeColor="text1"/>
                <w:lang w:val="sr-Cyrl-CS"/>
              </w:rPr>
              <w:t>Паритет:Фца Наручилац.</w:t>
            </w:r>
          </w:p>
        </w:tc>
        <w:tc>
          <w:tcPr>
            <w:tcW w:w="4003" w:type="dxa"/>
            <w:vAlign w:val="center"/>
          </w:tcPr>
          <w:p w:rsidR="00C355CA" w:rsidRPr="00F93960" w:rsidRDefault="00C355CA" w:rsidP="00C44445">
            <w:pPr>
              <w:spacing w:before="0"/>
              <w:jc w:val="center"/>
              <w:rPr>
                <w:rFonts w:cs="Arial"/>
                <w:bCs/>
                <w:iCs/>
                <w:color w:val="000000" w:themeColor="text1"/>
                <w:lang w:val="sr-Cyrl-CS"/>
              </w:rPr>
            </w:pPr>
            <w:r w:rsidRPr="00F93960">
              <w:rPr>
                <w:rFonts w:cs="Arial"/>
                <w:bCs/>
                <w:iCs/>
                <w:color w:val="000000" w:themeColor="text1"/>
                <w:lang w:val="sr-Cyrl-CS"/>
              </w:rPr>
              <w:t>Сагласан за захтевом наручиоца</w:t>
            </w:r>
          </w:p>
          <w:p w:rsidR="00C355CA" w:rsidRPr="00F93960" w:rsidRDefault="00C355CA" w:rsidP="00C44445">
            <w:pPr>
              <w:spacing w:before="0"/>
              <w:jc w:val="center"/>
              <w:rPr>
                <w:rFonts w:cs="Arial"/>
                <w:b/>
                <w:bCs/>
                <w:iCs/>
                <w:color w:val="000000" w:themeColor="text1"/>
                <w:lang w:val="sr-Cyrl-CS"/>
              </w:rPr>
            </w:pPr>
            <w:r w:rsidRPr="00F93960">
              <w:rPr>
                <w:rFonts w:cs="Arial"/>
                <w:bCs/>
                <w:iCs/>
                <w:color w:val="000000" w:themeColor="text1"/>
                <w:lang w:val="sr-Cyrl-CS"/>
              </w:rPr>
              <w:t>ДА/НЕ (заокружити)</w:t>
            </w:r>
          </w:p>
        </w:tc>
      </w:tr>
      <w:tr w:rsidR="00C355CA" w:rsidRPr="00F93960" w:rsidTr="00C355CA">
        <w:trPr>
          <w:trHeight w:val="800"/>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РОК ВАЖЕЊА ПОНУДЕ:</w:t>
            </w:r>
          </w:p>
          <w:p w:rsidR="00C355CA" w:rsidRPr="00F93960" w:rsidRDefault="00C355CA" w:rsidP="00C44445">
            <w:pPr>
              <w:spacing w:before="0"/>
              <w:jc w:val="center"/>
              <w:rPr>
                <w:rFonts w:cs="Arial"/>
                <w:b/>
                <w:bCs/>
                <w:iCs/>
                <w:lang w:val="sr-Cyrl-CS"/>
              </w:rPr>
            </w:pPr>
            <w:r w:rsidRPr="00F93960">
              <w:rPr>
                <w:rFonts w:cs="Arial"/>
                <w:bCs/>
                <w:iCs/>
                <w:lang w:val="sr-Cyrl-CS"/>
              </w:rPr>
              <w:t>не може бити краћ</w:t>
            </w:r>
            <w:r w:rsidRPr="00F93960">
              <w:rPr>
                <w:rFonts w:cs="Arial"/>
                <w:bCs/>
                <w:iCs/>
              </w:rPr>
              <w:t>и</w:t>
            </w:r>
            <w:r w:rsidRPr="00F93960">
              <w:rPr>
                <w:rFonts w:cs="Arial"/>
                <w:bCs/>
                <w:iCs/>
                <w:lang w:val="sr-Cyrl-CS"/>
              </w:rPr>
              <w:t xml:space="preserve"> од </w:t>
            </w:r>
            <w:r w:rsidR="002E79AD" w:rsidRPr="00F93960">
              <w:rPr>
                <w:rFonts w:cs="Arial"/>
                <w:bCs/>
                <w:iCs/>
                <w:color w:val="000000" w:themeColor="text1"/>
                <w:lang w:val="sr-Cyrl-CS"/>
              </w:rPr>
              <w:t>60</w:t>
            </w:r>
            <w:r w:rsidRPr="00F93960">
              <w:rPr>
                <w:rFonts w:cs="Arial"/>
                <w:bCs/>
                <w:iCs/>
                <w:lang w:val="sr-Cyrl-CS"/>
              </w:rPr>
              <w:t xml:space="preserve"> дана од дана отварања понуда</w:t>
            </w:r>
          </w:p>
        </w:tc>
        <w:tc>
          <w:tcPr>
            <w:tcW w:w="4003" w:type="dxa"/>
            <w:vAlign w:val="center"/>
          </w:tcPr>
          <w:p w:rsidR="00C355CA" w:rsidRPr="00F93960" w:rsidRDefault="00C355CA" w:rsidP="00C44445">
            <w:pPr>
              <w:spacing w:before="0"/>
              <w:jc w:val="center"/>
              <w:rPr>
                <w:rFonts w:cs="Arial"/>
                <w:b/>
                <w:bCs/>
                <w:iCs/>
                <w:lang w:val="sr-Cyrl-CS"/>
              </w:rPr>
            </w:pPr>
          </w:p>
          <w:p w:rsidR="00C355CA" w:rsidRPr="00F93960" w:rsidRDefault="00C355CA" w:rsidP="00C44445">
            <w:pPr>
              <w:spacing w:before="0"/>
              <w:jc w:val="center"/>
              <w:rPr>
                <w:rFonts w:cs="Arial"/>
                <w:b/>
                <w:bCs/>
                <w:iCs/>
                <w:lang w:val="sr-Cyrl-CS"/>
              </w:rPr>
            </w:pPr>
            <w:r w:rsidRPr="00F93960">
              <w:rPr>
                <w:rFonts w:cs="Arial"/>
                <w:bCs/>
                <w:iCs/>
                <w:lang w:val="sr-Cyrl-CS"/>
              </w:rPr>
              <w:t>_____ дана од дана отварања понуда</w:t>
            </w:r>
          </w:p>
        </w:tc>
      </w:tr>
      <w:tr w:rsidR="00C355CA" w:rsidRPr="00F93960" w:rsidTr="00C355CA">
        <w:tc>
          <w:tcPr>
            <w:tcW w:w="9245" w:type="dxa"/>
            <w:gridSpan w:val="2"/>
          </w:tcPr>
          <w:p w:rsidR="00C355CA" w:rsidRPr="00F93960" w:rsidRDefault="00C355CA" w:rsidP="00092A5F">
            <w:pPr>
              <w:spacing w:before="0"/>
              <w:rPr>
                <w:rFonts w:cs="Arial"/>
                <w:bCs/>
                <w:iCs/>
                <w:lang w:val="sr-Cyrl-CS"/>
              </w:rPr>
            </w:pPr>
            <w:r w:rsidRPr="00F93960">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F93960" w:rsidRDefault="00B043D1" w:rsidP="00BA2C2D">
      <w:pPr>
        <w:spacing w:before="0"/>
        <w:rPr>
          <w:rFonts w:cs="Arial"/>
          <w:b/>
          <w:bCs/>
          <w:iCs/>
          <w:lang w:val="sr-Cyrl-CS"/>
        </w:rPr>
      </w:pPr>
    </w:p>
    <w:p w:rsidR="00B043D1" w:rsidRPr="00F93960" w:rsidRDefault="00B043D1" w:rsidP="00BA2C2D">
      <w:pPr>
        <w:spacing w:before="0"/>
        <w:rPr>
          <w:rFonts w:cs="Arial"/>
          <w:b/>
          <w:bCs/>
          <w:iCs/>
          <w:lang w:val="sr-Cyrl-CS"/>
        </w:rPr>
      </w:pPr>
    </w:p>
    <w:p w:rsidR="000E75A0" w:rsidRPr="00F93960" w:rsidRDefault="000E75A0" w:rsidP="00BA2C2D">
      <w:pPr>
        <w:spacing w:before="0"/>
        <w:rPr>
          <w:rFonts w:eastAsia="TimesNewRomanPSMT" w:cs="Arial"/>
          <w:bCs/>
          <w:lang w:val="sr-Cyrl-CS"/>
        </w:rPr>
      </w:pPr>
      <w:r w:rsidRPr="00F93960">
        <w:rPr>
          <w:rFonts w:eastAsia="TimesNewRomanPSMT" w:cs="Arial"/>
          <w:bCs/>
        </w:rPr>
        <w:t xml:space="preserve">Датум </w:t>
      </w:r>
      <w:r w:rsidRPr="00F93960">
        <w:rPr>
          <w:rFonts w:eastAsia="TimesNewRomanPSMT" w:cs="Arial"/>
          <w:bCs/>
        </w:rPr>
        <w:tab/>
      </w:r>
      <w:r w:rsidRPr="00F93960">
        <w:rPr>
          <w:rFonts w:eastAsia="TimesNewRomanPSMT" w:cs="Arial"/>
          <w:bCs/>
        </w:rPr>
        <w:tab/>
      </w:r>
      <w:r w:rsidRPr="00F93960">
        <w:rPr>
          <w:rFonts w:eastAsia="TimesNewRomanPSMT" w:cs="Arial"/>
          <w:bCs/>
        </w:rPr>
        <w:tab/>
      </w:r>
      <w:r w:rsidRPr="00F93960">
        <w:rPr>
          <w:rFonts w:eastAsia="TimesNewRomanPSMT" w:cs="Arial"/>
          <w:bCs/>
        </w:rPr>
        <w:tab/>
      </w:r>
      <w:r w:rsidR="00A44AA6" w:rsidRPr="00F93960">
        <w:rPr>
          <w:rFonts w:eastAsia="TimesNewRomanPSMT" w:cs="Arial"/>
          <w:bCs/>
        </w:rPr>
        <w:t xml:space="preserve">                                   </w:t>
      </w:r>
      <w:r w:rsidRPr="00F93960">
        <w:rPr>
          <w:rFonts w:eastAsia="TimesNewRomanPSMT" w:cs="Arial"/>
          <w:bCs/>
        </w:rPr>
        <w:t>Понуђач</w:t>
      </w:r>
    </w:p>
    <w:p w:rsidR="000E75A0" w:rsidRPr="00F93960" w:rsidRDefault="000E75A0" w:rsidP="000E75A0">
      <w:pPr>
        <w:spacing w:before="0"/>
        <w:rPr>
          <w:rFonts w:eastAsia="TimesNewRomanPS-BoldMT" w:cs="Arial"/>
          <w:b/>
          <w:bCs/>
          <w:iCs/>
          <w:lang w:val="sr-Cyrl-CS"/>
        </w:rPr>
      </w:pPr>
      <w:r w:rsidRPr="00F93960">
        <w:rPr>
          <w:rFonts w:eastAsia="TimesNewRomanPS-BoldMT" w:cs="Arial"/>
          <w:b/>
          <w:bCs/>
          <w:iCs/>
        </w:rPr>
        <w:t>________________________</w:t>
      </w:r>
      <w:r w:rsidRPr="00F93960">
        <w:rPr>
          <w:rFonts w:eastAsia="TimesNewRomanPS-BoldMT" w:cs="Arial"/>
          <w:b/>
          <w:bCs/>
          <w:iCs/>
          <w:lang w:val="sr-Cyrl-CS"/>
        </w:rPr>
        <w:t xml:space="preserve">        М.П.</w:t>
      </w:r>
      <w:r w:rsidRPr="00F93960">
        <w:rPr>
          <w:rFonts w:eastAsia="TimesNewRomanPS-BoldMT" w:cs="Arial"/>
          <w:b/>
          <w:bCs/>
          <w:iCs/>
        </w:rPr>
        <w:tab/>
      </w:r>
      <w:r w:rsidR="00BA2C2D" w:rsidRPr="00F93960">
        <w:rPr>
          <w:rFonts w:eastAsia="TimesNewRomanPS-BoldMT" w:cs="Arial"/>
          <w:b/>
          <w:bCs/>
          <w:iCs/>
          <w:lang w:val="sr-Cyrl-CS"/>
        </w:rPr>
        <w:t>___</w:t>
      </w:r>
      <w:r w:rsidRPr="00F93960">
        <w:rPr>
          <w:rFonts w:eastAsia="TimesNewRomanPS-BoldMT" w:cs="Arial"/>
          <w:b/>
          <w:bCs/>
          <w:iCs/>
          <w:lang w:val="sr-Cyrl-CS"/>
        </w:rPr>
        <w:t xml:space="preserve">__________________                                      </w:t>
      </w:r>
    </w:p>
    <w:p w:rsidR="00C355CA" w:rsidRPr="00F93960" w:rsidRDefault="00C355CA" w:rsidP="000E75A0">
      <w:pPr>
        <w:spacing w:before="0"/>
        <w:rPr>
          <w:rFonts w:cs="Arial"/>
          <w:b/>
          <w:bCs/>
          <w:iCs/>
          <w:u w:val="single"/>
          <w:lang w:val="sr-Latn-RS"/>
        </w:rPr>
      </w:pPr>
    </w:p>
    <w:p w:rsidR="000E75A0" w:rsidRPr="00F93960" w:rsidRDefault="000E75A0" w:rsidP="000E75A0">
      <w:pPr>
        <w:spacing w:before="0"/>
        <w:rPr>
          <w:rFonts w:cs="Arial"/>
          <w:b/>
          <w:bCs/>
          <w:iCs/>
          <w:u w:val="single"/>
        </w:rPr>
      </w:pPr>
      <w:r w:rsidRPr="00F93960">
        <w:rPr>
          <w:rFonts w:cs="Arial"/>
          <w:b/>
          <w:bCs/>
          <w:iCs/>
          <w:u w:val="single"/>
        </w:rPr>
        <w:t>Напомене:</w:t>
      </w:r>
    </w:p>
    <w:p w:rsidR="00BA2C2D" w:rsidRPr="00F93960" w:rsidRDefault="00BA2C2D" w:rsidP="00BA2C2D">
      <w:pPr>
        <w:autoSpaceDE w:val="0"/>
        <w:autoSpaceDN w:val="0"/>
        <w:adjustRightInd w:val="0"/>
        <w:rPr>
          <w:rFonts w:eastAsia="TimesNewRomanPS-BoldMT" w:cs="Arial"/>
          <w:bCs/>
          <w:iCs/>
        </w:rPr>
      </w:pPr>
      <w:proofErr w:type="gramStart"/>
      <w:r w:rsidRPr="00F93960">
        <w:rPr>
          <w:rFonts w:eastAsia="TimesNewRomanPS-BoldMT" w:cs="Arial"/>
          <w:bCs/>
          <w:iCs/>
        </w:rPr>
        <w:t>-  Понуђач је обавезан да у обрасцу понуде попуни све комерцијалне услове (сва празна поља).</w:t>
      </w:r>
      <w:proofErr w:type="gramEnd"/>
    </w:p>
    <w:p w:rsidR="006816AE" w:rsidRDefault="00BA2C2D" w:rsidP="00D47887">
      <w:pPr>
        <w:autoSpaceDE w:val="0"/>
        <w:autoSpaceDN w:val="0"/>
        <w:adjustRightInd w:val="0"/>
        <w:rPr>
          <w:rFonts w:eastAsia="TimesNewRomanPS-BoldMT" w:cs="Arial"/>
          <w:bCs/>
          <w:iCs/>
          <w:lang w:val="ru-RU"/>
        </w:rPr>
      </w:pPr>
      <w:r w:rsidRPr="00F93960">
        <w:rPr>
          <w:rFonts w:eastAsia="TimesNewRomanPS-BoldMT" w:cs="Arial"/>
          <w:bCs/>
          <w:iCs/>
        </w:rPr>
        <w:t xml:space="preserve">- </w:t>
      </w:r>
      <w:r w:rsidRPr="00F93960">
        <w:rPr>
          <w:rFonts w:eastAsia="TimesNewRomanPS-BoldMT" w:cs="Arial"/>
          <w:bCs/>
          <w:iCs/>
          <w:lang w:val="ru-RU"/>
        </w:rPr>
        <w:t>Уколико понуђачи подносе заједничку понуду</w:t>
      </w:r>
      <w:proofErr w:type="gramStart"/>
      <w:r w:rsidRPr="00F93960">
        <w:rPr>
          <w:rFonts w:eastAsia="TimesNewRomanPS-BoldMT" w:cs="Arial"/>
          <w:bCs/>
          <w:iCs/>
          <w:lang w:val="ru-RU"/>
        </w:rPr>
        <w:t>,група</w:t>
      </w:r>
      <w:proofErr w:type="gramEnd"/>
      <w:r w:rsidRPr="00F93960">
        <w:rPr>
          <w:rFonts w:eastAsia="TimesNewRomanPS-BoldMT" w:cs="Arial"/>
          <w:bCs/>
          <w:iCs/>
          <w:lang w:val="ru-RU"/>
        </w:rPr>
        <w:t xml:space="preserve"> понуђача може да о</w:t>
      </w:r>
      <w:r w:rsidRPr="00F93960">
        <w:rPr>
          <w:rFonts w:eastAsia="TimesNewRomanPS-BoldMT" w:cs="Arial"/>
          <w:bCs/>
          <w:iCs/>
        </w:rPr>
        <w:t>власти</w:t>
      </w:r>
      <w:r w:rsidRPr="00F9396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F93960">
        <w:rPr>
          <w:rFonts w:eastAsia="TimesNewRomanPS-BoldMT" w:cs="Arial"/>
          <w:bCs/>
          <w:iCs/>
          <w:lang w:val="ru-RU"/>
        </w:rPr>
        <w:t>лагодити већем броју потписника</w:t>
      </w:r>
      <w:bookmarkStart w:id="254" w:name="_Toc442559925"/>
      <w:r w:rsidR="002E79AD" w:rsidRPr="00F93960">
        <w:rPr>
          <w:rFonts w:eastAsia="TimesNewRomanPS-BoldMT" w:cs="Arial"/>
          <w:bCs/>
          <w:iCs/>
          <w:lang w:val="ru-RU"/>
        </w:rPr>
        <w:t>.</w:t>
      </w:r>
    </w:p>
    <w:p w:rsidR="00C07546" w:rsidRDefault="00C07546" w:rsidP="00D47887">
      <w:pPr>
        <w:autoSpaceDE w:val="0"/>
        <w:autoSpaceDN w:val="0"/>
        <w:adjustRightInd w:val="0"/>
        <w:rPr>
          <w:rFonts w:eastAsia="TimesNewRomanPS-BoldMT" w:cs="Arial"/>
          <w:bCs/>
          <w:iCs/>
          <w:lang w:val="ru-RU"/>
        </w:rPr>
      </w:pPr>
    </w:p>
    <w:p w:rsidR="00C07546" w:rsidRDefault="00C07546" w:rsidP="00D47887">
      <w:pPr>
        <w:autoSpaceDE w:val="0"/>
        <w:autoSpaceDN w:val="0"/>
        <w:adjustRightInd w:val="0"/>
        <w:rPr>
          <w:rFonts w:eastAsia="TimesNewRomanPS-BoldMT" w:cs="Arial"/>
          <w:bCs/>
          <w:iCs/>
          <w:lang w:val="sr-Latn-RS"/>
        </w:rPr>
      </w:pPr>
    </w:p>
    <w:p w:rsidR="002A0538" w:rsidRPr="002A0538" w:rsidRDefault="002A0538" w:rsidP="00D47887">
      <w:pPr>
        <w:autoSpaceDE w:val="0"/>
        <w:autoSpaceDN w:val="0"/>
        <w:adjustRightInd w:val="0"/>
        <w:rPr>
          <w:rFonts w:eastAsia="TimesNewRomanPS-BoldMT" w:cs="Arial"/>
          <w:bCs/>
          <w:iCs/>
          <w:lang w:val="sr-Latn-RS"/>
        </w:rPr>
      </w:pPr>
    </w:p>
    <w:p w:rsidR="00343A18" w:rsidRPr="00F93960" w:rsidRDefault="00343A18" w:rsidP="00343A18">
      <w:pPr>
        <w:pStyle w:val="KDObrazac"/>
        <w:spacing w:before="0"/>
      </w:pPr>
      <w:proofErr w:type="gramStart"/>
      <w:r w:rsidRPr="00F93960">
        <w:lastRenderedPageBreak/>
        <w:t xml:space="preserve">ОБРАЗАЦ </w:t>
      </w:r>
      <w:r w:rsidR="00C355CA" w:rsidRPr="00F93960">
        <w:rPr>
          <w:lang w:val="sr-Cyrl-RS"/>
        </w:rPr>
        <w:t>2</w:t>
      </w:r>
      <w:r w:rsidRPr="00F93960">
        <w:t>.</w:t>
      </w:r>
      <w:bookmarkEnd w:id="254"/>
      <w:proofErr w:type="gramEnd"/>
    </w:p>
    <w:p w:rsidR="00343A18" w:rsidRPr="00F93960" w:rsidRDefault="00343A18" w:rsidP="00343A18">
      <w:pPr>
        <w:spacing w:before="0"/>
        <w:jc w:val="center"/>
        <w:rPr>
          <w:rFonts w:cs="Arial"/>
          <w:b/>
        </w:rPr>
      </w:pPr>
      <w:r w:rsidRPr="00F93960">
        <w:rPr>
          <w:rFonts w:cs="Arial"/>
          <w:b/>
        </w:rPr>
        <w:t>ОБРАЗАЦ СТРУКУТРЕ ЦЕНЕ</w:t>
      </w:r>
    </w:p>
    <w:p w:rsidR="00343A18" w:rsidRPr="00F93960" w:rsidRDefault="00343A18" w:rsidP="00343A18">
      <w:pPr>
        <w:spacing w:before="0"/>
        <w:rPr>
          <w:rFonts w:cs="Arial"/>
        </w:rPr>
      </w:pPr>
    </w:p>
    <w:p w:rsidR="00343A18" w:rsidRPr="00F93960" w:rsidRDefault="00343A18" w:rsidP="00343A18">
      <w:pPr>
        <w:spacing w:before="0"/>
        <w:rPr>
          <w:rFonts w:cs="Arial"/>
        </w:rPr>
      </w:pPr>
      <w:proofErr w:type="gramStart"/>
      <w:r w:rsidRPr="00F93960">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570"/>
        <w:gridCol w:w="934"/>
        <w:gridCol w:w="966"/>
        <w:gridCol w:w="1375"/>
        <w:gridCol w:w="1529"/>
        <w:gridCol w:w="1351"/>
        <w:gridCol w:w="1527"/>
      </w:tblGrid>
      <w:tr w:rsidR="002D5D85" w:rsidRPr="00F93960" w:rsidTr="003C1D2A">
        <w:tc>
          <w:tcPr>
            <w:tcW w:w="335" w:type="pct"/>
            <w:shd w:val="clear" w:color="auto" w:fill="C6D9F1" w:themeFill="text2" w:themeFillTint="33"/>
            <w:vAlign w:val="center"/>
          </w:tcPr>
          <w:p w:rsidR="002D5D85" w:rsidRPr="00F93960" w:rsidRDefault="002D5D85" w:rsidP="00BC01DC">
            <w:pPr>
              <w:spacing w:before="0"/>
              <w:jc w:val="center"/>
              <w:rPr>
                <w:rFonts w:cs="Arial"/>
                <w:bCs/>
                <w:iCs/>
                <w:lang w:val="sr-Cyrl-CS"/>
              </w:rPr>
            </w:pPr>
            <w:r w:rsidRPr="00F93960">
              <w:rPr>
                <w:rFonts w:cs="Arial"/>
                <w:bCs/>
                <w:iCs/>
                <w:lang w:val="sr-Cyrl-CS"/>
              </w:rPr>
              <w:t>Рбр</w:t>
            </w:r>
          </w:p>
        </w:tc>
        <w:tc>
          <w:tcPr>
            <w:tcW w:w="791"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rPr>
              <w:t>Врста</w:t>
            </w:r>
            <w:r w:rsidR="002D5D85" w:rsidRPr="00F93960">
              <w:rPr>
                <w:rFonts w:cs="Arial"/>
                <w:b/>
                <w:bCs/>
                <w:iCs/>
                <w:lang w:val="sr-Cyrl-CS"/>
              </w:rPr>
              <w:t xml:space="preserve"> услуге</w:t>
            </w:r>
          </w:p>
        </w:tc>
        <w:tc>
          <w:tcPr>
            <w:tcW w:w="47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мере</w:t>
            </w:r>
          </w:p>
        </w:tc>
        <w:tc>
          <w:tcPr>
            <w:tcW w:w="487"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lang w:val="sr-Cyrl-CS"/>
              </w:rPr>
              <w:t>Обим (количина)</w:t>
            </w:r>
          </w:p>
        </w:tc>
        <w:tc>
          <w:tcPr>
            <w:tcW w:w="693"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цена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77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цена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68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дин.</w:t>
            </w:r>
          </w:p>
        </w:tc>
        <w:tc>
          <w:tcPr>
            <w:tcW w:w="770"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r>
      <w:tr w:rsidR="002D5D85" w:rsidRPr="00F93960" w:rsidTr="003C1D2A">
        <w:tc>
          <w:tcPr>
            <w:tcW w:w="335"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(1)</w:t>
            </w:r>
          </w:p>
        </w:tc>
        <w:tc>
          <w:tcPr>
            <w:tcW w:w="79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(2)</w:t>
            </w:r>
          </w:p>
        </w:tc>
        <w:tc>
          <w:tcPr>
            <w:tcW w:w="47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(3)</w:t>
            </w:r>
          </w:p>
        </w:tc>
        <w:tc>
          <w:tcPr>
            <w:tcW w:w="487"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(4)</w:t>
            </w:r>
          </w:p>
        </w:tc>
        <w:tc>
          <w:tcPr>
            <w:tcW w:w="693"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(5)</w:t>
            </w:r>
          </w:p>
        </w:tc>
        <w:tc>
          <w:tcPr>
            <w:tcW w:w="77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(6)</w:t>
            </w:r>
          </w:p>
        </w:tc>
        <w:tc>
          <w:tcPr>
            <w:tcW w:w="68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(7)</w:t>
            </w:r>
          </w:p>
        </w:tc>
        <w:tc>
          <w:tcPr>
            <w:tcW w:w="770"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(8)</w:t>
            </w:r>
          </w:p>
        </w:tc>
      </w:tr>
      <w:tr w:rsidR="00CA08B9" w:rsidRPr="00F93960" w:rsidTr="003C1D2A">
        <w:tc>
          <w:tcPr>
            <w:tcW w:w="335" w:type="pct"/>
            <w:shd w:val="clear" w:color="auto" w:fill="auto"/>
            <w:vAlign w:val="center"/>
          </w:tcPr>
          <w:p w:rsidR="00CA08B9" w:rsidRPr="00F93960" w:rsidRDefault="00CA08B9" w:rsidP="00BC01DC">
            <w:pPr>
              <w:spacing w:before="0"/>
              <w:jc w:val="center"/>
              <w:rPr>
                <w:rFonts w:cs="Arial"/>
                <w:b/>
                <w:bCs/>
                <w:iCs/>
                <w:lang w:val="sr-Cyrl-CS"/>
              </w:rPr>
            </w:pPr>
            <w:r w:rsidRPr="00F93960">
              <w:rPr>
                <w:rFonts w:cs="Arial"/>
                <w:b/>
                <w:bCs/>
                <w:iCs/>
                <w:lang w:val="sr-Cyrl-CS"/>
              </w:rPr>
              <w:t>1.</w:t>
            </w:r>
          </w:p>
        </w:tc>
        <w:tc>
          <w:tcPr>
            <w:tcW w:w="791" w:type="pct"/>
            <w:shd w:val="clear" w:color="auto" w:fill="auto"/>
            <w:vAlign w:val="center"/>
          </w:tcPr>
          <w:p w:rsidR="00CA08B9" w:rsidRPr="00F93960" w:rsidRDefault="00F93960" w:rsidP="00F93960">
            <w:pPr>
              <w:pStyle w:val="Title"/>
              <w:spacing w:before="0"/>
              <w:rPr>
                <w:rFonts w:cs="Arial"/>
                <w:sz w:val="20"/>
              </w:rPr>
            </w:pPr>
            <w:r>
              <w:rPr>
                <w:rFonts w:cs="Arial"/>
                <w:b w:val="0"/>
                <w:sz w:val="22"/>
                <w:szCs w:val="22"/>
                <w:lang w:val="sr-Cyrl-RS"/>
              </w:rPr>
              <w:t>Комплетна демонтажа делова</w:t>
            </w:r>
          </w:p>
        </w:tc>
        <w:tc>
          <w:tcPr>
            <w:tcW w:w="471" w:type="pct"/>
            <w:shd w:val="clear" w:color="auto" w:fill="auto"/>
            <w:vAlign w:val="center"/>
          </w:tcPr>
          <w:p w:rsidR="00CA08B9" w:rsidRPr="002C0D4D" w:rsidRDefault="00CA08B9"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CA08B9" w:rsidRPr="00C07546"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CA08B9" w:rsidRPr="00F93960" w:rsidRDefault="00CA08B9" w:rsidP="00BC01DC">
            <w:pPr>
              <w:spacing w:before="0"/>
              <w:jc w:val="center"/>
              <w:rPr>
                <w:rFonts w:cs="Arial"/>
                <w:b/>
                <w:bCs/>
                <w:iCs/>
              </w:rPr>
            </w:pPr>
          </w:p>
        </w:tc>
        <w:tc>
          <w:tcPr>
            <w:tcW w:w="771" w:type="pct"/>
            <w:shd w:val="clear" w:color="auto" w:fill="auto"/>
            <w:vAlign w:val="center"/>
          </w:tcPr>
          <w:p w:rsidR="00CA08B9" w:rsidRPr="00F93960" w:rsidRDefault="00CA08B9" w:rsidP="00BC01DC">
            <w:pPr>
              <w:spacing w:before="0"/>
              <w:jc w:val="center"/>
              <w:rPr>
                <w:rFonts w:cs="Arial"/>
                <w:b/>
                <w:bCs/>
                <w:iCs/>
              </w:rPr>
            </w:pPr>
          </w:p>
        </w:tc>
        <w:tc>
          <w:tcPr>
            <w:tcW w:w="681" w:type="pct"/>
            <w:shd w:val="clear" w:color="auto" w:fill="auto"/>
            <w:vAlign w:val="center"/>
          </w:tcPr>
          <w:p w:rsidR="00CA08B9" w:rsidRPr="00F93960" w:rsidRDefault="00CA08B9" w:rsidP="00BC01DC">
            <w:pPr>
              <w:spacing w:before="0"/>
              <w:jc w:val="center"/>
              <w:rPr>
                <w:rFonts w:cs="Arial"/>
                <w:b/>
                <w:bCs/>
                <w:iCs/>
              </w:rPr>
            </w:pPr>
          </w:p>
        </w:tc>
        <w:tc>
          <w:tcPr>
            <w:tcW w:w="770" w:type="pct"/>
            <w:shd w:val="clear" w:color="auto" w:fill="auto"/>
            <w:vAlign w:val="center"/>
          </w:tcPr>
          <w:p w:rsidR="00CA08B9" w:rsidRDefault="00CA08B9" w:rsidP="00BC01DC">
            <w:pPr>
              <w:spacing w:before="0"/>
              <w:jc w:val="center"/>
              <w:rPr>
                <w:rFonts w:cs="Arial"/>
                <w:b/>
                <w:bCs/>
                <w:iCs/>
              </w:rPr>
            </w:pPr>
          </w:p>
          <w:p w:rsidR="00F93960" w:rsidRDefault="00F93960" w:rsidP="00BC01DC">
            <w:pPr>
              <w:spacing w:before="0"/>
              <w:jc w:val="center"/>
              <w:rPr>
                <w:rFonts w:cs="Arial"/>
                <w:b/>
                <w:bCs/>
                <w:iCs/>
              </w:rPr>
            </w:pPr>
          </w:p>
          <w:p w:rsidR="00F93960" w:rsidRDefault="00F93960" w:rsidP="00BC01DC">
            <w:pPr>
              <w:spacing w:before="0"/>
              <w:jc w:val="center"/>
              <w:rPr>
                <w:rFonts w:cs="Arial"/>
                <w:b/>
                <w:bCs/>
                <w:iCs/>
              </w:rPr>
            </w:pPr>
          </w:p>
          <w:p w:rsidR="00F93960" w:rsidRPr="00F93960" w:rsidRDefault="00F93960" w:rsidP="00F93960">
            <w:pPr>
              <w:spacing w:before="0"/>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2.</w:t>
            </w:r>
          </w:p>
        </w:tc>
        <w:tc>
          <w:tcPr>
            <w:tcW w:w="791" w:type="pct"/>
            <w:shd w:val="clear" w:color="auto" w:fill="auto"/>
            <w:vAlign w:val="center"/>
          </w:tcPr>
          <w:p w:rsidR="00F93960" w:rsidRDefault="00F93960" w:rsidP="00F93960">
            <w:pPr>
              <w:pStyle w:val="Title"/>
              <w:spacing w:before="0"/>
              <w:rPr>
                <w:rFonts w:cs="Arial"/>
                <w:b w:val="0"/>
                <w:sz w:val="22"/>
                <w:szCs w:val="22"/>
                <w:lang w:val="sr-Cyrl-RS"/>
              </w:rPr>
            </w:pPr>
            <w:r>
              <w:rPr>
                <w:rFonts w:cs="Arial"/>
                <w:b w:val="0"/>
                <w:sz w:val="22"/>
                <w:szCs w:val="22"/>
                <w:lang w:val="sr-Cyrl-RS"/>
              </w:rPr>
              <w:t>Дефектажа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3.</w:t>
            </w:r>
          </w:p>
        </w:tc>
        <w:tc>
          <w:tcPr>
            <w:tcW w:w="791" w:type="pct"/>
            <w:shd w:val="clear" w:color="auto" w:fill="auto"/>
            <w:vAlign w:val="center"/>
          </w:tcPr>
          <w:p w:rsidR="00F93960" w:rsidRDefault="00F93960" w:rsidP="00F93960">
            <w:pPr>
              <w:pStyle w:val="Title"/>
              <w:spacing w:before="0"/>
              <w:rPr>
                <w:rFonts w:cs="Arial"/>
                <w:b w:val="0"/>
                <w:sz w:val="22"/>
                <w:szCs w:val="22"/>
                <w:lang w:val="sr-Cyrl-RS"/>
              </w:rPr>
            </w:pPr>
            <w:r>
              <w:rPr>
                <w:rFonts w:cs="Arial"/>
                <w:b w:val="0"/>
                <w:sz w:val="22"/>
                <w:szCs w:val="22"/>
                <w:lang w:val="sr-Cyrl-RS"/>
              </w:rPr>
              <w:t>Чишћење, одмашћива</w:t>
            </w:r>
            <w:r w:rsidR="00C07546">
              <w:rPr>
                <w:rFonts w:cs="Arial"/>
                <w:b w:val="0"/>
                <w:sz w:val="22"/>
                <w:szCs w:val="22"/>
                <w:lang w:val="sr-Cyrl-RS"/>
              </w:rPr>
              <w:t>-</w:t>
            </w:r>
            <w:r>
              <w:rPr>
                <w:rFonts w:cs="Arial"/>
                <w:b w:val="0"/>
                <w:sz w:val="22"/>
                <w:szCs w:val="22"/>
                <w:lang w:val="sr-Cyrl-RS"/>
              </w:rPr>
              <w:t>ње и пескарење делова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4.</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Обрада заптвних површина(са наваривањ</w:t>
            </w:r>
            <w:r w:rsidR="00C07546">
              <w:rPr>
                <w:rFonts w:cs="Arial"/>
                <w:b w:val="0"/>
                <w:sz w:val="22"/>
                <w:szCs w:val="22"/>
                <w:lang w:val="sr-Cyrl-RS"/>
              </w:rPr>
              <w:t>-</w:t>
            </w:r>
            <w:r>
              <w:rPr>
                <w:rFonts w:cs="Arial"/>
                <w:b w:val="0"/>
                <w:sz w:val="22"/>
                <w:szCs w:val="22"/>
                <w:lang w:val="sr-Cyrl-RS"/>
              </w:rPr>
              <w:t>ем ако се приликом дефектаже укаже потреба)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5.</w:t>
            </w:r>
          </w:p>
        </w:tc>
        <w:tc>
          <w:tcPr>
            <w:tcW w:w="791" w:type="pct"/>
            <w:shd w:val="clear" w:color="auto" w:fill="auto"/>
            <w:vAlign w:val="center"/>
          </w:tcPr>
          <w:p w:rsidR="00F93960" w:rsidRDefault="00C07546" w:rsidP="00D47887">
            <w:pPr>
              <w:pStyle w:val="Title"/>
              <w:spacing w:before="0"/>
              <w:rPr>
                <w:rFonts w:cs="Arial"/>
                <w:b w:val="0"/>
                <w:sz w:val="22"/>
                <w:szCs w:val="22"/>
                <w:lang w:val="sr-Cyrl-RS"/>
              </w:rPr>
            </w:pPr>
            <w:r>
              <w:rPr>
                <w:rFonts w:cs="Arial"/>
                <w:b w:val="0"/>
                <w:sz w:val="22"/>
                <w:szCs w:val="22"/>
                <w:lang w:val="sr-Cyrl-RS"/>
              </w:rPr>
              <w:t>Уградња новог прстен</w:t>
            </w:r>
            <w:r w:rsidR="00D47887">
              <w:rPr>
                <w:rFonts w:cs="Arial"/>
                <w:b w:val="0"/>
                <w:sz w:val="22"/>
                <w:szCs w:val="22"/>
                <w:lang w:val="sr-Cyrl-RS"/>
              </w:rPr>
              <w:t>а затварача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6.</w:t>
            </w:r>
          </w:p>
        </w:tc>
        <w:tc>
          <w:tcPr>
            <w:tcW w:w="791" w:type="pct"/>
            <w:shd w:val="clear" w:color="auto" w:fill="auto"/>
            <w:vAlign w:val="center"/>
          </w:tcPr>
          <w:p w:rsidR="00D47887" w:rsidRPr="00D47887" w:rsidRDefault="00C07546" w:rsidP="00D47887">
            <w:pPr>
              <w:pStyle w:val="Title"/>
              <w:spacing w:before="0"/>
              <w:rPr>
                <w:rFonts w:cs="Arial"/>
                <w:b w:val="0"/>
                <w:sz w:val="22"/>
                <w:szCs w:val="22"/>
                <w:lang w:val="sr-Cyrl-RS"/>
              </w:rPr>
            </w:pPr>
            <w:r>
              <w:rPr>
                <w:rFonts w:cs="Arial"/>
                <w:b w:val="0"/>
                <w:sz w:val="22"/>
                <w:szCs w:val="22"/>
                <w:lang w:val="sr-Cyrl-RS"/>
              </w:rPr>
              <w:t>Уградња новог електромо-торног погона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7.</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Склапање лептирастог затварача-обавезна је</w:t>
            </w:r>
            <w:r w:rsidR="00C07546">
              <w:rPr>
                <w:rFonts w:cs="Arial"/>
                <w:b w:val="0"/>
                <w:sz w:val="22"/>
                <w:szCs w:val="22"/>
                <w:lang w:val="sr-Cyrl-RS"/>
              </w:rPr>
              <w:t xml:space="preserve"> </w:t>
            </w:r>
            <w:r>
              <w:rPr>
                <w:rFonts w:cs="Arial"/>
                <w:b w:val="0"/>
                <w:sz w:val="22"/>
                <w:szCs w:val="22"/>
                <w:lang w:val="sr-Cyrl-RS"/>
              </w:rPr>
              <w:t>комплетна замена вијачне робе</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D47887" w:rsidP="00BC01DC">
            <w:pPr>
              <w:spacing w:before="0"/>
              <w:jc w:val="center"/>
              <w:rPr>
                <w:rFonts w:cs="Arial"/>
                <w:b/>
                <w:bCs/>
                <w:iCs/>
                <w:lang w:val="sr-Cyrl-CS"/>
              </w:rPr>
            </w:pPr>
            <w:r>
              <w:rPr>
                <w:rFonts w:cs="Arial"/>
                <w:b/>
                <w:bCs/>
                <w:iCs/>
                <w:lang w:val="sr-Cyrl-CS"/>
              </w:rPr>
              <w:t>8.</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Хидропроба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D47887" w:rsidP="00BC01DC">
            <w:pPr>
              <w:spacing w:before="0"/>
              <w:jc w:val="center"/>
              <w:rPr>
                <w:rFonts w:cs="Arial"/>
                <w:b/>
                <w:bCs/>
                <w:iCs/>
                <w:lang w:val="sr-Cyrl-CS"/>
              </w:rPr>
            </w:pPr>
            <w:r>
              <w:rPr>
                <w:rFonts w:cs="Arial"/>
                <w:b/>
                <w:bCs/>
                <w:iCs/>
                <w:lang w:val="sr-Cyrl-CS"/>
              </w:rPr>
              <w:t xml:space="preserve">9. </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АКЗ заштита лептирастих затварача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D47887" w:rsidRPr="00F93960" w:rsidTr="003C1D2A">
        <w:tc>
          <w:tcPr>
            <w:tcW w:w="335" w:type="pct"/>
            <w:shd w:val="clear" w:color="auto" w:fill="auto"/>
            <w:vAlign w:val="center"/>
          </w:tcPr>
          <w:p w:rsidR="00D47887" w:rsidRPr="00F93960" w:rsidRDefault="00D47887" w:rsidP="00BC01DC">
            <w:pPr>
              <w:spacing w:before="0"/>
              <w:jc w:val="center"/>
              <w:rPr>
                <w:rFonts w:cs="Arial"/>
                <w:b/>
                <w:bCs/>
                <w:iCs/>
                <w:lang w:val="sr-Cyrl-CS"/>
              </w:rPr>
            </w:pPr>
            <w:r>
              <w:rPr>
                <w:rFonts w:cs="Arial"/>
                <w:b/>
                <w:bCs/>
                <w:iCs/>
                <w:lang w:val="sr-Cyrl-CS"/>
              </w:rPr>
              <w:t>10.</w:t>
            </w:r>
          </w:p>
        </w:tc>
        <w:tc>
          <w:tcPr>
            <w:tcW w:w="791" w:type="pct"/>
            <w:shd w:val="clear" w:color="auto" w:fill="auto"/>
            <w:vAlign w:val="center"/>
          </w:tcPr>
          <w:p w:rsidR="00D47887" w:rsidRDefault="00D47887" w:rsidP="00F93960">
            <w:pPr>
              <w:pStyle w:val="Title"/>
              <w:spacing w:before="0"/>
              <w:rPr>
                <w:rFonts w:cs="Arial"/>
                <w:b w:val="0"/>
                <w:sz w:val="22"/>
                <w:szCs w:val="22"/>
                <w:lang w:val="sr-Cyrl-RS"/>
              </w:rPr>
            </w:pPr>
            <w:r>
              <w:rPr>
                <w:rFonts w:cs="Arial"/>
                <w:b w:val="0"/>
                <w:sz w:val="22"/>
                <w:szCs w:val="22"/>
                <w:lang w:val="sr-Cyrl-RS"/>
              </w:rPr>
              <w:t>Гумени заптивачи прирубница лептирастих затварача</w:t>
            </w:r>
          </w:p>
        </w:tc>
        <w:tc>
          <w:tcPr>
            <w:tcW w:w="471" w:type="pct"/>
            <w:shd w:val="clear" w:color="auto" w:fill="auto"/>
            <w:vAlign w:val="center"/>
          </w:tcPr>
          <w:p w:rsidR="00D47887"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D47887"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D47887" w:rsidRPr="00F93960" w:rsidRDefault="00D47887" w:rsidP="00BC01DC">
            <w:pPr>
              <w:spacing w:before="0"/>
              <w:jc w:val="center"/>
              <w:rPr>
                <w:rFonts w:cs="Arial"/>
                <w:b/>
                <w:bCs/>
                <w:iCs/>
              </w:rPr>
            </w:pPr>
          </w:p>
        </w:tc>
        <w:tc>
          <w:tcPr>
            <w:tcW w:w="771" w:type="pct"/>
            <w:shd w:val="clear" w:color="auto" w:fill="auto"/>
            <w:vAlign w:val="center"/>
          </w:tcPr>
          <w:p w:rsidR="00D47887" w:rsidRPr="00F93960" w:rsidRDefault="00D47887" w:rsidP="00BC01DC">
            <w:pPr>
              <w:spacing w:before="0"/>
              <w:jc w:val="center"/>
              <w:rPr>
                <w:rFonts w:cs="Arial"/>
                <w:b/>
                <w:bCs/>
                <w:iCs/>
              </w:rPr>
            </w:pPr>
          </w:p>
        </w:tc>
        <w:tc>
          <w:tcPr>
            <w:tcW w:w="681" w:type="pct"/>
            <w:shd w:val="clear" w:color="auto" w:fill="auto"/>
            <w:vAlign w:val="center"/>
          </w:tcPr>
          <w:p w:rsidR="00D47887" w:rsidRPr="00F93960" w:rsidRDefault="00D47887" w:rsidP="00BC01DC">
            <w:pPr>
              <w:spacing w:before="0"/>
              <w:jc w:val="center"/>
              <w:rPr>
                <w:rFonts w:cs="Arial"/>
                <w:b/>
                <w:bCs/>
                <w:iCs/>
              </w:rPr>
            </w:pPr>
          </w:p>
        </w:tc>
        <w:tc>
          <w:tcPr>
            <w:tcW w:w="770" w:type="pct"/>
            <w:shd w:val="clear" w:color="auto" w:fill="auto"/>
            <w:vAlign w:val="center"/>
          </w:tcPr>
          <w:p w:rsidR="00D47887" w:rsidRDefault="00D47887" w:rsidP="00BC01DC">
            <w:pPr>
              <w:spacing w:before="0"/>
              <w:jc w:val="center"/>
              <w:rPr>
                <w:rFonts w:cs="Arial"/>
                <w:b/>
                <w:bCs/>
                <w:iCs/>
              </w:rPr>
            </w:pPr>
          </w:p>
        </w:tc>
      </w:tr>
      <w:tr w:rsidR="00D47887" w:rsidRPr="00F93960" w:rsidTr="003C1D2A">
        <w:tc>
          <w:tcPr>
            <w:tcW w:w="335" w:type="pct"/>
            <w:shd w:val="clear" w:color="auto" w:fill="auto"/>
            <w:vAlign w:val="center"/>
          </w:tcPr>
          <w:p w:rsidR="00D47887" w:rsidRPr="00F93960" w:rsidRDefault="00D47887" w:rsidP="00BC01DC">
            <w:pPr>
              <w:spacing w:before="0"/>
              <w:jc w:val="center"/>
              <w:rPr>
                <w:rFonts w:cs="Arial"/>
                <w:b/>
                <w:bCs/>
                <w:iCs/>
                <w:lang w:val="sr-Cyrl-CS"/>
              </w:rPr>
            </w:pPr>
            <w:r>
              <w:rPr>
                <w:rFonts w:cs="Arial"/>
                <w:b/>
                <w:bCs/>
                <w:iCs/>
                <w:lang w:val="sr-Cyrl-CS"/>
              </w:rPr>
              <w:lastRenderedPageBreak/>
              <w:t>11.</w:t>
            </w:r>
          </w:p>
        </w:tc>
        <w:tc>
          <w:tcPr>
            <w:tcW w:w="791" w:type="pct"/>
            <w:shd w:val="clear" w:color="auto" w:fill="auto"/>
            <w:vAlign w:val="center"/>
          </w:tcPr>
          <w:p w:rsidR="00D47887" w:rsidRDefault="00D47887" w:rsidP="00F93960">
            <w:pPr>
              <w:pStyle w:val="Title"/>
              <w:spacing w:before="0"/>
              <w:rPr>
                <w:rFonts w:cs="Arial"/>
                <w:b w:val="0"/>
                <w:sz w:val="22"/>
                <w:szCs w:val="22"/>
                <w:lang w:val="sr-Cyrl-RS"/>
              </w:rPr>
            </w:pPr>
            <w:r>
              <w:rPr>
                <w:rFonts w:cs="Arial"/>
                <w:b w:val="0"/>
                <w:sz w:val="22"/>
                <w:szCs w:val="22"/>
                <w:lang w:val="sr-Cyrl-RS"/>
              </w:rPr>
              <w:t>Израда нових осовина</w:t>
            </w:r>
          </w:p>
        </w:tc>
        <w:tc>
          <w:tcPr>
            <w:tcW w:w="471" w:type="pct"/>
            <w:shd w:val="clear" w:color="auto" w:fill="auto"/>
            <w:vAlign w:val="center"/>
          </w:tcPr>
          <w:p w:rsidR="00D47887"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D47887"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D47887" w:rsidRPr="00F93960" w:rsidRDefault="00D47887" w:rsidP="00BC01DC">
            <w:pPr>
              <w:spacing w:before="0"/>
              <w:jc w:val="center"/>
              <w:rPr>
                <w:rFonts w:cs="Arial"/>
                <w:b/>
                <w:bCs/>
                <w:iCs/>
              </w:rPr>
            </w:pPr>
          </w:p>
        </w:tc>
        <w:tc>
          <w:tcPr>
            <w:tcW w:w="771" w:type="pct"/>
            <w:shd w:val="clear" w:color="auto" w:fill="auto"/>
            <w:vAlign w:val="center"/>
          </w:tcPr>
          <w:p w:rsidR="00D47887" w:rsidRPr="00F93960" w:rsidRDefault="00D47887" w:rsidP="00BC01DC">
            <w:pPr>
              <w:spacing w:before="0"/>
              <w:jc w:val="center"/>
              <w:rPr>
                <w:rFonts w:cs="Arial"/>
                <w:b/>
                <w:bCs/>
                <w:iCs/>
              </w:rPr>
            </w:pPr>
          </w:p>
        </w:tc>
        <w:tc>
          <w:tcPr>
            <w:tcW w:w="681" w:type="pct"/>
            <w:shd w:val="clear" w:color="auto" w:fill="auto"/>
            <w:vAlign w:val="center"/>
          </w:tcPr>
          <w:p w:rsidR="00D47887" w:rsidRPr="00F93960" w:rsidRDefault="00D47887" w:rsidP="00BC01DC">
            <w:pPr>
              <w:spacing w:before="0"/>
              <w:jc w:val="center"/>
              <w:rPr>
                <w:rFonts w:cs="Arial"/>
                <w:b/>
                <w:bCs/>
                <w:iCs/>
              </w:rPr>
            </w:pPr>
          </w:p>
        </w:tc>
        <w:tc>
          <w:tcPr>
            <w:tcW w:w="770" w:type="pct"/>
            <w:shd w:val="clear" w:color="auto" w:fill="auto"/>
            <w:vAlign w:val="center"/>
          </w:tcPr>
          <w:p w:rsidR="00D47887" w:rsidRDefault="00D47887" w:rsidP="00BC01DC">
            <w:pPr>
              <w:spacing w:before="0"/>
              <w:jc w:val="center"/>
              <w:rPr>
                <w:rFonts w:cs="Arial"/>
                <w:b/>
                <w:bCs/>
                <w:iCs/>
              </w:rPr>
            </w:pPr>
          </w:p>
        </w:tc>
      </w:tr>
      <w:tr w:rsidR="00D47887" w:rsidRPr="00F93960" w:rsidTr="003C1D2A">
        <w:tc>
          <w:tcPr>
            <w:tcW w:w="335" w:type="pct"/>
            <w:shd w:val="clear" w:color="auto" w:fill="auto"/>
            <w:vAlign w:val="center"/>
          </w:tcPr>
          <w:p w:rsidR="00D47887" w:rsidRPr="00F93960" w:rsidRDefault="00D47887" w:rsidP="00BC01DC">
            <w:pPr>
              <w:spacing w:before="0"/>
              <w:jc w:val="center"/>
              <w:rPr>
                <w:rFonts w:cs="Arial"/>
                <w:b/>
                <w:bCs/>
                <w:iCs/>
                <w:lang w:val="sr-Cyrl-CS"/>
              </w:rPr>
            </w:pPr>
            <w:r>
              <w:rPr>
                <w:rFonts w:cs="Arial"/>
                <w:b/>
                <w:bCs/>
                <w:iCs/>
                <w:lang w:val="sr-Cyrl-CS"/>
              </w:rPr>
              <w:t>12.</w:t>
            </w:r>
          </w:p>
        </w:tc>
        <w:tc>
          <w:tcPr>
            <w:tcW w:w="791" w:type="pct"/>
            <w:shd w:val="clear" w:color="auto" w:fill="auto"/>
            <w:vAlign w:val="center"/>
          </w:tcPr>
          <w:p w:rsidR="00D47887" w:rsidRDefault="00D47887" w:rsidP="00F93960">
            <w:pPr>
              <w:pStyle w:val="Title"/>
              <w:spacing w:before="0"/>
              <w:rPr>
                <w:rFonts w:cs="Arial"/>
                <w:b w:val="0"/>
                <w:sz w:val="22"/>
                <w:szCs w:val="22"/>
                <w:lang w:val="sr-Cyrl-RS"/>
              </w:rPr>
            </w:pPr>
            <w:r>
              <w:rPr>
                <w:rFonts w:cs="Arial"/>
                <w:b w:val="0"/>
                <w:sz w:val="22"/>
                <w:szCs w:val="22"/>
                <w:lang w:val="sr-Cyrl-RS"/>
              </w:rPr>
              <w:t>Израда клизних лежајева</w:t>
            </w:r>
          </w:p>
        </w:tc>
        <w:tc>
          <w:tcPr>
            <w:tcW w:w="471" w:type="pct"/>
            <w:shd w:val="clear" w:color="auto" w:fill="auto"/>
            <w:vAlign w:val="center"/>
          </w:tcPr>
          <w:p w:rsidR="00D47887"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D47887"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D47887" w:rsidRPr="00F93960" w:rsidRDefault="00D47887" w:rsidP="00BC01DC">
            <w:pPr>
              <w:spacing w:before="0"/>
              <w:jc w:val="center"/>
              <w:rPr>
                <w:rFonts w:cs="Arial"/>
                <w:b/>
                <w:bCs/>
                <w:iCs/>
              </w:rPr>
            </w:pPr>
          </w:p>
        </w:tc>
        <w:tc>
          <w:tcPr>
            <w:tcW w:w="771" w:type="pct"/>
            <w:shd w:val="clear" w:color="auto" w:fill="auto"/>
            <w:vAlign w:val="center"/>
          </w:tcPr>
          <w:p w:rsidR="00D47887" w:rsidRPr="00F93960" w:rsidRDefault="00D47887" w:rsidP="00BC01DC">
            <w:pPr>
              <w:spacing w:before="0"/>
              <w:jc w:val="center"/>
              <w:rPr>
                <w:rFonts w:cs="Arial"/>
                <w:b/>
                <w:bCs/>
                <w:iCs/>
              </w:rPr>
            </w:pPr>
          </w:p>
        </w:tc>
        <w:tc>
          <w:tcPr>
            <w:tcW w:w="681" w:type="pct"/>
            <w:shd w:val="clear" w:color="auto" w:fill="auto"/>
            <w:vAlign w:val="center"/>
          </w:tcPr>
          <w:p w:rsidR="00D47887" w:rsidRPr="00F93960" w:rsidRDefault="00D47887" w:rsidP="00BC01DC">
            <w:pPr>
              <w:spacing w:before="0"/>
              <w:jc w:val="center"/>
              <w:rPr>
                <w:rFonts w:cs="Arial"/>
                <w:b/>
                <w:bCs/>
                <w:iCs/>
              </w:rPr>
            </w:pPr>
          </w:p>
        </w:tc>
        <w:tc>
          <w:tcPr>
            <w:tcW w:w="770" w:type="pct"/>
            <w:shd w:val="clear" w:color="auto" w:fill="auto"/>
            <w:vAlign w:val="center"/>
          </w:tcPr>
          <w:p w:rsidR="00D47887" w:rsidRDefault="00D47887"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93960" w:rsidTr="00BE2EA9">
        <w:trPr>
          <w:trHeight w:val="418"/>
        </w:trPr>
        <w:tc>
          <w:tcPr>
            <w:tcW w:w="568" w:type="dxa"/>
            <w:vAlign w:val="center"/>
          </w:tcPr>
          <w:p w:rsidR="007F7D7A" w:rsidRPr="00F93960" w:rsidRDefault="007F7D7A" w:rsidP="00BE2EA9">
            <w:pPr>
              <w:spacing w:before="0"/>
              <w:jc w:val="center"/>
              <w:rPr>
                <w:rFonts w:cs="Arial"/>
                <w:b/>
                <w:lang w:val="sr-Latn-CS"/>
              </w:rPr>
            </w:pPr>
            <w:r w:rsidRPr="00F93960">
              <w:rPr>
                <w:rFonts w:cs="Arial"/>
                <w:b/>
              </w:rPr>
              <w:t>I</w:t>
            </w:r>
          </w:p>
        </w:tc>
        <w:tc>
          <w:tcPr>
            <w:tcW w:w="6740" w:type="dxa"/>
          </w:tcPr>
          <w:p w:rsidR="007F7D7A" w:rsidRPr="00F93960" w:rsidRDefault="007F7D7A" w:rsidP="00BE2EA9">
            <w:pPr>
              <w:spacing w:before="0"/>
              <w:jc w:val="center"/>
              <w:rPr>
                <w:rFonts w:cs="Arial"/>
                <w:b/>
                <w:lang w:val="sr-Cyrl-RS"/>
              </w:rPr>
            </w:pPr>
            <w:r w:rsidRPr="00F93960">
              <w:rPr>
                <w:rFonts w:cs="Arial"/>
                <w:b/>
              </w:rPr>
              <w:t>УКУПНО ПОНУЂЕНА ЦЕНА  без ПДВ динара</w:t>
            </w:r>
          </w:p>
          <w:p w:rsidR="007F7D7A" w:rsidRPr="00F93960" w:rsidRDefault="007F7D7A" w:rsidP="00BE2EA9">
            <w:pPr>
              <w:spacing w:before="0"/>
              <w:jc w:val="center"/>
              <w:rPr>
                <w:rFonts w:cs="Arial"/>
                <w:b/>
              </w:rPr>
            </w:pPr>
            <w:r w:rsidRPr="00F93960">
              <w:rPr>
                <w:rFonts w:cs="Arial"/>
                <w:b/>
              </w:rPr>
              <w:t xml:space="preserve">(збир колоне бр. </w:t>
            </w:r>
            <w:r w:rsidRPr="00F93960">
              <w:rPr>
                <w:rFonts w:cs="Arial"/>
                <w:b/>
                <w:lang w:val="sr-Cyrl-CS"/>
              </w:rPr>
              <w:t>7</w:t>
            </w:r>
            <w:r w:rsidRPr="00F93960">
              <w:rPr>
                <w:rFonts w:cs="Arial"/>
                <w:b/>
              </w:rPr>
              <w:t>)</w:t>
            </w:r>
          </w:p>
        </w:tc>
        <w:tc>
          <w:tcPr>
            <w:tcW w:w="2610" w:type="dxa"/>
          </w:tcPr>
          <w:p w:rsidR="007F7D7A" w:rsidRPr="00F93960" w:rsidRDefault="007F7D7A" w:rsidP="00BE2EA9">
            <w:pPr>
              <w:spacing w:before="0"/>
              <w:rPr>
                <w:rFonts w:cs="Arial"/>
                <w:color w:val="FF0000"/>
              </w:rPr>
            </w:pPr>
          </w:p>
        </w:tc>
      </w:tr>
      <w:tr w:rsidR="007F7D7A" w:rsidRPr="00F93960" w:rsidTr="00BE2EA9">
        <w:trPr>
          <w:trHeight w:val="610"/>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t>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lang w:val="sr-Cyrl-RS"/>
              </w:rPr>
            </w:pPr>
            <w:r w:rsidRPr="00F93960">
              <w:rPr>
                <w:rFonts w:cs="Arial"/>
                <w:b/>
              </w:rPr>
              <w:t>УКУПАН ИЗНОС  ПДВ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r w:rsidR="007F7D7A" w:rsidRPr="00F93960" w:rsidTr="00BE2EA9">
        <w:trPr>
          <w:trHeight w:val="562"/>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t>III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rPr>
            </w:pPr>
            <w:r w:rsidRPr="00F93960">
              <w:rPr>
                <w:rFonts w:cs="Arial"/>
                <w:b/>
              </w:rPr>
              <w:t>УКУПНО ПОНУЂЕНА ЦЕНА  са ПДВ</w:t>
            </w:r>
          </w:p>
          <w:p w:rsidR="007F7D7A" w:rsidRPr="00F93960" w:rsidRDefault="007F7D7A" w:rsidP="00BE2EA9">
            <w:pPr>
              <w:spacing w:before="0"/>
              <w:jc w:val="center"/>
              <w:rPr>
                <w:rFonts w:cs="Arial"/>
                <w:b/>
                <w:lang w:val="sr-Cyrl-RS"/>
              </w:rPr>
            </w:pPr>
            <w:r w:rsidRPr="00F93960">
              <w:rPr>
                <w:rFonts w:cs="Arial"/>
                <w:b/>
              </w:rPr>
              <w:t>(ред. бр.</w:t>
            </w:r>
            <w:r w:rsidRPr="00F93960">
              <w:rPr>
                <w:rFonts w:cs="Arial"/>
                <w:b/>
                <w:lang w:val="sr-Latn-CS"/>
              </w:rPr>
              <w:t>I</w:t>
            </w:r>
            <w:r w:rsidRPr="00F93960">
              <w:rPr>
                <w:rFonts w:cs="Arial"/>
                <w:b/>
              </w:rPr>
              <w:t>+ред.бр.</w:t>
            </w:r>
            <w:r w:rsidRPr="00F93960">
              <w:rPr>
                <w:rFonts w:cs="Arial"/>
                <w:b/>
                <w:lang w:val="sr-Latn-CS"/>
              </w:rPr>
              <w:t>II</w:t>
            </w:r>
            <w:r w:rsidRPr="00F93960">
              <w:rPr>
                <w:rFonts w:cs="Arial"/>
                <w:b/>
              </w:rPr>
              <w:t>)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bl>
    <w:p w:rsidR="00343A18" w:rsidRPr="00F93960" w:rsidRDefault="00343A18" w:rsidP="00343A18">
      <w:pPr>
        <w:widowControl w:val="0"/>
        <w:spacing w:before="0"/>
        <w:rPr>
          <w:rFonts w:eastAsia="Arial Unicode MS" w:cs="Arial"/>
        </w:rPr>
      </w:pPr>
    </w:p>
    <w:p w:rsidR="00343A18" w:rsidRPr="00F93960" w:rsidRDefault="00343A18" w:rsidP="00343A18">
      <w:pPr>
        <w:widowControl w:val="0"/>
        <w:spacing w:before="0"/>
        <w:rPr>
          <w:rFonts w:eastAsia="Arial Unicode MS" w:cs="Arial"/>
        </w:rPr>
      </w:pPr>
      <w:r w:rsidRPr="00F93960">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30BA" w:rsidRPr="00F93960" w:rsidTr="000878C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30BA" w:rsidRPr="00F93960" w:rsidRDefault="00E530BA">
            <w:pPr>
              <w:spacing w:before="0"/>
              <w:rPr>
                <w:rFonts w:cs="Arial"/>
                <w:lang w:val="sr-Latn-CS" w:eastAsia="sr-Latn-CS"/>
              </w:rPr>
            </w:pPr>
            <w:r w:rsidRPr="00F93960">
              <w:rPr>
                <w:rFonts w:cs="Arial"/>
                <w:lang w:val="sr-Latn-CS" w:eastAsia="sr-Latn-CS"/>
              </w:rPr>
              <w:t>Посебно исказани трошкови у дин</w:t>
            </w:r>
            <w:r w:rsidRPr="00F93960">
              <w:rPr>
                <w:rFonts w:cs="Arial"/>
                <w:lang w:val="sr-Cyrl-RS" w:eastAsia="sr-Latn-CS"/>
              </w:rPr>
              <w:t xml:space="preserve"> </w:t>
            </w:r>
            <w:r w:rsidRPr="00F93960">
              <w:rPr>
                <w:rFonts w:cs="Arial"/>
                <w:lang w:val="sr-Latn-CS" w:eastAsia="sr-Latn-CS"/>
              </w:rPr>
              <w:t>који су укључени у укупно понуђену цену без ПДВ-а</w:t>
            </w:r>
          </w:p>
          <w:p w:rsidR="00E530BA" w:rsidRPr="00F93960" w:rsidRDefault="00E530BA">
            <w:pPr>
              <w:spacing w:before="0"/>
              <w:rPr>
                <w:rFonts w:cs="Arial"/>
                <w:lang w:val="sr-Latn-CS" w:eastAsia="sr-Latn-CS"/>
              </w:rPr>
            </w:pPr>
            <w:r w:rsidRPr="00F9396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30BA" w:rsidRPr="00F93960" w:rsidRDefault="00E530BA" w:rsidP="000878CA">
            <w:pPr>
              <w:spacing w:before="0"/>
              <w:rPr>
                <w:rFonts w:cs="Arial"/>
                <w:lang w:val="sr-Latn-CS" w:eastAsia="sr-Latn-CS"/>
              </w:rPr>
            </w:pPr>
            <w:r w:rsidRPr="00F93960">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r w:rsidRPr="00F93960">
              <w:rPr>
                <w:rFonts w:cs="Arial"/>
                <w:lang w:val="sr-Latn-CS" w:eastAsia="sr-Latn-CS"/>
              </w:rPr>
              <w:t>_____динара односно ____%</w:t>
            </w:r>
          </w:p>
        </w:tc>
      </w:tr>
      <w:tr w:rsidR="00E47C2E" w:rsidRPr="00F9396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rsidP="00E530BA">
            <w:pPr>
              <w:spacing w:before="0"/>
              <w:jc w:val="left"/>
              <w:rPr>
                <w:rFonts w:cs="Arial"/>
                <w:lang w:val="sr-Cyrl-CS" w:eastAsia="sr-Latn-CS"/>
              </w:rPr>
            </w:pPr>
            <w:r w:rsidRPr="00F93960">
              <w:rPr>
                <w:rFonts w:cs="Arial"/>
                <w:lang w:val="sr-Latn-CS" w:eastAsia="sr-Latn-CS"/>
              </w:rPr>
              <w:t>Остали трошкови</w:t>
            </w:r>
            <w:r w:rsidRPr="00F9396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47C2E" w:rsidRPr="00F93960" w:rsidRDefault="00C355CA" w:rsidP="00C355CA">
            <w:pPr>
              <w:spacing w:before="0"/>
              <w:jc w:val="center"/>
              <w:rPr>
                <w:rFonts w:cs="Arial"/>
                <w:lang w:val="sr-Latn-CS" w:eastAsia="sr-Latn-CS"/>
              </w:rPr>
            </w:pPr>
            <w:r w:rsidRPr="00F93960">
              <w:rPr>
                <w:rFonts w:cs="Arial"/>
                <w:lang w:val="sr-Latn-CS" w:eastAsia="sr-Latn-CS"/>
              </w:rPr>
              <w:t>_____динара</w:t>
            </w:r>
            <w:r w:rsidRPr="00F93960">
              <w:rPr>
                <w:rFonts w:cs="Arial"/>
                <w:lang w:val="sr-Cyrl-RS" w:eastAsia="sr-Latn-CS"/>
              </w:rPr>
              <w:t xml:space="preserve"> </w:t>
            </w:r>
            <w:r w:rsidR="00E47C2E" w:rsidRPr="00F93960">
              <w:rPr>
                <w:rFonts w:cs="Arial"/>
                <w:lang w:val="sr-Latn-CS" w:eastAsia="sr-Latn-CS"/>
              </w:rPr>
              <w:t>односно ____%</w:t>
            </w:r>
          </w:p>
        </w:tc>
      </w:tr>
    </w:tbl>
    <w:p w:rsidR="00343A18" w:rsidRPr="00F93960"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343A18" w:rsidP="00BC01DC">
            <w:pPr>
              <w:spacing w:before="0"/>
              <w:jc w:val="center"/>
              <w:rPr>
                <w:rFonts w:cs="Arial"/>
                <w:lang w:val="sr-Cyrl-CS"/>
              </w:rPr>
            </w:pPr>
            <w:r w:rsidRPr="00F93960">
              <w:rPr>
                <w:rFonts w:cs="Arial"/>
                <w:lang w:val="sr-Cyrl-CS"/>
              </w:rPr>
              <w:t>П</w:t>
            </w:r>
            <w:r w:rsidRPr="00F93960">
              <w:rPr>
                <w:rFonts w:cs="Arial"/>
              </w:rPr>
              <w:t>онуђач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spacing w:before="0"/>
        <w:rPr>
          <w:rFonts w:cs="Arial"/>
          <w:b/>
          <w:lang w:val="sr-Latn-CS"/>
        </w:rPr>
      </w:pPr>
    </w:p>
    <w:p w:rsidR="00343A18" w:rsidRPr="00F93960" w:rsidRDefault="00343A18" w:rsidP="00343A18">
      <w:pPr>
        <w:spacing w:before="0"/>
        <w:rPr>
          <w:rFonts w:cs="Arial"/>
          <w:b/>
          <w:lang w:val="sr-Cyrl-CS"/>
        </w:rPr>
      </w:pPr>
      <w:r w:rsidRPr="00F93960">
        <w:rPr>
          <w:rFonts w:cs="Arial"/>
          <w:b/>
          <w:lang w:val="sr-Cyrl-CS"/>
        </w:rPr>
        <w:t>Напомена:</w:t>
      </w:r>
    </w:p>
    <w:p w:rsidR="00343A18" w:rsidRPr="00F93960" w:rsidRDefault="00343A18" w:rsidP="00343A1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93960">
        <w:rPr>
          <w:rFonts w:eastAsia="TimesNewRomanPS-BoldMT" w:cs="Arial"/>
          <w:i w:val="0"/>
          <w:color w:val="auto"/>
          <w:sz w:val="22"/>
          <w:szCs w:val="22"/>
        </w:rPr>
        <w:t>.</w:t>
      </w:r>
    </w:p>
    <w:p w:rsidR="00343A18" w:rsidRPr="00F93960" w:rsidRDefault="00343A18" w:rsidP="00343A1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lang w:val="sr-Cyrl-CS"/>
        </w:rPr>
        <w:t xml:space="preserve">- </w:t>
      </w:r>
      <w:r w:rsidRPr="00F939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93960" w:rsidRDefault="00343A18" w:rsidP="00343A18">
      <w:pPr>
        <w:spacing w:before="0"/>
        <w:rPr>
          <w:rFonts w:cs="Arial"/>
          <w:b/>
          <w:lang w:val="ru-RU"/>
        </w:rPr>
      </w:pPr>
      <w:r w:rsidRPr="00F93960">
        <w:rPr>
          <w:rFonts w:cs="Arial"/>
          <w:lang w:val="sr-Latn-CS"/>
        </w:rPr>
        <w:br w:type="page"/>
      </w:r>
      <w:r w:rsidRPr="00F93960">
        <w:rPr>
          <w:rFonts w:cs="Arial"/>
          <w:b/>
          <w:lang w:val="sr-Latn-CS"/>
        </w:rPr>
        <w:lastRenderedPageBreak/>
        <w:t>Упутство</w:t>
      </w:r>
      <w:r w:rsidR="00E47C2E" w:rsidRPr="00F93960">
        <w:rPr>
          <w:rFonts w:cs="Arial"/>
          <w:b/>
        </w:rPr>
        <w:t xml:space="preserve"> </w:t>
      </w:r>
      <w:r w:rsidRPr="00F93960">
        <w:rPr>
          <w:rFonts w:cs="Arial"/>
          <w:b/>
          <w:lang w:val="sr-Latn-CS"/>
        </w:rPr>
        <w:t>за попуњавањ</w:t>
      </w:r>
      <w:r w:rsidRPr="00F93960">
        <w:rPr>
          <w:rFonts w:cs="Arial"/>
          <w:b/>
          <w:lang w:val="ru-RU"/>
        </w:rPr>
        <w:t>е</w:t>
      </w:r>
      <w:r w:rsidR="007E7BB8" w:rsidRPr="00F93960">
        <w:rPr>
          <w:rFonts w:cs="Arial"/>
          <w:b/>
          <w:lang w:val="ru-RU"/>
        </w:rPr>
        <w:t xml:space="preserve"> О</w:t>
      </w:r>
      <w:r w:rsidRPr="00F93960">
        <w:rPr>
          <w:rFonts w:cs="Arial"/>
          <w:b/>
          <w:lang w:val="ru-RU"/>
        </w:rPr>
        <w:t>брасца структуре цене</w:t>
      </w:r>
    </w:p>
    <w:p w:rsidR="00343A18" w:rsidRPr="00F93960" w:rsidRDefault="00343A18" w:rsidP="00343A18">
      <w:pPr>
        <w:spacing w:before="0"/>
        <w:rPr>
          <w:rFonts w:cs="Arial"/>
          <w:b/>
        </w:rPr>
      </w:pPr>
    </w:p>
    <w:p w:rsidR="00343A18" w:rsidRPr="00F93960" w:rsidRDefault="00343A18" w:rsidP="00343A18">
      <w:pPr>
        <w:pStyle w:val="ListParagraph"/>
        <w:tabs>
          <w:tab w:val="left" w:pos="90"/>
        </w:tabs>
        <w:spacing w:before="0" w:after="0" w:line="240" w:lineRule="auto"/>
        <w:ind w:left="0"/>
        <w:rPr>
          <w:rFonts w:ascii="Arial" w:hAnsi="Arial" w:cs="Arial"/>
          <w:bCs/>
          <w:iCs/>
        </w:rPr>
      </w:pPr>
      <w:proofErr w:type="gramStart"/>
      <w:r w:rsidRPr="00F93960">
        <w:rPr>
          <w:rFonts w:ascii="Arial" w:hAnsi="Arial" w:cs="Arial"/>
          <w:bCs/>
          <w:iCs/>
        </w:rPr>
        <w:t>Понуђач треба да попун</w:t>
      </w:r>
      <w:r w:rsidRPr="00F93960">
        <w:rPr>
          <w:rFonts w:ascii="Arial" w:hAnsi="Arial" w:cs="Arial"/>
          <w:bCs/>
          <w:iCs/>
          <w:lang w:val="sr-Cyrl-CS"/>
        </w:rPr>
        <w:t>и</w:t>
      </w:r>
      <w:r w:rsidRPr="00F93960">
        <w:rPr>
          <w:rFonts w:ascii="Arial" w:hAnsi="Arial" w:cs="Arial"/>
          <w:bCs/>
          <w:iCs/>
        </w:rPr>
        <w:t xml:space="preserve"> образац структуре цене </w:t>
      </w:r>
      <w:r w:rsidRPr="00F93960">
        <w:rPr>
          <w:rFonts w:ascii="Arial" w:hAnsi="Arial" w:cs="Arial"/>
          <w:bCs/>
          <w:iCs/>
          <w:lang w:val="sr-Cyrl-CS"/>
        </w:rPr>
        <w:t>Табела 1.</w:t>
      </w:r>
      <w:proofErr w:type="gramEnd"/>
      <w:r w:rsidRPr="00F93960">
        <w:rPr>
          <w:rFonts w:ascii="Arial" w:hAnsi="Arial" w:cs="Arial"/>
          <w:bCs/>
          <w:iCs/>
          <w:lang w:val="sr-Cyrl-CS"/>
        </w:rPr>
        <w:t xml:space="preserve"> на следећи начин</w:t>
      </w:r>
      <w:r w:rsidRPr="00F93960">
        <w:rPr>
          <w:rFonts w:ascii="Arial" w:hAnsi="Arial" w:cs="Arial"/>
          <w:bCs/>
          <w:iCs/>
        </w:rPr>
        <w:t>:</w:t>
      </w:r>
    </w:p>
    <w:p w:rsidR="000F683D" w:rsidRPr="00F93960" w:rsidRDefault="000F683D" w:rsidP="00343A18">
      <w:pPr>
        <w:pStyle w:val="ListParagraph"/>
        <w:tabs>
          <w:tab w:val="left" w:pos="90"/>
        </w:tabs>
        <w:spacing w:before="0" w:after="0" w:line="240" w:lineRule="auto"/>
        <w:ind w:left="0"/>
        <w:rPr>
          <w:rFonts w:ascii="Arial" w:hAnsi="Arial" w:cs="Arial"/>
          <w:bCs/>
          <w:iCs/>
        </w:rPr>
      </w:pP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t>-</w:t>
      </w:r>
      <w:r w:rsidR="00343A18" w:rsidRPr="00F93960">
        <w:rPr>
          <w:rFonts w:ascii="Arial" w:hAnsi="Arial" w:cs="Arial"/>
          <w:bCs/>
          <w:iCs/>
          <w:lang w:val="sr-Cyrl-CS"/>
        </w:rPr>
        <w:t xml:space="preserve">у колону 5.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без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6</w:t>
      </w:r>
      <w:r w:rsidR="00343A18" w:rsidRPr="00F93960">
        <w:rPr>
          <w:rFonts w:ascii="Arial" w:hAnsi="Arial" w:cs="Arial"/>
          <w:bCs/>
          <w:iCs/>
        </w:rPr>
        <w:t>.</w:t>
      </w:r>
      <w:proofErr w:type="gramEnd"/>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са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7</w:t>
      </w:r>
      <w:r w:rsidR="00343A18" w:rsidRPr="00F93960">
        <w:rPr>
          <w:rFonts w:ascii="Arial" w:hAnsi="Arial" w:cs="Arial"/>
          <w:bCs/>
          <w:iCs/>
        </w:rPr>
        <w:t>.</w:t>
      </w:r>
      <w:proofErr w:type="gramEnd"/>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93960">
        <w:rPr>
          <w:rFonts w:ascii="Arial" w:hAnsi="Arial" w:cs="Arial"/>
          <w:bCs/>
          <w:iCs/>
          <w:lang w:val="sr-Cyrl-CS"/>
        </w:rPr>
        <w:t>5</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 xml:space="preserve">.); </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t>-</w:t>
      </w:r>
      <w:r w:rsidR="00343A18" w:rsidRPr="00F93960">
        <w:rPr>
          <w:rFonts w:ascii="Arial" w:hAnsi="Arial" w:cs="Arial"/>
          <w:bCs/>
          <w:iCs/>
          <w:lang w:val="sr-Cyrl-CS"/>
        </w:rPr>
        <w:t>у колону 8</w:t>
      </w:r>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93960">
        <w:rPr>
          <w:rFonts w:ascii="Arial" w:hAnsi="Arial" w:cs="Arial"/>
          <w:bCs/>
          <w:iCs/>
          <w:lang w:val="sr-Cyrl-CS"/>
        </w:rPr>
        <w:t>6</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 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w:t>
      </w:r>
    </w:p>
    <w:p w:rsidR="007E7BB8" w:rsidRPr="00F93960"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I – уписује се укупно понуђена цена за све </w:t>
      </w:r>
      <w:proofErr w:type="gramStart"/>
      <w:r w:rsidRPr="00F93960">
        <w:rPr>
          <w:rFonts w:cs="Arial"/>
        </w:rPr>
        <w:t>позиције  без</w:t>
      </w:r>
      <w:proofErr w:type="gramEnd"/>
      <w:r w:rsidRPr="00F93960">
        <w:rPr>
          <w:rFonts w:cs="Arial"/>
        </w:rPr>
        <w:t xml:space="preserve"> ПДВ (збир колоне бр. 5)</w:t>
      </w: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II – уписује се укупан износ ПДВ </w:t>
      </w: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w:t>
      </w:r>
      <w:proofErr w:type="gramStart"/>
      <w:r w:rsidRPr="00F93960">
        <w:rPr>
          <w:rFonts w:cs="Arial"/>
        </w:rPr>
        <w:t>III – уписује се укупно понуђена цена са ПДВ (ред бр.</w:t>
      </w:r>
      <w:proofErr w:type="gramEnd"/>
      <w:r w:rsidRPr="00F93960">
        <w:rPr>
          <w:rFonts w:cs="Arial"/>
        </w:rPr>
        <w:t xml:space="preserve"> </w:t>
      </w:r>
      <w:proofErr w:type="gramStart"/>
      <w:r w:rsidRPr="00F93960">
        <w:rPr>
          <w:rFonts w:cs="Arial"/>
        </w:rPr>
        <w:t>I + ред.бр.</w:t>
      </w:r>
      <w:proofErr w:type="gramEnd"/>
      <w:r w:rsidRPr="00F93960">
        <w:rPr>
          <w:rFonts w:cs="Arial"/>
        </w:rPr>
        <w:t xml:space="preserve"> II)</w:t>
      </w:r>
    </w:p>
    <w:p w:rsidR="00E47C2E" w:rsidRPr="00F93960" w:rsidRDefault="00E47C2E" w:rsidP="00E47C2E">
      <w:pPr>
        <w:tabs>
          <w:tab w:val="left" w:pos="992"/>
        </w:tabs>
        <w:spacing w:before="0"/>
        <w:rPr>
          <w:rFonts w:cs="Arial"/>
        </w:rPr>
      </w:pPr>
    </w:p>
    <w:p w:rsidR="00E47C2E" w:rsidRPr="00F93960"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r w:rsidRPr="00F93960">
        <w:rPr>
          <w:rFonts w:cs="Arial"/>
        </w:rPr>
        <w:t xml:space="preserve">- </w:t>
      </w:r>
      <w:proofErr w:type="gramStart"/>
      <w:r w:rsidRPr="00F93960">
        <w:rPr>
          <w:rFonts w:cs="Arial"/>
        </w:rPr>
        <w:t>у</w:t>
      </w:r>
      <w:proofErr w:type="gramEnd"/>
      <w:r w:rsidRPr="00F93960">
        <w:rPr>
          <w:rFonts w:cs="Arial"/>
        </w:rPr>
        <w:t xml:space="preserve"> Табелу 2. </w:t>
      </w:r>
      <w:proofErr w:type="gramStart"/>
      <w:r w:rsidRPr="00F93960">
        <w:rPr>
          <w:rFonts w:cs="Arial"/>
        </w:rPr>
        <w:t>уписују</w:t>
      </w:r>
      <w:proofErr w:type="gramEnd"/>
      <w:r w:rsidRPr="00F93960">
        <w:rPr>
          <w:rFonts w:cs="Arial"/>
        </w:rPr>
        <w:t xml:space="preserve"> се посе</w:t>
      </w:r>
      <w:r w:rsidR="00C355CA" w:rsidRPr="00F93960">
        <w:rPr>
          <w:rFonts w:cs="Arial"/>
        </w:rPr>
        <w:t>бно исказани трошкови у дин</w:t>
      </w:r>
      <w:r w:rsidRPr="00F93960">
        <w:rPr>
          <w:rFonts w:cs="Arial"/>
        </w:rPr>
        <w:t xml:space="preserve"> који су укључени у укупно понуђену цену без ПДВ (ред бр. </w:t>
      </w:r>
      <w:proofErr w:type="gramStart"/>
      <w:r w:rsidRPr="00F9396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93960">
        <w:rPr>
          <w:rFonts w:cs="Arial"/>
        </w:rPr>
        <w:t xml:space="preserve"> I из табеле 1)</w:t>
      </w:r>
    </w:p>
    <w:p w:rsidR="00E47C2E" w:rsidRPr="00F93960" w:rsidRDefault="00E47C2E" w:rsidP="00E47C2E">
      <w:pPr>
        <w:tabs>
          <w:tab w:val="left" w:pos="992"/>
        </w:tabs>
        <w:spacing w:before="0"/>
        <w:rPr>
          <w:rFonts w:cs="Arial"/>
          <w:color w:val="00B0F0"/>
        </w:rPr>
      </w:pPr>
    </w:p>
    <w:p w:rsidR="00343A18" w:rsidRPr="00F93960" w:rsidRDefault="00343A18" w:rsidP="00343A18">
      <w:pPr>
        <w:tabs>
          <w:tab w:val="left" w:pos="992"/>
        </w:tabs>
        <w:spacing w:before="0"/>
        <w:rPr>
          <w:rFonts w:cs="Arial"/>
          <w:b/>
          <w:lang w:val="sr-Cyrl-BA"/>
        </w:rPr>
      </w:pPr>
    </w:p>
    <w:p w:rsidR="00343A18" w:rsidRPr="00F93960" w:rsidRDefault="00E47C2E" w:rsidP="00E47C2E">
      <w:pPr>
        <w:tabs>
          <w:tab w:val="left" w:pos="992"/>
        </w:tabs>
        <w:spacing w:before="0"/>
        <w:rPr>
          <w:rFonts w:cs="Arial"/>
        </w:rPr>
      </w:pPr>
      <w:proofErr w:type="gramStart"/>
      <w:r w:rsidRPr="00F93960">
        <w:rPr>
          <w:rFonts w:cs="Arial"/>
        </w:rPr>
        <w:t>-</w:t>
      </w:r>
      <w:r w:rsidR="00343A18" w:rsidRPr="00F93960">
        <w:rPr>
          <w:rFonts w:cs="Arial"/>
        </w:rPr>
        <w:t>на место предвиђено за место и датум уписује се место и датум попуњавањаобрасца структуре цене.</w:t>
      </w:r>
      <w:proofErr w:type="gramEnd"/>
    </w:p>
    <w:p w:rsidR="00343A18" w:rsidRPr="00F93960" w:rsidRDefault="00E47C2E" w:rsidP="00E47C2E">
      <w:pPr>
        <w:tabs>
          <w:tab w:val="left" w:pos="992"/>
        </w:tabs>
        <w:spacing w:before="0"/>
        <w:rPr>
          <w:rFonts w:cs="Arial"/>
        </w:rPr>
      </w:pPr>
      <w:r w:rsidRPr="00F93960">
        <w:rPr>
          <w:rFonts w:cs="Arial"/>
        </w:rPr>
        <w:t>-</w:t>
      </w:r>
      <w:proofErr w:type="gramStart"/>
      <w:r w:rsidR="00343A18" w:rsidRPr="00F93960">
        <w:rPr>
          <w:rFonts w:cs="Arial"/>
        </w:rPr>
        <w:t>на  место</w:t>
      </w:r>
      <w:proofErr w:type="gramEnd"/>
      <w:r w:rsidR="00343A18" w:rsidRPr="00F93960">
        <w:rPr>
          <w:rFonts w:cs="Arial"/>
        </w:rPr>
        <w:t xml:space="preserve"> предвиђено за печат и потпис понуђач печатом оверава и потписује образац структуре цене.</w:t>
      </w:r>
    </w:p>
    <w:p w:rsidR="00537552" w:rsidRPr="00F93960" w:rsidRDefault="00537552" w:rsidP="00781B02">
      <w:pPr>
        <w:rPr>
          <w:rFonts w:eastAsia="TimesNewRomanPS-BoldMT" w:cs="Arial"/>
        </w:rPr>
      </w:pPr>
    </w:p>
    <w:p w:rsidR="00537552" w:rsidRPr="00F93960" w:rsidRDefault="00537552"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7E7BB8" w:rsidRPr="00F93960" w:rsidRDefault="007E7BB8" w:rsidP="00537552">
      <w:pPr>
        <w:rPr>
          <w:rFonts w:eastAsia="TimesNewRomanPS-BoldMT" w:cs="Arial"/>
        </w:rPr>
      </w:pPr>
    </w:p>
    <w:p w:rsidR="00537552" w:rsidRPr="00F93960" w:rsidRDefault="00537552" w:rsidP="00781B02">
      <w:pPr>
        <w:rPr>
          <w:rFonts w:eastAsia="TimesNewRomanPS-BoldMT" w:cs="Arial"/>
          <w:lang w:val="sr-Cyrl-RS"/>
        </w:rPr>
      </w:pPr>
    </w:p>
    <w:p w:rsidR="002E79AD" w:rsidRPr="00F93960" w:rsidRDefault="002E79AD" w:rsidP="00781B02">
      <w:pPr>
        <w:rPr>
          <w:rFonts w:eastAsia="TimesNewRomanPS-BoldMT" w:cs="Arial"/>
          <w:lang w:val="sr-Cyrl-RS"/>
        </w:rPr>
      </w:pPr>
    </w:p>
    <w:p w:rsidR="00343A18" w:rsidRPr="00F93960" w:rsidRDefault="00343A18" w:rsidP="00343A18">
      <w:pPr>
        <w:pStyle w:val="KDObrazac"/>
        <w:spacing w:before="0"/>
      </w:pPr>
      <w:bookmarkStart w:id="255" w:name="_Toc442559926"/>
      <w:proofErr w:type="gramStart"/>
      <w:r w:rsidRPr="00F93960">
        <w:t xml:space="preserve">ОБРАЗАЦ </w:t>
      </w:r>
      <w:r w:rsidR="00C355CA" w:rsidRPr="00F93960">
        <w:rPr>
          <w:lang w:val="sr-Cyrl-RS"/>
        </w:rPr>
        <w:t>3</w:t>
      </w:r>
      <w:r w:rsidRPr="00F93960">
        <w:t>.</w:t>
      </w:r>
      <w:bookmarkEnd w:id="255"/>
      <w:proofErr w:type="gramEnd"/>
    </w:p>
    <w:p w:rsidR="00343A18" w:rsidRPr="00F93960" w:rsidRDefault="00343A18" w:rsidP="00343A18">
      <w:pPr>
        <w:spacing w:before="0"/>
        <w:rPr>
          <w:rFonts w:cs="Arial"/>
          <w:lang w:val="sr-Cyrl-CS"/>
        </w:rPr>
      </w:pPr>
    </w:p>
    <w:p w:rsidR="007E7BB8" w:rsidRPr="00F93960" w:rsidRDefault="007E7BB8" w:rsidP="00343A18">
      <w:pPr>
        <w:spacing w:before="0"/>
        <w:rPr>
          <w:rFonts w:cs="Arial"/>
          <w:lang w:val="sr-Latn-CS"/>
        </w:rPr>
      </w:pPr>
    </w:p>
    <w:p w:rsidR="00343A18" w:rsidRPr="00F93960" w:rsidRDefault="007E7BB8" w:rsidP="007E7BB8">
      <w:pPr>
        <w:tabs>
          <w:tab w:val="left" w:pos="6870"/>
        </w:tabs>
        <w:spacing w:before="0"/>
        <w:rPr>
          <w:rFonts w:cs="Arial"/>
        </w:rPr>
      </w:pPr>
      <w:r w:rsidRPr="00F93960">
        <w:rPr>
          <w:rFonts w:cs="Arial"/>
          <w:lang w:val="sr-Latn-CS"/>
        </w:rPr>
        <w:tab/>
      </w:r>
    </w:p>
    <w:p w:rsidR="00343A18" w:rsidRPr="00F93960" w:rsidRDefault="00343A18" w:rsidP="00343A18">
      <w:pPr>
        <w:ind w:left="-180" w:right="-360" w:firstLine="720"/>
        <w:rPr>
          <w:rFonts w:cs="Arial"/>
          <w:lang w:val="ru-RU"/>
        </w:rPr>
      </w:pPr>
    </w:p>
    <w:p w:rsidR="00E47C2E" w:rsidRPr="00F93960" w:rsidRDefault="00343A18" w:rsidP="00E47C2E">
      <w:pPr>
        <w:ind w:right="-360"/>
        <w:rPr>
          <w:rFonts w:cs="Arial"/>
          <w:lang w:val="ru-RU"/>
        </w:rPr>
      </w:pPr>
      <w:r w:rsidRPr="00F93960">
        <w:rPr>
          <w:rFonts w:cs="Arial"/>
          <w:lang w:val="ru-RU"/>
        </w:rPr>
        <w:t>На основу члана 26. Закона о јавним набавкама ( „Службени гласник РС“, бр. 1</w:t>
      </w:r>
      <w:r w:rsidR="006B1BDC" w:rsidRPr="00F93960">
        <w:rPr>
          <w:rFonts w:cs="Arial"/>
          <w:lang w:val="ru-RU"/>
        </w:rPr>
        <w:t xml:space="preserve">24/2012, 14/15 и 68/15), члана </w:t>
      </w:r>
      <w:r w:rsidR="006B1BDC" w:rsidRPr="00F93960">
        <w:rPr>
          <w:rFonts w:cs="Arial"/>
        </w:rPr>
        <w:t>2</w:t>
      </w:r>
      <w:r w:rsidRPr="00F93960">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F93960">
        <w:rPr>
          <w:rFonts w:cs="Arial"/>
          <w:lang w:val="ru-RU"/>
        </w:rPr>
        <w:t>понуђач/члан групе понуђача даје:</w:t>
      </w:r>
    </w:p>
    <w:p w:rsidR="00E47C2E" w:rsidRPr="00F93960" w:rsidRDefault="00E47C2E" w:rsidP="00E47C2E">
      <w:pPr>
        <w:rPr>
          <w:rFonts w:cs="Arial"/>
          <w:lang w:val="ru-RU"/>
        </w:rPr>
      </w:pPr>
    </w:p>
    <w:p w:rsidR="00343A18" w:rsidRPr="00F93960" w:rsidRDefault="00343A18" w:rsidP="00E47C2E">
      <w:pPr>
        <w:ind w:right="-360"/>
        <w:rPr>
          <w:rFonts w:cs="Arial"/>
          <w:lang w:val="ru-RU"/>
        </w:rPr>
      </w:pPr>
    </w:p>
    <w:p w:rsidR="00343A18" w:rsidRPr="00F93960" w:rsidRDefault="00343A18" w:rsidP="00343A18">
      <w:pPr>
        <w:jc w:val="center"/>
        <w:rPr>
          <w:rFonts w:cs="Arial"/>
          <w:b/>
          <w:lang w:val="ru-RU"/>
        </w:rPr>
      </w:pPr>
      <w:r w:rsidRPr="00F93960">
        <w:rPr>
          <w:rFonts w:cs="Arial"/>
          <w:b/>
          <w:lang w:val="ru-RU"/>
        </w:rPr>
        <w:t>ИЗЈАВУ О НЕЗАВИСНОЈ ПОНУДИ</w:t>
      </w: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F93960" w:rsidRDefault="00343A18" w:rsidP="00D4336F">
      <w:pPr>
        <w:pStyle w:val="Title"/>
        <w:spacing w:before="0"/>
        <w:jc w:val="left"/>
        <w:rPr>
          <w:rFonts w:cs="Arial"/>
          <w:b w:val="0"/>
          <w:color w:val="FF0000"/>
          <w:sz w:val="22"/>
          <w:szCs w:val="22"/>
        </w:rPr>
      </w:pPr>
      <w:r w:rsidRPr="00F93960">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F93960">
        <w:rPr>
          <w:rFonts w:cs="Arial"/>
          <w:b w:val="0"/>
          <w:lang w:val="ru-RU"/>
        </w:rPr>
        <w:t>услуга</w:t>
      </w:r>
      <w:r w:rsidR="0061095F" w:rsidRPr="00F93960">
        <w:rPr>
          <w:rFonts w:cs="Arial"/>
          <w:lang w:val="sr-Latn-RS"/>
        </w:rPr>
        <w:t>:</w:t>
      </w:r>
      <w:r w:rsidR="00C07546">
        <w:rPr>
          <w:rFonts w:cs="Arial"/>
          <w:b w:val="0"/>
          <w:sz w:val="22"/>
          <w:szCs w:val="22"/>
          <w:lang w:val="sr-Cyrl-RS"/>
        </w:rPr>
        <w:t xml:space="preserve"> Фабрички ремонт лептирастог затварача ДН 1800</w:t>
      </w:r>
      <w:r w:rsidR="0061095F" w:rsidRPr="00F93960">
        <w:rPr>
          <w:rFonts w:cs="Arial"/>
          <w:b w:val="0"/>
          <w:sz w:val="22"/>
          <w:szCs w:val="22"/>
          <w:lang w:val="sr-Cyrl-RS"/>
        </w:rPr>
        <w:t xml:space="preserve"> ТЕНТ-А</w:t>
      </w:r>
      <w:r w:rsidR="00D4336F" w:rsidRPr="00F93960">
        <w:rPr>
          <w:rFonts w:cs="Arial"/>
          <w:b w:val="0"/>
          <w:sz w:val="22"/>
          <w:szCs w:val="22"/>
          <w:lang w:val="sr-Latn-RS"/>
        </w:rPr>
        <w:t xml:space="preserve">, </w:t>
      </w:r>
      <w:r w:rsidR="00873133" w:rsidRPr="00F93960">
        <w:rPr>
          <w:rFonts w:cs="Arial"/>
          <w:b w:val="0"/>
          <w:lang w:val="ru-RU"/>
        </w:rPr>
        <w:t xml:space="preserve">у отвореном поступку јавне набавке </w:t>
      </w:r>
      <w:r w:rsidR="002D6B31" w:rsidRPr="00F93960">
        <w:rPr>
          <w:rFonts w:cs="Arial"/>
          <w:b w:val="0"/>
          <w:lang w:val="ru-RU"/>
        </w:rPr>
        <w:t>ЈН</w:t>
      </w:r>
      <w:r w:rsidRPr="00F93960">
        <w:rPr>
          <w:rFonts w:cs="Arial"/>
          <w:b w:val="0"/>
          <w:lang w:val="ru-RU"/>
        </w:rPr>
        <w:t xml:space="preserve"> бр.</w:t>
      </w:r>
      <w:r w:rsidR="00D4336F" w:rsidRPr="00F93960">
        <w:rPr>
          <w:rFonts w:cs="Arial"/>
          <w:b w:val="0"/>
        </w:rPr>
        <w:t xml:space="preserve"> 3000/0</w:t>
      </w:r>
      <w:r w:rsidR="00C07546">
        <w:rPr>
          <w:rFonts w:cs="Arial"/>
          <w:b w:val="0"/>
          <w:lang w:val="sr-Cyrl-RS"/>
        </w:rPr>
        <w:t>966</w:t>
      </w:r>
      <w:r w:rsidR="00D4336F" w:rsidRPr="00F93960">
        <w:rPr>
          <w:rFonts w:cs="Arial"/>
          <w:b w:val="0"/>
        </w:rPr>
        <w:t>/201</w:t>
      </w:r>
      <w:r w:rsidR="00D4336F" w:rsidRPr="00F93960">
        <w:rPr>
          <w:rFonts w:cs="Arial"/>
          <w:b w:val="0"/>
          <w:lang w:val="sr-Cyrl-RS"/>
        </w:rPr>
        <w:t>8</w:t>
      </w:r>
      <w:r w:rsidR="00C07546">
        <w:rPr>
          <w:rFonts w:cs="Arial"/>
          <w:b w:val="0"/>
        </w:rPr>
        <w:t xml:space="preserve"> (</w:t>
      </w:r>
      <w:r w:rsidR="00C07546">
        <w:rPr>
          <w:rFonts w:cs="Arial"/>
          <w:b w:val="0"/>
          <w:lang w:val="sr-Cyrl-RS"/>
        </w:rPr>
        <w:t>748</w:t>
      </w:r>
      <w:r w:rsidR="00D4336F" w:rsidRPr="00F93960">
        <w:rPr>
          <w:rFonts w:cs="Arial"/>
          <w:b w:val="0"/>
        </w:rPr>
        <w:t>/201</w:t>
      </w:r>
      <w:r w:rsidR="00D4336F" w:rsidRPr="00F93960">
        <w:rPr>
          <w:rFonts w:cs="Arial"/>
          <w:b w:val="0"/>
          <w:lang w:val="sr-Cyrl-RS"/>
        </w:rPr>
        <w:t>8</w:t>
      </w:r>
      <w:r w:rsidR="00D4336F" w:rsidRPr="00F93960">
        <w:rPr>
          <w:rFonts w:cs="Arial"/>
          <w:b w:val="0"/>
        </w:rPr>
        <w:t>)</w:t>
      </w:r>
      <w:r w:rsidR="00D4336F" w:rsidRPr="00F93960">
        <w:rPr>
          <w:rFonts w:cs="Arial"/>
          <w:b w:val="0"/>
          <w:lang w:val="sr-Latn-RS"/>
        </w:rPr>
        <w:t xml:space="preserve"> </w:t>
      </w:r>
      <w:r w:rsidRPr="00F93960">
        <w:rPr>
          <w:rFonts w:cs="Arial"/>
          <w:b w:val="0"/>
          <w:lang w:val="ru-RU"/>
        </w:rPr>
        <w:t xml:space="preserve">Наручиоца </w:t>
      </w:r>
      <w:r w:rsidRPr="00F93960">
        <w:rPr>
          <w:rFonts w:eastAsia="Arial Unicode MS" w:cs="Arial"/>
          <w:b w:val="0"/>
          <w:color w:val="000000"/>
          <w:kern w:val="1"/>
        </w:rPr>
        <w:t>Јавно предузеће „Електропривреда Србије“ Београд</w:t>
      </w:r>
      <w:r w:rsidRPr="00F93960">
        <w:rPr>
          <w:rFonts w:cs="Arial"/>
          <w:b w:val="0"/>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93960" w:rsidRDefault="00343A18" w:rsidP="0061095F">
      <w:pPr>
        <w:tabs>
          <w:tab w:val="left" w:pos="0"/>
        </w:tabs>
        <w:jc w:val="left"/>
        <w:rPr>
          <w:rFonts w:cs="Arial"/>
          <w:lang w:val="ru-RU"/>
        </w:rPr>
      </w:pPr>
      <w:r w:rsidRPr="00F9396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93960" w:rsidRDefault="00343A18" w:rsidP="00343A18">
      <w:pPr>
        <w:rPr>
          <w:rFonts w:cs="Arial"/>
          <w:b/>
          <w:lang w:val="ru-RU"/>
        </w:rPr>
      </w:pPr>
    </w:p>
    <w:p w:rsidR="00343A18" w:rsidRPr="00F93960"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E47C2E" w:rsidRPr="00F93960" w:rsidRDefault="00E47C2E" w:rsidP="00E47C2E">
            <w:pPr>
              <w:spacing w:before="0"/>
              <w:jc w:val="center"/>
              <w:rPr>
                <w:rFonts w:cs="Arial"/>
                <w:lang w:val="sr-Latn-CS" w:eastAsia="sr-Latn-CS"/>
              </w:rPr>
            </w:pPr>
            <w:r w:rsidRPr="00F93960">
              <w:rPr>
                <w:rFonts w:cs="Arial"/>
                <w:lang w:val="sr-Cyrl-CS" w:eastAsia="sr-Latn-CS"/>
              </w:rPr>
              <w:t>П</w:t>
            </w:r>
            <w:r w:rsidRPr="00F93960">
              <w:rPr>
                <w:rFonts w:cs="Arial"/>
                <w:lang w:val="sr-Latn-CS" w:eastAsia="sr-Latn-CS"/>
              </w:rPr>
              <w:t>онуђач/члан групе понуђача</w:t>
            </w:r>
          </w:p>
          <w:p w:rsidR="00343A18" w:rsidRPr="00F93960" w:rsidRDefault="00343A18" w:rsidP="00BC01DC">
            <w:pPr>
              <w:spacing w:before="0"/>
              <w:jc w:val="center"/>
              <w:rPr>
                <w:rFonts w:cs="Arial"/>
              </w:rPr>
            </w:pP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F93960" w:rsidRDefault="00343A18" w:rsidP="00343A18">
      <w:pPr>
        <w:rPr>
          <w:rFonts w:cs="Arial"/>
          <w:lang w:val="sr-Cyrl-CS"/>
        </w:rPr>
      </w:pPr>
      <w:r w:rsidRPr="00F93960">
        <w:rPr>
          <w:rFonts w:cs="Arial"/>
          <w:b/>
          <w:lang w:val="ru-RU"/>
        </w:rPr>
        <w:t>Напомена:</w:t>
      </w:r>
      <w:r w:rsidRPr="00F93960">
        <w:rPr>
          <w:rFonts w:cs="Arial"/>
        </w:rPr>
        <w:t xml:space="preserve">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групе понуђача и оверена печатом. </w:t>
      </w:r>
    </w:p>
    <w:p w:rsidR="00343A18" w:rsidRPr="00F93960" w:rsidRDefault="00343A18" w:rsidP="00343A18">
      <w:pPr>
        <w:rPr>
          <w:rFonts w:cs="Arial"/>
        </w:rPr>
      </w:pPr>
      <w:proofErr w:type="gramStart"/>
      <w:r w:rsidRPr="00F93960">
        <w:rPr>
          <w:rFonts w:cs="Arial"/>
        </w:rPr>
        <w:t>Приликом подношења понуде овај образац копирати у потребном броју примерака.</w:t>
      </w:r>
      <w:proofErr w:type="gramEnd"/>
    </w:p>
    <w:p w:rsidR="00343A18" w:rsidRPr="00F93960" w:rsidRDefault="00343A18" w:rsidP="00343A18">
      <w:pPr>
        <w:rPr>
          <w:rFonts w:cs="Arial"/>
        </w:rPr>
      </w:pPr>
    </w:p>
    <w:p w:rsidR="00343A18" w:rsidRPr="00F93960" w:rsidRDefault="00343A18" w:rsidP="00343A18">
      <w:pPr>
        <w:rPr>
          <w:rFonts w:cs="Arial"/>
        </w:rPr>
      </w:pPr>
    </w:p>
    <w:p w:rsidR="00343A18" w:rsidRPr="00F93960" w:rsidRDefault="00343A18" w:rsidP="00343A18">
      <w:pPr>
        <w:rPr>
          <w:rFonts w:cs="Arial"/>
        </w:rPr>
      </w:pPr>
    </w:p>
    <w:p w:rsidR="00B043D1" w:rsidRPr="00F93960" w:rsidRDefault="00B043D1" w:rsidP="00343A18">
      <w:pPr>
        <w:rPr>
          <w:rFonts w:cs="Arial"/>
          <w:lang w:val="sr-Cyrl-RS"/>
        </w:rPr>
      </w:pPr>
    </w:p>
    <w:p w:rsidR="00343A18" w:rsidRPr="00F93960" w:rsidRDefault="00343A18" w:rsidP="00343A18">
      <w:pPr>
        <w:rPr>
          <w:rFonts w:cs="Arial"/>
          <w:lang w:val="ru-RU"/>
        </w:rPr>
      </w:pPr>
    </w:p>
    <w:p w:rsidR="00343A18" w:rsidRPr="00F93960" w:rsidRDefault="00343A18" w:rsidP="00343A18">
      <w:pPr>
        <w:pStyle w:val="KDObrazac"/>
        <w:spacing w:before="0"/>
      </w:pPr>
      <w:bookmarkStart w:id="256" w:name="_Toc442559928"/>
      <w:proofErr w:type="gramStart"/>
      <w:r w:rsidRPr="00F93960">
        <w:t xml:space="preserve">ОБРАЗАЦ </w:t>
      </w:r>
      <w:r w:rsidR="00C355CA" w:rsidRPr="00F93960">
        <w:rPr>
          <w:lang w:val="sr-Cyrl-RS"/>
        </w:rPr>
        <w:t>4</w:t>
      </w:r>
      <w:r w:rsidRPr="00F93960">
        <w:t>.</w:t>
      </w:r>
      <w:bookmarkEnd w:id="256"/>
      <w:proofErr w:type="gramEnd"/>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Title"/>
        <w:spacing w:before="0"/>
        <w:jc w:val="right"/>
        <w:rPr>
          <w:rFonts w:cs="Arial"/>
          <w:b w:val="0"/>
          <w:caps/>
          <w:sz w:val="22"/>
          <w:szCs w:val="22"/>
        </w:rPr>
      </w:pPr>
    </w:p>
    <w:p w:rsidR="00E47C2E" w:rsidRPr="00F93960" w:rsidRDefault="00343A18" w:rsidP="00E47C2E">
      <w:pPr>
        <w:rPr>
          <w:rFonts w:cs="Arial"/>
          <w:lang w:val="ru-RU"/>
        </w:rPr>
      </w:pPr>
      <w:r w:rsidRPr="00F93960">
        <w:rPr>
          <w:rFonts w:cs="Arial"/>
          <w:lang w:val="ru-RU"/>
        </w:rPr>
        <w:t>На основу члана 75. став 2. Закона о јавним набавкама („Службени гласник РС“ бр.124/2012, 14/15  и 68/15)</w:t>
      </w:r>
      <w:r w:rsidRPr="00F93960">
        <w:rPr>
          <w:rFonts w:cs="Arial"/>
        </w:rPr>
        <w:t xml:space="preserve"> као </w:t>
      </w:r>
      <w:r w:rsidR="00E47C2E" w:rsidRPr="00F93960">
        <w:rPr>
          <w:rFonts w:cs="Arial"/>
          <w:lang w:val="ru-RU"/>
        </w:rPr>
        <w:t>понуђач/члан групе понуђача/подизвођач дајем:</w:t>
      </w: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781B02">
      <w:pPr>
        <w:jc w:val="center"/>
        <w:rPr>
          <w:rFonts w:cs="Arial"/>
          <w:b/>
          <w:lang w:val="ru-RU"/>
        </w:rPr>
      </w:pPr>
      <w:bookmarkStart w:id="257" w:name="_Toc442559929"/>
      <w:r w:rsidRPr="00F93960">
        <w:rPr>
          <w:rFonts w:cs="Arial"/>
          <w:b/>
          <w:lang w:val="ru-RU"/>
        </w:rPr>
        <w:t>И З Ј А В У</w:t>
      </w:r>
      <w:bookmarkEnd w:id="257"/>
    </w:p>
    <w:p w:rsidR="00343A18" w:rsidRPr="00F93960" w:rsidRDefault="00343A18" w:rsidP="00781B02">
      <w:pPr>
        <w:rPr>
          <w:rFonts w:cs="Arial"/>
        </w:rPr>
      </w:pPr>
    </w:p>
    <w:p w:rsidR="00343A18" w:rsidRPr="00F93960" w:rsidRDefault="00343A18" w:rsidP="00781B02">
      <w:pPr>
        <w:rPr>
          <w:rFonts w:cs="Arial"/>
        </w:rPr>
      </w:pPr>
    </w:p>
    <w:p w:rsidR="00343A18" w:rsidRPr="00F93960" w:rsidRDefault="00343A18" w:rsidP="00343A18">
      <w:pPr>
        <w:rPr>
          <w:rFonts w:cs="Arial"/>
          <w:lang w:val="ru-RU"/>
        </w:rPr>
      </w:pPr>
      <w:r w:rsidRPr="00F93960">
        <w:rPr>
          <w:rFonts w:cs="Arial"/>
          <w:lang w:val="ru-RU"/>
        </w:rPr>
        <w:t xml:space="preserve">којом изричито наводимо да </w:t>
      </w:r>
      <w:r w:rsidRPr="00F93960">
        <w:rPr>
          <w:rFonts w:cs="Arial"/>
        </w:rPr>
        <w:t>смо у свом досадашњем раду и</w:t>
      </w:r>
      <w:r w:rsidRPr="00F93960">
        <w:rPr>
          <w:rFonts w:cs="Arial"/>
          <w:lang w:val="ru-RU"/>
        </w:rPr>
        <w:t xml:space="preserve"> при састављању Понуде </w:t>
      </w:r>
      <w:r w:rsidRPr="00F93960">
        <w:rPr>
          <w:rFonts w:cs="Arial"/>
        </w:rPr>
        <w:t xml:space="preserve"> број: </w:t>
      </w:r>
      <w:r w:rsidR="007E7BB8" w:rsidRPr="00F93960">
        <w:rPr>
          <w:rFonts w:cs="Arial"/>
        </w:rPr>
        <w:t>______________</w:t>
      </w:r>
      <w:r w:rsidRPr="00F93960">
        <w:rPr>
          <w:rFonts w:cs="Arial"/>
          <w:lang w:val="ru-RU"/>
        </w:rPr>
        <w:t xml:space="preserve">за јавну набавку </w:t>
      </w:r>
      <w:r w:rsidR="00FD6BCE" w:rsidRPr="00F93960">
        <w:rPr>
          <w:rFonts w:cs="Arial"/>
          <w:lang w:val="ru-RU"/>
        </w:rPr>
        <w:t>услуга</w:t>
      </w:r>
      <w:r w:rsidR="00D4336F" w:rsidRPr="00F93960">
        <w:rPr>
          <w:rFonts w:cs="Arial"/>
          <w:b/>
          <w:lang w:val="sr-Cyrl-RS"/>
        </w:rPr>
        <w:t xml:space="preserve"> </w:t>
      </w:r>
      <w:r w:rsidR="00C07546">
        <w:rPr>
          <w:rFonts w:cs="Arial"/>
          <w:lang w:val="sr-Cyrl-RS"/>
        </w:rPr>
        <w:t>Фабрички ремонт лептирастог затварача ДН 1800</w:t>
      </w:r>
      <w:r w:rsidR="00D4336F" w:rsidRPr="00F93960">
        <w:rPr>
          <w:rFonts w:cs="Arial"/>
          <w:lang w:val="sr-Cyrl-RS"/>
        </w:rPr>
        <w:t xml:space="preserve"> ТЕНТ-А</w:t>
      </w:r>
      <w:r w:rsidR="00D4336F" w:rsidRPr="00F93960">
        <w:rPr>
          <w:rFonts w:cs="Arial"/>
          <w:lang w:val="sr-Latn-RS"/>
        </w:rPr>
        <w:t>,</w:t>
      </w:r>
      <w:r w:rsidR="00D4336F" w:rsidRPr="00F93960">
        <w:rPr>
          <w:rFonts w:cs="Arial"/>
        </w:rPr>
        <w:t xml:space="preserve"> </w:t>
      </w:r>
      <w:r w:rsidRPr="00F93960">
        <w:rPr>
          <w:rFonts w:cs="Arial"/>
        </w:rPr>
        <w:t xml:space="preserve">у </w:t>
      </w:r>
      <w:r w:rsidR="006825F2" w:rsidRPr="00F93960">
        <w:rPr>
          <w:rFonts w:cs="Arial"/>
        </w:rPr>
        <w:t xml:space="preserve">отвореном </w:t>
      </w:r>
      <w:r w:rsidRPr="00F93960">
        <w:rPr>
          <w:rFonts w:cs="Arial"/>
        </w:rPr>
        <w:t>поступку</w:t>
      </w:r>
      <w:r w:rsidR="006825F2" w:rsidRPr="00F93960">
        <w:rPr>
          <w:rFonts w:cs="Arial"/>
          <w:lang w:val="ru-RU"/>
        </w:rPr>
        <w:t xml:space="preserve">јавне набавке </w:t>
      </w:r>
      <w:r w:rsidRPr="00F93960">
        <w:rPr>
          <w:rFonts w:cs="Arial"/>
          <w:lang w:val="ru-RU"/>
        </w:rPr>
        <w:t>ЈН бр.</w:t>
      </w:r>
      <w:r w:rsidR="00D4336F" w:rsidRPr="00F93960">
        <w:rPr>
          <w:rFonts w:cs="Arial"/>
        </w:rPr>
        <w:t xml:space="preserve"> </w:t>
      </w:r>
      <w:proofErr w:type="gramStart"/>
      <w:r w:rsidR="00D4336F" w:rsidRPr="00F93960">
        <w:rPr>
          <w:rFonts w:cs="Arial"/>
        </w:rPr>
        <w:t>3000/0</w:t>
      </w:r>
      <w:r w:rsidR="00C07546">
        <w:rPr>
          <w:rFonts w:cs="Arial"/>
          <w:lang w:val="sr-Cyrl-RS"/>
        </w:rPr>
        <w:t>966</w:t>
      </w:r>
      <w:r w:rsidR="00D4336F" w:rsidRPr="00F93960">
        <w:rPr>
          <w:rFonts w:cs="Arial"/>
        </w:rPr>
        <w:t>/201</w:t>
      </w:r>
      <w:r w:rsidR="00D4336F" w:rsidRPr="00F93960">
        <w:rPr>
          <w:rFonts w:cs="Arial"/>
          <w:lang w:val="sr-Cyrl-RS"/>
        </w:rPr>
        <w:t>8</w:t>
      </w:r>
      <w:r w:rsidR="00C07546">
        <w:rPr>
          <w:rFonts w:cs="Arial"/>
        </w:rPr>
        <w:t xml:space="preserve"> (</w:t>
      </w:r>
      <w:r w:rsidR="00C07546">
        <w:rPr>
          <w:rFonts w:cs="Arial"/>
          <w:lang w:val="sr-Cyrl-RS"/>
        </w:rPr>
        <w:t>748</w:t>
      </w:r>
      <w:r w:rsidR="00D4336F" w:rsidRPr="00F93960">
        <w:rPr>
          <w:rFonts w:cs="Arial"/>
        </w:rPr>
        <w:t>/201</w:t>
      </w:r>
      <w:r w:rsidR="00D4336F" w:rsidRPr="00F93960">
        <w:rPr>
          <w:rFonts w:cs="Arial"/>
          <w:lang w:val="sr-Cyrl-RS"/>
        </w:rPr>
        <w:t>8</w:t>
      </w:r>
      <w:r w:rsidR="00D4336F" w:rsidRPr="00F93960">
        <w:rPr>
          <w:rFonts w:cs="Arial"/>
        </w:rPr>
        <w:t>)</w:t>
      </w:r>
      <w:r w:rsidRPr="00F93960">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93960">
        <w:rPr>
          <w:rFonts w:cs="Arial"/>
        </w:rPr>
        <w:t>,</w:t>
      </w:r>
      <w:r w:rsidRPr="00F93960">
        <w:rPr>
          <w:rFonts w:cs="Arial"/>
          <w:lang w:val="ru-RU"/>
        </w:rPr>
        <w:t xml:space="preserve"> као и да </w:t>
      </w:r>
      <w:r w:rsidRPr="00F93960">
        <w:rPr>
          <w:rFonts w:cs="Arial"/>
        </w:rPr>
        <w:t>немамо забрану обављања делатности која је на снази у време подношења Понуде.</w:t>
      </w:r>
      <w:proofErr w:type="gramEnd"/>
    </w:p>
    <w:p w:rsidR="00343A18" w:rsidRPr="00F93960" w:rsidRDefault="00343A18" w:rsidP="00343A18">
      <w:pPr>
        <w:rPr>
          <w:rFonts w:cs="Arial"/>
        </w:rPr>
      </w:pPr>
    </w:p>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E47C2E" w:rsidP="007E7BB8">
            <w:pPr>
              <w:spacing w:before="0"/>
              <w:jc w:val="center"/>
              <w:rPr>
                <w:rFonts w:cs="Arial"/>
                <w:lang w:val="sr-Cyrl-CS"/>
              </w:rPr>
            </w:pPr>
            <w:r w:rsidRPr="00F93960">
              <w:rPr>
                <w:rFonts w:cs="Arial"/>
                <w:lang w:val="sr-Cyrl-CS"/>
              </w:rPr>
              <w:t>П</w:t>
            </w:r>
            <w:r w:rsidRPr="00F93960">
              <w:rPr>
                <w:rFonts w:cs="Arial"/>
              </w:rPr>
              <w:t>онуђач</w:t>
            </w:r>
            <w:r w:rsidRPr="00F93960">
              <w:rPr>
                <w:rFonts w:cs="Arial"/>
                <w:lang w:val="sr-Cyrl-CS"/>
              </w:rPr>
              <w:t>/ члан групе понуђача/ подизвођач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rPr>
          <w:rFonts w:cs="Arial"/>
          <w:lang w:val="sr-Cyrl-CS"/>
        </w:rPr>
      </w:pPr>
      <w:r w:rsidRPr="00F93960">
        <w:rPr>
          <w:rFonts w:cs="Arial"/>
          <w:b/>
        </w:rPr>
        <w:t>Напомена:</w:t>
      </w:r>
      <w:r w:rsidRPr="00F93960">
        <w:rPr>
          <w:rFonts w:cs="Arial"/>
        </w:rPr>
        <w:t xml:space="preserve"> 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групе понуђача и оверена печатом. </w:t>
      </w:r>
    </w:p>
    <w:p w:rsidR="00343A18" w:rsidRPr="00F93960" w:rsidRDefault="00343A18" w:rsidP="00343A18">
      <w:pPr>
        <w:rPr>
          <w:rFonts w:cs="Arial"/>
        </w:rPr>
      </w:pPr>
      <w:proofErr w:type="gramStart"/>
      <w:r w:rsidRPr="00F93960">
        <w:rPr>
          <w:rFonts w:eastAsia="Calibri" w:cs="Arial"/>
        </w:rPr>
        <w:t xml:space="preserve">У случају да понуђач подноси понуду са подизвођачем, Изјава </w:t>
      </w:r>
      <w:r w:rsidRPr="00F93960">
        <w:rPr>
          <w:rFonts w:eastAsia="Calibri" w:cs="Arial"/>
          <w:lang w:val="sr-Cyrl-CS"/>
        </w:rPr>
        <w:t>се доставља за понуђача и сваког подизвођача.</w:t>
      </w:r>
      <w:proofErr w:type="gramEnd"/>
      <w:r w:rsidRPr="00F93960">
        <w:rPr>
          <w:rFonts w:eastAsia="Calibri" w:cs="Arial"/>
          <w:lang w:val="sr-Cyrl-CS"/>
        </w:rPr>
        <w:t xml:space="preserve"> Изјава </w:t>
      </w:r>
      <w:r w:rsidRPr="00F93960">
        <w:rPr>
          <w:rFonts w:eastAsia="Calibri" w:cs="Arial"/>
        </w:rPr>
        <w:t xml:space="preserve">мора бити </w:t>
      </w:r>
      <w:r w:rsidRPr="00F93960">
        <w:rPr>
          <w:rFonts w:eastAsia="Calibri" w:cs="Arial"/>
          <w:lang w:val="sr-Cyrl-CS"/>
        </w:rPr>
        <w:t>попуњена,</w:t>
      </w:r>
      <w:r w:rsidRPr="00F93960">
        <w:rPr>
          <w:rFonts w:eastAsia="Calibri" w:cs="Arial"/>
        </w:rPr>
        <w:t xml:space="preserve"> потписана</w:t>
      </w:r>
      <w:r w:rsidRPr="00F93960">
        <w:rPr>
          <w:rFonts w:eastAsia="Calibri" w:cs="Arial"/>
          <w:lang w:val="sr-Cyrl-CS"/>
        </w:rPr>
        <w:t xml:space="preserve"> и оверена</w:t>
      </w:r>
      <w:r w:rsidRPr="00F93960">
        <w:rPr>
          <w:rFonts w:eastAsia="Calibri" w:cs="Arial"/>
        </w:rPr>
        <w:t xml:space="preserve"> од стране овлашћеног лица за заступање </w:t>
      </w:r>
      <w:r w:rsidRPr="00F93960">
        <w:rPr>
          <w:rFonts w:eastAsia="Calibri" w:cs="Arial"/>
          <w:lang w:val="sr-Cyrl-CS"/>
        </w:rPr>
        <w:t>понуђача/подизво</w:t>
      </w:r>
      <w:r w:rsidRPr="00F93960">
        <w:rPr>
          <w:rFonts w:eastAsia="Calibri" w:cs="Arial"/>
        </w:rPr>
        <w:t>ђача</w:t>
      </w:r>
      <w:r w:rsidRPr="00F93960">
        <w:rPr>
          <w:rFonts w:eastAsia="Calibri" w:cs="Arial"/>
          <w:lang w:val="sr-Cyrl-CS"/>
        </w:rPr>
        <w:t xml:space="preserve"> и оверена печатом.</w:t>
      </w:r>
    </w:p>
    <w:p w:rsidR="00343A18" w:rsidRPr="00F93960" w:rsidRDefault="00343A18" w:rsidP="00343A18">
      <w:pPr>
        <w:rPr>
          <w:rFonts w:cs="Arial"/>
          <w:lang w:val="sr-Cyrl-CS"/>
        </w:rPr>
      </w:pPr>
      <w:proofErr w:type="gramStart"/>
      <w:r w:rsidRPr="00F93960">
        <w:rPr>
          <w:rFonts w:cs="Arial"/>
        </w:rPr>
        <w:t>Приликом подношења понуде овај образац копирати у потребном броју примерака.</w:t>
      </w:r>
      <w:proofErr w:type="gramEnd"/>
    </w:p>
    <w:p w:rsidR="00343A18" w:rsidRPr="00F93960" w:rsidRDefault="00343A18" w:rsidP="00781B02">
      <w:pPr>
        <w:rPr>
          <w:rFonts w:cs="Arial"/>
        </w:rPr>
      </w:pPr>
    </w:p>
    <w:p w:rsidR="000F683D" w:rsidRPr="00F93960" w:rsidRDefault="000F683D" w:rsidP="00781B02">
      <w:pPr>
        <w:rPr>
          <w:rFonts w:cs="Arial"/>
        </w:rPr>
      </w:pPr>
    </w:p>
    <w:p w:rsidR="00343A18" w:rsidRPr="00F93960" w:rsidRDefault="00343A18" w:rsidP="0073197D">
      <w:pPr>
        <w:pStyle w:val="KDObrazac"/>
        <w:spacing w:before="0"/>
        <w:jc w:val="both"/>
        <w:rPr>
          <w:lang w:val="sr-Cyrl-RS"/>
        </w:rPr>
      </w:pPr>
    </w:p>
    <w:p w:rsidR="00343A18" w:rsidRPr="00F93960" w:rsidRDefault="00343A18" w:rsidP="00781B02">
      <w:pPr>
        <w:rPr>
          <w:rFonts w:cs="Arial"/>
        </w:rPr>
      </w:pPr>
    </w:p>
    <w:p w:rsidR="00343A18" w:rsidRPr="00F93960" w:rsidRDefault="00343A18" w:rsidP="00343A18">
      <w:pPr>
        <w:spacing w:before="0"/>
        <w:rPr>
          <w:rFonts w:cs="Arial"/>
          <w:lang w:val="sr-Cyrl-RS"/>
        </w:rPr>
      </w:pPr>
    </w:p>
    <w:p w:rsidR="00343A18" w:rsidRPr="00F93960" w:rsidRDefault="00343A18" w:rsidP="00343A18">
      <w:pPr>
        <w:spacing w:before="0"/>
        <w:jc w:val="center"/>
        <w:rPr>
          <w:rFonts w:cs="Arial"/>
          <w:b/>
        </w:rPr>
      </w:pPr>
    </w:p>
    <w:p w:rsidR="00343A18" w:rsidRPr="00F93960" w:rsidRDefault="00316C50" w:rsidP="00343A18">
      <w:pPr>
        <w:rPr>
          <w:rFonts w:cs="Arial"/>
          <w:lang w:val="sr-Cyrl-RS"/>
        </w:rPr>
      </w:pPr>
      <w:r w:rsidRPr="00F93960">
        <w:rPr>
          <w:rFonts w:cs="Arial"/>
        </w:rPr>
        <w:t>.</w:t>
      </w:r>
    </w:p>
    <w:p w:rsidR="002E79AD" w:rsidRPr="00F93960" w:rsidRDefault="002E79AD" w:rsidP="00343A18">
      <w:pPr>
        <w:rPr>
          <w:rFonts w:cs="Arial"/>
          <w:lang w:val="sr-Cyrl-RS"/>
        </w:rPr>
      </w:pPr>
    </w:p>
    <w:p w:rsidR="002E79AD" w:rsidRPr="00F93960" w:rsidRDefault="002E79AD" w:rsidP="00343A18">
      <w:pPr>
        <w:rPr>
          <w:rFonts w:cs="Arial"/>
          <w:lang w:val="sr-Cyrl-RS"/>
        </w:rPr>
      </w:pPr>
    </w:p>
    <w:p w:rsidR="00316C50" w:rsidRPr="00F93960" w:rsidRDefault="00846214" w:rsidP="0073197D">
      <w:pPr>
        <w:pStyle w:val="KDObrazac"/>
        <w:rPr>
          <w:lang w:val="sr-Cyrl-RS"/>
        </w:rPr>
      </w:pPr>
      <w:r w:rsidRPr="00F93960">
        <w:t xml:space="preserve">ОБРАЗАЦ </w:t>
      </w:r>
      <w:r w:rsidR="0073197D" w:rsidRPr="00F93960">
        <w:rPr>
          <w:lang w:val="sr-Cyrl-RS"/>
        </w:rPr>
        <w:t>5</w:t>
      </w:r>
    </w:p>
    <w:p w:rsidR="007E7BB8" w:rsidRPr="00F93960" w:rsidRDefault="007E7BB8" w:rsidP="00C44445">
      <w:pPr>
        <w:pStyle w:val="KDObrazac"/>
        <w:jc w:val="center"/>
      </w:pPr>
      <w:r w:rsidRPr="00F93960">
        <w:rPr>
          <w:b w:val="0"/>
        </w:rPr>
        <w:t>ОБРАЗАЦ ТРОШКОВА ПРИПРЕМЕ ПОНУДЕ</w:t>
      </w:r>
    </w:p>
    <w:p w:rsidR="007E7BB8" w:rsidRPr="00F93960" w:rsidRDefault="007E7BB8" w:rsidP="007E7BB8">
      <w:pPr>
        <w:spacing w:after="120"/>
        <w:jc w:val="center"/>
        <w:rPr>
          <w:rFonts w:cs="Arial"/>
        </w:rPr>
      </w:pPr>
      <w:proofErr w:type="gramStart"/>
      <w:r w:rsidRPr="00F93960">
        <w:rPr>
          <w:rFonts w:cs="Arial"/>
        </w:rPr>
        <w:t>за</w:t>
      </w:r>
      <w:proofErr w:type="gramEnd"/>
      <w:r w:rsidRPr="00F93960">
        <w:rPr>
          <w:rFonts w:cs="Arial"/>
        </w:rPr>
        <w:t xml:space="preserve"> јавну набавку </w:t>
      </w:r>
      <w:r w:rsidR="00FD6BCE" w:rsidRPr="00F93960">
        <w:rPr>
          <w:rFonts w:cs="Arial"/>
        </w:rPr>
        <w:t>услуга</w:t>
      </w:r>
      <w:r w:rsidR="00D4336F" w:rsidRPr="00F93960">
        <w:rPr>
          <w:rFonts w:cs="Arial"/>
        </w:rPr>
        <w:t xml:space="preserve">: </w:t>
      </w:r>
      <w:r w:rsidR="00FC0E35">
        <w:rPr>
          <w:rFonts w:cs="Arial"/>
          <w:lang w:val="sr-Cyrl-RS"/>
        </w:rPr>
        <w:t xml:space="preserve">Фабрички ремонт лептирастог затварача </w:t>
      </w:r>
      <w:r w:rsidR="00D4336F" w:rsidRPr="00F93960">
        <w:rPr>
          <w:rFonts w:cs="Arial"/>
          <w:lang w:val="sr-Cyrl-RS"/>
        </w:rPr>
        <w:t xml:space="preserve"> ТЕНТ-А</w:t>
      </w:r>
    </w:p>
    <w:p w:rsidR="007E7BB8" w:rsidRPr="00F93960" w:rsidRDefault="006825F2" w:rsidP="007E7BB8">
      <w:pPr>
        <w:spacing w:after="120"/>
        <w:jc w:val="center"/>
        <w:rPr>
          <w:rFonts w:cs="Arial"/>
        </w:rPr>
      </w:pPr>
      <w:r w:rsidRPr="00F93960">
        <w:rPr>
          <w:rFonts w:cs="Arial"/>
        </w:rPr>
        <w:t>ЈН</w:t>
      </w:r>
      <w:r w:rsidR="00D4336F" w:rsidRPr="00F93960">
        <w:rPr>
          <w:rFonts w:cs="Arial"/>
        </w:rPr>
        <w:t xml:space="preserve"> бр..: 3000/0</w:t>
      </w:r>
      <w:r w:rsidR="00FC0E35">
        <w:rPr>
          <w:rFonts w:cs="Arial"/>
          <w:lang w:val="sr-Cyrl-RS"/>
        </w:rPr>
        <w:t>966</w:t>
      </w:r>
      <w:r w:rsidR="00D4336F" w:rsidRPr="00F93960">
        <w:rPr>
          <w:rFonts w:cs="Arial"/>
        </w:rPr>
        <w:t>/201</w:t>
      </w:r>
      <w:r w:rsidR="00D4336F" w:rsidRPr="00F93960">
        <w:rPr>
          <w:rFonts w:cs="Arial"/>
          <w:lang w:val="sr-Cyrl-RS"/>
        </w:rPr>
        <w:t>8</w:t>
      </w:r>
      <w:r w:rsidR="00FC0E35">
        <w:rPr>
          <w:rFonts w:cs="Arial"/>
        </w:rPr>
        <w:t xml:space="preserve"> (</w:t>
      </w:r>
      <w:r w:rsidR="00FC0E35">
        <w:rPr>
          <w:rFonts w:cs="Arial"/>
          <w:lang w:val="sr-Cyrl-RS"/>
        </w:rPr>
        <w:t>748</w:t>
      </w:r>
      <w:r w:rsidR="00D4336F" w:rsidRPr="00F93960">
        <w:rPr>
          <w:rFonts w:cs="Arial"/>
        </w:rPr>
        <w:t>/201</w:t>
      </w:r>
      <w:r w:rsidR="00D4336F" w:rsidRPr="00F93960">
        <w:rPr>
          <w:rFonts w:cs="Arial"/>
          <w:lang w:val="sr-Cyrl-RS"/>
        </w:rPr>
        <w:t>8</w:t>
      </w:r>
      <w:r w:rsidR="00D4336F" w:rsidRPr="00F93960">
        <w:rPr>
          <w:rFonts w:cs="Arial"/>
        </w:rPr>
        <w:t>)</w:t>
      </w:r>
    </w:p>
    <w:p w:rsidR="007E7BB8" w:rsidRPr="00F93960" w:rsidRDefault="007E7BB8" w:rsidP="007E7BB8">
      <w:pPr>
        <w:tabs>
          <w:tab w:val="left" w:pos="0"/>
        </w:tabs>
        <w:rPr>
          <w:rFonts w:cs="Arial"/>
          <w:lang w:val="ru-RU"/>
        </w:rPr>
      </w:pPr>
      <w:r w:rsidRPr="00F93960">
        <w:rPr>
          <w:rFonts w:cs="Arial"/>
          <w:lang w:val="ru-RU"/>
        </w:rPr>
        <w:t>На основу члана 88. став 1. Закона о јавним набавкама („Службени гласник РС“, бр.124/12, 14/15 и</w:t>
      </w:r>
      <w:r w:rsidR="006B1BDC" w:rsidRPr="00F93960">
        <w:rPr>
          <w:rFonts w:cs="Arial"/>
          <w:lang w:val="ru-RU"/>
        </w:rPr>
        <w:t xml:space="preserve"> 68/15), члана </w:t>
      </w:r>
      <w:r w:rsidR="006B1BDC" w:rsidRPr="00F93960">
        <w:rPr>
          <w:rFonts w:cs="Arial"/>
        </w:rPr>
        <w:t>2</w:t>
      </w:r>
      <w:r w:rsidRPr="00F9396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93960" w:rsidRDefault="007E7BB8" w:rsidP="007E7BB8">
      <w:pPr>
        <w:tabs>
          <w:tab w:val="left" w:pos="0"/>
        </w:tabs>
        <w:jc w:val="center"/>
        <w:rPr>
          <w:rFonts w:cs="Arial"/>
          <w:lang w:val="ru-RU"/>
        </w:rPr>
      </w:pPr>
      <w:r w:rsidRPr="00F93960">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93960" w:rsidTr="00BE2EA9">
        <w:trPr>
          <w:trHeight w:val="734"/>
          <w:tblCellSpacing w:w="20" w:type="dxa"/>
        </w:trPr>
        <w:tc>
          <w:tcPr>
            <w:tcW w:w="5323" w:type="dxa"/>
            <w:shd w:val="clear" w:color="auto" w:fill="auto"/>
            <w:vAlign w:val="center"/>
          </w:tcPr>
          <w:p w:rsidR="007E7BB8" w:rsidRPr="00F93960" w:rsidRDefault="007E7BB8" w:rsidP="00BE2EA9">
            <w:pPr>
              <w:rPr>
                <w:rFonts w:cs="Arial"/>
                <w:lang w:val="ru-RU"/>
              </w:rPr>
            </w:pPr>
            <w:r w:rsidRPr="00F93960">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93960" w:rsidRDefault="007E7BB8" w:rsidP="00BE2EA9">
            <w:pPr>
              <w:rPr>
                <w:rFonts w:cs="Arial"/>
                <w:lang w:val="ru-RU"/>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749"/>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трошкови прибављања средстава обезбеђења</w:t>
            </w:r>
            <w:r w:rsidR="00316C50" w:rsidRPr="00F93960">
              <w:rPr>
                <w:rFonts w:cs="Arial"/>
              </w:rPr>
              <w:t xml:space="preserve"> за озбиљност понуде</w:t>
            </w:r>
          </w:p>
        </w:tc>
        <w:tc>
          <w:tcPr>
            <w:tcW w:w="4260" w:type="dxa"/>
            <w:shd w:val="clear" w:color="auto" w:fill="auto"/>
          </w:tcPr>
          <w:p w:rsidR="007E7BB8" w:rsidRPr="00F93960" w:rsidRDefault="007E7BB8" w:rsidP="00BE2EA9">
            <w:pPr>
              <w:rPr>
                <w:rFonts w:cs="Arial"/>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307"/>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Укупни трошкови без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433"/>
          <w:tblCellSpacing w:w="20" w:type="dxa"/>
        </w:trPr>
        <w:tc>
          <w:tcPr>
            <w:tcW w:w="5323" w:type="dxa"/>
            <w:shd w:val="clear" w:color="auto" w:fill="auto"/>
            <w:vAlign w:val="center"/>
          </w:tcPr>
          <w:p w:rsidR="007E7BB8" w:rsidRPr="00F93960" w:rsidRDefault="007E7BB8" w:rsidP="00BE2EA9">
            <w:pPr>
              <w:autoSpaceDE w:val="0"/>
              <w:autoSpaceDN w:val="0"/>
              <w:adjustRightInd w:val="0"/>
              <w:jc w:val="center"/>
              <w:rPr>
                <w:rFonts w:cs="Arial"/>
              </w:rPr>
            </w:pPr>
            <w:r w:rsidRPr="00F93960">
              <w:rPr>
                <w:rFonts w:cs="Arial"/>
              </w:rPr>
              <w:t>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190"/>
          <w:tblCellSpacing w:w="20" w:type="dxa"/>
        </w:trPr>
        <w:tc>
          <w:tcPr>
            <w:tcW w:w="5323" w:type="dxa"/>
            <w:shd w:val="clear" w:color="auto" w:fill="auto"/>
          </w:tcPr>
          <w:p w:rsidR="007E7BB8" w:rsidRPr="00F93960" w:rsidRDefault="007E7BB8" w:rsidP="00BE2EA9">
            <w:pPr>
              <w:jc w:val="center"/>
              <w:rPr>
                <w:rFonts w:cs="Arial"/>
              </w:rPr>
            </w:pPr>
          </w:p>
          <w:p w:rsidR="007E7BB8" w:rsidRPr="00F93960" w:rsidRDefault="007E7BB8" w:rsidP="00BE2EA9">
            <w:pPr>
              <w:jc w:val="center"/>
              <w:rPr>
                <w:rFonts w:cs="Arial"/>
              </w:rPr>
            </w:pPr>
            <w:r w:rsidRPr="00F93960">
              <w:rPr>
                <w:rFonts w:cs="Arial"/>
              </w:rPr>
              <w:t>Укупни  трошкови са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bl>
    <w:p w:rsidR="007E7BB8" w:rsidRPr="00F93960" w:rsidRDefault="007E7BB8" w:rsidP="007E7BB8">
      <w:pPr>
        <w:tabs>
          <w:tab w:val="left" w:pos="0"/>
        </w:tabs>
        <w:rPr>
          <w:rFonts w:cs="Arial"/>
          <w:lang w:val="ru-RU"/>
        </w:rPr>
      </w:pPr>
      <w:r w:rsidRPr="00F9396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93960"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93960" w:rsidTr="00BE2EA9">
        <w:trPr>
          <w:jc w:val="center"/>
        </w:trPr>
        <w:tc>
          <w:tcPr>
            <w:tcW w:w="3882" w:type="dxa"/>
          </w:tcPr>
          <w:p w:rsidR="007E7BB8" w:rsidRPr="00F93960" w:rsidRDefault="007E7BB8" w:rsidP="00BE2EA9">
            <w:pPr>
              <w:spacing w:before="0"/>
              <w:jc w:val="center"/>
              <w:rPr>
                <w:rFonts w:cs="Arial"/>
              </w:rPr>
            </w:pPr>
            <w:r w:rsidRPr="00F93960">
              <w:rPr>
                <w:rFonts w:cs="Arial"/>
              </w:rPr>
              <w:t>Датум:</w:t>
            </w:r>
          </w:p>
        </w:tc>
        <w:tc>
          <w:tcPr>
            <w:tcW w:w="2127" w:type="dxa"/>
          </w:tcPr>
          <w:p w:rsidR="007E7BB8" w:rsidRPr="00F93960" w:rsidRDefault="007E7BB8" w:rsidP="00BE2EA9">
            <w:pPr>
              <w:spacing w:before="0"/>
              <w:jc w:val="center"/>
              <w:rPr>
                <w:rFonts w:cs="Arial"/>
                <w:lang w:val="ru-RU"/>
              </w:rPr>
            </w:pPr>
          </w:p>
        </w:tc>
        <w:tc>
          <w:tcPr>
            <w:tcW w:w="4022" w:type="dxa"/>
          </w:tcPr>
          <w:p w:rsidR="007E7BB8" w:rsidRPr="00F93960" w:rsidRDefault="007E7BB8" w:rsidP="00BE2EA9">
            <w:pPr>
              <w:spacing w:before="0"/>
              <w:jc w:val="center"/>
              <w:rPr>
                <w:rFonts w:cs="Arial"/>
                <w:lang w:val="sr-Cyrl-CS"/>
              </w:rPr>
            </w:pPr>
            <w:r w:rsidRPr="00F93960">
              <w:rPr>
                <w:rFonts w:cs="Arial"/>
                <w:lang w:val="sr-Cyrl-CS"/>
              </w:rPr>
              <w:t>П</w:t>
            </w:r>
            <w:r w:rsidRPr="00F93960">
              <w:rPr>
                <w:rFonts w:cs="Arial"/>
              </w:rPr>
              <w:t>онуђач</w:t>
            </w:r>
          </w:p>
        </w:tc>
      </w:tr>
      <w:tr w:rsidR="007E7BB8" w:rsidRPr="00F93960" w:rsidTr="00BE2EA9">
        <w:trPr>
          <w:jc w:val="center"/>
        </w:trPr>
        <w:tc>
          <w:tcPr>
            <w:tcW w:w="3882" w:type="dxa"/>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rPr>
            </w:pPr>
            <w:r w:rsidRPr="00F93960">
              <w:rPr>
                <w:rFonts w:cs="Arial"/>
              </w:rPr>
              <w:t>М.П.</w:t>
            </w:r>
          </w:p>
        </w:tc>
        <w:tc>
          <w:tcPr>
            <w:tcW w:w="4022" w:type="dxa"/>
          </w:tcPr>
          <w:p w:rsidR="007E7BB8" w:rsidRPr="00F93960" w:rsidRDefault="007E7BB8" w:rsidP="00BE2EA9">
            <w:pPr>
              <w:spacing w:before="0"/>
              <w:jc w:val="center"/>
              <w:rPr>
                <w:rFonts w:cs="Arial"/>
                <w:lang w:val="ru-RU"/>
              </w:rPr>
            </w:pPr>
          </w:p>
        </w:tc>
      </w:tr>
      <w:tr w:rsidR="007E7BB8" w:rsidRPr="00F93960" w:rsidTr="00BE2EA9">
        <w:trPr>
          <w:jc w:val="center"/>
        </w:trPr>
        <w:tc>
          <w:tcPr>
            <w:tcW w:w="3882" w:type="dxa"/>
            <w:tcBorders>
              <w:bottom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bottom w:val="single" w:sz="4" w:space="0" w:color="auto"/>
            </w:tcBorders>
          </w:tcPr>
          <w:p w:rsidR="007E7BB8" w:rsidRPr="00F93960" w:rsidRDefault="007E7BB8" w:rsidP="00BE2EA9">
            <w:pPr>
              <w:spacing w:before="0"/>
              <w:jc w:val="center"/>
              <w:rPr>
                <w:rFonts w:cs="Arial"/>
                <w:lang w:val="ru-RU"/>
              </w:rPr>
            </w:pPr>
          </w:p>
        </w:tc>
      </w:tr>
      <w:tr w:rsidR="007E7BB8" w:rsidRPr="00F93960" w:rsidTr="00BE2EA9">
        <w:trPr>
          <w:trHeight w:val="389"/>
          <w:jc w:val="center"/>
        </w:trPr>
        <w:tc>
          <w:tcPr>
            <w:tcW w:w="3882" w:type="dxa"/>
            <w:tcBorders>
              <w:top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top w:val="single" w:sz="4" w:space="0" w:color="auto"/>
            </w:tcBorders>
          </w:tcPr>
          <w:p w:rsidR="007E7BB8" w:rsidRPr="00F93960" w:rsidRDefault="007E7BB8" w:rsidP="00BE2EA9">
            <w:pPr>
              <w:spacing w:before="0"/>
              <w:jc w:val="center"/>
              <w:rPr>
                <w:rFonts w:cs="Arial"/>
                <w:lang w:val="ru-RU"/>
              </w:rPr>
            </w:pPr>
          </w:p>
        </w:tc>
      </w:tr>
    </w:tbl>
    <w:p w:rsidR="007E7BB8" w:rsidRPr="00F93960" w:rsidRDefault="007E7BB8" w:rsidP="007E7BB8">
      <w:pPr>
        <w:tabs>
          <w:tab w:val="left" w:pos="0"/>
        </w:tabs>
        <w:spacing w:before="0"/>
        <w:rPr>
          <w:rFonts w:cs="Arial"/>
          <w:b/>
          <w:lang w:val="ru-RU"/>
        </w:rPr>
      </w:pPr>
      <w:r w:rsidRPr="00F93960">
        <w:rPr>
          <w:rFonts w:cs="Arial"/>
          <w:b/>
          <w:lang w:val="ru-RU"/>
        </w:rPr>
        <w:t>Напомена:</w:t>
      </w:r>
    </w:p>
    <w:p w:rsidR="007E7BB8" w:rsidRPr="00F93960" w:rsidRDefault="007E7BB8" w:rsidP="007E7BB8">
      <w:pPr>
        <w:spacing w:before="0"/>
        <w:rPr>
          <w:rFonts w:cs="Arial"/>
          <w:lang w:val="ru-RU"/>
        </w:rPr>
      </w:pPr>
      <w:r w:rsidRPr="00F93960">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93960" w:rsidRDefault="007E7BB8" w:rsidP="007E7BB8">
      <w:pPr>
        <w:tabs>
          <w:tab w:val="left" w:pos="0"/>
        </w:tabs>
        <w:spacing w:before="0"/>
        <w:rPr>
          <w:rFonts w:cs="Arial"/>
          <w:lang w:val="ru-RU"/>
        </w:rPr>
      </w:pPr>
      <w:proofErr w:type="gramStart"/>
      <w:r w:rsidRPr="00F93960">
        <w:rPr>
          <w:rFonts w:cs="Arial"/>
        </w:rPr>
        <w:t>-</w:t>
      </w:r>
      <w:r w:rsidRPr="00F93960">
        <w:rPr>
          <w:rFonts w:cs="Arial"/>
          <w:lang w:val="sr-Latn-CS"/>
        </w:rPr>
        <w:t>остале трошкове припреме и подношења понуде</w:t>
      </w:r>
      <w:r w:rsidRPr="00F93960">
        <w:rPr>
          <w:rFonts w:cs="Arial"/>
          <w:lang w:val="ru-RU"/>
        </w:rPr>
        <w:t xml:space="preserve"> сноси искључиво понуђач и не може тражити од наручиоца накнаду трошкова (члан 88. став 2.</w:t>
      </w:r>
      <w:proofErr w:type="gramEnd"/>
      <w:r w:rsidRPr="00F93960">
        <w:rPr>
          <w:rFonts w:cs="Arial"/>
          <w:lang w:val="ru-RU"/>
        </w:rPr>
        <w:t xml:space="preserve"> Закона о јавним набавкама („Службени гласник РС“, бр.124/12, 14/15 и 68/15) </w:t>
      </w:r>
    </w:p>
    <w:p w:rsidR="007E7BB8" w:rsidRPr="00F93960" w:rsidRDefault="007E7BB8" w:rsidP="007E7BB8">
      <w:pPr>
        <w:spacing w:before="0"/>
        <w:rPr>
          <w:rFonts w:cs="Arial"/>
          <w:lang w:val="ru-RU"/>
        </w:rPr>
      </w:pPr>
      <w:r w:rsidRPr="00F93960">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93960" w:rsidRDefault="007E7BB8" w:rsidP="007E7BB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939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04EF3" w:rsidRDefault="007E7BB8" w:rsidP="00925E05">
      <w:pPr>
        <w:pStyle w:val="KDObrazac"/>
        <w:spacing w:before="0"/>
        <w:rPr>
          <w:lang w:val="sr-Cyrl-RS"/>
        </w:rPr>
      </w:pPr>
      <w:r w:rsidRPr="00F93960">
        <w:rPr>
          <w:lang w:val="sr-Latn-CS"/>
        </w:rPr>
        <w:br w:type="page"/>
      </w:r>
    </w:p>
    <w:p w:rsidR="00204EF3" w:rsidRDefault="00204EF3" w:rsidP="00925E05">
      <w:pPr>
        <w:pStyle w:val="KDObrazac"/>
        <w:spacing w:before="0"/>
        <w:rPr>
          <w:lang w:val="sr-Cyrl-RS"/>
        </w:rPr>
      </w:pPr>
    </w:p>
    <w:p w:rsidR="001702D6" w:rsidRPr="001702D6" w:rsidRDefault="001702D6" w:rsidP="001702D6">
      <w:pPr>
        <w:pStyle w:val="KDObrazac"/>
        <w:rPr>
          <w:lang w:val="sr-Cyrl-RS"/>
        </w:rPr>
      </w:pPr>
      <w:bookmarkStart w:id="258" w:name="_Toc442559940"/>
      <w:r w:rsidRPr="00FA1936">
        <w:t xml:space="preserve">ОБРАЗАЦ </w:t>
      </w:r>
      <w:bookmarkEnd w:id="258"/>
      <w:r>
        <w:rPr>
          <w:lang w:val="sr-Cyrl-RS"/>
        </w:rPr>
        <w:t>6</w:t>
      </w:r>
    </w:p>
    <w:p w:rsidR="001702D6" w:rsidRPr="00FA1936" w:rsidRDefault="001702D6" w:rsidP="001702D6">
      <w:pPr>
        <w:spacing w:before="0"/>
        <w:rPr>
          <w:rFonts w:cs="Arial"/>
        </w:rPr>
      </w:pPr>
    </w:p>
    <w:p w:rsidR="001702D6" w:rsidRPr="00FA1936" w:rsidRDefault="001702D6" w:rsidP="001702D6">
      <w:pPr>
        <w:spacing w:before="0"/>
        <w:jc w:val="center"/>
        <w:rPr>
          <w:rFonts w:cs="Arial"/>
          <w:b/>
        </w:rPr>
      </w:pPr>
    </w:p>
    <w:p w:rsidR="001702D6" w:rsidRPr="00FA1936" w:rsidRDefault="001702D6" w:rsidP="001702D6">
      <w:pPr>
        <w:spacing w:before="0"/>
        <w:jc w:val="center"/>
        <w:rPr>
          <w:rFonts w:cs="Arial"/>
          <w:b/>
        </w:rPr>
      </w:pPr>
      <w:r w:rsidRPr="00FA1936">
        <w:rPr>
          <w:rFonts w:cs="Arial"/>
          <w:b/>
        </w:rPr>
        <w:t>СПИСАК ИЗВРШЕНИХ УСЛУГА– СТРУЧНЕ РЕФЕРЕНЦЕ</w:t>
      </w:r>
    </w:p>
    <w:p w:rsidR="001702D6" w:rsidRPr="00FA1936" w:rsidRDefault="001702D6" w:rsidP="001702D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702D6" w:rsidRPr="00FA1936" w:rsidTr="001702D6">
        <w:tc>
          <w:tcPr>
            <w:tcW w:w="213" w:type="pct"/>
            <w:shd w:val="clear" w:color="auto" w:fill="auto"/>
          </w:tcPr>
          <w:p w:rsidR="001702D6" w:rsidRPr="00FA1936" w:rsidRDefault="001702D6" w:rsidP="001702D6">
            <w:pPr>
              <w:spacing w:before="0"/>
              <w:jc w:val="center"/>
              <w:rPr>
                <w:rFonts w:eastAsia="Calibri" w:cs="Arial"/>
                <w:b/>
                <w:bCs/>
                <w:iCs/>
              </w:rPr>
            </w:pPr>
          </w:p>
        </w:tc>
        <w:tc>
          <w:tcPr>
            <w:tcW w:w="951"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Cs/>
                <w:iCs/>
              </w:rPr>
            </w:pPr>
            <w:r w:rsidRPr="00FA1936">
              <w:rPr>
                <w:rFonts w:eastAsia="Calibri" w:cs="Arial"/>
                <w:bCs/>
                <w:iCs/>
              </w:rPr>
              <w:t>Референтни наручилац односно корисник услуга</w:t>
            </w:r>
          </w:p>
        </w:tc>
        <w:tc>
          <w:tcPr>
            <w:tcW w:w="908"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
                <w:bCs/>
                <w:iCs/>
              </w:rPr>
            </w:pPr>
            <w:r w:rsidRPr="00FA1936">
              <w:rPr>
                <w:rFonts w:eastAsia="Calibri" w:cs="Arial"/>
                <w:bCs/>
                <w:iCs/>
                <w:lang w:val="ru-RU"/>
              </w:rPr>
              <w:t>Лице за контакт</w:t>
            </w:r>
            <w:r w:rsidRPr="00FA1936">
              <w:rPr>
                <w:rFonts w:eastAsia="Calibri" w:cs="Arial"/>
                <w:bCs/>
                <w:iCs/>
              </w:rPr>
              <w:t xml:space="preserve"> и број телефона</w:t>
            </w:r>
          </w:p>
        </w:tc>
        <w:tc>
          <w:tcPr>
            <w:tcW w:w="923"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
                <w:bCs/>
                <w:iCs/>
              </w:rPr>
            </w:pPr>
            <w:r w:rsidRPr="00FA1936">
              <w:rPr>
                <w:rFonts w:eastAsia="Calibri" w:cs="Arial"/>
                <w:bCs/>
                <w:iCs/>
              </w:rPr>
              <w:t>Број и датум закључења уговора</w:t>
            </w:r>
          </w:p>
        </w:tc>
        <w:tc>
          <w:tcPr>
            <w:tcW w:w="859" w:type="pct"/>
            <w:shd w:val="clear" w:color="auto" w:fill="auto"/>
            <w:vAlign w:val="center"/>
          </w:tcPr>
          <w:p w:rsidR="001702D6" w:rsidRPr="00FA1936" w:rsidRDefault="001702D6" w:rsidP="001702D6">
            <w:pPr>
              <w:spacing w:before="0"/>
              <w:jc w:val="center"/>
              <w:rPr>
                <w:rFonts w:eastAsia="Calibri" w:cs="Arial"/>
                <w:bCs/>
                <w:iCs/>
                <w:lang w:val="sr-Cyrl-CS"/>
              </w:rPr>
            </w:pPr>
          </w:p>
          <w:p w:rsidR="001702D6" w:rsidRPr="00FA1936" w:rsidRDefault="001702D6" w:rsidP="001702D6">
            <w:pPr>
              <w:spacing w:before="0"/>
              <w:jc w:val="center"/>
              <w:rPr>
                <w:rFonts w:eastAsia="Calibri" w:cs="Arial"/>
                <w:bCs/>
                <w:iCs/>
              </w:rPr>
            </w:pPr>
            <w:r w:rsidRPr="00FA1936">
              <w:rPr>
                <w:rFonts w:eastAsia="Calibri" w:cs="Arial"/>
                <w:bCs/>
                <w:iCs/>
                <w:lang w:val="sr-Cyrl-CS"/>
              </w:rPr>
              <w:t xml:space="preserve">Датум </w:t>
            </w:r>
            <w:r w:rsidRPr="00FA1936">
              <w:rPr>
                <w:rFonts w:eastAsia="Calibri" w:cs="Arial"/>
                <w:bCs/>
                <w:iCs/>
              </w:rPr>
              <w:t>реализације уговора</w:t>
            </w:r>
          </w:p>
          <w:p w:rsidR="001702D6" w:rsidRPr="00FA1936" w:rsidRDefault="001702D6" w:rsidP="001702D6">
            <w:pPr>
              <w:spacing w:before="0"/>
              <w:jc w:val="center"/>
              <w:rPr>
                <w:rFonts w:eastAsia="Calibri" w:cs="Arial"/>
                <w:b/>
                <w:bCs/>
                <w:iCs/>
              </w:rPr>
            </w:pPr>
          </w:p>
        </w:tc>
        <w:tc>
          <w:tcPr>
            <w:tcW w:w="1145" w:type="pct"/>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Cs/>
                <w:iCs/>
              </w:rPr>
            </w:pPr>
            <w:r w:rsidRPr="00FA1936">
              <w:rPr>
                <w:rFonts w:eastAsia="Calibri" w:cs="Arial"/>
                <w:bCs/>
                <w:iCs/>
              </w:rPr>
              <w:t>Вредност извршених услуга без ПДВ</w:t>
            </w:r>
          </w:p>
          <w:p w:rsidR="001702D6" w:rsidRPr="00FA1936" w:rsidRDefault="001702D6" w:rsidP="001702D6">
            <w:pPr>
              <w:spacing w:before="0"/>
              <w:jc w:val="center"/>
              <w:rPr>
                <w:rFonts w:eastAsia="Calibri" w:cs="Arial"/>
                <w:bCs/>
                <w:iCs/>
              </w:rPr>
            </w:pPr>
            <w:r w:rsidRPr="00FA1936">
              <w:rPr>
                <w:rFonts w:eastAsia="Calibri" w:cs="Arial"/>
                <w:bCs/>
                <w:iCs/>
              </w:rPr>
              <w:t>Дин/ЕUR</w:t>
            </w:r>
          </w:p>
        </w:tc>
      </w:tr>
      <w:tr w:rsidR="001702D6" w:rsidRPr="00FA1936" w:rsidTr="001702D6">
        <w:tc>
          <w:tcPr>
            <w:tcW w:w="213"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Cs/>
                <w:iCs/>
              </w:rPr>
            </w:pPr>
            <w:r w:rsidRPr="00FA1936">
              <w:rPr>
                <w:rFonts w:eastAsia="Calibri" w:cs="Arial"/>
                <w:bCs/>
                <w:iCs/>
              </w:rPr>
              <w:t>1.</w:t>
            </w:r>
          </w:p>
        </w:tc>
        <w:tc>
          <w:tcPr>
            <w:tcW w:w="951" w:type="pct"/>
            <w:shd w:val="clear" w:color="auto" w:fill="auto"/>
          </w:tcPr>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tc>
        <w:tc>
          <w:tcPr>
            <w:tcW w:w="908" w:type="pct"/>
            <w:shd w:val="clear" w:color="auto" w:fill="auto"/>
          </w:tcPr>
          <w:p w:rsidR="001702D6" w:rsidRPr="00FA1936" w:rsidRDefault="001702D6" w:rsidP="001702D6">
            <w:pPr>
              <w:spacing w:before="0"/>
              <w:jc w:val="center"/>
              <w:rPr>
                <w:rFonts w:eastAsia="Calibri" w:cs="Arial"/>
                <w:b/>
                <w:bCs/>
                <w:iCs/>
              </w:rPr>
            </w:pPr>
          </w:p>
        </w:tc>
        <w:tc>
          <w:tcPr>
            <w:tcW w:w="923" w:type="pct"/>
            <w:shd w:val="clear" w:color="auto" w:fill="auto"/>
          </w:tcPr>
          <w:p w:rsidR="001702D6" w:rsidRPr="00FA1936" w:rsidRDefault="001702D6" w:rsidP="001702D6">
            <w:pPr>
              <w:spacing w:before="0"/>
              <w:jc w:val="center"/>
              <w:rPr>
                <w:rFonts w:eastAsia="Calibri" w:cs="Arial"/>
                <w:b/>
                <w:bCs/>
                <w:iCs/>
              </w:rPr>
            </w:pPr>
          </w:p>
        </w:tc>
        <w:tc>
          <w:tcPr>
            <w:tcW w:w="859" w:type="pct"/>
            <w:shd w:val="clear" w:color="auto" w:fill="auto"/>
          </w:tcPr>
          <w:p w:rsidR="001702D6" w:rsidRPr="00FA1936" w:rsidRDefault="001702D6" w:rsidP="001702D6">
            <w:pPr>
              <w:spacing w:before="0"/>
              <w:jc w:val="center"/>
              <w:rPr>
                <w:rFonts w:eastAsia="Calibri" w:cs="Arial"/>
                <w:b/>
                <w:bCs/>
                <w:iCs/>
              </w:rPr>
            </w:pPr>
          </w:p>
        </w:tc>
        <w:tc>
          <w:tcPr>
            <w:tcW w:w="1145" w:type="pct"/>
          </w:tcPr>
          <w:p w:rsidR="001702D6" w:rsidRPr="00FA1936" w:rsidRDefault="001702D6" w:rsidP="001702D6">
            <w:pPr>
              <w:spacing w:before="0"/>
              <w:jc w:val="center"/>
              <w:rPr>
                <w:rFonts w:eastAsia="Calibri" w:cs="Arial"/>
                <w:b/>
                <w:bCs/>
                <w:iCs/>
              </w:rPr>
            </w:pPr>
          </w:p>
        </w:tc>
      </w:tr>
      <w:tr w:rsidR="001702D6" w:rsidRPr="00FA1936" w:rsidTr="001702D6">
        <w:tc>
          <w:tcPr>
            <w:tcW w:w="213"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Cs/>
                <w:iCs/>
              </w:rPr>
            </w:pPr>
            <w:r w:rsidRPr="00FA1936">
              <w:rPr>
                <w:rFonts w:eastAsia="Calibri" w:cs="Arial"/>
                <w:bCs/>
                <w:iCs/>
              </w:rPr>
              <w:t>2.</w:t>
            </w:r>
          </w:p>
        </w:tc>
        <w:tc>
          <w:tcPr>
            <w:tcW w:w="951" w:type="pct"/>
            <w:shd w:val="clear" w:color="auto" w:fill="auto"/>
          </w:tcPr>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tc>
        <w:tc>
          <w:tcPr>
            <w:tcW w:w="908" w:type="pct"/>
            <w:shd w:val="clear" w:color="auto" w:fill="auto"/>
          </w:tcPr>
          <w:p w:rsidR="001702D6" w:rsidRPr="00FA1936" w:rsidRDefault="001702D6" w:rsidP="001702D6">
            <w:pPr>
              <w:spacing w:before="0"/>
              <w:jc w:val="center"/>
              <w:rPr>
                <w:rFonts w:eastAsia="Calibri" w:cs="Arial"/>
                <w:b/>
                <w:bCs/>
                <w:iCs/>
              </w:rPr>
            </w:pPr>
          </w:p>
        </w:tc>
        <w:tc>
          <w:tcPr>
            <w:tcW w:w="923" w:type="pct"/>
            <w:shd w:val="clear" w:color="auto" w:fill="auto"/>
          </w:tcPr>
          <w:p w:rsidR="001702D6" w:rsidRPr="00FA1936" w:rsidRDefault="001702D6" w:rsidP="001702D6">
            <w:pPr>
              <w:spacing w:before="0"/>
              <w:jc w:val="center"/>
              <w:rPr>
                <w:rFonts w:eastAsia="Calibri" w:cs="Arial"/>
                <w:b/>
                <w:bCs/>
                <w:iCs/>
              </w:rPr>
            </w:pPr>
          </w:p>
        </w:tc>
        <w:tc>
          <w:tcPr>
            <w:tcW w:w="859" w:type="pct"/>
            <w:shd w:val="clear" w:color="auto" w:fill="auto"/>
          </w:tcPr>
          <w:p w:rsidR="001702D6" w:rsidRPr="00FA1936" w:rsidRDefault="001702D6" w:rsidP="001702D6">
            <w:pPr>
              <w:spacing w:before="0"/>
              <w:jc w:val="center"/>
              <w:rPr>
                <w:rFonts w:eastAsia="Calibri" w:cs="Arial"/>
                <w:b/>
                <w:bCs/>
                <w:iCs/>
              </w:rPr>
            </w:pPr>
          </w:p>
        </w:tc>
        <w:tc>
          <w:tcPr>
            <w:tcW w:w="1145" w:type="pct"/>
          </w:tcPr>
          <w:p w:rsidR="001702D6" w:rsidRPr="00FA1936" w:rsidRDefault="001702D6" w:rsidP="001702D6">
            <w:pPr>
              <w:spacing w:before="0"/>
              <w:jc w:val="center"/>
              <w:rPr>
                <w:rFonts w:eastAsia="Calibri" w:cs="Arial"/>
                <w:b/>
                <w:bCs/>
                <w:iCs/>
              </w:rPr>
            </w:pPr>
          </w:p>
        </w:tc>
      </w:tr>
      <w:tr w:rsidR="001702D6" w:rsidRPr="00FA1936" w:rsidTr="001702D6">
        <w:tc>
          <w:tcPr>
            <w:tcW w:w="213"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Cs/>
                <w:iCs/>
              </w:rPr>
            </w:pPr>
            <w:r w:rsidRPr="00FA1936">
              <w:rPr>
                <w:rFonts w:eastAsia="Calibri" w:cs="Arial"/>
                <w:bCs/>
                <w:iCs/>
              </w:rPr>
              <w:t>3.</w:t>
            </w:r>
          </w:p>
        </w:tc>
        <w:tc>
          <w:tcPr>
            <w:tcW w:w="951" w:type="pct"/>
            <w:shd w:val="clear" w:color="auto" w:fill="auto"/>
          </w:tcPr>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tc>
        <w:tc>
          <w:tcPr>
            <w:tcW w:w="908" w:type="pct"/>
            <w:shd w:val="clear" w:color="auto" w:fill="auto"/>
          </w:tcPr>
          <w:p w:rsidR="001702D6" w:rsidRPr="00FA1936" w:rsidRDefault="001702D6" w:rsidP="001702D6">
            <w:pPr>
              <w:spacing w:before="0"/>
              <w:jc w:val="center"/>
              <w:rPr>
                <w:rFonts w:eastAsia="Calibri" w:cs="Arial"/>
                <w:b/>
                <w:bCs/>
                <w:iCs/>
              </w:rPr>
            </w:pPr>
          </w:p>
        </w:tc>
        <w:tc>
          <w:tcPr>
            <w:tcW w:w="923" w:type="pct"/>
            <w:shd w:val="clear" w:color="auto" w:fill="auto"/>
          </w:tcPr>
          <w:p w:rsidR="001702D6" w:rsidRPr="00FA1936" w:rsidRDefault="001702D6" w:rsidP="001702D6">
            <w:pPr>
              <w:spacing w:before="0"/>
              <w:jc w:val="center"/>
              <w:rPr>
                <w:rFonts w:eastAsia="Calibri" w:cs="Arial"/>
                <w:b/>
                <w:bCs/>
                <w:iCs/>
              </w:rPr>
            </w:pPr>
          </w:p>
        </w:tc>
        <w:tc>
          <w:tcPr>
            <w:tcW w:w="859" w:type="pct"/>
            <w:shd w:val="clear" w:color="auto" w:fill="auto"/>
          </w:tcPr>
          <w:p w:rsidR="001702D6" w:rsidRPr="00FA1936" w:rsidRDefault="001702D6" w:rsidP="001702D6">
            <w:pPr>
              <w:spacing w:before="0"/>
              <w:jc w:val="center"/>
              <w:rPr>
                <w:rFonts w:eastAsia="Calibri" w:cs="Arial"/>
                <w:b/>
                <w:bCs/>
                <w:iCs/>
              </w:rPr>
            </w:pPr>
          </w:p>
        </w:tc>
        <w:tc>
          <w:tcPr>
            <w:tcW w:w="1145" w:type="pct"/>
          </w:tcPr>
          <w:p w:rsidR="001702D6" w:rsidRPr="00FA1936" w:rsidRDefault="001702D6" w:rsidP="001702D6">
            <w:pPr>
              <w:spacing w:before="0"/>
              <w:jc w:val="center"/>
              <w:rPr>
                <w:rFonts w:eastAsia="Calibri" w:cs="Arial"/>
                <w:b/>
                <w:bCs/>
                <w:iCs/>
              </w:rPr>
            </w:pPr>
          </w:p>
        </w:tc>
      </w:tr>
      <w:tr w:rsidR="001702D6" w:rsidRPr="00FA1936" w:rsidTr="001702D6">
        <w:tc>
          <w:tcPr>
            <w:tcW w:w="213"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Cs/>
                <w:iCs/>
              </w:rPr>
            </w:pPr>
            <w:r w:rsidRPr="00FA1936">
              <w:rPr>
                <w:rFonts w:eastAsia="Calibri" w:cs="Arial"/>
                <w:bCs/>
                <w:iCs/>
              </w:rPr>
              <w:t>4.</w:t>
            </w:r>
          </w:p>
        </w:tc>
        <w:tc>
          <w:tcPr>
            <w:tcW w:w="951" w:type="pct"/>
            <w:shd w:val="clear" w:color="auto" w:fill="auto"/>
          </w:tcPr>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tc>
        <w:tc>
          <w:tcPr>
            <w:tcW w:w="908" w:type="pct"/>
            <w:shd w:val="clear" w:color="auto" w:fill="auto"/>
          </w:tcPr>
          <w:p w:rsidR="001702D6" w:rsidRPr="00FA1936" w:rsidRDefault="001702D6" w:rsidP="001702D6">
            <w:pPr>
              <w:spacing w:before="0"/>
              <w:jc w:val="center"/>
              <w:rPr>
                <w:rFonts w:eastAsia="Calibri" w:cs="Arial"/>
                <w:b/>
                <w:bCs/>
                <w:iCs/>
              </w:rPr>
            </w:pPr>
          </w:p>
        </w:tc>
        <w:tc>
          <w:tcPr>
            <w:tcW w:w="923" w:type="pct"/>
            <w:shd w:val="clear" w:color="auto" w:fill="auto"/>
          </w:tcPr>
          <w:p w:rsidR="001702D6" w:rsidRPr="00FA1936" w:rsidRDefault="001702D6" w:rsidP="001702D6">
            <w:pPr>
              <w:spacing w:before="0"/>
              <w:jc w:val="center"/>
              <w:rPr>
                <w:rFonts w:eastAsia="Calibri" w:cs="Arial"/>
                <w:b/>
                <w:bCs/>
                <w:iCs/>
              </w:rPr>
            </w:pPr>
          </w:p>
        </w:tc>
        <w:tc>
          <w:tcPr>
            <w:tcW w:w="859" w:type="pct"/>
            <w:shd w:val="clear" w:color="auto" w:fill="auto"/>
          </w:tcPr>
          <w:p w:rsidR="001702D6" w:rsidRPr="00FA1936" w:rsidRDefault="001702D6" w:rsidP="001702D6">
            <w:pPr>
              <w:spacing w:before="0"/>
              <w:jc w:val="center"/>
              <w:rPr>
                <w:rFonts w:eastAsia="Calibri" w:cs="Arial"/>
                <w:b/>
                <w:bCs/>
                <w:iCs/>
              </w:rPr>
            </w:pPr>
          </w:p>
        </w:tc>
        <w:tc>
          <w:tcPr>
            <w:tcW w:w="1145" w:type="pct"/>
          </w:tcPr>
          <w:p w:rsidR="001702D6" w:rsidRPr="00FA1936" w:rsidRDefault="001702D6" w:rsidP="001702D6">
            <w:pPr>
              <w:spacing w:before="0"/>
              <w:jc w:val="center"/>
              <w:rPr>
                <w:rFonts w:eastAsia="Calibri" w:cs="Arial"/>
                <w:b/>
                <w:bCs/>
                <w:iCs/>
              </w:rPr>
            </w:pPr>
          </w:p>
        </w:tc>
      </w:tr>
      <w:tr w:rsidR="001702D6" w:rsidRPr="00FA1936" w:rsidTr="001702D6">
        <w:tc>
          <w:tcPr>
            <w:tcW w:w="213"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Cs/>
                <w:iCs/>
              </w:rPr>
            </w:pPr>
            <w:r w:rsidRPr="00FA1936">
              <w:rPr>
                <w:rFonts w:eastAsia="Calibri" w:cs="Arial"/>
                <w:bCs/>
                <w:iCs/>
              </w:rPr>
              <w:t>5.</w:t>
            </w:r>
          </w:p>
        </w:tc>
        <w:tc>
          <w:tcPr>
            <w:tcW w:w="951" w:type="pct"/>
            <w:shd w:val="clear" w:color="auto" w:fill="auto"/>
          </w:tcPr>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tc>
        <w:tc>
          <w:tcPr>
            <w:tcW w:w="908" w:type="pct"/>
            <w:shd w:val="clear" w:color="auto" w:fill="auto"/>
          </w:tcPr>
          <w:p w:rsidR="001702D6" w:rsidRPr="00FA1936" w:rsidRDefault="001702D6" w:rsidP="001702D6">
            <w:pPr>
              <w:spacing w:before="0"/>
              <w:jc w:val="center"/>
              <w:rPr>
                <w:rFonts w:eastAsia="Calibri" w:cs="Arial"/>
                <w:b/>
                <w:bCs/>
                <w:iCs/>
              </w:rPr>
            </w:pPr>
          </w:p>
        </w:tc>
        <w:tc>
          <w:tcPr>
            <w:tcW w:w="923" w:type="pct"/>
            <w:shd w:val="clear" w:color="auto" w:fill="auto"/>
          </w:tcPr>
          <w:p w:rsidR="001702D6" w:rsidRPr="00FA1936" w:rsidRDefault="001702D6" w:rsidP="001702D6">
            <w:pPr>
              <w:spacing w:before="0"/>
              <w:jc w:val="center"/>
              <w:rPr>
                <w:rFonts w:eastAsia="Calibri" w:cs="Arial"/>
                <w:b/>
                <w:bCs/>
                <w:iCs/>
              </w:rPr>
            </w:pPr>
          </w:p>
        </w:tc>
        <w:tc>
          <w:tcPr>
            <w:tcW w:w="859" w:type="pct"/>
            <w:shd w:val="clear" w:color="auto" w:fill="auto"/>
          </w:tcPr>
          <w:p w:rsidR="001702D6" w:rsidRPr="00FA1936" w:rsidRDefault="001702D6" w:rsidP="001702D6">
            <w:pPr>
              <w:spacing w:before="0"/>
              <w:jc w:val="center"/>
              <w:rPr>
                <w:rFonts w:eastAsia="Calibri" w:cs="Arial"/>
                <w:b/>
                <w:bCs/>
                <w:iCs/>
              </w:rPr>
            </w:pPr>
          </w:p>
        </w:tc>
        <w:tc>
          <w:tcPr>
            <w:tcW w:w="1145" w:type="pct"/>
          </w:tcPr>
          <w:p w:rsidR="001702D6" w:rsidRPr="00FA1936" w:rsidRDefault="001702D6" w:rsidP="001702D6">
            <w:pPr>
              <w:spacing w:before="0"/>
              <w:jc w:val="center"/>
              <w:rPr>
                <w:rFonts w:eastAsia="Calibri" w:cs="Arial"/>
                <w:b/>
                <w:bCs/>
                <w:iCs/>
              </w:rPr>
            </w:pPr>
          </w:p>
        </w:tc>
      </w:tr>
      <w:tr w:rsidR="001702D6" w:rsidRPr="00FA1936" w:rsidTr="001702D6">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702D6" w:rsidRPr="00FA1936" w:rsidRDefault="001702D6" w:rsidP="001702D6">
            <w:pPr>
              <w:spacing w:before="0"/>
              <w:jc w:val="center"/>
              <w:rPr>
                <w:rFonts w:eastAsia="Calibri" w:cs="Arial"/>
                <w:b/>
                <w:bCs/>
                <w:iCs/>
              </w:rPr>
            </w:pPr>
          </w:p>
        </w:tc>
        <w:tc>
          <w:tcPr>
            <w:tcW w:w="859" w:type="pct"/>
            <w:shd w:val="clear" w:color="auto" w:fill="auto"/>
          </w:tcPr>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r w:rsidRPr="00FA1936">
              <w:rPr>
                <w:rFonts w:eastAsia="Calibri" w:cs="Arial"/>
                <w:b/>
                <w:bCs/>
                <w:iCs/>
              </w:rPr>
              <w:t>Укупна вредност</w:t>
            </w:r>
          </w:p>
          <w:p w:rsidR="001702D6" w:rsidRPr="00FA1936" w:rsidRDefault="001702D6" w:rsidP="001702D6">
            <w:pPr>
              <w:spacing w:before="0"/>
              <w:jc w:val="center"/>
              <w:rPr>
                <w:rFonts w:eastAsia="Calibri" w:cs="Arial"/>
                <w:b/>
                <w:bCs/>
                <w:iCs/>
              </w:rPr>
            </w:pPr>
            <w:r w:rsidRPr="00FA1936">
              <w:rPr>
                <w:rFonts w:eastAsia="Calibri" w:cs="Arial"/>
                <w:b/>
                <w:bCs/>
                <w:iCs/>
              </w:rPr>
              <w:t>извршених услуга без</w:t>
            </w:r>
          </w:p>
          <w:p w:rsidR="001702D6" w:rsidRPr="00FA1936" w:rsidRDefault="001702D6" w:rsidP="001702D6">
            <w:pPr>
              <w:spacing w:before="0"/>
              <w:jc w:val="center"/>
              <w:rPr>
                <w:rFonts w:eastAsia="Calibri" w:cs="Arial"/>
                <w:b/>
                <w:bCs/>
                <w:iCs/>
              </w:rPr>
            </w:pPr>
            <w:r w:rsidRPr="00FA1936">
              <w:rPr>
                <w:rFonts w:eastAsia="Calibri" w:cs="Arial"/>
                <w:b/>
                <w:bCs/>
                <w:iCs/>
              </w:rPr>
              <w:t>ПДВ</w:t>
            </w:r>
          </w:p>
          <w:p w:rsidR="001702D6" w:rsidRPr="00FA1936" w:rsidRDefault="001702D6" w:rsidP="001702D6">
            <w:pPr>
              <w:spacing w:before="0"/>
              <w:rPr>
                <w:rFonts w:eastAsia="Calibri" w:cs="Arial"/>
                <w:b/>
                <w:bCs/>
                <w:iCs/>
              </w:rPr>
            </w:pPr>
            <w:r w:rsidRPr="00FA1936">
              <w:rPr>
                <w:rFonts w:eastAsia="Calibri" w:cs="Arial"/>
                <w:b/>
                <w:bCs/>
                <w:iCs/>
              </w:rPr>
              <w:t xml:space="preserve">     Дин/ЕUR</w:t>
            </w:r>
          </w:p>
        </w:tc>
        <w:tc>
          <w:tcPr>
            <w:tcW w:w="1145" w:type="pct"/>
          </w:tcPr>
          <w:p w:rsidR="001702D6" w:rsidRPr="00FA1936" w:rsidRDefault="001702D6" w:rsidP="001702D6">
            <w:pPr>
              <w:spacing w:before="0"/>
              <w:ind w:left="720"/>
              <w:jc w:val="center"/>
              <w:rPr>
                <w:rFonts w:eastAsia="Calibri" w:cs="Arial"/>
                <w:b/>
                <w:bCs/>
                <w:iCs/>
              </w:rPr>
            </w:pPr>
          </w:p>
        </w:tc>
      </w:tr>
    </w:tbl>
    <w:p w:rsidR="001702D6" w:rsidRPr="00FA1936" w:rsidRDefault="001702D6" w:rsidP="001702D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702D6" w:rsidRPr="00FA1936" w:rsidTr="001702D6">
        <w:trPr>
          <w:jc w:val="center"/>
        </w:trPr>
        <w:tc>
          <w:tcPr>
            <w:tcW w:w="3882" w:type="dxa"/>
          </w:tcPr>
          <w:p w:rsidR="001702D6" w:rsidRPr="00FA1936" w:rsidRDefault="001702D6" w:rsidP="001702D6">
            <w:pPr>
              <w:spacing w:before="0"/>
              <w:jc w:val="center"/>
              <w:rPr>
                <w:rFonts w:cs="Arial"/>
              </w:rPr>
            </w:pPr>
            <w:r w:rsidRPr="00FA1936">
              <w:rPr>
                <w:rFonts w:cs="Arial"/>
              </w:rPr>
              <w:t>Датум:</w:t>
            </w:r>
          </w:p>
        </w:tc>
        <w:tc>
          <w:tcPr>
            <w:tcW w:w="2127" w:type="dxa"/>
          </w:tcPr>
          <w:p w:rsidR="001702D6" w:rsidRPr="00FA1936" w:rsidRDefault="001702D6" w:rsidP="001702D6">
            <w:pPr>
              <w:spacing w:before="0"/>
              <w:jc w:val="center"/>
              <w:rPr>
                <w:rFonts w:cs="Arial"/>
                <w:lang w:val="ru-RU"/>
              </w:rPr>
            </w:pPr>
          </w:p>
        </w:tc>
        <w:tc>
          <w:tcPr>
            <w:tcW w:w="4022" w:type="dxa"/>
          </w:tcPr>
          <w:p w:rsidR="001702D6" w:rsidRPr="00FA1936" w:rsidRDefault="001702D6" w:rsidP="001702D6">
            <w:pPr>
              <w:spacing w:before="0"/>
              <w:jc w:val="center"/>
              <w:rPr>
                <w:rFonts w:cs="Arial"/>
                <w:lang w:val="ru-RU"/>
              </w:rPr>
            </w:pPr>
            <w:r w:rsidRPr="00FA1936">
              <w:rPr>
                <w:rFonts w:cs="Arial"/>
                <w:lang w:val="sr-Cyrl-CS"/>
              </w:rPr>
              <w:t>П</w:t>
            </w:r>
            <w:r w:rsidRPr="00FA1936">
              <w:rPr>
                <w:rFonts w:cs="Arial"/>
              </w:rPr>
              <w:t>онуђач</w:t>
            </w:r>
            <w:r w:rsidRPr="00FA1936">
              <w:rPr>
                <w:rFonts w:cs="Arial"/>
                <w:lang w:val="ru-RU"/>
              </w:rPr>
              <w:t>:</w:t>
            </w:r>
          </w:p>
        </w:tc>
      </w:tr>
      <w:tr w:rsidR="001702D6" w:rsidRPr="00FA1936" w:rsidTr="001702D6">
        <w:trPr>
          <w:jc w:val="center"/>
        </w:trPr>
        <w:tc>
          <w:tcPr>
            <w:tcW w:w="3882" w:type="dxa"/>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rPr>
            </w:pPr>
            <w:r w:rsidRPr="00FA1936">
              <w:rPr>
                <w:rFonts w:cs="Arial"/>
              </w:rPr>
              <w:t>М.П.</w:t>
            </w:r>
          </w:p>
        </w:tc>
        <w:tc>
          <w:tcPr>
            <w:tcW w:w="4022" w:type="dxa"/>
          </w:tcPr>
          <w:p w:rsidR="001702D6" w:rsidRPr="00FA1936" w:rsidRDefault="001702D6" w:rsidP="001702D6">
            <w:pPr>
              <w:spacing w:before="0"/>
              <w:jc w:val="center"/>
              <w:rPr>
                <w:rFonts w:cs="Arial"/>
                <w:lang w:val="ru-RU"/>
              </w:rPr>
            </w:pPr>
          </w:p>
        </w:tc>
      </w:tr>
      <w:tr w:rsidR="001702D6" w:rsidRPr="00FA1936" w:rsidTr="001702D6">
        <w:trPr>
          <w:jc w:val="center"/>
        </w:trPr>
        <w:tc>
          <w:tcPr>
            <w:tcW w:w="3882" w:type="dxa"/>
            <w:tcBorders>
              <w:bottom w:val="single" w:sz="4" w:space="0" w:color="auto"/>
            </w:tcBorders>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lang w:val="ru-RU"/>
              </w:rPr>
            </w:pPr>
          </w:p>
        </w:tc>
        <w:tc>
          <w:tcPr>
            <w:tcW w:w="4022" w:type="dxa"/>
            <w:tcBorders>
              <w:bottom w:val="single" w:sz="4" w:space="0" w:color="auto"/>
            </w:tcBorders>
          </w:tcPr>
          <w:p w:rsidR="001702D6" w:rsidRPr="00FA1936" w:rsidRDefault="001702D6" w:rsidP="001702D6">
            <w:pPr>
              <w:spacing w:before="0"/>
              <w:jc w:val="center"/>
              <w:rPr>
                <w:rFonts w:cs="Arial"/>
                <w:lang w:val="ru-RU"/>
              </w:rPr>
            </w:pPr>
          </w:p>
        </w:tc>
      </w:tr>
      <w:tr w:rsidR="001702D6" w:rsidRPr="00FA1936" w:rsidTr="001702D6">
        <w:trPr>
          <w:trHeight w:val="389"/>
          <w:jc w:val="center"/>
        </w:trPr>
        <w:tc>
          <w:tcPr>
            <w:tcW w:w="3882" w:type="dxa"/>
            <w:tcBorders>
              <w:top w:val="single" w:sz="4" w:space="0" w:color="auto"/>
            </w:tcBorders>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lang w:val="ru-RU"/>
              </w:rPr>
            </w:pPr>
          </w:p>
        </w:tc>
        <w:tc>
          <w:tcPr>
            <w:tcW w:w="4022" w:type="dxa"/>
            <w:tcBorders>
              <w:top w:val="single" w:sz="4" w:space="0" w:color="auto"/>
            </w:tcBorders>
          </w:tcPr>
          <w:p w:rsidR="001702D6" w:rsidRPr="00FA1936" w:rsidRDefault="001702D6" w:rsidP="001702D6">
            <w:pPr>
              <w:spacing w:before="0"/>
              <w:jc w:val="center"/>
              <w:rPr>
                <w:rFonts w:cs="Arial"/>
                <w:lang w:val="ru-RU"/>
              </w:rPr>
            </w:pPr>
          </w:p>
        </w:tc>
      </w:tr>
    </w:tbl>
    <w:p w:rsidR="001702D6" w:rsidRPr="00FA1936" w:rsidRDefault="001702D6" w:rsidP="001702D6">
      <w:pPr>
        <w:rPr>
          <w:rFonts w:eastAsia="Symbol" w:cs="Arial"/>
          <w:b/>
          <w:bCs/>
          <w:kern w:val="28"/>
        </w:rPr>
      </w:pPr>
      <w:r w:rsidRPr="00FA1936">
        <w:rPr>
          <w:rFonts w:eastAsia="Symbol" w:cs="Arial"/>
          <w:b/>
          <w:bCs/>
          <w:kern w:val="28"/>
        </w:rPr>
        <w:t xml:space="preserve">Напомена: </w:t>
      </w:r>
    </w:p>
    <w:p w:rsidR="001702D6" w:rsidRPr="00FA1936" w:rsidRDefault="001702D6" w:rsidP="001702D6">
      <w:pPr>
        <w:rPr>
          <w:rFonts w:eastAsia="TimesNewRomanPS-BoldMT" w:cs="Arial"/>
          <w:lang w:val="sr-Cyrl-CS"/>
        </w:rPr>
      </w:pPr>
      <w:proofErr w:type="gramStart"/>
      <w:r w:rsidRPr="00FA1936">
        <w:rPr>
          <w:rFonts w:eastAsia="TimesNewRomanPS-BoldMT" w:cs="Arial"/>
        </w:rPr>
        <w:t xml:space="preserve">Уколико </w:t>
      </w:r>
      <w:r w:rsidRPr="00FA193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1936">
        <w:rPr>
          <w:rFonts w:eastAsia="TimesNewRomanPS-BoldMT" w:cs="Arial"/>
        </w:rPr>
        <w:t>.</w:t>
      </w:r>
      <w:proofErr w:type="gramEnd"/>
    </w:p>
    <w:p w:rsidR="001702D6" w:rsidRPr="00FA1936" w:rsidRDefault="001702D6" w:rsidP="001702D6">
      <w:pPr>
        <w:rPr>
          <w:rFonts w:cs="Arial"/>
          <w:lang w:val="sr-Cyrl-CS"/>
        </w:rPr>
      </w:pPr>
      <w:bookmarkStart w:id="259" w:name="_Toc442559941"/>
      <w:proofErr w:type="gramStart"/>
      <w:r w:rsidRPr="00FA1936">
        <w:rPr>
          <w:rFonts w:cs="Arial"/>
        </w:rPr>
        <w:t>Приликом подношења понуде овај образац копирати у потребном броју примерака.</w:t>
      </w:r>
      <w:proofErr w:type="gramEnd"/>
    </w:p>
    <w:p w:rsidR="001702D6" w:rsidRPr="00FA1936" w:rsidRDefault="001702D6" w:rsidP="001702D6">
      <w:pPr>
        <w:rPr>
          <w:rFonts w:cs="Arial"/>
          <w:b/>
          <w:bCs/>
          <w:kern w:val="28"/>
          <w:lang w:val="sr-Cyrl-CS" w:eastAsia="ar-SA"/>
        </w:rPr>
      </w:pPr>
      <w:proofErr w:type="gramStart"/>
      <w:r w:rsidRPr="00FA1936">
        <w:rPr>
          <w:rFonts w:eastAsia="TimesNewRomanPS-BoldMT" w:cs="Arial"/>
        </w:rPr>
        <w:t>Понуђач који даје нетачне податке у погледу стручних референци, чини прекршај по члану 170.</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w:t>
      </w:r>
      <w:proofErr w:type="gramStart"/>
      <w:r w:rsidRPr="00FA1936">
        <w:rPr>
          <w:rFonts w:eastAsia="TimesNewRomanPS-BoldMT" w:cs="Arial"/>
        </w:rPr>
        <w:t>Закона о јавним набавкама.</w:t>
      </w:r>
      <w:proofErr w:type="gramEnd"/>
      <w:r w:rsidRPr="00FA1936">
        <w:rPr>
          <w:rFonts w:eastAsia="TimesNewRomanPS-BoldMT" w:cs="Arial"/>
        </w:rPr>
        <w:t xml:space="preserve"> </w:t>
      </w:r>
      <w:proofErr w:type="gramStart"/>
      <w:r w:rsidRPr="00FA1936">
        <w:rPr>
          <w:rFonts w:eastAsia="TimesNewRomanPS-BoldMT" w:cs="Arial"/>
        </w:rPr>
        <w:t>Давање неистинитих података у понуди је основ за негативну референцу у смислу члана 82.</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Закона</w:t>
      </w:r>
    </w:p>
    <w:p w:rsidR="001702D6" w:rsidRPr="00FA1936" w:rsidRDefault="001702D6" w:rsidP="001702D6">
      <w:pPr>
        <w:rPr>
          <w:rFonts w:cs="Arial"/>
        </w:rPr>
      </w:pPr>
    </w:p>
    <w:p w:rsidR="001702D6" w:rsidRPr="00FA1936" w:rsidRDefault="001702D6" w:rsidP="001702D6">
      <w:pPr>
        <w:rPr>
          <w:rFonts w:cs="Arial"/>
        </w:rPr>
      </w:pPr>
    </w:p>
    <w:p w:rsidR="001702D6" w:rsidRPr="00FA1936" w:rsidRDefault="001702D6" w:rsidP="001702D6">
      <w:pPr>
        <w:rPr>
          <w:rFonts w:cs="Arial"/>
        </w:rPr>
      </w:pPr>
    </w:p>
    <w:p w:rsidR="001702D6" w:rsidRPr="00FA1936" w:rsidRDefault="001702D6" w:rsidP="001702D6">
      <w:pPr>
        <w:rPr>
          <w:rFonts w:cs="Arial"/>
        </w:rPr>
      </w:pPr>
    </w:p>
    <w:p w:rsidR="001702D6" w:rsidRPr="001702D6" w:rsidRDefault="001702D6" w:rsidP="001702D6">
      <w:pPr>
        <w:pStyle w:val="KDObrazac"/>
        <w:rPr>
          <w:lang w:val="sr-Cyrl-RS"/>
        </w:rPr>
      </w:pPr>
      <w:r w:rsidRPr="00FA1936">
        <w:t xml:space="preserve">ОБРАЗАЦ </w:t>
      </w:r>
      <w:bookmarkEnd w:id="259"/>
      <w:r>
        <w:rPr>
          <w:lang w:val="sr-Cyrl-RS"/>
        </w:rPr>
        <w:t>7</w:t>
      </w:r>
    </w:p>
    <w:p w:rsidR="001702D6" w:rsidRPr="001702D6" w:rsidRDefault="001702D6" w:rsidP="001702D6">
      <w:pPr>
        <w:jc w:val="center"/>
        <w:rPr>
          <w:rFonts w:cs="Arial"/>
          <w:b/>
          <w:lang w:val="sr-Cyrl-RS"/>
        </w:rPr>
      </w:pPr>
      <w:r w:rsidRPr="00FA1936">
        <w:rPr>
          <w:rFonts w:cs="Arial"/>
          <w:b/>
        </w:rPr>
        <w:t>ПОТВРДА О РЕФЕРЕНТНИМ НАБАВКАМА</w:t>
      </w:r>
    </w:p>
    <w:p w:rsidR="001702D6" w:rsidRPr="00FA1936" w:rsidRDefault="001702D6" w:rsidP="001702D6">
      <w:pPr>
        <w:tabs>
          <w:tab w:val="left" w:pos="0"/>
          <w:tab w:val="left" w:pos="330"/>
          <w:tab w:val="left" w:pos="540"/>
        </w:tabs>
        <w:spacing w:before="0"/>
        <w:jc w:val="left"/>
        <w:rPr>
          <w:rFonts w:eastAsia="Calibri" w:cs="Arial"/>
        </w:rPr>
      </w:pPr>
      <w:r w:rsidRPr="00FA1936">
        <w:rPr>
          <w:rFonts w:eastAsia="Calibri" w:cs="Arial"/>
          <w:lang w:val="ru-RU"/>
        </w:rPr>
        <w:t xml:space="preserve">Наручилац односно корисник предметних услуга: </w:t>
      </w:r>
    </w:p>
    <w:p w:rsidR="001702D6" w:rsidRPr="00FA1936" w:rsidRDefault="001702D6" w:rsidP="001702D6">
      <w:pPr>
        <w:tabs>
          <w:tab w:val="left" w:pos="0"/>
          <w:tab w:val="left" w:pos="330"/>
          <w:tab w:val="left" w:pos="540"/>
        </w:tabs>
        <w:spacing w:before="0"/>
        <w:ind w:left="6"/>
        <w:rPr>
          <w:rFonts w:eastAsia="Calibri" w:cs="Arial"/>
        </w:rPr>
      </w:pPr>
      <w:r w:rsidRPr="00FA1936">
        <w:rPr>
          <w:rFonts w:eastAsia="Calibri" w:cs="Arial"/>
        </w:rPr>
        <w:t xml:space="preserve">                                                  __________________________________________________________________</w:t>
      </w:r>
    </w:p>
    <w:p w:rsidR="001702D6" w:rsidRPr="00FA1936" w:rsidRDefault="001702D6" w:rsidP="001702D6">
      <w:pPr>
        <w:tabs>
          <w:tab w:val="left" w:pos="0"/>
          <w:tab w:val="left" w:pos="330"/>
          <w:tab w:val="left" w:pos="540"/>
        </w:tabs>
        <w:spacing w:before="0"/>
        <w:ind w:left="6"/>
        <w:jc w:val="center"/>
        <w:rPr>
          <w:rFonts w:eastAsia="Calibri" w:cs="Arial"/>
        </w:rPr>
      </w:pPr>
      <w:r w:rsidRPr="00FA1936">
        <w:rPr>
          <w:rFonts w:cs="Arial"/>
          <w:bCs/>
          <w:kern w:val="28"/>
        </w:rPr>
        <w:t>(</w:t>
      </w:r>
      <w:proofErr w:type="gramStart"/>
      <w:r w:rsidRPr="00FA1936">
        <w:rPr>
          <w:rFonts w:cs="Arial"/>
          <w:bCs/>
          <w:kern w:val="28"/>
        </w:rPr>
        <w:t>назив</w:t>
      </w:r>
      <w:proofErr w:type="gramEnd"/>
      <w:r w:rsidRPr="00FA1936">
        <w:rPr>
          <w:rFonts w:cs="Arial"/>
          <w:bCs/>
          <w:kern w:val="28"/>
        </w:rPr>
        <w:t xml:space="preserve"> и седиште наручиоца)</w:t>
      </w:r>
    </w:p>
    <w:p w:rsidR="001702D6" w:rsidRPr="00FA1936" w:rsidRDefault="001702D6" w:rsidP="001702D6">
      <w:pPr>
        <w:jc w:val="left"/>
        <w:rPr>
          <w:rFonts w:cs="Arial"/>
        </w:rPr>
      </w:pPr>
      <w:r w:rsidRPr="00FA1936">
        <w:rPr>
          <w:rFonts w:cs="Arial"/>
        </w:rPr>
        <w:t>Лице за контакт:      ___________________________________________________________________</w:t>
      </w:r>
    </w:p>
    <w:p w:rsidR="001702D6" w:rsidRPr="00FA1936" w:rsidRDefault="001702D6" w:rsidP="001702D6">
      <w:pPr>
        <w:jc w:val="center"/>
        <w:rPr>
          <w:rFonts w:cs="Arial"/>
        </w:rPr>
      </w:pPr>
      <w:r w:rsidRPr="00FA1936">
        <w:rPr>
          <w:rFonts w:cs="Arial"/>
        </w:rPr>
        <w:t>(</w:t>
      </w:r>
      <w:proofErr w:type="gramStart"/>
      <w:r w:rsidRPr="00FA1936">
        <w:rPr>
          <w:rFonts w:cs="Arial"/>
        </w:rPr>
        <w:t>име</w:t>
      </w:r>
      <w:proofErr w:type="gramEnd"/>
      <w:r w:rsidRPr="00FA1936">
        <w:rPr>
          <w:rFonts w:cs="Arial"/>
        </w:rPr>
        <w:t>, презиме,  контакт телефон)</w:t>
      </w:r>
    </w:p>
    <w:p w:rsidR="001702D6" w:rsidRPr="00FA1936" w:rsidRDefault="001702D6" w:rsidP="001702D6">
      <w:pPr>
        <w:jc w:val="left"/>
        <w:rPr>
          <w:rFonts w:cs="Arial"/>
        </w:rPr>
      </w:pPr>
      <w:r w:rsidRPr="00FA1936">
        <w:rPr>
          <w:rFonts w:cs="Arial"/>
        </w:rPr>
        <w:t>Овим путем потврђујем да је __________________________________________________________________</w:t>
      </w:r>
    </w:p>
    <w:p w:rsidR="001702D6" w:rsidRPr="00FA1936" w:rsidRDefault="001702D6" w:rsidP="001702D6">
      <w:pPr>
        <w:jc w:val="center"/>
        <w:rPr>
          <w:rFonts w:cs="Arial"/>
        </w:rPr>
      </w:pPr>
      <w:r w:rsidRPr="00FA1936">
        <w:rPr>
          <w:rFonts w:cs="Arial"/>
        </w:rPr>
        <w:t>(</w:t>
      </w:r>
      <w:proofErr w:type="gramStart"/>
      <w:r w:rsidRPr="00FA1936">
        <w:rPr>
          <w:rFonts w:cs="Arial"/>
        </w:rPr>
        <w:t>навести</w:t>
      </w:r>
      <w:proofErr w:type="gramEnd"/>
      <w:r w:rsidRPr="00FA1936">
        <w:rPr>
          <w:rFonts w:cs="Arial"/>
        </w:rPr>
        <w:t xml:space="preserve"> назив седиште  понуђача)</w:t>
      </w:r>
    </w:p>
    <w:p w:rsidR="001702D6" w:rsidRPr="00FA1936" w:rsidRDefault="001702D6" w:rsidP="001702D6">
      <w:pPr>
        <w:rPr>
          <w:rFonts w:cs="Arial"/>
        </w:rPr>
      </w:pPr>
      <w:proofErr w:type="gramStart"/>
      <w:r w:rsidRPr="00FA1936">
        <w:rPr>
          <w:rFonts w:cs="Arial"/>
        </w:rPr>
        <w:t>за</w:t>
      </w:r>
      <w:proofErr w:type="gramEnd"/>
      <w:r w:rsidRPr="00FA1936">
        <w:rPr>
          <w:rFonts w:cs="Arial"/>
        </w:rPr>
        <w:t xml:space="preserve"> наше потребе извршио: </w:t>
      </w:r>
    </w:p>
    <w:p w:rsidR="001702D6" w:rsidRPr="00FA1936" w:rsidRDefault="001702D6" w:rsidP="001702D6">
      <w:pPr>
        <w:rPr>
          <w:rFonts w:cs="Arial"/>
        </w:rPr>
      </w:pPr>
      <w:r w:rsidRPr="00FA1936">
        <w:rPr>
          <w:rFonts w:cs="Arial"/>
        </w:rPr>
        <w:t>__________________________________________________________________</w:t>
      </w:r>
    </w:p>
    <w:p w:rsidR="001702D6" w:rsidRPr="00FA1936" w:rsidRDefault="001702D6" w:rsidP="001702D6">
      <w:pPr>
        <w:rPr>
          <w:rFonts w:cs="Arial"/>
        </w:rPr>
      </w:pPr>
      <w:r w:rsidRPr="00FA1936">
        <w:rPr>
          <w:rFonts w:cs="Arial"/>
        </w:rPr>
        <w:t xml:space="preserve">                                                  (</w:t>
      </w:r>
      <w:proofErr w:type="gramStart"/>
      <w:r w:rsidRPr="00FA1936">
        <w:rPr>
          <w:rFonts w:cs="Arial"/>
        </w:rPr>
        <w:t>навести</w:t>
      </w:r>
      <w:proofErr w:type="gramEnd"/>
      <w:r w:rsidRPr="00FA1936">
        <w:rPr>
          <w:rFonts w:cs="Arial"/>
        </w:rPr>
        <w:t xml:space="preserve">) </w:t>
      </w:r>
    </w:p>
    <w:p w:rsidR="001702D6" w:rsidRPr="00FA1936" w:rsidRDefault="001702D6" w:rsidP="001702D6">
      <w:pPr>
        <w:rPr>
          <w:rFonts w:cs="Arial"/>
        </w:rPr>
      </w:pPr>
      <w:proofErr w:type="gramStart"/>
      <w:r w:rsidRPr="00FA1936">
        <w:rPr>
          <w:rFonts w:cs="Arial"/>
        </w:rPr>
        <w:t>у</w:t>
      </w:r>
      <w:proofErr w:type="gramEnd"/>
      <w:r w:rsidRPr="00FA1936">
        <w:rPr>
          <w:rFonts w:cs="Arial"/>
        </w:rPr>
        <w:t xml:space="preserve"> уговореном року, обиму и квалитету и да у гарантном рок</w:t>
      </w:r>
      <w:r>
        <w:rPr>
          <w:rFonts w:cs="Arial"/>
        </w:rPr>
        <w:t>у није било рекламација на исте</w:t>
      </w:r>
      <w:r>
        <w:rPr>
          <w:rFonts w:cs="Arial"/>
          <w:lang w:val="sr-Cyrl-RS"/>
        </w:rPr>
        <w:t>,</w:t>
      </w:r>
      <w:r w:rsidRPr="00960C52">
        <w:rPr>
          <w:rFonts w:cs="Arial"/>
          <w:lang w:val="sr-Cyrl-RS"/>
        </w:rPr>
        <w:t xml:space="preserve"> </w:t>
      </w:r>
      <w:r>
        <w:rPr>
          <w:rFonts w:cs="Arial"/>
          <w:lang w:val="sr-Cyrl-RS"/>
        </w:rPr>
        <w:t>до дана издавања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702D6" w:rsidRPr="00FA1936" w:rsidTr="001702D6">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1702D6" w:rsidRPr="00FA1936" w:rsidRDefault="001702D6" w:rsidP="001702D6">
            <w:pPr>
              <w:jc w:val="center"/>
              <w:rPr>
                <w:rFonts w:eastAsia="Calibri" w:cs="Arial"/>
              </w:rPr>
            </w:pPr>
            <w:r w:rsidRPr="00FA193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1702D6" w:rsidRPr="00FA1936" w:rsidRDefault="001702D6" w:rsidP="001702D6">
            <w:pPr>
              <w:jc w:val="center"/>
              <w:rPr>
                <w:rFonts w:eastAsia="Calibri" w:cs="Arial"/>
              </w:rPr>
            </w:pPr>
            <w:r w:rsidRPr="00FA193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1702D6" w:rsidRPr="00FA1936" w:rsidRDefault="001702D6" w:rsidP="001702D6">
            <w:pPr>
              <w:jc w:val="center"/>
              <w:rPr>
                <w:rFonts w:eastAsia="Calibri" w:cs="Arial"/>
              </w:rPr>
            </w:pPr>
            <w:r w:rsidRPr="00FA1936">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1702D6" w:rsidRPr="00FA1936" w:rsidRDefault="001702D6" w:rsidP="001702D6">
            <w:pPr>
              <w:jc w:val="center"/>
              <w:rPr>
                <w:rFonts w:eastAsia="Calibri" w:cs="Arial"/>
              </w:rPr>
            </w:pPr>
            <w:r w:rsidRPr="00FA1936">
              <w:rPr>
                <w:rFonts w:eastAsia="Calibri" w:cs="Arial"/>
              </w:rPr>
              <w:t>Вредност извршених услуга без ПДВ</w:t>
            </w:r>
          </w:p>
          <w:p w:rsidR="001702D6" w:rsidRPr="00FA1936" w:rsidRDefault="001702D6" w:rsidP="001702D6">
            <w:pPr>
              <w:jc w:val="center"/>
              <w:rPr>
                <w:rFonts w:eastAsia="Calibri" w:cs="Arial"/>
              </w:rPr>
            </w:pPr>
            <w:r w:rsidRPr="00FA1936">
              <w:rPr>
                <w:rFonts w:eastAsia="Calibri" w:cs="Arial"/>
              </w:rPr>
              <w:t>Дин/EUR</w:t>
            </w:r>
          </w:p>
        </w:tc>
      </w:tr>
      <w:tr w:rsidR="001702D6" w:rsidRPr="00FA1936" w:rsidTr="001702D6">
        <w:tc>
          <w:tcPr>
            <w:tcW w:w="2313"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702D6" w:rsidRPr="00FA1936" w:rsidRDefault="001702D6" w:rsidP="001702D6">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r>
      <w:tr w:rsidR="001702D6" w:rsidRPr="00FA1936" w:rsidTr="001702D6">
        <w:tc>
          <w:tcPr>
            <w:tcW w:w="2313"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702D6" w:rsidRPr="00FA1936" w:rsidRDefault="001702D6" w:rsidP="001702D6">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r>
      <w:tr w:rsidR="001702D6" w:rsidRPr="00FA1936" w:rsidTr="001702D6">
        <w:tc>
          <w:tcPr>
            <w:tcW w:w="2313"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702D6" w:rsidRPr="00FA1936" w:rsidRDefault="001702D6" w:rsidP="001702D6">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r>
      <w:tr w:rsidR="001702D6" w:rsidRPr="00FA1936" w:rsidTr="001702D6">
        <w:tc>
          <w:tcPr>
            <w:tcW w:w="2313"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702D6" w:rsidRPr="00FA1936" w:rsidRDefault="001702D6" w:rsidP="001702D6">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r>
    </w:tbl>
    <w:p w:rsidR="001702D6" w:rsidRPr="00FA1936" w:rsidRDefault="001702D6" w:rsidP="001702D6">
      <w:pPr>
        <w:rPr>
          <w:rFonts w:eastAsia="TimesNewRomanPS-BoldMT" w:cs="Arial"/>
          <w:b/>
          <w:bCs/>
          <w:iCs/>
        </w:rPr>
      </w:pPr>
      <w:r w:rsidRPr="00FA193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1702D6" w:rsidRPr="00FA1936" w:rsidTr="001702D6">
        <w:trPr>
          <w:jc w:val="center"/>
        </w:trPr>
        <w:tc>
          <w:tcPr>
            <w:tcW w:w="3882" w:type="dxa"/>
          </w:tcPr>
          <w:p w:rsidR="001702D6" w:rsidRPr="00FA1936" w:rsidRDefault="001702D6" w:rsidP="001702D6">
            <w:pPr>
              <w:spacing w:before="0"/>
              <w:jc w:val="center"/>
              <w:rPr>
                <w:rFonts w:cs="Arial"/>
              </w:rPr>
            </w:pPr>
            <w:r w:rsidRPr="00FA1936">
              <w:rPr>
                <w:rFonts w:cs="Arial"/>
              </w:rPr>
              <w:t>Датум:</w:t>
            </w:r>
          </w:p>
        </w:tc>
        <w:tc>
          <w:tcPr>
            <w:tcW w:w="2127" w:type="dxa"/>
          </w:tcPr>
          <w:p w:rsidR="001702D6" w:rsidRPr="00FA1936" w:rsidRDefault="001702D6" w:rsidP="001702D6">
            <w:pPr>
              <w:spacing w:before="0"/>
              <w:jc w:val="center"/>
              <w:rPr>
                <w:rFonts w:cs="Arial"/>
                <w:lang w:val="ru-RU"/>
              </w:rPr>
            </w:pPr>
          </w:p>
        </w:tc>
        <w:tc>
          <w:tcPr>
            <w:tcW w:w="4022" w:type="dxa"/>
          </w:tcPr>
          <w:p w:rsidR="001702D6" w:rsidRPr="00FA1936" w:rsidRDefault="001702D6" w:rsidP="001702D6">
            <w:pPr>
              <w:spacing w:before="0"/>
              <w:jc w:val="center"/>
              <w:rPr>
                <w:rFonts w:cs="Arial"/>
                <w:lang w:val="ru-RU"/>
              </w:rPr>
            </w:pPr>
            <w:r w:rsidRPr="00FA1936">
              <w:rPr>
                <w:rFonts w:cs="Arial"/>
                <w:lang w:val="sr-Cyrl-CS"/>
              </w:rPr>
              <w:t>Наручилац/корисник услуга:</w:t>
            </w:r>
          </w:p>
        </w:tc>
      </w:tr>
      <w:tr w:rsidR="001702D6" w:rsidRPr="00FA1936" w:rsidTr="001702D6">
        <w:trPr>
          <w:jc w:val="center"/>
        </w:trPr>
        <w:tc>
          <w:tcPr>
            <w:tcW w:w="3882" w:type="dxa"/>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rPr>
            </w:pPr>
            <w:r w:rsidRPr="00FA1936">
              <w:rPr>
                <w:rFonts w:cs="Arial"/>
              </w:rPr>
              <w:t>М.П.</w:t>
            </w:r>
          </w:p>
        </w:tc>
        <w:tc>
          <w:tcPr>
            <w:tcW w:w="4022" w:type="dxa"/>
          </w:tcPr>
          <w:p w:rsidR="001702D6" w:rsidRPr="00FA1936" w:rsidRDefault="001702D6" w:rsidP="001702D6">
            <w:pPr>
              <w:spacing w:before="0"/>
              <w:jc w:val="center"/>
              <w:rPr>
                <w:rFonts w:cs="Arial"/>
                <w:lang w:val="ru-RU"/>
              </w:rPr>
            </w:pPr>
          </w:p>
        </w:tc>
      </w:tr>
      <w:tr w:rsidR="001702D6" w:rsidRPr="00FA1936" w:rsidTr="001702D6">
        <w:trPr>
          <w:jc w:val="center"/>
        </w:trPr>
        <w:tc>
          <w:tcPr>
            <w:tcW w:w="3882" w:type="dxa"/>
            <w:tcBorders>
              <w:bottom w:val="single" w:sz="4" w:space="0" w:color="auto"/>
            </w:tcBorders>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lang w:val="ru-RU"/>
              </w:rPr>
            </w:pPr>
          </w:p>
        </w:tc>
        <w:tc>
          <w:tcPr>
            <w:tcW w:w="4022" w:type="dxa"/>
            <w:tcBorders>
              <w:bottom w:val="single" w:sz="4" w:space="0" w:color="auto"/>
            </w:tcBorders>
          </w:tcPr>
          <w:p w:rsidR="001702D6" w:rsidRPr="00FA1936" w:rsidRDefault="001702D6" w:rsidP="001702D6">
            <w:pPr>
              <w:spacing w:before="0"/>
              <w:jc w:val="center"/>
              <w:rPr>
                <w:rFonts w:cs="Arial"/>
                <w:lang w:val="ru-RU"/>
              </w:rPr>
            </w:pPr>
          </w:p>
        </w:tc>
      </w:tr>
      <w:tr w:rsidR="001702D6" w:rsidRPr="00FA1936" w:rsidTr="001702D6">
        <w:trPr>
          <w:trHeight w:val="389"/>
          <w:jc w:val="center"/>
        </w:trPr>
        <w:tc>
          <w:tcPr>
            <w:tcW w:w="3882" w:type="dxa"/>
            <w:tcBorders>
              <w:top w:val="single" w:sz="4" w:space="0" w:color="auto"/>
            </w:tcBorders>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lang w:val="ru-RU"/>
              </w:rPr>
            </w:pPr>
          </w:p>
        </w:tc>
        <w:tc>
          <w:tcPr>
            <w:tcW w:w="4022" w:type="dxa"/>
            <w:tcBorders>
              <w:top w:val="single" w:sz="4" w:space="0" w:color="auto"/>
            </w:tcBorders>
          </w:tcPr>
          <w:p w:rsidR="001702D6" w:rsidRPr="00FA1936" w:rsidRDefault="001702D6" w:rsidP="001702D6">
            <w:pPr>
              <w:spacing w:before="0"/>
              <w:jc w:val="center"/>
              <w:rPr>
                <w:rFonts w:cs="Arial"/>
                <w:lang w:val="ru-RU"/>
              </w:rPr>
            </w:pPr>
          </w:p>
        </w:tc>
      </w:tr>
    </w:tbl>
    <w:p w:rsidR="001702D6" w:rsidRPr="00FA1936" w:rsidRDefault="001702D6" w:rsidP="001702D6">
      <w:pPr>
        <w:rPr>
          <w:rFonts w:cs="Arial"/>
          <w:b/>
        </w:rPr>
      </w:pPr>
      <w:r w:rsidRPr="00FA1936">
        <w:rPr>
          <w:rFonts w:cs="Arial"/>
          <w:b/>
        </w:rPr>
        <w:t>НАПОМЕНА:</w:t>
      </w:r>
    </w:p>
    <w:p w:rsidR="001702D6" w:rsidRPr="00FA1936" w:rsidRDefault="001702D6" w:rsidP="001702D6">
      <w:pPr>
        <w:rPr>
          <w:rFonts w:cs="Arial"/>
        </w:rPr>
      </w:pPr>
      <w:proofErr w:type="gramStart"/>
      <w:r w:rsidRPr="00FA1936">
        <w:rPr>
          <w:rFonts w:cs="Arial"/>
        </w:rPr>
        <w:t>Приликом подношења понуде овај образац копирати у потребном броју примерака.</w:t>
      </w:r>
      <w:proofErr w:type="gramEnd"/>
    </w:p>
    <w:p w:rsidR="001702D6" w:rsidRPr="00FA1936" w:rsidRDefault="001702D6" w:rsidP="001702D6">
      <w:pPr>
        <w:spacing w:before="0"/>
        <w:rPr>
          <w:rFonts w:cs="Arial"/>
        </w:rPr>
      </w:pPr>
      <w:proofErr w:type="gramStart"/>
      <w:r w:rsidRPr="00FA1936">
        <w:rPr>
          <w:rFonts w:cs="Arial"/>
        </w:rPr>
        <w:t>Понуђач који даје нетачне податке у погледу стручних референци, чини прекршај по члану 170.</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w:t>
      </w:r>
      <w:proofErr w:type="gramStart"/>
      <w:r w:rsidRPr="00FA1936">
        <w:rPr>
          <w:rFonts w:cs="Arial"/>
        </w:rPr>
        <w:t>Закона о јавним набавкама.</w:t>
      </w:r>
      <w:proofErr w:type="gramEnd"/>
      <w:r w:rsidRPr="00FA1936">
        <w:rPr>
          <w:rFonts w:cs="Arial"/>
        </w:rPr>
        <w:t xml:space="preserve"> </w:t>
      </w:r>
      <w:proofErr w:type="gramStart"/>
      <w:r w:rsidRPr="00FA1936">
        <w:rPr>
          <w:rFonts w:cs="Arial"/>
        </w:rPr>
        <w:t>Давање неистинитих података у понуди је основ за негативну референцу у смислу члана 82.</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Закона</w:t>
      </w:r>
    </w:p>
    <w:p w:rsidR="001702D6" w:rsidRPr="0031362C" w:rsidRDefault="001702D6" w:rsidP="001702D6">
      <w:pPr>
        <w:rPr>
          <w:rFonts w:cs="Arial"/>
          <w:lang w:val="sr-Cyrl-RS"/>
        </w:rPr>
      </w:pPr>
      <w:r w:rsidRPr="00FA1936">
        <w:rPr>
          <w:rFonts w:cs="Arial"/>
        </w:rPr>
        <w:t xml:space="preserve"> </w:t>
      </w:r>
      <w:proofErr w:type="gramStart"/>
      <w:r w:rsidRPr="00FA1936">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вредности и</w:t>
      </w:r>
      <w:r>
        <w:rPr>
          <w:rFonts w:eastAsia="Calibri" w:cs="Arial"/>
          <w:lang w:val="sr-Cyrl-RS"/>
        </w:rPr>
        <w:t>звршених услуга</w:t>
      </w:r>
      <w:r w:rsidRPr="00FA1936">
        <w:rPr>
          <w:rFonts w:eastAsia="Calibri" w:cs="Arial"/>
        </w:rPr>
        <w:t>)</w:t>
      </w:r>
      <w:r w:rsidRPr="00FA1936">
        <w:rPr>
          <w:rFonts w:cs="Arial"/>
        </w:rPr>
        <w:t xml:space="preserve"> у динаре по средњем курсу Народне Банке Србије на дан закључења референтног уговора.</w:t>
      </w:r>
      <w:proofErr w:type="gramEnd"/>
    </w:p>
    <w:p w:rsidR="001702D6" w:rsidRDefault="001702D6" w:rsidP="001702D6">
      <w:pPr>
        <w:pStyle w:val="KDObrazac"/>
        <w:jc w:val="both"/>
        <w:rPr>
          <w:lang w:val="sr-Cyrl-RS"/>
        </w:rPr>
      </w:pPr>
    </w:p>
    <w:p w:rsidR="00204EF3" w:rsidRPr="001702D6" w:rsidRDefault="001702D6" w:rsidP="001702D6">
      <w:pPr>
        <w:spacing w:before="0"/>
        <w:rPr>
          <w:rFonts w:cs="Arial"/>
          <w:i/>
          <w:sz w:val="20"/>
          <w:szCs w:val="20"/>
          <w:lang w:val="sr-Cyrl-RS"/>
        </w:rPr>
      </w:pPr>
      <w:proofErr w:type="gramStart"/>
      <w:r w:rsidRPr="0031362C">
        <w:rPr>
          <w:rFonts w:cs="Arial"/>
          <w:i/>
          <w:sz w:val="20"/>
          <w:szCs w:val="20"/>
        </w:rPr>
        <w:t>Понуђач који даје нетачне податке у погледу стручних референци, чини прекршај по члану 170.</w:t>
      </w:r>
      <w:proofErr w:type="gramEnd"/>
      <w:r w:rsidRPr="0031362C">
        <w:rPr>
          <w:rFonts w:cs="Arial"/>
          <w:i/>
          <w:sz w:val="20"/>
          <w:szCs w:val="20"/>
        </w:rPr>
        <w:t xml:space="preserve"> </w:t>
      </w:r>
      <w:proofErr w:type="gramStart"/>
      <w:r w:rsidRPr="0031362C">
        <w:rPr>
          <w:rFonts w:cs="Arial"/>
          <w:i/>
          <w:sz w:val="20"/>
          <w:szCs w:val="20"/>
        </w:rPr>
        <w:t>став</w:t>
      </w:r>
      <w:proofErr w:type="gramEnd"/>
      <w:r w:rsidRPr="0031362C">
        <w:rPr>
          <w:rFonts w:cs="Arial"/>
          <w:i/>
          <w:sz w:val="20"/>
          <w:szCs w:val="20"/>
        </w:rPr>
        <w:t xml:space="preserve"> 1. </w:t>
      </w:r>
      <w:proofErr w:type="gramStart"/>
      <w:r w:rsidRPr="0031362C">
        <w:rPr>
          <w:rFonts w:cs="Arial"/>
          <w:i/>
          <w:sz w:val="20"/>
          <w:szCs w:val="20"/>
        </w:rPr>
        <w:t>тачка</w:t>
      </w:r>
      <w:proofErr w:type="gramEnd"/>
      <w:r w:rsidRPr="0031362C">
        <w:rPr>
          <w:rFonts w:cs="Arial"/>
          <w:i/>
          <w:sz w:val="20"/>
          <w:szCs w:val="20"/>
        </w:rPr>
        <w:t xml:space="preserve"> 3. </w:t>
      </w:r>
      <w:proofErr w:type="gramStart"/>
      <w:r w:rsidRPr="0031362C">
        <w:rPr>
          <w:rFonts w:cs="Arial"/>
          <w:i/>
          <w:sz w:val="20"/>
          <w:szCs w:val="20"/>
        </w:rPr>
        <w:t>Закона о јавним набавкама.</w:t>
      </w:r>
      <w:proofErr w:type="gramEnd"/>
      <w:r w:rsidRPr="0031362C">
        <w:rPr>
          <w:rFonts w:cs="Arial"/>
          <w:i/>
          <w:sz w:val="20"/>
          <w:szCs w:val="20"/>
        </w:rPr>
        <w:t xml:space="preserve"> </w:t>
      </w:r>
      <w:proofErr w:type="gramStart"/>
      <w:r w:rsidRPr="0031362C">
        <w:rPr>
          <w:rFonts w:cs="Arial"/>
          <w:i/>
          <w:sz w:val="20"/>
          <w:szCs w:val="20"/>
        </w:rPr>
        <w:t>Давање неистинитих података у понуди је основ за негативну референцу у смислу члана 82.</w:t>
      </w:r>
      <w:proofErr w:type="gramEnd"/>
      <w:r w:rsidRPr="0031362C">
        <w:rPr>
          <w:rFonts w:cs="Arial"/>
          <w:i/>
          <w:sz w:val="20"/>
          <w:szCs w:val="20"/>
        </w:rPr>
        <w:t xml:space="preserve"> </w:t>
      </w:r>
      <w:proofErr w:type="gramStart"/>
      <w:r w:rsidRPr="0031362C">
        <w:rPr>
          <w:rFonts w:cs="Arial"/>
          <w:i/>
          <w:sz w:val="20"/>
          <w:szCs w:val="20"/>
        </w:rPr>
        <w:t>став</w:t>
      </w:r>
      <w:proofErr w:type="gramEnd"/>
      <w:r w:rsidRPr="0031362C">
        <w:rPr>
          <w:rFonts w:cs="Arial"/>
          <w:i/>
          <w:sz w:val="20"/>
          <w:szCs w:val="20"/>
        </w:rPr>
        <w:t xml:space="preserve"> 1. </w:t>
      </w:r>
      <w:proofErr w:type="gramStart"/>
      <w:r w:rsidRPr="0031362C">
        <w:rPr>
          <w:rFonts w:cs="Arial"/>
          <w:i/>
          <w:sz w:val="20"/>
          <w:szCs w:val="20"/>
        </w:rPr>
        <w:t>тачка</w:t>
      </w:r>
      <w:proofErr w:type="gramEnd"/>
      <w:r w:rsidRPr="0031362C">
        <w:rPr>
          <w:rFonts w:cs="Arial"/>
          <w:i/>
          <w:sz w:val="20"/>
          <w:szCs w:val="20"/>
        </w:rPr>
        <w:t xml:space="preserve"> 3) Закона</w:t>
      </w:r>
    </w:p>
    <w:p w:rsidR="00204EF3" w:rsidRDefault="00204EF3" w:rsidP="00925E05">
      <w:pPr>
        <w:pStyle w:val="KDObrazac"/>
        <w:spacing w:before="0"/>
        <w:rPr>
          <w:lang w:val="sr-Cyrl-RS"/>
        </w:rPr>
      </w:pPr>
    </w:p>
    <w:p w:rsidR="00204EF3" w:rsidRDefault="00204EF3" w:rsidP="00925E05">
      <w:pPr>
        <w:pStyle w:val="KDObrazac"/>
        <w:spacing w:before="0"/>
        <w:rPr>
          <w:lang w:val="sr-Cyrl-RS"/>
        </w:rPr>
      </w:pPr>
    </w:p>
    <w:p w:rsidR="00204EF3" w:rsidRDefault="00204EF3" w:rsidP="00925E05">
      <w:pPr>
        <w:pStyle w:val="KDObrazac"/>
        <w:spacing w:before="0"/>
        <w:rPr>
          <w:lang w:val="sr-Cyrl-RS"/>
        </w:rPr>
      </w:pPr>
    </w:p>
    <w:p w:rsidR="00204EF3" w:rsidRDefault="00204EF3" w:rsidP="00925E05">
      <w:pPr>
        <w:pStyle w:val="KDObrazac"/>
        <w:spacing w:before="0"/>
        <w:rPr>
          <w:lang w:val="sr-Cyrl-RS"/>
        </w:rPr>
      </w:pPr>
    </w:p>
    <w:p w:rsidR="00925E05" w:rsidRPr="00F93960" w:rsidRDefault="00925E05" w:rsidP="00925E05">
      <w:pPr>
        <w:pStyle w:val="KDObrazac"/>
        <w:spacing w:before="0"/>
        <w:rPr>
          <w:lang w:val="sr-Cyrl-RS"/>
        </w:rPr>
      </w:pPr>
      <w:r w:rsidRPr="00F93960">
        <w:t xml:space="preserve">ПРИЛОГ </w:t>
      </w:r>
      <w:r w:rsidR="00C44445" w:rsidRPr="00F93960">
        <w:rPr>
          <w:lang w:val="sr-Cyrl-RS"/>
        </w:rPr>
        <w:t>1</w:t>
      </w: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b/>
          <w:sz w:val="22"/>
          <w:szCs w:val="22"/>
        </w:rPr>
      </w:pPr>
      <w:r w:rsidRPr="00F93960">
        <w:rPr>
          <w:rFonts w:cs="Arial"/>
          <w:b/>
          <w:sz w:val="22"/>
          <w:szCs w:val="22"/>
        </w:rPr>
        <w:t>СПОРАЗУМ  УЧЕСНИКА ЗАЈЕДНИЧКЕ ПОНУДЕ</w:t>
      </w:r>
    </w:p>
    <w:p w:rsidR="00932668" w:rsidRPr="00F93960" w:rsidRDefault="00932668" w:rsidP="00932668">
      <w:pPr>
        <w:pStyle w:val="NoSpacing"/>
        <w:suppressAutoHyphens w:val="0"/>
        <w:spacing w:before="0"/>
        <w:jc w:val="center"/>
        <w:rPr>
          <w:rFonts w:cs="Arial"/>
          <w:b/>
          <w:sz w:val="22"/>
          <w:szCs w:val="22"/>
        </w:rPr>
      </w:pPr>
    </w:p>
    <w:p w:rsidR="00932668" w:rsidRPr="00F93960" w:rsidRDefault="00932668" w:rsidP="00932668">
      <w:pPr>
        <w:pStyle w:val="NoSpacing"/>
        <w:rPr>
          <w:rFonts w:cs="Arial"/>
          <w:sz w:val="22"/>
          <w:szCs w:val="22"/>
        </w:rPr>
      </w:pPr>
      <w:r w:rsidRPr="00F93960">
        <w:rPr>
          <w:rFonts w:cs="Arial"/>
          <w:sz w:val="22"/>
          <w:szCs w:val="22"/>
        </w:rPr>
        <w:t xml:space="preserve">На основу члана 81. Закона о јавним набавкама </w:t>
      </w:r>
      <w:r w:rsidRPr="00F93960">
        <w:rPr>
          <w:rFonts w:eastAsia="TimesNewRomanPSMT" w:cs="Arial"/>
          <w:sz w:val="22"/>
          <w:szCs w:val="22"/>
          <w:lang w:val="ru-RU" w:eastAsia="en-US"/>
        </w:rPr>
        <w:t xml:space="preserve">(„Сл. </w:t>
      </w:r>
      <w:r w:rsidRPr="00F93960">
        <w:rPr>
          <w:rFonts w:eastAsia="TimesNewRomanPSMT" w:cs="Arial"/>
          <w:sz w:val="22"/>
          <w:szCs w:val="22"/>
          <w:lang w:eastAsia="en-US"/>
        </w:rPr>
        <w:t>г</w:t>
      </w:r>
      <w:r w:rsidRPr="00F93960">
        <w:rPr>
          <w:rFonts w:eastAsia="TimesNewRomanPSMT" w:cs="Arial"/>
          <w:sz w:val="22"/>
          <w:szCs w:val="22"/>
          <w:lang w:val="ru-RU" w:eastAsia="en-US"/>
        </w:rPr>
        <w:t>ласник РС” бр. 1</w:t>
      </w:r>
      <w:r w:rsidRPr="00F93960">
        <w:rPr>
          <w:rFonts w:eastAsia="TimesNewRomanPSMT" w:cs="Arial"/>
          <w:sz w:val="22"/>
          <w:szCs w:val="22"/>
          <w:lang w:eastAsia="en-US"/>
        </w:rPr>
        <w:t>24</w:t>
      </w:r>
      <w:r w:rsidRPr="00F93960">
        <w:rPr>
          <w:rFonts w:eastAsia="TimesNewRomanPSMT" w:cs="Arial"/>
          <w:sz w:val="22"/>
          <w:szCs w:val="22"/>
          <w:lang w:val="ru-RU" w:eastAsia="en-US"/>
        </w:rPr>
        <w:t>/20</w:t>
      </w:r>
      <w:r w:rsidRPr="00F93960">
        <w:rPr>
          <w:rFonts w:eastAsia="TimesNewRomanPSMT" w:cs="Arial"/>
          <w:sz w:val="22"/>
          <w:szCs w:val="22"/>
          <w:lang w:eastAsia="en-US"/>
        </w:rPr>
        <w:t>12</w:t>
      </w:r>
      <w:r w:rsidRPr="00F93960">
        <w:rPr>
          <w:rFonts w:eastAsia="TimesNewRomanPSMT" w:cs="Arial"/>
          <w:sz w:val="22"/>
          <w:szCs w:val="22"/>
          <w:lang w:val="ru-RU" w:eastAsia="en-US"/>
        </w:rPr>
        <w:t>, 14/15, 68/15</w:t>
      </w:r>
      <w:r w:rsidRPr="00F93960">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9396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НАЗИВ И СЕДИШТЕ ЧЛАНА ГРУПЕ ПОНУЂАЧА</w:t>
            </w:r>
          </w:p>
          <w:p w:rsidR="00932668" w:rsidRPr="00F93960" w:rsidRDefault="00932668" w:rsidP="00BE2EA9">
            <w:pPr>
              <w:pStyle w:val="NoSpacing"/>
              <w:rPr>
                <w:rFonts w:cs="Arial"/>
                <w:sz w:val="22"/>
                <w:szCs w:val="22"/>
              </w:rPr>
            </w:pPr>
          </w:p>
        </w:tc>
      </w:tr>
      <w:tr w:rsidR="00932668" w:rsidRPr="00F9396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2. Oпис послова сваког од понуђача из групе понуђача у извршењу уговора:</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3.Друго:</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bl>
    <w:p w:rsidR="00932668" w:rsidRPr="00F93960" w:rsidRDefault="00932668" w:rsidP="00932668">
      <w:pPr>
        <w:tabs>
          <w:tab w:val="num" w:pos="360"/>
        </w:tabs>
        <w:rPr>
          <w:rFonts w:cs="Arial"/>
          <w:spacing w:val="2"/>
        </w:rPr>
      </w:pP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м.п.</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м.п.</w:t>
      </w:r>
    </w:p>
    <w:p w:rsidR="00932668" w:rsidRPr="00F93960" w:rsidRDefault="00932668" w:rsidP="00932668">
      <w:pPr>
        <w:spacing w:after="120"/>
        <w:rPr>
          <w:rFonts w:cs="Arial"/>
          <w:spacing w:val="4"/>
        </w:rPr>
      </w:pPr>
      <w:r w:rsidRPr="00F93960">
        <w:rPr>
          <w:rFonts w:cs="Arial"/>
          <w:spacing w:val="4"/>
          <w:lang w:val="sr-Cyrl-CS"/>
        </w:rPr>
        <w:t xml:space="preserve">Датум:                                                                                                  </w:t>
      </w:r>
    </w:p>
    <w:p w:rsidR="00932668" w:rsidRPr="00F93960" w:rsidRDefault="00932668" w:rsidP="00932668">
      <w:pPr>
        <w:tabs>
          <w:tab w:val="num" w:pos="360"/>
        </w:tabs>
        <w:rPr>
          <w:rFonts w:cs="Arial"/>
          <w:spacing w:val="2"/>
        </w:rPr>
      </w:pPr>
      <w:r w:rsidRPr="00F93960">
        <w:rPr>
          <w:rFonts w:cs="Arial"/>
          <w:spacing w:val="2"/>
          <w:lang w:val="sr-Cyrl-CS"/>
        </w:rPr>
        <w:t xml:space="preserve">___________                                     </w:t>
      </w:r>
    </w:p>
    <w:p w:rsidR="00932668" w:rsidRPr="00F93960" w:rsidRDefault="00932668" w:rsidP="00781B02">
      <w:pPr>
        <w:rPr>
          <w:rFonts w:cs="Arial"/>
        </w:rPr>
      </w:pPr>
    </w:p>
    <w:p w:rsidR="00B043D1" w:rsidRPr="00E77F73" w:rsidRDefault="00B043D1" w:rsidP="00781B02">
      <w:pPr>
        <w:rPr>
          <w:rFonts w:cs="Arial"/>
          <w:lang w:val="sr-Cyrl-RS"/>
        </w:rPr>
      </w:pPr>
    </w:p>
    <w:p w:rsidR="001B0370" w:rsidRPr="00F93960" w:rsidRDefault="001B0370" w:rsidP="001B0370">
      <w:pPr>
        <w:pStyle w:val="KDObrazac"/>
        <w:spacing w:before="0"/>
        <w:rPr>
          <w:lang w:val="sr-Cyrl-RS"/>
        </w:rPr>
      </w:pPr>
      <w:r w:rsidRPr="00F93960">
        <w:t xml:space="preserve">ПРИЛОГ </w:t>
      </w:r>
      <w:r w:rsidR="00C44445" w:rsidRPr="00F93960">
        <w:rPr>
          <w:lang w:val="sr-Cyrl-RS"/>
        </w:rPr>
        <w:t>2</w:t>
      </w:r>
    </w:p>
    <w:p w:rsidR="00316C50" w:rsidRPr="00F93960" w:rsidRDefault="00316C50" w:rsidP="00316C50">
      <w:pPr>
        <w:pStyle w:val="KDObrazac"/>
        <w:spacing w:before="0"/>
      </w:pPr>
      <w:r w:rsidRPr="00F93960">
        <w:t>*менице за озбиљност понуде</w:t>
      </w:r>
    </w:p>
    <w:p w:rsidR="00316C50" w:rsidRPr="00F93960" w:rsidRDefault="00316C50" w:rsidP="001B0370">
      <w:pPr>
        <w:pStyle w:val="KDObrazac"/>
        <w:spacing w:before="0"/>
      </w:pPr>
    </w:p>
    <w:p w:rsidR="001B0370" w:rsidRPr="00F93960" w:rsidRDefault="001B0370" w:rsidP="00781B02">
      <w:pPr>
        <w:rPr>
          <w:rFonts w:cs="Arial"/>
        </w:rPr>
      </w:pPr>
    </w:p>
    <w:p w:rsidR="001B0370" w:rsidRPr="00F93960" w:rsidRDefault="001B0370" w:rsidP="001B0370">
      <w:pPr>
        <w:spacing w:before="0"/>
        <w:rPr>
          <w:rFonts w:cs="Arial"/>
          <w:color w:val="00B0F0"/>
        </w:rPr>
      </w:pPr>
    </w:p>
    <w:p w:rsidR="001B0370" w:rsidRPr="00F93960" w:rsidRDefault="001B0370" w:rsidP="001B0370">
      <w:pPr>
        <w:spacing w:before="0"/>
        <w:rPr>
          <w:rFonts w:cs="Arial"/>
        </w:rPr>
      </w:pPr>
      <w:proofErr w:type="gramStart"/>
      <w:r w:rsidRPr="00F93960">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F93960">
        <w:rPr>
          <w:rFonts w:cs="Arial"/>
        </w:rPr>
        <w:t>П</w:t>
      </w:r>
      <w:r w:rsidRPr="00F93960">
        <w:rPr>
          <w:rFonts w:cs="Arial"/>
        </w:rPr>
        <w:t>овеља</w:t>
      </w:r>
      <w:r w:rsidR="00527AD1" w:rsidRPr="00F93960">
        <w:rPr>
          <w:rFonts w:cs="Arial"/>
        </w:rPr>
        <w:t>, Сл.лист РС 80/15</w:t>
      </w:r>
      <w:r w:rsidRPr="00F93960">
        <w:rPr>
          <w:rFonts w:cs="Arial"/>
        </w:rPr>
        <w:t xml:space="preserve">) и Зaкoнa o </w:t>
      </w:r>
      <w:r w:rsidR="00527AD1" w:rsidRPr="00F93960">
        <w:rPr>
          <w:rFonts w:cs="Arial"/>
        </w:rPr>
        <w:t>платним услугама</w:t>
      </w:r>
      <w:r w:rsidRPr="00F93960">
        <w:rPr>
          <w:rFonts w:cs="Arial"/>
        </w:rPr>
        <w:t xml:space="preserve">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1B0370" w:rsidRPr="00F93960" w:rsidRDefault="001B0370" w:rsidP="001B0370">
      <w:pPr>
        <w:spacing w:before="0"/>
        <w:rPr>
          <w:rFonts w:cs="Arial"/>
        </w:rPr>
      </w:pPr>
    </w:p>
    <w:p w:rsidR="001B0370" w:rsidRPr="00F93960" w:rsidRDefault="001B0370" w:rsidP="001B0370">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1B0370" w:rsidRPr="00F93960" w:rsidRDefault="001B0370" w:rsidP="001B0370">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1B0370" w:rsidRPr="00F93960" w:rsidRDefault="001B0370" w:rsidP="001B0370">
      <w:pPr>
        <w:spacing w:before="0"/>
        <w:rPr>
          <w:rFonts w:cs="Arial"/>
        </w:rPr>
      </w:pPr>
      <w:r w:rsidRPr="00F93960">
        <w:rPr>
          <w:rFonts w:cs="Arial"/>
        </w:rPr>
        <w:t>МАТИЧНИ БРОЈ ДУЖНИКА (Понуђача): ..................................................................</w:t>
      </w:r>
    </w:p>
    <w:p w:rsidR="001B0370" w:rsidRPr="00F93960" w:rsidRDefault="001B0370" w:rsidP="001B0370">
      <w:pPr>
        <w:spacing w:before="0"/>
        <w:rPr>
          <w:rFonts w:cs="Arial"/>
        </w:rPr>
      </w:pPr>
      <w:r w:rsidRPr="00F93960">
        <w:rPr>
          <w:rFonts w:cs="Arial"/>
        </w:rPr>
        <w:t>ТЕКУЋИ РАЧУН ДУЖНИКА (Понуђача): ...................................................................</w:t>
      </w:r>
    </w:p>
    <w:p w:rsidR="001B0370" w:rsidRPr="00F93960" w:rsidRDefault="001B0370" w:rsidP="001B0370">
      <w:pPr>
        <w:spacing w:before="0"/>
        <w:rPr>
          <w:rFonts w:cs="Arial"/>
        </w:rPr>
      </w:pPr>
      <w:r w:rsidRPr="00F93960">
        <w:rPr>
          <w:rFonts w:cs="Arial"/>
        </w:rPr>
        <w:t>ПИБ ДУЖНИКА (Понуђача): ........................................................................................</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1B0370" w:rsidRPr="00F93960" w:rsidRDefault="001B0370" w:rsidP="001B0370">
      <w:pPr>
        <w:spacing w:before="0"/>
        <w:rPr>
          <w:rFonts w:cs="Arial"/>
        </w:rPr>
      </w:pPr>
    </w:p>
    <w:p w:rsidR="001B0370" w:rsidRPr="00F93960" w:rsidRDefault="001B0370" w:rsidP="001B0370">
      <w:pPr>
        <w:spacing w:before="0"/>
        <w:rPr>
          <w:rFonts w:cs="Arial"/>
        </w:rPr>
      </w:pPr>
    </w:p>
    <w:p w:rsidR="001B0370" w:rsidRPr="00F93960" w:rsidRDefault="001B0370" w:rsidP="001B0370">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w:t>
      </w:r>
      <w:r w:rsidR="004E0FFC" w:rsidRPr="00F93960">
        <w:rPr>
          <w:rFonts w:cs="Arial"/>
          <w:b/>
        </w:rPr>
        <w:t>СОПСТВЕНЕ</w:t>
      </w:r>
      <w:r w:rsidRPr="00F93960">
        <w:rPr>
          <w:rFonts w:cs="Arial"/>
          <w:b/>
        </w:rPr>
        <w:t xml:space="preserve"> МЕНИЦЕ</w:t>
      </w:r>
    </w:p>
    <w:p w:rsidR="001B0370" w:rsidRPr="00F93960" w:rsidRDefault="001B0370" w:rsidP="001B0370">
      <w:pPr>
        <w:spacing w:before="0"/>
        <w:jc w:val="center"/>
        <w:rPr>
          <w:rFonts w:cs="Arial"/>
          <w:b/>
        </w:rPr>
      </w:pPr>
    </w:p>
    <w:p w:rsidR="00316C50" w:rsidRPr="00F9396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ПОВЕРИЛАЦ:Јавно предузеће „Електроприведа Србије“ </w:t>
      </w:r>
      <w:r w:rsidR="008576CB" w:rsidRPr="00F93960">
        <w:rPr>
          <w:rFonts w:cs="Arial"/>
          <w:b w:val="0"/>
          <w:sz w:val="22"/>
          <w:szCs w:val="22"/>
        </w:rPr>
        <w:t xml:space="preserve">Београд, </w:t>
      </w:r>
      <w:r w:rsidR="00FC0E35">
        <w:rPr>
          <w:rFonts w:cs="Arial"/>
          <w:b w:val="0"/>
          <w:sz w:val="22"/>
          <w:szCs w:val="22"/>
        </w:rPr>
        <w:t xml:space="preserve">Улица </w:t>
      </w:r>
      <w:r w:rsidR="00FC0E35">
        <w:rPr>
          <w:rFonts w:cs="Arial"/>
          <w:b w:val="0"/>
          <w:sz w:val="22"/>
          <w:szCs w:val="22"/>
          <w:lang w:val="sr-Cyrl-RS"/>
        </w:rPr>
        <w:t>Балканска 13</w:t>
      </w:r>
      <w:r w:rsidR="00316C50" w:rsidRPr="00F93960">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F93960">
        <w:rPr>
          <w:rFonts w:cs="Arial"/>
          <w:b w:val="0"/>
          <w:sz w:val="22"/>
          <w:szCs w:val="22"/>
        </w:rPr>
        <w:t>тек</w:t>
      </w:r>
      <w:proofErr w:type="gramEnd"/>
      <w:r w:rsidR="00316C50" w:rsidRPr="00F93960">
        <w:rPr>
          <w:rFonts w:cs="Arial"/>
          <w:b w:val="0"/>
          <w:sz w:val="22"/>
          <w:szCs w:val="22"/>
        </w:rPr>
        <w:t xml:space="preserve">. </w:t>
      </w:r>
      <w:proofErr w:type="gramStart"/>
      <w:r w:rsidR="00316C50" w:rsidRPr="00F93960">
        <w:rPr>
          <w:rFonts w:cs="Arial"/>
          <w:b w:val="0"/>
          <w:sz w:val="22"/>
          <w:szCs w:val="22"/>
        </w:rPr>
        <w:t>рачуна</w:t>
      </w:r>
      <w:proofErr w:type="gramEnd"/>
      <w:r w:rsidR="00316C50" w:rsidRPr="00F93960">
        <w:rPr>
          <w:rFonts w:cs="Arial"/>
          <w:b w:val="0"/>
          <w:sz w:val="22"/>
          <w:szCs w:val="22"/>
        </w:rPr>
        <w:t xml:space="preserve">: 160-700-13 Banka Intesa, </w:t>
      </w:r>
    </w:p>
    <w:p w:rsidR="004C0776" w:rsidRPr="00F9396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F93960">
        <w:rPr>
          <w:rFonts w:cs="Arial"/>
          <w:b w:val="0"/>
          <w:sz w:val="22"/>
          <w:szCs w:val="22"/>
        </w:rPr>
        <w:tab/>
      </w:r>
    </w:p>
    <w:p w:rsidR="004E0FFC" w:rsidRPr="00F93960" w:rsidRDefault="001B0370" w:rsidP="001B0370">
      <w:pPr>
        <w:spacing w:before="0"/>
        <w:rPr>
          <w:rFonts w:cs="Arial"/>
        </w:rPr>
      </w:pPr>
      <w:proofErr w:type="gramStart"/>
      <w:r w:rsidRPr="00F93960">
        <w:rPr>
          <w:rFonts w:cs="Arial"/>
        </w:rPr>
        <w:t xml:space="preserve">Прeдajeмo вaм блaнкo </w:t>
      </w:r>
      <w:r w:rsidR="004E0FFC" w:rsidRPr="00F93960">
        <w:rPr>
          <w:rFonts w:cs="Arial"/>
        </w:rPr>
        <w:t>сопствену мeницу за озбиљност понуде која је неопозива, без права протеста и наплатива на први позив.</w:t>
      </w:r>
      <w:proofErr w:type="gramEnd"/>
    </w:p>
    <w:p w:rsidR="001B0370" w:rsidRPr="00F93960" w:rsidRDefault="004E0FFC" w:rsidP="001B0370">
      <w:pPr>
        <w:spacing w:before="0"/>
        <w:rPr>
          <w:rFonts w:cs="Arial"/>
        </w:rPr>
      </w:pPr>
      <w:r w:rsidRPr="00F93960">
        <w:rPr>
          <w:rFonts w:cs="Arial"/>
        </w:rPr>
        <w:t>О</w:t>
      </w:r>
      <w:r w:rsidR="001B0370" w:rsidRPr="00F93960">
        <w:rPr>
          <w:rFonts w:cs="Arial"/>
        </w:rPr>
        <w:t>влaшћуjeмo Пoвeриoцa, дa прeдaту мeниц</w:t>
      </w:r>
      <w:r w:rsidR="00316C50" w:rsidRPr="00F93960">
        <w:rPr>
          <w:rFonts w:cs="Arial"/>
        </w:rPr>
        <w:t>у брoj ________________________</w:t>
      </w:r>
      <w:r w:rsidR="001B0370" w:rsidRPr="00F93960">
        <w:rPr>
          <w:rFonts w:cs="Arial"/>
        </w:rPr>
        <w:t>(</w:t>
      </w:r>
      <w:r w:rsidR="001B0370" w:rsidRPr="00F93960">
        <w:rPr>
          <w:rFonts w:cs="Arial"/>
          <w:iCs/>
        </w:rPr>
        <w:t xml:space="preserve">уписати сeриjски брoj мeницe) </w:t>
      </w:r>
      <w:r w:rsidR="001B0370" w:rsidRPr="00F93960">
        <w:rPr>
          <w:rFonts w:cs="Arial"/>
        </w:rPr>
        <w:t xml:space="preserve">мoжe пoпунити у изнoсу </w:t>
      </w:r>
      <w:r w:rsidR="001B0370" w:rsidRPr="00F93960">
        <w:rPr>
          <w:rFonts w:cs="Arial"/>
          <w:iCs/>
        </w:rPr>
        <w:t>__</w:t>
      </w:r>
      <w:r w:rsidR="001B0370" w:rsidRPr="00F93960">
        <w:rPr>
          <w:rFonts w:cs="Arial"/>
        </w:rPr>
        <w:t xml:space="preserve">% (уписати проценат) oд врeднoсти пoнудe бeз ПДВ, зa oзбиљнoст пoнудe </w:t>
      </w:r>
      <w:r w:rsidR="001F6213" w:rsidRPr="00F93960">
        <w:rPr>
          <w:rFonts w:cs="Arial"/>
        </w:rPr>
        <w:t>у о</w:t>
      </w:r>
      <w:r w:rsidR="001F6213" w:rsidRPr="00F93960">
        <w:rPr>
          <w:rFonts w:cs="Arial"/>
          <w:lang w:val="sr-Cyrl-RS"/>
        </w:rPr>
        <w:t>т</w:t>
      </w:r>
      <w:r w:rsidR="001F6213" w:rsidRPr="00F93960">
        <w:rPr>
          <w:rFonts w:cs="Arial"/>
        </w:rPr>
        <w:t xml:space="preserve">вореном поступку јавне набавке </w:t>
      </w:r>
      <w:r w:rsidR="001F6213" w:rsidRPr="00F93960">
        <w:rPr>
          <w:rFonts w:cs="Arial"/>
          <w:lang w:val="sr-Cyrl-RS"/>
        </w:rPr>
        <w:t xml:space="preserve">услуга </w:t>
      </w:r>
      <w:r w:rsidR="001F6213" w:rsidRPr="00F93960">
        <w:rPr>
          <w:rFonts w:cs="Arial"/>
        </w:rPr>
        <w:t>____________(</w:t>
      </w:r>
      <w:r w:rsidR="001F6213" w:rsidRPr="00F93960">
        <w:rPr>
          <w:rFonts w:cs="Arial"/>
          <w:lang w:val="sr-Cyrl-RS"/>
        </w:rPr>
        <w:t>предмет</w:t>
      </w:r>
      <w:r w:rsidR="001F6213" w:rsidRPr="00F93960">
        <w:rPr>
          <w:rFonts w:cs="Arial"/>
        </w:rPr>
        <w:t>)</w:t>
      </w:r>
      <w:r w:rsidR="001F6213" w:rsidRPr="00F93960">
        <w:rPr>
          <w:rFonts w:cs="Arial"/>
          <w:lang w:val="sr-Cyrl-RS"/>
        </w:rPr>
        <w:t>_________(бројЈН),</w:t>
      </w:r>
      <w:r w:rsidR="001B0370" w:rsidRPr="00F93960">
        <w:rPr>
          <w:rFonts w:cs="Arial"/>
        </w:rPr>
        <w:t xml:space="preserve">сa рoкoм вaжења </w:t>
      </w:r>
      <w:r w:rsidRPr="00F93960">
        <w:rPr>
          <w:rFonts w:cs="Arial"/>
        </w:rPr>
        <w:t>минимално</w:t>
      </w:r>
      <w:r w:rsidR="001F6213" w:rsidRPr="00F93960">
        <w:rPr>
          <w:rFonts w:cs="Arial"/>
        </w:rPr>
        <w:t>___</w:t>
      </w:r>
      <w:r w:rsidR="001B0370" w:rsidRPr="00F93960">
        <w:rPr>
          <w:rFonts w:cs="Arial"/>
        </w:rPr>
        <w:t>_(уписати број дана</w:t>
      </w:r>
      <w:r w:rsidR="004C0776" w:rsidRPr="00F93960">
        <w:rPr>
          <w:rFonts w:cs="Arial"/>
        </w:rPr>
        <w:t>,мин.3</w:t>
      </w:r>
      <w:r w:rsidRPr="00F93960">
        <w:rPr>
          <w:rFonts w:cs="Arial"/>
        </w:rPr>
        <w:t>0 дана</w:t>
      </w:r>
      <w:r w:rsidR="001B0370" w:rsidRPr="00F93960">
        <w:rPr>
          <w:rFonts w:cs="Arial"/>
        </w:rPr>
        <w:t>)</w:t>
      </w:r>
      <w:r w:rsidRPr="00F93960">
        <w:rPr>
          <w:rFonts w:cs="Arial"/>
        </w:rPr>
        <w:t>дужим од рока важења понуде,</w:t>
      </w:r>
      <w:r w:rsidR="001B0370" w:rsidRPr="00F9396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 xml:space="preserve">Истовремено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пуни м</w:t>
      </w:r>
      <w:r w:rsidRPr="00F93960">
        <w:rPr>
          <w:rFonts w:ascii="Arial" w:hAnsi="Arial" w:cs="Arial"/>
          <w:color w:val="auto"/>
          <w:sz w:val="22"/>
          <w:szCs w:val="22"/>
        </w:rPr>
        <w:t>e</w:t>
      </w:r>
      <w:r w:rsidRPr="00F93960">
        <w:rPr>
          <w:rFonts w:ascii="Arial" w:hAnsi="Arial" w:cs="Arial"/>
          <w:color w:val="auto"/>
          <w:sz w:val="22"/>
          <w:szCs w:val="22"/>
          <w:lang w:val="sr-Cyrl-CS"/>
        </w:rPr>
        <w:t>ницу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изн</w:t>
      </w:r>
      <w:r w:rsidRPr="00F93960">
        <w:rPr>
          <w:rFonts w:ascii="Arial" w:hAnsi="Arial" w:cs="Arial"/>
          <w:color w:val="auto"/>
          <w:sz w:val="22"/>
          <w:szCs w:val="22"/>
        </w:rPr>
        <w:t>o</w:t>
      </w:r>
      <w:r w:rsidRPr="00F93960">
        <w:rPr>
          <w:rFonts w:ascii="Arial" w:hAnsi="Arial" w:cs="Arial"/>
          <w:color w:val="auto"/>
          <w:sz w:val="22"/>
          <w:szCs w:val="22"/>
          <w:lang w:val="sr-Cyrl-CS"/>
        </w:rPr>
        <w:t xml:space="preserve">с </w:t>
      </w:r>
      <w:r w:rsidRPr="00F93960">
        <w:rPr>
          <w:rFonts w:ascii="Arial" w:hAnsi="Arial" w:cs="Arial"/>
          <w:color w:val="auto"/>
          <w:sz w:val="22"/>
          <w:szCs w:val="22"/>
        </w:rPr>
        <w:t>o</w:t>
      </w:r>
      <w:r w:rsidRPr="00F93960">
        <w:rPr>
          <w:rFonts w:ascii="Arial" w:hAnsi="Arial" w:cs="Arial"/>
          <w:color w:val="auto"/>
          <w:sz w:val="22"/>
          <w:szCs w:val="22"/>
          <w:lang w:val="sr-Cyrl-CS"/>
        </w:rPr>
        <w:t xml:space="preserve">д </w:t>
      </w:r>
      <w:r w:rsidR="004E0FFC" w:rsidRPr="00F93960">
        <w:rPr>
          <w:rFonts w:ascii="Arial" w:hAnsi="Arial" w:cs="Arial"/>
          <w:iCs/>
          <w:color w:val="auto"/>
          <w:sz w:val="22"/>
          <w:szCs w:val="22"/>
        </w:rPr>
        <w:t>__</w:t>
      </w:r>
      <w:r w:rsidR="004E0FFC" w:rsidRPr="00F93960">
        <w:rPr>
          <w:rFonts w:ascii="Arial" w:hAnsi="Arial" w:cs="Arial"/>
          <w:color w:val="auto"/>
          <w:sz w:val="22"/>
          <w:szCs w:val="22"/>
        </w:rPr>
        <w:t>% (уписати проценат) oд врeднoсти пoнудe бeз ПДВ</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б</w:t>
      </w:r>
      <w:r w:rsidRPr="00F93960">
        <w:rPr>
          <w:rFonts w:ascii="Arial" w:hAnsi="Arial" w:cs="Arial"/>
          <w:color w:val="auto"/>
          <w:sz w:val="22"/>
          <w:szCs w:val="22"/>
        </w:rPr>
        <w:t>e</w:t>
      </w:r>
      <w:r w:rsidRPr="00F93960">
        <w:rPr>
          <w:rFonts w:ascii="Arial" w:hAnsi="Arial" w:cs="Arial"/>
          <w:color w:val="auto"/>
          <w:sz w:val="22"/>
          <w:szCs w:val="22"/>
          <w:lang w:val="sr-Cyrl-CS"/>
        </w:rPr>
        <w:t>зусл</w:t>
      </w:r>
      <w:r w:rsidRPr="00F93960">
        <w:rPr>
          <w:rFonts w:ascii="Arial" w:hAnsi="Arial" w:cs="Arial"/>
          <w:color w:val="auto"/>
          <w:sz w:val="22"/>
          <w:szCs w:val="22"/>
        </w:rPr>
        <w:t>o</w:t>
      </w:r>
      <w:r w:rsidRPr="00F93960">
        <w:rPr>
          <w:rFonts w:ascii="Arial" w:hAnsi="Arial" w:cs="Arial"/>
          <w:color w:val="auto"/>
          <w:sz w:val="22"/>
          <w:szCs w:val="22"/>
          <w:lang w:val="sr-Cyrl-CS"/>
        </w:rPr>
        <w:t>вн</w:t>
      </w:r>
      <w:r w:rsidRPr="00F93960">
        <w:rPr>
          <w:rFonts w:ascii="Arial" w:hAnsi="Arial" w:cs="Arial"/>
          <w:color w:val="auto"/>
          <w:sz w:val="22"/>
          <w:szCs w:val="22"/>
        </w:rPr>
        <w:t>o</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eo</w:t>
      </w:r>
      <w:r w:rsidRPr="00F93960">
        <w:rPr>
          <w:rFonts w:ascii="Arial" w:hAnsi="Arial" w:cs="Arial"/>
          <w:color w:val="auto"/>
          <w:sz w:val="22"/>
          <w:szCs w:val="22"/>
          <w:lang w:val="sr-Cyrl-CS"/>
        </w:rPr>
        <w:t>п</w:t>
      </w:r>
      <w:r w:rsidRPr="00F93960">
        <w:rPr>
          <w:rFonts w:ascii="Arial" w:hAnsi="Arial" w:cs="Arial"/>
          <w:color w:val="auto"/>
          <w:sz w:val="22"/>
          <w:szCs w:val="22"/>
        </w:rPr>
        <w:t>o</w:t>
      </w:r>
      <w:r w:rsidRPr="00F93960">
        <w:rPr>
          <w:rFonts w:ascii="Arial" w:hAnsi="Arial" w:cs="Arial"/>
          <w:color w:val="auto"/>
          <w:sz w:val="22"/>
          <w:szCs w:val="22"/>
          <w:lang w:val="sr-Cyrl-CS"/>
        </w:rPr>
        <w:t>зив</w:t>
      </w:r>
      <w:r w:rsidRPr="00F93960">
        <w:rPr>
          <w:rFonts w:ascii="Arial" w:hAnsi="Arial" w:cs="Arial"/>
          <w:color w:val="auto"/>
          <w:sz w:val="22"/>
          <w:szCs w:val="22"/>
        </w:rPr>
        <w:t>o</w:t>
      </w:r>
      <w:r w:rsidRPr="00F93960">
        <w:rPr>
          <w:rFonts w:ascii="Arial" w:hAnsi="Arial" w:cs="Arial"/>
          <w:color w:val="auto"/>
          <w:sz w:val="22"/>
          <w:szCs w:val="22"/>
          <w:lang w:val="sr-Cyrl-CS"/>
        </w:rPr>
        <w:t>, б</w:t>
      </w:r>
      <w:r w:rsidRPr="00F93960">
        <w:rPr>
          <w:rFonts w:ascii="Arial" w:hAnsi="Arial" w:cs="Arial"/>
          <w:color w:val="auto"/>
          <w:sz w:val="22"/>
          <w:szCs w:val="22"/>
        </w:rPr>
        <w:t>e</w:t>
      </w:r>
      <w:r w:rsidRPr="00F93960">
        <w:rPr>
          <w:rFonts w:ascii="Arial" w:hAnsi="Arial" w:cs="Arial"/>
          <w:color w:val="auto"/>
          <w:sz w:val="22"/>
          <w:szCs w:val="22"/>
          <w:lang w:val="sr-Cyrl-CS"/>
        </w:rPr>
        <w:t>з пр</w:t>
      </w:r>
      <w:r w:rsidRPr="00F93960">
        <w:rPr>
          <w:rFonts w:ascii="Arial" w:hAnsi="Arial" w:cs="Arial"/>
          <w:color w:val="auto"/>
          <w:sz w:val="22"/>
          <w:szCs w:val="22"/>
        </w:rPr>
        <w:t>o</w:t>
      </w:r>
      <w:r w:rsidRPr="00F93960">
        <w:rPr>
          <w:rFonts w:ascii="Arial" w:hAnsi="Arial" w:cs="Arial"/>
          <w:color w:val="auto"/>
          <w:sz w:val="22"/>
          <w:szCs w:val="22"/>
          <w:lang w:val="sr-Cyrl-CS"/>
        </w:rPr>
        <w:t>т</w:t>
      </w:r>
      <w:r w:rsidRPr="00F93960">
        <w:rPr>
          <w:rFonts w:ascii="Arial" w:hAnsi="Arial" w:cs="Arial"/>
          <w:color w:val="auto"/>
          <w:sz w:val="22"/>
          <w:szCs w:val="22"/>
        </w:rPr>
        <w:t>e</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тр</w:t>
      </w:r>
      <w:r w:rsidRPr="00F93960">
        <w:rPr>
          <w:rFonts w:ascii="Arial" w:hAnsi="Arial" w:cs="Arial"/>
          <w:color w:val="auto"/>
          <w:sz w:val="22"/>
          <w:szCs w:val="22"/>
        </w:rPr>
        <w:t>o</w:t>
      </w:r>
      <w:r w:rsidRPr="00F93960">
        <w:rPr>
          <w:rFonts w:ascii="Arial" w:hAnsi="Arial" w:cs="Arial"/>
          <w:color w:val="auto"/>
          <w:sz w:val="22"/>
          <w:szCs w:val="22"/>
          <w:lang w:val="sr-Cyrl-CS"/>
        </w:rPr>
        <w:t>шк</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в</w:t>
      </w:r>
      <w:r w:rsidRPr="00F93960">
        <w:rPr>
          <w:rFonts w:ascii="Arial" w:hAnsi="Arial" w:cs="Arial"/>
          <w:color w:val="auto"/>
          <w:sz w:val="22"/>
          <w:szCs w:val="22"/>
        </w:rPr>
        <w:t>a</w:t>
      </w:r>
      <w:r w:rsidRPr="00F93960">
        <w:rPr>
          <w:rFonts w:ascii="Arial" w:hAnsi="Arial" w:cs="Arial"/>
          <w:color w:val="auto"/>
          <w:sz w:val="22"/>
          <w:szCs w:val="22"/>
          <w:lang w:val="sr-Cyrl-CS"/>
        </w:rPr>
        <w:t>нсудски у скл</w:t>
      </w:r>
      <w:r w:rsidRPr="00F93960">
        <w:rPr>
          <w:rFonts w:ascii="Arial" w:hAnsi="Arial" w:cs="Arial"/>
          <w:color w:val="auto"/>
          <w:sz w:val="22"/>
          <w:szCs w:val="22"/>
        </w:rPr>
        <w:t>a</w:t>
      </w:r>
      <w:r w:rsidRPr="00F93960">
        <w:rPr>
          <w:rFonts w:ascii="Arial" w:hAnsi="Arial" w:cs="Arial"/>
          <w:color w:val="auto"/>
          <w:sz w:val="22"/>
          <w:szCs w:val="22"/>
          <w:lang w:val="sr-Cyrl-CS"/>
        </w:rPr>
        <w:t>ду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ћим пр</w:t>
      </w:r>
      <w:r w:rsidRPr="00F93960">
        <w:rPr>
          <w:rFonts w:ascii="Arial" w:hAnsi="Arial" w:cs="Arial"/>
          <w:color w:val="auto"/>
          <w:sz w:val="22"/>
          <w:szCs w:val="22"/>
        </w:rPr>
        <w:t>o</w:t>
      </w:r>
      <w:r w:rsidRPr="00F93960">
        <w:rPr>
          <w:rFonts w:ascii="Arial" w:hAnsi="Arial" w:cs="Arial"/>
          <w:color w:val="auto"/>
          <w:sz w:val="22"/>
          <w:szCs w:val="22"/>
          <w:lang w:val="sr-Cyrl-CS"/>
        </w:rPr>
        <w:t>писим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извршити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свих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w:t>
      </w:r>
      <w:r w:rsidR="004E0FFC" w:rsidRPr="00F93960">
        <w:rPr>
          <w:rFonts w:ascii="Arial" w:hAnsi="Arial" w:cs="Arial"/>
          <w:color w:val="auto"/>
          <w:sz w:val="22"/>
          <w:szCs w:val="22"/>
          <w:lang w:val="sr-Cyrl-CS"/>
        </w:rPr>
        <w:t>___________________________</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ти </w:t>
      </w:r>
      <w:r w:rsidRPr="00F93960">
        <w:rPr>
          <w:rFonts w:ascii="Arial" w:hAnsi="Arial" w:cs="Arial"/>
          <w:iCs/>
          <w:color w:val="auto"/>
          <w:sz w:val="22"/>
          <w:szCs w:val="22"/>
        </w:rPr>
        <w:t>o</w:t>
      </w:r>
      <w:r w:rsidRPr="00F93960">
        <w:rPr>
          <w:rFonts w:ascii="Arial" w:hAnsi="Arial" w:cs="Arial"/>
          <w:iCs/>
          <w:color w:val="auto"/>
          <w:sz w:val="22"/>
          <w:szCs w:val="22"/>
          <w:lang w:val="sr-Cyrl-CS"/>
        </w:rPr>
        <w:t>дг</w:t>
      </w:r>
      <w:r w:rsidRPr="00F93960">
        <w:rPr>
          <w:rFonts w:ascii="Arial" w:hAnsi="Arial" w:cs="Arial"/>
          <w:iCs/>
          <w:color w:val="auto"/>
          <w:sz w:val="22"/>
          <w:szCs w:val="22"/>
        </w:rPr>
        <w:t>o</w:t>
      </w:r>
      <w:r w:rsidRPr="00F93960">
        <w:rPr>
          <w:rFonts w:ascii="Arial" w:hAnsi="Arial" w:cs="Arial"/>
          <w:iCs/>
          <w:color w:val="auto"/>
          <w:sz w:val="22"/>
          <w:szCs w:val="22"/>
          <w:lang w:val="sr-Cyrl-CS"/>
        </w:rPr>
        <w:t>в</w:t>
      </w:r>
      <w:r w:rsidRPr="00F93960">
        <w:rPr>
          <w:rFonts w:ascii="Arial" w:hAnsi="Arial" w:cs="Arial"/>
          <w:iCs/>
          <w:color w:val="auto"/>
          <w:sz w:val="22"/>
          <w:szCs w:val="22"/>
        </w:rPr>
        <w:t>a</w:t>
      </w:r>
      <w:r w:rsidRPr="00F93960">
        <w:rPr>
          <w:rFonts w:ascii="Arial" w:hAnsi="Arial" w:cs="Arial"/>
          <w:iCs/>
          <w:color w:val="auto"/>
          <w:sz w:val="22"/>
          <w:szCs w:val="22"/>
          <w:lang w:val="sr-Cyrl-CS"/>
        </w:rPr>
        <w:t>р</w:t>
      </w:r>
      <w:r w:rsidRPr="00F93960">
        <w:rPr>
          <w:rFonts w:ascii="Arial" w:hAnsi="Arial" w:cs="Arial"/>
          <w:iCs/>
          <w:color w:val="auto"/>
          <w:sz w:val="22"/>
          <w:szCs w:val="22"/>
        </w:rPr>
        <w:t>aj</w:t>
      </w:r>
      <w:r w:rsidRPr="00F93960">
        <w:rPr>
          <w:rFonts w:ascii="Arial" w:hAnsi="Arial" w:cs="Arial"/>
          <w:iCs/>
          <w:color w:val="auto"/>
          <w:sz w:val="22"/>
          <w:szCs w:val="22"/>
          <w:lang w:val="sr-Cyrl-CS"/>
        </w:rPr>
        <w:t>ућ</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п</w:t>
      </w:r>
      <w:r w:rsidRPr="00F93960">
        <w:rPr>
          <w:rFonts w:ascii="Arial" w:hAnsi="Arial" w:cs="Arial"/>
          <w:iCs/>
          <w:color w:val="auto"/>
          <w:sz w:val="22"/>
          <w:szCs w:val="22"/>
        </w:rPr>
        <w:t>o</w:t>
      </w:r>
      <w:r w:rsidRPr="00F93960">
        <w:rPr>
          <w:rFonts w:ascii="Arial" w:hAnsi="Arial" w:cs="Arial"/>
          <w:iCs/>
          <w:color w:val="auto"/>
          <w:sz w:val="22"/>
          <w:szCs w:val="22"/>
          <w:lang w:val="sr-Cyrl-CS"/>
        </w:rPr>
        <w:t>д</w:t>
      </w:r>
      <w:r w:rsidRPr="00F93960">
        <w:rPr>
          <w:rFonts w:ascii="Arial" w:hAnsi="Arial" w:cs="Arial"/>
          <w:iCs/>
          <w:color w:val="auto"/>
          <w:sz w:val="22"/>
          <w:szCs w:val="22"/>
        </w:rPr>
        <w:t>a</w:t>
      </w:r>
      <w:r w:rsidRPr="00F93960">
        <w:rPr>
          <w:rFonts w:ascii="Arial" w:hAnsi="Arial" w:cs="Arial"/>
          <w:iCs/>
          <w:color w:val="auto"/>
          <w:sz w:val="22"/>
          <w:szCs w:val="22"/>
          <w:lang w:val="sr-Cyrl-CS"/>
        </w:rPr>
        <w:t>тк</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дужник</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 изд</w:t>
      </w:r>
      <w:r w:rsidRPr="00F93960">
        <w:rPr>
          <w:rFonts w:ascii="Arial" w:hAnsi="Arial" w:cs="Arial"/>
          <w:iCs/>
          <w:color w:val="auto"/>
          <w:sz w:val="22"/>
          <w:szCs w:val="22"/>
        </w:rPr>
        <w:t>a</w:t>
      </w:r>
      <w:r w:rsidRPr="00F93960">
        <w:rPr>
          <w:rFonts w:ascii="Arial" w:hAnsi="Arial" w:cs="Arial"/>
          <w:iCs/>
          <w:color w:val="auto"/>
          <w:sz w:val="22"/>
          <w:szCs w:val="22"/>
          <w:lang w:val="sr-Cyrl-CS"/>
        </w:rPr>
        <w:t>в</w:t>
      </w:r>
      <w:r w:rsidRPr="00F93960">
        <w:rPr>
          <w:rFonts w:ascii="Arial" w:hAnsi="Arial" w:cs="Arial"/>
          <w:iCs/>
          <w:color w:val="auto"/>
          <w:sz w:val="22"/>
          <w:szCs w:val="22"/>
        </w:rPr>
        <w:t>ao</w:t>
      </w:r>
      <w:r w:rsidRPr="00F93960">
        <w:rPr>
          <w:rFonts w:ascii="Arial" w:hAnsi="Arial" w:cs="Arial"/>
          <w:iCs/>
          <w:color w:val="auto"/>
          <w:sz w:val="22"/>
          <w:szCs w:val="22"/>
          <w:lang w:val="sr-Cyrl-CS"/>
        </w:rPr>
        <w:t>ц</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м</w:t>
      </w:r>
      <w:r w:rsidRPr="00F93960">
        <w:rPr>
          <w:rFonts w:ascii="Arial" w:hAnsi="Arial" w:cs="Arial"/>
          <w:iCs/>
          <w:color w:val="auto"/>
          <w:sz w:val="22"/>
          <w:szCs w:val="22"/>
        </w:rPr>
        <w:t>e</w:t>
      </w:r>
      <w:r w:rsidRPr="00F93960">
        <w:rPr>
          <w:rFonts w:ascii="Arial" w:hAnsi="Arial" w:cs="Arial"/>
          <w:iCs/>
          <w:color w:val="auto"/>
          <w:sz w:val="22"/>
          <w:szCs w:val="22"/>
          <w:lang w:val="sr-Cyrl-CS"/>
        </w:rPr>
        <w:t>ниц</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 н</w:t>
      </w:r>
      <w:r w:rsidRPr="00F93960">
        <w:rPr>
          <w:rFonts w:ascii="Arial" w:hAnsi="Arial" w:cs="Arial"/>
          <w:iCs/>
          <w:color w:val="auto"/>
          <w:sz w:val="22"/>
          <w:szCs w:val="22"/>
        </w:rPr>
        <w:t>a</w:t>
      </w:r>
      <w:r w:rsidRPr="00F93960">
        <w:rPr>
          <w:rFonts w:ascii="Arial" w:hAnsi="Arial" w:cs="Arial"/>
          <w:iCs/>
          <w:color w:val="auto"/>
          <w:sz w:val="22"/>
          <w:szCs w:val="22"/>
          <w:lang w:val="sr-Cyrl-CS"/>
        </w:rPr>
        <w:t>зив, м</w:t>
      </w:r>
      <w:r w:rsidRPr="00F93960">
        <w:rPr>
          <w:rFonts w:ascii="Arial" w:hAnsi="Arial" w:cs="Arial"/>
          <w:iCs/>
          <w:color w:val="auto"/>
          <w:sz w:val="22"/>
          <w:szCs w:val="22"/>
        </w:rPr>
        <w:t>e</w:t>
      </w:r>
      <w:r w:rsidRPr="00F93960">
        <w:rPr>
          <w:rFonts w:ascii="Arial" w:hAnsi="Arial" w:cs="Arial"/>
          <w:iCs/>
          <w:color w:val="auto"/>
          <w:sz w:val="22"/>
          <w:szCs w:val="22"/>
          <w:lang w:val="sr-Cyrl-CS"/>
        </w:rPr>
        <w:t>ст</w:t>
      </w:r>
      <w:r w:rsidRPr="00F93960">
        <w:rPr>
          <w:rFonts w:ascii="Arial" w:hAnsi="Arial" w:cs="Arial"/>
          <w:iCs/>
          <w:color w:val="auto"/>
          <w:sz w:val="22"/>
          <w:szCs w:val="22"/>
        </w:rPr>
        <w:t>o</w:t>
      </w:r>
      <w:r w:rsidRPr="00F93960">
        <w:rPr>
          <w:rFonts w:ascii="Arial" w:hAnsi="Arial" w:cs="Arial"/>
          <w:iCs/>
          <w:color w:val="auto"/>
          <w:sz w:val="22"/>
          <w:szCs w:val="22"/>
          <w:lang w:val="sr-Cyrl-CS"/>
        </w:rPr>
        <w:t xml:space="preserve"> и </w:t>
      </w:r>
      <w:r w:rsidRPr="00F93960">
        <w:rPr>
          <w:rFonts w:ascii="Arial" w:hAnsi="Arial" w:cs="Arial"/>
          <w:iCs/>
          <w:color w:val="auto"/>
          <w:sz w:val="22"/>
          <w:szCs w:val="22"/>
        </w:rPr>
        <w:t>a</w:t>
      </w:r>
      <w:r w:rsidRPr="00F93960">
        <w:rPr>
          <w:rFonts w:ascii="Arial" w:hAnsi="Arial" w:cs="Arial"/>
          <w:iCs/>
          <w:color w:val="auto"/>
          <w:sz w:val="22"/>
          <w:szCs w:val="22"/>
          <w:lang w:val="sr-Cyrl-CS"/>
        </w:rPr>
        <w:t>др</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су) </w:t>
      </w:r>
      <w:r w:rsidRPr="00F93960">
        <w:rPr>
          <w:rFonts w:ascii="Arial" w:hAnsi="Arial" w:cs="Arial"/>
          <w:color w:val="auto"/>
          <w:sz w:val="22"/>
          <w:szCs w:val="22"/>
          <w:lang w:val="sr-Cyrl-CS"/>
        </w:rPr>
        <w:t>к</w:t>
      </w:r>
      <w:r w:rsidRPr="00F93960">
        <w:rPr>
          <w:rFonts w:ascii="Arial" w:hAnsi="Arial" w:cs="Arial"/>
          <w:color w:val="auto"/>
          <w:sz w:val="22"/>
          <w:szCs w:val="22"/>
        </w:rPr>
        <w:t>o</w:t>
      </w:r>
      <w:r w:rsidRPr="00F93960">
        <w:rPr>
          <w:rFonts w:ascii="Arial" w:hAnsi="Arial" w:cs="Arial"/>
          <w:color w:val="auto"/>
          <w:sz w:val="22"/>
          <w:szCs w:val="22"/>
          <w:lang w:val="sr-Cyrl-CS"/>
        </w:rPr>
        <w:t>д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к</w:t>
      </w:r>
      <w:r w:rsidRPr="00F93960">
        <w:rPr>
          <w:rFonts w:ascii="Arial" w:hAnsi="Arial" w:cs="Arial"/>
          <w:color w:val="auto"/>
          <w:sz w:val="22"/>
          <w:szCs w:val="22"/>
        </w:rPr>
        <w:t>o</w:t>
      </w:r>
      <w:r w:rsidRPr="00F93960">
        <w:rPr>
          <w:rFonts w:ascii="Arial" w:hAnsi="Arial" w:cs="Arial"/>
          <w:color w:val="auto"/>
          <w:sz w:val="22"/>
          <w:szCs w:val="22"/>
          <w:lang w:val="sr-Cyrl-CS"/>
        </w:rPr>
        <w:t>рист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004E0FFC" w:rsidRPr="00F93960">
        <w:rPr>
          <w:rFonts w:ascii="Arial" w:hAnsi="Arial" w:cs="Arial"/>
          <w:color w:val="auto"/>
          <w:sz w:val="22"/>
          <w:szCs w:val="22"/>
        </w:rPr>
        <w:t>.</w:t>
      </w:r>
      <w:r w:rsidRPr="00F93960">
        <w:rPr>
          <w:rFonts w:ascii="Arial" w:hAnsi="Arial" w:cs="Arial"/>
          <w:color w:val="auto"/>
          <w:sz w:val="22"/>
          <w:szCs w:val="22"/>
          <w:lang w:val="sr-Cyrl-CS"/>
        </w:rPr>
        <w:t xml:space="preserve"> ______________________________ </w:t>
      </w:r>
      <w:r w:rsidR="004E0FFC" w:rsidRPr="00F93960">
        <w:rPr>
          <w:rFonts w:ascii="Arial" w:hAnsi="Arial" w:cs="Arial"/>
          <w:color w:val="auto"/>
          <w:sz w:val="22"/>
          <w:szCs w:val="22"/>
          <w:lang w:val="sr-Cyrl-CS"/>
        </w:rPr>
        <w:t>.</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к</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их им</w:t>
      </w:r>
      <w:r w:rsidRPr="00F93960">
        <w:rPr>
          <w:rFonts w:ascii="Arial" w:hAnsi="Arial" w:cs="Arial"/>
          <w:color w:val="auto"/>
          <w:sz w:val="22"/>
          <w:szCs w:val="22"/>
        </w:rPr>
        <w:t>a</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 пл</w:t>
      </w:r>
      <w:r w:rsidRPr="00F93960">
        <w:rPr>
          <w:rFonts w:ascii="Arial" w:hAnsi="Arial" w:cs="Arial"/>
          <w:color w:val="auto"/>
          <w:sz w:val="22"/>
          <w:szCs w:val="22"/>
        </w:rPr>
        <w:t>a</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изврш</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т</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e</w:t>
      </w:r>
      <w:r w:rsidRPr="00F93960">
        <w:rPr>
          <w:rFonts w:ascii="Arial" w:hAnsi="Arial" w:cs="Arial"/>
          <w:color w:val="auto"/>
          <w:sz w:val="22"/>
          <w:szCs w:val="22"/>
          <w:lang w:val="sr-Cyrl-CS"/>
        </w:rPr>
        <w:t>т свих н</w:t>
      </w:r>
      <w:r w:rsidRPr="00F93960">
        <w:rPr>
          <w:rFonts w:ascii="Arial" w:hAnsi="Arial" w:cs="Arial"/>
          <w:color w:val="auto"/>
          <w:sz w:val="22"/>
          <w:szCs w:val="22"/>
        </w:rPr>
        <w:t>a</w:t>
      </w:r>
      <w:r w:rsidRPr="00F93960">
        <w:rPr>
          <w:rFonts w:ascii="Arial" w:hAnsi="Arial" w:cs="Arial"/>
          <w:color w:val="auto"/>
          <w:sz w:val="22"/>
          <w:szCs w:val="22"/>
          <w:lang w:val="sr-Cyrl-CS"/>
        </w:rPr>
        <w:t>ших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к</w:t>
      </w:r>
      <w:r w:rsidRPr="00F93960">
        <w:rPr>
          <w:rFonts w:ascii="Arial" w:hAnsi="Arial" w:cs="Arial"/>
          <w:color w:val="auto"/>
          <w:sz w:val="22"/>
          <w:szCs w:val="22"/>
        </w:rPr>
        <w:t>ao</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дн</w:t>
      </w:r>
      <w:r w:rsidRPr="00F93960">
        <w:rPr>
          <w:rFonts w:ascii="Arial" w:hAnsi="Arial" w:cs="Arial"/>
          <w:color w:val="auto"/>
          <w:sz w:val="22"/>
          <w:szCs w:val="22"/>
        </w:rPr>
        <w:t>e</w:t>
      </w:r>
      <w:r w:rsidRPr="00F93960">
        <w:rPr>
          <w:rFonts w:ascii="Arial" w:hAnsi="Arial" w:cs="Arial"/>
          <w:color w:val="auto"/>
          <w:sz w:val="22"/>
          <w:szCs w:val="22"/>
          <w:lang w:val="sr-Cyrl-CS"/>
        </w:rPr>
        <w:t>ти н</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з</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ду у р</w:t>
      </w:r>
      <w:r w:rsidRPr="00F93960">
        <w:rPr>
          <w:rFonts w:ascii="Arial" w:hAnsi="Arial" w:cs="Arial"/>
          <w:color w:val="auto"/>
          <w:sz w:val="22"/>
          <w:szCs w:val="22"/>
        </w:rPr>
        <w:t>e</w:t>
      </w:r>
      <w:r w:rsidRPr="00F93960">
        <w:rPr>
          <w:rFonts w:ascii="Arial" w:hAnsi="Arial" w:cs="Arial"/>
          <w:color w:val="auto"/>
          <w:sz w:val="22"/>
          <w:szCs w:val="22"/>
          <w:lang w:val="sr-Cyrl-CS"/>
        </w:rPr>
        <w:t>д</w:t>
      </w:r>
      <w:r w:rsidRPr="00F93960">
        <w:rPr>
          <w:rFonts w:ascii="Arial" w:hAnsi="Arial" w:cs="Arial"/>
          <w:color w:val="auto"/>
          <w:sz w:val="22"/>
          <w:szCs w:val="22"/>
        </w:rPr>
        <w:t>o</w:t>
      </w:r>
      <w:r w:rsidRPr="00F93960">
        <w:rPr>
          <w:rFonts w:ascii="Arial" w:hAnsi="Arial" w:cs="Arial"/>
          <w:color w:val="auto"/>
          <w:sz w:val="22"/>
          <w:szCs w:val="22"/>
          <w:lang w:val="sr-Cyrl-CS"/>
        </w:rPr>
        <w:t>сл</w:t>
      </w:r>
      <w:r w:rsidRPr="00F93960">
        <w:rPr>
          <w:rFonts w:ascii="Arial" w:hAnsi="Arial" w:cs="Arial"/>
          <w:color w:val="auto"/>
          <w:sz w:val="22"/>
          <w:szCs w:val="22"/>
        </w:rPr>
        <w:t>e</w:t>
      </w:r>
      <w:r w:rsidRPr="00F93960">
        <w:rPr>
          <w:rFonts w:ascii="Arial" w:hAnsi="Arial" w:cs="Arial"/>
          <w:color w:val="auto"/>
          <w:sz w:val="22"/>
          <w:szCs w:val="22"/>
          <w:lang w:val="sr-Cyrl-CS"/>
        </w:rPr>
        <w:t>д ч</w:t>
      </w:r>
      <w:r w:rsidRPr="00F93960">
        <w:rPr>
          <w:rFonts w:ascii="Arial" w:hAnsi="Arial" w:cs="Arial"/>
          <w:color w:val="auto"/>
          <w:sz w:val="22"/>
          <w:szCs w:val="22"/>
        </w:rPr>
        <w:t>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у</w:t>
      </w:r>
      <w:r w:rsidRPr="00F93960">
        <w:rPr>
          <w:rFonts w:ascii="Arial" w:hAnsi="Arial" w:cs="Arial"/>
          <w:color w:val="auto"/>
          <w:sz w:val="22"/>
          <w:szCs w:val="22"/>
        </w:rPr>
        <w:t>o</w:t>
      </w:r>
      <w:r w:rsidRPr="00F93960">
        <w:rPr>
          <w:rFonts w:ascii="Arial" w:hAnsi="Arial" w:cs="Arial"/>
          <w:color w:val="auto"/>
          <w:sz w:val="22"/>
          <w:szCs w:val="22"/>
          <w:lang w:val="sr-Cyrl-CS"/>
        </w:rPr>
        <w:t>пшт</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љн</w:t>
      </w:r>
      <w:r w:rsidRPr="00F93960">
        <w:rPr>
          <w:rFonts w:ascii="Arial" w:hAnsi="Arial" w:cs="Arial"/>
          <w:color w:val="auto"/>
          <w:sz w:val="22"/>
          <w:szCs w:val="22"/>
        </w:rPr>
        <w:t>o</w:t>
      </w:r>
      <w:r w:rsidRPr="00F93960">
        <w:rPr>
          <w:rFonts w:ascii="Arial" w:hAnsi="Arial" w:cs="Arial"/>
          <w:color w:val="auto"/>
          <w:sz w:val="22"/>
          <w:szCs w:val="22"/>
          <w:lang w:val="sr-Cyrl-CS"/>
        </w:rPr>
        <w:t xml:space="preserve"> ср</w:t>
      </w:r>
      <w:r w:rsidRPr="00F93960">
        <w:rPr>
          <w:rFonts w:ascii="Arial" w:hAnsi="Arial" w:cs="Arial"/>
          <w:color w:val="auto"/>
          <w:sz w:val="22"/>
          <w:szCs w:val="22"/>
        </w:rPr>
        <w:t>e</w:t>
      </w:r>
      <w:r w:rsidRPr="00F93960">
        <w:rPr>
          <w:rFonts w:ascii="Arial" w:hAnsi="Arial" w:cs="Arial"/>
          <w:color w:val="auto"/>
          <w:sz w:val="22"/>
          <w:szCs w:val="22"/>
          <w:lang w:val="sr-Cyrl-CS"/>
        </w:rPr>
        <w:t>дст</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зб</w:t>
      </w:r>
      <w:r w:rsidRPr="00F93960">
        <w:rPr>
          <w:rFonts w:ascii="Arial" w:hAnsi="Arial" w:cs="Arial"/>
          <w:color w:val="auto"/>
          <w:sz w:val="22"/>
          <w:szCs w:val="22"/>
        </w:rPr>
        <w:t>o</w:t>
      </w:r>
      <w:r w:rsidRPr="00F93960">
        <w:rPr>
          <w:rFonts w:ascii="Arial" w:hAnsi="Arial" w:cs="Arial"/>
          <w:color w:val="auto"/>
          <w:sz w:val="22"/>
          <w:szCs w:val="22"/>
          <w:lang w:val="sr-Cyrl-CS"/>
        </w:rPr>
        <w:t>г п</w:t>
      </w:r>
      <w:r w:rsidRPr="00F93960">
        <w:rPr>
          <w:rFonts w:ascii="Arial" w:hAnsi="Arial" w:cs="Arial"/>
          <w:color w:val="auto"/>
          <w:sz w:val="22"/>
          <w:szCs w:val="22"/>
        </w:rPr>
        <w:t>o</w:t>
      </w:r>
      <w:r w:rsidRPr="00F93960">
        <w:rPr>
          <w:rFonts w:ascii="Arial" w:hAnsi="Arial" w:cs="Arial"/>
          <w:color w:val="auto"/>
          <w:sz w:val="22"/>
          <w:szCs w:val="22"/>
          <w:lang w:val="sr-Cyrl-CS"/>
        </w:rPr>
        <w:t>шт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w:t>
      </w:r>
      <w:r w:rsidRPr="00F93960">
        <w:rPr>
          <w:rFonts w:ascii="Arial" w:hAnsi="Arial" w:cs="Arial"/>
          <w:color w:val="auto"/>
          <w:sz w:val="22"/>
          <w:szCs w:val="22"/>
        </w:rPr>
        <w:t>o</w:t>
      </w:r>
      <w:r w:rsidRPr="00F93960">
        <w:rPr>
          <w:rFonts w:ascii="Arial" w:hAnsi="Arial" w:cs="Arial"/>
          <w:color w:val="auto"/>
          <w:sz w:val="22"/>
          <w:szCs w:val="22"/>
          <w:lang w:val="sr-Cyrl-CS"/>
        </w:rPr>
        <w:t>рит</w:t>
      </w:r>
      <w:r w:rsidRPr="00F93960">
        <w:rPr>
          <w:rFonts w:ascii="Arial" w:hAnsi="Arial" w:cs="Arial"/>
          <w:color w:val="auto"/>
          <w:sz w:val="22"/>
          <w:szCs w:val="22"/>
        </w:rPr>
        <w:t>e</w:t>
      </w:r>
      <w:r w:rsidRPr="00F93960">
        <w:rPr>
          <w:rFonts w:ascii="Arial" w:hAnsi="Arial" w:cs="Arial"/>
          <w:color w:val="auto"/>
          <w:sz w:val="22"/>
          <w:szCs w:val="22"/>
          <w:lang w:val="sr-Cyrl-CS"/>
        </w:rPr>
        <w:t>т</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ти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w:t>
      </w:r>
      <w:proofErr w:type="gramEnd"/>
      <w:r w:rsidRPr="00F93960">
        <w:rPr>
          <w:rFonts w:ascii="Arial" w:hAnsi="Arial" w:cs="Arial"/>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Дужник с</w:t>
      </w:r>
      <w:r w:rsidRPr="00F93960">
        <w:rPr>
          <w:rFonts w:ascii="Arial" w:hAnsi="Arial" w:cs="Arial"/>
          <w:color w:val="auto"/>
          <w:sz w:val="22"/>
          <w:szCs w:val="22"/>
        </w:rPr>
        <w:t>eo</w:t>
      </w:r>
      <w:r w:rsidRPr="00F93960">
        <w:rPr>
          <w:rFonts w:ascii="Arial" w:hAnsi="Arial" w:cs="Arial"/>
          <w:color w:val="auto"/>
          <w:sz w:val="22"/>
          <w:szCs w:val="22"/>
          <w:lang w:val="sr-Cyrl-CS"/>
        </w:rPr>
        <w:t>дрич</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ч</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г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вљ</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приг</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ст</w:t>
      </w:r>
      <w:r w:rsidRPr="00F93960">
        <w:rPr>
          <w:rFonts w:ascii="Arial" w:hAnsi="Arial" w:cs="Arial"/>
          <w:color w:val="auto"/>
          <w:sz w:val="22"/>
          <w:szCs w:val="22"/>
        </w:rPr>
        <w:t>o</w:t>
      </w:r>
      <w:r w:rsidRPr="00F93960">
        <w:rPr>
          <w:rFonts w:ascii="Arial" w:hAnsi="Arial" w:cs="Arial"/>
          <w:color w:val="auto"/>
          <w:sz w:val="22"/>
          <w:szCs w:val="22"/>
          <w:lang w:val="sr-Cyrl-CS"/>
        </w:rPr>
        <w:t>рнир</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м </w:t>
      </w:r>
      <w:r w:rsidRPr="00F93960">
        <w:rPr>
          <w:rFonts w:ascii="Arial" w:hAnsi="Arial" w:cs="Arial"/>
          <w:color w:val="auto"/>
          <w:sz w:val="22"/>
          <w:szCs w:val="22"/>
        </w:rPr>
        <w:t>o</w:t>
      </w:r>
      <w:r w:rsidRPr="00F93960">
        <w:rPr>
          <w:rFonts w:ascii="Arial" w:hAnsi="Arial" w:cs="Arial"/>
          <w:color w:val="auto"/>
          <w:sz w:val="22"/>
          <w:szCs w:val="22"/>
          <w:lang w:val="sr-Cyrl-CS"/>
        </w:rPr>
        <w:t>сн</w:t>
      </w:r>
      <w:r w:rsidRPr="00F93960">
        <w:rPr>
          <w:rFonts w:ascii="Arial" w:hAnsi="Arial" w:cs="Arial"/>
          <w:color w:val="auto"/>
          <w:sz w:val="22"/>
          <w:szCs w:val="22"/>
        </w:rPr>
        <w:t>o</w:t>
      </w:r>
      <w:r w:rsidRPr="00F93960">
        <w:rPr>
          <w:rFonts w:ascii="Arial" w:hAnsi="Arial" w:cs="Arial"/>
          <w:color w:val="auto"/>
          <w:sz w:val="22"/>
          <w:szCs w:val="22"/>
          <w:lang w:val="sr-Cyrl-CS"/>
        </w:rPr>
        <w:t>ву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 xml:space="preserve">ту.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lastRenderedPageBreak/>
        <w:t>Me</w:t>
      </w:r>
      <w:r w:rsidRPr="00F93960">
        <w:rPr>
          <w:rFonts w:ascii="Arial" w:hAnsi="Arial" w:cs="Arial"/>
          <w:color w:val="auto"/>
          <w:sz w:val="22"/>
          <w:szCs w:val="22"/>
          <w:lang w:val="sr-Cyrl-CS"/>
        </w:rPr>
        <w:t>ниц</w:t>
      </w:r>
      <w:r w:rsidRPr="00F93960">
        <w:rPr>
          <w:rFonts w:ascii="Arial" w:hAnsi="Arial" w:cs="Arial"/>
          <w:color w:val="auto"/>
          <w:sz w:val="22"/>
          <w:szCs w:val="22"/>
        </w:rPr>
        <w:t>aje</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ђ</w:t>
      </w:r>
      <w:r w:rsidRPr="00F93960">
        <w:rPr>
          <w:rFonts w:ascii="Arial" w:hAnsi="Arial" w:cs="Arial"/>
          <w:color w:val="auto"/>
          <w:sz w:val="22"/>
          <w:szCs w:val="22"/>
        </w:rPr>
        <w:t>e</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 xml:space="preserve">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лиц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ст</w:t>
      </w:r>
      <w:r w:rsidRPr="00F93960">
        <w:rPr>
          <w:rFonts w:ascii="Arial" w:hAnsi="Arial" w:cs="Arial"/>
          <w:color w:val="auto"/>
          <w:sz w:val="22"/>
          <w:szCs w:val="22"/>
        </w:rPr>
        <w:t>a</w:t>
      </w:r>
      <w:r w:rsidRPr="00F93960">
        <w:rPr>
          <w:rFonts w:ascii="Arial" w:hAnsi="Arial" w:cs="Arial"/>
          <w:color w:val="auto"/>
          <w:sz w:val="22"/>
          <w:szCs w:val="22"/>
          <w:lang w:val="sr-Cyrl-CS"/>
        </w:rPr>
        <w:t>тусних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w:t>
      </w:r>
      <w:r w:rsidR="00316C50" w:rsidRPr="00F93960">
        <w:rPr>
          <w:rFonts w:ascii="Arial" w:hAnsi="Arial" w:cs="Arial"/>
          <w:color w:val="auto"/>
          <w:sz w:val="22"/>
          <w:szCs w:val="22"/>
          <w:lang w:val="sr-Cyrl-CS"/>
        </w:rPr>
        <w:t>/</w:t>
      </w:r>
      <w:r w:rsidRPr="00F93960">
        <w:rPr>
          <w:rFonts w:ascii="Arial" w:hAnsi="Arial" w:cs="Arial"/>
          <w:color w:val="auto"/>
          <w:sz w:val="22"/>
          <w:szCs w:val="22"/>
          <w:lang w:val="sr-Cyrl-CS"/>
        </w:rPr>
        <w:t xml:space="preserve">и </w:t>
      </w:r>
      <w:r w:rsidRPr="00F93960">
        <w:rPr>
          <w:rFonts w:ascii="Arial" w:hAnsi="Arial" w:cs="Arial"/>
          <w:color w:val="auto"/>
          <w:sz w:val="22"/>
          <w:szCs w:val="22"/>
        </w:rPr>
        <w:t>o</w:t>
      </w:r>
      <w:r w:rsidRPr="00F93960">
        <w:rPr>
          <w:rFonts w:ascii="Arial" w:hAnsi="Arial" w:cs="Arial"/>
          <w:color w:val="auto"/>
          <w:sz w:val="22"/>
          <w:szCs w:val="22"/>
          <w:lang w:val="sr-Cyrl-CS"/>
        </w:rPr>
        <w:t>снив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o</w:t>
      </w:r>
      <w:r w:rsidRPr="00F93960">
        <w:rPr>
          <w:rFonts w:ascii="Arial" w:hAnsi="Arial" w:cs="Arial"/>
          <w:color w:val="auto"/>
          <w:sz w:val="22"/>
          <w:szCs w:val="22"/>
          <w:lang w:val="sr-Cyrl-CS"/>
        </w:rPr>
        <w:t>вих пр</w:t>
      </w:r>
      <w:r w:rsidRPr="00F93960">
        <w:rPr>
          <w:rFonts w:ascii="Arial" w:hAnsi="Arial" w:cs="Arial"/>
          <w:color w:val="auto"/>
          <w:sz w:val="22"/>
          <w:szCs w:val="22"/>
        </w:rPr>
        <w:t>a</w:t>
      </w:r>
      <w:r w:rsidRPr="00F93960">
        <w:rPr>
          <w:rFonts w:ascii="Arial" w:hAnsi="Arial" w:cs="Arial"/>
          <w:color w:val="auto"/>
          <w:sz w:val="22"/>
          <w:szCs w:val="22"/>
          <w:lang w:val="sr-Cyrl-CS"/>
        </w:rPr>
        <w:t>вних суб</w:t>
      </w:r>
      <w:r w:rsidRPr="00F93960">
        <w:rPr>
          <w:rFonts w:ascii="Arial" w:hAnsi="Arial" w:cs="Arial"/>
          <w:color w:val="auto"/>
          <w:sz w:val="22"/>
          <w:szCs w:val="22"/>
        </w:rPr>
        <w:t>je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т</w:t>
      </w:r>
      <w:r w:rsidRPr="00F93960">
        <w:rPr>
          <w:rFonts w:ascii="Arial" w:hAnsi="Arial" w:cs="Arial"/>
          <w:color w:val="auto"/>
          <w:sz w:val="22"/>
          <w:szCs w:val="22"/>
        </w:rPr>
        <w:t>ao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w:t>
      </w:r>
      <w:proofErr w:type="gramEnd"/>
      <w:r w:rsidRPr="00F93960">
        <w:rPr>
          <w:rFonts w:ascii="Arial" w:hAnsi="Arial" w:cs="Arial"/>
          <w:color w:val="auto"/>
          <w:sz w:val="22"/>
          <w:szCs w:val="22"/>
          <w:lang w:val="sr-Cyrl-CS"/>
        </w:rPr>
        <w:t xml:space="preserve"> </w:t>
      </w:r>
      <w:proofErr w:type="gramStart"/>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je</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тпис</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лиц</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________________________ </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ти им</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и пр</w:t>
      </w:r>
      <w:r w:rsidRPr="00F93960">
        <w:rPr>
          <w:rFonts w:ascii="Arial" w:hAnsi="Arial" w:cs="Arial"/>
          <w:iCs/>
          <w:color w:val="auto"/>
          <w:sz w:val="22"/>
          <w:szCs w:val="22"/>
        </w:rPr>
        <w:t>e</w:t>
      </w:r>
      <w:r w:rsidRPr="00F93960">
        <w:rPr>
          <w:rFonts w:ascii="Arial" w:hAnsi="Arial" w:cs="Arial"/>
          <w:iCs/>
          <w:color w:val="auto"/>
          <w:sz w:val="22"/>
          <w:szCs w:val="22"/>
          <w:lang w:val="sr-Cyrl-CS"/>
        </w:rPr>
        <w:t>зим</w:t>
      </w:r>
      <w:r w:rsidRPr="00F93960">
        <w:rPr>
          <w:rFonts w:ascii="Arial" w:hAnsi="Arial" w:cs="Arial"/>
          <w:iCs/>
          <w:color w:val="auto"/>
          <w:sz w:val="22"/>
          <w:szCs w:val="22"/>
        </w:rPr>
        <w:t>eo</w:t>
      </w:r>
      <w:r w:rsidRPr="00F93960">
        <w:rPr>
          <w:rFonts w:ascii="Arial" w:hAnsi="Arial" w:cs="Arial"/>
          <w:iCs/>
          <w:color w:val="auto"/>
          <w:sz w:val="22"/>
          <w:szCs w:val="22"/>
          <w:lang w:val="sr-Cyrl-CS"/>
        </w:rPr>
        <w:t>вл</w:t>
      </w:r>
      <w:r w:rsidRPr="00F93960">
        <w:rPr>
          <w:rFonts w:ascii="Arial" w:hAnsi="Arial" w:cs="Arial"/>
          <w:iCs/>
          <w:color w:val="auto"/>
          <w:sz w:val="22"/>
          <w:szCs w:val="22"/>
        </w:rPr>
        <w:t>a</w:t>
      </w:r>
      <w:r w:rsidRPr="00F93960">
        <w:rPr>
          <w:rFonts w:ascii="Arial" w:hAnsi="Arial" w:cs="Arial"/>
          <w:iCs/>
          <w:color w:val="auto"/>
          <w:sz w:val="22"/>
          <w:szCs w:val="22"/>
          <w:lang w:val="sr-Cyrl-CS"/>
        </w:rPr>
        <w:t>шћ</w:t>
      </w:r>
      <w:r w:rsidRPr="00F93960">
        <w:rPr>
          <w:rFonts w:ascii="Arial" w:hAnsi="Arial" w:cs="Arial"/>
          <w:iCs/>
          <w:color w:val="auto"/>
          <w:sz w:val="22"/>
          <w:szCs w:val="22"/>
        </w:rPr>
        <w:t>e</w:t>
      </w:r>
      <w:r w:rsidRPr="00F93960">
        <w:rPr>
          <w:rFonts w:ascii="Arial" w:hAnsi="Arial" w:cs="Arial"/>
          <w:iCs/>
          <w:color w:val="auto"/>
          <w:sz w:val="22"/>
          <w:szCs w:val="22"/>
          <w:lang w:val="sr-Cyrl-CS"/>
        </w:rPr>
        <w:t>н</w:t>
      </w:r>
      <w:r w:rsidRPr="00F93960">
        <w:rPr>
          <w:rFonts w:ascii="Arial" w:hAnsi="Arial" w:cs="Arial"/>
          <w:iCs/>
          <w:color w:val="auto"/>
          <w:sz w:val="22"/>
          <w:szCs w:val="22"/>
        </w:rPr>
        <w:t>o</w:t>
      </w:r>
      <w:r w:rsidRPr="00F93960">
        <w:rPr>
          <w:rFonts w:ascii="Arial" w:hAnsi="Arial" w:cs="Arial"/>
          <w:iCs/>
          <w:color w:val="auto"/>
          <w:sz w:val="22"/>
          <w:szCs w:val="22"/>
          <w:lang w:val="sr-Cyrl-CS"/>
        </w:rPr>
        <w:t>г лиц</w:t>
      </w:r>
      <w:r w:rsidRPr="00F93960">
        <w:rPr>
          <w:rFonts w:ascii="Arial" w:hAnsi="Arial" w:cs="Arial"/>
          <w:iCs/>
          <w:color w:val="auto"/>
          <w:sz w:val="22"/>
          <w:szCs w:val="22"/>
        </w:rPr>
        <w:t>a</w:t>
      </w:r>
      <w:r w:rsidRPr="00F93960">
        <w:rPr>
          <w:rFonts w:ascii="Arial" w:hAnsi="Arial" w:cs="Arial"/>
          <w:iCs/>
          <w:color w:val="auto"/>
          <w:sz w:val="22"/>
          <w:szCs w:val="22"/>
          <w:lang w:val="sr-Cyrl-CS"/>
        </w:rPr>
        <w:t>).</w:t>
      </w:r>
      <w:proofErr w:type="gramEnd"/>
      <w:r w:rsidRPr="00F93960">
        <w:rPr>
          <w:rFonts w:ascii="Arial" w:hAnsi="Arial" w:cs="Arial"/>
          <w:iCs/>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 м</w:t>
      </w:r>
      <w:r w:rsidRPr="00F93960">
        <w:rPr>
          <w:rFonts w:ascii="Arial" w:hAnsi="Arial" w:cs="Arial"/>
          <w:color w:val="auto"/>
          <w:sz w:val="22"/>
          <w:szCs w:val="22"/>
        </w:rPr>
        <w:t>e</w:t>
      </w:r>
      <w:r w:rsidRPr="00F93960">
        <w:rPr>
          <w:rFonts w:ascii="Arial" w:hAnsi="Arial" w:cs="Arial"/>
          <w:color w:val="auto"/>
          <w:sz w:val="22"/>
          <w:szCs w:val="22"/>
          <w:lang w:val="sr-Cyrl-CS"/>
        </w:rPr>
        <w:t>ничн</w:t>
      </w:r>
      <w:r w:rsidRPr="00F93960">
        <w:rPr>
          <w:rFonts w:ascii="Arial" w:hAnsi="Arial" w:cs="Arial"/>
          <w:color w:val="auto"/>
          <w:sz w:val="22"/>
          <w:szCs w:val="22"/>
        </w:rPr>
        <w:t>o</w:t>
      </w:r>
      <w:r w:rsidRPr="00F93960">
        <w:rPr>
          <w:rFonts w:ascii="Arial" w:hAnsi="Arial" w:cs="Arial"/>
          <w:color w:val="auto"/>
          <w:sz w:val="22"/>
          <w:szCs w:val="22"/>
          <w:lang w:val="sr-Cyrl-CS"/>
        </w:rPr>
        <w:t xml:space="preserve"> писм</w:t>
      </w:r>
      <w:r w:rsidRPr="00F93960">
        <w:rPr>
          <w:rFonts w:ascii="Arial" w:hAnsi="Arial" w:cs="Arial"/>
          <w:color w:val="auto"/>
          <w:sz w:val="22"/>
          <w:szCs w:val="22"/>
        </w:rPr>
        <w:t>o</w:t>
      </w:r>
      <w:r w:rsidRPr="00F93960">
        <w:rPr>
          <w:rFonts w:ascii="Arial" w:hAnsi="Arial" w:cs="Arial"/>
          <w:color w:val="auto"/>
          <w:sz w:val="22"/>
          <w:szCs w:val="22"/>
          <w:lang w:val="sr-Cyrl-CS"/>
        </w:rPr>
        <w:t xml:space="preserve"> –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чињ</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oje</w:t>
      </w:r>
      <w:r w:rsidRPr="00F93960">
        <w:rPr>
          <w:rFonts w:ascii="Arial" w:hAnsi="Arial" w:cs="Arial"/>
          <w:color w:val="auto"/>
          <w:sz w:val="22"/>
          <w:szCs w:val="22"/>
          <w:lang w:val="sr-Cyrl-CS"/>
        </w:rPr>
        <w:t xml:space="preserve"> у 2 (дв</w:t>
      </w:r>
      <w:r w:rsidRPr="00F93960">
        <w:rPr>
          <w:rFonts w:ascii="Arial" w:hAnsi="Arial" w:cs="Arial"/>
          <w:color w:val="auto"/>
          <w:sz w:val="22"/>
          <w:szCs w:val="22"/>
        </w:rPr>
        <w:t>a</w:t>
      </w:r>
      <w:r w:rsidRPr="00F93960">
        <w:rPr>
          <w:rFonts w:ascii="Arial" w:hAnsi="Arial" w:cs="Arial"/>
          <w:color w:val="auto"/>
          <w:sz w:val="22"/>
          <w:szCs w:val="22"/>
          <w:lang w:val="sr-Cyrl-CS"/>
        </w:rPr>
        <w:t>) ист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тн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прим</w:t>
      </w:r>
      <w:r w:rsidRPr="00F93960">
        <w:rPr>
          <w:rFonts w:ascii="Arial" w:hAnsi="Arial" w:cs="Arial"/>
          <w:color w:val="auto"/>
          <w:sz w:val="22"/>
          <w:szCs w:val="22"/>
        </w:rPr>
        <w:t>e</w:t>
      </w:r>
      <w:r w:rsidRPr="00F93960">
        <w:rPr>
          <w:rFonts w:ascii="Arial" w:hAnsi="Arial" w:cs="Arial"/>
          <w:color w:val="auto"/>
          <w:sz w:val="22"/>
          <w:szCs w:val="22"/>
          <w:lang w:val="sr-Cyrl-CS"/>
        </w:rPr>
        <w:t>рк</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 xml:space="preserve">их </w:t>
      </w:r>
      <w:r w:rsidRPr="00F93960">
        <w:rPr>
          <w:rFonts w:ascii="Arial" w:hAnsi="Arial" w:cs="Arial"/>
          <w:color w:val="auto"/>
          <w:sz w:val="22"/>
          <w:szCs w:val="22"/>
        </w:rPr>
        <w:t>je</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прим</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к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з</w:t>
      </w:r>
      <w:r w:rsidRPr="00F93960">
        <w:rPr>
          <w:rFonts w:ascii="Arial" w:hAnsi="Arial" w:cs="Arial"/>
          <w:color w:val="auto"/>
          <w:sz w:val="22"/>
          <w:szCs w:val="22"/>
        </w:rPr>
        <w:t>a</w:t>
      </w:r>
      <w:r w:rsidRPr="00F93960">
        <w:rPr>
          <w:rFonts w:ascii="Arial" w:hAnsi="Arial" w:cs="Arial"/>
          <w:color w:val="auto"/>
          <w:sz w:val="22"/>
          <w:szCs w:val="22"/>
          <w:lang w:val="sr-Cyrl-CS"/>
        </w:rPr>
        <w:t>држ</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proofErr w:type="gramEnd"/>
      <w:r w:rsidRPr="00F93960">
        <w:rPr>
          <w:rFonts w:ascii="Arial" w:hAnsi="Arial" w:cs="Arial"/>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_______________________ Изд</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a</w:t>
      </w:r>
      <w:r w:rsidRPr="00F93960">
        <w:rPr>
          <w:rFonts w:ascii="Arial" w:hAnsi="Arial" w:cs="Arial"/>
          <w:color w:val="auto"/>
          <w:sz w:val="22"/>
          <w:szCs w:val="22"/>
          <w:lang w:val="sr-Cyrl-CS"/>
        </w:rPr>
        <w:t>ц м</w:t>
      </w:r>
      <w:r w:rsidRPr="00F93960">
        <w:rPr>
          <w:rFonts w:ascii="Arial" w:hAnsi="Arial" w:cs="Arial"/>
          <w:color w:val="auto"/>
          <w:sz w:val="22"/>
          <w:szCs w:val="22"/>
        </w:rPr>
        <w:t>e</w:t>
      </w:r>
      <w:r w:rsidRPr="00F93960">
        <w:rPr>
          <w:rFonts w:ascii="Arial" w:hAnsi="Arial" w:cs="Arial"/>
          <w:color w:val="auto"/>
          <w:sz w:val="22"/>
          <w:szCs w:val="22"/>
          <w:lang w:val="sr-Cyrl-CS"/>
        </w:rPr>
        <w:t>ниц</w:t>
      </w:r>
      <w:r w:rsidRPr="00F93960">
        <w:rPr>
          <w:rFonts w:ascii="Arial" w:hAnsi="Arial" w:cs="Arial"/>
          <w:color w:val="auto"/>
          <w:sz w:val="22"/>
          <w:szCs w:val="22"/>
        </w:rPr>
        <w:t>e</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Услoви мeничнe oбaвeзe:</w:t>
      </w:r>
    </w:p>
    <w:p w:rsidR="001B0370" w:rsidRPr="00F93960" w:rsidRDefault="001B0370" w:rsidP="001B0370">
      <w:pPr>
        <w:numPr>
          <w:ilvl w:val="0"/>
          <w:numId w:val="6"/>
        </w:numPr>
        <w:spacing w:before="0"/>
        <w:rPr>
          <w:rFonts w:cs="Arial"/>
        </w:rPr>
      </w:pPr>
      <w:r w:rsidRPr="00F9396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F93960" w:rsidRDefault="001B0370" w:rsidP="001B0370">
      <w:pPr>
        <w:numPr>
          <w:ilvl w:val="0"/>
          <w:numId w:val="6"/>
        </w:numPr>
        <w:spacing w:before="0"/>
        <w:rPr>
          <w:rFonts w:cs="Arial"/>
        </w:rPr>
      </w:pPr>
      <w:r w:rsidRPr="00F93960">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F93960">
        <w:rPr>
          <w:rFonts w:cs="Arial"/>
        </w:rPr>
        <w:t>средство финансијског обезбеђења</w:t>
      </w:r>
      <w:r w:rsidRPr="00F93960">
        <w:rPr>
          <w:rFonts w:cs="Arial"/>
        </w:rPr>
        <w:t xml:space="preserve"> у рoку дeфинисaнoм у конкурсној дoкумeнтaциjи.</w:t>
      </w:r>
    </w:p>
    <w:p w:rsidR="001B0370" w:rsidRPr="00F93960"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r w:rsidR="001B0370" w:rsidRPr="00F93960" w:rsidTr="00BE2EA9">
        <w:trPr>
          <w:trHeight w:val="389"/>
          <w:jc w:val="center"/>
        </w:trPr>
        <w:tc>
          <w:tcPr>
            <w:tcW w:w="3882" w:type="dxa"/>
            <w:tcBorders>
              <w:top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top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r w:rsidRPr="00F93960">
        <w:rPr>
          <w:rFonts w:cs="Arial"/>
          <w:lang w:val="ru-RU"/>
        </w:rPr>
        <w:t>Прилог:</w:t>
      </w:r>
    </w:p>
    <w:p w:rsidR="001B0370" w:rsidRPr="00F93960" w:rsidRDefault="001B0370" w:rsidP="001B0370">
      <w:pPr>
        <w:pStyle w:val="ListParagraph"/>
        <w:numPr>
          <w:ilvl w:val="0"/>
          <w:numId w:val="7"/>
        </w:numPr>
        <w:spacing w:before="0" w:after="0" w:line="240" w:lineRule="auto"/>
        <w:rPr>
          <w:rFonts w:ascii="Arial" w:hAnsi="Arial" w:cs="Arial"/>
        </w:rPr>
      </w:pPr>
      <w:r w:rsidRPr="00F93960">
        <w:rPr>
          <w:rFonts w:ascii="Arial" w:hAnsi="Arial" w:cs="Arial"/>
        </w:rPr>
        <w:t xml:space="preserve">1 једна потписана и оверена бланко </w:t>
      </w:r>
      <w:r w:rsidR="004E0FFC" w:rsidRPr="00F93960">
        <w:rPr>
          <w:rFonts w:ascii="Arial" w:hAnsi="Arial" w:cs="Arial"/>
        </w:rPr>
        <w:t>сопствена</w:t>
      </w:r>
      <w:r w:rsidRPr="00F93960">
        <w:rPr>
          <w:rFonts w:ascii="Arial" w:hAnsi="Arial" w:cs="Arial"/>
        </w:rPr>
        <w:t xml:space="preserve"> меница као гаранција за озбиљност понуде </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ОП обрасца </w:t>
      </w:r>
    </w:p>
    <w:p w:rsidR="004E0FFC" w:rsidRPr="00F93960" w:rsidRDefault="004E0FFC" w:rsidP="004E0FF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b/>
        </w:rPr>
      </w:pPr>
      <w:proofErr w:type="gramStart"/>
      <w:r w:rsidRPr="00F93960">
        <w:rPr>
          <w:rFonts w:ascii="Arial" w:hAnsi="Arial" w:cs="Arial"/>
          <w:b/>
        </w:rPr>
        <w:t>Менично писмо у складу са садржином овог Прилога се доставља у оквиру понуде.</w:t>
      </w:r>
      <w:proofErr w:type="gramEnd"/>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lang w:val="sr-Cyrl-RS"/>
        </w:rPr>
      </w:pPr>
    </w:p>
    <w:p w:rsidR="001B0370" w:rsidRPr="00F93960" w:rsidRDefault="001B0370" w:rsidP="001B0370">
      <w:pPr>
        <w:spacing w:before="0"/>
        <w:jc w:val="right"/>
        <w:rPr>
          <w:rFonts w:cs="Arial"/>
          <w:b/>
          <w:lang w:val="sr-Cyrl-RS"/>
        </w:rPr>
      </w:pPr>
      <w:r w:rsidRPr="00F93960">
        <w:rPr>
          <w:rFonts w:cs="Arial"/>
          <w:b/>
        </w:rPr>
        <w:t xml:space="preserve">ПРИЛОГ </w:t>
      </w:r>
      <w:r w:rsidR="00C44445" w:rsidRPr="00F93960">
        <w:rPr>
          <w:rFonts w:cs="Arial"/>
          <w:b/>
          <w:lang w:val="sr-Cyrl-RS"/>
        </w:rPr>
        <w:t>3</w:t>
      </w:r>
    </w:p>
    <w:p w:rsidR="00316C50" w:rsidRPr="00F93960" w:rsidRDefault="00316C50" w:rsidP="00316C50">
      <w:pPr>
        <w:spacing w:before="0"/>
        <w:jc w:val="right"/>
        <w:rPr>
          <w:rFonts w:cs="Arial"/>
          <w:b/>
        </w:rPr>
      </w:pPr>
      <w:r w:rsidRPr="00F93960">
        <w:rPr>
          <w:rFonts w:cs="Arial"/>
          <w:b/>
        </w:rPr>
        <w:t>*менице за добро извршење посла</w:t>
      </w:r>
    </w:p>
    <w:p w:rsidR="004E0FFC" w:rsidRPr="00F93960" w:rsidRDefault="004E0FFC" w:rsidP="001B0370">
      <w:pPr>
        <w:spacing w:before="0"/>
        <w:jc w:val="right"/>
        <w:rPr>
          <w:rFonts w:cs="Arial"/>
          <w:b/>
        </w:rPr>
      </w:pPr>
    </w:p>
    <w:p w:rsidR="004E0FFC" w:rsidRPr="00F93960" w:rsidRDefault="004E0FFC" w:rsidP="004E0FFC">
      <w:pPr>
        <w:spacing w:before="0"/>
        <w:rPr>
          <w:rFonts w:cs="Arial"/>
        </w:rPr>
      </w:pPr>
      <w:proofErr w:type="gramStart"/>
      <w:r w:rsidRPr="00F9396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4E0FFC" w:rsidRPr="00F93960" w:rsidRDefault="004E0FFC" w:rsidP="001B0370">
      <w:pPr>
        <w:spacing w:before="0"/>
        <w:rPr>
          <w:rFonts w:cs="Arial"/>
        </w:rPr>
      </w:pPr>
    </w:p>
    <w:p w:rsidR="001B0370" w:rsidRPr="00F93960" w:rsidRDefault="001B0370" w:rsidP="001B0370">
      <w:pPr>
        <w:spacing w:before="0"/>
        <w:rPr>
          <w:rFonts w:cs="Arial"/>
          <w:b/>
        </w:rPr>
      </w:pPr>
      <w:r w:rsidRPr="00F93960">
        <w:rPr>
          <w:rFonts w:cs="Arial"/>
          <w:b/>
        </w:rPr>
        <w:t>(</w:t>
      </w:r>
      <w:proofErr w:type="gramStart"/>
      <w:r w:rsidRPr="00F93960">
        <w:rPr>
          <w:rFonts w:cs="Arial"/>
          <w:b/>
        </w:rPr>
        <w:t>напомена</w:t>
      </w:r>
      <w:proofErr w:type="gramEnd"/>
      <w:r w:rsidRPr="00F93960">
        <w:rPr>
          <w:rFonts w:cs="Arial"/>
          <w:b/>
        </w:rPr>
        <w:t>: не доставља се у понуди)</w:t>
      </w:r>
    </w:p>
    <w:p w:rsidR="004E0FFC" w:rsidRPr="00F93960" w:rsidRDefault="004E0FFC" w:rsidP="001B0370">
      <w:pPr>
        <w:spacing w:before="0"/>
        <w:rPr>
          <w:rFonts w:cs="Arial"/>
        </w:rPr>
      </w:pPr>
    </w:p>
    <w:p w:rsidR="004E0FFC" w:rsidRPr="00F93960" w:rsidRDefault="004E0FFC" w:rsidP="004E0FFC">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4E0FFC" w:rsidRPr="00F93960" w:rsidRDefault="004E0FFC" w:rsidP="004E0FFC">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4E0FFC" w:rsidRPr="00F93960" w:rsidRDefault="004E0FFC" w:rsidP="004E0FFC">
      <w:pPr>
        <w:spacing w:before="0"/>
        <w:rPr>
          <w:rFonts w:cs="Arial"/>
        </w:rPr>
      </w:pPr>
      <w:r w:rsidRPr="00F93960">
        <w:rPr>
          <w:rFonts w:cs="Arial"/>
        </w:rPr>
        <w:t>МАТИЧНИ БРОЈ ДУЖНИКА (Понуђача): ..................................................................</w:t>
      </w:r>
    </w:p>
    <w:p w:rsidR="004E0FFC" w:rsidRPr="00F93960" w:rsidRDefault="004E0FFC" w:rsidP="004E0FFC">
      <w:pPr>
        <w:spacing w:before="0"/>
        <w:rPr>
          <w:rFonts w:cs="Arial"/>
        </w:rPr>
      </w:pPr>
      <w:r w:rsidRPr="00F93960">
        <w:rPr>
          <w:rFonts w:cs="Arial"/>
        </w:rPr>
        <w:t>ТЕКУЋИ РАЧУН ДУЖНИКА (Понуђача): ...................................................................</w:t>
      </w:r>
    </w:p>
    <w:p w:rsidR="004E0FFC" w:rsidRPr="00F93960" w:rsidRDefault="004E0FFC" w:rsidP="004E0FFC">
      <w:pPr>
        <w:spacing w:before="0"/>
        <w:rPr>
          <w:rFonts w:cs="Arial"/>
        </w:rPr>
      </w:pPr>
      <w:r w:rsidRPr="00F93960">
        <w:rPr>
          <w:rFonts w:cs="Arial"/>
        </w:rPr>
        <w:t>ПИБ ДУЖНИКА (Понуђача): ........................................................................................</w:t>
      </w:r>
    </w:p>
    <w:p w:rsidR="004E0FFC" w:rsidRPr="00F93960" w:rsidRDefault="004E0FFC" w:rsidP="004E0FFC">
      <w:pPr>
        <w:spacing w:before="0"/>
        <w:rPr>
          <w:rFonts w:cs="Arial"/>
        </w:rPr>
      </w:pPr>
    </w:p>
    <w:p w:rsidR="004E0FFC" w:rsidRPr="00F93960" w:rsidRDefault="004E0FFC" w:rsidP="004E0FFC">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4E0FFC" w:rsidRPr="00F93960" w:rsidRDefault="004E0FFC" w:rsidP="004E0FFC">
      <w:pPr>
        <w:spacing w:before="0"/>
        <w:rPr>
          <w:rFonts w:cs="Arial"/>
        </w:rPr>
      </w:pPr>
    </w:p>
    <w:p w:rsidR="004E0FFC" w:rsidRPr="00F93960" w:rsidRDefault="004E0FFC" w:rsidP="004E0FFC">
      <w:pPr>
        <w:spacing w:before="0"/>
        <w:rPr>
          <w:rFonts w:cs="Arial"/>
        </w:rPr>
      </w:pPr>
    </w:p>
    <w:p w:rsidR="004E0FFC" w:rsidRPr="00F93960" w:rsidRDefault="004E0FFC" w:rsidP="004E0FFC">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1B0370" w:rsidRPr="00F93960" w:rsidRDefault="001B0370" w:rsidP="001B0370">
      <w:pPr>
        <w:spacing w:before="0"/>
        <w:rPr>
          <w:rFonts w:cs="Arial"/>
        </w:rPr>
      </w:pPr>
    </w:p>
    <w:p w:rsidR="008576CB" w:rsidRPr="00F939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w:t>
      </w:r>
      <w:r w:rsidR="00316C50" w:rsidRPr="00F93960">
        <w:rPr>
          <w:rFonts w:cs="Arial"/>
          <w:b w:val="0"/>
        </w:rPr>
        <w:t>ПОВЕРИЛАЦ:Јавно предузеће „Електроприведа Србије“ Бео</w:t>
      </w:r>
      <w:r w:rsidR="00FC0E35">
        <w:rPr>
          <w:rFonts w:cs="Arial"/>
          <w:b w:val="0"/>
        </w:rPr>
        <w:t xml:space="preserve">град, Улица </w:t>
      </w:r>
      <w:r w:rsidR="00FC0E35">
        <w:rPr>
          <w:rFonts w:cs="Arial"/>
          <w:b w:val="0"/>
          <w:lang w:val="sr-Cyrl-RS"/>
        </w:rPr>
        <w:t>Балканска 13</w:t>
      </w:r>
      <w:r w:rsidR="00316C50" w:rsidRPr="00F93960">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F93960">
        <w:rPr>
          <w:rFonts w:cs="Arial"/>
          <w:b w:val="0"/>
        </w:rPr>
        <w:t>тек</w:t>
      </w:r>
      <w:proofErr w:type="gramEnd"/>
      <w:r w:rsidR="00316C50" w:rsidRPr="00F93960">
        <w:rPr>
          <w:rFonts w:cs="Arial"/>
          <w:b w:val="0"/>
        </w:rPr>
        <w:t xml:space="preserve">. </w:t>
      </w:r>
      <w:proofErr w:type="gramStart"/>
      <w:r w:rsidR="00316C50" w:rsidRPr="00F93960">
        <w:rPr>
          <w:rFonts w:cs="Arial"/>
          <w:b w:val="0"/>
        </w:rPr>
        <w:t>рачуна</w:t>
      </w:r>
      <w:proofErr w:type="gramEnd"/>
      <w:r w:rsidR="00316C50" w:rsidRPr="00F93960">
        <w:rPr>
          <w:rFonts w:cs="Arial"/>
          <w:b w:val="0"/>
        </w:rPr>
        <w:t>: 160-700-13 Banka Intesa,</w:t>
      </w:r>
    </w:p>
    <w:p w:rsidR="001B0370" w:rsidRPr="00F93960" w:rsidRDefault="008E3F37" w:rsidP="008E3F37">
      <w:pPr>
        <w:tabs>
          <w:tab w:val="left" w:pos="1418"/>
        </w:tabs>
        <w:spacing w:before="0"/>
        <w:rPr>
          <w:rFonts w:cs="Arial"/>
        </w:rPr>
      </w:pPr>
      <w:r w:rsidRPr="00F93960">
        <w:rPr>
          <w:rFonts w:cs="Arial"/>
        </w:rPr>
        <w:tab/>
      </w:r>
    </w:p>
    <w:p w:rsidR="001B0370" w:rsidRPr="00F93960" w:rsidRDefault="001B0370" w:rsidP="001B0370">
      <w:pPr>
        <w:spacing w:before="0"/>
        <w:rPr>
          <w:rFonts w:cs="Arial"/>
        </w:rPr>
      </w:pPr>
      <w:r w:rsidRPr="00F93960">
        <w:rPr>
          <w:rFonts w:cs="Arial"/>
        </w:rPr>
        <w:t xml:space="preserve">Предајемо вам 1 (једну) потписану и оверену, бланко  </w:t>
      </w:r>
      <w:r w:rsidR="004E0FFC" w:rsidRPr="00F93960">
        <w:rPr>
          <w:rFonts w:cs="Arial"/>
        </w:rPr>
        <w:t>сопствену</w:t>
      </w:r>
      <w:r w:rsidRPr="00F93960">
        <w:rPr>
          <w:rFonts w:cs="Arial"/>
        </w:rPr>
        <w:t xml:space="preserve">  меницу</w:t>
      </w:r>
      <w:r w:rsidR="000365C7" w:rsidRPr="00F93960">
        <w:rPr>
          <w:rFonts w:cs="Arial"/>
        </w:rPr>
        <w:t xml:space="preserve"> која је неопозива, без права протеста и наплатива на први позив</w:t>
      </w:r>
      <w:r w:rsidRPr="00F93960">
        <w:rPr>
          <w:rFonts w:cs="Arial"/>
        </w:rPr>
        <w:t xml:space="preserve">, серијски                 бр._________________ (уписати серијски број)  као средство финансијског обезбеђења и овлашћујемо </w:t>
      </w:r>
      <w:r w:rsidR="00316C50" w:rsidRPr="00F93960">
        <w:rPr>
          <w:rFonts w:cs="Arial"/>
        </w:rPr>
        <w:t>Јавно предузеће „Електропривреда Србије“ Б</w:t>
      </w:r>
      <w:r w:rsidR="00FC0E35">
        <w:rPr>
          <w:rFonts w:cs="Arial"/>
        </w:rPr>
        <w:t xml:space="preserve">еоград, Улица </w:t>
      </w:r>
      <w:r w:rsidR="00FC0E35">
        <w:rPr>
          <w:rFonts w:cs="Arial"/>
          <w:lang w:val="sr-Cyrl-RS"/>
        </w:rPr>
        <w:t>Балканска 13</w:t>
      </w:r>
      <w:r w:rsidR="00316C50" w:rsidRPr="00F93960">
        <w:rPr>
          <w:rFonts w:cs="Arial"/>
        </w:rPr>
        <w:t>, Београд,</w:t>
      </w:r>
      <w:r w:rsidR="00316C50" w:rsidRPr="00F93960">
        <w:rPr>
          <w:rFonts w:cs="Arial"/>
          <w:b/>
        </w:rPr>
        <w:t xml:space="preserve"> </w:t>
      </w:r>
      <w:r w:rsidR="00316C50" w:rsidRPr="00F93960">
        <w:rPr>
          <w:rFonts w:cs="Arial"/>
        </w:rPr>
        <w:t>огранак ТЕНТ Београд-Обреновац, улица Богољуба Урошевића Црног број 44., 11500 Обреновац</w:t>
      </w:r>
      <w:r w:rsidRPr="00F93960">
        <w:rPr>
          <w:rFonts w:cs="Arial"/>
        </w:rPr>
        <w:t>, као Повериоца, да предату меницу може попунити до максимално</w:t>
      </w:r>
      <w:r w:rsidR="000365C7" w:rsidRPr="00F93960">
        <w:rPr>
          <w:rFonts w:cs="Arial"/>
        </w:rPr>
        <w:t>г износа  од ___________</w:t>
      </w:r>
      <w:r w:rsidRPr="00F93960">
        <w:rPr>
          <w:rFonts w:cs="Arial"/>
        </w:rPr>
        <w:t xml:space="preserve"> динара,</w:t>
      </w:r>
      <w:r w:rsidR="000365C7" w:rsidRPr="00F93960">
        <w:rPr>
          <w:rFonts w:cs="Arial"/>
        </w:rPr>
        <w:t xml:space="preserve"> (и  словима  ______________</w:t>
      </w:r>
      <w:r w:rsidRPr="00F93960">
        <w:rPr>
          <w:rFonts w:cs="Arial"/>
        </w:rPr>
        <w:t>_динара), по Уговору о_____</w:t>
      </w:r>
      <w:r w:rsidR="00316C50" w:rsidRPr="00F93960">
        <w:rPr>
          <w:rFonts w:cs="Arial"/>
        </w:rPr>
        <w:t>__________________________</w:t>
      </w:r>
      <w:r w:rsidRPr="00F939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F93960" w:rsidRDefault="001B0370" w:rsidP="001B0370">
      <w:pPr>
        <w:spacing w:before="0"/>
        <w:rPr>
          <w:rFonts w:cs="Arial"/>
        </w:rPr>
      </w:pPr>
    </w:p>
    <w:p w:rsidR="001B0370" w:rsidRPr="00F93960" w:rsidRDefault="000365C7" w:rsidP="001B0370">
      <w:pPr>
        <w:spacing w:before="0"/>
        <w:rPr>
          <w:rFonts w:cs="Arial"/>
        </w:rPr>
      </w:pPr>
      <w:r w:rsidRPr="00F93960">
        <w:rPr>
          <w:rFonts w:cs="Arial"/>
        </w:rPr>
        <w:t>Издата б</w:t>
      </w:r>
      <w:r w:rsidR="001B0370" w:rsidRPr="00F93960">
        <w:rPr>
          <w:rFonts w:cs="Arial"/>
        </w:rPr>
        <w:t xml:space="preserve">ланко </w:t>
      </w:r>
      <w:r w:rsidRPr="00F93960">
        <w:rPr>
          <w:rFonts w:cs="Arial"/>
        </w:rPr>
        <w:t>сопствена</w:t>
      </w:r>
      <w:r w:rsidR="001B0370" w:rsidRPr="00F93960">
        <w:rPr>
          <w:rFonts w:cs="Arial"/>
        </w:rPr>
        <w:t xml:space="preserve"> меница серијски број</w:t>
      </w:r>
      <w:r w:rsidR="001B0370" w:rsidRPr="00F93960">
        <w:rPr>
          <w:rFonts w:cs="Arial"/>
        </w:rPr>
        <w:tab/>
        <w:t xml:space="preserve">(уписати серијски број) може се поднети на наплату у року </w:t>
      </w:r>
      <w:proofErr w:type="gramStart"/>
      <w:r w:rsidR="001B0370" w:rsidRPr="00F93960">
        <w:rPr>
          <w:rFonts w:cs="Arial"/>
        </w:rPr>
        <w:t>доспећа  утврђеном</w:t>
      </w:r>
      <w:proofErr w:type="gramEnd"/>
      <w:r w:rsidR="001B0370" w:rsidRPr="00F93960">
        <w:rPr>
          <w:rFonts w:cs="Arial"/>
        </w:rPr>
        <w:t xml:space="preserve">  Уговором бр. ___________</w:t>
      </w:r>
      <w:r w:rsidR="003C5F9C" w:rsidRPr="00F93960">
        <w:rPr>
          <w:rFonts w:cs="Arial"/>
        </w:rPr>
        <w:t>___</w:t>
      </w:r>
      <w:r w:rsidR="001B0370" w:rsidRPr="00F93960">
        <w:rPr>
          <w:rFonts w:cs="Arial"/>
        </w:rPr>
        <w:t xml:space="preserve"> </w:t>
      </w:r>
      <w:proofErr w:type="gramStart"/>
      <w:r w:rsidR="001B0370" w:rsidRPr="00F93960">
        <w:rPr>
          <w:rFonts w:cs="Arial"/>
        </w:rPr>
        <w:t>од</w:t>
      </w:r>
      <w:proofErr w:type="gramEnd"/>
      <w:r w:rsidR="001B0370" w:rsidRPr="00F93960">
        <w:rPr>
          <w:rFonts w:cs="Arial"/>
        </w:rPr>
        <w:t xml:space="preserve"> ________</w:t>
      </w:r>
      <w:r w:rsidR="003C5F9C" w:rsidRPr="00F93960">
        <w:rPr>
          <w:rFonts w:cs="Arial"/>
        </w:rPr>
        <w:t>_______</w:t>
      </w:r>
      <w:r w:rsidR="001B0370" w:rsidRPr="00F93960">
        <w:rPr>
          <w:rFonts w:cs="Arial"/>
        </w:rPr>
        <w:t xml:space="preserve">_ године (заведен код Корисника-Повериоца)  и бр. _____________ </w:t>
      </w:r>
      <w:proofErr w:type="gramStart"/>
      <w:r w:rsidR="001B0370" w:rsidRPr="00F93960">
        <w:rPr>
          <w:rFonts w:cs="Arial"/>
        </w:rPr>
        <w:t>од</w:t>
      </w:r>
      <w:proofErr w:type="gramEnd"/>
      <w:r w:rsidR="001B0370" w:rsidRPr="00F93960">
        <w:rPr>
          <w:rFonts w:cs="Arial"/>
        </w:rPr>
        <w:t xml:space="preserve"> _</w:t>
      </w:r>
      <w:r w:rsidR="003C5F9C" w:rsidRPr="00F93960">
        <w:rPr>
          <w:rFonts w:cs="Arial"/>
        </w:rPr>
        <w:t>___</w:t>
      </w:r>
      <w:r w:rsidR="001B0370" w:rsidRPr="00F93960">
        <w:rPr>
          <w:rFonts w:cs="Arial"/>
        </w:rPr>
        <w:t>____</w:t>
      </w:r>
      <w:r w:rsidR="003C5F9C" w:rsidRPr="00F93960">
        <w:rPr>
          <w:rFonts w:cs="Arial"/>
        </w:rPr>
        <w:t>_________</w:t>
      </w:r>
      <w:r w:rsidR="001B0370" w:rsidRPr="00F93960">
        <w:rPr>
          <w:rFonts w:cs="Arial"/>
        </w:rPr>
        <w:t xml:space="preserve"> године (заведен код дужника) т.ј. најк</w:t>
      </w:r>
      <w:r w:rsidR="008E3F37" w:rsidRPr="00F93960">
        <w:rPr>
          <w:rFonts w:cs="Arial"/>
        </w:rPr>
        <w:t>асније до истека рока од 3</w:t>
      </w:r>
      <w:r w:rsidR="001B0370" w:rsidRPr="00F93960">
        <w:rPr>
          <w:rFonts w:cs="Arial"/>
        </w:rPr>
        <w:t>0 (</w:t>
      </w:r>
      <w:r w:rsidR="008E3F37" w:rsidRPr="00F93960">
        <w:rPr>
          <w:rFonts w:cs="Arial"/>
        </w:rPr>
        <w:t>три</w:t>
      </w:r>
      <w:r w:rsidR="001B0370" w:rsidRPr="00F93960">
        <w:rPr>
          <w:rFonts w:cs="Arial"/>
        </w:rPr>
        <w:t>десет) дана од уговореног рока  с тим да евентуални</w:t>
      </w:r>
      <w:r w:rsidR="001B0370" w:rsidRPr="00F93960">
        <w:rPr>
          <w:rFonts w:cs="Arial"/>
        </w:rPr>
        <w:br/>
        <w:t xml:space="preserve">продужетак рока </w:t>
      </w:r>
      <w:r w:rsidR="002C49AE" w:rsidRPr="00F93960">
        <w:rPr>
          <w:rFonts w:cs="Arial"/>
        </w:rPr>
        <w:t>окончања извршења</w:t>
      </w:r>
      <w:r w:rsidR="001B0370" w:rsidRPr="00F93960">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F93960">
        <w:rPr>
          <w:rFonts w:cs="Arial"/>
        </w:rPr>
        <w:t>звршење</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Овлашћујемо Јавно предузеће „Електропривреда Србије</w:t>
      </w:r>
      <w:proofErr w:type="gramStart"/>
      <w:r w:rsidRPr="00F93960">
        <w:rPr>
          <w:rFonts w:cs="Arial"/>
        </w:rPr>
        <w:t>“ Београд</w:t>
      </w:r>
      <w:proofErr w:type="gramEnd"/>
      <w:r w:rsidRPr="00F93960">
        <w:rPr>
          <w:rFonts w:cs="Arial"/>
        </w:rPr>
        <w:t xml:space="preserve">, </w:t>
      </w:r>
      <w:r w:rsidR="00316C50" w:rsidRPr="00F93960">
        <w:rPr>
          <w:rFonts w:cs="Arial"/>
        </w:rPr>
        <w:t>огранак ТЕНТ Београд-Обреновац</w:t>
      </w:r>
      <w:r w:rsidR="00414CFF" w:rsidRPr="00F93960">
        <w:rPr>
          <w:rFonts w:cs="Arial"/>
        </w:rPr>
        <w:t xml:space="preserve">, </w:t>
      </w:r>
      <w:r w:rsidRPr="00F939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F93960">
        <w:rPr>
          <w:rFonts w:cs="Arial"/>
        </w:rPr>
        <w:lastRenderedPageBreak/>
        <w:t xml:space="preserve">без протеста и трошкова. </w:t>
      </w:r>
      <w:proofErr w:type="gramStart"/>
      <w:r w:rsidRPr="00F93960">
        <w:rPr>
          <w:rFonts w:cs="Arial"/>
        </w:rPr>
        <w:t>вансудски</w:t>
      </w:r>
      <w:proofErr w:type="gramEnd"/>
      <w:r w:rsidRPr="00F93960">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F93960">
        <w:rPr>
          <w:rFonts w:cs="Arial"/>
        </w:rPr>
        <w:t>160-700-13 Banka Intesa.</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потписана од стране овлашћеног лица за заступање Дужника ____________________</w:t>
      </w:r>
      <w:proofErr w:type="gramStart"/>
      <w:r w:rsidRPr="00F93960">
        <w:rPr>
          <w:rFonts w:cs="Arial"/>
        </w:rPr>
        <w:t>_(</w:t>
      </w:r>
      <w:proofErr w:type="gramEnd"/>
      <w:r w:rsidRPr="00F93960">
        <w:rPr>
          <w:rFonts w:cs="Arial"/>
        </w:rPr>
        <w:t>унети име и презиме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F93960" w:rsidRDefault="001B0370" w:rsidP="001B0370">
      <w:pPr>
        <w:spacing w:before="0"/>
        <w:rPr>
          <w:rFonts w:cs="Arial"/>
        </w:rPr>
      </w:pPr>
      <w:r w:rsidRPr="00F93960">
        <w:rPr>
          <w:rFonts w:cs="Arial"/>
        </w:rPr>
        <w:t xml:space="preserve">Место и датум издавања Овлашћења          </w:t>
      </w:r>
    </w:p>
    <w:p w:rsidR="001B0370" w:rsidRPr="00F93960" w:rsidRDefault="001B0370" w:rsidP="001B0370">
      <w:pPr>
        <w:spacing w:before="0"/>
        <w:rPr>
          <w:rFonts w:cs="Arial"/>
        </w:rPr>
      </w:pPr>
    </w:p>
    <w:p w:rsidR="001B0370" w:rsidRPr="00F939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rPr>
          <w:rFonts w:cs="Arial"/>
        </w:rPr>
      </w:pPr>
      <w:r w:rsidRPr="00F93960">
        <w:rPr>
          <w:rFonts w:cs="Arial"/>
        </w:rPr>
        <w:t xml:space="preserve">                                                                                              Потпис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Прилог:</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1 једна потписана и оверена бланко сопствена меница као гаранција за добро извршење посла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ОП обрасца </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F93960" w:rsidRDefault="00DE7D4F"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1B0370" w:rsidRPr="00F93960" w:rsidRDefault="001B0370" w:rsidP="001B0370">
      <w:pPr>
        <w:spacing w:before="0"/>
        <w:jc w:val="right"/>
        <w:rPr>
          <w:rFonts w:cs="Arial"/>
          <w:b/>
          <w:lang w:val="sr-Cyrl-RS"/>
        </w:rPr>
      </w:pPr>
      <w:r w:rsidRPr="00F93960">
        <w:rPr>
          <w:rFonts w:cs="Arial"/>
          <w:b/>
        </w:rPr>
        <w:t xml:space="preserve">ПРИЛОГ </w:t>
      </w:r>
      <w:r w:rsidR="00C44445" w:rsidRPr="00F93960">
        <w:rPr>
          <w:rFonts w:cs="Arial"/>
          <w:b/>
          <w:lang w:val="sr-Cyrl-RS"/>
        </w:rPr>
        <w:t>4</w:t>
      </w:r>
    </w:p>
    <w:p w:rsidR="00414CFF" w:rsidRPr="00F93960" w:rsidRDefault="00414CFF" w:rsidP="001B0370">
      <w:pPr>
        <w:spacing w:before="0"/>
        <w:jc w:val="right"/>
        <w:rPr>
          <w:rFonts w:cs="Arial"/>
          <w:b/>
        </w:rPr>
      </w:pPr>
      <w:r w:rsidRPr="00F93960">
        <w:rPr>
          <w:rFonts w:cs="Arial"/>
          <w:b/>
        </w:rPr>
        <w:t>*менице за отклањање недостатака у гарантном периоду</w:t>
      </w:r>
    </w:p>
    <w:p w:rsidR="000365C7" w:rsidRPr="00F93960" w:rsidRDefault="000365C7" w:rsidP="001B0370">
      <w:pPr>
        <w:spacing w:before="0"/>
        <w:jc w:val="right"/>
        <w:rPr>
          <w:rFonts w:cs="Arial"/>
          <w:b/>
        </w:rPr>
      </w:pPr>
    </w:p>
    <w:p w:rsidR="000365C7" w:rsidRPr="00F93960" w:rsidRDefault="000365C7" w:rsidP="000365C7">
      <w:pPr>
        <w:spacing w:before="0"/>
        <w:rPr>
          <w:rFonts w:cs="Arial"/>
        </w:rPr>
      </w:pPr>
      <w:proofErr w:type="gramStart"/>
      <w:r w:rsidRPr="00F9396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0365C7" w:rsidRPr="00F93960" w:rsidRDefault="000365C7" w:rsidP="000365C7">
      <w:pPr>
        <w:spacing w:before="0"/>
        <w:rPr>
          <w:rFonts w:cs="Arial"/>
        </w:rPr>
      </w:pPr>
    </w:p>
    <w:p w:rsidR="000365C7" w:rsidRPr="00F93960" w:rsidRDefault="000365C7" w:rsidP="000365C7">
      <w:pPr>
        <w:spacing w:before="0"/>
        <w:rPr>
          <w:rFonts w:cs="Arial"/>
        </w:rPr>
      </w:pPr>
      <w:r w:rsidRPr="00F93960">
        <w:rPr>
          <w:rFonts w:cs="Arial"/>
        </w:rPr>
        <w:t>(</w:t>
      </w:r>
      <w:proofErr w:type="gramStart"/>
      <w:r w:rsidRPr="00F93960">
        <w:rPr>
          <w:rFonts w:cs="Arial"/>
        </w:rPr>
        <w:t>напомена</w:t>
      </w:r>
      <w:proofErr w:type="gramEnd"/>
      <w:r w:rsidRPr="00F93960">
        <w:rPr>
          <w:rFonts w:cs="Arial"/>
        </w:rPr>
        <w:t>: не доставља се у понуди)</w:t>
      </w:r>
    </w:p>
    <w:p w:rsidR="000365C7" w:rsidRPr="00F93960" w:rsidRDefault="000365C7" w:rsidP="000365C7">
      <w:pPr>
        <w:spacing w:before="0"/>
        <w:rPr>
          <w:rFonts w:cs="Arial"/>
        </w:rPr>
      </w:pPr>
    </w:p>
    <w:p w:rsidR="000365C7" w:rsidRPr="00F93960" w:rsidRDefault="000365C7" w:rsidP="000365C7">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0365C7" w:rsidRPr="00F93960" w:rsidRDefault="000365C7" w:rsidP="000365C7">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0365C7" w:rsidRPr="00F93960" w:rsidRDefault="000365C7" w:rsidP="000365C7">
      <w:pPr>
        <w:spacing w:before="0"/>
        <w:rPr>
          <w:rFonts w:cs="Arial"/>
        </w:rPr>
      </w:pPr>
      <w:r w:rsidRPr="00F93960">
        <w:rPr>
          <w:rFonts w:cs="Arial"/>
        </w:rPr>
        <w:t>МАТИЧНИ БРОЈ ДУЖНИКА (Понуђача): ..................................................................</w:t>
      </w:r>
    </w:p>
    <w:p w:rsidR="000365C7" w:rsidRPr="00F93960" w:rsidRDefault="000365C7" w:rsidP="000365C7">
      <w:pPr>
        <w:spacing w:before="0"/>
        <w:rPr>
          <w:rFonts w:cs="Arial"/>
        </w:rPr>
      </w:pPr>
      <w:r w:rsidRPr="00F93960">
        <w:rPr>
          <w:rFonts w:cs="Arial"/>
        </w:rPr>
        <w:t>ТЕКУЋИ РАЧУН ДУЖНИКА (Понуђача): ...................................................................</w:t>
      </w:r>
    </w:p>
    <w:p w:rsidR="000365C7" w:rsidRPr="00F93960" w:rsidRDefault="000365C7" w:rsidP="000365C7">
      <w:pPr>
        <w:spacing w:before="0"/>
        <w:rPr>
          <w:rFonts w:cs="Arial"/>
        </w:rPr>
      </w:pPr>
      <w:r w:rsidRPr="00F93960">
        <w:rPr>
          <w:rFonts w:cs="Arial"/>
        </w:rPr>
        <w:t>ПИБ ДУЖНИКА (Понуђача): ........................................................................................</w:t>
      </w:r>
    </w:p>
    <w:p w:rsidR="000365C7" w:rsidRPr="00F93960" w:rsidRDefault="000365C7" w:rsidP="000365C7">
      <w:pPr>
        <w:spacing w:before="0"/>
        <w:rPr>
          <w:rFonts w:cs="Arial"/>
        </w:rPr>
      </w:pPr>
    </w:p>
    <w:p w:rsidR="000365C7" w:rsidRPr="00F93960" w:rsidRDefault="000365C7" w:rsidP="000365C7">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0365C7" w:rsidRPr="00F93960" w:rsidRDefault="000365C7" w:rsidP="000365C7">
      <w:pPr>
        <w:spacing w:before="0"/>
        <w:rPr>
          <w:rFonts w:cs="Arial"/>
        </w:rPr>
      </w:pPr>
    </w:p>
    <w:p w:rsidR="000365C7" w:rsidRPr="00F93960" w:rsidRDefault="000365C7" w:rsidP="000365C7">
      <w:pPr>
        <w:spacing w:before="0"/>
        <w:rPr>
          <w:rFonts w:cs="Arial"/>
        </w:rPr>
      </w:pPr>
    </w:p>
    <w:p w:rsidR="000365C7" w:rsidRPr="00F93960" w:rsidRDefault="000365C7" w:rsidP="000365C7">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0365C7" w:rsidRPr="00F93960" w:rsidRDefault="000365C7" w:rsidP="000365C7">
      <w:pPr>
        <w:spacing w:before="0"/>
        <w:rPr>
          <w:rFonts w:cs="Arial"/>
        </w:rPr>
      </w:pPr>
    </w:p>
    <w:p w:rsidR="008576CB" w:rsidRPr="00F939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w:t>
      </w:r>
      <w:r w:rsidR="00414CFF" w:rsidRPr="00F93960">
        <w:rPr>
          <w:rFonts w:cs="Arial"/>
          <w:b w:val="0"/>
        </w:rPr>
        <w:t>ПОВЕРИЛАЦ:Јавно предузеће „Електроприведа Србије“ Бео</w:t>
      </w:r>
      <w:r w:rsidR="00FC0E35">
        <w:rPr>
          <w:rFonts w:cs="Arial"/>
          <w:b w:val="0"/>
        </w:rPr>
        <w:t xml:space="preserve">град, Улица </w:t>
      </w:r>
      <w:r w:rsidR="00FC0E35">
        <w:rPr>
          <w:rFonts w:cs="Arial"/>
          <w:b w:val="0"/>
          <w:lang w:val="sr-Cyrl-RS"/>
        </w:rPr>
        <w:t>Балканска 13</w:t>
      </w:r>
      <w:r w:rsidR="00414CFF" w:rsidRPr="00F93960">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F93960">
        <w:rPr>
          <w:rFonts w:cs="Arial"/>
          <w:b w:val="0"/>
        </w:rPr>
        <w:t>тек</w:t>
      </w:r>
      <w:proofErr w:type="gramEnd"/>
      <w:r w:rsidR="00414CFF" w:rsidRPr="00F93960">
        <w:rPr>
          <w:rFonts w:cs="Arial"/>
          <w:b w:val="0"/>
        </w:rPr>
        <w:t xml:space="preserve">. </w:t>
      </w:r>
      <w:proofErr w:type="gramStart"/>
      <w:r w:rsidR="00414CFF" w:rsidRPr="00F93960">
        <w:rPr>
          <w:rFonts w:cs="Arial"/>
          <w:b w:val="0"/>
        </w:rPr>
        <w:t>рачуна</w:t>
      </w:r>
      <w:proofErr w:type="gramEnd"/>
      <w:r w:rsidR="00414CFF" w:rsidRPr="00F93960">
        <w:rPr>
          <w:rFonts w:cs="Arial"/>
          <w:b w:val="0"/>
        </w:rPr>
        <w:t>: 160-700-13 Banka Intesa,</w:t>
      </w:r>
    </w:p>
    <w:p w:rsidR="001B0370" w:rsidRPr="00F93960" w:rsidRDefault="001B0370" w:rsidP="001B0370">
      <w:pPr>
        <w:spacing w:before="0"/>
        <w:rPr>
          <w:rFonts w:cs="Arial"/>
        </w:rPr>
      </w:pPr>
    </w:p>
    <w:p w:rsidR="001B0370" w:rsidRPr="00F93960" w:rsidRDefault="000365C7" w:rsidP="001B0370">
      <w:pPr>
        <w:spacing w:before="0"/>
        <w:rPr>
          <w:rFonts w:cs="Arial"/>
        </w:rPr>
      </w:pPr>
      <w:r w:rsidRPr="00F93960">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F93960">
        <w:rPr>
          <w:rFonts w:cs="Arial"/>
        </w:rPr>
        <w:t xml:space="preserve">, серијски                 бр._________________ (уписати серијски број)  као средство финансијског обезбеђења и овлашћујемо </w:t>
      </w:r>
      <w:r w:rsidR="00414CFF" w:rsidRPr="00F93960">
        <w:rPr>
          <w:rFonts w:cs="Arial"/>
        </w:rPr>
        <w:t>Јавно предузеће „Електропривреда Србије“ Бео</w:t>
      </w:r>
      <w:r w:rsidR="00FC0E35">
        <w:rPr>
          <w:rFonts w:cs="Arial"/>
        </w:rPr>
        <w:t xml:space="preserve">град, Улица </w:t>
      </w:r>
      <w:r w:rsidR="00FC0E35">
        <w:rPr>
          <w:rFonts w:cs="Arial"/>
          <w:lang w:val="sr-Cyrl-RS"/>
        </w:rPr>
        <w:t>Балканска 13</w:t>
      </w:r>
      <w:r w:rsidR="00414CFF" w:rsidRPr="00F93960">
        <w:rPr>
          <w:rFonts w:cs="Arial"/>
        </w:rPr>
        <w:t>, Београд, огранак ТЕНТ Београд-Обреновац, улица Богољуба Урошевића Црног број 44., 11500 Обреновац</w:t>
      </w:r>
      <w:r w:rsidR="001B0370" w:rsidRPr="00F93960">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F93960">
        <w:rPr>
          <w:rFonts w:cs="Arial"/>
        </w:rPr>
        <w:t>______________</w:t>
      </w:r>
      <w:r w:rsidR="001B0370" w:rsidRPr="00F939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Издата Бланко соло меница серијски број</w:t>
      </w:r>
      <w:r w:rsidRPr="00F93960">
        <w:rPr>
          <w:rFonts w:cs="Arial"/>
        </w:rPr>
        <w:tab/>
        <w:t xml:space="preserve">(уписати серијски број) може се поднети на наплату у року </w:t>
      </w:r>
      <w:proofErr w:type="gramStart"/>
      <w:r w:rsidRPr="00F93960">
        <w:rPr>
          <w:rFonts w:cs="Arial"/>
        </w:rPr>
        <w:t>доспећа  утврђеном</w:t>
      </w:r>
      <w:proofErr w:type="gramEnd"/>
      <w:r w:rsidRPr="00F93960">
        <w:rPr>
          <w:rFonts w:cs="Arial"/>
        </w:rPr>
        <w:t xml:space="preserve">  Уговором бр. ___________ </w:t>
      </w:r>
      <w:proofErr w:type="gramStart"/>
      <w:r w:rsidRPr="00F93960">
        <w:rPr>
          <w:rFonts w:cs="Arial"/>
        </w:rPr>
        <w:t>од</w:t>
      </w:r>
      <w:proofErr w:type="gramEnd"/>
      <w:r w:rsidRPr="00F93960">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F93960">
        <w:rPr>
          <w:rFonts w:cs="Arial"/>
        </w:rPr>
        <w:t>3</w:t>
      </w:r>
      <w:r w:rsidR="008576CB" w:rsidRPr="00F93960">
        <w:rPr>
          <w:rFonts w:cs="Arial"/>
        </w:rPr>
        <w:t>0</w:t>
      </w:r>
      <w:r w:rsidRPr="00F93960">
        <w:rPr>
          <w:rFonts w:cs="Arial"/>
        </w:rPr>
        <w:t>(</w:t>
      </w:r>
      <w:r w:rsidR="008E3F37" w:rsidRPr="00F93960">
        <w:rPr>
          <w:rFonts w:cs="Arial"/>
        </w:rPr>
        <w:t>три</w:t>
      </w:r>
      <w:r w:rsidR="000365C7" w:rsidRPr="00F93960">
        <w:rPr>
          <w:rFonts w:cs="Arial"/>
        </w:rPr>
        <w:t>десет</w:t>
      </w:r>
      <w:r w:rsidRPr="00F93960">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Овлашћујемо Јавно предузеће „Електропривреда Србије</w:t>
      </w:r>
      <w:proofErr w:type="gramStart"/>
      <w:r w:rsidRPr="00F93960">
        <w:rPr>
          <w:rFonts w:cs="Arial"/>
        </w:rPr>
        <w:t>“ Београд</w:t>
      </w:r>
      <w:proofErr w:type="gramEnd"/>
      <w:r w:rsidRPr="00F93960">
        <w:rPr>
          <w:rFonts w:cs="Arial"/>
        </w:rPr>
        <w:t xml:space="preserve">, </w:t>
      </w:r>
      <w:r w:rsidR="00414CFF" w:rsidRPr="00F93960">
        <w:rPr>
          <w:rFonts w:cs="Arial"/>
        </w:rPr>
        <w:t xml:space="preserve">огранак ТЕНТ Београд-Обреновац, </w:t>
      </w:r>
      <w:r w:rsidRPr="00F939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93960">
        <w:rPr>
          <w:rFonts w:cs="Arial"/>
        </w:rPr>
        <w:t>вансудски</w:t>
      </w:r>
      <w:proofErr w:type="gramEnd"/>
      <w:r w:rsidRPr="00F93960">
        <w:rPr>
          <w:rFonts w:cs="Arial"/>
        </w:rPr>
        <w:t xml:space="preserve"> ИНИЦИРА наплату - издавањем налога за </w:t>
      </w:r>
      <w:r w:rsidRPr="00F93960">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F93960">
        <w:rPr>
          <w:rFonts w:cs="Arial"/>
        </w:rPr>
        <w:t>160-700-13 Banka Intesa.</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потписана од стране овлашћеног лица за заступање Дужника ____________________</w:t>
      </w:r>
      <w:proofErr w:type="gramStart"/>
      <w:r w:rsidRPr="00F93960">
        <w:rPr>
          <w:rFonts w:cs="Arial"/>
        </w:rPr>
        <w:t>_(</w:t>
      </w:r>
      <w:proofErr w:type="gramEnd"/>
      <w:r w:rsidRPr="00F93960">
        <w:rPr>
          <w:rFonts w:cs="Arial"/>
        </w:rPr>
        <w:t>унети име и презиме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F93960" w:rsidRDefault="001B0370" w:rsidP="001B0370">
      <w:pPr>
        <w:spacing w:before="0"/>
        <w:rPr>
          <w:rFonts w:cs="Arial"/>
        </w:rPr>
      </w:pPr>
      <w:r w:rsidRPr="00F93960">
        <w:rPr>
          <w:rFonts w:cs="Arial"/>
        </w:rPr>
        <w:t xml:space="preserve">Место и датум издавања Овлашћења          </w:t>
      </w:r>
    </w:p>
    <w:p w:rsidR="001B0370" w:rsidRPr="00F93960" w:rsidRDefault="001B0370" w:rsidP="001B0370">
      <w:pPr>
        <w:spacing w:before="0"/>
        <w:rPr>
          <w:rFonts w:cs="Arial"/>
        </w:rPr>
      </w:pPr>
    </w:p>
    <w:p w:rsidR="001B0370" w:rsidRPr="00F939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 xml:space="preserve">                                                                                                 Потпис овлашћеног лица</w:t>
      </w:r>
    </w:p>
    <w:p w:rsidR="001B0370" w:rsidRPr="00F93960" w:rsidRDefault="001B0370" w:rsidP="001B0370">
      <w:pPr>
        <w:spacing w:before="0"/>
        <w:rPr>
          <w:rFonts w:cs="Arial"/>
        </w:rPr>
      </w:pPr>
    </w:p>
    <w:p w:rsidR="008576CB" w:rsidRPr="00F93960" w:rsidRDefault="008576CB" w:rsidP="008576CB">
      <w:pPr>
        <w:spacing w:before="0"/>
        <w:rPr>
          <w:rFonts w:cs="Arial"/>
        </w:rPr>
      </w:pPr>
      <w:r w:rsidRPr="00F93960">
        <w:rPr>
          <w:rFonts w:cs="Arial"/>
        </w:rPr>
        <w:t>Прилог:</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ОП обрасца </w:t>
      </w:r>
    </w:p>
    <w:p w:rsidR="001B0370" w:rsidRPr="00F93960" w:rsidRDefault="008576CB" w:rsidP="00B20A6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F93960" w:rsidRDefault="00AD1279" w:rsidP="00AD1279">
      <w:pPr>
        <w:spacing w:before="0"/>
        <w:rPr>
          <w:rFonts w:cs="Arial"/>
          <w:color w:val="00B0F0"/>
        </w:rPr>
      </w:pPr>
    </w:p>
    <w:p w:rsidR="00AD1279" w:rsidRPr="00F93960" w:rsidRDefault="00AD1279"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AD1279" w:rsidRPr="00F93960" w:rsidRDefault="00414CFF" w:rsidP="00C44445">
      <w:pPr>
        <w:spacing w:before="0"/>
        <w:jc w:val="right"/>
        <w:rPr>
          <w:rFonts w:cs="Arial"/>
          <w:lang w:val="sr-Cyrl-RS"/>
        </w:rPr>
      </w:pPr>
      <w:r w:rsidRPr="00F93960">
        <w:rPr>
          <w:rFonts w:cs="Arial"/>
          <w:color w:val="00B0F0"/>
        </w:rPr>
        <w:lastRenderedPageBreak/>
        <w:t xml:space="preserve">                                                                   </w:t>
      </w:r>
      <w:r w:rsidR="00AD1279" w:rsidRPr="00F93960">
        <w:rPr>
          <w:rFonts w:cs="Arial"/>
        </w:rPr>
        <w:t>ПРИЛОГ бр.</w:t>
      </w:r>
      <w:r w:rsidR="00C44445" w:rsidRPr="00F93960">
        <w:rPr>
          <w:rFonts w:cs="Arial"/>
          <w:lang w:val="sr-Cyrl-RS"/>
        </w:rPr>
        <w:t>5</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414CFF">
      <w:pPr>
        <w:spacing w:before="0"/>
        <w:jc w:val="center"/>
        <w:rPr>
          <w:rFonts w:cs="Arial"/>
        </w:rPr>
      </w:pPr>
      <w:r w:rsidRPr="00F93960">
        <w:rPr>
          <w:rFonts w:cs="Arial"/>
        </w:rPr>
        <w:t>ЗАПИСНИК О ПРУЖЕНИМ УСЛУГАМА</w:t>
      </w:r>
    </w:p>
    <w:p w:rsidR="00AD1279" w:rsidRPr="00F93960" w:rsidRDefault="00AD1279" w:rsidP="00AD1279">
      <w:pPr>
        <w:spacing w:before="0"/>
        <w:rPr>
          <w:rFonts w:cs="Arial"/>
          <w:color w:val="00B0F0"/>
        </w:rPr>
      </w:pPr>
    </w:p>
    <w:p w:rsidR="00642BB8" w:rsidRPr="00F93960" w:rsidRDefault="00642BB8" w:rsidP="00AD1279">
      <w:pPr>
        <w:spacing w:before="0"/>
        <w:rPr>
          <w:rFonts w:cs="Arial"/>
          <w:color w:val="00B0F0"/>
        </w:rPr>
      </w:pPr>
    </w:p>
    <w:p w:rsidR="00AD1279" w:rsidRPr="00F93960" w:rsidRDefault="00AD1279" w:rsidP="00642BB8">
      <w:pPr>
        <w:spacing w:before="0"/>
        <w:jc w:val="left"/>
        <w:rPr>
          <w:rFonts w:cs="Arial"/>
        </w:rPr>
      </w:pPr>
      <w:r w:rsidRPr="00F93960">
        <w:rPr>
          <w:rFonts w:cs="Arial"/>
        </w:rPr>
        <w:t>Датум 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212A5F" w:rsidRPr="00F93960" w:rsidRDefault="00AD1279" w:rsidP="00212A5F">
      <w:pPr>
        <w:tabs>
          <w:tab w:val="left" w:pos="720"/>
          <w:tab w:val="left" w:pos="1440"/>
          <w:tab w:val="left" w:pos="2160"/>
          <w:tab w:val="left" w:pos="2880"/>
          <w:tab w:val="left" w:pos="3600"/>
          <w:tab w:val="left" w:pos="5085"/>
        </w:tabs>
        <w:spacing w:before="0"/>
        <w:rPr>
          <w:rFonts w:cs="Arial"/>
        </w:rPr>
      </w:pPr>
      <w:r w:rsidRPr="00F93960">
        <w:rPr>
          <w:rFonts w:cs="Arial"/>
        </w:rPr>
        <w:tab/>
        <w:t>ПР</w:t>
      </w:r>
      <w:r w:rsidR="00876242" w:rsidRPr="00F93960">
        <w:rPr>
          <w:rFonts w:cs="Arial"/>
        </w:rPr>
        <w:t>УЖАЛАЦ УСЛУГА</w:t>
      </w:r>
      <w:r w:rsidRPr="00F93960">
        <w:rPr>
          <w:rFonts w:cs="Arial"/>
        </w:rPr>
        <w:t>:</w:t>
      </w:r>
      <w:r w:rsidRPr="00F93960">
        <w:rPr>
          <w:rFonts w:cs="Arial"/>
        </w:rPr>
        <w:tab/>
      </w:r>
      <w:r w:rsidR="00212A5F" w:rsidRPr="00F93960">
        <w:rPr>
          <w:rFonts w:cs="Arial"/>
        </w:rPr>
        <w:tab/>
        <w:t xml:space="preserve">      КОРИСНИК УСЛУГА:</w:t>
      </w:r>
    </w:p>
    <w:p w:rsidR="00AD1279" w:rsidRPr="00F93960" w:rsidRDefault="00212A5F" w:rsidP="00AD1279">
      <w:pPr>
        <w:spacing w:before="0"/>
        <w:rPr>
          <w:rFonts w:cs="Arial"/>
        </w:rPr>
      </w:pPr>
      <w:r w:rsidRPr="00F93960">
        <w:rPr>
          <w:rFonts w:cs="Arial"/>
        </w:rPr>
        <w:t>_________________________</w:t>
      </w:r>
      <w:r w:rsidRPr="00F93960">
        <w:rPr>
          <w:rFonts w:cs="Arial"/>
        </w:rPr>
        <w:tab/>
      </w:r>
      <w:r w:rsidRPr="00F93960">
        <w:rPr>
          <w:rFonts w:cs="Arial"/>
        </w:rPr>
        <w:tab/>
      </w:r>
      <w:r w:rsidR="00414CFF" w:rsidRPr="00F93960">
        <w:rPr>
          <w:rFonts w:cs="Arial"/>
        </w:rPr>
        <w:t xml:space="preserve">     </w:t>
      </w:r>
      <w:r w:rsidRPr="00F93960">
        <w:rPr>
          <w:rFonts w:cs="Arial"/>
        </w:rPr>
        <w:t>___________________________</w:t>
      </w:r>
    </w:p>
    <w:p w:rsidR="00AD1279" w:rsidRPr="00F93960" w:rsidRDefault="00AD1279" w:rsidP="00AD1279">
      <w:pPr>
        <w:spacing w:before="0"/>
        <w:rPr>
          <w:rFonts w:cs="Arial"/>
        </w:rPr>
      </w:pPr>
      <w:r w:rsidRPr="00F93960">
        <w:rPr>
          <w:rFonts w:cs="Arial"/>
        </w:rPr>
        <w:t xml:space="preserve">    (Назив </w:t>
      </w:r>
      <w:proofErr w:type="gramStart"/>
      <w:r w:rsidRPr="00F93960">
        <w:rPr>
          <w:rFonts w:cs="Arial"/>
        </w:rPr>
        <w:t>пра</w:t>
      </w:r>
      <w:r w:rsidR="00212A5F" w:rsidRPr="00F93960">
        <w:rPr>
          <w:rFonts w:cs="Arial"/>
        </w:rPr>
        <w:t>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t xml:space="preserve">(Назив организационог дела ЈП </w:t>
      </w:r>
      <w:r w:rsidRPr="00F93960">
        <w:rPr>
          <w:rFonts w:cs="Arial"/>
        </w:rPr>
        <w:t>ЕПС)</w:t>
      </w:r>
    </w:p>
    <w:p w:rsidR="00212A5F" w:rsidRPr="00F93960" w:rsidRDefault="00212A5F" w:rsidP="00AD1279">
      <w:pPr>
        <w:spacing w:before="0"/>
        <w:rPr>
          <w:rFonts w:cs="Arial"/>
        </w:rPr>
      </w:pPr>
    </w:p>
    <w:p w:rsidR="00212A5F" w:rsidRPr="00F93960" w:rsidRDefault="00212A5F" w:rsidP="00AD1279">
      <w:pPr>
        <w:spacing w:before="0"/>
        <w:rPr>
          <w:rFonts w:cs="Arial"/>
        </w:rPr>
      </w:pPr>
    </w:p>
    <w:p w:rsidR="00212A5F" w:rsidRPr="00F93960" w:rsidRDefault="00212A5F" w:rsidP="00212A5F">
      <w:pPr>
        <w:tabs>
          <w:tab w:val="center" w:pos="4514"/>
        </w:tabs>
        <w:spacing w:before="0"/>
        <w:rPr>
          <w:rFonts w:cs="Arial"/>
        </w:rPr>
      </w:pPr>
      <w:r w:rsidRPr="00F93960">
        <w:rPr>
          <w:rFonts w:cs="Arial"/>
        </w:rPr>
        <w:t>__________________________</w:t>
      </w:r>
      <w:r w:rsidRPr="00F93960">
        <w:rPr>
          <w:rFonts w:cs="Arial"/>
        </w:rPr>
        <w:tab/>
        <w:t xml:space="preserve">                      ______________________________</w:t>
      </w:r>
    </w:p>
    <w:p w:rsidR="00AD1279" w:rsidRPr="00F93960" w:rsidRDefault="00AD1279" w:rsidP="00AD1279">
      <w:pPr>
        <w:spacing w:before="0"/>
        <w:rPr>
          <w:rFonts w:cs="Arial"/>
        </w:rPr>
      </w:pPr>
      <w:r w:rsidRPr="00F93960">
        <w:rPr>
          <w:rFonts w:cs="Arial"/>
        </w:rPr>
        <w:t>(</w:t>
      </w:r>
      <w:r w:rsidR="00212A5F" w:rsidRPr="00F93960">
        <w:rPr>
          <w:rFonts w:cs="Arial"/>
        </w:rPr>
        <w:t xml:space="preserve">Адреса </w:t>
      </w:r>
      <w:proofErr w:type="gramStart"/>
      <w:r w:rsidR="00212A5F" w:rsidRPr="00F93960">
        <w:rPr>
          <w:rFonts w:cs="Arial"/>
        </w:rPr>
        <w:t>правног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r>
      <w:r w:rsidRPr="00F93960">
        <w:rPr>
          <w:rFonts w:cs="Arial"/>
        </w:rPr>
        <w:t>(Адреса организационог дела ЈП ЕПС)</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Број Уговора/Датум:      __________________________________________</w:t>
      </w:r>
    </w:p>
    <w:p w:rsidR="00AD1279" w:rsidRPr="00F93960" w:rsidRDefault="00AD1279" w:rsidP="00AD1279">
      <w:pPr>
        <w:spacing w:before="0"/>
        <w:rPr>
          <w:rFonts w:cs="Arial"/>
        </w:rPr>
      </w:pPr>
      <w:r w:rsidRPr="00F93960">
        <w:rPr>
          <w:rFonts w:cs="Arial"/>
        </w:rPr>
        <w:t>Број налога за набавку (НЗН):  ________________________</w:t>
      </w:r>
    </w:p>
    <w:p w:rsidR="00AD1279" w:rsidRPr="00F93960" w:rsidRDefault="00AD1279" w:rsidP="00AD1279">
      <w:pPr>
        <w:spacing w:before="0"/>
        <w:rPr>
          <w:rFonts w:cs="Arial"/>
        </w:rPr>
      </w:pPr>
      <w:r w:rsidRPr="00F93960">
        <w:rPr>
          <w:rFonts w:cs="Arial"/>
        </w:rPr>
        <w:t>Место извршене услуге</w:t>
      </w:r>
      <w:r w:rsidR="00414CFF" w:rsidRPr="00F93960">
        <w:rPr>
          <w:rFonts w:cs="Arial"/>
          <w:vertAlign w:val="superscript"/>
          <w:lang w:val="ru-RU"/>
        </w:rPr>
        <w:t xml:space="preserve"> 1</w:t>
      </w:r>
      <w:r w:rsidRPr="00F93960">
        <w:rPr>
          <w:rFonts w:cs="Arial"/>
        </w:rPr>
        <w:t>:  __________________________</w:t>
      </w:r>
    </w:p>
    <w:p w:rsidR="00AD1279" w:rsidRPr="00F93960" w:rsidRDefault="00AD1279" w:rsidP="00AD1279">
      <w:pPr>
        <w:spacing w:before="0"/>
        <w:rPr>
          <w:rFonts w:cs="Arial"/>
        </w:rPr>
      </w:pPr>
      <w:r w:rsidRPr="00F93960">
        <w:rPr>
          <w:rFonts w:cs="Arial"/>
        </w:rPr>
        <w:t>Објекат: 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А) ДЕТАЉНА СПЕЦИФИКАЦИЈА УСЛУГЕ: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Укупна вредност извршених услуга по спецификацији (без ПДВ)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F93960" w:rsidRDefault="00AD1279" w:rsidP="00AD1279">
      <w:pPr>
        <w:spacing w:before="0"/>
        <w:rPr>
          <w:rFonts w:cs="Arial"/>
        </w:rPr>
      </w:pPr>
      <w:proofErr w:type="gramStart"/>
      <w:r w:rsidRPr="00F93960">
        <w:rPr>
          <w:rFonts w:cs="Arial"/>
        </w:rPr>
        <w:t xml:space="preserve">Предмет уговора </w:t>
      </w:r>
      <w:r w:rsidR="00876242" w:rsidRPr="00F93960">
        <w:rPr>
          <w:rFonts w:cs="Arial"/>
        </w:rPr>
        <w:t>(</w:t>
      </w:r>
      <w:r w:rsidRPr="00F93960">
        <w:rPr>
          <w:rFonts w:cs="Arial"/>
        </w:rPr>
        <w:t>услуге) одговара траженим техничким карактеристикама.</w:t>
      </w:r>
      <w:proofErr w:type="gramEnd"/>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414CFF" w:rsidRPr="00F93960" w:rsidRDefault="00414CFF" w:rsidP="00AD1279">
      <w:pPr>
        <w:spacing w:before="0"/>
        <w:rPr>
          <w:rFonts w:cs="Arial"/>
        </w:rPr>
      </w:pPr>
    </w:p>
    <w:p w:rsidR="00414CFF" w:rsidRPr="00F93960" w:rsidRDefault="00AD1279" w:rsidP="00AD1279">
      <w:pPr>
        <w:spacing w:before="0"/>
        <w:rPr>
          <w:rFonts w:cs="Arial"/>
        </w:rPr>
      </w:pPr>
      <w:r w:rsidRPr="00F93960">
        <w:rPr>
          <w:rFonts w:cs="Arial"/>
        </w:rPr>
        <w:t xml:space="preserve">Предмет уговора нема видљивих оштећења </w:t>
      </w:r>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Укупан број позиција из спецификације:                            Број улаза:</w:t>
      </w:r>
    </w:p>
    <w:p w:rsidR="00AD1279" w:rsidRPr="00F93960" w:rsidRDefault="00AD1279" w:rsidP="00AD1279">
      <w:pPr>
        <w:spacing w:before="0"/>
        <w:rPr>
          <w:rFonts w:cs="Arial"/>
        </w:rPr>
      </w:pPr>
      <w:r w:rsidRPr="00F93960">
        <w:rPr>
          <w:rFonts w:cs="Arial"/>
        </w:rPr>
        <w:t>___________________________________________________________________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Навести позиције које имају евентуалне недостатке (попуњавати само у случају рекламације): ___________________________________________</w:t>
      </w:r>
      <w:r w:rsidR="00642BB8" w:rsidRPr="00F93960">
        <w:rPr>
          <w:rFonts w:cs="Arial"/>
        </w:rPr>
        <w:t>______________________________</w:t>
      </w: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93960">
        <w:rPr>
          <w:rFonts w:cs="Arial"/>
        </w:rPr>
        <w:t>бр.,</w:t>
      </w:r>
      <w:proofErr w:type="gramEnd"/>
      <w:r w:rsidRPr="00F93960">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93960">
        <w:rPr>
          <w:rFonts w:cs="Arial"/>
        </w:rPr>
        <w:t>____________________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lastRenderedPageBreak/>
        <w:t xml:space="preserve">Б) Да су </w:t>
      </w:r>
      <w:proofErr w:type="gramStart"/>
      <w:r w:rsidRPr="00F93960">
        <w:rPr>
          <w:rFonts w:cs="Arial"/>
        </w:rPr>
        <w:t>услуга</w:t>
      </w:r>
      <w:r w:rsidR="00212A5F" w:rsidRPr="00F93960">
        <w:rPr>
          <w:rFonts w:cs="Arial"/>
        </w:rPr>
        <w:t>(</w:t>
      </w:r>
      <w:proofErr w:type="gramEnd"/>
      <w:r w:rsidR="00212A5F" w:rsidRPr="00F93960">
        <w:rPr>
          <w:rFonts w:cs="Arial"/>
        </w:rPr>
        <w:t>е)</w:t>
      </w:r>
      <w:r w:rsidRPr="00F93960">
        <w:rPr>
          <w:rFonts w:cs="Arial"/>
        </w:rPr>
        <w:t xml:space="preserve"> извршени у обиму, квалитету, уговореном року и сагласно уговору потврђују:</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    ПР</w:t>
      </w:r>
      <w:r w:rsidR="00212A5F" w:rsidRPr="00F93960">
        <w:rPr>
          <w:rFonts w:cs="Arial"/>
        </w:rPr>
        <w:t>УЖАЛАЦ:</w:t>
      </w:r>
      <w:r w:rsidR="00212A5F" w:rsidRPr="00F93960">
        <w:rPr>
          <w:rFonts w:cs="Arial"/>
        </w:rPr>
        <w:tab/>
        <w:t xml:space="preserve">            КОРИСНИК:                 </w:t>
      </w:r>
      <w:r w:rsidR="00414CFF" w:rsidRPr="00F93960">
        <w:rPr>
          <w:rFonts w:cs="Arial"/>
          <w:lang w:val="ru-RU"/>
        </w:rPr>
        <w:t>ОВЕРА НАДЗОРНОГ ОРГАНА</w:t>
      </w:r>
      <w:r w:rsidR="00414CFF" w:rsidRPr="00F93960">
        <w:rPr>
          <w:rFonts w:cs="Arial"/>
          <w:vertAlign w:val="superscript"/>
          <w:lang w:val="ru-RU"/>
        </w:rPr>
        <w:t xml:space="preserve"> 2</w:t>
      </w:r>
    </w:p>
    <w:p w:rsidR="00AD1279" w:rsidRPr="00F93960" w:rsidRDefault="00AD1279" w:rsidP="00AD1279">
      <w:pPr>
        <w:spacing w:before="0"/>
        <w:rPr>
          <w:rFonts w:cs="Arial"/>
        </w:rPr>
      </w:pPr>
    </w:p>
    <w:p w:rsidR="00AD1279" w:rsidRPr="00F93960" w:rsidRDefault="00212A5F" w:rsidP="00AD1279">
      <w:pPr>
        <w:spacing w:before="0"/>
        <w:rPr>
          <w:rFonts w:cs="Arial"/>
        </w:rPr>
      </w:pPr>
      <w:r w:rsidRPr="00F93960">
        <w:rPr>
          <w:rFonts w:cs="Arial"/>
        </w:rPr>
        <w:t>_______________</w:t>
      </w:r>
      <w:r w:rsidR="00AD1279" w:rsidRPr="00F93960">
        <w:rPr>
          <w:rFonts w:cs="Arial"/>
        </w:rPr>
        <w:tab/>
        <w:t>____________________         __________________________</w:t>
      </w:r>
    </w:p>
    <w:p w:rsidR="00414CFF" w:rsidRPr="00F93960" w:rsidRDefault="00414CFF" w:rsidP="00414CFF">
      <w:pPr>
        <w:rPr>
          <w:rFonts w:cs="Arial"/>
          <w:lang w:val="ru-RU"/>
        </w:rPr>
      </w:pPr>
      <w:r w:rsidRPr="00F93960">
        <w:rPr>
          <w:rFonts w:cs="Arial"/>
          <w:lang w:val="ru-RU"/>
        </w:rPr>
        <w:t xml:space="preserve">    (Име и презиме)</w:t>
      </w:r>
      <w:r w:rsidRPr="00F93960">
        <w:rPr>
          <w:rFonts w:cs="Arial"/>
          <w:lang w:val="ru-RU"/>
        </w:rPr>
        <w:tab/>
      </w:r>
      <w:r w:rsidRPr="00F93960">
        <w:rPr>
          <w:rFonts w:cs="Arial"/>
          <w:lang w:val="ru-RU"/>
        </w:rPr>
        <w:tab/>
        <w:t xml:space="preserve">   (Име и презиме)                   Руководилац пројекта/</w:t>
      </w:r>
    </w:p>
    <w:p w:rsidR="00414CFF" w:rsidRPr="00F93960" w:rsidRDefault="00414CFF" w:rsidP="00414CFF">
      <w:pPr>
        <w:rPr>
          <w:rFonts w:cs="Arial"/>
          <w:lang w:val="ru-RU"/>
        </w:rPr>
      </w:pPr>
      <w:r w:rsidRPr="00F93960">
        <w:rPr>
          <w:rFonts w:cs="Arial"/>
          <w:lang w:val="ru-RU"/>
        </w:rPr>
        <w:t xml:space="preserve">                                                                                            Одговорно лице по Решењу</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______________</w:t>
      </w:r>
      <w:r w:rsidR="00414CFF" w:rsidRPr="00F93960">
        <w:rPr>
          <w:rFonts w:cs="Arial"/>
        </w:rPr>
        <w:t>______</w:t>
      </w:r>
      <w:r w:rsidR="00414CFF" w:rsidRPr="00F93960">
        <w:rPr>
          <w:rFonts w:cs="Arial"/>
        </w:rPr>
        <w:tab/>
        <w:t xml:space="preserve">_____________________  </w:t>
      </w:r>
      <w:r w:rsidRPr="00F93960">
        <w:rPr>
          <w:rFonts w:cs="Arial"/>
        </w:rPr>
        <w:t xml:space="preserve">    __________________________</w:t>
      </w:r>
    </w:p>
    <w:p w:rsidR="00AD1279" w:rsidRPr="00F93960" w:rsidRDefault="00AD1279" w:rsidP="00AD1279">
      <w:pPr>
        <w:spacing w:before="0"/>
        <w:rPr>
          <w:rFonts w:cs="Arial"/>
        </w:rPr>
      </w:pPr>
      <w:r w:rsidRPr="00F93960">
        <w:rPr>
          <w:rFonts w:cs="Arial"/>
        </w:rPr>
        <w:t xml:space="preserve">    (Потпис)</w:t>
      </w:r>
      <w:r w:rsidRPr="00F93960">
        <w:rPr>
          <w:rFonts w:cs="Arial"/>
        </w:rPr>
        <w:tab/>
      </w:r>
      <w:r w:rsidRPr="00F93960">
        <w:rPr>
          <w:rFonts w:cs="Arial"/>
        </w:rPr>
        <w:tab/>
      </w:r>
      <w:r w:rsidRPr="00F93960">
        <w:rPr>
          <w:rFonts w:cs="Arial"/>
        </w:rPr>
        <w:tab/>
        <w:t xml:space="preserve">        (Потпис)                                (Потпис и лиценцни печат)</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vertAlign w:val="superscript"/>
          <w:lang w:val="ru-RU"/>
        </w:rPr>
        <w:t>1)</w:t>
      </w:r>
      <w:r w:rsidR="00AD1279" w:rsidRPr="00F93960">
        <w:rPr>
          <w:rFonts w:cs="Arial"/>
        </w:rPr>
        <w:t xml:space="preserve">  у случају да се услуга односи на већи број МТ, уз Записник приложити посебну спецификацију по МТ</w:t>
      </w:r>
    </w:p>
    <w:p w:rsidR="00AD1279" w:rsidRPr="00F93960" w:rsidRDefault="00414CFF" w:rsidP="00AD1279">
      <w:pPr>
        <w:spacing w:before="0"/>
        <w:rPr>
          <w:rFonts w:cs="Arial"/>
        </w:rPr>
      </w:pPr>
      <w:r w:rsidRPr="00F93960">
        <w:rPr>
          <w:rFonts w:cs="Arial"/>
          <w:vertAlign w:val="superscript"/>
          <w:lang w:val="ru-RU"/>
        </w:rPr>
        <w:t>2)</w:t>
      </w:r>
      <w:r w:rsidRPr="00F93960">
        <w:rPr>
          <w:rFonts w:cs="Arial"/>
          <w:lang w:val="ru-RU"/>
        </w:rPr>
        <w:t xml:space="preserve">   </w:t>
      </w:r>
      <w:r w:rsidR="00AD1279" w:rsidRPr="00F93960">
        <w:rPr>
          <w:rFonts w:cs="Arial"/>
        </w:rPr>
        <w:t>потписује и печатира Надзорни орган за услуге инвестиционих пројеката</w:t>
      </w: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rPr>
        <w:t>*</w:t>
      </w:r>
      <w:r w:rsidR="00AD1279" w:rsidRPr="00F93960">
        <w:rPr>
          <w:rFonts w:cs="Arial"/>
        </w:rPr>
        <w:t>Појашњења:</w:t>
      </w:r>
    </w:p>
    <w:p w:rsidR="00AD1279" w:rsidRPr="00F93960" w:rsidRDefault="00642BB8" w:rsidP="00AD1279">
      <w:pPr>
        <w:spacing w:before="0"/>
        <w:rPr>
          <w:rFonts w:cs="Arial"/>
        </w:rPr>
      </w:pPr>
      <w:r w:rsidRPr="00F93960">
        <w:rPr>
          <w:rFonts w:cs="Arial"/>
        </w:rPr>
        <w:t>-</w:t>
      </w:r>
      <w:r w:rsidR="00AD1279" w:rsidRPr="00F93960">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F93960" w:rsidRDefault="00642BB8" w:rsidP="00AD1279">
      <w:pPr>
        <w:spacing w:before="0"/>
        <w:rPr>
          <w:rFonts w:cs="Arial"/>
        </w:rPr>
      </w:pPr>
      <w:r w:rsidRPr="00F93960">
        <w:rPr>
          <w:rFonts w:cs="Arial"/>
        </w:rPr>
        <w:t>-</w:t>
      </w:r>
      <w:r w:rsidR="00AD1279" w:rsidRPr="00F93960">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93960" w:rsidRDefault="00642BB8" w:rsidP="00AD1279">
      <w:pPr>
        <w:spacing w:before="0"/>
        <w:rPr>
          <w:rFonts w:cs="Arial"/>
        </w:rPr>
      </w:pPr>
      <w:proofErr w:type="gramStart"/>
      <w:r w:rsidRPr="00F93960">
        <w:rPr>
          <w:rFonts w:cs="Arial"/>
        </w:rPr>
        <w:t>-</w:t>
      </w:r>
      <w:r w:rsidR="00AD1279" w:rsidRPr="00F93960">
        <w:rPr>
          <w:rFonts w:cs="Arial"/>
        </w:rPr>
        <w:t>Сви добављачи биће дужни да уз фактуру доставе и обострано потписани Записник.</w:t>
      </w:r>
      <w:proofErr w:type="gramEnd"/>
    </w:p>
    <w:p w:rsidR="00AD1279" w:rsidRPr="00F93960" w:rsidRDefault="00642BB8" w:rsidP="00AD1279">
      <w:pPr>
        <w:spacing w:before="0"/>
        <w:rPr>
          <w:rFonts w:cs="Arial"/>
        </w:rPr>
      </w:pPr>
      <w:r w:rsidRPr="00F93960">
        <w:rPr>
          <w:rFonts w:cs="Arial"/>
        </w:rPr>
        <w:t>-</w:t>
      </w:r>
      <w:r w:rsidR="00AD1279" w:rsidRPr="00F93960">
        <w:rPr>
          <w:rFonts w:cs="Arial"/>
        </w:rPr>
        <w:t>Обавеза Наручиоца је издавање писменог Налога за набавк</w:t>
      </w:r>
      <w:r w:rsidR="00414CFF" w:rsidRPr="00F93960">
        <w:rPr>
          <w:rFonts w:cs="Arial"/>
        </w:rPr>
        <w:t>у без обзира на предмет набавке</w:t>
      </w:r>
      <w:r w:rsidR="00AD1279" w:rsidRPr="00F93960">
        <w:rPr>
          <w:rFonts w:cs="Arial"/>
        </w:rPr>
        <w:t xml:space="preserve"> </w:t>
      </w:r>
    </w:p>
    <w:p w:rsidR="00641324" w:rsidRPr="00F93960" w:rsidRDefault="00641324" w:rsidP="00AD1279">
      <w:pPr>
        <w:spacing w:before="0"/>
        <w:rPr>
          <w:rFonts w:cs="Arial"/>
        </w:rPr>
      </w:pPr>
    </w:p>
    <w:p w:rsidR="00B16DCF" w:rsidRPr="00F93960" w:rsidRDefault="00B16DCF" w:rsidP="00641324">
      <w:pPr>
        <w:pStyle w:val="KDPodnaslov1"/>
        <w:spacing w:before="0"/>
        <w:jc w:val="center"/>
        <w:rPr>
          <w:rFonts w:eastAsia="Arial Unicode MS" w:cs="Arial"/>
        </w:rPr>
      </w:pPr>
      <w:bookmarkStart w:id="260" w:name="_Toc442559948"/>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7C646E">
      <w:pPr>
        <w:pStyle w:val="KDPodnaslov1"/>
        <w:spacing w:before="0"/>
        <w:ind w:left="360"/>
        <w:jc w:val="center"/>
        <w:rPr>
          <w:rFonts w:cs="Arial"/>
        </w:rPr>
        <w:sectPr w:rsidR="00B16DCF" w:rsidRPr="00F93960"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Pr="00F93960" w:rsidRDefault="00641324" w:rsidP="007C646E">
      <w:pPr>
        <w:pStyle w:val="KDPodnaslov1"/>
        <w:spacing w:before="0"/>
        <w:ind w:left="360"/>
        <w:jc w:val="center"/>
        <w:rPr>
          <w:rFonts w:cs="Arial"/>
        </w:rPr>
      </w:pPr>
    </w:p>
    <w:p w:rsidR="00B16DCF" w:rsidRPr="00F93960" w:rsidRDefault="00B16DCF" w:rsidP="007C646E">
      <w:pPr>
        <w:pStyle w:val="KDPodnaslov1"/>
        <w:spacing w:before="0"/>
        <w:ind w:left="360"/>
        <w:jc w:val="center"/>
        <w:rPr>
          <w:rFonts w:cs="Arial"/>
        </w:rPr>
      </w:pPr>
    </w:p>
    <w:p w:rsidR="007C646E" w:rsidRPr="00F93960" w:rsidRDefault="007C646E" w:rsidP="007C646E">
      <w:pPr>
        <w:pStyle w:val="KDPodnaslov1"/>
        <w:spacing w:before="0"/>
        <w:ind w:left="360"/>
        <w:jc w:val="center"/>
        <w:rPr>
          <w:rFonts w:cs="Arial"/>
        </w:rPr>
      </w:pPr>
      <w:r w:rsidRPr="00F93960">
        <w:rPr>
          <w:rFonts w:cs="Arial"/>
        </w:rPr>
        <w:t>8. МОДЕЛ УГОВОРА</w:t>
      </w:r>
    </w:p>
    <w:p w:rsidR="007C646E" w:rsidRPr="00F93960" w:rsidRDefault="007C646E" w:rsidP="00A44AA6">
      <w:pPr>
        <w:pStyle w:val="KDPodnaslov1"/>
        <w:spacing w:before="0"/>
        <w:rPr>
          <w:rFonts w:eastAsia="Arial Unicode MS" w:cs="Arial"/>
        </w:rPr>
      </w:pPr>
    </w:p>
    <w:p w:rsidR="00641324" w:rsidRPr="00F93960" w:rsidRDefault="00641324" w:rsidP="007C646E">
      <w:pPr>
        <w:pStyle w:val="KDPodnaslov1"/>
        <w:spacing w:before="0"/>
        <w:rPr>
          <w:rFonts w:eastAsia="Arial Unicode MS" w:cs="Arial"/>
        </w:rPr>
      </w:pPr>
    </w:p>
    <w:bookmarkEnd w:id="260"/>
    <w:p w:rsidR="00343A18" w:rsidRPr="00F93960" w:rsidRDefault="00343A18" w:rsidP="00343A18">
      <w:pPr>
        <w:pStyle w:val="KDParagraf"/>
        <w:spacing w:before="0"/>
        <w:rPr>
          <w:rFonts w:cs="Arial"/>
          <w:color w:val="000000"/>
        </w:rPr>
      </w:pPr>
    </w:p>
    <w:p w:rsidR="00EE793E" w:rsidRPr="00F93960" w:rsidRDefault="00EE793E" w:rsidP="00EE793E">
      <w:pPr>
        <w:pStyle w:val="KDParagraf"/>
        <w:spacing w:before="0"/>
        <w:rPr>
          <w:rFonts w:cs="Arial"/>
          <w:b/>
        </w:rPr>
      </w:pPr>
      <w:r w:rsidRPr="00F93960">
        <w:rPr>
          <w:rFonts w:cs="Arial"/>
          <w:b/>
        </w:rPr>
        <w:t>Уговорне стране:</w:t>
      </w: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rPr>
      </w:pPr>
      <w:r w:rsidRPr="00F93960">
        <w:rPr>
          <w:rFonts w:cs="Arial"/>
          <w:b/>
        </w:rPr>
        <w:t>КОРИСНИК УСЛУГЕ</w:t>
      </w:r>
      <w:r w:rsidRPr="00F93960">
        <w:rPr>
          <w:rFonts w:cs="Arial"/>
        </w:rPr>
        <w:t xml:space="preserve">: </w:t>
      </w:r>
    </w:p>
    <w:p w:rsidR="00EE793E" w:rsidRPr="00F93960" w:rsidRDefault="00EE793E" w:rsidP="00EE793E">
      <w:pPr>
        <w:pStyle w:val="KDParagraf"/>
        <w:spacing w:before="0"/>
        <w:rPr>
          <w:rFonts w:cs="Arial"/>
        </w:rPr>
      </w:pPr>
    </w:p>
    <w:p w:rsidR="00EE793E" w:rsidRPr="00F93960" w:rsidRDefault="00B16DCF" w:rsidP="00EE793E">
      <w:pPr>
        <w:pStyle w:val="KDParagraf"/>
        <w:spacing w:before="0"/>
        <w:rPr>
          <w:rFonts w:cs="Arial"/>
        </w:rPr>
      </w:pPr>
      <w:r w:rsidRPr="00F93960">
        <w:rPr>
          <w:rFonts w:cs="Arial"/>
        </w:rPr>
        <w:t>Јавно предузеће „Електропривреда Србије“ из Беог</w:t>
      </w:r>
      <w:r w:rsidR="00FC0E35">
        <w:rPr>
          <w:rFonts w:cs="Arial"/>
        </w:rPr>
        <w:t xml:space="preserve">рада, Улица </w:t>
      </w:r>
      <w:r w:rsidR="00FC0E35">
        <w:rPr>
          <w:rFonts w:cs="Arial"/>
          <w:lang w:val="sr-Cyrl-RS"/>
        </w:rPr>
        <w:t>Балканска 13</w:t>
      </w:r>
      <w:r w:rsidRPr="00F93960">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E74A0E" w:rsidRPr="00F93960">
        <w:rPr>
          <w:rFonts w:cs="Arial"/>
        </w:rPr>
        <w:t>о пуномоћју бр. 12.01.</w:t>
      </w:r>
      <w:r w:rsidR="00E74A0E" w:rsidRPr="00F93960">
        <w:rPr>
          <w:rFonts w:cs="Arial"/>
          <w:lang w:val="sr-Cyrl-RS"/>
        </w:rPr>
        <w:t>296992/1-17</w:t>
      </w:r>
      <w:r w:rsidRPr="00F93960">
        <w:rPr>
          <w:rFonts w:cs="Arial"/>
        </w:rPr>
        <w:t xml:space="preserve"> од </w:t>
      </w:r>
      <w:r w:rsidR="00E74A0E" w:rsidRPr="00F93960">
        <w:rPr>
          <w:rFonts w:cs="Arial"/>
          <w:lang w:val="sr-Cyrl-RS"/>
        </w:rPr>
        <w:t>15</w:t>
      </w:r>
      <w:r w:rsidR="00E74A0E" w:rsidRPr="00F93960">
        <w:rPr>
          <w:rFonts w:cs="Arial"/>
        </w:rPr>
        <w:t>.0</w:t>
      </w:r>
      <w:r w:rsidR="00E74A0E" w:rsidRPr="00F93960">
        <w:rPr>
          <w:rFonts w:cs="Arial"/>
          <w:lang w:val="sr-Cyrl-RS"/>
        </w:rPr>
        <w:t>6</w:t>
      </w:r>
      <w:r w:rsidR="00E74A0E" w:rsidRPr="00F93960">
        <w:rPr>
          <w:rFonts w:cs="Arial"/>
        </w:rPr>
        <w:t>.201</w:t>
      </w:r>
      <w:r w:rsidR="00E74A0E" w:rsidRPr="00F93960">
        <w:rPr>
          <w:rFonts w:cs="Arial"/>
          <w:lang w:val="sr-Cyrl-RS"/>
        </w:rPr>
        <w:t xml:space="preserve">7 </w:t>
      </w:r>
      <w:r w:rsidRPr="00F93960">
        <w:rPr>
          <w:rFonts w:cs="Arial"/>
        </w:rPr>
        <w:t>године, заступа финансијски директор</w:t>
      </w:r>
      <w:r w:rsidR="00E74A0E" w:rsidRPr="00F93960">
        <w:rPr>
          <w:rFonts w:cs="Arial"/>
        </w:rPr>
        <w:t xml:space="preserve"> ТЕНТ </w:t>
      </w:r>
      <w:r w:rsidR="00E74A0E" w:rsidRPr="00F93960">
        <w:rPr>
          <w:rFonts w:cs="Arial"/>
          <w:lang w:val="sr-Cyrl-RS"/>
        </w:rPr>
        <w:t>Жељко Вујиновић</w:t>
      </w:r>
      <w:r w:rsidRPr="00F93960">
        <w:rPr>
          <w:rFonts w:cs="Arial"/>
        </w:rPr>
        <w:t xml:space="preserve"> </w:t>
      </w:r>
      <w:r w:rsidR="00EE793E" w:rsidRPr="00F93960">
        <w:rPr>
          <w:rFonts w:cs="Arial"/>
        </w:rPr>
        <w:t xml:space="preserve">(у даљем тексту: Корисник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roofErr w:type="gramStart"/>
      <w:r w:rsidRPr="00F93960">
        <w:rPr>
          <w:rFonts w:cs="Arial"/>
        </w:rPr>
        <w:t>и</w:t>
      </w:r>
      <w:proofErr w:type="gramEnd"/>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r w:rsidRPr="00F93960">
        <w:rPr>
          <w:rFonts w:cs="Arial"/>
          <w:b/>
        </w:rPr>
        <w:t>ПРУЖАЛАЦ УСЛУГЕ</w:t>
      </w:r>
      <w:r w:rsidRPr="00F93960">
        <w:rPr>
          <w:rFonts w:cs="Arial"/>
        </w:rPr>
        <w:t xml:space="preserve">:  </w:t>
      </w:r>
    </w:p>
    <w:p w:rsidR="00EE793E" w:rsidRPr="00F93960" w:rsidRDefault="00EE793E" w:rsidP="00EE793E">
      <w:pPr>
        <w:pStyle w:val="KDParagraf"/>
        <w:spacing w:before="0"/>
        <w:rPr>
          <w:rFonts w:cs="Arial"/>
        </w:rPr>
      </w:pPr>
    </w:p>
    <w:p w:rsidR="00B16DCF" w:rsidRPr="00F93960" w:rsidRDefault="00B16DCF" w:rsidP="00B16DCF">
      <w:pPr>
        <w:pStyle w:val="ListParagraph"/>
        <w:numPr>
          <w:ilvl w:val="0"/>
          <w:numId w:val="9"/>
        </w:numPr>
        <w:spacing w:before="0" w:after="0" w:line="240" w:lineRule="auto"/>
        <w:ind w:left="0" w:firstLine="0"/>
        <w:rPr>
          <w:rFonts w:ascii="Arial" w:hAnsi="Arial" w:cs="Arial"/>
        </w:rPr>
      </w:pPr>
      <w:r w:rsidRPr="00F93960">
        <w:rPr>
          <w:rFonts w:ascii="Arial" w:hAnsi="Arial" w:cs="Arial"/>
        </w:rPr>
        <w:t xml:space="preserve">_________________ </w:t>
      </w:r>
      <w:proofErr w:type="gramStart"/>
      <w:r w:rsidRPr="00F93960">
        <w:rPr>
          <w:rFonts w:ascii="Arial" w:hAnsi="Arial" w:cs="Arial"/>
        </w:rPr>
        <w:t>из</w:t>
      </w:r>
      <w:proofErr w:type="gramEnd"/>
      <w:r w:rsidRPr="00F93960">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F93960" w:rsidRDefault="00B16DCF" w:rsidP="00B16DCF">
      <w:pPr>
        <w:spacing w:before="0"/>
        <w:ind w:left="360"/>
        <w:rPr>
          <w:rFonts w:cs="Arial"/>
        </w:rPr>
      </w:pPr>
    </w:p>
    <w:p w:rsidR="00B16DCF" w:rsidRPr="00F93960" w:rsidRDefault="00B16DCF" w:rsidP="00B16DCF">
      <w:pPr>
        <w:spacing w:before="0"/>
        <w:rPr>
          <w:rFonts w:eastAsia="Calibri" w:cs="Arial"/>
          <w:lang w:val="sr-Cyrl-BA"/>
        </w:rPr>
      </w:pPr>
      <w:r w:rsidRPr="00F93960">
        <w:rPr>
          <w:rFonts w:eastAsia="Calibri" w:cs="Arial"/>
        </w:rPr>
        <w:t>2а</w:t>
      </w:r>
      <w:proofErr w:type="gramStart"/>
      <w:r w:rsidRPr="00F93960">
        <w:rPr>
          <w:rFonts w:eastAsia="Calibri" w:cs="Arial"/>
        </w:rPr>
        <w:t>)_</w:t>
      </w:r>
      <w:proofErr w:type="gramEnd"/>
      <w:r w:rsidRPr="00F93960">
        <w:rPr>
          <w:rFonts w:eastAsia="Calibri" w:cs="Arial"/>
        </w:rPr>
        <w:t>_______________________________________из</w:t>
      </w:r>
      <w:r w:rsidRPr="00F93960">
        <w:rPr>
          <w:rFonts w:eastAsia="Calibri" w:cs="Arial"/>
        </w:rPr>
        <w:tab/>
        <w:t>_____________, улица</w:t>
      </w:r>
    </w:p>
    <w:p w:rsidR="00F84689" w:rsidRPr="00F93960" w:rsidRDefault="00B16DCF" w:rsidP="00F84689">
      <w:pPr>
        <w:pStyle w:val="KDParagraf"/>
        <w:spacing w:before="0"/>
        <w:rPr>
          <w:rFonts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r w:rsidRPr="00F93960">
        <w:rPr>
          <w:rFonts w:cs="Arial"/>
        </w:rPr>
        <w:t>текући рачун ____________</w:t>
      </w:r>
      <w:proofErr w:type="gramStart"/>
      <w:r w:rsidRPr="00F93960">
        <w:rPr>
          <w:rFonts w:cs="Arial"/>
        </w:rPr>
        <w:t>,банка</w:t>
      </w:r>
      <w:proofErr w:type="gramEnd"/>
      <w:r w:rsidRPr="00F93960">
        <w:rPr>
          <w:rFonts w:cs="Arial"/>
        </w:rPr>
        <w:t xml:space="preserve"> ______________ ,</w:t>
      </w:r>
      <w:r w:rsidRPr="00F93960">
        <w:rPr>
          <w:rFonts w:eastAsia="Calibri" w:cs="Arial"/>
        </w:rPr>
        <w:t>кога заступа __________________________, (члан групе понуђача или подизвођач)</w:t>
      </w:r>
      <w:r w:rsidR="00F84689" w:rsidRPr="00F93960">
        <w:rPr>
          <w:rFonts w:cs="Arial"/>
        </w:rPr>
        <w:t xml:space="preserve"> </w:t>
      </w:r>
    </w:p>
    <w:p w:rsidR="00F84689" w:rsidRPr="00F93960" w:rsidRDefault="00F84689" w:rsidP="00F84689">
      <w:pPr>
        <w:pStyle w:val="KDParagraf"/>
        <w:spacing w:before="0"/>
        <w:rPr>
          <w:rFonts w:cs="Arial"/>
        </w:rPr>
      </w:pPr>
      <w:r w:rsidRPr="00F93960">
        <w:rPr>
          <w:rFonts w:cs="Arial"/>
        </w:rPr>
        <w:t>(</w:t>
      </w:r>
      <w:proofErr w:type="gramStart"/>
      <w:r w:rsidRPr="00F93960">
        <w:rPr>
          <w:rFonts w:cs="Arial"/>
        </w:rPr>
        <w:t>у</w:t>
      </w:r>
      <w:proofErr w:type="gramEnd"/>
      <w:r w:rsidRPr="00F93960">
        <w:rPr>
          <w:rFonts w:cs="Arial"/>
        </w:rPr>
        <w:t xml:space="preserve"> даљем тексту заједно: Уговорне стране)</w:t>
      </w:r>
    </w:p>
    <w:p w:rsidR="00B16DCF" w:rsidRPr="00F93960" w:rsidRDefault="00B16DCF" w:rsidP="00B16DCF">
      <w:pPr>
        <w:spacing w:before="0"/>
        <w:rPr>
          <w:rFonts w:eastAsia="Calibri" w:cs="Arial"/>
        </w:rPr>
      </w:pPr>
    </w:p>
    <w:p w:rsidR="00B16DCF" w:rsidRPr="00F93960" w:rsidRDefault="00B16DCF" w:rsidP="00B16DCF">
      <w:pPr>
        <w:spacing w:before="0"/>
        <w:rPr>
          <w:rFonts w:eastAsia="Calibri" w:cs="Arial"/>
          <w:lang w:val="sr-Cyrl-BA"/>
        </w:rPr>
      </w:pPr>
      <w:r w:rsidRPr="00F93960">
        <w:rPr>
          <w:rFonts w:eastAsia="Calibri" w:cs="Arial"/>
        </w:rPr>
        <w:t>2б</w:t>
      </w:r>
      <w:proofErr w:type="gramStart"/>
      <w:r w:rsidRPr="00F93960">
        <w:rPr>
          <w:rFonts w:eastAsia="Calibri" w:cs="Arial"/>
        </w:rPr>
        <w:t>)_</w:t>
      </w:r>
      <w:proofErr w:type="gramEnd"/>
      <w:r w:rsidRPr="00F93960">
        <w:rPr>
          <w:rFonts w:eastAsia="Calibri" w:cs="Arial"/>
        </w:rPr>
        <w:t>______________________________________из</w:t>
      </w:r>
      <w:r w:rsidRPr="00F93960">
        <w:rPr>
          <w:rFonts w:eastAsia="Calibri" w:cs="Arial"/>
        </w:rPr>
        <w:tab/>
        <w:t>_____________, улица</w:t>
      </w:r>
    </w:p>
    <w:p w:rsidR="00B16DCF" w:rsidRPr="00F93960" w:rsidRDefault="00B16DCF" w:rsidP="00B16DCF">
      <w:pPr>
        <w:spacing w:before="0"/>
        <w:rPr>
          <w:rFonts w:eastAsia="Calibri"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p>
    <w:p w:rsidR="00B16DCF" w:rsidRPr="00F93960" w:rsidRDefault="00B16DCF" w:rsidP="00B16DCF">
      <w:pPr>
        <w:spacing w:before="0"/>
        <w:rPr>
          <w:rFonts w:eastAsia="Calibri" w:cs="Arial"/>
        </w:rPr>
      </w:pPr>
      <w:proofErr w:type="gramStart"/>
      <w:r w:rsidRPr="00F93960">
        <w:rPr>
          <w:rFonts w:cs="Arial"/>
        </w:rPr>
        <w:t>текући</w:t>
      </w:r>
      <w:proofErr w:type="gramEnd"/>
      <w:r w:rsidRPr="00F93960">
        <w:rPr>
          <w:rFonts w:cs="Arial"/>
        </w:rPr>
        <w:t xml:space="preserve"> рачун ____________,банка ______________ ,</w:t>
      </w:r>
      <w:r w:rsidRPr="00F93960">
        <w:rPr>
          <w:rFonts w:eastAsia="Calibri" w:cs="Arial"/>
        </w:rPr>
        <w:t>кога  заступа _______________________, (члан групе понуђача или подизвођач),</w:t>
      </w:r>
    </w:p>
    <w:p w:rsidR="00EE793E" w:rsidRPr="00F93960" w:rsidRDefault="00EE793E" w:rsidP="00B16DCF">
      <w:pPr>
        <w:spacing w:before="0"/>
        <w:rPr>
          <w:rFonts w:eastAsia="Calibri" w:cs="Arial"/>
        </w:rPr>
      </w:pPr>
      <w:r w:rsidRPr="00F93960">
        <w:rPr>
          <w:rFonts w:cs="Arial"/>
        </w:rPr>
        <w:t xml:space="preserve"> (</w:t>
      </w:r>
      <w:proofErr w:type="gramStart"/>
      <w:r w:rsidRPr="00F93960">
        <w:rPr>
          <w:rFonts w:cs="Arial"/>
        </w:rPr>
        <w:t>у</w:t>
      </w:r>
      <w:proofErr w:type="gramEnd"/>
      <w:r w:rsidRPr="00F93960">
        <w:rPr>
          <w:rFonts w:cs="Arial"/>
        </w:rPr>
        <w:t xml:space="preserve"> даљем тексту: Пружалац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
    <w:p w:rsidR="00343A18" w:rsidRPr="00F93960" w:rsidRDefault="00EE793E" w:rsidP="00EE793E">
      <w:pPr>
        <w:pStyle w:val="KDParagraf"/>
        <w:spacing w:before="0"/>
        <w:rPr>
          <w:rFonts w:cs="Arial"/>
        </w:rPr>
      </w:pPr>
      <w:proofErr w:type="gramStart"/>
      <w:r w:rsidRPr="00F93960">
        <w:rPr>
          <w:rFonts w:cs="Arial"/>
        </w:rPr>
        <w:t>закључиле</w:t>
      </w:r>
      <w:proofErr w:type="gramEnd"/>
      <w:r w:rsidRPr="00F93960">
        <w:rPr>
          <w:rFonts w:cs="Arial"/>
        </w:rPr>
        <w:t xml:space="preserve"> су у </w:t>
      </w:r>
      <w:r w:rsidR="00B16DCF" w:rsidRPr="00F93960">
        <w:rPr>
          <w:rFonts w:cs="Arial"/>
        </w:rPr>
        <w:t>Обреновцу</w:t>
      </w:r>
      <w:r w:rsidRPr="00F93960">
        <w:rPr>
          <w:rFonts w:cs="Arial"/>
        </w:rPr>
        <w:t>,</w:t>
      </w:r>
      <w:r w:rsidR="00D920E5" w:rsidRPr="00F93960">
        <w:rPr>
          <w:rFonts w:cs="Arial"/>
        </w:rPr>
        <w:t xml:space="preserve"> дана __________.године следећи:</w:t>
      </w:r>
    </w:p>
    <w:p w:rsidR="00B16DCF" w:rsidRPr="00F93960" w:rsidRDefault="00B16DCF" w:rsidP="00E74A0E">
      <w:pPr>
        <w:pStyle w:val="KDParagraf"/>
        <w:spacing w:before="0"/>
        <w:rPr>
          <w:rFonts w:cs="Arial"/>
          <w:lang w:val="sr-Cyrl-RS"/>
        </w:rPr>
      </w:pPr>
    </w:p>
    <w:p w:rsidR="00E530BA" w:rsidRPr="00F93960" w:rsidRDefault="00B16DCF" w:rsidP="00E530BA">
      <w:pPr>
        <w:ind w:left="-360" w:right="-19"/>
        <w:jc w:val="center"/>
        <w:outlineLvl w:val="0"/>
        <w:rPr>
          <w:rFonts w:cs="Arial"/>
          <w:b/>
          <w:lang w:val="sr-Latn-RS"/>
        </w:rPr>
      </w:pPr>
      <w:proofErr w:type="gramStart"/>
      <w:r w:rsidRPr="00F93960">
        <w:rPr>
          <w:rFonts w:cs="Arial"/>
        </w:rPr>
        <w:t>да</w:t>
      </w:r>
      <w:proofErr w:type="gramEnd"/>
      <w:r w:rsidR="00353C3C" w:rsidRPr="00F93960">
        <w:rPr>
          <w:rFonts w:cs="Arial"/>
        </w:rPr>
        <w:t xml:space="preserve"> је </w:t>
      </w:r>
      <w:r w:rsidR="00353C3C" w:rsidRPr="00F93960">
        <w:rPr>
          <w:rFonts w:cs="Arial"/>
          <w:lang w:val="sr-Cyrl-RS"/>
        </w:rPr>
        <w:t>Корисник услуге</w:t>
      </w:r>
      <w:r w:rsidRPr="00F93960">
        <w:rPr>
          <w:rFonts w:cs="Arial"/>
        </w:rPr>
        <w:t xml:space="preserve"> у складу са Конкурсном документацијом а сагласно члану 32. </w:t>
      </w:r>
      <w:r w:rsidR="00805DB8" w:rsidRPr="00F93960">
        <w:rPr>
          <w:rFonts w:cs="Arial"/>
          <w:lang w:val="sr-Cyrl-RS"/>
        </w:rPr>
        <w:t xml:space="preserve"> </w:t>
      </w:r>
      <w:r w:rsidRPr="00F93960">
        <w:rPr>
          <w:rFonts w:cs="Arial"/>
        </w:rPr>
        <w:t>Закона о јавним набавкама („Сл.гласник РС“, бр.124/2012</w:t>
      </w:r>
      <w:r w:rsidR="00353C3C" w:rsidRPr="00F93960">
        <w:rPr>
          <w:rFonts w:cs="Arial"/>
        </w:rPr>
        <w:t>,14/2015 и 68/2015</w:t>
      </w:r>
      <w:proofErr w:type="gramStart"/>
      <w:r w:rsidR="00353C3C" w:rsidRPr="00F93960">
        <w:rPr>
          <w:rFonts w:cs="Arial"/>
        </w:rPr>
        <w:t xml:space="preserve">) </w:t>
      </w:r>
      <w:r w:rsidRPr="00F93960">
        <w:rPr>
          <w:rFonts w:cs="Arial"/>
        </w:rPr>
        <w:t xml:space="preserve"> спровео</w:t>
      </w:r>
      <w:proofErr w:type="gramEnd"/>
      <w:r w:rsidRPr="00F93960">
        <w:rPr>
          <w:rFonts w:cs="Arial"/>
        </w:rPr>
        <w:t xml:space="preserve"> отворени поступак </w:t>
      </w:r>
      <w:r w:rsidR="00EE793E" w:rsidRPr="00F93960">
        <w:rPr>
          <w:rFonts w:cs="Arial"/>
        </w:rPr>
        <w:t xml:space="preserve"> за ј</w:t>
      </w:r>
      <w:r w:rsidR="00353C3C" w:rsidRPr="00F93960">
        <w:rPr>
          <w:rFonts w:cs="Arial"/>
        </w:rPr>
        <w:t>авну набавку услу</w:t>
      </w:r>
      <w:r w:rsidR="00353C3C" w:rsidRPr="00F93960">
        <w:rPr>
          <w:rFonts w:cs="Arial"/>
          <w:lang w:val="sr-Cyrl-RS"/>
        </w:rPr>
        <w:t xml:space="preserve">ге </w:t>
      </w:r>
      <w:r w:rsidR="000A1B7B" w:rsidRPr="00F93960">
        <w:rPr>
          <w:rFonts w:cs="Arial"/>
          <w:lang w:val="sr-Cyrl-RS"/>
        </w:rPr>
        <w:t>Фабрички ремонт леп</w:t>
      </w:r>
      <w:r w:rsidR="00FC0E35">
        <w:rPr>
          <w:rFonts w:cs="Arial"/>
          <w:lang w:val="sr-Cyrl-RS"/>
        </w:rPr>
        <w:t>тирастог затварача ДН 1800</w:t>
      </w:r>
      <w:r w:rsidR="000A1B7B" w:rsidRPr="00F93960">
        <w:rPr>
          <w:rFonts w:cs="Arial"/>
          <w:lang w:val="sr-Cyrl-RS"/>
        </w:rPr>
        <w:t xml:space="preserve"> ТЕНТ-А</w:t>
      </w:r>
      <w:r w:rsidR="00EE793E" w:rsidRPr="00F93960">
        <w:rPr>
          <w:rFonts w:cs="Arial"/>
        </w:rPr>
        <w:t xml:space="preserve">, </w:t>
      </w:r>
      <w:r w:rsidRPr="00F93960">
        <w:rPr>
          <w:rFonts w:cs="Arial"/>
        </w:rPr>
        <w:t>бр.ЈН</w:t>
      </w:r>
      <w:r w:rsidR="000A1B7B" w:rsidRPr="00F93960">
        <w:rPr>
          <w:rFonts w:cs="Arial"/>
          <w:lang w:val="sr-Cyrl-RS"/>
        </w:rPr>
        <w:t xml:space="preserve"> </w:t>
      </w:r>
      <w:r w:rsidR="00E530BA" w:rsidRPr="00F93960">
        <w:rPr>
          <w:rFonts w:cs="Arial"/>
          <w:b/>
          <w:lang w:val="sr-Latn-RS"/>
        </w:rPr>
        <w:t>3000/0</w:t>
      </w:r>
      <w:r w:rsidR="00FC0E35">
        <w:rPr>
          <w:rFonts w:cs="Arial"/>
          <w:b/>
          <w:lang w:val="sr-Cyrl-RS"/>
        </w:rPr>
        <w:t>966</w:t>
      </w:r>
      <w:r w:rsidR="00E530BA" w:rsidRPr="00F93960">
        <w:rPr>
          <w:rFonts w:cs="Arial"/>
          <w:b/>
          <w:lang w:val="sr-Latn-RS"/>
        </w:rPr>
        <w:t>/201</w:t>
      </w:r>
      <w:r w:rsidR="00E530BA" w:rsidRPr="00F93960">
        <w:rPr>
          <w:rFonts w:cs="Arial"/>
          <w:b/>
          <w:lang w:val="sr-Cyrl-RS"/>
        </w:rPr>
        <w:t>8</w:t>
      </w:r>
      <w:r w:rsidR="00FC0E35">
        <w:rPr>
          <w:rFonts w:cs="Arial"/>
          <w:b/>
          <w:lang w:val="sr-Latn-RS"/>
        </w:rPr>
        <w:t>(</w:t>
      </w:r>
      <w:r w:rsidR="00FC0E35">
        <w:rPr>
          <w:rFonts w:cs="Arial"/>
          <w:b/>
          <w:lang w:val="sr-Cyrl-RS"/>
        </w:rPr>
        <w:t>748</w:t>
      </w:r>
      <w:r w:rsidR="00E530BA" w:rsidRPr="00F93960">
        <w:rPr>
          <w:rFonts w:cs="Arial"/>
          <w:b/>
          <w:lang w:val="sr-Latn-RS"/>
        </w:rPr>
        <w:t>/201</w:t>
      </w:r>
      <w:r w:rsidR="00E530BA" w:rsidRPr="00F93960">
        <w:rPr>
          <w:rFonts w:cs="Arial"/>
          <w:b/>
          <w:lang w:val="sr-Cyrl-RS"/>
        </w:rPr>
        <w:t>8</w:t>
      </w:r>
      <w:r w:rsidR="00E530BA" w:rsidRPr="00F93960">
        <w:rPr>
          <w:rFonts w:cs="Arial"/>
          <w:b/>
          <w:lang w:val="sr-Latn-RS"/>
        </w:rPr>
        <w:t>)</w:t>
      </w:r>
    </w:p>
    <w:p w:rsidR="00B16DCF" w:rsidRPr="00F93960" w:rsidRDefault="00B16DCF" w:rsidP="00E530BA">
      <w:pPr>
        <w:spacing w:before="0"/>
        <w:ind w:right="-19"/>
        <w:jc w:val="left"/>
        <w:outlineLvl w:val="0"/>
        <w:rPr>
          <w:rFonts w:cs="Arial"/>
        </w:rPr>
      </w:pPr>
    </w:p>
    <w:p w:rsidR="00B16DCF" w:rsidRPr="00F93960" w:rsidRDefault="00EE793E" w:rsidP="00DC767E">
      <w:pPr>
        <w:pStyle w:val="KDNabrajanje"/>
        <w:numPr>
          <w:ilvl w:val="0"/>
          <w:numId w:val="26"/>
        </w:numPr>
        <w:tabs>
          <w:tab w:val="num" w:pos="567"/>
        </w:tabs>
        <w:spacing w:before="0"/>
        <w:ind w:left="568" w:hanging="284"/>
        <w:rPr>
          <w:rFonts w:cs="Arial"/>
        </w:rPr>
      </w:pPr>
      <w:r w:rsidRPr="00F93960">
        <w:rPr>
          <w:rFonts w:cs="Arial"/>
        </w:rPr>
        <w:tab/>
        <w:t>да је Позив за подношење понуда у вези предметне јавне набавке објављен на Порталу јав</w:t>
      </w:r>
      <w:r w:rsidR="00805DB8" w:rsidRPr="00F93960">
        <w:rPr>
          <w:rFonts w:cs="Arial"/>
        </w:rPr>
        <w:t xml:space="preserve">них набавки дана </w:t>
      </w:r>
      <w:r w:rsidR="00E530BA" w:rsidRPr="00F93960">
        <w:rPr>
          <w:rFonts w:cs="Arial"/>
          <w:lang w:val="sr-Latn-RS"/>
        </w:rPr>
        <w:t>___________</w:t>
      </w:r>
      <w:r w:rsidRPr="00F93960">
        <w:rPr>
          <w:rFonts w:cs="Arial"/>
        </w:rPr>
        <w:t xml:space="preserve"> године, као и на интернет страници  Корисника услуге</w:t>
      </w:r>
      <w:r w:rsidR="00B16DCF" w:rsidRPr="00F93960">
        <w:rPr>
          <w:rFonts w:cs="Arial"/>
          <w:color w:val="00B0F0"/>
        </w:rPr>
        <w:t xml:space="preserve"> </w:t>
      </w:r>
      <w:r w:rsidR="00B16DCF" w:rsidRPr="00F93960">
        <w:rPr>
          <w:rFonts w:cs="Arial"/>
        </w:rPr>
        <w:t>и на Порталу Службених гласила и база прописа.</w:t>
      </w:r>
    </w:p>
    <w:p w:rsidR="00EE793E" w:rsidRPr="00F93960" w:rsidRDefault="00EE793E" w:rsidP="00DC767E">
      <w:pPr>
        <w:pStyle w:val="KDNabrajanje"/>
        <w:numPr>
          <w:ilvl w:val="0"/>
          <w:numId w:val="26"/>
        </w:numPr>
        <w:tabs>
          <w:tab w:val="num" w:pos="567"/>
        </w:tabs>
        <w:spacing w:before="0"/>
        <w:ind w:left="568" w:hanging="284"/>
        <w:rPr>
          <w:rFonts w:cs="Arial"/>
        </w:rPr>
      </w:pPr>
      <w:r w:rsidRPr="00F93960">
        <w:rPr>
          <w:rFonts w:cs="Arial"/>
        </w:rPr>
        <w:tab/>
        <w:t xml:space="preserve">да </w:t>
      </w:r>
      <w:r w:rsidR="00805DB8" w:rsidRPr="00F93960">
        <w:rPr>
          <w:rFonts w:cs="Arial"/>
        </w:rPr>
        <w:t>Понуда Пружа</w:t>
      </w:r>
      <w:r w:rsidR="00805DB8" w:rsidRPr="00F93960">
        <w:rPr>
          <w:rFonts w:cs="Arial"/>
          <w:lang w:val="sr-Cyrl-RS"/>
        </w:rPr>
        <w:t>о</w:t>
      </w:r>
      <w:r w:rsidRPr="00F93960">
        <w:rPr>
          <w:rFonts w:cs="Arial"/>
        </w:rPr>
        <w:t>ц</w:t>
      </w:r>
      <w:r w:rsidR="00805DB8" w:rsidRPr="00F93960">
        <w:rPr>
          <w:rFonts w:cs="Arial"/>
          <w:lang w:val="sr-Cyrl-RS"/>
        </w:rPr>
        <w:t>а</w:t>
      </w:r>
      <w:r w:rsidR="00805DB8" w:rsidRPr="00F93960">
        <w:rPr>
          <w:rFonts w:cs="Arial"/>
        </w:rPr>
        <w:t xml:space="preserve"> услуге</w:t>
      </w:r>
      <w:r w:rsidRPr="00F93960">
        <w:rPr>
          <w:rFonts w:cs="Arial"/>
        </w:rPr>
        <w:t xml:space="preserve"> у </w:t>
      </w:r>
      <w:r w:rsidR="00FD5422" w:rsidRPr="00F93960">
        <w:rPr>
          <w:rFonts w:cs="Arial"/>
        </w:rPr>
        <w:t>отвореном</w:t>
      </w:r>
      <w:r w:rsidRPr="00F93960">
        <w:rPr>
          <w:rFonts w:cs="Arial"/>
        </w:rPr>
        <w:t xml:space="preserve"> поступку за </w:t>
      </w:r>
      <w:r w:rsidR="00FD5422" w:rsidRPr="00F93960">
        <w:rPr>
          <w:rFonts w:cs="Arial"/>
        </w:rPr>
        <w:t>ЈН</w:t>
      </w:r>
      <w:r w:rsidR="00805DB8" w:rsidRPr="00F93960">
        <w:rPr>
          <w:rFonts w:cs="Arial"/>
        </w:rPr>
        <w:t xml:space="preserve"> број </w:t>
      </w:r>
      <w:r w:rsidR="00E530BA" w:rsidRPr="00F93960">
        <w:rPr>
          <w:rFonts w:cs="Arial"/>
          <w:b/>
          <w:lang w:val="sr-Latn-RS"/>
        </w:rPr>
        <w:t>3000/0</w:t>
      </w:r>
      <w:r w:rsidR="00FC0E35">
        <w:rPr>
          <w:rFonts w:cs="Arial"/>
          <w:b/>
          <w:lang w:val="sr-Cyrl-RS"/>
        </w:rPr>
        <w:t>966</w:t>
      </w:r>
      <w:r w:rsidR="00E530BA" w:rsidRPr="00F93960">
        <w:rPr>
          <w:rFonts w:cs="Arial"/>
          <w:b/>
          <w:lang w:val="sr-Latn-RS"/>
        </w:rPr>
        <w:t>/201</w:t>
      </w:r>
      <w:r w:rsidR="00E530BA" w:rsidRPr="00F93960">
        <w:rPr>
          <w:rFonts w:cs="Arial"/>
          <w:b/>
          <w:lang w:val="sr-Cyrl-RS"/>
        </w:rPr>
        <w:t>8</w:t>
      </w:r>
      <w:r w:rsidR="00FC0E35">
        <w:rPr>
          <w:rFonts w:cs="Arial"/>
          <w:b/>
          <w:lang w:val="sr-Latn-RS"/>
        </w:rPr>
        <w:t>(</w:t>
      </w:r>
      <w:r w:rsidR="00FC0E35">
        <w:rPr>
          <w:rFonts w:cs="Arial"/>
          <w:b/>
          <w:lang w:val="sr-Cyrl-RS"/>
        </w:rPr>
        <w:t>748</w:t>
      </w:r>
      <w:r w:rsidR="00E530BA" w:rsidRPr="00F93960">
        <w:rPr>
          <w:rFonts w:cs="Arial"/>
          <w:b/>
          <w:lang w:val="sr-Latn-RS"/>
        </w:rPr>
        <w:t>/201</w:t>
      </w:r>
      <w:r w:rsidR="00E530BA" w:rsidRPr="00F93960">
        <w:rPr>
          <w:rFonts w:cs="Arial"/>
          <w:b/>
          <w:lang w:val="sr-Cyrl-RS"/>
        </w:rPr>
        <w:t>8</w:t>
      </w:r>
      <w:r w:rsidR="00E530BA" w:rsidRPr="00F93960">
        <w:rPr>
          <w:rFonts w:cs="Arial"/>
          <w:b/>
          <w:lang w:val="sr-Latn-RS"/>
        </w:rPr>
        <w:t>)</w:t>
      </w:r>
      <w:r w:rsidRPr="00F93960">
        <w:rPr>
          <w:rFonts w:cs="Arial"/>
        </w:rPr>
        <w:t>, која је заведена код Корисника ус</w:t>
      </w:r>
      <w:r w:rsidR="00805DB8" w:rsidRPr="00F93960">
        <w:rPr>
          <w:rFonts w:cs="Arial"/>
        </w:rPr>
        <w:t xml:space="preserve">луге под   бројем </w:t>
      </w:r>
      <w:r w:rsidR="00E530BA" w:rsidRPr="00F93960">
        <w:rPr>
          <w:rFonts w:cs="Arial"/>
          <w:lang w:val="sr-Latn-RS"/>
        </w:rPr>
        <w:t>_________________</w:t>
      </w:r>
      <w:r w:rsidR="00805DB8" w:rsidRPr="00F93960">
        <w:rPr>
          <w:rFonts w:cs="Arial"/>
        </w:rPr>
        <w:t xml:space="preserve"> од </w:t>
      </w:r>
      <w:r w:rsidR="00E530BA" w:rsidRPr="00F93960">
        <w:rPr>
          <w:rFonts w:cs="Arial"/>
          <w:lang w:val="sr-Latn-RS"/>
        </w:rPr>
        <w:t>________</w:t>
      </w:r>
      <w:r w:rsidRPr="00F93960">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F93960" w:rsidRDefault="00EE793E" w:rsidP="00EE793E">
      <w:pPr>
        <w:pStyle w:val="KDParagraf"/>
        <w:spacing w:before="0"/>
        <w:rPr>
          <w:rFonts w:cs="Arial"/>
        </w:rPr>
      </w:pPr>
      <w:r w:rsidRPr="00F93960">
        <w:rPr>
          <w:rFonts w:cs="Arial"/>
        </w:rPr>
        <w:lastRenderedPageBreak/>
        <w:t>•</w:t>
      </w:r>
      <w:r w:rsidRPr="00F93960">
        <w:rPr>
          <w:rFonts w:cs="Arial"/>
        </w:rPr>
        <w:tab/>
      </w:r>
      <w:proofErr w:type="gramStart"/>
      <w:r w:rsidRPr="00F93960">
        <w:rPr>
          <w:rFonts w:cs="Arial"/>
        </w:rPr>
        <w:t>да</w:t>
      </w:r>
      <w:proofErr w:type="gramEnd"/>
      <w:r w:rsidRPr="00F93960">
        <w:rPr>
          <w:rFonts w:cs="Arial"/>
        </w:rPr>
        <w:t xml:space="preserve"> је Корисник услуге, на основу Понуде Пружаоца услуге  и Одлуке о додели Уговора, изабрао Пружао</w:t>
      </w:r>
      <w:r w:rsidR="000350BD" w:rsidRPr="00F93960">
        <w:rPr>
          <w:rFonts w:cs="Arial"/>
        </w:rPr>
        <w:t>ца услуге за реализацију услуге</w:t>
      </w:r>
      <w:r w:rsidRPr="00F93960">
        <w:rPr>
          <w:rFonts w:cs="Arial"/>
        </w:rPr>
        <w:t xml:space="preserve"> </w:t>
      </w:r>
    </w:p>
    <w:p w:rsidR="00E530BA" w:rsidRPr="00F93960" w:rsidRDefault="00E530BA" w:rsidP="00EE793E">
      <w:pPr>
        <w:pStyle w:val="KDParagraf"/>
        <w:spacing w:before="0"/>
        <w:rPr>
          <w:rFonts w:cs="Arial"/>
          <w:lang w:val="sr-Cyrl-RS"/>
        </w:rPr>
      </w:pPr>
    </w:p>
    <w:p w:rsidR="00E530BA" w:rsidRPr="00F93960" w:rsidRDefault="00E530BA" w:rsidP="00EE793E">
      <w:pPr>
        <w:pStyle w:val="KDParagraf"/>
        <w:spacing w:before="0"/>
        <w:rPr>
          <w:rFonts w:cs="Arial"/>
        </w:rPr>
      </w:pPr>
    </w:p>
    <w:p w:rsidR="00EE793E" w:rsidRPr="00F93960" w:rsidRDefault="00EE793E" w:rsidP="000350BD">
      <w:pPr>
        <w:pStyle w:val="KDParagraf"/>
        <w:spacing w:before="0"/>
        <w:jc w:val="left"/>
        <w:rPr>
          <w:rFonts w:cs="Arial"/>
          <w:b/>
        </w:rPr>
      </w:pPr>
      <w:r w:rsidRPr="00F93960">
        <w:rPr>
          <w:rFonts w:cs="Arial"/>
          <w:b/>
        </w:rPr>
        <w:t>ПРЕДМЕТ УГОВОРА</w:t>
      </w:r>
    </w:p>
    <w:p w:rsidR="00EE793E" w:rsidRPr="00F93960" w:rsidRDefault="00EE793E" w:rsidP="000350BD">
      <w:pPr>
        <w:pStyle w:val="KDParagraf"/>
        <w:spacing w:before="0"/>
        <w:jc w:val="center"/>
        <w:rPr>
          <w:rFonts w:cs="Arial"/>
        </w:rPr>
      </w:pPr>
      <w:proofErr w:type="gramStart"/>
      <w:r w:rsidRPr="00F93960">
        <w:rPr>
          <w:rFonts w:cs="Arial"/>
          <w:b/>
        </w:rPr>
        <w:t>Члан 1</w:t>
      </w:r>
      <w:r w:rsidRPr="00F93960">
        <w:rPr>
          <w:rFonts w:cs="Arial"/>
        </w:rPr>
        <w:t>.</w:t>
      </w:r>
      <w:proofErr w:type="gramEnd"/>
    </w:p>
    <w:p w:rsidR="00EE793E" w:rsidRPr="00F93960" w:rsidRDefault="00EE793E" w:rsidP="00EE793E">
      <w:pPr>
        <w:pStyle w:val="KDParagraf"/>
        <w:spacing w:before="0"/>
        <w:rPr>
          <w:rFonts w:cs="Arial"/>
        </w:rPr>
      </w:pPr>
      <w:r w:rsidRPr="00F93960">
        <w:rPr>
          <w:rFonts w:cs="Arial"/>
        </w:rPr>
        <w:t>Овим Уговором о пружању</w:t>
      </w:r>
      <w:r w:rsidR="00805DB8" w:rsidRPr="00F93960">
        <w:rPr>
          <w:rFonts w:cs="Arial"/>
        </w:rPr>
        <w:t xml:space="preserve"> услуге</w:t>
      </w:r>
      <w:r w:rsidRPr="00F93960">
        <w:rPr>
          <w:rFonts w:cs="Arial"/>
        </w:rPr>
        <w:t xml:space="preserve"> Пружалац услуге се обавезује да за потребе Корисника услуге и</w:t>
      </w:r>
      <w:r w:rsidR="00805DB8" w:rsidRPr="00F93960">
        <w:rPr>
          <w:rFonts w:cs="Arial"/>
        </w:rPr>
        <w:t>зврши и пружи услугу: „</w:t>
      </w:r>
      <w:r w:rsidR="00FC0E35">
        <w:rPr>
          <w:rFonts w:cs="Arial"/>
          <w:lang w:val="sr-Cyrl-RS"/>
        </w:rPr>
        <w:t xml:space="preserve"> Фабрички ремонт лептирастог затварача ДН 1800</w:t>
      </w:r>
      <w:r w:rsidR="00805DB8" w:rsidRPr="00F93960">
        <w:rPr>
          <w:rFonts w:cs="Arial"/>
          <w:lang w:val="sr-Cyrl-RS"/>
        </w:rPr>
        <w:t xml:space="preserve"> ТЕНТ-А,</w:t>
      </w:r>
      <w:r w:rsidR="00C44445" w:rsidRPr="00F93960">
        <w:rPr>
          <w:rFonts w:cs="Arial"/>
          <w:lang w:val="sr-Cyrl-RS"/>
        </w:rPr>
        <w:t xml:space="preserve"> п</w:t>
      </w:r>
      <w:r w:rsidR="00805DB8" w:rsidRPr="00F93960">
        <w:rPr>
          <w:rFonts w:cs="Arial"/>
          <w:lang w:val="sr-Cyrl-RS"/>
        </w:rPr>
        <w:t>рема усвојеној понуди бр.</w:t>
      </w:r>
      <w:r w:rsidR="00E530BA" w:rsidRPr="00F93960">
        <w:rPr>
          <w:rFonts w:cs="Arial"/>
          <w:lang w:val="sr-Latn-RS"/>
        </w:rPr>
        <w:t>_______</w:t>
      </w:r>
      <w:r w:rsidR="00805DB8" w:rsidRPr="00F93960">
        <w:rPr>
          <w:rFonts w:cs="Arial"/>
          <w:lang w:val="sr-Cyrl-RS"/>
        </w:rPr>
        <w:t xml:space="preserve"> од </w:t>
      </w:r>
      <w:r w:rsidR="00E530BA" w:rsidRPr="00F93960">
        <w:rPr>
          <w:rFonts w:cs="Arial"/>
          <w:lang w:val="sr-Latn-RS"/>
        </w:rPr>
        <w:t>_________</w:t>
      </w:r>
      <w:r w:rsidR="00805DB8" w:rsidRPr="00F93960">
        <w:rPr>
          <w:rFonts w:cs="Arial"/>
          <w:lang w:val="sr-Cyrl-RS"/>
        </w:rPr>
        <w:t xml:space="preserve"> године.</w:t>
      </w:r>
    </w:p>
    <w:p w:rsidR="00E530BA" w:rsidRPr="00F93960" w:rsidRDefault="00E530BA" w:rsidP="00E530BA">
      <w:pPr>
        <w:tabs>
          <w:tab w:val="left" w:pos="567"/>
        </w:tabs>
        <w:spacing w:before="0" w:after="200" w:line="288" w:lineRule="auto"/>
        <w:rPr>
          <w:rFonts w:eastAsia="Calibri" w:cs="Arial"/>
          <w:lang w:val="sr-Cyrl-RS" w:eastAsia="sr-Latn-RS"/>
        </w:rPr>
      </w:pPr>
      <w:r w:rsidRPr="00F93960">
        <w:rPr>
          <w:rFonts w:eastAsia="Calibri" w:cs="Arial"/>
          <w:lang w:val="sr-Cyrl-RS" w:eastAsia="sr-Latn-RS"/>
        </w:rPr>
        <w:t>Корисник услуге  се обавезује да плати уговорену вредност за извршене услуге.</w:t>
      </w:r>
    </w:p>
    <w:p w:rsidR="00EE793E" w:rsidRPr="00F93960" w:rsidRDefault="00EE793E" w:rsidP="00EE793E">
      <w:pPr>
        <w:pStyle w:val="KDParagraf"/>
        <w:spacing w:before="0"/>
        <w:rPr>
          <w:rFonts w:cs="Arial"/>
        </w:rPr>
      </w:pPr>
    </w:p>
    <w:p w:rsidR="00E530BA" w:rsidRPr="00F93960" w:rsidRDefault="00E530BA" w:rsidP="00EE793E">
      <w:pPr>
        <w:pStyle w:val="KDParagraf"/>
        <w:spacing w:before="0"/>
        <w:rPr>
          <w:rFonts w:cs="Arial"/>
        </w:rPr>
      </w:pPr>
    </w:p>
    <w:p w:rsidR="00EE793E" w:rsidRPr="00F93960" w:rsidRDefault="00EE793E" w:rsidP="000350BD">
      <w:pPr>
        <w:pStyle w:val="KDParagraf"/>
        <w:spacing w:before="0"/>
        <w:jc w:val="left"/>
        <w:rPr>
          <w:rFonts w:cs="Arial"/>
          <w:b/>
        </w:rPr>
      </w:pPr>
      <w:r w:rsidRPr="00F93960">
        <w:rPr>
          <w:rFonts w:cs="Arial"/>
          <w:b/>
        </w:rPr>
        <w:t>ЦЕНА</w:t>
      </w:r>
    </w:p>
    <w:p w:rsidR="00EE793E" w:rsidRPr="00F93960" w:rsidRDefault="00EE793E" w:rsidP="000350BD">
      <w:pPr>
        <w:pStyle w:val="KDParagraf"/>
        <w:spacing w:before="0"/>
        <w:jc w:val="center"/>
        <w:rPr>
          <w:rFonts w:cs="Arial"/>
        </w:rPr>
      </w:pPr>
      <w:proofErr w:type="gramStart"/>
      <w:r w:rsidRPr="00F93960">
        <w:rPr>
          <w:rFonts w:cs="Arial"/>
          <w:b/>
        </w:rPr>
        <w:t>Члан 2</w:t>
      </w:r>
      <w:r w:rsidRPr="00F93960">
        <w:rPr>
          <w:rFonts w:cs="Arial"/>
        </w:rPr>
        <w:t>.</w:t>
      </w:r>
      <w:proofErr w:type="gramEnd"/>
    </w:p>
    <w:p w:rsidR="00EE793E" w:rsidRPr="00F93960" w:rsidRDefault="00EE793E" w:rsidP="00805DB8">
      <w:pPr>
        <w:pStyle w:val="KDParagraf"/>
        <w:spacing w:before="0"/>
        <w:jc w:val="left"/>
        <w:rPr>
          <w:rFonts w:cs="Arial"/>
        </w:rPr>
      </w:pPr>
      <w:r w:rsidRPr="00F93960">
        <w:rPr>
          <w:rFonts w:cs="Arial"/>
        </w:rPr>
        <w:t xml:space="preserve"> </w:t>
      </w:r>
      <w:proofErr w:type="gramStart"/>
      <w:r w:rsidRPr="00F93960">
        <w:rPr>
          <w:rFonts w:cs="Arial"/>
        </w:rPr>
        <w:t>Цена Услуге из члана 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У</w:t>
      </w:r>
      <w:r w:rsidR="00805DB8" w:rsidRPr="00F93960">
        <w:rPr>
          <w:rFonts w:cs="Arial"/>
        </w:rPr>
        <w:t xml:space="preserve">говора износи </w:t>
      </w:r>
      <w:r w:rsidR="00D47887">
        <w:rPr>
          <w:rFonts w:cs="Arial"/>
          <w:lang w:val="sr-Cyrl-RS"/>
        </w:rPr>
        <w:t>_____________</w:t>
      </w:r>
      <w:r w:rsidRPr="00F93960">
        <w:rPr>
          <w:rFonts w:cs="Arial"/>
        </w:rPr>
        <w:t xml:space="preserve"> (с</w:t>
      </w:r>
      <w:r w:rsidR="00805DB8" w:rsidRPr="00F93960">
        <w:rPr>
          <w:rFonts w:cs="Arial"/>
        </w:rPr>
        <w:t xml:space="preserve">ловима: </w:t>
      </w:r>
      <w:r w:rsidR="003A527C" w:rsidRPr="00F93960">
        <w:rPr>
          <w:rFonts w:cs="Arial"/>
          <w:lang w:val="sr-Cyrl-RS"/>
        </w:rPr>
        <w:t xml:space="preserve">                          </w:t>
      </w:r>
      <w:r w:rsidRPr="00F93960">
        <w:rPr>
          <w:rFonts w:cs="Arial"/>
        </w:rPr>
        <w:t>) RSD, без пореза на додату вредност.</w:t>
      </w:r>
    </w:p>
    <w:p w:rsidR="00EE793E" w:rsidRPr="00F93960" w:rsidRDefault="00EE793E" w:rsidP="00805DB8">
      <w:pPr>
        <w:pStyle w:val="KDParagraf"/>
        <w:spacing w:before="0"/>
        <w:jc w:val="left"/>
        <w:rPr>
          <w:rFonts w:cs="Arial"/>
        </w:rPr>
      </w:pPr>
    </w:p>
    <w:p w:rsidR="00EE793E" w:rsidRPr="00F93960" w:rsidRDefault="00EE793E" w:rsidP="00EE793E">
      <w:pPr>
        <w:pStyle w:val="KDParagraf"/>
        <w:spacing w:before="0"/>
        <w:rPr>
          <w:rFonts w:cs="Arial"/>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roofErr w:type="gramStart"/>
      <w:r w:rsidRPr="00F93960">
        <w:rPr>
          <w:rFonts w:cs="Arial"/>
        </w:rPr>
        <w:t>У цену су урачунати сви трошкови везани за реализацију Услуге.</w:t>
      </w:r>
      <w:proofErr w:type="gramEnd"/>
    </w:p>
    <w:p w:rsidR="002C49AE" w:rsidRPr="00F93960" w:rsidRDefault="002C49AE" w:rsidP="00EE793E">
      <w:pPr>
        <w:pStyle w:val="KDParagraf"/>
        <w:spacing w:before="0"/>
        <w:rPr>
          <w:rFonts w:cs="Arial"/>
        </w:rPr>
      </w:pPr>
    </w:p>
    <w:p w:rsidR="00C44445" w:rsidRPr="00F93960" w:rsidRDefault="00C44445" w:rsidP="00C44445">
      <w:pPr>
        <w:tabs>
          <w:tab w:val="left" w:pos="567"/>
        </w:tabs>
        <w:spacing w:before="0"/>
        <w:rPr>
          <w:rFonts w:cs="Arial"/>
          <w:lang w:val="sr-Cyrl-RS"/>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C44445" w:rsidRPr="00F93960" w:rsidRDefault="00C44445" w:rsidP="00C44445">
      <w:pPr>
        <w:tabs>
          <w:tab w:val="left" w:pos="567"/>
        </w:tabs>
        <w:spacing w:before="0"/>
        <w:rPr>
          <w:rFonts w:cs="Arial"/>
          <w:lang w:val="sr-Cyrl-RS"/>
        </w:rPr>
      </w:pPr>
      <w:proofErr w:type="gramStart"/>
      <w:r w:rsidRPr="00F93960">
        <w:rPr>
          <w:rFonts w:cs="Arial"/>
        </w:rPr>
        <w:t>У цену су урачунати сви трошкови везани за реализацију Услуге.</w:t>
      </w:r>
      <w:proofErr w:type="gramEnd"/>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НАЧИН ПЛАЋАЊА</w:t>
      </w:r>
    </w:p>
    <w:p w:rsidR="00C44445" w:rsidRPr="00F93960" w:rsidRDefault="00C44445" w:rsidP="00C44445">
      <w:pPr>
        <w:tabs>
          <w:tab w:val="left" w:pos="567"/>
        </w:tabs>
        <w:spacing w:before="0"/>
        <w:jc w:val="center"/>
        <w:rPr>
          <w:rFonts w:cs="Arial"/>
        </w:rPr>
      </w:pPr>
      <w:proofErr w:type="gramStart"/>
      <w:r w:rsidRPr="00F93960">
        <w:rPr>
          <w:rFonts w:cs="Arial"/>
          <w:b/>
        </w:rPr>
        <w:t>Члан 3</w:t>
      </w:r>
      <w:r w:rsidRPr="00F93960">
        <w:rPr>
          <w:rFonts w:cs="Arial"/>
        </w:rPr>
        <w:t>.</w:t>
      </w:r>
      <w:proofErr w:type="gramEnd"/>
    </w:p>
    <w:p w:rsidR="00C44445" w:rsidRPr="00F93960" w:rsidRDefault="00C44445" w:rsidP="00C44445">
      <w:pPr>
        <w:tabs>
          <w:tab w:val="left" w:pos="567"/>
        </w:tabs>
        <w:spacing w:before="0"/>
        <w:rPr>
          <w:rFonts w:cs="Arial"/>
          <w:lang w:val="sr-Cyrl-RS"/>
        </w:rPr>
      </w:pPr>
      <w:r w:rsidRPr="00F93960">
        <w:rPr>
          <w:rFonts w:cs="Arial"/>
        </w:rPr>
        <w:t xml:space="preserve">Корисник услуге се обавезује да Пружаоцу услуга плати извршену Услугу динарском </w:t>
      </w:r>
      <w:proofErr w:type="gramStart"/>
      <w:r w:rsidRPr="00F93960">
        <w:rPr>
          <w:rFonts w:cs="Arial"/>
        </w:rPr>
        <w:t>дознаком ,</w:t>
      </w:r>
      <w:proofErr w:type="gramEnd"/>
      <w:r w:rsidRPr="00F93960">
        <w:rPr>
          <w:rFonts w:cs="Arial"/>
        </w:rPr>
        <w:t xml:space="preserve"> на следећи начин:</w:t>
      </w:r>
    </w:p>
    <w:p w:rsidR="00C44445" w:rsidRPr="00F93960" w:rsidRDefault="003863E6" w:rsidP="00C44445">
      <w:pPr>
        <w:tabs>
          <w:tab w:val="left" w:pos="567"/>
        </w:tabs>
        <w:spacing w:before="0"/>
        <w:rPr>
          <w:rFonts w:eastAsia="Calibri" w:cs="Arial"/>
        </w:rPr>
      </w:pPr>
      <w:r>
        <w:rPr>
          <w:rFonts w:cs="Arial"/>
        </w:rPr>
        <w:t xml:space="preserve">•   </w:t>
      </w:r>
      <w:r w:rsidR="00C44445" w:rsidRPr="00F93960">
        <w:rPr>
          <w:rFonts w:eastAsia="Calibri" w:cs="Arial"/>
        </w:rPr>
        <w:t xml:space="preserve">у року до 45 (словима: четрдесетпет) дана од дана пријема </w:t>
      </w:r>
      <w:r w:rsidR="00C44445" w:rsidRPr="00F93960">
        <w:rPr>
          <w:rFonts w:eastAsia="Calibri" w:cs="Arial"/>
          <w:b/>
        </w:rPr>
        <w:t>исправно</w:t>
      </w:r>
      <w:r w:rsidR="00C44445" w:rsidRPr="00F93960">
        <w:rPr>
          <w:rFonts w:eastAsia="Calibri" w:cs="Arial"/>
        </w:rPr>
        <w:t xml:space="preserve">г рачуна, издатог на основу прихваћених и </w:t>
      </w:r>
      <w:proofErr w:type="gramStart"/>
      <w:r w:rsidR="00C44445" w:rsidRPr="00F93960">
        <w:rPr>
          <w:rFonts w:eastAsia="Calibri" w:cs="Arial"/>
        </w:rPr>
        <w:t>одобрених  Извештаја</w:t>
      </w:r>
      <w:proofErr w:type="gramEnd"/>
      <w:r w:rsidR="00C44445" w:rsidRPr="00F93960">
        <w:rPr>
          <w:rFonts w:eastAsia="Calibri" w:cs="Arial"/>
          <w:b/>
          <w:lang w:val="sr-Cyrl-RS"/>
        </w:rPr>
        <w:t>/</w:t>
      </w:r>
      <w:r w:rsidR="00C44445" w:rsidRPr="00F93960">
        <w:rPr>
          <w:rFonts w:eastAsia="Calibri" w:cs="Arial"/>
          <w:b/>
        </w:rPr>
        <w:t>Записника, који је саставни део рачуна</w:t>
      </w:r>
      <w:r w:rsidR="00C44445" w:rsidRPr="00F93960">
        <w:rPr>
          <w:rFonts w:eastAsia="Calibri" w:cs="Arial"/>
        </w:rPr>
        <w:t>).</w:t>
      </w:r>
    </w:p>
    <w:p w:rsidR="00C44445" w:rsidRPr="00F93960" w:rsidRDefault="00C44445" w:rsidP="00C44445">
      <w:pPr>
        <w:tabs>
          <w:tab w:val="left" w:pos="567"/>
        </w:tabs>
        <w:spacing w:before="0"/>
        <w:rPr>
          <w:rFonts w:cs="Arial"/>
          <w:b/>
          <w:lang w:val="sr-Cyrl-RS"/>
        </w:rPr>
      </w:pPr>
      <w:r w:rsidRPr="00F93960">
        <w:rPr>
          <w:rFonts w:cs="Arial"/>
        </w:rPr>
        <w:t xml:space="preserve">Рачун мора </w:t>
      </w:r>
      <w:r w:rsidRPr="00F93960">
        <w:rPr>
          <w:rFonts w:cs="Arial"/>
          <w:b/>
        </w:rPr>
        <w:t xml:space="preserve">гласити на: Јавно предузеће „Електропривреда Србије“ Београд, 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„Електропривреда Србије“ Београд, огранак ТЕНТ, </w:t>
      </w:r>
      <w:r w:rsidRPr="00F93960">
        <w:rPr>
          <w:rFonts w:cs="Arial"/>
          <w:lang w:val="ru-RU"/>
        </w:rPr>
        <w:t>Богољуба Урошевића Црног 44</w:t>
      </w:r>
      <w:r w:rsidRPr="00F9396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F93960">
        <w:rPr>
          <w:rFonts w:cs="Arial"/>
          <w:b/>
        </w:rPr>
        <w:t>Пружаоц услуге је обавезан да на рачуну/рачунима наведе уговoр на основу којег се рачун издаје (број и датум).</w:t>
      </w:r>
      <w:proofErr w:type="gramEnd"/>
    </w:p>
    <w:p w:rsidR="00C44445" w:rsidRPr="00F93960" w:rsidRDefault="00C44445" w:rsidP="00C44445">
      <w:pPr>
        <w:tabs>
          <w:tab w:val="left" w:pos="567"/>
        </w:tabs>
        <w:spacing w:before="0"/>
        <w:rPr>
          <w:rFonts w:cs="Arial"/>
        </w:rPr>
      </w:pPr>
      <w:proofErr w:type="gramStart"/>
      <w:r w:rsidRPr="00F9396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93960">
        <w:rPr>
          <w:rFonts w:cs="Arial"/>
        </w:rPr>
        <w:t xml:space="preserve"> </w:t>
      </w:r>
      <w:proofErr w:type="gramStart"/>
      <w:r w:rsidRPr="00F93960">
        <w:rPr>
          <w:rFonts w:cs="Arial"/>
        </w:rPr>
        <w:t>Рачуни који не одговарају наведеним тачним називима, ће се сматрати неисправним.</w:t>
      </w:r>
      <w:proofErr w:type="gramEnd"/>
      <w:r w:rsidRPr="00F93960">
        <w:rPr>
          <w:rFonts w:cs="Arial"/>
        </w:rPr>
        <w:t xml:space="preserve"> </w:t>
      </w:r>
      <w:proofErr w:type="gramStart"/>
      <w:r w:rsidRPr="00F93960">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44445" w:rsidRPr="00F93960" w:rsidRDefault="00C44445" w:rsidP="00C44445">
      <w:pPr>
        <w:tabs>
          <w:tab w:val="left" w:pos="567"/>
        </w:tabs>
        <w:spacing w:before="0"/>
        <w:rPr>
          <w:rFonts w:cs="Arial"/>
          <w:b/>
          <w:lang w:val="sr-Cyrl-RS"/>
        </w:rPr>
      </w:pPr>
      <w:proofErr w:type="gramStart"/>
      <w:r w:rsidRPr="00F93960">
        <w:rPr>
          <w:rFonts w:cs="Arial"/>
          <w:b/>
        </w:rPr>
        <w:t>Рачун који није издат у складу са уговреним условима, неће бити исправан и биће враћен Пружаоцу услуге.</w:t>
      </w:r>
      <w:proofErr w:type="gramEnd"/>
    </w:p>
    <w:p w:rsidR="00C15BEA" w:rsidRDefault="00C15BEA" w:rsidP="00C44445">
      <w:pPr>
        <w:tabs>
          <w:tab w:val="left" w:pos="567"/>
        </w:tabs>
        <w:spacing w:before="0"/>
        <w:rPr>
          <w:rFonts w:cs="Arial"/>
          <w:b/>
          <w:lang w:val="sr-Cyrl-RS"/>
        </w:rPr>
      </w:pPr>
    </w:p>
    <w:p w:rsidR="00FC0E35" w:rsidRPr="00F93960" w:rsidRDefault="00FC0E35" w:rsidP="00C44445">
      <w:pPr>
        <w:tabs>
          <w:tab w:val="left" w:pos="567"/>
        </w:tabs>
        <w:spacing w:before="0"/>
        <w:rPr>
          <w:rFonts w:cs="Arial"/>
          <w:b/>
          <w:lang w:val="sr-Cyrl-RS"/>
        </w:rPr>
      </w:pPr>
    </w:p>
    <w:p w:rsidR="00C44445" w:rsidRPr="00F93960" w:rsidRDefault="00C44445" w:rsidP="00C44445">
      <w:pPr>
        <w:tabs>
          <w:tab w:val="left" w:pos="567"/>
        </w:tabs>
        <w:spacing w:before="0"/>
        <w:jc w:val="center"/>
        <w:rPr>
          <w:rFonts w:cs="Arial"/>
        </w:rPr>
      </w:pPr>
      <w:proofErr w:type="gramStart"/>
      <w:r w:rsidRPr="00F93960">
        <w:rPr>
          <w:rFonts w:cs="Arial"/>
          <w:b/>
        </w:rPr>
        <w:lastRenderedPageBreak/>
        <w:t xml:space="preserve">Члан </w:t>
      </w:r>
      <w:r w:rsidRPr="00F93960">
        <w:rPr>
          <w:rFonts w:cs="Arial"/>
          <w:b/>
          <w:lang w:val="sr-Cyrl-RS"/>
        </w:rPr>
        <w:t>4</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Адресе Уговорних страна за пријем писмена и поште, су следеће:</w:t>
      </w:r>
    </w:p>
    <w:p w:rsidR="00C44445" w:rsidRPr="00F93960" w:rsidRDefault="003A527C" w:rsidP="00C44445">
      <w:pPr>
        <w:tabs>
          <w:tab w:val="left" w:pos="567"/>
        </w:tabs>
        <w:spacing w:before="0"/>
        <w:rPr>
          <w:rFonts w:cs="Arial"/>
          <w:color w:val="FF0000"/>
          <w:lang w:val="sr-Cyrl-RS"/>
        </w:rPr>
      </w:pPr>
      <w:r w:rsidRPr="00F93960">
        <w:rPr>
          <w:rFonts w:cs="Arial"/>
        </w:rPr>
        <w:t>Корисник услуге:</w:t>
      </w:r>
      <w:r w:rsidRPr="00F93960">
        <w:rPr>
          <w:rFonts w:cs="Arial"/>
          <w:lang w:val="sr-Cyrl-RS"/>
        </w:rPr>
        <w:t xml:space="preserve"> </w:t>
      </w:r>
      <w:r w:rsidR="00C44445" w:rsidRPr="00F93960">
        <w:rPr>
          <w:rFonts w:cs="Arial"/>
        </w:rPr>
        <w:t>Јавно предузеће „Електропривреда Србије</w:t>
      </w:r>
      <w:proofErr w:type="gramStart"/>
      <w:r w:rsidR="00FC0E35">
        <w:rPr>
          <w:rFonts w:cs="Arial"/>
        </w:rPr>
        <w:t>“ Београд</w:t>
      </w:r>
      <w:proofErr w:type="gramEnd"/>
      <w:r w:rsidR="00FC0E35">
        <w:rPr>
          <w:rFonts w:cs="Arial"/>
        </w:rPr>
        <w:t xml:space="preserve">, Улица </w:t>
      </w:r>
      <w:r w:rsidR="00FC0E35">
        <w:rPr>
          <w:rFonts w:cs="Arial"/>
          <w:lang w:val="sr-Cyrl-RS"/>
        </w:rPr>
        <w:t>Балканска 13</w:t>
      </w:r>
      <w:r w:rsidR="00C44445" w:rsidRPr="00F93960">
        <w:rPr>
          <w:rFonts w:cs="Arial"/>
        </w:rPr>
        <w:t xml:space="preserve">, 11000 Београд, огранак ТЕНТ, Богољуба Урошевића Црног 44, 11500 Обреновац, локација ТЕНТ </w:t>
      </w:r>
      <w:r w:rsidR="00C44445" w:rsidRPr="00F93960">
        <w:rPr>
          <w:rFonts w:cs="Arial"/>
          <w:lang w:val="sr-Cyrl-RS"/>
        </w:rPr>
        <w:t>А</w:t>
      </w:r>
      <w:r w:rsidR="00C44445" w:rsidRPr="00F93960">
        <w:rPr>
          <w:rFonts w:cs="Arial"/>
        </w:rPr>
        <w:t xml:space="preserve"> на адреси: Богољуба Урошевића Црног 44, 11500 Обреновац</w:t>
      </w:r>
      <w:r w:rsidR="00C44445" w:rsidRPr="00F93960">
        <w:rPr>
          <w:rFonts w:cs="Arial"/>
          <w:lang w:val="sr-Cyrl-RS"/>
        </w:rPr>
        <w:t>.</w:t>
      </w:r>
    </w:p>
    <w:p w:rsidR="00C44445" w:rsidRPr="00F93960" w:rsidRDefault="00576F45" w:rsidP="00C44445">
      <w:pPr>
        <w:tabs>
          <w:tab w:val="left" w:pos="567"/>
        </w:tabs>
        <w:spacing w:before="0"/>
        <w:rPr>
          <w:rFonts w:cs="Arial"/>
          <w:lang w:val="sr-Cyrl-RS"/>
        </w:rPr>
      </w:pPr>
      <w:r w:rsidRPr="00F93960">
        <w:rPr>
          <w:rFonts w:cs="Arial"/>
        </w:rPr>
        <w:t>Пружалац услуге:</w:t>
      </w:r>
      <w:r w:rsidR="003A527C" w:rsidRPr="00F93960">
        <w:rPr>
          <w:rFonts w:cs="Arial"/>
          <w:lang w:val="sr-Cyrl-RS"/>
        </w:rPr>
        <w:t xml:space="preserve"> </w:t>
      </w:r>
      <w:r w:rsidR="00C44445" w:rsidRPr="00F93960">
        <w:rPr>
          <w:rFonts w:cs="Arial"/>
        </w:rPr>
        <w:tab/>
      </w:r>
    </w:p>
    <w:p w:rsidR="006816AE" w:rsidRPr="00F93960" w:rsidRDefault="006816AE" w:rsidP="00C44445">
      <w:pPr>
        <w:tabs>
          <w:tab w:val="left" w:pos="567"/>
        </w:tabs>
        <w:spacing w:before="0"/>
        <w:rPr>
          <w:rFonts w:cs="Arial"/>
          <w:lang w:val="sr-Cyrl-RS"/>
        </w:rPr>
      </w:pPr>
    </w:p>
    <w:p w:rsidR="006816AE" w:rsidRPr="00F93960" w:rsidRDefault="006816AE" w:rsidP="00C44445">
      <w:pPr>
        <w:tabs>
          <w:tab w:val="left" w:pos="567"/>
        </w:tabs>
        <w:spacing w:before="0"/>
        <w:rPr>
          <w:rFonts w:cs="Arial"/>
          <w:b/>
          <w:lang w:val="sr-Cyrl-RS"/>
        </w:rPr>
      </w:pPr>
    </w:p>
    <w:p w:rsidR="00C44445" w:rsidRPr="00F93960" w:rsidRDefault="00790BE6" w:rsidP="00C44445">
      <w:pPr>
        <w:tabs>
          <w:tab w:val="left" w:pos="567"/>
        </w:tabs>
        <w:spacing w:before="0"/>
        <w:rPr>
          <w:rFonts w:cs="Arial"/>
          <w:lang w:val="sr-Cyrl-RS"/>
        </w:rPr>
      </w:pPr>
      <w:proofErr w:type="gramStart"/>
      <w:r w:rsidRPr="00F93960">
        <w:rPr>
          <w:rFonts w:cs="Arial"/>
          <w:b/>
        </w:rPr>
        <w:t xml:space="preserve">РОК </w:t>
      </w:r>
      <w:r w:rsidRPr="00F93960">
        <w:rPr>
          <w:rFonts w:cs="Arial"/>
          <w:b/>
          <w:lang w:val="sr-Cyrl-RS"/>
        </w:rPr>
        <w:t>,</w:t>
      </w:r>
      <w:proofErr w:type="gramEnd"/>
      <w:r w:rsidR="00C44445" w:rsidRPr="00F93960">
        <w:rPr>
          <w:rFonts w:cs="Arial"/>
          <w:b/>
        </w:rPr>
        <w:t xml:space="preserve"> ДИНАМ</w:t>
      </w:r>
      <w:r w:rsidRPr="00F93960">
        <w:rPr>
          <w:rFonts w:cs="Arial"/>
          <w:b/>
          <w:lang w:val="sr-Cyrl-RS"/>
        </w:rPr>
        <w:t>И</w:t>
      </w:r>
      <w:r w:rsidR="00C44445" w:rsidRPr="00F93960">
        <w:rPr>
          <w:rFonts w:cs="Arial"/>
          <w:b/>
        </w:rPr>
        <w:t>КА</w:t>
      </w:r>
      <w:r w:rsidR="00C44445" w:rsidRPr="00F93960">
        <w:rPr>
          <w:rFonts w:cs="Arial"/>
          <w:b/>
          <w:lang w:val="sr-Cyrl-RS"/>
        </w:rPr>
        <w:t xml:space="preserve"> И МЕСТО</w:t>
      </w:r>
      <w:r w:rsidR="00C44445" w:rsidRPr="00F93960">
        <w:rPr>
          <w:rFonts w:cs="Arial"/>
          <w:b/>
        </w:rPr>
        <w:t xml:space="preserve"> ПРУЖАЊА УСЛУГЕ</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5</w:t>
      </w:r>
      <w:r w:rsidRPr="00F93960">
        <w:rPr>
          <w:rFonts w:cs="Arial"/>
        </w:rPr>
        <w:t>.</w:t>
      </w:r>
      <w:proofErr w:type="gramEnd"/>
    </w:p>
    <w:p w:rsidR="00533AE2" w:rsidRPr="00F93960" w:rsidRDefault="00B77B85" w:rsidP="00533AE2">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Рок</w:t>
      </w:r>
      <w:r w:rsidR="00533AE2" w:rsidRPr="00F93960">
        <w:rPr>
          <w:rFonts w:ascii="Arial" w:hAnsi="Arial" w:cs="Arial"/>
        </w:rPr>
        <w:t xml:space="preserve"> извршења </w:t>
      </w:r>
      <w:r w:rsidR="00533AE2" w:rsidRPr="00F93960">
        <w:rPr>
          <w:rFonts w:ascii="Arial" w:hAnsi="Arial" w:cs="Arial"/>
          <w:lang w:val="sr-Cyrl-RS"/>
        </w:rPr>
        <w:t>услуга</w:t>
      </w:r>
      <w:r w:rsidR="00533AE2" w:rsidRPr="00F93960">
        <w:rPr>
          <w:rFonts w:ascii="Arial" w:hAnsi="Arial" w:cs="Arial"/>
        </w:rPr>
        <w:t xml:space="preserve"> </w:t>
      </w:r>
      <w:r w:rsidR="00533AE2" w:rsidRPr="00F93960">
        <w:rPr>
          <w:rFonts w:ascii="Arial" w:hAnsi="Arial" w:cs="Arial"/>
          <w:lang w:val="sr-Cyrl-RS"/>
        </w:rPr>
        <w:t>је</w:t>
      </w:r>
      <w:r w:rsidR="00533AE2">
        <w:rPr>
          <w:rFonts w:ascii="Arial" w:hAnsi="Arial" w:cs="Arial"/>
        </w:rPr>
        <w:t xml:space="preserve"> </w:t>
      </w:r>
      <w:r w:rsidR="00533AE2">
        <w:rPr>
          <w:rFonts w:ascii="Arial" w:hAnsi="Arial" w:cs="Arial"/>
          <w:lang w:val="sr-Cyrl-RS"/>
        </w:rPr>
        <w:t>3 месеца</w:t>
      </w:r>
      <w:r w:rsidR="00533AE2" w:rsidRPr="00F93960">
        <w:rPr>
          <w:rFonts w:ascii="Arial" w:hAnsi="Arial" w:cs="Arial"/>
          <w:lang w:val="sr-Cyrl-RS"/>
        </w:rPr>
        <w:t xml:space="preserve"> од ступања уговора на снагу.</w:t>
      </w:r>
    </w:p>
    <w:p w:rsidR="00FC0E35" w:rsidRDefault="00FC0E35" w:rsidP="00C44445">
      <w:pPr>
        <w:tabs>
          <w:tab w:val="left" w:pos="567"/>
        </w:tabs>
        <w:spacing w:before="0"/>
        <w:rPr>
          <w:rFonts w:cs="Arial"/>
          <w:lang w:val="sr-Cyrl-RS"/>
        </w:rPr>
      </w:pPr>
    </w:p>
    <w:p w:rsidR="00C44445" w:rsidRPr="00F93960" w:rsidRDefault="00DD5E19" w:rsidP="00C44445">
      <w:pPr>
        <w:tabs>
          <w:tab w:val="left" w:pos="567"/>
        </w:tabs>
        <w:spacing w:before="0"/>
        <w:rPr>
          <w:rFonts w:cs="Arial"/>
          <w:lang w:val="sr-Cyrl-RS"/>
        </w:rPr>
      </w:pPr>
      <w:r w:rsidRPr="00F93960">
        <w:rPr>
          <w:rFonts w:cs="Arial"/>
          <w:lang w:val="sr-Cyrl-RS"/>
        </w:rPr>
        <w:t xml:space="preserve">Место извршења услуге је. </w:t>
      </w:r>
      <w:r w:rsidR="00D47887">
        <w:rPr>
          <w:rFonts w:cs="Arial"/>
          <w:lang w:val="sr-Cyrl-RS"/>
        </w:rPr>
        <w:t>Радионица пружаоца услуге.</w:t>
      </w:r>
      <w:r w:rsidRPr="00F93960">
        <w:rPr>
          <w:rFonts w:cs="Arial"/>
          <w:lang w:val="sr-Cyrl-RS"/>
        </w:rPr>
        <w:t>.</w:t>
      </w: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 xml:space="preserve">СРЕДСТВА ФИНАНСИЈСКОГ ОБЕЗБЕЂЕЊА </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6</w:t>
      </w:r>
      <w:r w:rsidRPr="00F93960">
        <w:rPr>
          <w:rFonts w:cs="Arial"/>
        </w:rPr>
        <w:t>.</w:t>
      </w:r>
      <w:proofErr w:type="gramEnd"/>
    </w:p>
    <w:p w:rsidR="00C44445" w:rsidRPr="00F93960" w:rsidRDefault="00C44445" w:rsidP="00C44445">
      <w:pPr>
        <w:tabs>
          <w:tab w:val="left" w:pos="567"/>
        </w:tabs>
        <w:spacing w:before="0"/>
        <w:rPr>
          <w:rFonts w:cs="Arial"/>
          <w:lang w:val="sr-Cyrl-RS"/>
        </w:rPr>
      </w:pPr>
      <w:r w:rsidRPr="00F93960">
        <w:rPr>
          <w:rFonts w:cs="Arial"/>
        </w:rPr>
        <w:t>Пружалац услуге је обавезан да у тренутку потписивања У</w:t>
      </w:r>
      <w:r w:rsidR="00790BE6" w:rsidRPr="00F93960">
        <w:rPr>
          <w:rFonts w:cs="Arial"/>
        </w:rPr>
        <w:t>говора,</w:t>
      </w:r>
      <w:r w:rsidRPr="00F93960">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F93960" w:rsidRDefault="00C44445" w:rsidP="00C44445">
      <w:pPr>
        <w:tabs>
          <w:tab w:val="left" w:pos="567"/>
        </w:tabs>
        <w:spacing w:before="0"/>
        <w:rPr>
          <w:rFonts w:cs="Arial"/>
          <w:lang w:val="sr-Cyrl-RS"/>
        </w:rPr>
      </w:pPr>
      <w:proofErr w:type="gramStart"/>
      <w:r w:rsidRPr="00F93960">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44445" w:rsidRPr="00F93960" w:rsidRDefault="00C44445" w:rsidP="00C44445">
      <w:pPr>
        <w:tabs>
          <w:tab w:val="left" w:pos="567"/>
        </w:tabs>
        <w:spacing w:before="0"/>
        <w:rPr>
          <w:rFonts w:cs="Arial"/>
          <w:lang w:val="sr-Cyrl-RS"/>
        </w:rPr>
      </w:pPr>
      <w:r w:rsidRPr="00F93960">
        <w:rPr>
          <w:rFonts w:cs="Arial"/>
        </w:rPr>
        <w:t xml:space="preserve">Понуђач је обавезан да Наручиоцу у тренутку примопредаје предмета уговора достави </w:t>
      </w:r>
      <w:r w:rsidR="00F746BF" w:rsidRPr="00F93960">
        <w:rPr>
          <w:rFonts w:cs="Arial"/>
        </w:rPr>
        <w:t>бланко сопствен</w:t>
      </w:r>
      <w:r w:rsidR="00F746BF" w:rsidRPr="00F93960">
        <w:rPr>
          <w:rFonts w:cs="Arial"/>
          <w:lang w:val="sr-Cyrl-RS"/>
        </w:rPr>
        <w:t>у</w:t>
      </w:r>
      <w:r w:rsidR="00F746BF" w:rsidRPr="00F93960">
        <w:rPr>
          <w:rFonts w:cs="Arial"/>
        </w:rPr>
        <w:t xml:space="preserve"> мениц</w:t>
      </w:r>
      <w:r w:rsidR="00F746BF" w:rsidRPr="00F93960">
        <w:rPr>
          <w:rFonts w:cs="Arial"/>
          <w:lang w:val="sr-Cyrl-RS"/>
        </w:rPr>
        <w:t>у</w:t>
      </w:r>
      <w:r w:rsidRPr="00F93960">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F93960">
        <w:rPr>
          <w:rFonts w:cs="Arial"/>
          <w:lang w:val="sr-Cyrl-RS"/>
        </w:rPr>
        <w:t>Понуђач је обавезан да сваку реализовану меницу одмах, на захтев Купца, замени новом.</w:t>
      </w:r>
    </w:p>
    <w:p w:rsidR="00C44445" w:rsidRPr="00F93960" w:rsidRDefault="00C44445" w:rsidP="00C44445">
      <w:pPr>
        <w:tabs>
          <w:tab w:val="left" w:pos="567"/>
        </w:tabs>
        <w:spacing w:before="0"/>
        <w:rPr>
          <w:rFonts w:cs="Arial"/>
          <w:lang w:val="sr-Cyrl-RS"/>
        </w:rPr>
      </w:pPr>
    </w:p>
    <w:p w:rsidR="00DD5E19" w:rsidRPr="00F93960" w:rsidRDefault="00DD5E19"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ИЗВРШИОЦИ</w:t>
      </w:r>
      <w:r w:rsidRPr="00F93960">
        <w:rPr>
          <w:rFonts w:cs="Arial"/>
          <w:b/>
        </w:rPr>
        <w:tab/>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7</w:t>
      </w:r>
      <w:r w:rsidRPr="00F93960">
        <w:rPr>
          <w:rFonts w:cs="Arial"/>
        </w:rPr>
        <w:t>.</w:t>
      </w:r>
      <w:proofErr w:type="gramEnd"/>
    </w:p>
    <w:p w:rsidR="00C44445" w:rsidRPr="00F93960" w:rsidRDefault="00C44445" w:rsidP="00C44445">
      <w:pPr>
        <w:tabs>
          <w:tab w:val="left" w:pos="567"/>
        </w:tabs>
        <w:spacing w:before="0"/>
        <w:rPr>
          <w:rFonts w:cs="Arial"/>
        </w:rPr>
      </w:pPr>
      <w:proofErr w:type="gramStart"/>
      <w:r w:rsidRPr="00F93960">
        <w:rPr>
          <w:rFonts w:cs="Arial"/>
        </w:rPr>
        <w:t>Извршиоци су ангажована лица од стране Пружаоца услуге.</w:t>
      </w:r>
      <w:proofErr w:type="gramEnd"/>
    </w:p>
    <w:p w:rsidR="006B1BDC" w:rsidRPr="00F93960" w:rsidRDefault="00C44445" w:rsidP="00C44445">
      <w:pPr>
        <w:tabs>
          <w:tab w:val="left" w:pos="567"/>
        </w:tabs>
        <w:spacing w:before="0"/>
        <w:rPr>
          <w:rFonts w:cs="Arial"/>
          <w:lang w:val="sr-Cyrl-RS"/>
        </w:rPr>
      </w:pPr>
      <w:r w:rsidRPr="00F93960">
        <w:rPr>
          <w:rFonts w:cs="Arial"/>
        </w:rPr>
        <w:lastRenderedPageBreak/>
        <w:t>Пружалац услуге доставља Кориснику услуге</w:t>
      </w:r>
      <w:proofErr w:type="gramStart"/>
      <w:r w:rsidRPr="00F93960">
        <w:rPr>
          <w:rFonts w:cs="Arial"/>
        </w:rPr>
        <w:t>:Списак</w:t>
      </w:r>
      <w:proofErr w:type="gramEnd"/>
      <w:r w:rsidRPr="00F93960">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w:t>
      </w:r>
      <w:r w:rsidR="00DD5E19" w:rsidRPr="00F93960">
        <w:rPr>
          <w:rFonts w:cs="Arial"/>
        </w:rPr>
        <w:t>е сагласан Корисник услуге</w:t>
      </w:r>
      <w:r w:rsidR="00DD5E19" w:rsidRPr="00F93960">
        <w:rPr>
          <w:rFonts w:cs="Arial"/>
          <w:lang w:val="sr-Cyrl-RS"/>
        </w:rPr>
        <w:t>.</w:t>
      </w:r>
    </w:p>
    <w:p w:rsidR="0004471D" w:rsidRPr="00F93960" w:rsidRDefault="0004471D" w:rsidP="00C44445">
      <w:pPr>
        <w:tabs>
          <w:tab w:val="left" w:pos="567"/>
        </w:tabs>
        <w:spacing w:before="0"/>
        <w:rPr>
          <w:rFonts w:cs="Arial"/>
          <w:lang w:val="sr-Cyrl-RS"/>
        </w:rPr>
      </w:pPr>
    </w:p>
    <w:p w:rsidR="00D2606F" w:rsidRPr="00F93960" w:rsidRDefault="00D2606F" w:rsidP="00C44445">
      <w:pPr>
        <w:tabs>
          <w:tab w:val="left" w:pos="567"/>
        </w:tabs>
        <w:spacing w:before="0"/>
        <w:rPr>
          <w:rFonts w:cs="Arial"/>
          <w:lang w:val="sr-Cyrl-RS"/>
        </w:rPr>
      </w:pPr>
    </w:p>
    <w:p w:rsidR="002E0885" w:rsidRPr="00F93960" w:rsidRDefault="002E0885" w:rsidP="002E0885">
      <w:pPr>
        <w:pStyle w:val="KDParagraf"/>
        <w:spacing w:before="0"/>
        <w:rPr>
          <w:rFonts w:cs="Arial"/>
          <w:b/>
        </w:rPr>
      </w:pPr>
      <w:r w:rsidRPr="00F93960">
        <w:rPr>
          <w:rFonts w:cs="Arial"/>
          <w:b/>
        </w:rPr>
        <w:t xml:space="preserve">ЗАКЉУЧИВАЊЕ И СТУПАЊЕ НА СНАГУ </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003A6F4B">
        <w:rPr>
          <w:rFonts w:cs="Arial"/>
          <w:b/>
          <w:lang w:val="sr-Cyrl-RS"/>
        </w:rPr>
        <w:t>8</w:t>
      </w:r>
      <w:r w:rsidRPr="00F93960">
        <w:rPr>
          <w:rFonts w:cs="Arial"/>
        </w:rPr>
        <w:t>.</w:t>
      </w:r>
      <w:proofErr w:type="gramEnd"/>
    </w:p>
    <w:p w:rsidR="002E0885" w:rsidRDefault="002E0885" w:rsidP="002E0885">
      <w:pPr>
        <w:pStyle w:val="KDParagraf"/>
        <w:spacing w:before="0"/>
        <w:rPr>
          <w:rFonts w:cs="Arial"/>
          <w:lang w:val="sr-Cyrl-RS"/>
        </w:rPr>
      </w:pPr>
      <w:r w:rsidRPr="00F93960">
        <w:rPr>
          <w:rFonts w:cs="Arial"/>
        </w:rPr>
        <w:t>Овај Уговор сматра се закљученим када га потпишу овлашћен</w:t>
      </w:r>
      <w:r w:rsidR="00533AE2">
        <w:rPr>
          <w:rFonts w:cs="Arial"/>
        </w:rPr>
        <w:t>и представници Уговорних страна</w:t>
      </w:r>
      <w:proofErr w:type="gramStart"/>
      <w:r w:rsidR="00533AE2">
        <w:rPr>
          <w:rFonts w:cs="Arial"/>
          <w:lang w:val="sr-Cyrl-RS"/>
        </w:rPr>
        <w:t>,  а</w:t>
      </w:r>
      <w:proofErr w:type="gramEnd"/>
      <w:r w:rsidR="00533AE2">
        <w:rPr>
          <w:rFonts w:cs="Arial"/>
          <w:lang w:val="sr-Cyrl-RS"/>
        </w:rPr>
        <w:t xml:space="preserve"> ступа на снагу достављањем СФО за добро извршење посла.</w:t>
      </w:r>
    </w:p>
    <w:p w:rsidR="003A6F4B" w:rsidRPr="00533AE2" w:rsidRDefault="003A6F4B" w:rsidP="002E0885">
      <w:pPr>
        <w:pStyle w:val="KDParagraf"/>
        <w:spacing w:before="0"/>
        <w:rPr>
          <w:rFonts w:cs="Arial"/>
          <w:lang w:val="sr-Cyrl-RS"/>
        </w:rPr>
      </w:pP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003A6F4B">
        <w:rPr>
          <w:rFonts w:cs="Arial"/>
          <w:b/>
          <w:lang w:val="sr-Cyrl-RS"/>
        </w:rPr>
        <w:t>9</w:t>
      </w:r>
      <w:r w:rsidRPr="00F93960">
        <w:rPr>
          <w:rFonts w:cs="Arial"/>
        </w:rPr>
        <w:t>.</w:t>
      </w:r>
      <w:proofErr w:type="gramEnd"/>
    </w:p>
    <w:p w:rsidR="00D47887" w:rsidRPr="00F93960" w:rsidRDefault="00D47887" w:rsidP="00D47887">
      <w:pPr>
        <w:spacing w:before="0" w:after="160" w:line="259" w:lineRule="auto"/>
        <w:jc w:val="left"/>
        <w:rPr>
          <w:rFonts w:eastAsia="Calibri" w:cs="Arial"/>
          <w:lang w:val="sr-Latn-RS"/>
        </w:rPr>
      </w:pPr>
      <w:r w:rsidRPr="00F93960">
        <w:rPr>
          <w:rFonts w:eastAsia="Calibri" w:cs="Arial"/>
          <w:b/>
          <w:bCs/>
          <w:lang w:val="sr-Latn-RS"/>
        </w:rPr>
        <w:t>Уговор се закључује до испуњења свих уговорних обавеза.</w:t>
      </w:r>
    </w:p>
    <w:p w:rsidR="003A527C" w:rsidRPr="00F93960" w:rsidRDefault="001E24EF" w:rsidP="001E24EF">
      <w:pPr>
        <w:pStyle w:val="KDParagraf"/>
        <w:spacing w:before="0"/>
        <w:rPr>
          <w:rFonts w:cs="Arial"/>
          <w:sz w:val="24"/>
          <w:szCs w:val="24"/>
          <w:lang w:val="sr-Latn-RS"/>
        </w:rPr>
      </w:pPr>
      <w:proofErr w:type="gramStart"/>
      <w:r w:rsidRPr="00F93960">
        <w:rPr>
          <w:rFonts w:cs="Arial"/>
          <w:sz w:val="24"/>
          <w:szCs w:val="24"/>
        </w:rPr>
        <w:t>O</w:t>
      </w:r>
      <w:r w:rsidRPr="00F93960">
        <w:rPr>
          <w:rFonts w:cs="Arial"/>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93960">
        <w:rPr>
          <w:rFonts w:cs="Arial"/>
          <w:sz w:val="24"/>
          <w:szCs w:val="24"/>
          <w:lang w:val="ru-RU"/>
        </w:rPr>
        <w:t xml:space="preserve">програму пословања ЈП ЕПС </w:t>
      </w:r>
      <w:r w:rsidRPr="00F93960">
        <w:rPr>
          <w:rFonts w:cs="Arial"/>
          <w:sz w:val="24"/>
          <w:szCs w:val="24"/>
          <w:lang w:val="sr-Cyrl-RS"/>
        </w:rPr>
        <w:t>за године у којима ће се плаћати уговорене обавезе.</w:t>
      </w:r>
      <w:proofErr w:type="gramEnd"/>
    </w:p>
    <w:p w:rsidR="002F6338" w:rsidRPr="00F93960" w:rsidRDefault="002F6338" w:rsidP="001E24EF">
      <w:pPr>
        <w:pStyle w:val="KDParagraf"/>
        <w:spacing w:before="0"/>
        <w:jc w:val="left"/>
        <w:rPr>
          <w:rFonts w:cs="Arial"/>
          <w:color w:val="000000" w:themeColor="text1"/>
          <w:lang w:val="sr-Cyrl-RS"/>
        </w:rPr>
      </w:pP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3A6F4B">
        <w:rPr>
          <w:rFonts w:cs="Arial"/>
          <w:b/>
          <w:lang w:val="sr-Cyrl-RS"/>
        </w:rPr>
        <w:t>0</w:t>
      </w:r>
      <w:r w:rsidRPr="00F93960">
        <w:rPr>
          <w:rFonts w:cs="Arial"/>
        </w:rPr>
        <w:t>.</w:t>
      </w:r>
      <w:proofErr w:type="gramEnd"/>
    </w:p>
    <w:p w:rsidR="0061095F" w:rsidRPr="00F93960" w:rsidRDefault="0061095F" w:rsidP="002E0885">
      <w:pPr>
        <w:pStyle w:val="KDParagraf"/>
        <w:spacing w:before="0"/>
        <w:jc w:val="center"/>
        <w:rPr>
          <w:rFonts w:cs="Arial"/>
        </w:rPr>
      </w:pPr>
    </w:p>
    <w:p w:rsidR="002E0885" w:rsidRPr="00F93960" w:rsidRDefault="002E0885" w:rsidP="002E0885">
      <w:pPr>
        <w:pStyle w:val="KDParagraf"/>
        <w:spacing w:before="0"/>
        <w:rPr>
          <w:rFonts w:cs="Arial"/>
        </w:rPr>
      </w:pPr>
      <w:r w:rsidRPr="00F93960">
        <w:rPr>
          <w:rFonts w:cs="Arial"/>
        </w:rPr>
        <w:t xml:space="preserve">Овај Уговор и његови </w:t>
      </w:r>
      <w:proofErr w:type="gramStart"/>
      <w:r w:rsidRPr="00F93960">
        <w:rPr>
          <w:rFonts w:cs="Arial"/>
        </w:rPr>
        <w:t>Прилози  од</w:t>
      </w:r>
      <w:proofErr w:type="gramEnd"/>
      <w:r w:rsidRPr="00F93960">
        <w:rPr>
          <w:rFonts w:cs="Arial"/>
        </w:rPr>
        <w:t xml:space="preserve"> 1 до </w:t>
      </w:r>
      <w:r w:rsidRPr="00F93960">
        <w:rPr>
          <w:rFonts w:cs="Arial"/>
          <w:lang w:val="sr-Cyrl-RS"/>
        </w:rPr>
        <w:t xml:space="preserve">5 </w:t>
      </w:r>
      <w:r w:rsidRPr="00F93960">
        <w:rPr>
          <w:rFonts w:cs="Arial"/>
        </w:rPr>
        <w:t xml:space="preserve">из члана </w:t>
      </w:r>
      <w:r w:rsidR="00760FC4">
        <w:rPr>
          <w:rFonts w:cs="Arial"/>
          <w:lang w:val="sr-Cyrl-RS"/>
        </w:rPr>
        <w:t>26</w:t>
      </w:r>
      <w:r w:rsidRPr="00F93960">
        <w:rPr>
          <w:rFonts w:cs="Arial"/>
        </w:rPr>
        <w:t xml:space="preserve">. </w:t>
      </w:r>
      <w:proofErr w:type="gramStart"/>
      <w:r w:rsidRPr="00F93960">
        <w:rPr>
          <w:rFonts w:cs="Arial"/>
        </w:rPr>
        <w:t>овог</w:t>
      </w:r>
      <w:proofErr w:type="gramEnd"/>
      <w:r w:rsidRPr="00F93960">
        <w:rPr>
          <w:rFonts w:cs="Arial"/>
        </w:rPr>
        <w:t xml:space="preserve"> Уговора, сачињени су на српском језику. </w:t>
      </w:r>
    </w:p>
    <w:p w:rsidR="002E0885" w:rsidRPr="00F93960" w:rsidRDefault="002E0885" w:rsidP="002E0885">
      <w:pPr>
        <w:pStyle w:val="KDParagraf"/>
        <w:spacing w:before="0"/>
        <w:rPr>
          <w:rFonts w:cs="Arial"/>
        </w:rPr>
      </w:pPr>
      <w:proofErr w:type="gramStart"/>
      <w:r w:rsidRPr="00F93960">
        <w:rPr>
          <w:rFonts w:cs="Arial"/>
        </w:rPr>
        <w:t>На овај Уговор примењују се закони Републике Србије.</w:t>
      </w:r>
      <w:proofErr w:type="gramEnd"/>
    </w:p>
    <w:p w:rsidR="002E0885" w:rsidRPr="00F93960" w:rsidRDefault="002E0885" w:rsidP="002E0885">
      <w:pPr>
        <w:pStyle w:val="KDParagraf"/>
        <w:spacing w:before="0"/>
        <w:rPr>
          <w:rFonts w:cs="Arial"/>
        </w:rPr>
      </w:pPr>
      <w:proofErr w:type="gramStart"/>
      <w:r w:rsidRPr="00F93960">
        <w:rPr>
          <w:rFonts w:cs="Arial"/>
        </w:rPr>
        <w:t>У случају спора меродавно право је право Републике Србије, а поступак се води на српском језику.</w:t>
      </w:r>
      <w:proofErr w:type="gramEnd"/>
      <w:r w:rsidRPr="00F93960">
        <w:rPr>
          <w:rFonts w:cs="Arial"/>
        </w:rPr>
        <w:t xml:space="preserve"> </w:t>
      </w:r>
    </w:p>
    <w:p w:rsidR="002E0885" w:rsidRPr="00F93960" w:rsidRDefault="002E0885" w:rsidP="002E0885">
      <w:pPr>
        <w:pStyle w:val="KDParagraf"/>
        <w:spacing w:before="0"/>
        <w:rPr>
          <w:rFonts w:cs="Arial"/>
        </w:rPr>
      </w:pPr>
    </w:p>
    <w:p w:rsidR="002E0885" w:rsidRPr="00F93960" w:rsidRDefault="002E0885" w:rsidP="002E0885">
      <w:pPr>
        <w:pStyle w:val="KDParagraf"/>
        <w:spacing w:before="0"/>
        <w:rPr>
          <w:rFonts w:cs="Arial"/>
          <w:b/>
        </w:rPr>
      </w:pPr>
      <w:r w:rsidRPr="00F93960">
        <w:rPr>
          <w:rFonts w:cs="Arial"/>
          <w:b/>
        </w:rPr>
        <w:t>ОВЛАШЋЕНИ ПРЕДСТАВНИЦИ ЗА ПРАЋЕЊЕ УГОВОРА</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3A6F4B">
        <w:rPr>
          <w:rFonts w:cs="Arial"/>
          <w:b/>
          <w:lang w:val="sr-Cyrl-RS"/>
        </w:rPr>
        <w:t>1</w:t>
      </w:r>
      <w:r w:rsidRPr="00F93960">
        <w:rPr>
          <w:rFonts w:cs="Arial"/>
        </w:rPr>
        <w:t>.</w:t>
      </w:r>
      <w:proofErr w:type="gramEnd"/>
    </w:p>
    <w:p w:rsidR="00E530BA" w:rsidRPr="00F93960" w:rsidRDefault="00E530BA" w:rsidP="00E530BA">
      <w:pPr>
        <w:spacing w:before="0"/>
        <w:rPr>
          <w:rFonts w:eastAsia="Calibri" w:cs="Arial"/>
        </w:rPr>
      </w:pPr>
      <w:proofErr w:type="gramStart"/>
      <w:r w:rsidRPr="00F93960">
        <w:rPr>
          <w:rFonts w:eastAsia="Calibri" w:cs="Arial"/>
        </w:rPr>
        <w:t xml:space="preserve">Овлашћени представници за праћење реализације </w:t>
      </w:r>
      <w:r w:rsidRPr="00F93960">
        <w:rPr>
          <w:rFonts w:eastAsia="Calibri" w:cs="Arial"/>
          <w:lang w:val="sr-Cyrl-RS"/>
        </w:rPr>
        <w:t>извршења услуга</w:t>
      </w:r>
      <w:r w:rsidRPr="00F93960">
        <w:rPr>
          <w:rFonts w:eastAsia="Calibri" w:cs="Arial"/>
        </w:rPr>
        <w:t xml:space="preserve"> из члана 1.</w:t>
      </w:r>
      <w:proofErr w:type="gramEnd"/>
      <w:r w:rsidRPr="00F93960">
        <w:rPr>
          <w:rFonts w:eastAsia="Calibri" w:cs="Arial"/>
        </w:rPr>
        <w:t xml:space="preserve"> </w:t>
      </w:r>
      <w:proofErr w:type="gramStart"/>
      <w:r w:rsidRPr="00F93960">
        <w:rPr>
          <w:rFonts w:eastAsia="Calibri" w:cs="Arial"/>
        </w:rPr>
        <w:t>овог</w:t>
      </w:r>
      <w:proofErr w:type="gramEnd"/>
      <w:r w:rsidRPr="00F93960">
        <w:rPr>
          <w:rFonts w:eastAsia="Calibri" w:cs="Arial"/>
        </w:rPr>
        <w:t xml:space="preserve"> Уговора су: </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К</w:t>
      </w:r>
      <w:r w:rsidRPr="00F93960">
        <w:rPr>
          <w:rFonts w:cs="Arial"/>
          <w:lang w:val="sr-Cyrl-RS"/>
        </w:rPr>
        <w:t>орисника услуге</w:t>
      </w:r>
      <w:r w:rsidRPr="00F93960">
        <w:rPr>
          <w:rFonts w:eastAsia="Calibri" w:cs="Arial"/>
        </w:rPr>
        <w:t>:       ________________________________</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Пр</w:t>
      </w:r>
      <w:r w:rsidRPr="00F93960">
        <w:rPr>
          <w:rFonts w:cs="Arial"/>
          <w:lang w:val="sr-Cyrl-RS"/>
        </w:rPr>
        <w:t>ужаоца услуге</w:t>
      </w:r>
      <w:r w:rsidRPr="00F93960">
        <w:rPr>
          <w:rFonts w:eastAsia="Calibri" w:cs="Arial"/>
        </w:rPr>
        <w:t>:            ________________________________</w:t>
      </w:r>
    </w:p>
    <w:p w:rsidR="00E530BA" w:rsidRPr="00F93960" w:rsidRDefault="00E530BA" w:rsidP="00E530BA">
      <w:pPr>
        <w:spacing w:before="0"/>
        <w:rPr>
          <w:rFonts w:eastAsia="Calibri" w:cs="Arial"/>
          <w:color w:val="1F497D"/>
        </w:rPr>
      </w:pPr>
      <w:r w:rsidRPr="00F93960">
        <w:rPr>
          <w:rFonts w:eastAsia="Calibri" w:cs="Arial"/>
        </w:rPr>
        <w:t>Овлашћења и дужности овлашћених представника</w:t>
      </w:r>
      <w:proofErr w:type="gramStart"/>
      <w:r w:rsidRPr="00F93960">
        <w:rPr>
          <w:rFonts w:eastAsia="Calibri" w:cs="Arial"/>
        </w:rPr>
        <w:t>  за</w:t>
      </w:r>
      <w:proofErr w:type="gramEnd"/>
      <w:r w:rsidRPr="00F93960">
        <w:rPr>
          <w:rFonts w:eastAsia="Calibri" w:cs="Arial"/>
        </w:rPr>
        <w:t xml:space="preserve"> праћење реализације овог Уговора су да:</w:t>
      </w:r>
    </w:p>
    <w:p w:rsidR="00E530BA" w:rsidRPr="00F93960" w:rsidRDefault="00E530BA" w:rsidP="00E530BA">
      <w:pPr>
        <w:spacing w:before="0"/>
        <w:rPr>
          <w:rFonts w:eastAsia="Calibri" w:cs="Arial"/>
          <w:color w:val="1F497D"/>
        </w:rPr>
      </w:pPr>
    </w:p>
    <w:p w:rsidR="00E530BA" w:rsidRPr="00F93960" w:rsidRDefault="00E530BA" w:rsidP="00E530BA">
      <w:pPr>
        <w:spacing w:before="0"/>
        <w:rPr>
          <w:rFonts w:eastAsia="Calibri" w:cs="Arial"/>
        </w:rPr>
      </w:pPr>
      <w:r w:rsidRPr="00F93960">
        <w:rPr>
          <w:rFonts w:eastAsia="Calibri" w:cs="Arial"/>
        </w:rPr>
        <w:t xml:space="preserve">-        Да сачине, потпишу и верификују Записник о </w:t>
      </w:r>
      <w:r w:rsidRPr="00F93960">
        <w:rPr>
          <w:rFonts w:eastAsia="Calibri" w:cs="Arial"/>
          <w:lang w:val="sr-Cyrl-RS"/>
        </w:rPr>
        <w:t xml:space="preserve">извршеној услузи </w:t>
      </w:r>
      <w:r w:rsidRPr="00F93960">
        <w:rPr>
          <w:rFonts w:eastAsia="Calibri" w:cs="Arial"/>
        </w:rPr>
        <w:t>(без примедби);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благовремено</w:t>
      </w:r>
      <w:proofErr w:type="gramEnd"/>
      <w:r w:rsidRPr="00F93960">
        <w:rPr>
          <w:rFonts w:eastAsia="Calibri" w:cs="Arial"/>
        </w:rPr>
        <w:t xml:space="preserve"> приме Коначан извештај  о извршеној </w:t>
      </w:r>
      <w:r w:rsidRPr="00F93960">
        <w:rPr>
          <w:rFonts w:eastAsia="Calibri" w:cs="Arial"/>
          <w:lang w:val="sr-Cyrl-RS"/>
        </w:rPr>
        <w:t>услузи</w:t>
      </w:r>
      <w:r w:rsidRPr="00F93960">
        <w:rPr>
          <w:rFonts w:eastAsia="Calibri" w:cs="Arial"/>
        </w:rPr>
        <w:t xml:space="preserve"> и из</w:t>
      </w:r>
      <w:r w:rsidRPr="00F93960">
        <w:rPr>
          <w:rFonts w:eastAsia="Calibri" w:cs="Arial"/>
          <w:lang w:val="sr-Cyrl-RS"/>
        </w:rPr>
        <w:t xml:space="preserve"> </w:t>
      </w:r>
      <w:r w:rsidRPr="00F93960">
        <w:rPr>
          <w:rFonts w:eastAsia="Calibri" w:cs="Arial"/>
        </w:rPr>
        <w:t>јасне се поводом истог у писменој форми;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извршавају</w:t>
      </w:r>
      <w:proofErr w:type="gramEnd"/>
      <w:r w:rsidRPr="00F93960">
        <w:rPr>
          <w:rFonts w:eastAsia="Calibri" w:cs="Arial"/>
        </w:rPr>
        <w:t xml:space="preserve"> и друге дужности везане за реализацију предмета овог Уговора, по потреби.</w:t>
      </w:r>
    </w:p>
    <w:p w:rsidR="002E0885" w:rsidRPr="00F93960" w:rsidRDefault="002E0885" w:rsidP="002E0885">
      <w:pPr>
        <w:pStyle w:val="KDParagraf"/>
        <w:spacing w:before="0"/>
        <w:rPr>
          <w:rFonts w:cs="Arial"/>
        </w:rPr>
      </w:pPr>
    </w:p>
    <w:p w:rsidR="002E0885" w:rsidRPr="00F93960" w:rsidRDefault="002E0885" w:rsidP="002E0885">
      <w:pPr>
        <w:pStyle w:val="KDParagraf"/>
        <w:spacing w:before="0"/>
        <w:rPr>
          <w:rFonts w:cs="Arial"/>
          <w:b/>
          <w:lang w:val="sr-Cyrl-RS"/>
        </w:rPr>
      </w:pPr>
    </w:p>
    <w:p w:rsidR="002E0885" w:rsidRPr="00F93960" w:rsidRDefault="002E0885" w:rsidP="002E0885">
      <w:pPr>
        <w:pStyle w:val="KDParagraf"/>
        <w:spacing w:before="0"/>
        <w:rPr>
          <w:rFonts w:cs="Arial"/>
          <w:b/>
        </w:rPr>
      </w:pPr>
      <w:r w:rsidRPr="00F93960">
        <w:rPr>
          <w:rFonts w:cs="Arial"/>
          <w:b/>
        </w:rPr>
        <w:t xml:space="preserve">КВАЛИТАТИВНИ И КВАНТИТАТИВНИ ПРИЈЕМ </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3A6F4B">
        <w:rPr>
          <w:rFonts w:cs="Arial"/>
          <w:b/>
          <w:lang w:val="sr-Cyrl-RS"/>
        </w:rPr>
        <w:t>2</w:t>
      </w:r>
      <w:r w:rsidRPr="00F93960">
        <w:rPr>
          <w:rFonts w:cs="Arial"/>
        </w:rPr>
        <w:t>.</w:t>
      </w:r>
      <w:proofErr w:type="gramEnd"/>
    </w:p>
    <w:p w:rsidR="002E0885" w:rsidRDefault="002E0885" w:rsidP="002E0885">
      <w:pPr>
        <w:pStyle w:val="KDParagraf"/>
        <w:spacing w:before="0"/>
        <w:rPr>
          <w:rFonts w:cs="Arial"/>
          <w:lang w:val="sr-Cyrl-RS"/>
        </w:rPr>
      </w:pPr>
      <w:r w:rsidRPr="00F9396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3A6F4B" w:rsidRDefault="003A6F4B" w:rsidP="002E0885">
      <w:pPr>
        <w:pStyle w:val="KDParagraf"/>
        <w:spacing w:before="0"/>
        <w:rPr>
          <w:rFonts w:cs="Arial"/>
          <w:lang w:val="sr-Cyrl-RS"/>
        </w:rPr>
      </w:pPr>
    </w:p>
    <w:p w:rsidR="003A6F4B" w:rsidRDefault="003A6F4B" w:rsidP="002E0885">
      <w:pPr>
        <w:pStyle w:val="KDParagraf"/>
        <w:spacing w:before="0"/>
        <w:rPr>
          <w:rFonts w:cs="Arial"/>
          <w:lang w:val="sr-Cyrl-RS"/>
        </w:rPr>
      </w:pPr>
    </w:p>
    <w:p w:rsidR="003A6F4B" w:rsidRDefault="003A6F4B" w:rsidP="002E0885">
      <w:pPr>
        <w:pStyle w:val="KDParagraf"/>
        <w:spacing w:before="0"/>
        <w:rPr>
          <w:rFonts w:cs="Arial"/>
          <w:lang w:val="sr-Cyrl-RS"/>
        </w:rPr>
      </w:pPr>
    </w:p>
    <w:p w:rsidR="003A6F4B" w:rsidRDefault="003A6F4B" w:rsidP="002E0885">
      <w:pPr>
        <w:pStyle w:val="KDParagraf"/>
        <w:spacing w:before="0"/>
        <w:rPr>
          <w:rFonts w:cs="Arial"/>
          <w:lang w:val="sr-Cyrl-RS"/>
        </w:rPr>
      </w:pPr>
    </w:p>
    <w:p w:rsidR="003A6F4B" w:rsidRDefault="003A6F4B" w:rsidP="002E0885">
      <w:pPr>
        <w:pStyle w:val="KDParagraf"/>
        <w:spacing w:before="0"/>
        <w:rPr>
          <w:rFonts w:cs="Arial"/>
          <w:lang w:val="sr-Cyrl-RS"/>
        </w:rPr>
      </w:pPr>
    </w:p>
    <w:p w:rsidR="003A6F4B" w:rsidRPr="003A6F4B" w:rsidRDefault="003A6F4B" w:rsidP="002E0885">
      <w:pPr>
        <w:pStyle w:val="KDParagraf"/>
        <w:spacing w:before="0"/>
        <w:rPr>
          <w:rFonts w:cs="Arial"/>
          <w:lang w:val="sr-Cyrl-RS"/>
        </w:rPr>
      </w:pPr>
    </w:p>
    <w:p w:rsidR="002E0885" w:rsidRPr="00F93960" w:rsidRDefault="002E0885" w:rsidP="002E0885">
      <w:pPr>
        <w:pStyle w:val="KDParagraf"/>
        <w:spacing w:before="0"/>
        <w:rPr>
          <w:rFonts w:cs="Arial"/>
        </w:rPr>
      </w:pPr>
      <w:r w:rsidRPr="00F93960">
        <w:rPr>
          <w:rFonts w:cs="Arial"/>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F93960">
        <w:rPr>
          <w:rFonts w:cs="Arial"/>
        </w:rPr>
        <w:t>:пет</w:t>
      </w:r>
      <w:proofErr w:type="gramEnd"/>
      <w:r w:rsidRPr="00F93960">
        <w:rPr>
          <w:rFonts w:cs="Arial"/>
        </w:rPr>
        <w:t>) дана.</w:t>
      </w:r>
    </w:p>
    <w:p w:rsidR="002E0885" w:rsidRDefault="002E0885" w:rsidP="002E0885">
      <w:pPr>
        <w:pStyle w:val="KDParagraf"/>
        <w:spacing w:before="0"/>
        <w:rPr>
          <w:rFonts w:cs="Arial"/>
          <w:lang w:val="sr-Cyrl-RS"/>
        </w:rPr>
      </w:pPr>
      <w:r w:rsidRPr="00F93960">
        <w:rPr>
          <w:rFonts w:cs="Arial"/>
        </w:rPr>
        <w:t xml:space="preserve">Пружалац </w:t>
      </w:r>
      <w:proofErr w:type="gramStart"/>
      <w:r w:rsidRPr="00F93960">
        <w:rPr>
          <w:rFonts w:cs="Arial"/>
        </w:rPr>
        <w:t>услуге  се</w:t>
      </w:r>
      <w:proofErr w:type="gramEnd"/>
      <w:r w:rsidRPr="00F93960">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3A6F4B" w:rsidRPr="003A6F4B" w:rsidRDefault="003A6F4B" w:rsidP="002E0885">
      <w:pPr>
        <w:pStyle w:val="KDParagraf"/>
        <w:spacing w:before="0"/>
        <w:rPr>
          <w:rFonts w:cs="Arial"/>
          <w:lang w:val="sr-Cyrl-RS"/>
        </w:rPr>
      </w:pP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 xml:space="preserve">ГАРАНТНИ РОК </w:t>
      </w:r>
    </w:p>
    <w:p w:rsidR="00C44445" w:rsidRPr="00F93960" w:rsidRDefault="00C44445" w:rsidP="00C44445">
      <w:pPr>
        <w:tabs>
          <w:tab w:val="left" w:pos="567"/>
        </w:tabs>
        <w:spacing w:before="0"/>
        <w:jc w:val="center"/>
        <w:rPr>
          <w:rFonts w:cs="Arial"/>
        </w:rPr>
      </w:pPr>
      <w:proofErr w:type="gramStart"/>
      <w:r w:rsidRPr="00F93960">
        <w:rPr>
          <w:rFonts w:cs="Arial"/>
          <w:b/>
        </w:rPr>
        <w:t>Члан 1</w:t>
      </w:r>
      <w:r w:rsidR="003A6F4B">
        <w:rPr>
          <w:rFonts w:cs="Arial"/>
          <w:b/>
          <w:lang w:val="sr-Cyrl-RS"/>
        </w:rPr>
        <w:t>3</w:t>
      </w:r>
      <w:r w:rsidRPr="00F93960">
        <w:rPr>
          <w:rFonts w:cs="Arial"/>
        </w:rPr>
        <w:t>.</w:t>
      </w:r>
      <w:proofErr w:type="gramEnd"/>
    </w:p>
    <w:p w:rsidR="00C44445" w:rsidRPr="00362B6B" w:rsidRDefault="00C44445" w:rsidP="00C44445">
      <w:pPr>
        <w:tabs>
          <w:tab w:val="left" w:pos="567"/>
        </w:tabs>
        <w:spacing w:before="0"/>
        <w:rPr>
          <w:rFonts w:cs="Arial"/>
          <w:lang w:val="sr-Cyrl-RS"/>
        </w:rPr>
      </w:pPr>
      <w:r w:rsidRPr="00F93960">
        <w:rPr>
          <w:rFonts w:cs="Arial"/>
        </w:rPr>
        <w:t xml:space="preserve">Гарантни рок </w:t>
      </w:r>
      <w:r w:rsidR="0061095F" w:rsidRPr="00F93960">
        <w:rPr>
          <w:rFonts w:cs="Arial"/>
        </w:rPr>
        <w:t xml:space="preserve">je </w:t>
      </w:r>
      <w:r w:rsidRPr="00F93960">
        <w:rPr>
          <w:rFonts w:cs="Arial"/>
        </w:rPr>
        <w:t xml:space="preserve"> </w:t>
      </w:r>
      <w:r w:rsidR="003A527C" w:rsidRPr="00F93960">
        <w:rPr>
          <w:rFonts w:cs="Arial"/>
          <w:lang w:val="sr-Cyrl-RS"/>
        </w:rPr>
        <w:t xml:space="preserve">  </w:t>
      </w:r>
      <w:r w:rsidR="000D39C4">
        <w:rPr>
          <w:rFonts w:cs="Arial"/>
          <w:lang w:val="sr-Cyrl-RS"/>
        </w:rPr>
        <w:t>___</w:t>
      </w:r>
      <w:proofErr w:type="gramStart"/>
      <w:r w:rsidR="000D39C4">
        <w:rPr>
          <w:rFonts w:cs="Arial"/>
          <w:lang w:val="sr-Cyrl-RS"/>
        </w:rPr>
        <w:t>_</w:t>
      </w:r>
      <w:r w:rsidR="003A527C" w:rsidRPr="00F93960">
        <w:rPr>
          <w:rFonts w:cs="Arial"/>
          <w:lang w:val="sr-Cyrl-RS"/>
        </w:rPr>
        <w:t xml:space="preserve"> </w:t>
      </w:r>
      <w:r w:rsidRPr="00F93960">
        <w:rPr>
          <w:rFonts w:cs="Arial"/>
        </w:rPr>
        <w:t xml:space="preserve"> (</w:t>
      </w:r>
      <w:proofErr w:type="gramEnd"/>
      <w:r w:rsidRPr="00F93960">
        <w:rPr>
          <w:rFonts w:cs="Arial"/>
        </w:rPr>
        <w:t>словима:</w:t>
      </w:r>
      <w:r w:rsidR="000D39C4">
        <w:rPr>
          <w:rFonts w:cs="Arial"/>
          <w:lang w:val="sr-Cyrl-RS"/>
        </w:rPr>
        <w:t>________________</w:t>
      </w:r>
      <w:r w:rsidR="003A527C" w:rsidRPr="00F93960">
        <w:rPr>
          <w:rFonts w:cs="Arial"/>
          <w:lang w:val="sr-Cyrl-RS"/>
        </w:rPr>
        <w:t xml:space="preserve"> </w:t>
      </w:r>
      <w:r w:rsidRPr="00F93960">
        <w:rPr>
          <w:rFonts w:cs="Arial"/>
        </w:rPr>
        <w:t>)</w:t>
      </w:r>
      <w:r w:rsidR="00362B6B">
        <w:rPr>
          <w:rFonts w:cs="Arial"/>
        </w:rPr>
        <w:t xml:space="preserve"> месеци, од дана </w:t>
      </w:r>
      <w:r w:rsidR="00362B6B">
        <w:rPr>
          <w:rFonts w:cs="Arial"/>
          <w:lang w:val="sr-Cyrl-RS"/>
        </w:rPr>
        <w:t>извршења услуге.</w:t>
      </w:r>
    </w:p>
    <w:p w:rsidR="00D47887" w:rsidRPr="00F93960" w:rsidRDefault="00D47887" w:rsidP="00D47887">
      <w:pPr>
        <w:spacing w:before="0"/>
        <w:rPr>
          <w:rFonts w:cs="Arial"/>
          <w:lang w:eastAsia="zh-CN"/>
        </w:rPr>
      </w:pPr>
      <w:r w:rsidRPr="00F93960">
        <w:rPr>
          <w:rFonts w:cs="Arial"/>
          <w:lang w:val="sr-Cyrl-CS" w:eastAsia="zh-CN"/>
        </w:rPr>
        <w:t xml:space="preserve">Изабрани </w:t>
      </w:r>
      <w:r w:rsidRPr="00F93960">
        <w:rPr>
          <w:rFonts w:cs="Arial"/>
          <w:lang w:eastAsia="zh-CN"/>
        </w:rPr>
        <w:t xml:space="preserve">Понуђач је дужан да о свом трошку отклони све евентуалне недостатке у току трајања гарантног рока. </w:t>
      </w:r>
    </w:p>
    <w:p w:rsidR="00D47887" w:rsidRPr="00F93960" w:rsidRDefault="00D47887" w:rsidP="00D47887">
      <w:pPr>
        <w:spacing w:before="0"/>
        <w:rPr>
          <w:rFonts w:cs="Arial"/>
          <w:color w:val="00B0F0"/>
          <w:lang w:eastAsia="zh-CN"/>
        </w:rPr>
      </w:pPr>
    </w:p>
    <w:p w:rsidR="00C44445" w:rsidRPr="00F93960" w:rsidRDefault="00C44445" w:rsidP="00C44445">
      <w:pPr>
        <w:tabs>
          <w:tab w:val="left" w:pos="567"/>
        </w:tabs>
        <w:spacing w:before="0"/>
        <w:rPr>
          <w:rFonts w:cs="Arial"/>
        </w:rPr>
      </w:pPr>
    </w:p>
    <w:p w:rsidR="00C44445" w:rsidRPr="00F93960" w:rsidRDefault="00C44445" w:rsidP="00C44445">
      <w:pPr>
        <w:tabs>
          <w:tab w:val="left" w:pos="567"/>
        </w:tabs>
        <w:spacing w:before="0"/>
        <w:rPr>
          <w:rFonts w:cs="Arial"/>
          <w:b/>
        </w:rPr>
      </w:pPr>
      <w:r w:rsidRPr="00F93960">
        <w:rPr>
          <w:rFonts w:cs="Arial"/>
          <w:b/>
        </w:rPr>
        <w:t>ВИША СИЛА</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C625F8">
        <w:rPr>
          <w:rFonts w:cs="Arial"/>
          <w:b/>
          <w:lang w:val="sr-Cyrl-RS"/>
        </w:rPr>
        <w:t>4</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93960">
        <w:rPr>
          <w:rFonts w:cs="Arial"/>
        </w:rPr>
        <w:t>:три</w:t>
      </w:r>
      <w:proofErr w:type="gramEnd"/>
      <w:r w:rsidRPr="00F93960">
        <w:rPr>
          <w:rFonts w:cs="Arial"/>
        </w:rPr>
        <w:t>) радна дана о наступању више силе.</w:t>
      </w:r>
    </w:p>
    <w:p w:rsidR="00C44445" w:rsidRPr="00F93960" w:rsidRDefault="00C44445" w:rsidP="00C44445">
      <w:pPr>
        <w:tabs>
          <w:tab w:val="left" w:pos="567"/>
        </w:tabs>
        <w:spacing w:before="0"/>
        <w:rPr>
          <w:rFonts w:cs="Arial"/>
        </w:rPr>
      </w:pPr>
      <w:proofErr w:type="gramStart"/>
      <w:r w:rsidRPr="00F93960">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93960">
        <w:rPr>
          <w:rFonts w:cs="Arial"/>
        </w:rPr>
        <w:t xml:space="preserve"> </w:t>
      </w:r>
    </w:p>
    <w:p w:rsidR="00C44445" w:rsidRPr="00F93960" w:rsidRDefault="00C44445" w:rsidP="00C44445">
      <w:pPr>
        <w:tabs>
          <w:tab w:val="left" w:pos="567"/>
        </w:tabs>
        <w:spacing w:before="0"/>
        <w:rPr>
          <w:rFonts w:cs="Arial"/>
        </w:rPr>
      </w:pPr>
      <w:proofErr w:type="gramStart"/>
      <w:r w:rsidRPr="00F93960">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44445" w:rsidRPr="00F93960" w:rsidRDefault="00C44445" w:rsidP="00C44445">
      <w:pPr>
        <w:tabs>
          <w:tab w:val="left" w:pos="567"/>
        </w:tabs>
        <w:spacing w:before="0"/>
        <w:rPr>
          <w:rFonts w:cs="Arial"/>
          <w:lang w:val="sr-Cyrl-RS"/>
        </w:rPr>
      </w:pPr>
      <w:r w:rsidRPr="00F93960">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DD5E19" w:rsidRPr="00F93960">
        <w:rPr>
          <w:rFonts w:cs="Arial"/>
          <w:lang w:val="sr-Cyrl-RS"/>
        </w:rPr>
        <w:t>р.</w:t>
      </w: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НАКНАДА ШТЕТЕ</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C625F8">
        <w:rPr>
          <w:rFonts w:cs="Arial"/>
          <w:b/>
          <w:lang w:val="sr-Cyrl-RS"/>
        </w:rPr>
        <w:t>5</w:t>
      </w:r>
      <w:r w:rsidRPr="00F93960">
        <w:rPr>
          <w:rFonts w:cs="Arial"/>
        </w:rPr>
        <w:t>.</w:t>
      </w:r>
      <w:proofErr w:type="gramEnd"/>
    </w:p>
    <w:p w:rsidR="00C44445" w:rsidRPr="00F93960" w:rsidRDefault="00C44445" w:rsidP="00C44445">
      <w:pPr>
        <w:tabs>
          <w:tab w:val="left" w:pos="567"/>
        </w:tabs>
        <w:spacing w:before="0"/>
        <w:rPr>
          <w:rFonts w:cs="Arial"/>
        </w:rPr>
      </w:pPr>
      <w:proofErr w:type="gramStart"/>
      <w:r w:rsidRPr="00F93960">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44445" w:rsidRPr="00F93960" w:rsidRDefault="00C44445" w:rsidP="00C44445">
      <w:pPr>
        <w:tabs>
          <w:tab w:val="left" w:pos="567"/>
        </w:tabs>
        <w:spacing w:before="0"/>
        <w:rPr>
          <w:rFonts w:cs="Arial"/>
        </w:rPr>
      </w:pPr>
      <w:r w:rsidRPr="00F93960">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533AE2" w:rsidRDefault="00C44445" w:rsidP="00C44445">
      <w:pPr>
        <w:tabs>
          <w:tab w:val="left" w:pos="567"/>
        </w:tabs>
        <w:spacing w:before="0"/>
        <w:rPr>
          <w:rFonts w:cs="Arial"/>
          <w:lang w:val="sr-Cyrl-RS"/>
        </w:rPr>
      </w:pPr>
      <w:r w:rsidRPr="00F93960">
        <w:rPr>
          <w:rFonts w:cs="Arial"/>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
    <w:p w:rsidR="00533AE2" w:rsidRDefault="00533AE2" w:rsidP="00C44445">
      <w:pPr>
        <w:tabs>
          <w:tab w:val="left" w:pos="567"/>
        </w:tabs>
        <w:spacing w:before="0"/>
        <w:rPr>
          <w:rFonts w:cs="Arial"/>
          <w:lang w:val="sr-Cyrl-RS"/>
        </w:rPr>
      </w:pPr>
    </w:p>
    <w:p w:rsidR="00533AE2" w:rsidRDefault="00533AE2" w:rsidP="00C44445">
      <w:pPr>
        <w:tabs>
          <w:tab w:val="left" w:pos="567"/>
        </w:tabs>
        <w:spacing w:before="0"/>
        <w:rPr>
          <w:rFonts w:cs="Arial"/>
          <w:lang w:val="sr-Cyrl-RS"/>
        </w:rPr>
      </w:pPr>
    </w:p>
    <w:p w:rsidR="00C44445" w:rsidRPr="00F93960" w:rsidRDefault="00C44445" w:rsidP="00C44445">
      <w:pPr>
        <w:tabs>
          <w:tab w:val="left" w:pos="567"/>
        </w:tabs>
        <w:spacing w:before="0"/>
        <w:rPr>
          <w:rFonts w:cs="Arial"/>
        </w:rPr>
      </w:pPr>
      <w:r w:rsidRPr="00F93960">
        <w:rPr>
          <w:rFonts w:cs="Arial"/>
        </w:rPr>
        <w:t xml:space="preserve"> </w:t>
      </w:r>
    </w:p>
    <w:p w:rsidR="00C44445" w:rsidRPr="00F93960" w:rsidRDefault="00C44445" w:rsidP="00C44445">
      <w:pPr>
        <w:tabs>
          <w:tab w:val="left" w:pos="567"/>
        </w:tabs>
        <w:spacing w:before="0"/>
        <w:rPr>
          <w:rFonts w:cs="Arial"/>
        </w:rPr>
      </w:pPr>
    </w:p>
    <w:p w:rsidR="00C44445" w:rsidRPr="00F93960" w:rsidRDefault="00C44445" w:rsidP="00C44445">
      <w:pPr>
        <w:tabs>
          <w:tab w:val="left" w:pos="567"/>
        </w:tabs>
        <w:spacing w:before="0"/>
        <w:rPr>
          <w:rFonts w:cs="Arial"/>
          <w:b/>
        </w:rPr>
      </w:pPr>
      <w:r w:rsidRPr="00F93960">
        <w:rPr>
          <w:rFonts w:cs="Arial"/>
          <w:b/>
        </w:rPr>
        <w:lastRenderedPageBreak/>
        <w:t>УГОВОРНА КАЗНА</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C625F8">
        <w:rPr>
          <w:rFonts w:cs="Arial"/>
          <w:b/>
          <w:lang w:val="sr-Cyrl-RS"/>
        </w:rPr>
        <w:t>6</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за сваки започети дан кашњења, у максималном износу од 10%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без пореза на додату вредност. </w:t>
      </w:r>
    </w:p>
    <w:p w:rsidR="00C44445" w:rsidRPr="00F93960" w:rsidRDefault="00C44445" w:rsidP="00C44445">
      <w:pPr>
        <w:tabs>
          <w:tab w:val="left" w:pos="567"/>
        </w:tabs>
        <w:spacing w:before="0"/>
        <w:rPr>
          <w:rFonts w:cs="Arial"/>
        </w:rPr>
      </w:pPr>
      <w:r w:rsidRPr="00F93960">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Pr="00F93960" w:rsidRDefault="00C44445" w:rsidP="00C44445">
      <w:pPr>
        <w:tabs>
          <w:tab w:val="left" w:pos="567"/>
        </w:tabs>
        <w:spacing w:before="0"/>
        <w:rPr>
          <w:rFonts w:cs="Arial"/>
        </w:rPr>
      </w:pPr>
      <w:proofErr w:type="gramStart"/>
      <w:r w:rsidRPr="00F93960">
        <w:rPr>
          <w:rFonts w:cs="Arial"/>
        </w:rPr>
        <w:t>Уколико Корисник услуге услед кашњења из ст.1.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C44445" w:rsidRPr="00F93960" w:rsidRDefault="00C44445" w:rsidP="00C44445">
      <w:pPr>
        <w:tabs>
          <w:tab w:val="left" w:pos="567"/>
        </w:tabs>
        <w:spacing w:before="0"/>
        <w:rPr>
          <w:rFonts w:cs="Arial"/>
        </w:rPr>
      </w:pPr>
    </w:p>
    <w:p w:rsidR="0061095F" w:rsidRPr="00F93960" w:rsidRDefault="0061095F" w:rsidP="0061095F">
      <w:pPr>
        <w:spacing w:before="0"/>
        <w:rPr>
          <w:rFonts w:cs="Arial"/>
          <w:b/>
        </w:rPr>
      </w:pPr>
      <w:r w:rsidRPr="00F93960">
        <w:rPr>
          <w:rFonts w:cs="Arial"/>
          <w:b/>
        </w:rPr>
        <w:t>РАСКИД УГОВОРА</w:t>
      </w:r>
    </w:p>
    <w:p w:rsidR="0061095F" w:rsidRPr="00F93960" w:rsidRDefault="0061095F" w:rsidP="0061095F">
      <w:pPr>
        <w:spacing w:before="0"/>
        <w:jc w:val="center"/>
        <w:rPr>
          <w:rFonts w:cs="Arial"/>
          <w:b/>
        </w:rPr>
      </w:pPr>
      <w:proofErr w:type="gramStart"/>
      <w:r w:rsidRPr="00F93960">
        <w:rPr>
          <w:rFonts w:cs="Arial"/>
          <w:b/>
        </w:rPr>
        <w:t>Члан 1</w:t>
      </w:r>
      <w:r w:rsidR="00C625F8">
        <w:rPr>
          <w:rFonts w:cs="Arial"/>
          <w:b/>
          <w:lang w:val="sr-Cyrl-RS"/>
        </w:rPr>
        <w:t>7</w:t>
      </w:r>
      <w:r w:rsidRPr="00F93960">
        <w:rPr>
          <w:rFonts w:cs="Arial"/>
          <w:b/>
        </w:rPr>
        <w:t>.</w:t>
      </w:r>
      <w:proofErr w:type="gramEnd"/>
    </w:p>
    <w:p w:rsidR="0061095F" w:rsidRPr="00F93960" w:rsidRDefault="0061095F" w:rsidP="0061095F">
      <w:pPr>
        <w:spacing w:before="0"/>
        <w:jc w:val="center"/>
        <w:rPr>
          <w:rFonts w:cs="Arial"/>
        </w:rPr>
      </w:pPr>
    </w:p>
    <w:p w:rsidR="0061095F" w:rsidRPr="00F93960" w:rsidRDefault="0061095F" w:rsidP="0061095F">
      <w:pPr>
        <w:tabs>
          <w:tab w:val="left" w:pos="9090"/>
        </w:tabs>
        <w:rPr>
          <w:rFonts w:cs="Arial"/>
          <w:bCs/>
          <w:lang w:val="sr-Cyrl-CS"/>
        </w:rPr>
      </w:pPr>
      <w:r w:rsidRPr="00F93960">
        <w:rPr>
          <w:rFonts w:cs="Arial"/>
          <w:bCs/>
          <w:lang w:val="sr-Cyrl-CS"/>
        </w:rPr>
        <w:t xml:space="preserve">Ако Пружалац услуге не испуни овај Уговор, или ако не буде квалитетно и о року испуњавао своје обавезе , или, упркос писмене опомене </w:t>
      </w:r>
      <w:r w:rsidRPr="00F93960">
        <w:rPr>
          <w:rFonts w:cs="Arial"/>
          <w:lang w:val="sr-Cyrl-CS"/>
        </w:rPr>
        <w:t>Корисника  услуге</w:t>
      </w:r>
      <w:r w:rsidRPr="00F93960">
        <w:rPr>
          <w:rFonts w:cs="Arial"/>
          <w:bCs/>
          <w:lang w:val="sr-Cyrl-CS"/>
        </w:rPr>
        <w:t xml:space="preserve">, крши одредбе овог уговора, </w:t>
      </w:r>
      <w:r w:rsidRPr="00F93960">
        <w:rPr>
          <w:rFonts w:cs="Arial"/>
          <w:lang w:val="sr-Cyrl-CS"/>
        </w:rPr>
        <w:t xml:space="preserve">Корисник услуге </w:t>
      </w:r>
      <w:r w:rsidRPr="00F93960">
        <w:rPr>
          <w:rFonts w:cs="Arial"/>
          <w:bCs/>
          <w:lang w:val="sr-Cyrl-CS"/>
        </w:rPr>
        <w:t xml:space="preserve">има право да констатује непоштовање одредби Уговора и о </w:t>
      </w:r>
    </w:p>
    <w:p w:rsidR="0061095F" w:rsidRPr="00F93960" w:rsidRDefault="0061095F" w:rsidP="0061095F">
      <w:pPr>
        <w:tabs>
          <w:tab w:val="left" w:pos="9090"/>
        </w:tabs>
        <w:rPr>
          <w:rFonts w:cs="Arial"/>
          <w:bCs/>
          <w:lang w:val="sr-Cyrl-CS"/>
        </w:rPr>
      </w:pPr>
      <w:r w:rsidRPr="00F93960">
        <w:rPr>
          <w:rFonts w:cs="Arial"/>
          <w:bCs/>
          <w:lang w:val="sr-Cyrl-CS"/>
        </w:rPr>
        <w:t>томе достави Пружаоцу услуге писану опомену.</w:t>
      </w:r>
    </w:p>
    <w:p w:rsidR="0061095F" w:rsidRPr="00F93960" w:rsidRDefault="0061095F" w:rsidP="0061095F">
      <w:pPr>
        <w:tabs>
          <w:tab w:val="left" w:pos="9090"/>
        </w:tabs>
        <w:rPr>
          <w:rFonts w:cs="Arial"/>
          <w:bCs/>
          <w:lang w:val="sr-Cyrl-CS"/>
        </w:rPr>
      </w:pPr>
      <w:r w:rsidRPr="00F93960">
        <w:rPr>
          <w:rFonts w:cs="Arial"/>
          <w:bCs/>
          <w:lang w:val="sr-Cyrl-CS"/>
        </w:rPr>
        <w:t xml:space="preserve">Ако Пружалац услуге не предузме мере за извршење овог Уговора, које се од њега захтевају, у року од 8 (осам) дана по пријему писане опомене, </w:t>
      </w:r>
      <w:r w:rsidRPr="00F93960">
        <w:rPr>
          <w:rFonts w:cs="Arial"/>
          <w:lang w:val="sr-Cyrl-CS"/>
        </w:rPr>
        <w:t>Корисник услуге</w:t>
      </w:r>
      <w:r w:rsidRPr="00F93960">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61095F" w:rsidRPr="00F93960" w:rsidRDefault="0061095F" w:rsidP="0061095F">
      <w:pPr>
        <w:tabs>
          <w:tab w:val="left" w:pos="9090"/>
        </w:tabs>
        <w:rPr>
          <w:rFonts w:cs="Arial"/>
          <w:bCs/>
          <w:lang w:val="sr-Cyrl-CS"/>
        </w:rPr>
      </w:pPr>
      <w:r w:rsidRPr="00F93960">
        <w:rPr>
          <w:rFonts w:cs="Arial"/>
          <w:bCs/>
          <w:lang w:val="sr-Cyrl-CS"/>
        </w:rPr>
        <w:t xml:space="preserve">У случају раскида овог </w:t>
      </w:r>
      <w:r w:rsidRPr="00F93960">
        <w:rPr>
          <w:rFonts w:cs="Arial"/>
          <w:bCs/>
        </w:rPr>
        <w:t>У</w:t>
      </w:r>
      <w:r w:rsidRPr="00F93960">
        <w:rPr>
          <w:rFonts w:cs="Arial"/>
          <w:bCs/>
          <w:lang w:val="sr-Cyrl-CS"/>
        </w:rPr>
        <w:t>говора, у смислу овог члана, Уговорне стране ће измирити своје обавезе настале до дана раскида.</w:t>
      </w:r>
    </w:p>
    <w:p w:rsidR="0061095F" w:rsidRPr="00F93960" w:rsidRDefault="0061095F" w:rsidP="0061095F">
      <w:pPr>
        <w:tabs>
          <w:tab w:val="left" w:pos="9090"/>
        </w:tabs>
        <w:rPr>
          <w:rFonts w:cs="Arial"/>
          <w:bCs/>
          <w:lang w:val="sr-Cyrl-CS"/>
        </w:rPr>
      </w:pPr>
      <w:r w:rsidRPr="00F93960">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1095F" w:rsidRPr="00F93960" w:rsidRDefault="0061095F" w:rsidP="0061095F">
      <w:pPr>
        <w:tabs>
          <w:tab w:val="left" w:pos="9090"/>
        </w:tabs>
        <w:rPr>
          <w:rFonts w:cs="Arial"/>
          <w:bCs/>
          <w:lang w:val="sr-Cyrl-CS"/>
        </w:rPr>
      </w:pPr>
    </w:p>
    <w:p w:rsidR="0061095F" w:rsidRPr="00F93960" w:rsidRDefault="0061095F" w:rsidP="0061095F">
      <w:pPr>
        <w:spacing w:before="0"/>
        <w:jc w:val="center"/>
        <w:rPr>
          <w:rFonts w:cs="Arial"/>
          <w:b/>
        </w:rPr>
      </w:pPr>
      <w:proofErr w:type="gramStart"/>
      <w:r w:rsidRPr="00F93960">
        <w:rPr>
          <w:rFonts w:cs="Arial"/>
          <w:b/>
        </w:rPr>
        <w:t>Члан 1</w:t>
      </w:r>
      <w:r w:rsidR="00C625F8">
        <w:rPr>
          <w:rFonts w:cs="Arial"/>
          <w:b/>
          <w:lang w:val="sr-Cyrl-RS"/>
        </w:rPr>
        <w:t>8</w:t>
      </w:r>
      <w:r w:rsidRPr="00F93960">
        <w:rPr>
          <w:rFonts w:cs="Arial"/>
          <w:b/>
        </w:rPr>
        <w:t>.</w:t>
      </w:r>
      <w:proofErr w:type="gramEnd"/>
    </w:p>
    <w:p w:rsidR="0061095F" w:rsidRPr="00F93960" w:rsidRDefault="0061095F" w:rsidP="0061095F">
      <w:pPr>
        <w:rPr>
          <w:rFonts w:cs="Arial"/>
        </w:rPr>
      </w:pPr>
      <w:proofErr w:type="gramStart"/>
      <w:r w:rsidRPr="00F9396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61095F" w:rsidRPr="00F93960" w:rsidRDefault="0061095F" w:rsidP="0061095F">
      <w:pPr>
        <w:pStyle w:val="KDParagraf"/>
        <w:spacing w:before="0"/>
        <w:rPr>
          <w:rFonts w:eastAsia="Calibri" w:cs="Arial"/>
          <w:noProof/>
          <w:color w:val="00B0F0"/>
          <w:lang w:val="sr-Cyrl-RS"/>
        </w:rPr>
      </w:pPr>
    </w:p>
    <w:p w:rsidR="0061095F" w:rsidRPr="00F93960" w:rsidRDefault="0061095F" w:rsidP="0061095F">
      <w:pPr>
        <w:pStyle w:val="KDParagraf"/>
        <w:spacing w:before="0"/>
        <w:rPr>
          <w:rFonts w:eastAsia="Calibri" w:cs="Arial"/>
          <w:noProof/>
          <w:color w:val="00B0F0"/>
          <w:lang w:val="sr-Cyrl-RS"/>
        </w:rPr>
      </w:pPr>
    </w:p>
    <w:p w:rsidR="0061095F" w:rsidRPr="00F93960" w:rsidRDefault="00C625F8" w:rsidP="0061095F">
      <w:pPr>
        <w:spacing w:before="0"/>
        <w:jc w:val="center"/>
        <w:rPr>
          <w:rFonts w:cs="Arial"/>
          <w:b/>
        </w:rPr>
      </w:pPr>
      <w:proofErr w:type="gramStart"/>
      <w:r>
        <w:rPr>
          <w:rFonts w:cs="Arial"/>
          <w:b/>
        </w:rPr>
        <w:t xml:space="preserve">Члан </w:t>
      </w:r>
      <w:r>
        <w:rPr>
          <w:rFonts w:cs="Arial"/>
          <w:b/>
          <w:lang w:val="sr-Cyrl-RS"/>
        </w:rPr>
        <w:t>19</w:t>
      </w:r>
      <w:r w:rsidR="0061095F" w:rsidRPr="00F93960">
        <w:rPr>
          <w:rFonts w:cs="Arial"/>
          <w:b/>
        </w:rPr>
        <w:t>.</w:t>
      </w:r>
      <w:proofErr w:type="gramEnd"/>
    </w:p>
    <w:p w:rsidR="0061095F" w:rsidRPr="00F93960" w:rsidRDefault="0061095F" w:rsidP="0061095F">
      <w:pPr>
        <w:rPr>
          <w:rFonts w:cs="Arial"/>
        </w:rPr>
      </w:pPr>
      <w:r w:rsidRPr="00F93960">
        <w:rPr>
          <w:rFonts w:cs="Arial"/>
        </w:rPr>
        <w:t>Пр</w:t>
      </w:r>
      <w:r w:rsidRPr="00F93960">
        <w:rPr>
          <w:rFonts w:cs="Arial"/>
          <w:lang w:val="sr-Cyrl-RS"/>
        </w:rPr>
        <w:t>ужалац услуге</w:t>
      </w:r>
      <w:r w:rsidRPr="00F93960">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93960">
        <w:rPr>
          <w:rFonts w:cs="Arial"/>
        </w:rPr>
        <w:t>,и</w:t>
      </w:r>
      <w:proofErr w:type="gramEnd"/>
      <w:r w:rsidRPr="00F93960">
        <w:rPr>
          <w:rFonts w:cs="Arial"/>
        </w:rPr>
        <w:t xml:space="preserve"> да их користи искључиво у вези са реализацијом овог Уговора. </w:t>
      </w:r>
    </w:p>
    <w:p w:rsidR="0061095F" w:rsidRPr="00F93960" w:rsidRDefault="0061095F" w:rsidP="0061095F">
      <w:pPr>
        <w:rPr>
          <w:rFonts w:cs="Arial"/>
        </w:rPr>
      </w:pPr>
      <w:proofErr w:type="gramStart"/>
      <w:r w:rsidRPr="00F93960">
        <w:rPr>
          <w:rFonts w:cs="Arial"/>
        </w:rPr>
        <w:t xml:space="preserve">Информације, подаци и документација које је </w:t>
      </w:r>
      <w:r w:rsidRPr="00F93960">
        <w:rPr>
          <w:rFonts w:cs="Arial"/>
          <w:color w:val="000000"/>
        </w:rPr>
        <w:t>К</w:t>
      </w:r>
      <w:r w:rsidRPr="00F93960">
        <w:rPr>
          <w:rFonts w:cs="Arial"/>
          <w:color w:val="000000"/>
          <w:lang w:val="sr-Cyrl-RS"/>
        </w:rPr>
        <w:t>орисник услуге</w:t>
      </w:r>
      <w:r w:rsidRPr="00F93960">
        <w:rPr>
          <w:rFonts w:cs="Arial"/>
        </w:rPr>
        <w:t xml:space="preserve"> доставио Пр</w:t>
      </w:r>
      <w:r w:rsidRPr="00F93960">
        <w:rPr>
          <w:rFonts w:cs="Arial"/>
          <w:lang w:val="sr-Cyrl-RS"/>
        </w:rPr>
        <w:t>ужаоцу услуге</w:t>
      </w:r>
      <w:r w:rsidRPr="00F93960">
        <w:rPr>
          <w:rFonts w:cs="Arial"/>
        </w:rPr>
        <w:t xml:space="preserve"> у извршавању предмета овог Уговора,</w:t>
      </w:r>
      <w:r w:rsidRPr="00F93960">
        <w:rPr>
          <w:rFonts w:cs="Arial"/>
          <w:lang w:val="sr-Cyrl-RS"/>
        </w:rPr>
        <w:t xml:space="preserve"> </w:t>
      </w:r>
      <w:r w:rsidRPr="00F93960">
        <w:rPr>
          <w:rFonts w:cs="Arial"/>
        </w:rPr>
        <w:t>Пр</w:t>
      </w:r>
      <w:r w:rsidRPr="00F93960">
        <w:rPr>
          <w:rFonts w:cs="Arial"/>
          <w:lang w:val="sr-Cyrl-RS"/>
        </w:rPr>
        <w:t>ужалац услуге</w:t>
      </w:r>
      <w:r w:rsidRPr="00F93960">
        <w:rPr>
          <w:rFonts w:cs="Arial"/>
        </w:rPr>
        <w:t xml:space="preserve"> не може стављати на располагање трећим лицима, без претходне писане сагласности </w:t>
      </w:r>
      <w:r w:rsidRPr="00F93960">
        <w:rPr>
          <w:rFonts w:cs="Arial"/>
          <w:color w:val="000000"/>
        </w:rPr>
        <w:t>К</w:t>
      </w:r>
      <w:r w:rsidRPr="00F93960">
        <w:rPr>
          <w:rFonts w:cs="Arial"/>
          <w:color w:val="000000"/>
          <w:lang w:val="sr-Cyrl-RS"/>
        </w:rPr>
        <w:t>орисника услуге</w:t>
      </w:r>
      <w:r w:rsidRPr="00F93960">
        <w:rPr>
          <w:rFonts w:cs="Arial"/>
          <w:color w:val="000000"/>
        </w:rPr>
        <w:t>,</w:t>
      </w:r>
      <w:r w:rsidRPr="00F93960">
        <w:rPr>
          <w:rFonts w:cs="Arial"/>
          <w:color w:val="000000"/>
          <w:lang w:val="sr-Cyrl-RS"/>
        </w:rPr>
        <w:t xml:space="preserve"> </w:t>
      </w:r>
      <w:r w:rsidRPr="00F93960">
        <w:rPr>
          <w:rFonts w:cs="Arial"/>
          <w:color w:val="000000"/>
        </w:rPr>
        <w:t>осим у случајевима предвиђеним одговарајућим прописима</w:t>
      </w:r>
      <w:r w:rsidRPr="00F93960">
        <w:rPr>
          <w:rFonts w:cs="Arial"/>
        </w:rPr>
        <w:t>.</w:t>
      </w:r>
      <w:proofErr w:type="gramEnd"/>
      <w:r w:rsidRPr="00F93960">
        <w:rPr>
          <w:rFonts w:cs="Arial"/>
        </w:rPr>
        <w:t xml:space="preserve"> </w:t>
      </w:r>
    </w:p>
    <w:p w:rsidR="0061095F" w:rsidRPr="00F93960" w:rsidRDefault="0061095F" w:rsidP="0061095F">
      <w:pPr>
        <w:rPr>
          <w:rFonts w:cs="Arial"/>
          <w:lang w:val="sr-Cyrl-RS"/>
        </w:rPr>
      </w:pPr>
    </w:p>
    <w:p w:rsidR="0061095F" w:rsidRPr="00F93960" w:rsidRDefault="00C625F8" w:rsidP="0061095F">
      <w:pPr>
        <w:spacing w:before="0"/>
        <w:jc w:val="center"/>
        <w:rPr>
          <w:rFonts w:cs="Arial"/>
          <w:b/>
        </w:rPr>
      </w:pPr>
      <w:proofErr w:type="gramStart"/>
      <w:r>
        <w:rPr>
          <w:rFonts w:cs="Arial"/>
          <w:b/>
        </w:rPr>
        <w:t>Члан 2</w:t>
      </w:r>
      <w:r>
        <w:rPr>
          <w:rFonts w:cs="Arial"/>
          <w:b/>
          <w:lang w:val="sr-Cyrl-RS"/>
        </w:rPr>
        <w:t>0</w:t>
      </w:r>
      <w:r w:rsidR="0061095F" w:rsidRPr="00F93960">
        <w:rPr>
          <w:rFonts w:cs="Arial"/>
          <w:b/>
        </w:rPr>
        <w:t>.</w:t>
      </w:r>
      <w:proofErr w:type="gramEnd"/>
    </w:p>
    <w:p w:rsidR="0061095F" w:rsidRPr="00F93960" w:rsidRDefault="0061095F" w:rsidP="0061095F">
      <w:pPr>
        <w:tabs>
          <w:tab w:val="left" w:pos="9090"/>
        </w:tabs>
        <w:rPr>
          <w:rFonts w:cs="Arial"/>
          <w:lang w:val="sr-Cyrl-CS"/>
        </w:rPr>
      </w:pPr>
      <w:proofErr w:type="gramStart"/>
      <w:r w:rsidRPr="00F93960">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61095F" w:rsidRPr="00F93960" w:rsidRDefault="0061095F" w:rsidP="0061095F">
      <w:pPr>
        <w:tabs>
          <w:tab w:val="left" w:pos="9090"/>
        </w:tabs>
        <w:rPr>
          <w:rFonts w:cs="Arial"/>
          <w:lang w:val="ru-RU"/>
        </w:rPr>
      </w:pPr>
      <w:r w:rsidRPr="00F93960">
        <w:rPr>
          <w:rFonts w:cs="Arial"/>
          <w:lang w:val="ru-RU"/>
        </w:rPr>
        <w:lastRenderedPageBreak/>
        <w:t xml:space="preserve">Након закључења </w:t>
      </w:r>
      <w:r w:rsidRPr="00F93960">
        <w:rPr>
          <w:rFonts w:cs="Arial"/>
        </w:rPr>
        <w:t xml:space="preserve">и ступања на правну снагу </w:t>
      </w:r>
      <w:r w:rsidRPr="00F93960">
        <w:rPr>
          <w:rFonts w:cs="Arial"/>
          <w:lang w:val="ru-RU"/>
        </w:rPr>
        <w:t xml:space="preserve">овог Уговора, Корисник услуге може да дозволи, а </w:t>
      </w:r>
      <w:r w:rsidRPr="00F93960">
        <w:rPr>
          <w:rFonts w:cs="Arial"/>
        </w:rPr>
        <w:t>Пр</w:t>
      </w:r>
      <w:r w:rsidRPr="00F93960">
        <w:rPr>
          <w:rFonts w:cs="Arial"/>
          <w:lang w:val="sr-Cyrl-RS"/>
        </w:rPr>
        <w:t>ужалац услуге</w:t>
      </w:r>
      <w:r w:rsidRPr="00F93960">
        <w:rPr>
          <w:rFonts w:cs="Arial"/>
          <w:lang w:val="ru-RU"/>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C15BEA" w:rsidRPr="00F93960" w:rsidRDefault="00C15BEA" w:rsidP="0061095F">
      <w:pPr>
        <w:tabs>
          <w:tab w:val="left" w:pos="9090"/>
        </w:tabs>
        <w:rPr>
          <w:rFonts w:cs="Arial"/>
          <w:smallCaps/>
          <w:lang w:val="sr-Cyrl-RS"/>
        </w:rPr>
      </w:pPr>
    </w:p>
    <w:p w:rsidR="0061095F" w:rsidRPr="00F93960" w:rsidRDefault="00C625F8" w:rsidP="0061095F">
      <w:pPr>
        <w:spacing w:before="0"/>
        <w:jc w:val="center"/>
        <w:rPr>
          <w:rFonts w:cs="Arial"/>
          <w:b/>
        </w:rPr>
      </w:pPr>
      <w:proofErr w:type="gramStart"/>
      <w:r>
        <w:rPr>
          <w:rFonts w:cs="Arial"/>
          <w:b/>
        </w:rPr>
        <w:t>Члан 2</w:t>
      </w:r>
      <w:r>
        <w:rPr>
          <w:rFonts w:cs="Arial"/>
          <w:b/>
          <w:lang w:val="sr-Cyrl-RS"/>
        </w:rPr>
        <w:t>1</w:t>
      </w:r>
      <w:r w:rsidR="0061095F" w:rsidRPr="00F93960">
        <w:rPr>
          <w:rFonts w:cs="Arial"/>
          <w:b/>
        </w:rPr>
        <w:t>.</w:t>
      </w:r>
      <w:proofErr w:type="gramEnd"/>
    </w:p>
    <w:p w:rsidR="0061095F" w:rsidRPr="00F93960" w:rsidRDefault="0061095F" w:rsidP="0061095F">
      <w:pPr>
        <w:pStyle w:val="KDParagraf"/>
        <w:spacing w:before="0"/>
        <w:rPr>
          <w:rFonts w:eastAsia="Calibri" w:cs="Arial"/>
          <w:noProof/>
          <w:lang w:val="ru-RU"/>
        </w:rPr>
      </w:pPr>
      <w:r w:rsidRPr="00F93960">
        <w:rPr>
          <w:rFonts w:cs="Arial"/>
          <w:bCs/>
          <w:lang w:val="sr-Cyrl-CS"/>
        </w:rPr>
        <w:t>Пружалац услуге</w:t>
      </w:r>
      <w:r w:rsidRPr="00F93960">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93960">
        <w:rPr>
          <w:rFonts w:eastAsia="TimesNewRomanPSMT" w:cs="Arial"/>
          <w:bCs/>
          <w:lang w:val="ru-RU"/>
        </w:rPr>
        <w:t>у вези са испуњеношћу услова из поступка јавне набавке</w:t>
      </w:r>
      <w:r w:rsidRPr="00F93960">
        <w:rPr>
          <w:rFonts w:eastAsia="Calibri" w:cs="Arial"/>
          <w:noProof/>
          <w:lang w:val="ru-RU"/>
        </w:rPr>
        <w:t xml:space="preserve">, о насталој промени писмено обавести </w:t>
      </w:r>
      <w:r w:rsidRPr="00F93960">
        <w:rPr>
          <w:rFonts w:eastAsia="Calibri" w:cs="Arial"/>
          <w:noProof/>
        </w:rPr>
        <w:t>К</w:t>
      </w:r>
      <w:r w:rsidRPr="00F93960">
        <w:rPr>
          <w:rFonts w:eastAsia="Calibri" w:cs="Arial"/>
          <w:noProof/>
          <w:lang w:val="sr-Cyrl-RS"/>
        </w:rPr>
        <w:t>орисника услуге</w:t>
      </w:r>
      <w:r w:rsidRPr="00F93960">
        <w:rPr>
          <w:rFonts w:eastAsia="Calibri" w:cs="Arial"/>
          <w:noProof/>
          <w:lang w:val="ru-RU"/>
        </w:rPr>
        <w:t xml:space="preserve"> и да је документује на прописан начин.</w:t>
      </w:r>
    </w:p>
    <w:p w:rsidR="0061095F" w:rsidRPr="00F93960" w:rsidRDefault="0061095F" w:rsidP="0061095F">
      <w:pPr>
        <w:pStyle w:val="KDParagraf"/>
        <w:spacing w:before="0"/>
        <w:rPr>
          <w:rFonts w:eastAsia="Calibri" w:cs="Arial"/>
          <w:noProof/>
        </w:rPr>
      </w:pPr>
      <w:r w:rsidRPr="00F93960">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61095F" w:rsidRPr="00F93960" w:rsidRDefault="0061095F" w:rsidP="0061095F">
      <w:pPr>
        <w:pStyle w:val="KDParagraf"/>
        <w:spacing w:before="0"/>
        <w:rPr>
          <w:rFonts w:cs="Arial"/>
          <w:b/>
          <w:lang w:val="sr-Cyrl-BA"/>
        </w:rPr>
      </w:pPr>
    </w:p>
    <w:p w:rsidR="0061095F" w:rsidRPr="00F93960" w:rsidRDefault="0061095F" w:rsidP="0061095F">
      <w:pPr>
        <w:pStyle w:val="KDParagraf"/>
        <w:spacing w:before="0"/>
        <w:rPr>
          <w:rFonts w:cs="Arial"/>
          <w:b/>
          <w:lang w:val="sr-Cyrl-BA"/>
        </w:rPr>
      </w:pPr>
    </w:p>
    <w:p w:rsidR="0061095F" w:rsidRPr="00F93960" w:rsidRDefault="0061095F" w:rsidP="0061095F">
      <w:pPr>
        <w:pStyle w:val="KDParagraf"/>
        <w:spacing w:before="0"/>
        <w:rPr>
          <w:rFonts w:cs="Arial"/>
          <w:b/>
          <w:lang w:val="sr-Cyrl-BA"/>
        </w:rPr>
      </w:pPr>
      <w:r w:rsidRPr="00F93960">
        <w:rPr>
          <w:rFonts w:cs="Arial"/>
          <w:b/>
          <w:lang w:val="sr-Cyrl-BA"/>
        </w:rPr>
        <w:t xml:space="preserve"> ВАЖНОСТ УГОВОРА</w:t>
      </w:r>
    </w:p>
    <w:p w:rsidR="0061095F" w:rsidRPr="00F93960" w:rsidRDefault="0061095F" w:rsidP="0061095F">
      <w:pPr>
        <w:spacing w:before="0"/>
        <w:jc w:val="center"/>
        <w:rPr>
          <w:rFonts w:cs="Arial"/>
          <w:b/>
        </w:rPr>
      </w:pPr>
      <w:proofErr w:type="gramStart"/>
      <w:r w:rsidRPr="00F93960">
        <w:rPr>
          <w:rFonts w:cs="Arial"/>
          <w:b/>
        </w:rPr>
        <w:t xml:space="preserve">Члан </w:t>
      </w:r>
      <w:r w:rsidR="00C625F8">
        <w:rPr>
          <w:rFonts w:cs="Arial"/>
          <w:b/>
          <w:lang w:val="sr-Latn-RS"/>
        </w:rPr>
        <w:t>2</w:t>
      </w:r>
      <w:r w:rsidR="00C625F8">
        <w:rPr>
          <w:rFonts w:cs="Arial"/>
          <w:b/>
          <w:lang w:val="sr-Cyrl-RS"/>
        </w:rPr>
        <w:t>2</w:t>
      </w:r>
      <w:r w:rsidRPr="00F93960">
        <w:rPr>
          <w:rFonts w:cs="Arial"/>
          <w:b/>
        </w:rPr>
        <w:t>.</w:t>
      </w:r>
      <w:proofErr w:type="gramEnd"/>
    </w:p>
    <w:p w:rsidR="0061095F" w:rsidRPr="00F93960" w:rsidRDefault="0061095F" w:rsidP="0061095F">
      <w:pPr>
        <w:spacing w:before="0"/>
        <w:jc w:val="center"/>
        <w:rPr>
          <w:rFonts w:cs="Arial"/>
          <w:b/>
        </w:rPr>
      </w:pPr>
    </w:p>
    <w:p w:rsidR="0061095F" w:rsidRPr="00F93960" w:rsidRDefault="0061095F" w:rsidP="0061095F">
      <w:pPr>
        <w:tabs>
          <w:tab w:val="left" w:pos="567"/>
        </w:tabs>
        <w:spacing w:before="0"/>
        <w:rPr>
          <w:rFonts w:cs="Arial"/>
          <w:lang w:val="sr-Cyrl-RS"/>
        </w:rPr>
      </w:pPr>
      <w:proofErr w:type="gramStart"/>
      <w:r w:rsidRPr="00F93960">
        <w:rPr>
          <w:rFonts w:cs="Arial"/>
        </w:rPr>
        <w:t xml:space="preserve">Овај Уговор сматра се закљученим када га потпишу овлашћени представници Уговорних страна </w:t>
      </w:r>
      <w:r w:rsidRPr="00F93960">
        <w:rPr>
          <w:rFonts w:cs="Arial"/>
          <w:lang w:val="sr-Cyrl-RS"/>
        </w:rPr>
        <w:t>и доставе средство финансијског обезбеђења.</w:t>
      </w:r>
      <w:proofErr w:type="gramEnd"/>
    </w:p>
    <w:p w:rsidR="0061095F" w:rsidRPr="00F93960" w:rsidRDefault="0061095F" w:rsidP="0061095F">
      <w:pPr>
        <w:spacing w:before="0" w:after="160" w:line="259" w:lineRule="auto"/>
        <w:jc w:val="left"/>
        <w:rPr>
          <w:rFonts w:eastAsia="Calibri" w:cs="Arial"/>
          <w:lang w:val="sr-Latn-RS"/>
        </w:rPr>
      </w:pPr>
      <w:r w:rsidRPr="00F93960">
        <w:rPr>
          <w:rFonts w:eastAsia="Calibri" w:cs="Arial"/>
          <w:b/>
          <w:bCs/>
          <w:lang w:val="sr-Latn-RS"/>
        </w:rPr>
        <w:t>Уговор се закључује до испуњења свих уговорних обавеза.</w:t>
      </w:r>
    </w:p>
    <w:p w:rsidR="0061095F" w:rsidRPr="00F93960" w:rsidRDefault="0061095F" w:rsidP="0061095F">
      <w:pPr>
        <w:pStyle w:val="KDParagraf"/>
        <w:spacing w:before="0"/>
        <w:rPr>
          <w:rFonts w:eastAsia="Calibri" w:cs="Arial"/>
          <w:color w:val="00B0F0"/>
          <w:lang w:val="sr-Cyrl-RS"/>
        </w:rPr>
      </w:pPr>
    </w:p>
    <w:p w:rsidR="0061095F" w:rsidRPr="00F93960" w:rsidRDefault="0061095F" w:rsidP="0061095F">
      <w:pPr>
        <w:spacing w:before="0"/>
        <w:rPr>
          <w:rFonts w:cs="Arial"/>
          <w:b/>
        </w:rPr>
      </w:pPr>
      <w:r w:rsidRPr="00F93960">
        <w:rPr>
          <w:rFonts w:cs="Arial"/>
          <w:b/>
        </w:rPr>
        <w:t xml:space="preserve"> ИЗМЕНЕ ТОКОМ ТРАЈАЊА УГОВОРА</w:t>
      </w:r>
    </w:p>
    <w:p w:rsidR="0061095F" w:rsidRPr="00F93960" w:rsidRDefault="0061095F" w:rsidP="0061095F">
      <w:pPr>
        <w:pStyle w:val="KDParagraf"/>
        <w:spacing w:before="0"/>
        <w:rPr>
          <w:rFonts w:cs="Arial"/>
          <w:color w:val="00B0F0"/>
        </w:rPr>
      </w:pPr>
    </w:p>
    <w:p w:rsidR="0061095F" w:rsidRPr="00F93960" w:rsidRDefault="00C625F8" w:rsidP="0061095F">
      <w:pPr>
        <w:spacing w:before="0"/>
        <w:jc w:val="center"/>
        <w:rPr>
          <w:rFonts w:cs="Arial"/>
          <w:b/>
        </w:rPr>
      </w:pPr>
      <w:proofErr w:type="gramStart"/>
      <w:r>
        <w:rPr>
          <w:rFonts w:cs="Arial"/>
          <w:b/>
        </w:rPr>
        <w:t>Члан 2</w:t>
      </w:r>
      <w:r>
        <w:rPr>
          <w:rFonts w:cs="Arial"/>
          <w:b/>
          <w:lang w:val="sr-Cyrl-RS"/>
        </w:rPr>
        <w:t>3</w:t>
      </w:r>
      <w:r w:rsidR="0061095F" w:rsidRPr="00F93960">
        <w:rPr>
          <w:rFonts w:cs="Arial"/>
          <w:b/>
        </w:rPr>
        <w:t>.</w:t>
      </w:r>
      <w:proofErr w:type="gramEnd"/>
    </w:p>
    <w:p w:rsidR="0061095F" w:rsidRPr="00F93960" w:rsidRDefault="0061095F" w:rsidP="0061095F">
      <w:pPr>
        <w:spacing w:before="0"/>
        <w:jc w:val="center"/>
        <w:rPr>
          <w:rFonts w:cs="Arial"/>
          <w:b/>
        </w:rPr>
      </w:pPr>
    </w:p>
    <w:p w:rsidR="0061095F" w:rsidRPr="00F93960" w:rsidRDefault="0061095F" w:rsidP="0061095F">
      <w:pPr>
        <w:spacing w:before="0"/>
        <w:rPr>
          <w:rFonts w:cs="Arial"/>
          <w:lang w:eastAsia="sr-Latn-CS"/>
        </w:rPr>
      </w:pPr>
      <w:proofErr w:type="gramStart"/>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93960">
        <w:rPr>
          <w:rFonts w:cs="Arial"/>
          <w:lang w:eastAsia="sr-Latn-CS"/>
        </w:rPr>
        <w:t xml:space="preserve"> </w:t>
      </w:r>
      <w:proofErr w:type="gramStart"/>
      <w:r w:rsidRPr="00F93960">
        <w:rPr>
          <w:rFonts w:cs="Arial"/>
          <w:lang w:eastAsia="sr-Latn-CS"/>
        </w:rPr>
        <w:t>Закона о јавним набавкама.</w:t>
      </w:r>
      <w:proofErr w:type="gramEnd"/>
    </w:p>
    <w:p w:rsidR="0061095F" w:rsidRPr="00F93960" w:rsidRDefault="0061095F" w:rsidP="0061095F">
      <w:pPr>
        <w:spacing w:before="0"/>
        <w:rPr>
          <w:rFonts w:cs="Arial"/>
          <w:lang w:eastAsia="sr-Latn-CS"/>
        </w:rPr>
      </w:pPr>
      <w:r w:rsidRPr="00F93960">
        <w:rPr>
          <w:rFonts w:cs="Arial"/>
          <w:lang w:eastAsia="sr-Latn-CS"/>
        </w:rPr>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w:t>
      </w:r>
      <w:proofErr w:type="gramStart"/>
      <w:r w:rsidRPr="00F93960">
        <w:rPr>
          <w:rFonts w:cs="Arial"/>
          <w:lang w:eastAsia="sr-Latn-CS"/>
        </w:rPr>
        <w:t>Закона, могу у писменој форми путем Анекса извршити измене и допуне овог Уговора.</w:t>
      </w:r>
      <w:proofErr w:type="gramEnd"/>
    </w:p>
    <w:p w:rsidR="0061095F" w:rsidRPr="00F93960" w:rsidRDefault="0061095F" w:rsidP="0061095F">
      <w:pPr>
        <w:spacing w:before="0"/>
        <w:rPr>
          <w:rFonts w:cs="Arial"/>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1095F" w:rsidRPr="00F93960" w:rsidRDefault="0061095F" w:rsidP="0061095F">
      <w:pPr>
        <w:spacing w:before="0"/>
        <w:rPr>
          <w:rFonts w:cs="Arial"/>
          <w:color w:val="00B0F0"/>
          <w:lang w:eastAsia="sr-Latn-CS"/>
        </w:rPr>
      </w:pPr>
    </w:p>
    <w:p w:rsidR="0061095F" w:rsidRPr="00F93960" w:rsidRDefault="0061095F" w:rsidP="0061095F">
      <w:pPr>
        <w:pStyle w:val="KDParagraf"/>
        <w:spacing w:before="0"/>
        <w:rPr>
          <w:rFonts w:cs="Arial"/>
          <w:color w:val="00B0F0"/>
          <w:lang w:val="sr-Cyrl-RS"/>
        </w:rPr>
      </w:pPr>
    </w:p>
    <w:p w:rsidR="0061095F" w:rsidRPr="00F93960" w:rsidRDefault="0061095F" w:rsidP="0061095F">
      <w:pPr>
        <w:spacing w:before="0"/>
        <w:rPr>
          <w:rFonts w:cs="Arial"/>
          <w:b/>
        </w:rPr>
      </w:pPr>
      <w:r w:rsidRPr="00F93960">
        <w:rPr>
          <w:rFonts w:cs="Arial"/>
          <w:b/>
        </w:rPr>
        <w:t>ЗАВРШНЕ ОДРЕДБЕ</w:t>
      </w:r>
    </w:p>
    <w:p w:rsidR="0061095F" w:rsidRPr="00F93960" w:rsidRDefault="00C625F8" w:rsidP="0061095F">
      <w:pPr>
        <w:spacing w:before="0"/>
        <w:jc w:val="center"/>
        <w:rPr>
          <w:rFonts w:cs="Arial"/>
        </w:rPr>
      </w:pPr>
      <w:proofErr w:type="gramStart"/>
      <w:r>
        <w:rPr>
          <w:rFonts w:cs="Arial"/>
          <w:b/>
        </w:rPr>
        <w:t>Члан 2</w:t>
      </w:r>
      <w:r>
        <w:rPr>
          <w:rFonts w:cs="Arial"/>
          <w:b/>
          <w:lang w:val="sr-Cyrl-RS"/>
        </w:rPr>
        <w:t>4</w:t>
      </w:r>
      <w:r w:rsidR="0061095F" w:rsidRPr="00F93960">
        <w:rPr>
          <w:rFonts w:cs="Arial"/>
          <w:b/>
        </w:rPr>
        <w:t>.</w:t>
      </w:r>
      <w:proofErr w:type="gramEnd"/>
    </w:p>
    <w:p w:rsidR="0061095F" w:rsidRPr="00F93960" w:rsidRDefault="0061095F" w:rsidP="00E74A0E">
      <w:pPr>
        <w:tabs>
          <w:tab w:val="left" w:pos="9090"/>
        </w:tabs>
        <w:rPr>
          <w:rFonts w:cs="Arial"/>
          <w:lang w:val="sr-Cyrl-CS"/>
        </w:rPr>
      </w:pPr>
      <w:proofErr w:type="gramStart"/>
      <w:r w:rsidRPr="00F93960">
        <w:rPr>
          <w:rFonts w:cs="Arial"/>
        </w:rPr>
        <w:t>На односе Уговорних страна</w:t>
      </w:r>
      <w:r w:rsidRPr="00F93960">
        <w:rPr>
          <w:rFonts w:cs="Arial"/>
          <w:lang w:val="sr-Cyrl-CS"/>
        </w:rPr>
        <w:t>,</w:t>
      </w:r>
      <w:r w:rsidRPr="00F93960">
        <w:rPr>
          <w:rFonts w:cs="Arial"/>
        </w:rPr>
        <w:t xml:space="preserve"> који нису уређени овим Уговором</w:t>
      </w:r>
      <w:r w:rsidRPr="00F93960">
        <w:rPr>
          <w:rFonts w:cs="Arial"/>
          <w:lang w:val="sr-Cyrl-CS"/>
        </w:rPr>
        <w:t>,</w:t>
      </w:r>
      <w:r w:rsidRPr="00F93960">
        <w:rPr>
          <w:rFonts w:cs="Arial"/>
        </w:rPr>
        <w:t xml:space="preserve"> примењују се одговарајуће одредбе ЗОО</w:t>
      </w:r>
      <w:r w:rsidRPr="00F93960">
        <w:rPr>
          <w:rFonts w:cs="Arial"/>
          <w:lang w:val="pt-BR"/>
        </w:rPr>
        <w:t xml:space="preserve"> и других </w:t>
      </w:r>
      <w:r w:rsidRPr="00F93960">
        <w:rPr>
          <w:rFonts w:cs="Arial"/>
          <w:lang w:val="sr-Cyrl-CS"/>
        </w:rPr>
        <w:t xml:space="preserve">закона, подзаконских аката, стандарда и </w:t>
      </w:r>
      <w:r w:rsidRPr="00F93960">
        <w:rPr>
          <w:rFonts w:cs="Arial"/>
          <w:lang w:val="ru-RU"/>
        </w:rPr>
        <w:t>техни</w:t>
      </w:r>
      <w:r w:rsidRPr="00F93960">
        <w:rPr>
          <w:rFonts w:cs="Arial"/>
          <w:lang w:val="sr-Cyrl-CS"/>
        </w:rPr>
        <w:t>ч</w:t>
      </w:r>
      <w:r w:rsidRPr="00F93960">
        <w:rPr>
          <w:rFonts w:cs="Arial"/>
          <w:lang w:val="ru-RU"/>
        </w:rPr>
        <w:t>ки</w:t>
      </w:r>
      <w:r w:rsidRPr="00F93960">
        <w:rPr>
          <w:rFonts w:cs="Arial"/>
          <w:lang w:val="sr-Cyrl-CS"/>
        </w:rPr>
        <w:t xml:space="preserve">х </w:t>
      </w:r>
      <w:r w:rsidRPr="00F93960">
        <w:rPr>
          <w:rFonts w:cs="Arial"/>
          <w:lang w:val="ru-RU"/>
        </w:rPr>
        <w:t>норматива Републике Србије</w:t>
      </w:r>
      <w:r w:rsidRPr="00F93960">
        <w:rPr>
          <w:rFonts w:cs="Arial"/>
          <w:lang w:val="sr-Cyrl-CS"/>
        </w:rPr>
        <w:t xml:space="preserve"> – примењивих с обзиром на предмет овог Уговора.</w:t>
      </w:r>
      <w:proofErr w:type="gramEnd"/>
    </w:p>
    <w:p w:rsidR="0061095F" w:rsidRPr="00F93960" w:rsidRDefault="0061095F" w:rsidP="0061095F">
      <w:pPr>
        <w:spacing w:before="0"/>
        <w:jc w:val="center"/>
        <w:rPr>
          <w:rFonts w:cs="Arial"/>
          <w:b/>
        </w:rPr>
      </w:pPr>
      <w:r w:rsidRPr="00F93960">
        <w:rPr>
          <w:rFonts w:cs="Arial"/>
          <w:b/>
          <w:lang w:val="ru-RU"/>
        </w:rPr>
        <w:t xml:space="preserve">Члан </w:t>
      </w:r>
      <w:r w:rsidR="00C625F8">
        <w:rPr>
          <w:rFonts w:cs="Arial"/>
          <w:b/>
        </w:rPr>
        <w:t>2</w:t>
      </w:r>
      <w:r w:rsidR="00C625F8">
        <w:rPr>
          <w:rFonts w:cs="Arial"/>
          <w:b/>
          <w:lang w:val="sr-Cyrl-RS"/>
        </w:rPr>
        <w:t>5</w:t>
      </w:r>
      <w:r w:rsidRPr="00F93960">
        <w:rPr>
          <w:rFonts w:cs="Arial"/>
          <w:b/>
          <w:lang w:val="ru-RU"/>
        </w:rPr>
        <w:t>.</w:t>
      </w:r>
    </w:p>
    <w:p w:rsidR="0061095F" w:rsidRPr="00F93960" w:rsidRDefault="0061095F" w:rsidP="0061095F">
      <w:pPr>
        <w:tabs>
          <w:tab w:val="left" w:pos="9090"/>
        </w:tabs>
        <w:rPr>
          <w:rFonts w:cs="Arial"/>
          <w:lang w:val="sr-Cyrl-RS"/>
        </w:rPr>
      </w:pPr>
      <w:proofErr w:type="gramStart"/>
      <w:r w:rsidRPr="00F93960">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r w:rsidRPr="00F93960">
        <w:rPr>
          <w:rFonts w:cs="Arial"/>
        </w:rPr>
        <w:t xml:space="preserve"> </w:t>
      </w:r>
    </w:p>
    <w:p w:rsidR="0061095F" w:rsidRDefault="0061095F" w:rsidP="0061095F">
      <w:pPr>
        <w:tabs>
          <w:tab w:val="left" w:pos="9090"/>
        </w:tabs>
        <w:rPr>
          <w:rFonts w:cs="Arial"/>
          <w:lang w:val="sr-Cyrl-RS"/>
        </w:rPr>
      </w:pPr>
      <w:proofErr w:type="gramStart"/>
      <w:r w:rsidRPr="00F93960">
        <w:rPr>
          <w:rFonts w:cs="Arial"/>
        </w:rPr>
        <w:t>У случају спора примењује се материјално и процесно право Републике Србије, а поступак се води на српском језику.</w:t>
      </w:r>
      <w:proofErr w:type="gramEnd"/>
    </w:p>
    <w:p w:rsidR="00533AE2" w:rsidRDefault="00533AE2" w:rsidP="0061095F">
      <w:pPr>
        <w:tabs>
          <w:tab w:val="left" w:pos="9090"/>
        </w:tabs>
        <w:rPr>
          <w:rFonts w:cs="Arial"/>
          <w:lang w:val="sr-Cyrl-RS"/>
        </w:rPr>
      </w:pPr>
    </w:p>
    <w:p w:rsidR="00533AE2" w:rsidRPr="00533AE2" w:rsidRDefault="00533AE2" w:rsidP="0061095F">
      <w:pPr>
        <w:tabs>
          <w:tab w:val="left" w:pos="9090"/>
        </w:tabs>
        <w:rPr>
          <w:rFonts w:cs="Arial"/>
          <w:lang w:val="sr-Cyrl-RS"/>
        </w:rPr>
      </w:pPr>
    </w:p>
    <w:p w:rsidR="0061095F" w:rsidRPr="00F93960" w:rsidRDefault="0061095F" w:rsidP="0061095F">
      <w:pPr>
        <w:spacing w:before="0"/>
        <w:rPr>
          <w:rFonts w:cs="Arial"/>
          <w:b/>
          <w:lang w:val="sr-Cyrl-RS"/>
        </w:rPr>
      </w:pPr>
    </w:p>
    <w:p w:rsidR="0061095F" w:rsidRPr="00F93960" w:rsidRDefault="0061095F" w:rsidP="0061095F">
      <w:pPr>
        <w:spacing w:before="0"/>
        <w:jc w:val="center"/>
        <w:rPr>
          <w:rFonts w:cs="Arial"/>
          <w:b/>
        </w:rPr>
      </w:pPr>
      <w:proofErr w:type="gramStart"/>
      <w:r w:rsidRPr="00F93960">
        <w:rPr>
          <w:rFonts w:cs="Arial"/>
          <w:b/>
        </w:rPr>
        <w:t>Члан 2</w:t>
      </w:r>
      <w:r w:rsidR="00C625F8">
        <w:rPr>
          <w:rFonts w:cs="Arial"/>
          <w:b/>
          <w:lang w:val="sr-Cyrl-RS"/>
        </w:rPr>
        <w:t>6</w:t>
      </w:r>
      <w:r w:rsidRPr="00F93960">
        <w:rPr>
          <w:rFonts w:cs="Arial"/>
          <w:b/>
        </w:rPr>
        <w:t>.</w:t>
      </w:r>
      <w:proofErr w:type="gramEnd"/>
    </w:p>
    <w:p w:rsidR="0061095F" w:rsidRPr="00F93960" w:rsidRDefault="0061095F" w:rsidP="0061095F">
      <w:pPr>
        <w:suppressAutoHyphens/>
        <w:spacing w:before="0" w:line="100" w:lineRule="atLeast"/>
        <w:ind w:left="720"/>
        <w:jc w:val="left"/>
        <w:rPr>
          <w:rFonts w:cs="Arial"/>
          <w:spacing w:val="2"/>
          <w:lang w:val="sr-Cyrl-CS" w:eastAsia="sr-Latn-CS"/>
        </w:rPr>
      </w:pPr>
    </w:p>
    <w:p w:rsidR="0061095F" w:rsidRPr="00F93960" w:rsidRDefault="0061095F" w:rsidP="0061095F">
      <w:pPr>
        <w:spacing w:before="0"/>
        <w:rPr>
          <w:rFonts w:cs="Arial"/>
          <w:spacing w:val="2"/>
          <w:lang w:val="sr-Cyrl-CS"/>
        </w:rPr>
      </w:pPr>
      <w:r w:rsidRPr="00F93960">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61095F" w:rsidRPr="00F93960" w:rsidRDefault="0061095F" w:rsidP="0061095F">
      <w:pPr>
        <w:spacing w:before="0"/>
        <w:rPr>
          <w:rFonts w:cs="Arial"/>
          <w:spacing w:val="2"/>
          <w:lang w:val="sr-Cyrl-CS"/>
        </w:rPr>
      </w:pPr>
    </w:p>
    <w:p w:rsidR="0061095F" w:rsidRPr="00F93960" w:rsidRDefault="0061095F" w:rsidP="0061095F">
      <w:pPr>
        <w:spacing w:before="0"/>
        <w:rPr>
          <w:rFonts w:cs="Arial"/>
          <w:spacing w:val="2"/>
          <w:lang w:val="sr-Cyrl-CS"/>
        </w:rPr>
      </w:pPr>
      <w:r w:rsidRPr="00F93960">
        <w:rPr>
          <w:rFonts w:cs="Arial"/>
          <w:spacing w:val="2"/>
          <w:lang w:val="sr-Cyrl-CS"/>
        </w:rPr>
        <w:t>Саставни део овог Уговора су и његови прилози, како следи:</w:t>
      </w:r>
    </w:p>
    <w:p w:rsidR="0061095F" w:rsidRPr="00F93960" w:rsidRDefault="0061095F" w:rsidP="0061095F">
      <w:pPr>
        <w:tabs>
          <w:tab w:val="left" w:pos="9090"/>
        </w:tabs>
        <w:spacing w:before="0"/>
        <w:rPr>
          <w:rFonts w:cs="Arial"/>
          <w:lang w:val="sr-Cyrl-RS"/>
        </w:rPr>
      </w:pPr>
      <w:r w:rsidRPr="00F93960">
        <w:rPr>
          <w:rFonts w:cs="Arial"/>
        </w:rPr>
        <w:t>Прилог 1 Понуда</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2 Образац структуре цене</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3 Конкурсна документација, објављена на Порталу УЈН, а коју поседују обе уговорне стране</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4 Техничка спецификација</w:t>
      </w:r>
      <w:r w:rsidRPr="00F93960">
        <w:rPr>
          <w:rFonts w:cs="Arial"/>
          <w:lang w:val="sr-Cyrl-RS"/>
        </w:rPr>
        <w:t>;</w:t>
      </w:r>
    </w:p>
    <w:p w:rsidR="0061095F" w:rsidRPr="00F93960" w:rsidRDefault="0061095F" w:rsidP="0061095F">
      <w:pPr>
        <w:tabs>
          <w:tab w:val="left" w:pos="9090"/>
        </w:tabs>
        <w:spacing w:before="0"/>
        <w:rPr>
          <w:rFonts w:cs="Arial"/>
          <w:lang w:val="sr-Cyrl-RS"/>
        </w:rPr>
      </w:pPr>
      <w:proofErr w:type="gramStart"/>
      <w:r w:rsidRPr="00F93960">
        <w:rPr>
          <w:rFonts w:cs="Arial"/>
        </w:rPr>
        <w:t>Прилог 5 Споразум о заједничком наступању</w:t>
      </w:r>
      <w:r w:rsidRPr="00F93960">
        <w:rPr>
          <w:rFonts w:cs="Arial"/>
          <w:lang w:val="sr-Cyrl-RS"/>
        </w:rPr>
        <w:t>.</w:t>
      </w:r>
      <w:proofErr w:type="gramEnd"/>
    </w:p>
    <w:p w:rsidR="0061095F" w:rsidRPr="00F93960" w:rsidRDefault="0061095F" w:rsidP="0061095F">
      <w:pPr>
        <w:spacing w:before="0"/>
        <w:rPr>
          <w:rFonts w:cs="Arial"/>
          <w:spacing w:val="2"/>
          <w:lang w:val="sr-Cyrl-CS"/>
        </w:rPr>
      </w:pPr>
    </w:p>
    <w:p w:rsidR="0061095F" w:rsidRPr="00F93960" w:rsidRDefault="0061095F" w:rsidP="0061095F">
      <w:pPr>
        <w:spacing w:before="0"/>
        <w:rPr>
          <w:rFonts w:cs="Arial"/>
          <w:spacing w:val="2"/>
          <w:lang w:val="sr-Cyrl-CS"/>
        </w:rPr>
      </w:pPr>
      <w:r w:rsidRPr="00F93960">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1095F" w:rsidRPr="00F93960" w:rsidRDefault="0061095F" w:rsidP="0061095F">
      <w:pPr>
        <w:spacing w:before="0"/>
        <w:rPr>
          <w:rFonts w:cs="Arial"/>
          <w:spacing w:val="2"/>
          <w:lang w:val="sr-Cyrl-CS"/>
        </w:rPr>
      </w:pPr>
    </w:p>
    <w:p w:rsidR="0061095F" w:rsidRPr="00F93960" w:rsidRDefault="0061095F" w:rsidP="0061095F">
      <w:pPr>
        <w:spacing w:before="0"/>
        <w:jc w:val="center"/>
        <w:rPr>
          <w:rFonts w:cs="Arial"/>
          <w:b/>
        </w:rPr>
      </w:pPr>
      <w:proofErr w:type="gramStart"/>
      <w:r w:rsidRPr="00F93960">
        <w:rPr>
          <w:rFonts w:cs="Arial"/>
          <w:b/>
        </w:rPr>
        <w:t>Члан 2</w:t>
      </w:r>
      <w:r w:rsidR="00C625F8">
        <w:rPr>
          <w:rFonts w:cs="Arial"/>
          <w:b/>
          <w:lang w:val="sr-Cyrl-RS"/>
        </w:rPr>
        <w:t>7</w:t>
      </w:r>
      <w:r w:rsidRPr="00F93960">
        <w:rPr>
          <w:rFonts w:cs="Arial"/>
          <w:b/>
        </w:rPr>
        <w:t>.</w:t>
      </w:r>
      <w:proofErr w:type="gramEnd"/>
    </w:p>
    <w:p w:rsidR="0061095F" w:rsidRPr="00F93960" w:rsidRDefault="0061095F" w:rsidP="0061095F">
      <w:pPr>
        <w:spacing w:before="0"/>
        <w:jc w:val="center"/>
        <w:rPr>
          <w:rFonts w:cs="Arial"/>
          <w:b/>
        </w:rPr>
      </w:pPr>
    </w:p>
    <w:p w:rsidR="0061095F" w:rsidRPr="00F93960" w:rsidRDefault="0061095F" w:rsidP="0061095F">
      <w:pPr>
        <w:pStyle w:val="KDParagraf"/>
        <w:spacing w:before="0"/>
        <w:rPr>
          <w:rFonts w:cs="Arial"/>
        </w:rPr>
      </w:pPr>
      <w:proofErr w:type="gramStart"/>
      <w:r w:rsidRPr="00F93960">
        <w:rPr>
          <w:rFonts w:cs="Arial"/>
        </w:rPr>
        <w:t>Уговор је сачињен у 6 (шест) истоветних примерка, од којих 2 (два) примерка за Пр</w:t>
      </w:r>
      <w:r w:rsidRPr="00F93960">
        <w:rPr>
          <w:rFonts w:cs="Arial"/>
          <w:lang w:val="sr-Cyrl-RS"/>
        </w:rPr>
        <w:t>ужаоца услуге</w:t>
      </w:r>
      <w:r w:rsidRPr="00F93960">
        <w:rPr>
          <w:rFonts w:cs="Arial"/>
        </w:rPr>
        <w:t xml:space="preserve"> а четири (4) за </w:t>
      </w:r>
      <w:r w:rsidRPr="00F93960">
        <w:rPr>
          <w:rFonts w:cs="Arial"/>
          <w:bCs/>
          <w:lang w:val="sr-Cyrl-CS"/>
        </w:rPr>
        <w:t>Корисник услуге</w:t>
      </w:r>
      <w:r w:rsidRPr="00F93960">
        <w:rPr>
          <w:rFonts w:cs="Arial"/>
        </w:rPr>
        <w:t>.</w:t>
      </w:r>
      <w:proofErr w:type="gramEnd"/>
    </w:p>
    <w:p w:rsidR="0061095F" w:rsidRPr="00F93960" w:rsidRDefault="0061095F" w:rsidP="0061095F">
      <w:pPr>
        <w:pStyle w:val="KDParagraf"/>
        <w:spacing w:before="0"/>
        <w:rPr>
          <w:rFonts w:cs="Arial"/>
          <w:lang w:val="sr-Cyrl-RS"/>
        </w:rPr>
      </w:pPr>
    </w:p>
    <w:p w:rsidR="0061095F" w:rsidRPr="00F93960" w:rsidRDefault="0061095F" w:rsidP="0061095F">
      <w:pPr>
        <w:pStyle w:val="KDParagraf"/>
        <w:spacing w:before="0"/>
        <w:rPr>
          <w:rFonts w:cs="Arial"/>
          <w:b/>
          <w:lang w:val="sr-Cyrl-RS"/>
        </w:rPr>
      </w:pPr>
      <w:r w:rsidRPr="00F93960">
        <w:rPr>
          <w:rFonts w:cs="Arial"/>
          <w:b/>
        </w:rPr>
        <w:t xml:space="preserve">   К</w:t>
      </w:r>
      <w:r w:rsidRPr="00F93960">
        <w:rPr>
          <w:rFonts w:cs="Arial"/>
          <w:b/>
          <w:lang w:val="sr-Cyrl-RS"/>
        </w:rPr>
        <w:t>ОРИСНИК УСЛУГЕ</w:t>
      </w:r>
      <w:r w:rsidRPr="00F93960">
        <w:rPr>
          <w:rFonts w:cs="Arial"/>
          <w:b/>
        </w:rPr>
        <w:t xml:space="preserve">                                                                         ПР</w:t>
      </w:r>
      <w:r w:rsidRPr="00F93960">
        <w:rPr>
          <w:rFonts w:cs="Arial"/>
          <w:b/>
          <w:lang w:val="sr-Cyrl-RS"/>
        </w:rPr>
        <w:t>УЖАЛАЦ УСЛУГЕ</w:t>
      </w:r>
    </w:p>
    <w:p w:rsidR="0061095F" w:rsidRPr="00F93960" w:rsidRDefault="0061095F" w:rsidP="0061095F">
      <w:pPr>
        <w:spacing w:before="0"/>
        <w:rPr>
          <w:rFonts w:cs="Arial"/>
          <w:b/>
        </w:rPr>
      </w:pPr>
      <w:r w:rsidRPr="00F93960">
        <w:rPr>
          <w:rFonts w:cs="Arial"/>
          <w:b/>
        </w:rPr>
        <w:t>ЈП „Електропривреда Србије“Београд                                                Назив</w:t>
      </w:r>
    </w:p>
    <w:p w:rsidR="0061095F" w:rsidRPr="00F93960" w:rsidRDefault="0061095F" w:rsidP="0061095F">
      <w:pPr>
        <w:pStyle w:val="KDParagraf"/>
        <w:spacing w:before="0"/>
        <w:rPr>
          <w:rFonts w:cs="Arial"/>
        </w:rPr>
      </w:pPr>
    </w:p>
    <w:p w:rsidR="0061095F" w:rsidRPr="00F93960" w:rsidRDefault="0061095F" w:rsidP="0061095F">
      <w:pPr>
        <w:pStyle w:val="KDParagraf"/>
        <w:spacing w:before="0"/>
        <w:rPr>
          <w:rFonts w:cs="Arial"/>
        </w:rPr>
      </w:pPr>
      <w:r w:rsidRPr="00F93960">
        <w:rPr>
          <w:rFonts w:cs="Arial"/>
        </w:rPr>
        <w:t>___________________________________                             ________________________</w:t>
      </w:r>
    </w:p>
    <w:p w:rsidR="0061095F" w:rsidRPr="00F93960" w:rsidRDefault="0061095F" w:rsidP="0061095F">
      <w:pPr>
        <w:pStyle w:val="KDParagraf"/>
        <w:spacing w:before="0"/>
        <w:rPr>
          <w:rFonts w:cs="Arial"/>
          <w:b/>
        </w:rPr>
      </w:pPr>
      <w:r w:rsidRPr="00F93960">
        <w:rPr>
          <w:rFonts w:cs="Arial"/>
        </w:rPr>
        <w:t xml:space="preserve">                                                                               </w:t>
      </w:r>
      <w:proofErr w:type="gramStart"/>
      <w:r w:rsidRPr="00F93960">
        <w:rPr>
          <w:rFonts w:cs="Arial"/>
          <w:b/>
        </w:rPr>
        <w:t>М.П.</w:t>
      </w:r>
      <w:proofErr w:type="gramEnd"/>
    </w:p>
    <w:p w:rsidR="0061095F" w:rsidRPr="00F93960" w:rsidRDefault="0061095F" w:rsidP="0061095F">
      <w:pPr>
        <w:spacing w:before="0"/>
        <w:jc w:val="left"/>
        <w:rPr>
          <w:rFonts w:cs="Arial"/>
        </w:rPr>
      </w:pPr>
      <w:r w:rsidRPr="00F93960">
        <w:rPr>
          <w:rFonts w:cs="Arial"/>
        </w:rPr>
        <w:t>Финансијск</w:t>
      </w:r>
      <w:r w:rsidRPr="00F93960">
        <w:rPr>
          <w:rFonts w:cs="Arial"/>
          <w:lang w:val="sr-Cyrl-RS"/>
        </w:rPr>
        <w:t>и директор</w:t>
      </w:r>
      <w:r w:rsidRPr="00F93960">
        <w:rPr>
          <w:rFonts w:cs="Arial"/>
        </w:rPr>
        <w:t xml:space="preserve"> </w:t>
      </w:r>
      <w:r w:rsidRPr="00F93960">
        <w:rPr>
          <w:rFonts w:cs="Arial"/>
          <w:lang w:val="sr-Cyrl-RS"/>
        </w:rPr>
        <w:t xml:space="preserve">огранка </w:t>
      </w:r>
      <w:r w:rsidRPr="00F93960">
        <w:rPr>
          <w:rFonts w:cs="Arial"/>
        </w:rPr>
        <w:t xml:space="preserve">ТЕНТ,         </w:t>
      </w:r>
      <w:r w:rsidRPr="00F93960">
        <w:rPr>
          <w:rFonts w:cs="Arial"/>
          <w:lang w:val="sr-Cyrl-RS"/>
        </w:rPr>
        <w:t xml:space="preserve">                                    </w:t>
      </w:r>
      <w:r w:rsidRPr="00F93960">
        <w:rPr>
          <w:rFonts w:cs="Arial"/>
        </w:rPr>
        <w:t xml:space="preserve"> </w:t>
      </w:r>
    </w:p>
    <w:p w:rsidR="0061095F" w:rsidRPr="00F93960" w:rsidRDefault="0061095F" w:rsidP="0061095F">
      <w:pPr>
        <w:spacing w:before="0"/>
        <w:jc w:val="left"/>
        <w:rPr>
          <w:rFonts w:cs="Arial"/>
        </w:rPr>
      </w:pPr>
      <w:r w:rsidRPr="00F93960">
        <w:rPr>
          <w:rFonts w:cs="Arial"/>
        </w:rPr>
        <w:t xml:space="preserve">                                                                                                         </w:t>
      </w:r>
      <w:proofErr w:type="gramStart"/>
      <w:r w:rsidRPr="00F93960">
        <w:rPr>
          <w:rFonts w:cs="Arial"/>
        </w:rPr>
        <w:t>име</w:t>
      </w:r>
      <w:proofErr w:type="gramEnd"/>
      <w:r w:rsidRPr="00F93960">
        <w:rPr>
          <w:rFonts w:cs="Arial"/>
        </w:rPr>
        <w:t xml:space="preserve"> и  презиме,функција                                       </w:t>
      </w:r>
    </w:p>
    <w:p w:rsidR="0061095F" w:rsidRPr="00F93960" w:rsidRDefault="0061095F" w:rsidP="0061095F">
      <w:pPr>
        <w:spacing w:before="0"/>
        <w:jc w:val="left"/>
        <w:rPr>
          <w:rFonts w:cs="Arial"/>
          <w:lang w:val="sr-Cyrl-RS"/>
        </w:rPr>
      </w:pPr>
      <w:r w:rsidRPr="00F93960">
        <w:rPr>
          <w:rFonts w:cs="Arial"/>
          <w:lang w:val="sr-Cyrl-RS"/>
        </w:rPr>
        <w:t>Жељк</w:t>
      </w:r>
      <w:r w:rsidR="00E74A0E" w:rsidRPr="00F93960">
        <w:rPr>
          <w:rFonts w:cs="Arial"/>
          <w:lang w:val="sr-Cyrl-RS"/>
        </w:rPr>
        <w:t>о</w:t>
      </w:r>
      <w:r w:rsidRPr="00F93960">
        <w:rPr>
          <w:rFonts w:cs="Arial"/>
          <w:lang w:val="sr-Cyrl-RS"/>
        </w:rPr>
        <w:t xml:space="preserve"> Вујиновић</w:t>
      </w:r>
      <w:r w:rsidRPr="00F93960">
        <w:rPr>
          <w:rFonts w:cs="Arial"/>
        </w:rPr>
        <w:t xml:space="preserve">                                                                             </w:t>
      </w:r>
    </w:p>
    <w:p w:rsidR="0012368E" w:rsidRPr="00F93960" w:rsidRDefault="0012368E"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44445" w:rsidRPr="00F93960" w:rsidRDefault="00C44445" w:rsidP="00C44445">
      <w:pPr>
        <w:spacing w:after="40"/>
        <w:rPr>
          <w:rFonts w:cs="Arial"/>
        </w:rPr>
      </w:pPr>
      <w:r w:rsidRPr="00F93960">
        <w:rPr>
          <w:rFonts w:cs="Arial"/>
          <w:noProof/>
          <w:lang w:val="sr-Latn-RS" w:eastAsia="sr-Latn-RS"/>
        </w:rPr>
        <w:lastRenderedPageBreak/>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F93960" w:rsidRDefault="00C44445" w:rsidP="00C44445">
      <w:pPr>
        <w:spacing w:after="40"/>
        <w:rPr>
          <w:rFonts w:cs="Arial"/>
          <w:b/>
          <w:sz w:val="20"/>
          <w:lang w:val="sr-Latn-CS"/>
        </w:rPr>
      </w:pPr>
      <w:r w:rsidRPr="00F93960">
        <w:rPr>
          <w:rFonts w:cs="Arial"/>
          <w:b/>
          <w:sz w:val="20"/>
          <w:lang w:val="sr-Cyrl-RS"/>
        </w:rPr>
        <w:t xml:space="preserve">Огранак </w:t>
      </w:r>
      <w:r w:rsidRPr="00F93960">
        <w:rPr>
          <w:rFonts w:cs="Arial"/>
          <w:b/>
          <w:sz w:val="20"/>
          <w:lang w:val="sr-Latn-CS"/>
        </w:rPr>
        <w:t>ТЕНТ</w:t>
      </w:r>
    </w:p>
    <w:p w:rsidR="00C44445" w:rsidRPr="00F93960" w:rsidRDefault="00C44445" w:rsidP="00C44445">
      <w:pPr>
        <w:spacing w:after="20"/>
        <w:rPr>
          <w:rFonts w:cs="Arial"/>
          <w:b/>
          <w:sz w:val="20"/>
        </w:rPr>
      </w:pPr>
      <w:r w:rsidRPr="00F93960">
        <w:rPr>
          <w:rFonts w:cs="Arial"/>
          <w:b/>
          <w:sz w:val="20"/>
        </w:rPr>
        <w:t>Сектор за управљање ризицима</w:t>
      </w:r>
    </w:p>
    <w:p w:rsidR="00C44445" w:rsidRPr="00F93960" w:rsidRDefault="00C44445" w:rsidP="00C44445">
      <w:pPr>
        <w:rPr>
          <w:rFonts w:cs="Arial"/>
          <w:b/>
          <w:sz w:val="20"/>
        </w:rPr>
      </w:pPr>
      <w:r w:rsidRPr="00F93960">
        <w:rPr>
          <w:rFonts w:cs="Arial"/>
          <w:b/>
          <w:sz w:val="20"/>
          <w:lang w:val="sr-Cyrl-RS"/>
        </w:rPr>
        <w:t>Датум ________________</w:t>
      </w:r>
    </w:p>
    <w:p w:rsidR="00C44445" w:rsidRPr="00F93960" w:rsidRDefault="00C44445" w:rsidP="00C44445">
      <w:pPr>
        <w:jc w:val="center"/>
        <w:rPr>
          <w:rFonts w:cs="Arial"/>
          <w:b/>
          <w:sz w:val="32"/>
          <w:szCs w:val="32"/>
          <w:lang w:val="ru-RU"/>
        </w:rPr>
      </w:pPr>
      <w:r w:rsidRPr="00F93960">
        <w:rPr>
          <w:rFonts w:cs="Arial"/>
          <w:b/>
          <w:sz w:val="32"/>
          <w:szCs w:val="32"/>
          <w:lang w:val="ru-RU"/>
        </w:rPr>
        <w:t>ПРАВИЛА</w:t>
      </w:r>
    </w:p>
    <w:p w:rsidR="00C44445" w:rsidRPr="00F93960" w:rsidRDefault="00C44445" w:rsidP="002E0885">
      <w:pPr>
        <w:jc w:val="center"/>
        <w:rPr>
          <w:rFonts w:cs="Arial"/>
          <w:b/>
          <w:sz w:val="32"/>
          <w:szCs w:val="32"/>
          <w:lang w:val="ru-RU"/>
        </w:rPr>
      </w:pPr>
      <w:r w:rsidRPr="00F93960">
        <w:rPr>
          <w:rFonts w:cs="Arial"/>
          <w:b/>
          <w:sz w:val="32"/>
          <w:szCs w:val="32"/>
          <w:lang w:val="ru-RU"/>
        </w:rPr>
        <w:t>БЕЗБЕДНОСТИ НА РАДУ У ТЕНТ</w:t>
      </w:r>
    </w:p>
    <w:p w:rsidR="00C44445" w:rsidRPr="00F93960" w:rsidRDefault="00C44445" w:rsidP="00C44445">
      <w:pPr>
        <w:rPr>
          <w:rFonts w:cs="Arial"/>
        </w:rPr>
      </w:pPr>
      <w:proofErr w:type="gramStart"/>
      <w:r w:rsidRPr="00F93960">
        <w:rPr>
          <w:rFonts w:cs="Arial"/>
        </w:rPr>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F93960">
        <w:rPr>
          <w:rFonts w:cs="Arial"/>
        </w:rPr>
        <w:t xml:space="preserve"> </w:t>
      </w:r>
    </w:p>
    <w:p w:rsidR="00C44445" w:rsidRPr="00F93960" w:rsidRDefault="00C44445" w:rsidP="00C44445">
      <w:pPr>
        <w:rPr>
          <w:rFonts w:cs="Arial"/>
        </w:rPr>
      </w:pPr>
      <w:proofErr w:type="gramStart"/>
      <w:r w:rsidRPr="00F93960">
        <w:rPr>
          <w:rFonts w:cs="Arial"/>
        </w:rPr>
        <w:t>У зависности од врсте и обима радова/услуга примењују се одређене тачке ових правила.</w:t>
      </w:r>
      <w:proofErr w:type="gramEnd"/>
    </w:p>
    <w:p w:rsidR="00C44445" w:rsidRPr="00F93960" w:rsidRDefault="00C44445" w:rsidP="00C44445">
      <w:pPr>
        <w:rPr>
          <w:rFonts w:cs="Arial"/>
        </w:rPr>
      </w:pPr>
      <w:proofErr w:type="gramStart"/>
      <w:r w:rsidRPr="00F93960">
        <w:rPr>
          <w:rFonts w:cs="Arial"/>
        </w:rPr>
        <w:t>Правила су саставни део уговора о извршењу послова од стране извођача радова/ извршиоца услуга.</w:t>
      </w:r>
      <w:proofErr w:type="gramEnd"/>
    </w:p>
    <w:p w:rsidR="00C44445" w:rsidRPr="00F93960" w:rsidRDefault="00C44445" w:rsidP="00C44445">
      <w:pPr>
        <w:rPr>
          <w:rFonts w:cs="Arial"/>
        </w:rPr>
      </w:pPr>
      <w:proofErr w:type="gramStart"/>
      <w:r w:rsidRPr="00F93960">
        <w:rPr>
          <w:rFonts w:cs="Arial"/>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C44445" w:rsidRPr="00F93960" w:rsidRDefault="00C44445" w:rsidP="00C44445">
      <w:pPr>
        <w:rPr>
          <w:rFonts w:cs="Arial"/>
        </w:rPr>
      </w:pPr>
      <w:proofErr w:type="gramStart"/>
      <w:r w:rsidRPr="00F93960">
        <w:rPr>
          <w:rFonts w:cs="Arial"/>
        </w:rPr>
        <w:t>Поштовање правила од стране извођача радова биће стриктно контролисано и свако непоштовање биће санкционисано.</w:t>
      </w:r>
      <w:proofErr w:type="gramEnd"/>
    </w:p>
    <w:p w:rsidR="00C44445" w:rsidRPr="00F93960" w:rsidRDefault="00C44445" w:rsidP="00C44445">
      <w:pPr>
        <w:rPr>
          <w:rFonts w:cs="Arial"/>
        </w:rPr>
      </w:pPr>
      <w:r w:rsidRPr="00F93960">
        <w:rPr>
          <w:rFonts w:cs="Arial"/>
        </w:rPr>
        <w:t xml:space="preserve">У случају да два </w:t>
      </w:r>
      <w:proofErr w:type="gramStart"/>
      <w:r w:rsidRPr="00F93960">
        <w:rPr>
          <w:rFonts w:cs="Arial"/>
        </w:rPr>
        <w:t>или  више</w:t>
      </w:r>
      <w:proofErr w:type="gramEnd"/>
      <w:r w:rsidRPr="00F93960">
        <w:rPr>
          <w:rFonts w:cs="Arial"/>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F93960" w:rsidRDefault="00C44445" w:rsidP="00C44445">
      <w:pPr>
        <w:rPr>
          <w:rFonts w:cs="Arial"/>
        </w:rPr>
      </w:pPr>
      <w:proofErr w:type="gramStart"/>
      <w:r w:rsidRPr="00F93960">
        <w:rPr>
          <w:rFonts w:cs="Arial"/>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C44445" w:rsidRPr="00F93960" w:rsidRDefault="00C44445" w:rsidP="002E0885">
      <w:pPr>
        <w:rPr>
          <w:rFonts w:cs="Arial"/>
          <w:lang w:val="sr-Cyrl-RS"/>
        </w:rPr>
      </w:pPr>
      <w:proofErr w:type="gramStart"/>
      <w:r w:rsidRPr="00F93960">
        <w:rPr>
          <w:rFonts w:cs="Arial"/>
        </w:rPr>
        <w:t>Лице за коодинацију у сарадњи са представницима извођача радова и надзорног органа израђује План заједничких мера.</w:t>
      </w:r>
      <w:proofErr w:type="gramEnd"/>
    </w:p>
    <w:p w:rsidR="00C44445" w:rsidRPr="00F93960" w:rsidRDefault="00C44445" w:rsidP="00C44445">
      <w:pPr>
        <w:spacing w:after="40"/>
        <w:rPr>
          <w:rFonts w:cs="Arial"/>
          <w:b/>
          <w:u w:val="single"/>
        </w:rPr>
      </w:pPr>
      <w:r w:rsidRPr="00F93960">
        <w:rPr>
          <w:rFonts w:cs="Arial"/>
          <w:b/>
          <w:u w:val="single"/>
          <w:lang w:val="sr-Latn-CS"/>
        </w:rPr>
        <w:t xml:space="preserve">I  ОБАВЕЗЕ ИЗВОЂАЧА РАДОВА </w:t>
      </w:r>
    </w:p>
    <w:p w:rsidR="00C44445" w:rsidRPr="00F93960" w:rsidRDefault="00C44445" w:rsidP="00C44445">
      <w:pPr>
        <w:rPr>
          <w:rFonts w:cs="Arial"/>
        </w:rPr>
      </w:pPr>
      <w:r w:rsidRPr="00F93960">
        <w:rPr>
          <w:rFonts w:cs="Arial"/>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F93960" w:rsidRDefault="00C44445" w:rsidP="00C44445">
      <w:pPr>
        <w:rPr>
          <w:rFonts w:cs="Arial"/>
        </w:rPr>
      </w:pPr>
      <w:r w:rsidRPr="00F93960">
        <w:rPr>
          <w:rFonts w:cs="Arial"/>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F93960" w:rsidRDefault="00C44445" w:rsidP="00C44445">
      <w:pPr>
        <w:rPr>
          <w:rFonts w:cs="Arial"/>
        </w:rPr>
      </w:pPr>
      <w:proofErr w:type="gramStart"/>
      <w:r w:rsidRPr="00F93960">
        <w:rPr>
          <w:rFonts w:cs="Arial"/>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C44445" w:rsidRPr="00F93960" w:rsidRDefault="00C44445" w:rsidP="00C44445">
      <w:pPr>
        <w:rPr>
          <w:rFonts w:cs="Arial"/>
        </w:rPr>
      </w:pPr>
      <w:r w:rsidRPr="00F93960">
        <w:rPr>
          <w:rFonts w:cs="Arial"/>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F93960" w:rsidRDefault="00C44445" w:rsidP="00DC767E">
      <w:pPr>
        <w:numPr>
          <w:ilvl w:val="0"/>
          <w:numId w:val="29"/>
        </w:numPr>
        <w:spacing w:before="0" w:after="80" w:line="216" w:lineRule="auto"/>
        <w:rPr>
          <w:rFonts w:cs="Arial"/>
        </w:rPr>
      </w:pPr>
      <w:r w:rsidRPr="00F93960">
        <w:rPr>
          <w:rFonts w:cs="Arial"/>
          <w:lang w:val="ru-RU"/>
        </w:rPr>
        <w:t>Забрањено је избегавање примене и/или ометање спровођења мера БЗР</w:t>
      </w:r>
    </w:p>
    <w:p w:rsidR="00C44445" w:rsidRPr="00F93960" w:rsidRDefault="00C44445" w:rsidP="00DC767E">
      <w:pPr>
        <w:numPr>
          <w:ilvl w:val="0"/>
          <w:numId w:val="29"/>
        </w:numPr>
        <w:spacing w:before="0" w:after="80" w:line="216" w:lineRule="auto"/>
        <w:rPr>
          <w:rFonts w:cs="Arial"/>
        </w:rPr>
      </w:pPr>
      <w:r w:rsidRPr="00F93960">
        <w:rPr>
          <w:rFonts w:cs="Arial"/>
          <w:lang w:val="ru-RU"/>
        </w:rPr>
        <w:t xml:space="preserve">За радове за које је Законом о БЗР обавезан да изради Елаборат о уређењу градилишта </w:t>
      </w:r>
      <w:r w:rsidRPr="00F93960">
        <w:rPr>
          <w:rFonts w:cs="Arial"/>
          <w:lang w:val="sr-Cyrl-RS"/>
        </w:rPr>
        <w:t>(сходно Правилнику о садржају елабората о уређењу градилишта „Сл.гласник РС“ бр.121/12)</w:t>
      </w:r>
      <w:r w:rsidRPr="00F93960">
        <w:rPr>
          <w:rFonts w:cs="Arial"/>
          <w:lang w:val="ru-RU"/>
        </w:rPr>
        <w:t xml:space="preserve">, најмање три дан пре почетка радова </w:t>
      </w:r>
      <w:r w:rsidRPr="00F93960">
        <w:rPr>
          <w:rFonts w:cs="Arial"/>
          <w:lang w:val="sr-Latn-CS"/>
        </w:rPr>
        <w:t>Служби БЗР и ЗОП</w:t>
      </w:r>
      <w:r w:rsidRPr="00F93960">
        <w:rPr>
          <w:rFonts w:cs="Arial"/>
        </w:rPr>
        <w:t xml:space="preserve"> достави:</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Елаборат о уређењу градилишта,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оверену копију Пријаве о почетку радова коју је предао надлежној инспекцији рада,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доказ да су запослени упознати са садржином Елабората и предвиђеним мерама за безбедан и здрав рад,</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oсигуравајућу полису за запослене,</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lang w:val="sr-Cyrl-RS"/>
        </w:rPr>
        <w:t>с</w:t>
      </w:r>
      <w:r w:rsidRPr="00F93960">
        <w:rPr>
          <w:rFonts w:cs="Arial"/>
        </w:rPr>
        <w:t>писак оруђа за рад, уређаја, алата и опреме и њихове атесте и сертификате,</w:t>
      </w:r>
    </w:p>
    <w:p w:rsidR="00C44445" w:rsidRPr="00F93960" w:rsidRDefault="00C44445" w:rsidP="00DC767E">
      <w:pPr>
        <w:numPr>
          <w:ilvl w:val="1"/>
          <w:numId w:val="30"/>
        </w:numPr>
        <w:tabs>
          <w:tab w:val="num" w:pos="1134"/>
        </w:tabs>
        <w:spacing w:before="0" w:after="80" w:line="216" w:lineRule="auto"/>
        <w:ind w:left="1134"/>
        <w:rPr>
          <w:rFonts w:cs="Arial"/>
        </w:rPr>
      </w:pPr>
      <w:proofErr w:type="gramStart"/>
      <w:r w:rsidRPr="00F93960">
        <w:rPr>
          <w:rFonts w:cs="Arial"/>
        </w:rPr>
        <w:t>доказ</w:t>
      </w:r>
      <w:proofErr w:type="gramEnd"/>
      <w:r w:rsidRPr="00F93960">
        <w:rPr>
          <w:rFonts w:cs="Arial"/>
        </w:rPr>
        <w:t xml:space="preserve"> о стручној оспособљености запослених сходно послу који обављају (дизаличар, виљушкариста, руковалац грађевинским машинама и др.),</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доказ да су запослени упознати са овим Правилима (списак лица са њиховим својеручним потписаним изјавама),</w:t>
      </w:r>
    </w:p>
    <w:p w:rsidR="00C44445" w:rsidRPr="00F93960" w:rsidRDefault="00C44445" w:rsidP="00DC767E">
      <w:pPr>
        <w:numPr>
          <w:ilvl w:val="1"/>
          <w:numId w:val="30"/>
        </w:numPr>
        <w:tabs>
          <w:tab w:val="num" w:pos="1134"/>
        </w:tabs>
        <w:spacing w:before="0" w:after="80" w:line="216" w:lineRule="auto"/>
        <w:ind w:left="1134"/>
        <w:rPr>
          <w:rFonts w:cs="Arial"/>
        </w:rPr>
      </w:pPr>
      <w:proofErr w:type="gramStart"/>
      <w:r w:rsidRPr="00F93960">
        <w:rPr>
          <w:rFonts w:cs="Arial"/>
        </w:rPr>
        <w:t>име</w:t>
      </w:r>
      <w:proofErr w:type="gramEnd"/>
      <w:r w:rsidRPr="00F93960">
        <w:rPr>
          <w:rFonts w:cs="Arial"/>
        </w:rPr>
        <w:t xml:space="preserve"> одговорног лица на градилишту, његовог заменика (у одсуству одговорног лица у другој и/или трећој смени, празником и сл.).</w:t>
      </w:r>
    </w:p>
    <w:p w:rsidR="00C44445" w:rsidRPr="00F93960" w:rsidRDefault="00C44445" w:rsidP="00C44445">
      <w:pPr>
        <w:rPr>
          <w:rFonts w:cs="Arial"/>
          <w:lang w:val="ru-RU"/>
        </w:rPr>
      </w:pPr>
      <w:r w:rsidRPr="00F93960">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F93960" w:rsidRDefault="00C44445" w:rsidP="00C44445">
      <w:pPr>
        <w:spacing w:after="240"/>
        <w:rPr>
          <w:rFonts w:cs="Arial"/>
          <w:lang w:val="ru-RU"/>
        </w:rPr>
      </w:pPr>
      <w:r w:rsidRPr="00F93960">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93960">
        <w:rPr>
          <w:rFonts w:cs="Arial"/>
        </w:rPr>
        <w:t xml:space="preserve"> </w:t>
      </w:r>
      <w:r w:rsidRPr="00F93960">
        <w:rPr>
          <w:rFonts w:cs="Arial"/>
          <w:lang w:val="ru-RU"/>
        </w:rPr>
        <w:t xml:space="preserve"> дозволе о извршеним прегледима и испитивањима, уношење истих на локације ТЕНТ неће бити дозвољено.</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93960">
        <w:rPr>
          <w:rFonts w:cs="Arial"/>
        </w:rPr>
        <w:t>(у одсуству лица за БЗР у другој и/или трећој смени, празником и сл.)</w:t>
      </w:r>
      <w:r w:rsidRPr="00F93960">
        <w:rPr>
          <w:rFonts w:cs="Arial"/>
          <w:lang w:val="ru-RU"/>
        </w:rPr>
        <w:t xml:space="preserve">.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F93960">
        <w:rPr>
          <w:rFonts w:cs="Arial"/>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F93960">
        <w:rPr>
          <w:rFonts w:cs="Arial"/>
          <w:lang w:val="sr-Cyrl-RS"/>
        </w:rPr>
        <w:t xml:space="preserve"> Служби обезбеђења и одбране</w:t>
      </w:r>
      <w:r w:rsidRPr="00F93960">
        <w:rPr>
          <w:rFonts w:cs="Arial"/>
          <w:lang w:val="ru-RU"/>
        </w:rPr>
        <w:t xml:space="preserve"> (образац </w:t>
      </w:r>
      <w:r w:rsidRPr="00F93960">
        <w:rPr>
          <w:rFonts w:cs="Arial"/>
        </w:rPr>
        <w:t xml:space="preserve">QO.0.14.66, </w:t>
      </w:r>
      <w:r w:rsidRPr="00F93960">
        <w:rPr>
          <w:rFonts w:cs="Arial"/>
          <w:lang w:val="sr-Cyrl-RS"/>
        </w:rPr>
        <w:t>приказан у прилогу 2).</w:t>
      </w:r>
      <w:r w:rsidRPr="00F93960">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F93960" w:rsidRDefault="00C44445" w:rsidP="00DC767E">
      <w:pPr>
        <w:numPr>
          <w:ilvl w:val="0"/>
          <w:numId w:val="29"/>
        </w:numPr>
        <w:tabs>
          <w:tab w:val="left" w:pos="-425"/>
          <w:tab w:val="num" w:pos="960"/>
          <w:tab w:val="left" w:pos="1191"/>
        </w:tabs>
        <w:spacing w:before="0" w:after="80" w:line="216" w:lineRule="auto"/>
        <w:rPr>
          <w:rFonts w:cs="Arial"/>
        </w:rPr>
      </w:pPr>
      <w:r w:rsidRPr="00F93960">
        <w:rPr>
          <w:rFonts w:cs="Arial"/>
        </w:rPr>
        <w:t xml:space="preserve">Служби обезбеђења и одбране достави захтев </w:t>
      </w:r>
      <w:r w:rsidRPr="00F93960">
        <w:rPr>
          <w:rFonts w:cs="Arial"/>
          <w:lang w:val="ru-RU"/>
        </w:rPr>
        <w:t xml:space="preserve">Списак возила и радних машина за улазак у објекте ТЕНТ (образац </w:t>
      </w:r>
      <w:r w:rsidRPr="00F93960">
        <w:rPr>
          <w:rFonts w:cs="Arial"/>
        </w:rPr>
        <w:t>QO</w:t>
      </w:r>
      <w:r w:rsidRPr="00F93960">
        <w:rPr>
          <w:rFonts w:cs="Arial"/>
          <w:lang w:val="ru-RU"/>
        </w:rPr>
        <w:t>.0.14.4</w:t>
      </w:r>
      <w:r w:rsidRPr="00F93960">
        <w:rPr>
          <w:rFonts w:cs="Arial"/>
          <w:lang w:val="sr-Latn-CS"/>
        </w:rPr>
        <w:t xml:space="preserve">4 </w:t>
      </w:r>
      <w:r w:rsidRPr="00F93960">
        <w:rPr>
          <w:rFonts w:cs="Arial"/>
          <w:lang w:val="ru-RU"/>
        </w:rPr>
        <w:t>приказан у прилогу 2)</w:t>
      </w:r>
      <w:r w:rsidRPr="00F93960">
        <w:rPr>
          <w:rFonts w:cs="Arial"/>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93960">
        <w:rPr>
          <w:rFonts w:cs="Arial"/>
          <w:lang w:val="ru-RU"/>
        </w:rPr>
        <w:t xml:space="preserve">(образац </w:t>
      </w:r>
      <w:r w:rsidRPr="00F93960">
        <w:rPr>
          <w:rFonts w:cs="Arial"/>
        </w:rPr>
        <w:t>QO</w:t>
      </w:r>
      <w:r w:rsidRPr="00F93960">
        <w:rPr>
          <w:rFonts w:cs="Arial"/>
          <w:lang w:val="ru-RU"/>
        </w:rPr>
        <w:t>.0.14.4</w:t>
      </w:r>
      <w:r w:rsidRPr="00F93960">
        <w:rPr>
          <w:rFonts w:cs="Arial"/>
        </w:rPr>
        <w:t>3</w:t>
      </w:r>
      <w:r w:rsidRPr="00F93960">
        <w:rPr>
          <w:rFonts w:cs="Arial"/>
          <w:lang w:val="sr-Latn-CS"/>
        </w:rPr>
        <w:t xml:space="preserve"> </w:t>
      </w:r>
      <w:r w:rsidRPr="00F93960">
        <w:rPr>
          <w:rFonts w:cs="Arial"/>
          <w:lang w:val="ru-RU"/>
        </w:rPr>
        <w:t>приказан у прилогу 2).</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Захтевом - Списак запослених за рад ван редовног радног времена (образац QO.0.14.38</w:t>
      </w:r>
      <w:r w:rsidRPr="00F93960">
        <w:rPr>
          <w:rFonts w:cs="Arial"/>
          <w:lang w:val="ru-RU"/>
        </w:rPr>
        <w:t xml:space="preserve"> </w:t>
      </w:r>
      <w:r w:rsidRPr="00F93960">
        <w:rPr>
          <w:rFonts w:cs="Arial"/>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 xml:space="preserve">Приликом уношења сопственог алата, опреме и материјала, сачини спецификацију истог </w:t>
      </w:r>
      <w:r w:rsidRPr="00F93960">
        <w:rPr>
          <w:rFonts w:cs="Arial"/>
          <w:lang w:val="sr-Cyrl-RS"/>
        </w:rPr>
        <w:t>на обрасцу</w:t>
      </w:r>
      <w:r w:rsidRPr="00F93960">
        <w:rPr>
          <w:rFonts w:cs="Arial"/>
        </w:rPr>
        <w:t xml:space="preserve">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w:t>
      </w:r>
      <w:r w:rsidRPr="00F93960">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Приликом извођења радова придржава </w:t>
      </w:r>
      <w:r w:rsidRPr="00F93960">
        <w:rPr>
          <w:rFonts w:cs="Arial"/>
        </w:rPr>
        <w:t xml:space="preserve">се </w:t>
      </w:r>
      <w:r w:rsidRPr="00F93960">
        <w:rPr>
          <w:rFonts w:cs="Arial"/>
          <w:lang w:val="sr-Latn-CS"/>
        </w:rPr>
        <w:t>свих законских, техничких и интерних прописа из</w:t>
      </w:r>
      <w:r w:rsidRPr="00F93960">
        <w:rPr>
          <w:rFonts w:cs="Arial"/>
          <w:lang w:val="ru-RU"/>
        </w:rPr>
        <w:t xml:space="preserve"> безбедности и здравља </w:t>
      </w:r>
      <w:r w:rsidRPr="00F93960">
        <w:rPr>
          <w:rFonts w:cs="Arial"/>
          <w:lang w:val="sr-Latn-CS"/>
        </w:rPr>
        <w:t>на раду и противпожарне заштите,</w:t>
      </w:r>
      <w:r w:rsidRPr="00F93960">
        <w:rPr>
          <w:rFonts w:cs="Arial"/>
          <w:lang w:val="ru-RU"/>
        </w:rPr>
        <w:t xml:space="preserve"> </w:t>
      </w:r>
      <w:r w:rsidRPr="00F93960">
        <w:rPr>
          <w:rFonts w:cs="Arial"/>
          <w:lang w:val="sr-Latn-CS"/>
        </w:rPr>
        <w:t>а</w:t>
      </w:r>
      <w:r w:rsidRPr="00F93960">
        <w:rPr>
          <w:rFonts w:cs="Arial"/>
          <w:lang w:val="ru-RU"/>
        </w:rPr>
        <w:t xml:space="preserve"> </w:t>
      </w:r>
      <w:r w:rsidRPr="00F93960">
        <w:rPr>
          <w:rFonts w:cs="Arial"/>
          <w:lang w:val="sr-Latn-CS"/>
        </w:rPr>
        <w:t>посебно спроводи Уредбу о мерама заштите од пожара при извођењу радова заваривања, резања и лемљења у постројењима</w:t>
      </w:r>
      <w:r w:rsidRPr="00F93960">
        <w:rPr>
          <w:rFonts w:cs="Arial"/>
        </w:rPr>
        <w:t xml:space="preserve"> (</w:t>
      </w:r>
      <w:r w:rsidRPr="00F93960">
        <w:rPr>
          <w:rFonts w:cs="Arial"/>
          <w:lang w:val="sr-Latn-CS"/>
        </w:rPr>
        <w:t xml:space="preserve">уз претходно подношење </w:t>
      </w:r>
      <w:r w:rsidRPr="00F93960">
        <w:rPr>
          <w:rFonts w:cs="Arial"/>
        </w:rPr>
        <w:t>З</w:t>
      </w:r>
      <w:r w:rsidRPr="00F93960">
        <w:rPr>
          <w:rFonts w:cs="Arial"/>
          <w:lang w:val="sr-Latn-CS"/>
        </w:rPr>
        <w:t>ахтева</w:t>
      </w:r>
      <w:r w:rsidRPr="00F93960">
        <w:rPr>
          <w:rFonts w:cs="Arial"/>
        </w:rPr>
        <w:t xml:space="preserve"> за </w:t>
      </w:r>
      <w:r w:rsidRPr="00F93960">
        <w:rPr>
          <w:rFonts w:cs="Arial"/>
        </w:rPr>
        <w:lastRenderedPageBreak/>
        <w:t>издавање одобрења за заваривање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QO.0.08.13, приказан у прилогу 2</w:t>
      </w:r>
      <w:r w:rsidRPr="00F93960">
        <w:rPr>
          <w:rFonts w:cs="Arial"/>
          <w:lang w:val="sr-Latn-CS"/>
        </w:rPr>
        <w:t>)</w:t>
      </w:r>
      <w:r w:rsidRPr="00F93960">
        <w:rPr>
          <w:rFonts w:cs="Arial"/>
          <w:lang w:val="ru-RU"/>
        </w:rPr>
        <w:t xml:space="preserve">, Упутство о обезбеђењу спровођења мера заштите од зрачења при радиографском испитивању </w:t>
      </w:r>
      <w:r w:rsidRPr="00F93960">
        <w:rPr>
          <w:rFonts w:cs="Arial"/>
        </w:rPr>
        <w:t>(</w:t>
      </w:r>
      <w:r w:rsidRPr="00F93960">
        <w:rPr>
          <w:rFonts w:cs="Arial"/>
          <w:lang w:val="sr-Latn-CS"/>
        </w:rPr>
        <w:t xml:space="preserve">уз претходно подношење </w:t>
      </w:r>
      <w:r w:rsidRPr="00F93960">
        <w:rPr>
          <w:rFonts w:cs="Arial"/>
        </w:rPr>
        <w:t>З</w:t>
      </w:r>
      <w:r w:rsidRPr="00F93960">
        <w:rPr>
          <w:rFonts w:cs="Arial"/>
          <w:lang w:val="sr-Latn-CS"/>
        </w:rPr>
        <w:t xml:space="preserve">ахтева </w:t>
      </w:r>
      <w:r w:rsidRPr="00F93960">
        <w:rPr>
          <w:rFonts w:cs="Arial"/>
        </w:rPr>
        <w:t>за издавање</w:t>
      </w:r>
      <w:r w:rsidRPr="00F93960">
        <w:rPr>
          <w:rFonts w:cs="Arial"/>
          <w:lang w:val="sr-Latn-CS"/>
        </w:rPr>
        <w:t xml:space="preserve"> одобрења </w:t>
      </w:r>
      <w:r w:rsidRPr="00F93960">
        <w:rPr>
          <w:rFonts w:cs="Arial"/>
        </w:rPr>
        <w:t>за радиографско испитивање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QO.0.14.</w:t>
      </w:r>
      <w:r w:rsidRPr="00F93960">
        <w:rPr>
          <w:rFonts w:cs="Arial"/>
          <w:lang w:val="sr-Latn-CS"/>
        </w:rPr>
        <w:t>34</w:t>
      </w:r>
      <w:r w:rsidRPr="00F93960">
        <w:rPr>
          <w:rFonts w:cs="Arial"/>
        </w:rPr>
        <w:t>, приказан у прилогу 2</w:t>
      </w:r>
      <w:r w:rsidRPr="00F93960">
        <w:rPr>
          <w:rFonts w:cs="Arial"/>
          <w:lang w:val="sr-Latn-CS"/>
        </w:rPr>
        <w:t>)</w:t>
      </w:r>
      <w:r w:rsidRPr="00F93960">
        <w:rPr>
          <w:rFonts w:cs="Arial"/>
          <w:lang w:val="ru-RU"/>
        </w:rPr>
        <w:t>.</w:t>
      </w:r>
    </w:p>
    <w:p w:rsidR="00C44445" w:rsidRPr="00F93960" w:rsidRDefault="00C44445" w:rsidP="00DC767E">
      <w:pPr>
        <w:numPr>
          <w:ilvl w:val="0"/>
          <w:numId w:val="29"/>
        </w:numPr>
        <w:spacing w:before="0" w:after="80" w:line="216" w:lineRule="auto"/>
        <w:rPr>
          <w:rFonts w:cs="Arial"/>
          <w:lang w:val="sr-Cyrl-RS"/>
        </w:rPr>
      </w:pPr>
      <w:r w:rsidRPr="00F93960">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w:t>
      </w:r>
      <w:r w:rsidRPr="00F93960">
        <w:rPr>
          <w:rFonts w:cs="Arial"/>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F93960">
        <w:rPr>
          <w:rFonts w:cs="Arial"/>
        </w:rPr>
        <w:t>односно</w:t>
      </w:r>
      <w:proofErr w:type="gramEnd"/>
      <w:r w:rsidRPr="00F93960">
        <w:rPr>
          <w:rFonts w:cs="Arial"/>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F93960" w:rsidRDefault="00C44445" w:rsidP="00DC767E">
      <w:pPr>
        <w:numPr>
          <w:ilvl w:val="0"/>
          <w:numId w:val="29"/>
        </w:numPr>
        <w:spacing w:before="0" w:after="80" w:line="216" w:lineRule="auto"/>
        <w:rPr>
          <w:rFonts w:cs="Arial"/>
          <w:lang w:val="ru-RU"/>
        </w:rPr>
      </w:pPr>
      <w:r w:rsidRPr="00F93960">
        <w:rPr>
          <w:rFonts w:cs="Arial"/>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F93960">
        <w:rPr>
          <w:rFonts w:cs="Arial"/>
        </w:rPr>
        <w:t>енергијом</w:t>
      </w:r>
      <w:proofErr w:type="gramEnd"/>
      <w:r w:rsidRPr="00F93960">
        <w:rPr>
          <w:rFonts w:cs="Arial"/>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F93960" w:rsidRDefault="00C44445" w:rsidP="00DC767E">
      <w:pPr>
        <w:numPr>
          <w:ilvl w:val="0"/>
          <w:numId w:val="29"/>
        </w:numPr>
        <w:spacing w:before="0" w:after="80" w:line="216" w:lineRule="auto"/>
        <w:rPr>
          <w:rFonts w:cs="Arial"/>
          <w:lang w:val="ru-RU"/>
        </w:rPr>
      </w:pPr>
      <w:r w:rsidRPr="00F93960">
        <w:rPr>
          <w:rFonts w:cs="Arial"/>
        </w:rPr>
        <w:t xml:space="preserve">Своје запослене упозна да, без посебне дозволе овлашћеног лица наручиоца, не смеју да користе средства за рад наручиоца </w:t>
      </w:r>
      <w:r w:rsidRPr="00F93960">
        <w:rPr>
          <w:rFonts w:cs="Arial"/>
          <w:lang w:val="sr-Latn-CS"/>
        </w:rPr>
        <w:t>(</w:t>
      </w:r>
      <w:r w:rsidRPr="00F93960">
        <w:rPr>
          <w:rFonts w:cs="Arial"/>
        </w:rPr>
        <w:t>алатне машине у радионици одржавања, погонске уређаје и машине, вучна средства ЖТ, као и транспортн</w:t>
      </w:r>
      <w:r w:rsidRPr="00F93960">
        <w:rPr>
          <w:rFonts w:cs="Arial"/>
          <w:lang w:val="en-GB"/>
        </w:rPr>
        <w:t>e</w:t>
      </w:r>
      <w:r w:rsidRPr="00F93960">
        <w:rPr>
          <w:rFonts w:cs="Arial"/>
        </w:rPr>
        <w:t xml:space="preserve"> машин</w:t>
      </w:r>
      <w:r w:rsidRPr="00F93960">
        <w:rPr>
          <w:rFonts w:cs="Arial"/>
          <w:lang w:val="en-GB"/>
        </w:rPr>
        <w:t>e</w:t>
      </w:r>
      <w:r w:rsidRPr="00F93960">
        <w:rPr>
          <w:rFonts w:cs="Arial"/>
        </w:rPr>
        <w:t xml:space="preserve"> (дизалице, кранове, виљушкаре и остала моторна возила), независно од тога да ли су обучени за наведене послове.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w:t>
      </w:r>
      <w:r w:rsidRPr="00F93960">
        <w:rPr>
          <w:rFonts w:cs="Arial"/>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w:t>
      </w:r>
      <w:r w:rsidRPr="00F93960">
        <w:rPr>
          <w:rFonts w:cs="Arial"/>
          <w:lang w:val="sr-Latn-CS"/>
        </w:rPr>
        <w:t xml:space="preserve">а своје </w:t>
      </w:r>
      <w:r w:rsidRPr="00F93960">
        <w:rPr>
          <w:rFonts w:cs="Arial"/>
          <w:lang w:val="ru-RU"/>
        </w:rPr>
        <w:t>запослене</w:t>
      </w:r>
      <w:r w:rsidRPr="00F93960">
        <w:rPr>
          <w:rFonts w:cs="Arial"/>
          <w:lang w:val="sr-Latn-CS"/>
        </w:rPr>
        <w:t xml:space="preserve"> обезбеди лична</w:t>
      </w:r>
      <w:r w:rsidRPr="00F93960">
        <w:rPr>
          <w:rFonts w:cs="Arial"/>
          <w:lang w:val="ru-RU"/>
        </w:rPr>
        <w:t xml:space="preserve"> и колективна</w:t>
      </w:r>
      <w:r w:rsidRPr="00F93960">
        <w:rPr>
          <w:rFonts w:cs="Arial"/>
          <w:lang w:val="sr-Latn-CS"/>
        </w:rPr>
        <w:t xml:space="preserve"> заштитна средства и сноси одговорност о њиховој</w:t>
      </w:r>
      <w:r w:rsidRPr="00F93960">
        <w:rPr>
          <w:rFonts w:cs="Arial"/>
          <w:lang w:val="ru-RU"/>
        </w:rPr>
        <w:t xml:space="preserve"> правилној</w:t>
      </w:r>
      <w:r w:rsidRPr="00F93960">
        <w:rPr>
          <w:rFonts w:cs="Arial"/>
          <w:lang w:val="sr-Latn-CS"/>
        </w:rPr>
        <w:t xml:space="preserve"> употреби.</w:t>
      </w:r>
    </w:p>
    <w:p w:rsidR="00C44445" w:rsidRPr="00F93960" w:rsidRDefault="00C44445" w:rsidP="00DC767E">
      <w:pPr>
        <w:numPr>
          <w:ilvl w:val="0"/>
          <w:numId w:val="29"/>
        </w:numPr>
        <w:spacing w:before="0" w:after="80" w:line="216" w:lineRule="auto"/>
        <w:rPr>
          <w:rFonts w:cs="Arial"/>
          <w:lang w:val="ru-RU"/>
        </w:rPr>
      </w:pPr>
      <w:r w:rsidRPr="00F93960">
        <w:rPr>
          <w:rFonts w:cs="Arial"/>
        </w:rPr>
        <w:t>Запослени на радном оделу имају видно обележен назив фирме у којој раде.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С</w:t>
      </w:r>
      <w:r w:rsidRPr="00F93960">
        <w:rPr>
          <w:rFonts w:cs="Arial"/>
          <w:lang w:val="sr-Latn-CS"/>
        </w:rPr>
        <w:t xml:space="preserve">носи пуну одговорност за безбедност и здравље својих </w:t>
      </w:r>
      <w:r w:rsidRPr="00F93960">
        <w:rPr>
          <w:rFonts w:cs="Arial"/>
          <w:lang w:val="ru-RU"/>
        </w:rPr>
        <w:t>запослених</w:t>
      </w:r>
      <w:r w:rsidRPr="00F93960">
        <w:rPr>
          <w:rFonts w:cs="Arial"/>
          <w:lang w:val="sr-Latn-CS"/>
        </w:rPr>
        <w:t xml:space="preserve">, </w:t>
      </w:r>
      <w:r w:rsidRPr="00F93960">
        <w:rPr>
          <w:rFonts w:cs="Arial"/>
          <w:lang w:val="ru-RU"/>
        </w:rPr>
        <w:t>запослених</w:t>
      </w:r>
      <w:r w:rsidRPr="00F93960">
        <w:rPr>
          <w:rFonts w:cs="Arial"/>
          <w:lang w:val="sr-Latn-CS"/>
        </w:rPr>
        <w:t xml:space="preserve"> подизвођача и </w:t>
      </w:r>
      <w:r w:rsidRPr="00F93960">
        <w:rPr>
          <w:rFonts w:cs="Arial"/>
          <w:lang w:val="ru-RU"/>
        </w:rPr>
        <w:t>другог</w:t>
      </w:r>
      <w:r w:rsidRPr="00F93960">
        <w:rPr>
          <w:rFonts w:cs="Arial"/>
          <w:lang w:val="sr-Latn-CS"/>
        </w:rPr>
        <w:t xml:space="preserve"> особ</w:t>
      </w:r>
      <w:r w:rsidRPr="00F93960">
        <w:rPr>
          <w:rFonts w:cs="Arial"/>
          <w:lang w:val="ru-RU"/>
        </w:rPr>
        <w:t>ља</w:t>
      </w:r>
      <w:r w:rsidRPr="00F93960">
        <w:rPr>
          <w:rFonts w:cs="Arial"/>
          <w:lang w:val="sr-Latn-CS"/>
        </w:rPr>
        <w:t xml:space="preserve"> које </w:t>
      </w:r>
      <w:r w:rsidRPr="00F93960">
        <w:rPr>
          <w:rFonts w:cs="Arial"/>
          <w:lang w:val="ru-RU"/>
        </w:rPr>
        <w:t>је</w:t>
      </w:r>
      <w:r w:rsidRPr="00F93960">
        <w:rPr>
          <w:rFonts w:cs="Arial"/>
          <w:lang w:val="sr-Latn-CS"/>
        </w:rPr>
        <w:t xml:space="preserve"> укључен</w:t>
      </w:r>
      <w:r w:rsidRPr="00F93960">
        <w:rPr>
          <w:rFonts w:cs="Arial"/>
          <w:lang w:val="ru-RU"/>
        </w:rPr>
        <w:t>о</w:t>
      </w:r>
      <w:r w:rsidRPr="00F93960">
        <w:rPr>
          <w:rFonts w:cs="Arial"/>
          <w:lang w:val="sr-Latn-CS"/>
        </w:rPr>
        <w:t xml:space="preserve"> у радове извођача.</w:t>
      </w:r>
      <w:r w:rsidRPr="00F93960">
        <w:rPr>
          <w:rFonts w:cs="Arial"/>
        </w:rPr>
        <w:t xml:space="preserve"> </w:t>
      </w:r>
    </w:p>
    <w:p w:rsidR="00C44445" w:rsidRPr="00F93960" w:rsidRDefault="00C44445" w:rsidP="00DC767E">
      <w:pPr>
        <w:numPr>
          <w:ilvl w:val="0"/>
          <w:numId w:val="29"/>
        </w:numPr>
        <w:spacing w:before="0" w:after="80" w:line="216" w:lineRule="auto"/>
        <w:rPr>
          <w:rFonts w:cs="Arial"/>
          <w:lang w:val="ru-RU"/>
        </w:rPr>
      </w:pPr>
      <w:r w:rsidRPr="00F93960">
        <w:rPr>
          <w:rFonts w:cs="Arial"/>
        </w:rPr>
        <w:t>Виљушкари и грађевинске машине морају бити снабдевени са ротационим светлом и звучном сиреном за вожњу уназад.</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w:t>
      </w:r>
      <w:r w:rsidRPr="00F93960">
        <w:rPr>
          <w:rFonts w:cs="Arial"/>
          <w:lang w:val="sr-Latn-CS"/>
        </w:rPr>
        <w:t>оштуј</w:t>
      </w:r>
      <w:r w:rsidRPr="00F93960">
        <w:rPr>
          <w:rFonts w:cs="Arial"/>
          <w:lang w:val="ru-RU"/>
        </w:rPr>
        <w:t>е</w:t>
      </w:r>
      <w:r w:rsidRPr="00F93960">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w:t>
      </w:r>
      <w:r w:rsidRPr="00F93960">
        <w:rPr>
          <w:rFonts w:cs="Arial"/>
          <w:lang w:val="sr-Latn-CS"/>
        </w:rPr>
        <w:t>безбеди сопствени надзор над спровођењем мера безбедности на раду и обезбеди прву  помоћ.</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w:t>
      </w:r>
      <w:r w:rsidRPr="00F93960">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Поштује забрану</w:t>
      </w:r>
      <w:r w:rsidRPr="00F93960">
        <w:rPr>
          <w:rFonts w:cs="Arial"/>
          <w:lang w:val="sr-Latn-CS"/>
        </w:rPr>
        <w:t xml:space="preserve"> спаљивањ</w:t>
      </w:r>
      <w:r w:rsidRPr="00F93960">
        <w:rPr>
          <w:rFonts w:cs="Arial"/>
          <w:lang w:val="ru-RU"/>
        </w:rPr>
        <w:t>а</w:t>
      </w:r>
      <w:r w:rsidRPr="00F93960">
        <w:rPr>
          <w:rFonts w:cs="Arial"/>
          <w:lang w:val="sr-Latn-CS"/>
        </w:rPr>
        <w:t xml:space="preserve"> смећа и отпадног материјала као и коришћења ватре на отвореном простору за грејање </w:t>
      </w:r>
      <w:r w:rsidRPr="00F93960">
        <w:rPr>
          <w:rFonts w:cs="Arial"/>
          <w:lang w:val="ru-RU"/>
        </w:rPr>
        <w:t>запослених</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У потпуности преузима </w:t>
      </w:r>
      <w:r w:rsidRPr="00F93960">
        <w:rPr>
          <w:rFonts w:cs="Arial"/>
        </w:rPr>
        <w:t>с</w:t>
      </w:r>
      <w:r w:rsidRPr="00F93960">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93960">
        <w:rPr>
          <w:rFonts w:cs="Arial"/>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Благовремено извештава </w:t>
      </w:r>
      <w:r w:rsidRPr="00F93960">
        <w:rPr>
          <w:rFonts w:cs="Arial"/>
          <w:lang w:val="sr-Latn-CS"/>
        </w:rPr>
        <w:t>Служб</w:t>
      </w:r>
      <w:r w:rsidRPr="00F93960">
        <w:rPr>
          <w:rFonts w:cs="Arial"/>
          <w:lang w:val="sr-Cyrl-RS"/>
        </w:rPr>
        <w:t>у</w:t>
      </w:r>
      <w:r w:rsidRPr="00F93960">
        <w:rPr>
          <w:rFonts w:cs="Arial"/>
          <w:lang w:val="sr-Latn-CS"/>
        </w:rPr>
        <w:t xml:space="preserve"> БЗР и ЗОП </w:t>
      </w:r>
      <w:r w:rsidRPr="00F93960">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93960">
        <w:rPr>
          <w:rFonts w:cs="Arial"/>
          <w:lang w:val="sr-Latn-CS"/>
        </w:rPr>
        <w:t xml:space="preserve">сваку повреду на раду својих </w:t>
      </w:r>
      <w:r w:rsidRPr="00F93960">
        <w:rPr>
          <w:rFonts w:cs="Arial"/>
          <w:lang w:val="ru-RU"/>
        </w:rPr>
        <w:t>запослених</w:t>
      </w:r>
      <w:r w:rsidRPr="00F93960">
        <w:rPr>
          <w:rFonts w:cs="Arial"/>
          <w:lang w:val="sr-Cyrl-RS"/>
        </w:rPr>
        <w:t>, акцидент или инцидент.</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F93960" w:rsidRDefault="00C44445" w:rsidP="00DC767E">
      <w:pPr>
        <w:numPr>
          <w:ilvl w:val="0"/>
          <w:numId w:val="29"/>
        </w:numPr>
        <w:spacing w:before="0" w:after="80" w:line="216" w:lineRule="auto"/>
        <w:ind w:left="357" w:hanging="357"/>
        <w:rPr>
          <w:rFonts w:cs="Arial"/>
          <w:lang w:val="ru-RU"/>
        </w:rPr>
      </w:pPr>
      <w:r w:rsidRPr="00F93960">
        <w:rPr>
          <w:rFonts w:cs="Arial"/>
          <w:lang w:val="ru-RU"/>
        </w:rPr>
        <w:t>Р</w:t>
      </w:r>
      <w:r w:rsidRPr="00F93960">
        <w:rPr>
          <w:rFonts w:cs="Arial"/>
          <w:lang w:val="sr-Latn-CS"/>
        </w:rPr>
        <w:t>адни простор одржава уредан</w:t>
      </w:r>
      <w:r w:rsidRPr="00F93960">
        <w:rPr>
          <w:rFonts w:cs="Arial"/>
          <w:lang w:val="ru-RU"/>
        </w:rPr>
        <w:t xml:space="preserve">, </w:t>
      </w:r>
      <w:r w:rsidRPr="00F93960">
        <w:rPr>
          <w:rFonts w:cs="Arial"/>
          <w:lang w:val="sr-Latn-CS"/>
        </w:rPr>
        <w:t>чист, сигуран за кретање радника и транспорт.</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Свакодневно, уз сагласност  </w:t>
      </w:r>
      <w:r w:rsidRPr="00F93960">
        <w:rPr>
          <w:rFonts w:cs="Arial"/>
          <w:lang w:val="ru-RU"/>
        </w:rPr>
        <w:t>н</w:t>
      </w:r>
      <w:r w:rsidRPr="00F93960">
        <w:rPr>
          <w:rFonts w:cs="Arial"/>
          <w:lang w:val="sr-Latn-CS"/>
        </w:rPr>
        <w:t>аручиоц</w:t>
      </w:r>
      <w:r w:rsidRPr="00F93960">
        <w:rPr>
          <w:rFonts w:cs="Arial"/>
          <w:lang w:val="ru-RU"/>
        </w:rPr>
        <w:t>а</w:t>
      </w:r>
      <w:r w:rsidRPr="00F93960">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Монтажни материјал </w:t>
      </w:r>
      <w:r w:rsidRPr="00F93960">
        <w:rPr>
          <w:rFonts w:cs="Arial"/>
          <w:lang w:val="ru-RU"/>
        </w:rPr>
        <w:t>прописно складишти</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Сва опасна места (опасност од пада са висин</w:t>
      </w:r>
      <w:r w:rsidRPr="00F93960">
        <w:rPr>
          <w:rFonts w:cs="Arial"/>
          <w:lang w:val="ru-RU"/>
        </w:rPr>
        <w:t>е и друго</w:t>
      </w:r>
      <w:r w:rsidRPr="00F93960">
        <w:rPr>
          <w:rFonts w:cs="Arial"/>
          <w:lang w:val="sr-Latn-CS"/>
        </w:rPr>
        <w:t>) обезбеди траком</w:t>
      </w:r>
      <w:r w:rsidRPr="00F93960">
        <w:rPr>
          <w:rFonts w:cs="Arial"/>
          <w:lang w:val="ru-RU"/>
        </w:rPr>
        <w:t xml:space="preserve">, </w:t>
      </w:r>
      <w:r w:rsidRPr="00F93960">
        <w:rPr>
          <w:rFonts w:cs="Arial"/>
          <w:lang w:val="sr-Latn-CS"/>
        </w:rPr>
        <w:t>оградом</w:t>
      </w:r>
      <w:r w:rsidRPr="00F93960">
        <w:rPr>
          <w:rFonts w:cs="Arial"/>
          <w:lang w:val="ru-RU"/>
        </w:rPr>
        <w:t xml:space="preserve"> и таблама упозорења</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Све грађевинске скеле </w:t>
      </w:r>
      <w:r w:rsidRPr="00F93960">
        <w:rPr>
          <w:rFonts w:cs="Arial"/>
        </w:rPr>
        <w:t>буду</w:t>
      </w:r>
      <w:r w:rsidRPr="00F93960">
        <w:rPr>
          <w:rFonts w:cs="Arial"/>
          <w:lang w:val="sr-Latn-CS"/>
        </w:rPr>
        <w:t xml:space="preserve"> монтиране од стране специјализованих фирми</w:t>
      </w:r>
      <w:r w:rsidRPr="00F93960">
        <w:rPr>
          <w:rFonts w:cs="Arial"/>
          <w:lang w:val="ru-RU"/>
        </w:rPr>
        <w:t>,</w:t>
      </w:r>
      <w:r w:rsidRPr="00F93960">
        <w:rPr>
          <w:rFonts w:cs="Arial"/>
          <w:lang w:val="sr-Latn-CS"/>
        </w:rPr>
        <w:t xml:space="preserve"> по урађеном пројекту</w:t>
      </w:r>
      <w:r w:rsidRPr="00F93960">
        <w:rPr>
          <w:rFonts w:cs="Arial"/>
          <w:lang w:val="ru-RU"/>
        </w:rPr>
        <w:t xml:space="preserve"> и </w:t>
      </w:r>
      <w:r w:rsidRPr="00F93960">
        <w:rPr>
          <w:rFonts w:cs="Arial"/>
          <w:lang w:val="sr-Latn-CS"/>
        </w:rPr>
        <w:t>прегледане пре употребе од стране корисника.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На захтев надзорног органа н</w:t>
      </w:r>
      <w:r w:rsidRPr="00F93960">
        <w:rPr>
          <w:rFonts w:cs="Arial"/>
          <w:lang w:val="sr-Latn-CS"/>
        </w:rPr>
        <w:t>а градилишту обезбеди довољан број мобилних тоалета.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Наручиоцу радова не ремети редован процес производње и рад </w:t>
      </w:r>
      <w:r w:rsidRPr="00F93960">
        <w:rPr>
          <w:rFonts w:cs="Arial"/>
          <w:lang w:val="ru-RU"/>
        </w:rPr>
        <w:t>запослених</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Поштује радну и технолошку дисциплину установљену код наручиоца радова.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Обавеже своје</w:t>
      </w:r>
      <w:r w:rsidRPr="00F93960">
        <w:rPr>
          <w:rFonts w:cs="Arial"/>
          <w:lang w:val="sr-Latn-CS"/>
        </w:rPr>
        <w:t xml:space="preserve"> </w:t>
      </w:r>
      <w:r w:rsidRPr="00F93960">
        <w:rPr>
          <w:rFonts w:cs="Arial"/>
          <w:lang w:val="ru-RU"/>
        </w:rPr>
        <w:t xml:space="preserve">запослене </w:t>
      </w:r>
      <w:r w:rsidRPr="00F93960">
        <w:rPr>
          <w:rFonts w:cs="Arial"/>
          <w:lang w:val="sr-Latn-CS"/>
        </w:rPr>
        <w:t xml:space="preserve">да стално носе </w:t>
      </w:r>
      <w:r w:rsidRPr="00F93960">
        <w:rPr>
          <w:rFonts w:cs="Arial"/>
        </w:rPr>
        <w:t xml:space="preserve">лична </w:t>
      </w:r>
      <w:r w:rsidRPr="00F93960">
        <w:rPr>
          <w:rFonts w:cs="Arial"/>
          <w:lang w:val="sr-Latn-CS"/>
        </w:rPr>
        <w:t>док</w:t>
      </w:r>
      <w:r w:rsidRPr="00F93960">
        <w:rPr>
          <w:rFonts w:cs="Arial"/>
          <w:lang w:val="ru-RU"/>
        </w:rPr>
        <w:t>у</w:t>
      </w:r>
      <w:r w:rsidRPr="00F93960">
        <w:rPr>
          <w:rFonts w:cs="Arial"/>
          <w:lang w:val="sr-Latn-CS"/>
        </w:rPr>
        <w:t>мента и покажу их на захтев овлашћених лица за безбедност.</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F93960" w:rsidRDefault="00C44445" w:rsidP="00DC767E">
      <w:pPr>
        <w:numPr>
          <w:ilvl w:val="0"/>
          <w:numId w:val="29"/>
        </w:numPr>
        <w:spacing w:before="0" w:after="80" w:line="216" w:lineRule="auto"/>
        <w:rPr>
          <w:rFonts w:cs="Arial"/>
          <w:lang w:val="ru-RU"/>
        </w:rPr>
      </w:pPr>
      <w:r w:rsidRPr="00F93960">
        <w:rPr>
          <w:rFonts w:cs="Arial"/>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Запослени</w:t>
      </w:r>
      <w:r w:rsidRPr="00F93960">
        <w:rPr>
          <w:rFonts w:cs="Arial"/>
          <w:lang w:val="sr-Latn-CS"/>
        </w:rPr>
        <w:t xml:space="preserve"> извођача и подизвођача радова бораве и крећу се само у објектима ТЕНТ на којима изводе радове.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Забрањено је уношење оружја унутар локација Огранка ТЕНТ, као и неовлашћено фотографисање.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Обавезно је придржавање правила и сигнализације безбедности у саобраћају.</w:t>
      </w:r>
    </w:p>
    <w:p w:rsidR="00C44445" w:rsidRPr="00F93960" w:rsidRDefault="00C44445" w:rsidP="00DC767E">
      <w:pPr>
        <w:numPr>
          <w:ilvl w:val="0"/>
          <w:numId w:val="29"/>
        </w:numPr>
        <w:spacing w:before="0" w:after="80" w:line="216" w:lineRule="auto"/>
        <w:rPr>
          <w:rFonts w:cs="Arial"/>
          <w:lang w:val="ru-RU"/>
        </w:rPr>
      </w:pPr>
      <w:r w:rsidRPr="00F93960">
        <w:rPr>
          <w:rFonts w:cs="Arial"/>
        </w:rPr>
        <w:t>На захтев надзорног органа, удаљи запосленог са градилишта, када се утврди да је неподобан за даљи рад на градилишту.</w:t>
      </w:r>
    </w:p>
    <w:p w:rsidR="00C44445" w:rsidRPr="00F93960" w:rsidRDefault="00C44445" w:rsidP="002E0885">
      <w:pPr>
        <w:numPr>
          <w:ilvl w:val="0"/>
          <w:numId w:val="29"/>
        </w:numPr>
        <w:spacing w:before="0" w:after="80" w:line="216" w:lineRule="auto"/>
        <w:rPr>
          <w:rFonts w:cs="Arial"/>
          <w:lang w:val="ru-RU"/>
        </w:rPr>
      </w:pPr>
      <w:r w:rsidRPr="00F93960">
        <w:rPr>
          <w:rFonts w:cs="Arial"/>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F93960" w:rsidRDefault="00C44445" w:rsidP="00C44445">
      <w:pPr>
        <w:rPr>
          <w:rFonts w:cs="Arial"/>
          <w:b/>
          <w:u w:val="single"/>
        </w:rPr>
      </w:pPr>
      <w:r w:rsidRPr="00F93960">
        <w:rPr>
          <w:rFonts w:cs="Arial"/>
          <w:b/>
          <w:u w:val="single"/>
        </w:rPr>
        <w:t>II ОБАВЕЗЕ ИЗВОЂАЧА РАДОВА ЧИЈИ СУ ЗАПОСЛЕНИ АНГАЖОВАНИ</w:t>
      </w:r>
    </w:p>
    <w:p w:rsidR="00C44445" w:rsidRPr="00F93960" w:rsidRDefault="00C44445" w:rsidP="00C44445">
      <w:pPr>
        <w:rPr>
          <w:rFonts w:cs="Arial"/>
          <w:b/>
          <w:u w:val="single"/>
        </w:rPr>
      </w:pPr>
      <w:r w:rsidRPr="00F93960">
        <w:rPr>
          <w:rFonts w:cs="Arial"/>
          <w:b/>
          <w:u w:val="single"/>
        </w:rPr>
        <w:t>ПО „НОРМА ЧАС“</w:t>
      </w:r>
    </w:p>
    <w:p w:rsidR="00C44445" w:rsidRPr="00F93960" w:rsidRDefault="00C44445" w:rsidP="00C44445">
      <w:pPr>
        <w:autoSpaceDE w:val="0"/>
        <w:autoSpaceDN w:val="0"/>
        <w:adjustRightInd w:val="0"/>
        <w:rPr>
          <w:rFonts w:cs="Arial"/>
        </w:rPr>
      </w:pPr>
      <w:r w:rsidRPr="00F93960">
        <w:rPr>
          <w:rFonts w:cs="Arial"/>
          <w:color w:val="000000"/>
          <w:lang w:val="sr-Cyrl-RS"/>
        </w:rPr>
        <w:t>И</w:t>
      </w:r>
      <w:r w:rsidRPr="00F93960">
        <w:rPr>
          <w:rFonts w:cs="Arial"/>
          <w:color w:val="000000"/>
          <w:lang w:val="sr-Latn-CS"/>
        </w:rPr>
        <w:t>звођач радова</w:t>
      </w:r>
      <w:r w:rsidRPr="00F93960">
        <w:rPr>
          <w:rFonts w:cs="Arial"/>
          <w:color w:val="000000"/>
          <w:lang w:val="sr-Cyrl-RS"/>
        </w:rPr>
        <w:t xml:space="preserve"> који своје запослене ангажују по „норма часу“, у организацији ТЕНТ, обавезан је </w:t>
      </w:r>
      <w:r w:rsidRPr="00F93960">
        <w:rPr>
          <w:rFonts w:cs="Arial"/>
          <w:lang w:val="sr-Cyrl-RS"/>
        </w:rPr>
        <w:t>да:</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За извођење радова (обављање посла) ангажује здравствено способне запослене,</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Служби БЗР и ЗОП ТЕНТ достави копију извештаја о повреди на раду запосленог који пружа услуге ТЕНТ.</w:t>
      </w:r>
    </w:p>
    <w:p w:rsidR="00533AE2" w:rsidRDefault="00C44445" w:rsidP="00533AE2">
      <w:pPr>
        <w:spacing w:before="300" w:after="360"/>
        <w:rPr>
          <w:rFonts w:cs="Arial"/>
          <w:b/>
          <w:u w:val="single"/>
          <w:lang w:val="sr-Cyrl-RS"/>
        </w:rPr>
      </w:pPr>
      <w:r w:rsidRPr="00F93960">
        <w:rPr>
          <w:rFonts w:cs="Arial"/>
          <w:b/>
          <w:u w:val="single"/>
          <w:lang w:val="sr-Latn-CS"/>
        </w:rPr>
        <w:t xml:space="preserve">III ОБАВЕЗЕ ТЕНТ ЗА ЗАПОСЛЕНЕ АНГАЖОВАНЕ ПО „НОРМА ЧАС“  </w:t>
      </w:r>
    </w:p>
    <w:p w:rsidR="00C44445" w:rsidRPr="00533AE2" w:rsidRDefault="00C44445" w:rsidP="00533AE2">
      <w:pPr>
        <w:spacing w:before="300" w:after="360"/>
        <w:rPr>
          <w:rFonts w:cs="Arial"/>
          <w:b/>
          <w:u w:val="single"/>
          <w:lang w:val="sr-Latn-CS"/>
        </w:rPr>
      </w:pPr>
      <w:r w:rsidRPr="00F93960">
        <w:rPr>
          <w:rFonts w:cs="Arial"/>
        </w:rPr>
        <w:t>ТЕНТ, односно руководиоци организационих целина у оквиру којих су ангажовани запослени Извођача радова обавезни су да:</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F93960" w:rsidRDefault="00C44445" w:rsidP="00C44445">
      <w:pPr>
        <w:rPr>
          <w:rFonts w:cs="Arial"/>
          <w:b/>
          <w:u w:val="single"/>
        </w:rPr>
      </w:pPr>
      <w:r w:rsidRPr="00F93960">
        <w:rPr>
          <w:rFonts w:cs="Arial"/>
          <w:b/>
          <w:u w:val="single"/>
          <w:lang w:val="sr-Cyrl-RS"/>
        </w:rPr>
        <w:t>IV НЕПОШТОВАЊЕ ПРАВИЛА</w:t>
      </w:r>
    </w:p>
    <w:p w:rsidR="00533AE2" w:rsidRDefault="00C44445" w:rsidP="00C44445">
      <w:pPr>
        <w:rPr>
          <w:rFonts w:cs="Arial"/>
          <w:b/>
          <w:u w:val="single"/>
          <w:lang w:val="sr-Cyrl-RS"/>
        </w:rPr>
      </w:pPr>
      <w:proofErr w:type="gramStart"/>
      <w:r w:rsidRPr="00F93960">
        <w:rPr>
          <w:rFonts w:cs="Arial"/>
        </w:rPr>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C44445" w:rsidRPr="00533AE2" w:rsidRDefault="00C44445" w:rsidP="00C44445">
      <w:pPr>
        <w:rPr>
          <w:rFonts w:cs="Arial"/>
          <w:b/>
          <w:u w:val="single"/>
          <w:lang w:val="sr-Cyrl-RS"/>
        </w:rPr>
      </w:pPr>
      <w:proofErr w:type="gramStart"/>
      <w:r w:rsidRPr="00F93960">
        <w:rPr>
          <w:rFonts w:cs="Arial"/>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C44445" w:rsidRPr="00F93960" w:rsidRDefault="00C44445" w:rsidP="00C44445">
      <w:pPr>
        <w:rPr>
          <w:rFonts w:cs="Arial"/>
        </w:rPr>
      </w:pPr>
      <w:proofErr w:type="gramStart"/>
      <w:r w:rsidRPr="00F93960">
        <w:rPr>
          <w:rFonts w:cs="Arial"/>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C44445" w:rsidRPr="00F93960" w:rsidRDefault="00C44445" w:rsidP="00C44445">
      <w:pPr>
        <w:rPr>
          <w:rFonts w:cs="Arial"/>
        </w:rPr>
      </w:pPr>
      <w:r w:rsidRPr="00F93960">
        <w:rPr>
          <w:rFonts w:cs="Arial"/>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F93960" w:rsidRDefault="00C44445" w:rsidP="00C44445">
      <w:pPr>
        <w:rPr>
          <w:rFonts w:cs="Arial"/>
        </w:rPr>
      </w:pPr>
      <w:proofErr w:type="gramStart"/>
      <w:r w:rsidRPr="00F93960">
        <w:rPr>
          <w:rFonts w:cs="Arial"/>
        </w:rPr>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F93960">
        <w:rPr>
          <w:rFonts w:cs="Arial"/>
        </w:rPr>
        <w:t xml:space="preserve"> </w:t>
      </w:r>
    </w:p>
    <w:p w:rsidR="002E0885" w:rsidRPr="00F93960" w:rsidRDefault="00C44445" w:rsidP="002E0885">
      <w:pPr>
        <w:rPr>
          <w:rFonts w:cs="Arial"/>
          <w:lang w:val="sr-Cyrl-RS"/>
        </w:rPr>
      </w:pPr>
      <w:proofErr w:type="gramStart"/>
      <w:r w:rsidRPr="00F93960">
        <w:rPr>
          <w:rFonts w:cs="Arial"/>
        </w:rPr>
        <w:t>Руководилац одељења обезбеђења и одбране води евиденцију запослених извођача којима је забрањен приступ у објекте ТЕНТ.</w:t>
      </w:r>
      <w:proofErr w:type="gramEnd"/>
    </w:p>
    <w:p w:rsidR="00533AE2" w:rsidRDefault="00C44445" w:rsidP="00533AE2">
      <w:pPr>
        <w:rPr>
          <w:rFonts w:cs="Arial"/>
          <w:lang w:val="sr-Cyrl-RS"/>
        </w:rPr>
      </w:pPr>
      <w:r w:rsidRPr="00F93960">
        <w:rPr>
          <w:rFonts w:cs="Arial"/>
          <w:b/>
          <w:u w:val="single"/>
          <w:lang w:val="sr-Latn-CS"/>
        </w:rPr>
        <w:t>V  САСТАНЦИ У ВЕЗИ БЕЗБЕДНОСТИ И ЗДРАВЉА НА РАДУ</w:t>
      </w:r>
    </w:p>
    <w:p w:rsidR="00C44445" w:rsidRPr="00533AE2" w:rsidRDefault="00C44445" w:rsidP="00533AE2">
      <w:pPr>
        <w:rPr>
          <w:rFonts w:cs="Arial"/>
        </w:rPr>
      </w:pPr>
      <w:r w:rsidRPr="00F93960">
        <w:rPr>
          <w:rFonts w:cs="Arial"/>
          <w:lang w:val="sr-Latn-CS"/>
        </w:rPr>
        <w:t>Прв</w:t>
      </w:r>
      <w:r w:rsidRPr="00F93960">
        <w:rPr>
          <w:rFonts w:cs="Arial"/>
        </w:rPr>
        <w:t>ом састанку за безбедност присуствују:</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лице за безбедност и здравље у ТЕНТ,</w:t>
      </w:r>
    </w:p>
    <w:p w:rsidR="00C44445" w:rsidRPr="00F93960" w:rsidRDefault="00C44445" w:rsidP="00DC767E">
      <w:pPr>
        <w:numPr>
          <w:ilvl w:val="1"/>
          <w:numId w:val="30"/>
        </w:numPr>
        <w:tabs>
          <w:tab w:val="num" w:pos="1134"/>
        </w:tabs>
        <w:spacing w:before="0" w:line="216" w:lineRule="auto"/>
        <w:ind w:left="1134"/>
        <w:rPr>
          <w:rFonts w:cs="Arial"/>
        </w:rPr>
      </w:pPr>
      <w:proofErr w:type="gramStart"/>
      <w:r w:rsidRPr="00F93960">
        <w:rPr>
          <w:rFonts w:cs="Arial"/>
        </w:rPr>
        <w:t>инструктор</w:t>
      </w:r>
      <w:proofErr w:type="gramEnd"/>
      <w:r w:rsidRPr="00F93960">
        <w:rPr>
          <w:rFonts w:cs="Arial"/>
        </w:rPr>
        <w:t xml:space="preserve"> БЗР и ЗОП из Службе за обуку кадрова. </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надзорни орган,</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одговорно лице извођача радова на градилишту и</w:t>
      </w:r>
    </w:p>
    <w:p w:rsidR="00C44445" w:rsidRPr="00F93960" w:rsidRDefault="00C44445" w:rsidP="00DC767E">
      <w:pPr>
        <w:numPr>
          <w:ilvl w:val="1"/>
          <w:numId w:val="30"/>
        </w:numPr>
        <w:tabs>
          <w:tab w:val="num" w:pos="1134"/>
        </w:tabs>
        <w:spacing w:before="0" w:line="216" w:lineRule="auto"/>
        <w:ind w:left="1134"/>
        <w:rPr>
          <w:rFonts w:cs="Arial"/>
        </w:rPr>
      </w:pPr>
      <w:proofErr w:type="gramStart"/>
      <w:r w:rsidRPr="00F93960">
        <w:rPr>
          <w:rFonts w:cs="Arial"/>
        </w:rPr>
        <w:t>одговорно</w:t>
      </w:r>
      <w:proofErr w:type="gramEnd"/>
      <w:r w:rsidRPr="00F93960">
        <w:rPr>
          <w:rFonts w:cs="Arial"/>
        </w:rPr>
        <w:t xml:space="preserve"> лице за безбедност и здравље извођача радова.</w:t>
      </w:r>
      <w:r w:rsidRPr="00F93960">
        <w:rPr>
          <w:rFonts w:cs="Arial"/>
          <w:lang w:val="sr-Latn-CS"/>
        </w:rPr>
        <w:t xml:space="preserve"> </w:t>
      </w:r>
    </w:p>
    <w:p w:rsidR="00C44445" w:rsidRPr="00F93960" w:rsidRDefault="00C44445" w:rsidP="00C44445">
      <w:pPr>
        <w:rPr>
          <w:rFonts w:cs="Arial"/>
          <w:lang w:val="sr-Latn-CS"/>
        </w:rPr>
      </w:pPr>
      <w:r w:rsidRPr="00F93960">
        <w:rPr>
          <w:rFonts w:cs="Arial"/>
          <w:lang w:val="sr-Latn-CS"/>
        </w:rPr>
        <w:t xml:space="preserve">Садржај </w:t>
      </w:r>
      <w:r w:rsidRPr="00F93960">
        <w:rPr>
          <w:rFonts w:cs="Arial"/>
          <w:lang w:val="ru-RU"/>
        </w:rPr>
        <w:t>првог</w:t>
      </w:r>
      <w:r w:rsidRPr="00F93960">
        <w:rPr>
          <w:rFonts w:cs="Arial"/>
          <w:lang w:val="sr-Latn-CS"/>
        </w:rPr>
        <w:t xml:space="preserve"> састанка:</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Одређивање радног простора (контејнери за смештај радника, материјала, санитарни чворови, и др.)</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 xml:space="preserve">Упознавање са </w:t>
      </w:r>
      <w:r w:rsidRPr="00F93960">
        <w:rPr>
          <w:rFonts w:cs="Arial"/>
        </w:rPr>
        <w:t>опасностима и штетностима у термоенергетским постројењима и железничком саобраћају</w:t>
      </w:r>
      <w:r w:rsidRPr="00F93960">
        <w:rPr>
          <w:rFonts w:cs="Arial"/>
          <w:b/>
          <w:i/>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Прва помоћ (телефонски бројеви, процедуре, и др.)</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Противпожарна заштита (телефонски бројеви, процедуре, дозволе и др.), опасне материје (хемикалије, гас и горива)</w:t>
      </w:r>
      <w:r w:rsidRPr="00F93960">
        <w:rPr>
          <w:rFonts w:cs="Arial"/>
        </w:rPr>
        <w:t>, заштита животне средине</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Лична</w:t>
      </w:r>
      <w:r w:rsidRPr="00F93960">
        <w:rPr>
          <w:rFonts w:cs="Arial"/>
          <w:lang w:val="ru-RU"/>
        </w:rPr>
        <w:t xml:space="preserve"> и колективна</w:t>
      </w:r>
      <w:r w:rsidRPr="00F93960">
        <w:rPr>
          <w:rFonts w:cs="Arial"/>
          <w:lang w:val="sr-Latn-CS"/>
        </w:rPr>
        <w:t xml:space="preserve"> заштитна опрема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Правила саобраћаја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Одржавање</w:t>
      </w:r>
      <w:r w:rsidRPr="00F93960">
        <w:rPr>
          <w:rFonts w:cs="Arial"/>
          <w:lang w:val="sr-Latn-CS"/>
        </w:rPr>
        <w:t xml:space="preserve"> и чишћење </w:t>
      </w:r>
      <w:r w:rsidRPr="00F93960">
        <w:rPr>
          <w:rFonts w:cs="Arial"/>
          <w:lang w:val="ru-RU"/>
        </w:rPr>
        <w:t>радног простора;</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Имен</w:t>
      </w:r>
      <w:r w:rsidRPr="00F93960">
        <w:rPr>
          <w:rFonts w:cs="Arial"/>
          <w:lang w:val="ru-RU"/>
        </w:rPr>
        <w:t xml:space="preserve">овање </w:t>
      </w:r>
      <w:r w:rsidRPr="00F93960">
        <w:rPr>
          <w:rFonts w:cs="Arial"/>
          <w:lang w:val="sr-Latn-CS"/>
        </w:rPr>
        <w:t>одговор</w:t>
      </w:r>
      <w:r w:rsidRPr="00F93960">
        <w:rPr>
          <w:rFonts w:cs="Arial"/>
          <w:lang w:val="ru-RU"/>
        </w:rPr>
        <w:t>них</w:t>
      </w:r>
      <w:r w:rsidRPr="00F93960">
        <w:rPr>
          <w:rFonts w:cs="Arial"/>
          <w:lang w:val="sr-Latn-CS"/>
        </w:rPr>
        <w:t xml:space="preserve"> лица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Поступак у случају п</w:t>
      </w:r>
      <w:r w:rsidRPr="00F93960">
        <w:rPr>
          <w:rFonts w:cs="Arial"/>
          <w:lang w:val="sr-Latn-CS"/>
        </w:rPr>
        <w:t>овреде на раду</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sr-Latn-CS"/>
        </w:rPr>
      </w:pPr>
      <w:r w:rsidRPr="00F93960">
        <w:rPr>
          <w:rFonts w:cs="Arial"/>
          <w:lang w:val="sr-Latn-CS"/>
        </w:rPr>
        <w:t xml:space="preserve">Последице </w:t>
      </w:r>
      <w:r w:rsidRPr="00F93960">
        <w:rPr>
          <w:rFonts w:cs="Arial"/>
          <w:lang w:val="ru-RU"/>
        </w:rPr>
        <w:t>непоштовања Правила безбедности на раду ТЕНТ и</w:t>
      </w:r>
    </w:p>
    <w:p w:rsidR="00C44445" w:rsidRPr="00F93960" w:rsidRDefault="00C44445" w:rsidP="00DC767E">
      <w:pPr>
        <w:numPr>
          <w:ilvl w:val="1"/>
          <w:numId w:val="30"/>
        </w:numPr>
        <w:tabs>
          <w:tab w:val="num" w:pos="1134"/>
        </w:tabs>
        <w:spacing w:before="0" w:line="216" w:lineRule="auto"/>
        <w:ind w:left="1134"/>
        <w:rPr>
          <w:rFonts w:cs="Arial"/>
          <w:lang w:val="sr-Latn-CS"/>
        </w:rPr>
      </w:pPr>
      <w:r w:rsidRPr="00F93960">
        <w:rPr>
          <w:rFonts w:cs="Arial"/>
          <w:lang w:val="ru-RU"/>
        </w:rPr>
        <w:t>План заједничких мера</w:t>
      </w:r>
    </w:p>
    <w:p w:rsidR="00C44445" w:rsidRPr="00F93960" w:rsidRDefault="00C44445" w:rsidP="00C44445">
      <w:pPr>
        <w:rPr>
          <w:rFonts w:cs="Arial"/>
          <w:lang w:val="sr-Latn-CS"/>
        </w:rPr>
      </w:pPr>
      <w:r w:rsidRPr="00F93960">
        <w:rPr>
          <w:rFonts w:cs="Arial"/>
          <w:lang w:val="ru-RU"/>
        </w:rPr>
        <w:t xml:space="preserve">   </w:t>
      </w:r>
      <w:r w:rsidRPr="00F93960">
        <w:rPr>
          <w:rFonts w:cs="Arial"/>
          <w:lang w:val="sr-Latn-CS"/>
        </w:rPr>
        <w:t>Редовни састанци (једном недељно) одржава</w:t>
      </w:r>
      <w:r w:rsidRPr="00F93960">
        <w:rPr>
          <w:rFonts w:cs="Arial"/>
        </w:rPr>
        <w:t>ју</w:t>
      </w:r>
      <w:r w:rsidRPr="00F93960">
        <w:rPr>
          <w:rFonts w:cs="Arial"/>
          <w:lang w:val="sr-Latn-CS"/>
        </w:rPr>
        <w:t xml:space="preserve"> се са сваким извођачем посебно или са свим извођачима заједно. Састанак води </w:t>
      </w:r>
      <w:r w:rsidRPr="00F93960">
        <w:rPr>
          <w:rFonts w:cs="Arial"/>
        </w:rPr>
        <w:t>надзорни орган -</w:t>
      </w:r>
      <w:r w:rsidRPr="00F93960">
        <w:rPr>
          <w:rFonts w:cs="Arial"/>
          <w:lang w:val="sr-Latn-CS"/>
        </w:rPr>
        <w:t xml:space="preserve"> вођа пројекта и одговорно лице за безбедност </w:t>
      </w:r>
      <w:r w:rsidRPr="00F93960">
        <w:rPr>
          <w:rFonts w:cs="Arial"/>
        </w:rPr>
        <w:t>ТЕНТ.</w:t>
      </w:r>
    </w:p>
    <w:p w:rsidR="00C44445" w:rsidRPr="00F93960" w:rsidRDefault="00C44445" w:rsidP="00C44445">
      <w:pPr>
        <w:rPr>
          <w:rFonts w:cs="Arial"/>
          <w:lang w:val="sr-Latn-CS"/>
        </w:rPr>
      </w:pPr>
      <w:r w:rsidRPr="00F93960">
        <w:rPr>
          <w:rFonts w:cs="Arial"/>
          <w:lang w:val="sr-Latn-CS"/>
        </w:rPr>
        <w:t>Садржај</w:t>
      </w:r>
      <w:r w:rsidRPr="00F93960">
        <w:rPr>
          <w:rFonts w:cs="Arial"/>
          <w:lang w:val="ru-RU"/>
        </w:rPr>
        <w:t xml:space="preserve"> редовног</w:t>
      </w:r>
      <w:r w:rsidRPr="00F93960">
        <w:rPr>
          <w:rFonts w:cs="Arial"/>
          <w:lang w:val="sr-Latn-CS"/>
        </w:rPr>
        <w:t xml:space="preserve"> састанка:</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 xml:space="preserve">Стање </w:t>
      </w:r>
      <w:r w:rsidRPr="00F93960">
        <w:rPr>
          <w:rFonts w:cs="Arial"/>
          <w:lang w:val="sr-Latn-CS"/>
        </w:rPr>
        <w:t>радног и складишног простора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Стање</w:t>
      </w:r>
      <w:r w:rsidRPr="00F93960">
        <w:rPr>
          <w:rFonts w:cs="Arial"/>
          <w:lang w:val="sr-Latn-CS"/>
        </w:rPr>
        <w:t xml:space="preserve"> противпожаре заштите, опасних материја (хемикалије, гас, горива)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Коришћење л</w:t>
      </w:r>
      <w:r w:rsidRPr="00F93960">
        <w:rPr>
          <w:rFonts w:cs="Arial"/>
          <w:lang w:val="sr-Latn-CS"/>
        </w:rPr>
        <w:t xml:space="preserve">ичне </w:t>
      </w:r>
      <w:r w:rsidRPr="00F93960">
        <w:rPr>
          <w:rFonts w:cs="Arial"/>
          <w:lang w:val="ru-RU"/>
        </w:rPr>
        <w:t>и колективне</w:t>
      </w:r>
      <w:r w:rsidRPr="00F93960">
        <w:rPr>
          <w:rFonts w:cs="Arial"/>
          <w:lang w:val="sr-Latn-CS"/>
        </w:rPr>
        <w:t xml:space="preserve"> заштитне опреме</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Поштовање п</w:t>
      </w:r>
      <w:r w:rsidRPr="00F93960">
        <w:rPr>
          <w:rFonts w:cs="Arial"/>
          <w:lang w:val="sr-Latn-CS"/>
        </w:rPr>
        <w:t>равила саобраћаја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sr-Latn-CS"/>
        </w:rPr>
        <w:t>Процене ризика од повреда</w:t>
      </w:r>
      <w:r w:rsidRPr="00F93960">
        <w:rPr>
          <w:rFonts w:cs="Arial"/>
          <w:lang w:val="ru-RU"/>
        </w:rPr>
        <w:t xml:space="preserve"> и</w:t>
      </w:r>
    </w:p>
    <w:p w:rsidR="00A676E8" w:rsidRPr="00F93960" w:rsidRDefault="00C44445" w:rsidP="00A676E8">
      <w:pPr>
        <w:numPr>
          <w:ilvl w:val="1"/>
          <w:numId w:val="30"/>
        </w:numPr>
        <w:tabs>
          <w:tab w:val="num" w:pos="1134"/>
          <w:tab w:val="left" w:pos="7005"/>
        </w:tabs>
        <w:spacing w:before="0" w:line="216" w:lineRule="auto"/>
        <w:ind w:left="1134"/>
        <w:rPr>
          <w:rFonts w:cs="Arial"/>
          <w:lang w:val="sr-Latn-CS"/>
        </w:rPr>
      </w:pPr>
      <w:r w:rsidRPr="00F93960">
        <w:rPr>
          <w:rFonts w:cs="Arial"/>
          <w:lang w:val="sr-Latn-CS"/>
        </w:rPr>
        <w:t>Могућност побољшања безбедности</w:t>
      </w:r>
      <w:r w:rsidRPr="00F93960">
        <w:rPr>
          <w:rFonts w:cs="Arial"/>
          <w:lang w:val="ru-RU"/>
        </w:rPr>
        <w:t xml:space="preserve"> и здравља на</w:t>
      </w:r>
      <w:r w:rsidRPr="00F93960">
        <w:rPr>
          <w:rFonts w:cs="Arial"/>
          <w:lang w:val="sr-Latn-CS"/>
        </w:rPr>
        <w:t xml:space="preserve"> рад</w:t>
      </w:r>
      <w:r w:rsidRPr="00F93960">
        <w:rPr>
          <w:rFonts w:cs="Arial"/>
          <w:lang w:val="ru-RU"/>
        </w:rPr>
        <w:t>у</w:t>
      </w:r>
    </w:p>
    <w:p w:rsidR="00A676E8" w:rsidRPr="00F93960" w:rsidRDefault="00A676E8" w:rsidP="00A676E8">
      <w:pPr>
        <w:pStyle w:val="KDParagraf"/>
        <w:spacing w:before="0"/>
        <w:rPr>
          <w:rFonts w:cs="Arial"/>
          <w:b/>
        </w:rPr>
      </w:pPr>
    </w:p>
    <w:p w:rsidR="00A676E8" w:rsidRPr="00533AE2" w:rsidRDefault="00A676E8" w:rsidP="00A676E8">
      <w:pPr>
        <w:pStyle w:val="KDParagraf"/>
        <w:spacing w:before="0"/>
        <w:rPr>
          <w:rFonts w:cs="Arial"/>
          <w:b/>
          <w:lang w:val="sr-Cyrl-RS"/>
        </w:rPr>
      </w:pPr>
    </w:p>
    <w:p w:rsidR="00EE793E" w:rsidRPr="00F93960" w:rsidRDefault="00EE793E" w:rsidP="00A676E8">
      <w:pPr>
        <w:pStyle w:val="KDParagraf"/>
        <w:spacing w:before="0"/>
        <w:rPr>
          <w:rFonts w:cs="Arial"/>
        </w:rPr>
      </w:pPr>
    </w:p>
    <w:sectPr w:rsidR="00EE793E" w:rsidRPr="00F9396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9ED" w:rsidRDefault="00B329ED">
      <w:r>
        <w:separator/>
      </w:r>
    </w:p>
    <w:p w:rsidR="00B329ED" w:rsidRDefault="00B329ED"/>
  </w:endnote>
  <w:endnote w:type="continuationSeparator" w:id="0">
    <w:p w:rsidR="00B329ED" w:rsidRDefault="00B329ED">
      <w:r>
        <w:continuationSeparator/>
      </w:r>
    </w:p>
    <w:p w:rsidR="00B329ED" w:rsidRDefault="00B329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Verdana">
    <w:panose1 w:val="020B0604030504040204"/>
    <w:charset w:val="EE"/>
    <w:family w:val="swiss"/>
    <w:pitch w:val="variable"/>
    <w:sig w:usb0="A1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D6" w:rsidRDefault="001702D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702D6" w:rsidRDefault="001702D6" w:rsidP="00841BE7">
    <w:pPr>
      <w:pStyle w:val="Footer"/>
      <w:ind w:right="360"/>
    </w:pPr>
  </w:p>
  <w:p w:rsidR="001702D6" w:rsidRDefault="001702D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D6" w:rsidRPr="00EC5BB4" w:rsidRDefault="001702D6" w:rsidP="00001BDC">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E65C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E65C3">
      <w:rPr>
        <w:rStyle w:val="PageNumber"/>
        <w:rFonts w:cs="Arial"/>
        <w:b/>
        <w:noProof/>
        <w:szCs w:val="24"/>
      </w:rPr>
      <w:t>66</w:t>
    </w:r>
    <w:r w:rsidRPr="00EC5BB4">
      <w:rPr>
        <w:rStyle w:val="PageNumber"/>
        <w:rFonts w:cs="Arial"/>
        <w:b/>
        <w:szCs w:val="24"/>
      </w:rPr>
      <w:fldChar w:fldCharType="end"/>
    </w:r>
  </w:p>
  <w:p w:rsidR="001702D6" w:rsidRDefault="001702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D6" w:rsidRPr="00EC5BB4" w:rsidRDefault="001702D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E65C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E65C3">
      <w:rPr>
        <w:rStyle w:val="PageNumber"/>
        <w:rFonts w:cs="Arial"/>
        <w:b/>
        <w:noProof/>
        <w:szCs w:val="24"/>
      </w:rPr>
      <w:t>66</w:t>
    </w:r>
    <w:r w:rsidRPr="00EC5BB4">
      <w:rPr>
        <w:rStyle w:val="PageNumber"/>
        <w:rFonts w:cs="Arial"/>
        <w:b/>
        <w:szCs w:val="24"/>
      </w:rPr>
      <w:fldChar w:fldCharType="end"/>
    </w:r>
  </w:p>
  <w:p w:rsidR="001702D6" w:rsidRDefault="001702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9ED" w:rsidRDefault="00B329ED">
      <w:r>
        <w:separator/>
      </w:r>
    </w:p>
    <w:p w:rsidR="00B329ED" w:rsidRDefault="00B329ED"/>
  </w:footnote>
  <w:footnote w:type="continuationSeparator" w:id="0">
    <w:p w:rsidR="00B329ED" w:rsidRDefault="00B329ED">
      <w:r>
        <w:continuationSeparator/>
      </w:r>
    </w:p>
    <w:p w:rsidR="00B329ED" w:rsidRDefault="00B329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D6" w:rsidRDefault="001702D6" w:rsidP="00001BDC">
    <w:pPr>
      <w:pStyle w:val="Header"/>
      <w:spacing w:before="0"/>
      <w:rPr>
        <w:szCs w:val="24"/>
      </w:rPr>
    </w:pPr>
  </w:p>
  <w:p w:rsidR="001702D6" w:rsidRDefault="001702D6"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1702D6" w:rsidRDefault="001702D6" w:rsidP="00001BDC">
    <w:pPr>
      <w:pStyle w:val="Header"/>
      <w:spacing w:before="0"/>
      <w:rPr>
        <w:rFonts w:cs="Arial"/>
        <w:b/>
        <w:sz w:val="22"/>
        <w:szCs w:val="22"/>
        <w:lang w:val="sr-Cyrl-RS"/>
      </w:rPr>
    </w:pPr>
    <w:r>
      <w:rPr>
        <w:szCs w:val="24"/>
      </w:rPr>
      <w:t>Конкурсна документација ЈН</w:t>
    </w:r>
    <w:r>
      <w:rPr>
        <w:rFonts w:cs="Arial"/>
        <w:b/>
        <w:sz w:val="22"/>
        <w:szCs w:val="22"/>
      </w:rPr>
      <w:t>3000/0</w:t>
    </w:r>
    <w:r>
      <w:rPr>
        <w:rFonts w:cs="Arial"/>
        <w:b/>
        <w:sz w:val="22"/>
        <w:szCs w:val="22"/>
        <w:lang w:val="sr-Latn-RS"/>
      </w:rPr>
      <w:t>9</w:t>
    </w:r>
    <w:r>
      <w:rPr>
        <w:rFonts w:cs="Arial"/>
        <w:b/>
        <w:sz w:val="22"/>
        <w:szCs w:val="22"/>
        <w:lang w:val="sr-Cyrl-RS"/>
      </w:rPr>
      <w:t>66</w:t>
    </w:r>
    <w:r>
      <w:rPr>
        <w:rFonts w:cs="Arial"/>
        <w:b/>
        <w:sz w:val="22"/>
        <w:szCs w:val="22"/>
      </w:rPr>
      <w:t>/2018 (</w:t>
    </w:r>
    <w:r>
      <w:rPr>
        <w:rFonts w:cs="Arial"/>
        <w:b/>
        <w:sz w:val="22"/>
        <w:szCs w:val="22"/>
        <w:lang w:val="sr-Cyrl-RS"/>
      </w:rPr>
      <w:t>748</w:t>
    </w:r>
    <w:r>
      <w:rPr>
        <w:rFonts w:cs="Arial"/>
        <w:b/>
        <w:sz w:val="22"/>
        <w:szCs w:val="22"/>
      </w:rPr>
      <w:t>/2018)</w:t>
    </w:r>
  </w:p>
  <w:p w:rsidR="001702D6" w:rsidRPr="00204EF3" w:rsidRDefault="001702D6" w:rsidP="00001BDC">
    <w:pPr>
      <w:pStyle w:val="Header"/>
      <w:spacing w:before="0"/>
      <w:rPr>
        <w:szCs w:val="24"/>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D6" w:rsidRDefault="001702D6" w:rsidP="004276AD">
    <w:pPr>
      <w:pStyle w:val="Header"/>
    </w:pPr>
  </w:p>
  <w:p w:rsidR="001702D6" w:rsidRDefault="001702D6"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1702D6" w:rsidRPr="00113B84" w:rsidRDefault="001702D6" w:rsidP="00001BDC">
    <w:pPr>
      <w:pStyle w:val="Header"/>
      <w:spacing w:before="0"/>
      <w:rPr>
        <w:szCs w:val="24"/>
      </w:rPr>
    </w:pPr>
    <w:r>
      <w:rPr>
        <w:szCs w:val="24"/>
      </w:rPr>
      <w:t>Конкурсна документација ЈН</w:t>
    </w:r>
    <w:r>
      <w:rPr>
        <w:rFonts w:cs="Arial"/>
        <w:b/>
        <w:sz w:val="22"/>
        <w:szCs w:val="22"/>
      </w:rPr>
      <w:t>3000/0</w:t>
    </w:r>
    <w:r>
      <w:rPr>
        <w:rFonts w:cs="Arial"/>
        <w:b/>
        <w:sz w:val="22"/>
        <w:szCs w:val="22"/>
        <w:lang w:val="sr-Latn-RS"/>
      </w:rPr>
      <w:t>966</w:t>
    </w:r>
    <w:r>
      <w:rPr>
        <w:rFonts w:cs="Arial"/>
        <w:b/>
        <w:sz w:val="22"/>
        <w:szCs w:val="22"/>
      </w:rPr>
      <w:t>/2018 (748/2018)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40723"/>
    <w:multiLevelType w:val="hybridMultilevel"/>
    <w:tmpl w:val="561E29C6"/>
    <w:lvl w:ilvl="0" w:tplc="817618D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D814AB"/>
    <w:multiLevelType w:val="hybridMultilevel"/>
    <w:tmpl w:val="14FA32D6"/>
    <w:lvl w:ilvl="0" w:tplc="241A0015">
      <w:start w:val="1"/>
      <w:numFmt w:val="upp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8433B4"/>
    <w:multiLevelType w:val="hybridMultilevel"/>
    <w:tmpl w:val="6564419E"/>
    <w:lvl w:ilvl="0" w:tplc="80B04CBE">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68C036C"/>
    <w:multiLevelType w:val="hybridMultilevel"/>
    <w:tmpl w:val="D176525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752221A"/>
    <w:multiLevelType w:val="hybridMultilevel"/>
    <w:tmpl w:val="BF04B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2">
    <w:nsid w:val="2B477D57"/>
    <w:multiLevelType w:val="hybridMultilevel"/>
    <w:tmpl w:val="51B4D6DA"/>
    <w:lvl w:ilvl="0" w:tplc="DBE6B482">
      <w:start w:val="5"/>
      <w:numFmt w:val="bullet"/>
      <w:lvlText w:val="-"/>
      <w:lvlJc w:val="left"/>
      <w:pPr>
        <w:ind w:left="720" w:hanging="360"/>
      </w:pPr>
      <w:rPr>
        <w:rFonts w:ascii="Arial" w:eastAsia="Times New Roman" w:hAnsi="Arial" w:cs="Arial" w:hint="default"/>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1BB01B7"/>
    <w:multiLevelType w:val="hybridMultilevel"/>
    <w:tmpl w:val="E65E2CD0"/>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45C4FBE"/>
    <w:multiLevelType w:val="hybridMultilevel"/>
    <w:tmpl w:val="E5581714"/>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91E4699"/>
    <w:multiLevelType w:val="hybridMultilevel"/>
    <w:tmpl w:val="B27CAC5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D684BBC"/>
    <w:multiLevelType w:val="hybridMultilevel"/>
    <w:tmpl w:val="D9AAD186"/>
    <w:lvl w:ilvl="0" w:tplc="BABA18DC">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4964418"/>
    <w:multiLevelType w:val="hybridMultilevel"/>
    <w:tmpl w:val="2466C22E"/>
    <w:lvl w:ilvl="0" w:tplc="76A663C0">
      <w:start w:val="3"/>
      <w:numFmt w:val="bullet"/>
      <w:lvlText w:val="-"/>
      <w:lvlJc w:val="left"/>
      <w:pPr>
        <w:ind w:left="419" w:hanging="360"/>
      </w:pPr>
      <w:rPr>
        <w:rFonts w:ascii="Arial" w:eastAsia="Times New Roman" w:hAnsi="Arial" w:cs="Aria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170262"/>
    <w:multiLevelType w:val="hybridMultilevel"/>
    <w:tmpl w:val="319C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DD44630"/>
    <w:multiLevelType w:val="hybridMultilevel"/>
    <w:tmpl w:val="51849B74"/>
    <w:lvl w:ilvl="0" w:tplc="37F87934">
      <w:start w:val="3"/>
      <w:numFmt w:val="bullet"/>
      <w:lvlText w:val="-"/>
      <w:lvlJc w:val="left"/>
      <w:pPr>
        <w:ind w:left="419" w:hanging="360"/>
      </w:pPr>
      <w:rPr>
        <w:rFonts w:ascii="Arial" w:eastAsia="Times New Roman" w:hAnsi="Arial" w:cs="Aria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92">
    <w:nsid w:val="5E00726B"/>
    <w:multiLevelType w:val="hybridMultilevel"/>
    <w:tmpl w:val="34D41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0BE7B0E"/>
    <w:multiLevelType w:val="multilevel"/>
    <w:tmpl w:val="319C8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8290C90"/>
    <w:multiLevelType w:val="hybridMultilevel"/>
    <w:tmpl w:val="36A82690"/>
    <w:lvl w:ilvl="0" w:tplc="AF84010E">
      <w:numFmt w:val="bullet"/>
      <w:lvlText w:val="-"/>
      <w:lvlJc w:val="left"/>
      <w:pPr>
        <w:tabs>
          <w:tab w:val="num" w:pos="720"/>
        </w:tabs>
        <w:ind w:left="720" w:hanging="360"/>
      </w:pPr>
      <w:rPr>
        <w:rFonts w:ascii="Palatino Linotype" w:eastAsia="Times New Roman" w:hAnsi="Palatino Linotype" w:cs="Times New Roman"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6">
    <w:nsid w:val="791D1845"/>
    <w:multiLevelType w:val="hybridMultilevel"/>
    <w:tmpl w:val="2CD0AF8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66"/>
  </w:num>
  <w:num w:numId="3">
    <w:abstractNumId w:val="94"/>
  </w:num>
  <w:num w:numId="4">
    <w:abstractNumId w:val="56"/>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4"/>
  </w:num>
  <w:num w:numId="8">
    <w:abstractNumId w:val="76"/>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num>
  <w:num w:numId="11">
    <w:abstractNumId w:val="78"/>
  </w:num>
  <w:num w:numId="12">
    <w:abstractNumId w:val="69"/>
  </w:num>
  <w:num w:numId="13">
    <w:abstractNumId w:val="61"/>
  </w:num>
  <w:num w:numId="14">
    <w:abstractNumId w:val="57"/>
  </w:num>
  <w:num w:numId="15">
    <w:abstractNumId w:val="73"/>
  </w:num>
  <w:num w:numId="16">
    <w:abstractNumId w:val="65"/>
  </w:num>
  <w:num w:numId="17">
    <w:abstractNumId w:val="95"/>
  </w:num>
  <w:num w:numId="18">
    <w:abstractNumId w:val="85"/>
  </w:num>
  <w:num w:numId="19">
    <w:abstractNumId w:val="98"/>
  </w:num>
  <w:num w:numId="20">
    <w:abstractNumId w:val="68"/>
  </w:num>
  <w:num w:numId="2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num>
  <w:num w:numId="28">
    <w:abstractNumId w:val="67"/>
  </w:num>
  <w:num w:numId="2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num>
  <w:num w:numId="33">
    <w:abstractNumId w:val="89"/>
  </w:num>
  <w:num w:numId="34">
    <w:abstractNumId w:val="97"/>
  </w:num>
  <w:num w:numId="35">
    <w:abstractNumId w:val="70"/>
  </w:num>
  <w:num w:numId="36">
    <w:abstractNumId w:val="79"/>
  </w:num>
  <w:num w:numId="37">
    <w:abstractNumId w:val="75"/>
  </w:num>
  <w:num w:numId="38">
    <w:abstractNumId w:val="84"/>
  </w:num>
  <w:num w:numId="39">
    <w:abstractNumId w:val="106"/>
  </w:num>
  <w:num w:numId="40">
    <w:abstractNumId w:val="71"/>
  </w:num>
  <w:num w:numId="41">
    <w:abstractNumId w:val="92"/>
  </w:num>
  <w:num w:numId="42">
    <w:abstractNumId w:val="82"/>
  </w:num>
  <w:num w:numId="43">
    <w:abstractNumId w:val="49"/>
  </w:num>
  <w:num w:numId="44">
    <w:abstractNumId w:val="83"/>
  </w:num>
  <w:num w:numId="45">
    <w:abstractNumId w:val="55"/>
  </w:num>
  <w:num w:numId="46">
    <w:abstractNumId w:val="86"/>
  </w:num>
  <w:num w:numId="47">
    <w:abstractNumId w:val="91"/>
  </w:num>
  <w:num w:numId="48">
    <w:abstractNumId w:val="72"/>
  </w:num>
  <w:num w:numId="49">
    <w:abstractNumId w:val="58"/>
  </w:num>
  <w:num w:numId="50">
    <w:abstractNumId w:val="10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824"/>
    <w:rsid w:val="0000099A"/>
    <w:rsid w:val="00001095"/>
    <w:rsid w:val="00001727"/>
    <w:rsid w:val="00001BDC"/>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5C2C"/>
    <w:rsid w:val="00036222"/>
    <w:rsid w:val="000364AD"/>
    <w:rsid w:val="000365C7"/>
    <w:rsid w:val="00036776"/>
    <w:rsid w:val="00036BDD"/>
    <w:rsid w:val="000373EF"/>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71D"/>
    <w:rsid w:val="00044A8E"/>
    <w:rsid w:val="000455D2"/>
    <w:rsid w:val="00045FB6"/>
    <w:rsid w:val="00046BC7"/>
    <w:rsid w:val="00046BE9"/>
    <w:rsid w:val="00046D24"/>
    <w:rsid w:val="00046DA8"/>
    <w:rsid w:val="00046F29"/>
    <w:rsid w:val="00046FA0"/>
    <w:rsid w:val="0004735E"/>
    <w:rsid w:val="0004799D"/>
    <w:rsid w:val="0005083D"/>
    <w:rsid w:val="00050AFC"/>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F7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9F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CD"/>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8CA"/>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B7B"/>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5F8"/>
    <w:rsid w:val="000A760B"/>
    <w:rsid w:val="000A7725"/>
    <w:rsid w:val="000A7A41"/>
    <w:rsid w:val="000A7CFA"/>
    <w:rsid w:val="000B02D2"/>
    <w:rsid w:val="000B057D"/>
    <w:rsid w:val="000B0BB9"/>
    <w:rsid w:val="000B0E5B"/>
    <w:rsid w:val="000B13F7"/>
    <w:rsid w:val="000B1C19"/>
    <w:rsid w:val="000B1C3E"/>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272"/>
    <w:rsid w:val="000C0476"/>
    <w:rsid w:val="000C0611"/>
    <w:rsid w:val="000C0DF3"/>
    <w:rsid w:val="000C11FE"/>
    <w:rsid w:val="000C13F9"/>
    <w:rsid w:val="000C1516"/>
    <w:rsid w:val="000C1A46"/>
    <w:rsid w:val="000C1C98"/>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4"/>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99"/>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7CB"/>
    <w:rsid w:val="000F79CB"/>
    <w:rsid w:val="000F7C7A"/>
    <w:rsid w:val="00100252"/>
    <w:rsid w:val="00100827"/>
    <w:rsid w:val="00100F41"/>
    <w:rsid w:val="0010108A"/>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B15"/>
    <w:rsid w:val="001161CF"/>
    <w:rsid w:val="001162D0"/>
    <w:rsid w:val="00116570"/>
    <w:rsid w:val="001168C1"/>
    <w:rsid w:val="00116C7A"/>
    <w:rsid w:val="00117C4F"/>
    <w:rsid w:val="00117C72"/>
    <w:rsid w:val="00117E53"/>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68E"/>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84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3B06"/>
    <w:rsid w:val="00164411"/>
    <w:rsid w:val="00164470"/>
    <w:rsid w:val="001644F1"/>
    <w:rsid w:val="001651DE"/>
    <w:rsid w:val="00165568"/>
    <w:rsid w:val="0016626F"/>
    <w:rsid w:val="00166649"/>
    <w:rsid w:val="00166795"/>
    <w:rsid w:val="00166B2E"/>
    <w:rsid w:val="001671CA"/>
    <w:rsid w:val="00167255"/>
    <w:rsid w:val="001676E7"/>
    <w:rsid w:val="00167882"/>
    <w:rsid w:val="001702D6"/>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9EF"/>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BEE"/>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AFF"/>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6C01"/>
    <w:rsid w:val="001C73B1"/>
    <w:rsid w:val="001C74FB"/>
    <w:rsid w:val="001C777A"/>
    <w:rsid w:val="001C7790"/>
    <w:rsid w:val="001C7972"/>
    <w:rsid w:val="001C7B29"/>
    <w:rsid w:val="001C7B8E"/>
    <w:rsid w:val="001D04CF"/>
    <w:rsid w:val="001D09B2"/>
    <w:rsid w:val="001D1027"/>
    <w:rsid w:val="001D1509"/>
    <w:rsid w:val="001D1EB2"/>
    <w:rsid w:val="001D2043"/>
    <w:rsid w:val="001D307C"/>
    <w:rsid w:val="001D32F5"/>
    <w:rsid w:val="001D3C3D"/>
    <w:rsid w:val="001D3C84"/>
    <w:rsid w:val="001D3DBD"/>
    <w:rsid w:val="001D4246"/>
    <w:rsid w:val="001D4DC7"/>
    <w:rsid w:val="001D4E60"/>
    <w:rsid w:val="001D5159"/>
    <w:rsid w:val="001D5473"/>
    <w:rsid w:val="001D5720"/>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4EF"/>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12"/>
    <w:rsid w:val="001F5EFA"/>
    <w:rsid w:val="001F6213"/>
    <w:rsid w:val="001F62BF"/>
    <w:rsid w:val="001F654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3C5"/>
    <w:rsid w:val="00204871"/>
    <w:rsid w:val="002049BE"/>
    <w:rsid w:val="00204EF3"/>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D2B"/>
    <w:rsid w:val="0022170E"/>
    <w:rsid w:val="00221994"/>
    <w:rsid w:val="002227E8"/>
    <w:rsid w:val="00222BA3"/>
    <w:rsid w:val="00222C12"/>
    <w:rsid w:val="00222E33"/>
    <w:rsid w:val="00222EC2"/>
    <w:rsid w:val="00222F99"/>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673"/>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3F85"/>
    <w:rsid w:val="00254951"/>
    <w:rsid w:val="00254BA0"/>
    <w:rsid w:val="00254C8B"/>
    <w:rsid w:val="00254E43"/>
    <w:rsid w:val="00254E4B"/>
    <w:rsid w:val="00255371"/>
    <w:rsid w:val="00255515"/>
    <w:rsid w:val="00255734"/>
    <w:rsid w:val="00255CF9"/>
    <w:rsid w:val="00255FE0"/>
    <w:rsid w:val="00256115"/>
    <w:rsid w:val="002565E1"/>
    <w:rsid w:val="00256BFF"/>
    <w:rsid w:val="00256D75"/>
    <w:rsid w:val="002577A6"/>
    <w:rsid w:val="00257BCA"/>
    <w:rsid w:val="00257D8E"/>
    <w:rsid w:val="00257DB1"/>
    <w:rsid w:val="00260104"/>
    <w:rsid w:val="0026093E"/>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4D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C8E"/>
    <w:rsid w:val="00293D60"/>
    <w:rsid w:val="00293EEA"/>
    <w:rsid w:val="00293F1B"/>
    <w:rsid w:val="00293F5E"/>
    <w:rsid w:val="00294082"/>
    <w:rsid w:val="002941D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538"/>
    <w:rsid w:val="002A0A12"/>
    <w:rsid w:val="002A0B81"/>
    <w:rsid w:val="002A0FAA"/>
    <w:rsid w:val="002A1887"/>
    <w:rsid w:val="002A2011"/>
    <w:rsid w:val="002A2488"/>
    <w:rsid w:val="002A28C9"/>
    <w:rsid w:val="002A29E2"/>
    <w:rsid w:val="002A2DD0"/>
    <w:rsid w:val="002A33AE"/>
    <w:rsid w:val="002A3C3F"/>
    <w:rsid w:val="002A3F56"/>
    <w:rsid w:val="002A4077"/>
    <w:rsid w:val="002A42EC"/>
    <w:rsid w:val="002A436B"/>
    <w:rsid w:val="002A4479"/>
    <w:rsid w:val="002A480D"/>
    <w:rsid w:val="002A4C1D"/>
    <w:rsid w:val="002A4E0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4D"/>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B7"/>
    <w:rsid w:val="002C49AE"/>
    <w:rsid w:val="002C5943"/>
    <w:rsid w:val="002C5A60"/>
    <w:rsid w:val="002C5AEB"/>
    <w:rsid w:val="002C6229"/>
    <w:rsid w:val="002C66EC"/>
    <w:rsid w:val="002C6F42"/>
    <w:rsid w:val="002C70F3"/>
    <w:rsid w:val="002C70FB"/>
    <w:rsid w:val="002C7BDB"/>
    <w:rsid w:val="002C7DCD"/>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85"/>
    <w:rsid w:val="002E08BD"/>
    <w:rsid w:val="002E08EA"/>
    <w:rsid w:val="002E107A"/>
    <w:rsid w:val="002E12CC"/>
    <w:rsid w:val="002E1573"/>
    <w:rsid w:val="002E161E"/>
    <w:rsid w:val="002E1783"/>
    <w:rsid w:val="002E183C"/>
    <w:rsid w:val="002E1868"/>
    <w:rsid w:val="002E1904"/>
    <w:rsid w:val="002E1C8E"/>
    <w:rsid w:val="002E2018"/>
    <w:rsid w:val="002E2374"/>
    <w:rsid w:val="002E2F11"/>
    <w:rsid w:val="002E3BDB"/>
    <w:rsid w:val="002E40BF"/>
    <w:rsid w:val="002E4258"/>
    <w:rsid w:val="002E5445"/>
    <w:rsid w:val="002E59D5"/>
    <w:rsid w:val="002E62CE"/>
    <w:rsid w:val="002E6567"/>
    <w:rsid w:val="002E6587"/>
    <w:rsid w:val="002E69ED"/>
    <w:rsid w:val="002E6CD1"/>
    <w:rsid w:val="002E6D79"/>
    <w:rsid w:val="002E6D94"/>
    <w:rsid w:val="002E75AC"/>
    <w:rsid w:val="002E763A"/>
    <w:rsid w:val="002E79AD"/>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33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A6E"/>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9E6"/>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8A"/>
    <w:rsid w:val="003323DD"/>
    <w:rsid w:val="00332650"/>
    <w:rsid w:val="00332879"/>
    <w:rsid w:val="00332CFE"/>
    <w:rsid w:val="003330A1"/>
    <w:rsid w:val="00333F16"/>
    <w:rsid w:val="003343EE"/>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3C"/>
    <w:rsid w:val="00354245"/>
    <w:rsid w:val="00354420"/>
    <w:rsid w:val="00354653"/>
    <w:rsid w:val="0035477D"/>
    <w:rsid w:val="003549DE"/>
    <w:rsid w:val="00354A32"/>
    <w:rsid w:val="00354D41"/>
    <w:rsid w:val="00354EB5"/>
    <w:rsid w:val="0035563A"/>
    <w:rsid w:val="003559E9"/>
    <w:rsid w:val="00355AF2"/>
    <w:rsid w:val="00355F74"/>
    <w:rsid w:val="00356569"/>
    <w:rsid w:val="00356838"/>
    <w:rsid w:val="00356ACE"/>
    <w:rsid w:val="00356B70"/>
    <w:rsid w:val="00356D65"/>
    <w:rsid w:val="00356E90"/>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B6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67F7B"/>
    <w:rsid w:val="003709D3"/>
    <w:rsid w:val="00370AA9"/>
    <w:rsid w:val="00370B04"/>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322"/>
    <w:rsid w:val="003855EC"/>
    <w:rsid w:val="00385C26"/>
    <w:rsid w:val="003861B3"/>
    <w:rsid w:val="003863C1"/>
    <w:rsid w:val="003863E6"/>
    <w:rsid w:val="00386410"/>
    <w:rsid w:val="003864E1"/>
    <w:rsid w:val="003867BF"/>
    <w:rsid w:val="00386CF5"/>
    <w:rsid w:val="00387971"/>
    <w:rsid w:val="003879DB"/>
    <w:rsid w:val="003904AC"/>
    <w:rsid w:val="003904F7"/>
    <w:rsid w:val="00390889"/>
    <w:rsid w:val="0039094E"/>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FB9"/>
    <w:rsid w:val="003A527C"/>
    <w:rsid w:val="003A58C5"/>
    <w:rsid w:val="003A5AAB"/>
    <w:rsid w:val="003A5AD4"/>
    <w:rsid w:val="003A5B11"/>
    <w:rsid w:val="003A5BD4"/>
    <w:rsid w:val="003A5D72"/>
    <w:rsid w:val="003A681D"/>
    <w:rsid w:val="003A6F4B"/>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B76"/>
    <w:rsid w:val="003C1D2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29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108"/>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809"/>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994"/>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485"/>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3"/>
    <w:rsid w:val="00483EFF"/>
    <w:rsid w:val="004841CF"/>
    <w:rsid w:val="00484F79"/>
    <w:rsid w:val="0048566A"/>
    <w:rsid w:val="00485720"/>
    <w:rsid w:val="0048599A"/>
    <w:rsid w:val="00485AB8"/>
    <w:rsid w:val="00485C55"/>
    <w:rsid w:val="00485F02"/>
    <w:rsid w:val="00485F13"/>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7FB"/>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A76D4"/>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CA"/>
    <w:rsid w:val="004C4B2E"/>
    <w:rsid w:val="004C4B92"/>
    <w:rsid w:val="004C4E61"/>
    <w:rsid w:val="004C57A6"/>
    <w:rsid w:val="004C5DFB"/>
    <w:rsid w:val="004C612A"/>
    <w:rsid w:val="004C6778"/>
    <w:rsid w:val="004C70B4"/>
    <w:rsid w:val="004C7474"/>
    <w:rsid w:val="004C75D3"/>
    <w:rsid w:val="004C7806"/>
    <w:rsid w:val="004C79EC"/>
    <w:rsid w:val="004C7C2B"/>
    <w:rsid w:val="004D015A"/>
    <w:rsid w:val="004D0497"/>
    <w:rsid w:val="004D06FD"/>
    <w:rsid w:val="004D0D98"/>
    <w:rsid w:val="004D0F24"/>
    <w:rsid w:val="004D1386"/>
    <w:rsid w:val="004D14FC"/>
    <w:rsid w:val="004D1652"/>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CA"/>
    <w:rsid w:val="004E3B14"/>
    <w:rsid w:val="004E3DBD"/>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AD"/>
    <w:rsid w:val="004F01B7"/>
    <w:rsid w:val="004F0358"/>
    <w:rsid w:val="004F06EC"/>
    <w:rsid w:val="004F1238"/>
    <w:rsid w:val="004F17E7"/>
    <w:rsid w:val="004F18B1"/>
    <w:rsid w:val="004F1A0A"/>
    <w:rsid w:val="004F1E87"/>
    <w:rsid w:val="004F1EB3"/>
    <w:rsid w:val="004F3373"/>
    <w:rsid w:val="004F3396"/>
    <w:rsid w:val="004F3781"/>
    <w:rsid w:val="004F3922"/>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86"/>
    <w:rsid w:val="004F767C"/>
    <w:rsid w:val="004F77AB"/>
    <w:rsid w:val="004F7E41"/>
    <w:rsid w:val="00500143"/>
    <w:rsid w:val="00500222"/>
    <w:rsid w:val="00500309"/>
    <w:rsid w:val="0050060B"/>
    <w:rsid w:val="00500824"/>
    <w:rsid w:val="00500825"/>
    <w:rsid w:val="00500BF6"/>
    <w:rsid w:val="00501035"/>
    <w:rsid w:val="005010BC"/>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51A"/>
    <w:rsid w:val="005069F0"/>
    <w:rsid w:val="00506AFC"/>
    <w:rsid w:val="00506EA2"/>
    <w:rsid w:val="00507883"/>
    <w:rsid w:val="00507896"/>
    <w:rsid w:val="00507C51"/>
    <w:rsid w:val="00507C67"/>
    <w:rsid w:val="005102CB"/>
    <w:rsid w:val="0051076C"/>
    <w:rsid w:val="00510945"/>
    <w:rsid w:val="005115D8"/>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853"/>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2"/>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0DB"/>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6F"/>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366"/>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6F45"/>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8BC"/>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C98"/>
    <w:rsid w:val="005A3E21"/>
    <w:rsid w:val="005A4646"/>
    <w:rsid w:val="005A4D75"/>
    <w:rsid w:val="005A4F7B"/>
    <w:rsid w:val="005A5069"/>
    <w:rsid w:val="005A5497"/>
    <w:rsid w:val="005A5617"/>
    <w:rsid w:val="005A5626"/>
    <w:rsid w:val="005A57D4"/>
    <w:rsid w:val="005A5BB8"/>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B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B7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2CC"/>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52E"/>
    <w:rsid w:val="0060795F"/>
    <w:rsid w:val="00607CF3"/>
    <w:rsid w:val="006103C9"/>
    <w:rsid w:val="0061088E"/>
    <w:rsid w:val="0061095F"/>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6AE"/>
    <w:rsid w:val="00681B42"/>
    <w:rsid w:val="00681D48"/>
    <w:rsid w:val="00681DD6"/>
    <w:rsid w:val="006825F2"/>
    <w:rsid w:val="006828A6"/>
    <w:rsid w:val="00682C79"/>
    <w:rsid w:val="00682FCC"/>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07D"/>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A4C"/>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1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A9"/>
    <w:rsid w:val="006C2E55"/>
    <w:rsid w:val="006C2F8C"/>
    <w:rsid w:val="006C3858"/>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761"/>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578"/>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C25"/>
    <w:rsid w:val="00720FAB"/>
    <w:rsid w:val="00720FB7"/>
    <w:rsid w:val="00721732"/>
    <w:rsid w:val="00721793"/>
    <w:rsid w:val="007217B0"/>
    <w:rsid w:val="0072194A"/>
    <w:rsid w:val="00721F60"/>
    <w:rsid w:val="00722152"/>
    <w:rsid w:val="007223C9"/>
    <w:rsid w:val="007226DA"/>
    <w:rsid w:val="007228FE"/>
    <w:rsid w:val="00722955"/>
    <w:rsid w:val="0072295D"/>
    <w:rsid w:val="00722ACB"/>
    <w:rsid w:val="00722E3C"/>
    <w:rsid w:val="00723592"/>
    <w:rsid w:val="007237AF"/>
    <w:rsid w:val="00723E3E"/>
    <w:rsid w:val="00724536"/>
    <w:rsid w:val="00724941"/>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97D"/>
    <w:rsid w:val="00731E18"/>
    <w:rsid w:val="00731F94"/>
    <w:rsid w:val="007321EA"/>
    <w:rsid w:val="00732299"/>
    <w:rsid w:val="00732643"/>
    <w:rsid w:val="00732A90"/>
    <w:rsid w:val="00732E32"/>
    <w:rsid w:val="0073316E"/>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305"/>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2F26"/>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3C"/>
    <w:rsid w:val="00757974"/>
    <w:rsid w:val="00757EEA"/>
    <w:rsid w:val="00760071"/>
    <w:rsid w:val="00760114"/>
    <w:rsid w:val="00760321"/>
    <w:rsid w:val="00760642"/>
    <w:rsid w:val="0076075B"/>
    <w:rsid w:val="0076084E"/>
    <w:rsid w:val="00760851"/>
    <w:rsid w:val="00760B10"/>
    <w:rsid w:val="00760E58"/>
    <w:rsid w:val="00760FC4"/>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413"/>
    <w:rsid w:val="00767658"/>
    <w:rsid w:val="00767ECD"/>
    <w:rsid w:val="00770350"/>
    <w:rsid w:val="007703CC"/>
    <w:rsid w:val="00770572"/>
    <w:rsid w:val="00770799"/>
    <w:rsid w:val="007708EE"/>
    <w:rsid w:val="00770B29"/>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367"/>
    <w:rsid w:val="007774B4"/>
    <w:rsid w:val="0077751C"/>
    <w:rsid w:val="00777A57"/>
    <w:rsid w:val="00777DDA"/>
    <w:rsid w:val="0078058E"/>
    <w:rsid w:val="0078075B"/>
    <w:rsid w:val="00780A3C"/>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BE6"/>
    <w:rsid w:val="00790E65"/>
    <w:rsid w:val="00790F1F"/>
    <w:rsid w:val="00791DF1"/>
    <w:rsid w:val="00791F70"/>
    <w:rsid w:val="007922C8"/>
    <w:rsid w:val="00792427"/>
    <w:rsid w:val="00792C3B"/>
    <w:rsid w:val="00792E35"/>
    <w:rsid w:val="00793032"/>
    <w:rsid w:val="0079381F"/>
    <w:rsid w:val="00793C62"/>
    <w:rsid w:val="00793D30"/>
    <w:rsid w:val="00793E95"/>
    <w:rsid w:val="007944FF"/>
    <w:rsid w:val="0079481A"/>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2C"/>
    <w:rsid w:val="007A6247"/>
    <w:rsid w:val="007A634D"/>
    <w:rsid w:val="007A6499"/>
    <w:rsid w:val="007A6AF0"/>
    <w:rsid w:val="007A7107"/>
    <w:rsid w:val="007A7B4F"/>
    <w:rsid w:val="007A7D40"/>
    <w:rsid w:val="007A7ED2"/>
    <w:rsid w:val="007B0642"/>
    <w:rsid w:val="007B0716"/>
    <w:rsid w:val="007B07AD"/>
    <w:rsid w:val="007B089A"/>
    <w:rsid w:val="007B14BE"/>
    <w:rsid w:val="007B1D97"/>
    <w:rsid w:val="007B2102"/>
    <w:rsid w:val="007B2128"/>
    <w:rsid w:val="007B228B"/>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586"/>
    <w:rsid w:val="007C4703"/>
    <w:rsid w:val="007C5423"/>
    <w:rsid w:val="007C559B"/>
    <w:rsid w:val="007C575E"/>
    <w:rsid w:val="007C646E"/>
    <w:rsid w:val="007C6607"/>
    <w:rsid w:val="007C6AE0"/>
    <w:rsid w:val="007C709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D6"/>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DB8"/>
    <w:rsid w:val="00806B68"/>
    <w:rsid w:val="00807456"/>
    <w:rsid w:val="0080749B"/>
    <w:rsid w:val="00807A5A"/>
    <w:rsid w:val="00810146"/>
    <w:rsid w:val="0081022B"/>
    <w:rsid w:val="00810A92"/>
    <w:rsid w:val="00810E5A"/>
    <w:rsid w:val="00810EDE"/>
    <w:rsid w:val="00810F21"/>
    <w:rsid w:val="00810FB4"/>
    <w:rsid w:val="008112A2"/>
    <w:rsid w:val="008117C1"/>
    <w:rsid w:val="0081187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60"/>
    <w:rsid w:val="00823BE0"/>
    <w:rsid w:val="00823BFD"/>
    <w:rsid w:val="0082410A"/>
    <w:rsid w:val="0082463B"/>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84"/>
    <w:rsid w:val="00844295"/>
    <w:rsid w:val="008443D9"/>
    <w:rsid w:val="00844A5E"/>
    <w:rsid w:val="00844C48"/>
    <w:rsid w:val="0084571A"/>
    <w:rsid w:val="008457D5"/>
    <w:rsid w:val="00845A7B"/>
    <w:rsid w:val="00846214"/>
    <w:rsid w:val="0084629B"/>
    <w:rsid w:val="0084679C"/>
    <w:rsid w:val="00846B71"/>
    <w:rsid w:val="00846DA9"/>
    <w:rsid w:val="00847241"/>
    <w:rsid w:val="008475C9"/>
    <w:rsid w:val="008479E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736"/>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581"/>
    <w:rsid w:val="00861714"/>
    <w:rsid w:val="008619C1"/>
    <w:rsid w:val="00861AFB"/>
    <w:rsid w:val="008625A0"/>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8C6"/>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F6"/>
    <w:rsid w:val="00880A4D"/>
    <w:rsid w:val="00880C30"/>
    <w:rsid w:val="00880C65"/>
    <w:rsid w:val="00880E64"/>
    <w:rsid w:val="00881072"/>
    <w:rsid w:val="00881801"/>
    <w:rsid w:val="008821F5"/>
    <w:rsid w:val="008824BD"/>
    <w:rsid w:val="008824F8"/>
    <w:rsid w:val="008826D7"/>
    <w:rsid w:val="00882AF6"/>
    <w:rsid w:val="00882B4D"/>
    <w:rsid w:val="0088310B"/>
    <w:rsid w:val="00883618"/>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129"/>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DF"/>
    <w:rsid w:val="00895DE3"/>
    <w:rsid w:val="00896A1D"/>
    <w:rsid w:val="00896DC8"/>
    <w:rsid w:val="00897218"/>
    <w:rsid w:val="00897674"/>
    <w:rsid w:val="00897711"/>
    <w:rsid w:val="00897A36"/>
    <w:rsid w:val="00897D3B"/>
    <w:rsid w:val="008A0536"/>
    <w:rsid w:val="008A1111"/>
    <w:rsid w:val="008A1998"/>
    <w:rsid w:val="008A1EF4"/>
    <w:rsid w:val="008A2195"/>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4D8"/>
    <w:rsid w:val="008A7E4C"/>
    <w:rsid w:val="008A7FB7"/>
    <w:rsid w:val="008B0035"/>
    <w:rsid w:val="008B0730"/>
    <w:rsid w:val="008B0B49"/>
    <w:rsid w:val="008B0CB1"/>
    <w:rsid w:val="008B0CB9"/>
    <w:rsid w:val="008B0EC0"/>
    <w:rsid w:val="008B1270"/>
    <w:rsid w:val="008B1371"/>
    <w:rsid w:val="008B1947"/>
    <w:rsid w:val="008B2582"/>
    <w:rsid w:val="008B25D2"/>
    <w:rsid w:val="008B2821"/>
    <w:rsid w:val="008B2B03"/>
    <w:rsid w:val="008B2E0A"/>
    <w:rsid w:val="008B3434"/>
    <w:rsid w:val="008B35FE"/>
    <w:rsid w:val="008B36B1"/>
    <w:rsid w:val="008B4094"/>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90"/>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20"/>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E76"/>
    <w:rsid w:val="008F4FE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A00"/>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07F55"/>
    <w:rsid w:val="00910312"/>
    <w:rsid w:val="009103F8"/>
    <w:rsid w:val="00910720"/>
    <w:rsid w:val="00910A1A"/>
    <w:rsid w:val="00911001"/>
    <w:rsid w:val="009110D5"/>
    <w:rsid w:val="00911108"/>
    <w:rsid w:val="0091121F"/>
    <w:rsid w:val="009112D5"/>
    <w:rsid w:val="00911D29"/>
    <w:rsid w:val="0091234D"/>
    <w:rsid w:val="0091248D"/>
    <w:rsid w:val="00912668"/>
    <w:rsid w:val="00912DFC"/>
    <w:rsid w:val="00912E0D"/>
    <w:rsid w:val="00912E2D"/>
    <w:rsid w:val="00913267"/>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12A"/>
    <w:rsid w:val="00921474"/>
    <w:rsid w:val="009219F7"/>
    <w:rsid w:val="00921EEF"/>
    <w:rsid w:val="00921F64"/>
    <w:rsid w:val="00921FC1"/>
    <w:rsid w:val="009226C3"/>
    <w:rsid w:val="00922714"/>
    <w:rsid w:val="00922AFE"/>
    <w:rsid w:val="00922EDB"/>
    <w:rsid w:val="0092373B"/>
    <w:rsid w:val="00923B13"/>
    <w:rsid w:val="00923C0A"/>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5E9"/>
    <w:rsid w:val="00937BA5"/>
    <w:rsid w:val="00940069"/>
    <w:rsid w:val="009400DE"/>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C4B"/>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0FF0"/>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5B"/>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7B2"/>
    <w:rsid w:val="00986F3D"/>
    <w:rsid w:val="00987239"/>
    <w:rsid w:val="0098738E"/>
    <w:rsid w:val="00987F9A"/>
    <w:rsid w:val="00990690"/>
    <w:rsid w:val="00990957"/>
    <w:rsid w:val="00990DEA"/>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F7"/>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4F3D"/>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140"/>
    <w:rsid w:val="009C119F"/>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DA0"/>
    <w:rsid w:val="009E626C"/>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3D5"/>
    <w:rsid w:val="00A1596B"/>
    <w:rsid w:val="00A1604B"/>
    <w:rsid w:val="00A164F8"/>
    <w:rsid w:val="00A16518"/>
    <w:rsid w:val="00A165DF"/>
    <w:rsid w:val="00A16719"/>
    <w:rsid w:val="00A1676B"/>
    <w:rsid w:val="00A167FE"/>
    <w:rsid w:val="00A16DEF"/>
    <w:rsid w:val="00A16FEC"/>
    <w:rsid w:val="00A17134"/>
    <w:rsid w:val="00A17217"/>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D24"/>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47E4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156"/>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196"/>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EA9"/>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88"/>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2A"/>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C1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051"/>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8B5"/>
    <w:rsid w:val="00AC4D1D"/>
    <w:rsid w:val="00AC4D6E"/>
    <w:rsid w:val="00AC5359"/>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47A"/>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5D9"/>
    <w:rsid w:val="00AE4A05"/>
    <w:rsid w:val="00AE55FF"/>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BEC"/>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17A4A"/>
    <w:rsid w:val="00B201E6"/>
    <w:rsid w:val="00B20233"/>
    <w:rsid w:val="00B20520"/>
    <w:rsid w:val="00B20556"/>
    <w:rsid w:val="00B205ED"/>
    <w:rsid w:val="00B20844"/>
    <w:rsid w:val="00B20A6C"/>
    <w:rsid w:val="00B20C4F"/>
    <w:rsid w:val="00B20D68"/>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B4"/>
    <w:rsid w:val="00B3008E"/>
    <w:rsid w:val="00B3068E"/>
    <w:rsid w:val="00B3082B"/>
    <w:rsid w:val="00B30AAF"/>
    <w:rsid w:val="00B30D13"/>
    <w:rsid w:val="00B31A98"/>
    <w:rsid w:val="00B31D6B"/>
    <w:rsid w:val="00B3206C"/>
    <w:rsid w:val="00B322BF"/>
    <w:rsid w:val="00B325C6"/>
    <w:rsid w:val="00B329ED"/>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FA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01A"/>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D8"/>
    <w:rsid w:val="00B76BF6"/>
    <w:rsid w:val="00B77075"/>
    <w:rsid w:val="00B770A3"/>
    <w:rsid w:val="00B7727E"/>
    <w:rsid w:val="00B77441"/>
    <w:rsid w:val="00B77668"/>
    <w:rsid w:val="00B77AE6"/>
    <w:rsid w:val="00B77B85"/>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19C"/>
    <w:rsid w:val="00B9339B"/>
    <w:rsid w:val="00B93772"/>
    <w:rsid w:val="00B93C84"/>
    <w:rsid w:val="00B93C85"/>
    <w:rsid w:val="00B93D8F"/>
    <w:rsid w:val="00B9437A"/>
    <w:rsid w:val="00B944BA"/>
    <w:rsid w:val="00B95052"/>
    <w:rsid w:val="00B95417"/>
    <w:rsid w:val="00B95496"/>
    <w:rsid w:val="00B95620"/>
    <w:rsid w:val="00B95B2D"/>
    <w:rsid w:val="00B96021"/>
    <w:rsid w:val="00B960AC"/>
    <w:rsid w:val="00B96607"/>
    <w:rsid w:val="00B9661F"/>
    <w:rsid w:val="00B966B2"/>
    <w:rsid w:val="00B96A8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3AFE"/>
    <w:rsid w:val="00BB4028"/>
    <w:rsid w:val="00BB4103"/>
    <w:rsid w:val="00BB4431"/>
    <w:rsid w:val="00BB443C"/>
    <w:rsid w:val="00BB494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0B"/>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5C3"/>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C50"/>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6A5"/>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546"/>
    <w:rsid w:val="00C07A89"/>
    <w:rsid w:val="00C07E6D"/>
    <w:rsid w:val="00C10575"/>
    <w:rsid w:val="00C109DD"/>
    <w:rsid w:val="00C10BB5"/>
    <w:rsid w:val="00C10FF4"/>
    <w:rsid w:val="00C1115D"/>
    <w:rsid w:val="00C1177C"/>
    <w:rsid w:val="00C11CCD"/>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BE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C66"/>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32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2F29"/>
    <w:rsid w:val="00C53940"/>
    <w:rsid w:val="00C53AC6"/>
    <w:rsid w:val="00C53BAE"/>
    <w:rsid w:val="00C53E36"/>
    <w:rsid w:val="00C53F69"/>
    <w:rsid w:val="00C53FA0"/>
    <w:rsid w:val="00C54780"/>
    <w:rsid w:val="00C5484C"/>
    <w:rsid w:val="00C54CEE"/>
    <w:rsid w:val="00C54E2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26"/>
    <w:rsid w:val="00C611DA"/>
    <w:rsid w:val="00C6201F"/>
    <w:rsid w:val="00C625F8"/>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F07"/>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FA9"/>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378"/>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8B9"/>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92"/>
    <w:rsid w:val="00CA4099"/>
    <w:rsid w:val="00CA4209"/>
    <w:rsid w:val="00CA567E"/>
    <w:rsid w:val="00CA5C24"/>
    <w:rsid w:val="00CA5E3A"/>
    <w:rsid w:val="00CA5E79"/>
    <w:rsid w:val="00CA5FD3"/>
    <w:rsid w:val="00CA5FFC"/>
    <w:rsid w:val="00CA68BF"/>
    <w:rsid w:val="00CA6BE1"/>
    <w:rsid w:val="00CA6EEF"/>
    <w:rsid w:val="00CA7027"/>
    <w:rsid w:val="00CA7E86"/>
    <w:rsid w:val="00CB0383"/>
    <w:rsid w:val="00CB0E0B"/>
    <w:rsid w:val="00CB1020"/>
    <w:rsid w:val="00CB11A2"/>
    <w:rsid w:val="00CB29BE"/>
    <w:rsid w:val="00CB2D79"/>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12"/>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F7C"/>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CB"/>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E6E"/>
    <w:rsid w:val="00D156E1"/>
    <w:rsid w:val="00D1585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06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36F"/>
    <w:rsid w:val="00D43F66"/>
    <w:rsid w:val="00D44168"/>
    <w:rsid w:val="00D44355"/>
    <w:rsid w:val="00D445B5"/>
    <w:rsid w:val="00D445F8"/>
    <w:rsid w:val="00D44670"/>
    <w:rsid w:val="00D4484B"/>
    <w:rsid w:val="00D448E5"/>
    <w:rsid w:val="00D44E30"/>
    <w:rsid w:val="00D45302"/>
    <w:rsid w:val="00D453F2"/>
    <w:rsid w:val="00D45DAA"/>
    <w:rsid w:val="00D465BD"/>
    <w:rsid w:val="00D46844"/>
    <w:rsid w:val="00D4698D"/>
    <w:rsid w:val="00D46BF3"/>
    <w:rsid w:val="00D46ECF"/>
    <w:rsid w:val="00D47688"/>
    <w:rsid w:val="00D47887"/>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704"/>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BB5"/>
    <w:rsid w:val="00D77D61"/>
    <w:rsid w:val="00D80316"/>
    <w:rsid w:val="00D805F5"/>
    <w:rsid w:val="00D809F9"/>
    <w:rsid w:val="00D80B14"/>
    <w:rsid w:val="00D80D10"/>
    <w:rsid w:val="00D80F88"/>
    <w:rsid w:val="00D8115A"/>
    <w:rsid w:val="00D81161"/>
    <w:rsid w:val="00D8131C"/>
    <w:rsid w:val="00D81CD6"/>
    <w:rsid w:val="00D81D84"/>
    <w:rsid w:val="00D81E48"/>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1F66"/>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1A68"/>
    <w:rsid w:val="00DD1E38"/>
    <w:rsid w:val="00DD2573"/>
    <w:rsid w:val="00DD2832"/>
    <w:rsid w:val="00DD2CD6"/>
    <w:rsid w:val="00DD2F6E"/>
    <w:rsid w:val="00DD3374"/>
    <w:rsid w:val="00DD37E7"/>
    <w:rsid w:val="00DD3F25"/>
    <w:rsid w:val="00DD3F67"/>
    <w:rsid w:val="00DD4300"/>
    <w:rsid w:val="00DD476E"/>
    <w:rsid w:val="00DD548E"/>
    <w:rsid w:val="00DD55BA"/>
    <w:rsid w:val="00DD56EF"/>
    <w:rsid w:val="00DD5B94"/>
    <w:rsid w:val="00DD5E19"/>
    <w:rsid w:val="00DD5EA7"/>
    <w:rsid w:val="00DD6837"/>
    <w:rsid w:val="00DD686D"/>
    <w:rsid w:val="00DD68F5"/>
    <w:rsid w:val="00DD6BFE"/>
    <w:rsid w:val="00DD73F5"/>
    <w:rsid w:val="00DD750F"/>
    <w:rsid w:val="00DD77CC"/>
    <w:rsid w:val="00DD7D36"/>
    <w:rsid w:val="00DD7DE9"/>
    <w:rsid w:val="00DD7FDF"/>
    <w:rsid w:val="00DE035E"/>
    <w:rsid w:val="00DE06C7"/>
    <w:rsid w:val="00DE06DE"/>
    <w:rsid w:val="00DE08D8"/>
    <w:rsid w:val="00DE0D57"/>
    <w:rsid w:val="00DE0DC2"/>
    <w:rsid w:val="00DE0E4C"/>
    <w:rsid w:val="00DE1274"/>
    <w:rsid w:val="00DE14DC"/>
    <w:rsid w:val="00DE178B"/>
    <w:rsid w:val="00DE1B84"/>
    <w:rsid w:val="00DE1DB9"/>
    <w:rsid w:val="00DE1EE6"/>
    <w:rsid w:val="00DE21B0"/>
    <w:rsid w:val="00DE2628"/>
    <w:rsid w:val="00DE2C8B"/>
    <w:rsid w:val="00DE2EDF"/>
    <w:rsid w:val="00DE2FCD"/>
    <w:rsid w:val="00DE306A"/>
    <w:rsid w:val="00DE3FC0"/>
    <w:rsid w:val="00DE4199"/>
    <w:rsid w:val="00DE45EA"/>
    <w:rsid w:val="00DE47BC"/>
    <w:rsid w:val="00DE485E"/>
    <w:rsid w:val="00DE49AB"/>
    <w:rsid w:val="00DE55E5"/>
    <w:rsid w:val="00DE584A"/>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2D1"/>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D4E"/>
    <w:rsid w:val="00E02EF9"/>
    <w:rsid w:val="00E0330C"/>
    <w:rsid w:val="00E0331C"/>
    <w:rsid w:val="00E03419"/>
    <w:rsid w:val="00E034C9"/>
    <w:rsid w:val="00E039D1"/>
    <w:rsid w:val="00E03A2D"/>
    <w:rsid w:val="00E03DA4"/>
    <w:rsid w:val="00E041AD"/>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A72"/>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487"/>
    <w:rsid w:val="00E4256C"/>
    <w:rsid w:val="00E42A80"/>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957"/>
    <w:rsid w:val="00E51FF0"/>
    <w:rsid w:val="00E522A9"/>
    <w:rsid w:val="00E52BEC"/>
    <w:rsid w:val="00E52C59"/>
    <w:rsid w:val="00E52D85"/>
    <w:rsid w:val="00E530B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FB1"/>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7C2"/>
    <w:rsid w:val="00E74A0E"/>
    <w:rsid w:val="00E7501D"/>
    <w:rsid w:val="00E75381"/>
    <w:rsid w:val="00E75615"/>
    <w:rsid w:val="00E7573E"/>
    <w:rsid w:val="00E757AB"/>
    <w:rsid w:val="00E75C4F"/>
    <w:rsid w:val="00E75D41"/>
    <w:rsid w:val="00E762E3"/>
    <w:rsid w:val="00E7639B"/>
    <w:rsid w:val="00E7725B"/>
    <w:rsid w:val="00E772D6"/>
    <w:rsid w:val="00E772E4"/>
    <w:rsid w:val="00E774C9"/>
    <w:rsid w:val="00E774F8"/>
    <w:rsid w:val="00E77811"/>
    <w:rsid w:val="00E77F73"/>
    <w:rsid w:val="00E77FBB"/>
    <w:rsid w:val="00E8008A"/>
    <w:rsid w:val="00E80566"/>
    <w:rsid w:val="00E80D97"/>
    <w:rsid w:val="00E80DF4"/>
    <w:rsid w:val="00E81060"/>
    <w:rsid w:val="00E811EE"/>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4"/>
    <w:rsid w:val="00E9408B"/>
    <w:rsid w:val="00E94461"/>
    <w:rsid w:val="00E9482E"/>
    <w:rsid w:val="00E94A5E"/>
    <w:rsid w:val="00E94CBD"/>
    <w:rsid w:val="00E94CE9"/>
    <w:rsid w:val="00E94D3D"/>
    <w:rsid w:val="00E956FF"/>
    <w:rsid w:val="00E95AC3"/>
    <w:rsid w:val="00E95D52"/>
    <w:rsid w:val="00E96334"/>
    <w:rsid w:val="00E96537"/>
    <w:rsid w:val="00E9690E"/>
    <w:rsid w:val="00E97A62"/>
    <w:rsid w:val="00E97F96"/>
    <w:rsid w:val="00EA03F6"/>
    <w:rsid w:val="00EA0BD4"/>
    <w:rsid w:val="00EA0E7E"/>
    <w:rsid w:val="00EA1533"/>
    <w:rsid w:val="00EA1632"/>
    <w:rsid w:val="00EA1925"/>
    <w:rsid w:val="00EA1974"/>
    <w:rsid w:val="00EA1B24"/>
    <w:rsid w:val="00EA1E6F"/>
    <w:rsid w:val="00EA211E"/>
    <w:rsid w:val="00EA3051"/>
    <w:rsid w:val="00EA3057"/>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A49"/>
    <w:rsid w:val="00EC404C"/>
    <w:rsid w:val="00EC40F9"/>
    <w:rsid w:val="00EC4255"/>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B0"/>
    <w:rsid w:val="00EF4FF8"/>
    <w:rsid w:val="00EF5BAB"/>
    <w:rsid w:val="00EF5E49"/>
    <w:rsid w:val="00EF62D6"/>
    <w:rsid w:val="00EF652F"/>
    <w:rsid w:val="00EF6815"/>
    <w:rsid w:val="00EF686A"/>
    <w:rsid w:val="00EF6DAD"/>
    <w:rsid w:val="00EF6F76"/>
    <w:rsid w:val="00F00160"/>
    <w:rsid w:val="00F00381"/>
    <w:rsid w:val="00F006D0"/>
    <w:rsid w:val="00F00792"/>
    <w:rsid w:val="00F01007"/>
    <w:rsid w:val="00F014A0"/>
    <w:rsid w:val="00F01C7D"/>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28"/>
    <w:rsid w:val="00F1320D"/>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37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62"/>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6BF"/>
    <w:rsid w:val="00F747DB"/>
    <w:rsid w:val="00F74885"/>
    <w:rsid w:val="00F750D6"/>
    <w:rsid w:val="00F753A1"/>
    <w:rsid w:val="00F753DE"/>
    <w:rsid w:val="00F754E0"/>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E5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960"/>
    <w:rsid w:val="00F93D07"/>
    <w:rsid w:val="00F93D7B"/>
    <w:rsid w:val="00F93DC8"/>
    <w:rsid w:val="00F946CA"/>
    <w:rsid w:val="00F94D16"/>
    <w:rsid w:val="00F94F42"/>
    <w:rsid w:val="00F94F6F"/>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A80"/>
    <w:rsid w:val="00FA2FED"/>
    <w:rsid w:val="00FA364E"/>
    <w:rsid w:val="00FA39FD"/>
    <w:rsid w:val="00FA3DF7"/>
    <w:rsid w:val="00FA439F"/>
    <w:rsid w:val="00FA4B51"/>
    <w:rsid w:val="00FA4B5C"/>
    <w:rsid w:val="00FA5285"/>
    <w:rsid w:val="00FA6DF0"/>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E35"/>
    <w:rsid w:val="00FC0F99"/>
    <w:rsid w:val="00FC0FB9"/>
    <w:rsid w:val="00FC10E7"/>
    <w:rsid w:val="00FC118B"/>
    <w:rsid w:val="00FC137D"/>
    <w:rsid w:val="00FC18A0"/>
    <w:rsid w:val="00FC201D"/>
    <w:rsid w:val="00FC238F"/>
    <w:rsid w:val="00FC2E48"/>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B8C"/>
    <w:rsid w:val="00FD4C1D"/>
    <w:rsid w:val="00FD4D68"/>
    <w:rsid w:val="00FD4E64"/>
    <w:rsid w:val="00FD504E"/>
    <w:rsid w:val="00FD51C7"/>
    <w:rsid w:val="00FD5422"/>
    <w:rsid w:val="00FD5721"/>
    <w:rsid w:val="00FD589D"/>
    <w:rsid w:val="00FD58FC"/>
    <w:rsid w:val="00FD59A9"/>
    <w:rsid w:val="00FD5A84"/>
    <w:rsid w:val="00FD5B5D"/>
    <w:rsid w:val="00FD5C05"/>
    <w:rsid w:val="00FD60FA"/>
    <w:rsid w:val="00FD6237"/>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25B"/>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todor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todor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62686D2-BD25-4C8B-8878-2B9A45ADD0D2}">
  <ds:schemaRefs>
    <ds:schemaRef ds:uri="http://schemas.openxmlformats.org/officeDocument/2006/bibliography"/>
  </ds:schemaRefs>
</ds:datastoreItem>
</file>

<file path=customXml/itemProps100.xml><?xml version="1.0" encoding="utf-8"?>
<ds:datastoreItem xmlns:ds="http://schemas.openxmlformats.org/officeDocument/2006/customXml" ds:itemID="{B710423F-1CA1-43C9-8DFF-CC6F7F0F0733}">
  <ds:schemaRefs>
    <ds:schemaRef ds:uri="http://schemas.openxmlformats.org/officeDocument/2006/bibliography"/>
  </ds:schemaRefs>
</ds:datastoreItem>
</file>

<file path=customXml/itemProps101.xml><?xml version="1.0" encoding="utf-8"?>
<ds:datastoreItem xmlns:ds="http://schemas.openxmlformats.org/officeDocument/2006/customXml" ds:itemID="{D79669EB-AF7B-4A9A-BBC0-0996E5683797}">
  <ds:schemaRefs>
    <ds:schemaRef ds:uri="http://schemas.openxmlformats.org/officeDocument/2006/bibliography"/>
  </ds:schemaRefs>
</ds:datastoreItem>
</file>

<file path=customXml/itemProps102.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03.xml><?xml version="1.0" encoding="utf-8"?>
<ds:datastoreItem xmlns:ds="http://schemas.openxmlformats.org/officeDocument/2006/customXml" ds:itemID="{9EAD1D2B-CFC3-41E1-93C8-F3D00DA80D1F}">
  <ds:schemaRefs>
    <ds:schemaRef ds:uri="http://schemas.openxmlformats.org/officeDocument/2006/bibliography"/>
  </ds:schemaRefs>
</ds:datastoreItem>
</file>

<file path=customXml/itemProps104.xml><?xml version="1.0" encoding="utf-8"?>
<ds:datastoreItem xmlns:ds="http://schemas.openxmlformats.org/officeDocument/2006/customXml" ds:itemID="{2C3EED82-E88A-45F7-A538-5529A1944D1A}">
  <ds:schemaRefs>
    <ds:schemaRef ds:uri="http://schemas.openxmlformats.org/officeDocument/2006/bibliography"/>
  </ds:schemaRefs>
</ds:datastoreItem>
</file>

<file path=customXml/itemProps105.xml><?xml version="1.0" encoding="utf-8"?>
<ds:datastoreItem xmlns:ds="http://schemas.openxmlformats.org/officeDocument/2006/customXml" ds:itemID="{55D172B2-AC5C-4DE1-BF21-76D0820C0FC9}">
  <ds:schemaRefs>
    <ds:schemaRef ds:uri="http://schemas.openxmlformats.org/officeDocument/2006/bibliography"/>
  </ds:schemaRefs>
</ds:datastoreItem>
</file>

<file path=customXml/itemProps106.xml><?xml version="1.0" encoding="utf-8"?>
<ds:datastoreItem xmlns:ds="http://schemas.openxmlformats.org/officeDocument/2006/customXml" ds:itemID="{1080C214-D5C6-4E7D-9BDD-CF110815FA94}">
  <ds:schemaRefs>
    <ds:schemaRef ds:uri="http://schemas.openxmlformats.org/officeDocument/2006/bibliography"/>
  </ds:schemaRefs>
</ds:datastoreItem>
</file>

<file path=customXml/itemProps107.xml><?xml version="1.0" encoding="utf-8"?>
<ds:datastoreItem xmlns:ds="http://schemas.openxmlformats.org/officeDocument/2006/customXml" ds:itemID="{F83536BA-2BD5-4E49-95FF-0089B008532D}">
  <ds:schemaRefs>
    <ds:schemaRef ds:uri="http://schemas.openxmlformats.org/officeDocument/2006/bibliography"/>
  </ds:schemaRefs>
</ds:datastoreItem>
</file>

<file path=customXml/itemProps108.xml><?xml version="1.0" encoding="utf-8"?>
<ds:datastoreItem xmlns:ds="http://schemas.openxmlformats.org/officeDocument/2006/customXml" ds:itemID="{C91A06B4-E631-4964-BEED-617153085BCE}">
  <ds:schemaRefs>
    <ds:schemaRef ds:uri="http://schemas.openxmlformats.org/officeDocument/2006/bibliography"/>
  </ds:schemaRefs>
</ds:datastoreItem>
</file>

<file path=customXml/itemProps109.xml><?xml version="1.0" encoding="utf-8"?>
<ds:datastoreItem xmlns:ds="http://schemas.openxmlformats.org/officeDocument/2006/customXml" ds:itemID="{BA04EC6F-4E5C-4B03-844D-5FCCA153FCCC}">
  <ds:schemaRefs>
    <ds:schemaRef ds:uri="http://schemas.openxmlformats.org/officeDocument/2006/bibliography"/>
  </ds:schemaRefs>
</ds:datastoreItem>
</file>

<file path=customXml/itemProps11.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10.xml><?xml version="1.0" encoding="utf-8"?>
<ds:datastoreItem xmlns:ds="http://schemas.openxmlformats.org/officeDocument/2006/customXml" ds:itemID="{FCFAE021-9C6C-45A1-B1D9-BB00FFB8E12E}">
  <ds:schemaRefs>
    <ds:schemaRef ds:uri="http://schemas.openxmlformats.org/officeDocument/2006/bibliography"/>
  </ds:schemaRefs>
</ds:datastoreItem>
</file>

<file path=customXml/itemProps111.xml><?xml version="1.0" encoding="utf-8"?>
<ds:datastoreItem xmlns:ds="http://schemas.openxmlformats.org/officeDocument/2006/customXml" ds:itemID="{0D7B98A9-70F4-4DA7-982D-CF2C966EA44E}">
  <ds:schemaRefs>
    <ds:schemaRef ds:uri="http://schemas.openxmlformats.org/officeDocument/2006/bibliography"/>
  </ds:schemaRefs>
</ds:datastoreItem>
</file>

<file path=customXml/itemProps112.xml><?xml version="1.0" encoding="utf-8"?>
<ds:datastoreItem xmlns:ds="http://schemas.openxmlformats.org/officeDocument/2006/customXml" ds:itemID="{1F63036D-D27F-4FEA-84BF-13C8621DC448}">
  <ds:schemaRefs>
    <ds:schemaRef ds:uri="http://schemas.openxmlformats.org/officeDocument/2006/bibliography"/>
  </ds:schemaRefs>
</ds:datastoreItem>
</file>

<file path=customXml/itemProps113.xml><?xml version="1.0" encoding="utf-8"?>
<ds:datastoreItem xmlns:ds="http://schemas.openxmlformats.org/officeDocument/2006/customXml" ds:itemID="{1A25B48A-D688-4BF7-807D-695ADDD33F14}">
  <ds:schemaRefs>
    <ds:schemaRef ds:uri="http://schemas.openxmlformats.org/officeDocument/2006/bibliography"/>
  </ds:schemaRefs>
</ds:datastoreItem>
</file>

<file path=customXml/itemProps114.xml><?xml version="1.0" encoding="utf-8"?>
<ds:datastoreItem xmlns:ds="http://schemas.openxmlformats.org/officeDocument/2006/customXml" ds:itemID="{443306FD-CA6D-42A7-B818-BADA1B807E77}">
  <ds:schemaRefs>
    <ds:schemaRef ds:uri="http://schemas.openxmlformats.org/officeDocument/2006/bibliography"/>
  </ds:schemaRefs>
</ds:datastoreItem>
</file>

<file path=customXml/itemProps11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16.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17.xml><?xml version="1.0" encoding="utf-8"?>
<ds:datastoreItem xmlns:ds="http://schemas.openxmlformats.org/officeDocument/2006/customXml" ds:itemID="{4687220F-9511-4C29-838C-99EEA07D6C0F}">
  <ds:schemaRefs>
    <ds:schemaRef ds:uri="http://schemas.openxmlformats.org/officeDocument/2006/bibliography"/>
  </ds:schemaRefs>
</ds:datastoreItem>
</file>

<file path=customXml/itemProps118.xml><?xml version="1.0" encoding="utf-8"?>
<ds:datastoreItem xmlns:ds="http://schemas.openxmlformats.org/officeDocument/2006/customXml" ds:itemID="{6DFE6254-BD4F-4A28-A032-7CF528A60CA1}">
  <ds:schemaRefs>
    <ds:schemaRef ds:uri="http://schemas.openxmlformats.org/officeDocument/2006/bibliography"/>
  </ds:schemaRefs>
</ds:datastoreItem>
</file>

<file path=customXml/itemProps119.xml><?xml version="1.0" encoding="utf-8"?>
<ds:datastoreItem xmlns:ds="http://schemas.openxmlformats.org/officeDocument/2006/customXml" ds:itemID="{9BBB1CCE-0AD4-4FA7-8298-A6285E03B679}">
  <ds:schemaRefs>
    <ds:schemaRef ds:uri="http://schemas.openxmlformats.org/officeDocument/2006/bibliography"/>
  </ds:schemaRefs>
</ds:datastoreItem>
</file>

<file path=customXml/itemProps12.xml><?xml version="1.0" encoding="utf-8"?>
<ds:datastoreItem xmlns:ds="http://schemas.openxmlformats.org/officeDocument/2006/customXml" ds:itemID="{308C603B-A41E-4AC8-9486-0E1F0F1AA532}">
  <ds:schemaRefs>
    <ds:schemaRef ds:uri="http://schemas.openxmlformats.org/officeDocument/2006/bibliography"/>
  </ds:schemaRefs>
</ds:datastoreItem>
</file>

<file path=customXml/itemProps120.xml><?xml version="1.0" encoding="utf-8"?>
<ds:datastoreItem xmlns:ds="http://schemas.openxmlformats.org/officeDocument/2006/customXml" ds:itemID="{8401A565-3680-44EB-B10D-DF79FF4F888F}">
  <ds:schemaRefs>
    <ds:schemaRef ds:uri="http://schemas.openxmlformats.org/officeDocument/2006/bibliography"/>
  </ds:schemaRefs>
</ds:datastoreItem>
</file>

<file path=customXml/itemProps121.xml><?xml version="1.0" encoding="utf-8"?>
<ds:datastoreItem xmlns:ds="http://schemas.openxmlformats.org/officeDocument/2006/customXml" ds:itemID="{2DE82F17-B646-427D-8780-0E4A994C3151}">
  <ds:schemaRefs>
    <ds:schemaRef ds:uri="http://schemas.openxmlformats.org/officeDocument/2006/bibliography"/>
  </ds:schemaRefs>
</ds:datastoreItem>
</file>

<file path=customXml/itemProps122.xml><?xml version="1.0" encoding="utf-8"?>
<ds:datastoreItem xmlns:ds="http://schemas.openxmlformats.org/officeDocument/2006/customXml" ds:itemID="{3C79CF90-51A4-48B8-9025-48481E23C789}">
  <ds:schemaRefs>
    <ds:schemaRef ds:uri="http://schemas.openxmlformats.org/officeDocument/2006/bibliography"/>
  </ds:schemaRefs>
</ds:datastoreItem>
</file>

<file path=customXml/itemProps123.xml><?xml version="1.0" encoding="utf-8"?>
<ds:datastoreItem xmlns:ds="http://schemas.openxmlformats.org/officeDocument/2006/customXml" ds:itemID="{2DC34986-5AB5-4486-966F-6C55BBEDAB86}">
  <ds:schemaRefs>
    <ds:schemaRef ds:uri="http://schemas.openxmlformats.org/officeDocument/2006/bibliography"/>
  </ds:schemaRefs>
</ds:datastoreItem>
</file>

<file path=customXml/itemProps124.xml><?xml version="1.0" encoding="utf-8"?>
<ds:datastoreItem xmlns:ds="http://schemas.openxmlformats.org/officeDocument/2006/customXml" ds:itemID="{5D967868-424C-4A9D-A65E-3E221668C558}">
  <ds:schemaRefs>
    <ds:schemaRef ds:uri="http://schemas.openxmlformats.org/officeDocument/2006/bibliography"/>
  </ds:schemaRefs>
</ds:datastoreItem>
</file>

<file path=customXml/itemProps125.xml><?xml version="1.0" encoding="utf-8"?>
<ds:datastoreItem xmlns:ds="http://schemas.openxmlformats.org/officeDocument/2006/customXml" ds:itemID="{2D22E533-BA81-4190-95D7-5E44BD46A096}">
  <ds:schemaRefs>
    <ds:schemaRef ds:uri="http://schemas.openxmlformats.org/officeDocument/2006/bibliography"/>
  </ds:schemaRefs>
</ds:datastoreItem>
</file>

<file path=customXml/itemProps126.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27.xml><?xml version="1.0" encoding="utf-8"?>
<ds:datastoreItem xmlns:ds="http://schemas.openxmlformats.org/officeDocument/2006/customXml" ds:itemID="{A81C5C4A-3981-4C9B-B4F9-105A87CC6911}">
  <ds:schemaRefs>
    <ds:schemaRef ds:uri="http://schemas.openxmlformats.org/officeDocument/2006/bibliography"/>
  </ds:schemaRefs>
</ds:datastoreItem>
</file>

<file path=customXml/itemProps128.xml><?xml version="1.0" encoding="utf-8"?>
<ds:datastoreItem xmlns:ds="http://schemas.openxmlformats.org/officeDocument/2006/customXml" ds:itemID="{C273DBC6-475E-475A-BC6C-8EF489EE0A6A}">
  <ds:schemaRefs>
    <ds:schemaRef ds:uri="http://schemas.openxmlformats.org/officeDocument/2006/bibliography"/>
  </ds:schemaRefs>
</ds:datastoreItem>
</file>

<file path=customXml/itemProps129.xml><?xml version="1.0" encoding="utf-8"?>
<ds:datastoreItem xmlns:ds="http://schemas.openxmlformats.org/officeDocument/2006/customXml" ds:itemID="{91AC57E7-D1A5-4338-B645-D0B9E262D564}">
  <ds:schemaRefs>
    <ds:schemaRef ds:uri="http://schemas.openxmlformats.org/officeDocument/2006/bibliography"/>
  </ds:schemaRefs>
</ds:datastoreItem>
</file>

<file path=customXml/itemProps13.xml><?xml version="1.0" encoding="utf-8"?>
<ds:datastoreItem xmlns:ds="http://schemas.openxmlformats.org/officeDocument/2006/customXml" ds:itemID="{70C0A921-E6A6-4A74-9C23-1C3C4FD76AC0}">
  <ds:schemaRefs>
    <ds:schemaRef ds:uri="http://schemas.openxmlformats.org/officeDocument/2006/bibliography"/>
  </ds:schemaRefs>
</ds:datastoreItem>
</file>

<file path=customXml/itemProps130.xml><?xml version="1.0" encoding="utf-8"?>
<ds:datastoreItem xmlns:ds="http://schemas.openxmlformats.org/officeDocument/2006/customXml" ds:itemID="{DF2F4057-8E27-473E-99BF-01169EEA1FC9}">
  <ds:schemaRefs>
    <ds:schemaRef ds:uri="http://schemas.openxmlformats.org/officeDocument/2006/bibliography"/>
  </ds:schemaRefs>
</ds:datastoreItem>
</file>

<file path=customXml/itemProps131.xml><?xml version="1.0" encoding="utf-8"?>
<ds:datastoreItem xmlns:ds="http://schemas.openxmlformats.org/officeDocument/2006/customXml" ds:itemID="{0A328EF0-96D6-46C7-8FAE-A3FF96E16A94}">
  <ds:schemaRefs>
    <ds:schemaRef ds:uri="http://schemas.openxmlformats.org/officeDocument/2006/bibliography"/>
  </ds:schemaRefs>
</ds:datastoreItem>
</file>

<file path=customXml/itemProps132.xml><?xml version="1.0" encoding="utf-8"?>
<ds:datastoreItem xmlns:ds="http://schemas.openxmlformats.org/officeDocument/2006/customXml" ds:itemID="{21FFE01E-6D9B-469D-9315-C15527F497FC}">
  <ds:schemaRefs>
    <ds:schemaRef ds:uri="http://schemas.openxmlformats.org/officeDocument/2006/bibliography"/>
  </ds:schemaRefs>
</ds:datastoreItem>
</file>

<file path=customXml/itemProps133.xml><?xml version="1.0" encoding="utf-8"?>
<ds:datastoreItem xmlns:ds="http://schemas.openxmlformats.org/officeDocument/2006/customXml" ds:itemID="{971056F2-7C4E-46DD-AED6-6FBC5F45F298}">
  <ds:schemaRefs>
    <ds:schemaRef ds:uri="http://schemas.openxmlformats.org/officeDocument/2006/bibliography"/>
  </ds:schemaRefs>
</ds:datastoreItem>
</file>

<file path=customXml/itemProps134.xml><?xml version="1.0" encoding="utf-8"?>
<ds:datastoreItem xmlns:ds="http://schemas.openxmlformats.org/officeDocument/2006/customXml" ds:itemID="{BCAEFD9A-A9FC-4A9E-9117-D690E77FFF79}">
  <ds:schemaRefs>
    <ds:schemaRef ds:uri="http://schemas.openxmlformats.org/officeDocument/2006/bibliography"/>
  </ds:schemaRefs>
</ds:datastoreItem>
</file>

<file path=customXml/itemProps135.xml><?xml version="1.0" encoding="utf-8"?>
<ds:datastoreItem xmlns:ds="http://schemas.openxmlformats.org/officeDocument/2006/customXml" ds:itemID="{66463D98-6E27-4C61-B086-F927DFA4CE05}">
  <ds:schemaRefs>
    <ds:schemaRef ds:uri="http://schemas.openxmlformats.org/officeDocument/2006/bibliography"/>
  </ds:schemaRefs>
</ds:datastoreItem>
</file>

<file path=customXml/itemProps136.xml><?xml version="1.0" encoding="utf-8"?>
<ds:datastoreItem xmlns:ds="http://schemas.openxmlformats.org/officeDocument/2006/customXml" ds:itemID="{CF785A93-5B90-457F-803C-3D6C02C51A51}">
  <ds:schemaRefs>
    <ds:schemaRef ds:uri="http://schemas.openxmlformats.org/officeDocument/2006/bibliography"/>
  </ds:schemaRefs>
</ds:datastoreItem>
</file>

<file path=customXml/itemProps137.xml><?xml version="1.0" encoding="utf-8"?>
<ds:datastoreItem xmlns:ds="http://schemas.openxmlformats.org/officeDocument/2006/customXml" ds:itemID="{60151344-EB60-4951-B271-096A8F3E7E8F}">
  <ds:schemaRefs>
    <ds:schemaRef ds:uri="http://schemas.openxmlformats.org/officeDocument/2006/bibliography"/>
  </ds:schemaRefs>
</ds:datastoreItem>
</file>

<file path=customXml/itemProps138.xml><?xml version="1.0" encoding="utf-8"?>
<ds:datastoreItem xmlns:ds="http://schemas.openxmlformats.org/officeDocument/2006/customXml" ds:itemID="{0BC2B7FF-5878-4EC7-8D22-7C89AD80A3AC}">
  <ds:schemaRefs>
    <ds:schemaRef ds:uri="http://schemas.openxmlformats.org/officeDocument/2006/bibliography"/>
  </ds:schemaRefs>
</ds:datastoreItem>
</file>

<file path=customXml/itemProps139.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4.xml><?xml version="1.0" encoding="utf-8"?>
<ds:datastoreItem xmlns:ds="http://schemas.openxmlformats.org/officeDocument/2006/customXml" ds:itemID="{CA5AAD8A-0258-4CFC-BC5B-8DD1615EFF0E}">
  <ds:schemaRefs>
    <ds:schemaRef ds:uri="http://schemas.openxmlformats.org/officeDocument/2006/bibliography"/>
  </ds:schemaRefs>
</ds:datastoreItem>
</file>

<file path=customXml/itemProps140.xml><?xml version="1.0" encoding="utf-8"?>
<ds:datastoreItem xmlns:ds="http://schemas.openxmlformats.org/officeDocument/2006/customXml" ds:itemID="{8C88A2BA-25FF-4807-B9B3-1531F61034FE}">
  <ds:schemaRefs>
    <ds:schemaRef ds:uri="http://schemas.openxmlformats.org/officeDocument/2006/bibliography"/>
  </ds:schemaRefs>
</ds:datastoreItem>
</file>

<file path=customXml/itemProps141.xml><?xml version="1.0" encoding="utf-8"?>
<ds:datastoreItem xmlns:ds="http://schemas.openxmlformats.org/officeDocument/2006/customXml" ds:itemID="{B93E22DA-BD1E-42D3-B38B-595ABC4E2186}">
  <ds:schemaRefs>
    <ds:schemaRef ds:uri="http://schemas.openxmlformats.org/officeDocument/2006/bibliography"/>
  </ds:schemaRefs>
</ds:datastoreItem>
</file>

<file path=customXml/itemProps142.xml><?xml version="1.0" encoding="utf-8"?>
<ds:datastoreItem xmlns:ds="http://schemas.openxmlformats.org/officeDocument/2006/customXml" ds:itemID="{956BEB6F-AD6C-4119-8A40-B4093D708FCD}">
  <ds:schemaRefs>
    <ds:schemaRef ds:uri="http://schemas.openxmlformats.org/officeDocument/2006/bibliography"/>
  </ds:schemaRefs>
</ds:datastoreItem>
</file>

<file path=customXml/itemProps143.xml><?xml version="1.0" encoding="utf-8"?>
<ds:datastoreItem xmlns:ds="http://schemas.openxmlformats.org/officeDocument/2006/customXml" ds:itemID="{33EC56A8-8C71-478E-98DA-345E9195B626}">
  <ds:schemaRefs>
    <ds:schemaRef ds:uri="http://schemas.openxmlformats.org/officeDocument/2006/bibliography"/>
  </ds:schemaRefs>
</ds:datastoreItem>
</file>

<file path=customXml/itemProps144.xml><?xml version="1.0" encoding="utf-8"?>
<ds:datastoreItem xmlns:ds="http://schemas.openxmlformats.org/officeDocument/2006/customXml" ds:itemID="{5573BE21-2AAD-4774-AA6D-E22C5ABD57B0}">
  <ds:schemaRefs>
    <ds:schemaRef ds:uri="http://schemas.openxmlformats.org/officeDocument/2006/bibliography"/>
  </ds:schemaRefs>
</ds:datastoreItem>
</file>

<file path=customXml/itemProps145.xml><?xml version="1.0" encoding="utf-8"?>
<ds:datastoreItem xmlns:ds="http://schemas.openxmlformats.org/officeDocument/2006/customXml" ds:itemID="{2051F150-5587-4B13-8B46-1C9526E7F3A3}">
  <ds:schemaRefs>
    <ds:schemaRef ds:uri="http://schemas.openxmlformats.org/officeDocument/2006/bibliography"/>
  </ds:schemaRefs>
</ds:datastoreItem>
</file>

<file path=customXml/itemProps146.xml><?xml version="1.0" encoding="utf-8"?>
<ds:datastoreItem xmlns:ds="http://schemas.openxmlformats.org/officeDocument/2006/customXml" ds:itemID="{C9E0AD80-5394-4037-A71F-8BD29628402B}">
  <ds:schemaRefs>
    <ds:schemaRef ds:uri="http://schemas.openxmlformats.org/officeDocument/2006/bibliography"/>
  </ds:schemaRefs>
</ds:datastoreItem>
</file>

<file path=customXml/itemProps147.xml><?xml version="1.0" encoding="utf-8"?>
<ds:datastoreItem xmlns:ds="http://schemas.openxmlformats.org/officeDocument/2006/customXml" ds:itemID="{48F2AC48-50B8-410E-8B6A-98AF19C12222}">
  <ds:schemaRefs>
    <ds:schemaRef ds:uri="http://schemas.openxmlformats.org/officeDocument/2006/bibliography"/>
  </ds:schemaRefs>
</ds:datastoreItem>
</file>

<file path=customXml/itemProps148.xml><?xml version="1.0" encoding="utf-8"?>
<ds:datastoreItem xmlns:ds="http://schemas.openxmlformats.org/officeDocument/2006/customXml" ds:itemID="{948D2766-9381-4995-862F-95962FEA1EB5}">
  <ds:schemaRefs>
    <ds:schemaRef ds:uri="http://schemas.openxmlformats.org/officeDocument/2006/bibliography"/>
  </ds:schemaRefs>
</ds:datastoreItem>
</file>

<file path=customXml/itemProps149.xml><?xml version="1.0" encoding="utf-8"?>
<ds:datastoreItem xmlns:ds="http://schemas.openxmlformats.org/officeDocument/2006/customXml" ds:itemID="{2A7BE0C8-554D-40B9-A7E4-2C33F2FABFE6}">
  <ds:schemaRefs>
    <ds:schemaRef ds:uri="http://schemas.openxmlformats.org/officeDocument/2006/bibliography"/>
  </ds:schemaRefs>
</ds:datastoreItem>
</file>

<file path=customXml/itemProps15.xml><?xml version="1.0" encoding="utf-8"?>
<ds:datastoreItem xmlns:ds="http://schemas.openxmlformats.org/officeDocument/2006/customXml" ds:itemID="{9AE13A64-0537-4B2A-A85E-AEF75EBCBA42}">
  <ds:schemaRefs>
    <ds:schemaRef ds:uri="http://schemas.openxmlformats.org/officeDocument/2006/bibliography"/>
  </ds:schemaRefs>
</ds:datastoreItem>
</file>

<file path=customXml/itemProps150.xml><?xml version="1.0" encoding="utf-8"?>
<ds:datastoreItem xmlns:ds="http://schemas.openxmlformats.org/officeDocument/2006/customXml" ds:itemID="{31D3F693-E3DB-4E1E-A4BB-4E3EEE6D1A5A}">
  <ds:schemaRefs>
    <ds:schemaRef ds:uri="http://schemas.openxmlformats.org/officeDocument/2006/bibliography"/>
  </ds:schemaRefs>
</ds:datastoreItem>
</file>

<file path=customXml/itemProps151.xml><?xml version="1.0" encoding="utf-8"?>
<ds:datastoreItem xmlns:ds="http://schemas.openxmlformats.org/officeDocument/2006/customXml" ds:itemID="{F6EDECB8-0EE8-454B-9541-52D1647E1890}">
  <ds:schemaRefs>
    <ds:schemaRef ds:uri="http://schemas.openxmlformats.org/officeDocument/2006/bibliography"/>
  </ds:schemaRefs>
</ds:datastoreItem>
</file>

<file path=customXml/itemProps152.xml><?xml version="1.0" encoding="utf-8"?>
<ds:datastoreItem xmlns:ds="http://schemas.openxmlformats.org/officeDocument/2006/customXml" ds:itemID="{1F4E0A7E-7861-4391-9BD7-9053FF718A91}">
  <ds:schemaRefs>
    <ds:schemaRef ds:uri="http://schemas.openxmlformats.org/officeDocument/2006/bibliography"/>
  </ds:schemaRefs>
</ds:datastoreItem>
</file>

<file path=customXml/itemProps153.xml><?xml version="1.0" encoding="utf-8"?>
<ds:datastoreItem xmlns:ds="http://schemas.openxmlformats.org/officeDocument/2006/customXml" ds:itemID="{5959926A-5015-419A-89E5-B891BEB28C02}">
  <ds:schemaRefs>
    <ds:schemaRef ds:uri="http://schemas.openxmlformats.org/officeDocument/2006/bibliography"/>
  </ds:schemaRefs>
</ds:datastoreItem>
</file>

<file path=customXml/itemProps154.xml><?xml version="1.0" encoding="utf-8"?>
<ds:datastoreItem xmlns:ds="http://schemas.openxmlformats.org/officeDocument/2006/customXml" ds:itemID="{A5BEB7F7-6E6B-401B-8B65-1F00F829A001}">
  <ds:schemaRefs>
    <ds:schemaRef ds:uri="http://schemas.openxmlformats.org/officeDocument/2006/bibliography"/>
  </ds:schemaRefs>
</ds:datastoreItem>
</file>

<file path=customXml/itemProps155.xml><?xml version="1.0" encoding="utf-8"?>
<ds:datastoreItem xmlns:ds="http://schemas.openxmlformats.org/officeDocument/2006/customXml" ds:itemID="{ACA3113A-9D9E-4412-AAF9-02D08F551309}">
  <ds:schemaRefs>
    <ds:schemaRef ds:uri="http://schemas.openxmlformats.org/officeDocument/2006/bibliography"/>
  </ds:schemaRefs>
</ds:datastoreItem>
</file>

<file path=customXml/itemProps156.xml><?xml version="1.0" encoding="utf-8"?>
<ds:datastoreItem xmlns:ds="http://schemas.openxmlformats.org/officeDocument/2006/customXml" ds:itemID="{1144F77A-F1D1-42CF-86CC-3A8004404324}">
  <ds:schemaRefs>
    <ds:schemaRef ds:uri="http://schemas.openxmlformats.org/officeDocument/2006/bibliography"/>
  </ds:schemaRefs>
</ds:datastoreItem>
</file>

<file path=customXml/itemProps157.xml><?xml version="1.0" encoding="utf-8"?>
<ds:datastoreItem xmlns:ds="http://schemas.openxmlformats.org/officeDocument/2006/customXml" ds:itemID="{5674F029-6701-4354-85FD-5CCFCE5F8315}">
  <ds:schemaRefs>
    <ds:schemaRef ds:uri="http://schemas.openxmlformats.org/officeDocument/2006/bibliography"/>
  </ds:schemaRefs>
</ds:datastoreItem>
</file>

<file path=customXml/itemProps16.xml><?xml version="1.0" encoding="utf-8"?>
<ds:datastoreItem xmlns:ds="http://schemas.openxmlformats.org/officeDocument/2006/customXml" ds:itemID="{032F7432-CF6C-4491-9EC2-712530CBD27E}">
  <ds:schemaRefs>
    <ds:schemaRef ds:uri="http://schemas.openxmlformats.org/officeDocument/2006/bibliography"/>
  </ds:schemaRefs>
</ds:datastoreItem>
</file>

<file path=customXml/itemProps17.xml><?xml version="1.0" encoding="utf-8"?>
<ds:datastoreItem xmlns:ds="http://schemas.openxmlformats.org/officeDocument/2006/customXml" ds:itemID="{0B52300A-CC2F-4EFF-987E-A8D99A868A9D}">
  <ds:schemaRefs>
    <ds:schemaRef ds:uri="http://schemas.openxmlformats.org/officeDocument/2006/bibliography"/>
  </ds:schemaRefs>
</ds:datastoreItem>
</file>

<file path=customXml/itemProps18.xml><?xml version="1.0" encoding="utf-8"?>
<ds:datastoreItem xmlns:ds="http://schemas.openxmlformats.org/officeDocument/2006/customXml" ds:itemID="{9E738D50-77C0-4A1B-AF13-E1971F0F932E}">
  <ds:schemaRefs>
    <ds:schemaRef ds:uri="http://schemas.openxmlformats.org/officeDocument/2006/bibliography"/>
  </ds:schemaRefs>
</ds:datastoreItem>
</file>

<file path=customXml/itemProps19.xml><?xml version="1.0" encoding="utf-8"?>
<ds:datastoreItem xmlns:ds="http://schemas.openxmlformats.org/officeDocument/2006/customXml" ds:itemID="{E4ACBC30-6A5C-4768-A953-6E8402E106FD}">
  <ds:schemaRefs>
    <ds:schemaRef ds:uri="http://schemas.openxmlformats.org/officeDocument/2006/bibliography"/>
  </ds:schemaRefs>
</ds:datastoreItem>
</file>

<file path=customXml/itemProps2.xml><?xml version="1.0" encoding="utf-8"?>
<ds:datastoreItem xmlns:ds="http://schemas.openxmlformats.org/officeDocument/2006/customXml" ds:itemID="{600F6189-86B7-4811-BF4B-E30E6440625B}">
  <ds:schemaRefs>
    <ds:schemaRef ds:uri="http://schemas.openxmlformats.org/officeDocument/2006/bibliography"/>
  </ds:schemaRefs>
</ds:datastoreItem>
</file>

<file path=customXml/itemProps20.xml><?xml version="1.0" encoding="utf-8"?>
<ds:datastoreItem xmlns:ds="http://schemas.openxmlformats.org/officeDocument/2006/customXml" ds:itemID="{C8BD157A-5CA0-4601-8990-563DCDE8DE92}">
  <ds:schemaRefs>
    <ds:schemaRef ds:uri="http://schemas.openxmlformats.org/officeDocument/2006/bibliography"/>
  </ds:schemaRefs>
</ds:datastoreItem>
</file>

<file path=customXml/itemProps21.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22.xml><?xml version="1.0" encoding="utf-8"?>
<ds:datastoreItem xmlns:ds="http://schemas.openxmlformats.org/officeDocument/2006/customXml" ds:itemID="{4249B398-96F0-4461-BFB5-206121F7F4E9}">
  <ds:schemaRefs>
    <ds:schemaRef ds:uri="http://schemas.openxmlformats.org/officeDocument/2006/bibliography"/>
  </ds:schemaRefs>
</ds:datastoreItem>
</file>

<file path=customXml/itemProps23.xml><?xml version="1.0" encoding="utf-8"?>
<ds:datastoreItem xmlns:ds="http://schemas.openxmlformats.org/officeDocument/2006/customXml" ds:itemID="{2D2CD60A-A537-4F69-9C10-3C88308C16C1}">
  <ds:schemaRefs>
    <ds:schemaRef ds:uri="http://schemas.openxmlformats.org/officeDocument/2006/bibliography"/>
  </ds:schemaRefs>
</ds:datastoreItem>
</file>

<file path=customXml/itemProps24.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25.xml><?xml version="1.0" encoding="utf-8"?>
<ds:datastoreItem xmlns:ds="http://schemas.openxmlformats.org/officeDocument/2006/customXml" ds:itemID="{8F39F56E-720B-4C58-BDAD-331B85D59E35}">
  <ds:schemaRefs>
    <ds:schemaRef ds:uri="http://schemas.openxmlformats.org/officeDocument/2006/bibliography"/>
  </ds:schemaRefs>
</ds:datastoreItem>
</file>

<file path=customXml/itemProps26.xml><?xml version="1.0" encoding="utf-8"?>
<ds:datastoreItem xmlns:ds="http://schemas.openxmlformats.org/officeDocument/2006/customXml" ds:itemID="{F301EDBB-3FB7-44CF-BE13-D525B8AE49E5}">
  <ds:schemaRefs>
    <ds:schemaRef ds:uri="http://schemas.openxmlformats.org/officeDocument/2006/bibliography"/>
  </ds:schemaRefs>
</ds:datastoreItem>
</file>

<file path=customXml/itemProps27.xml><?xml version="1.0" encoding="utf-8"?>
<ds:datastoreItem xmlns:ds="http://schemas.openxmlformats.org/officeDocument/2006/customXml" ds:itemID="{772A87F5-2A1C-4631-BDE7-D324142D197B}">
  <ds:schemaRefs>
    <ds:schemaRef ds:uri="http://schemas.openxmlformats.org/officeDocument/2006/bibliography"/>
  </ds:schemaRefs>
</ds:datastoreItem>
</file>

<file path=customXml/itemProps28.xml><?xml version="1.0" encoding="utf-8"?>
<ds:datastoreItem xmlns:ds="http://schemas.openxmlformats.org/officeDocument/2006/customXml" ds:itemID="{D7545050-318D-412B-A247-8000466103D0}">
  <ds:schemaRefs>
    <ds:schemaRef ds:uri="http://schemas.openxmlformats.org/officeDocument/2006/bibliography"/>
  </ds:schemaRefs>
</ds:datastoreItem>
</file>

<file path=customXml/itemProps29.xml><?xml version="1.0" encoding="utf-8"?>
<ds:datastoreItem xmlns:ds="http://schemas.openxmlformats.org/officeDocument/2006/customXml" ds:itemID="{110E66F6-B363-48D9-83F8-1EE191EC72E5}">
  <ds:schemaRefs>
    <ds:schemaRef ds:uri="http://schemas.openxmlformats.org/officeDocument/2006/bibliography"/>
  </ds:schemaRefs>
</ds:datastoreItem>
</file>

<file path=customXml/itemProps3.xml><?xml version="1.0" encoding="utf-8"?>
<ds:datastoreItem xmlns:ds="http://schemas.openxmlformats.org/officeDocument/2006/customXml" ds:itemID="{62D4F352-833B-42C1-8229-5CCBACAF77F2}">
  <ds:schemaRefs>
    <ds:schemaRef ds:uri="http://schemas.openxmlformats.org/officeDocument/2006/bibliography"/>
  </ds:schemaRefs>
</ds:datastoreItem>
</file>

<file path=customXml/itemProps30.xml><?xml version="1.0" encoding="utf-8"?>
<ds:datastoreItem xmlns:ds="http://schemas.openxmlformats.org/officeDocument/2006/customXml" ds:itemID="{1AC03B9D-9C7A-4DCA-AF72-D3FD4E7A97B2}">
  <ds:schemaRefs>
    <ds:schemaRef ds:uri="http://schemas.openxmlformats.org/officeDocument/2006/bibliography"/>
  </ds:schemaRefs>
</ds:datastoreItem>
</file>

<file path=customXml/itemProps31.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32.xml><?xml version="1.0" encoding="utf-8"?>
<ds:datastoreItem xmlns:ds="http://schemas.openxmlformats.org/officeDocument/2006/customXml" ds:itemID="{8D0CF614-9491-463A-BEA0-B4CA4B12115E}">
  <ds:schemaRefs>
    <ds:schemaRef ds:uri="http://schemas.openxmlformats.org/officeDocument/2006/bibliography"/>
  </ds:schemaRefs>
</ds:datastoreItem>
</file>

<file path=customXml/itemProps33.xml><?xml version="1.0" encoding="utf-8"?>
<ds:datastoreItem xmlns:ds="http://schemas.openxmlformats.org/officeDocument/2006/customXml" ds:itemID="{A595E8F6-1CAB-43E0-A67E-A71C8CEE57B0}">
  <ds:schemaRefs>
    <ds:schemaRef ds:uri="http://schemas.openxmlformats.org/officeDocument/2006/bibliography"/>
  </ds:schemaRefs>
</ds:datastoreItem>
</file>

<file path=customXml/itemProps34.xml><?xml version="1.0" encoding="utf-8"?>
<ds:datastoreItem xmlns:ds="http://schemas.openxmlformats.org/officeDocument/2006/customXml" ds:itemID="{657A2F7C-2716-426A-BF79-E7D0568100C2}">
  <ds:schemaRefs>
    <ds:schemaRef ds:uri="http://schemas.openxmlformats.org/officeDocument/2006/bibliography"/>
  </ds:schemaRefs>
</ds:datastoreItem>
</file>

<file path=customXml/itemProps35.xml><?xml version="1.0" encoding="utf-8"?>
<ds:datastoreItem xmlns:ds="http://schemas.openxmlformats.org/officeDocument/2006/customXml" ds:itemID="{F9665BC3-E812-429D-86CF-358AAA81A681}">
  <ds:schemaRefs>
    <ds:schemaRef ds:uri="http://schemas.openxmlformats.org/officeDocument/2006/bibliography"/>
  </ds:schemaRefs>
</ds:datastoreItem>
</file>

<file path=customXml/itemProps36.xml><?xml version="1.0" encoding="utf-8"?>
<ds:datastoreItem xmlns:ds="http://schemas.openxmlformats.org/officeDocument/2006/customXml" ds:itemID="{12C72102-3249-4F57-9EBC-9B7F91AD8DD9}">
  <ds:schemaRefs>
    <ds:schemaRef ds:uri="http://schemas.openxmlformats.org/officeDocument/2006/bibliography"/>
  </ds:schemaRefs>
</ds:datastoreItem>
</file>

<file path=customXml/itemProps37.xml><?xml version="1.0" encoding="utf-8"?>
<ds:datastoreItem xmlns:ds="http://schemas.openxmlformats.org/officeDocument/2006/customXml" ds:itemID="{848E30B4-6A61-4E54-9063-4691276DCBC9}">
  <ds:schemaRefs>
    <ds:schemaRef ds:uri="http://schemas.openxmlformats.org/officeDocument/2006/bibliography"/>
  </ds:schemaRefs>
</ds:datastoreItem>
</file>

<file path=customXml/itemProps38.xml><?xml version="1.0" encoding="utf-8"?>
<ds:datastoreItem xmlns:ds="http://schemas.openxmlformats.org/officeDocument/2006/customXml" ds:itemID="{92C5D040-0236-4227-B23D-4540FD1D751F}">
  <ds:schemaRefs>
    <ds:schemaRef ds:uri="http://schemas.openxmlformats.org/officeDocument/2006/bibliography"/>
  </ds:schemaRefs>
</ds:datastoreItem>
</file>

<file path=customXml/itemProps39.xml><?xml version="1.0" encoding="utf-8"?>
<ds:datastoreItem xmlns:ds="http://schemas.openxmlformats.org/officeDocument/2006/customXml" ds:itemID="{F8D6EEF3-7245-489C-B331-B1AD6A942523}">
  <ds:schemaRefs>
    <ds:schemaRef ds:uri="http://schemas.openxmlformats.org/officeDocument/2006/bibliography"/>
  </ds:schemaRefs>
</ds:datastoreItem>
</file>

<file path=customXml/itemProps4.xml><?xml version="1.0" encoding="utf-8"?>
<ds:datastoreItem xmlns:ds="http://schemas.openxmlformats.org/officeDocument/2006/customXml" ds:itemID="{EAE308B2-A698-4D9F-8553-6D1C452498D3}">
  <ds:schemaRefs>
    <ds:schemaRef ds:uri="http://schemas.openxmlformats.org/officeDocument/2006/bibliography"/>
  </ds:schemaRefs>
</ds:datastoreItem>
</file>

<file path=customXml/itemProps40.xml><?xml version="1.0" encoding="utf-8"?>
<ds:datastoreItem xmlns:ds="http://schemas.openxmlformats.org/officeDocument/2006/customXml" ds:itemID="{889E9F05-A8D3-42F7-9C78-F07310D4DE5B}">
  <ds:schemaRefs>
    <ds:schemaRef ds:uri="http://schemas.openxmlformats.org/officeDocument/2006/bibliography"/>
  </ds:schemaRefs>
</ds:datastoreItem>
</file>

<file path=customXml/itemProps41.xml><?xml version="1.0" encoding="utf-8"?>
<ds:datastoreItem xmlns:ds="http://schemas.openxmlformats.org/officeDocument/2006/customXml" ds:itemID="{A3BF9A72-45E5-4A70-B805-A22E2D8F574E}">
  <ds:schemaRefs>
    <ds:schemaRef ds:uri="http://schemas.openxmlformats.org/officeDocument/2006/bibliography"/>
  </ds:schemaRefs>
</ds:datastoreItem>
</file>

<file path=customXml/itemProps42.xml><?xml version="1.0" encoding="utf-8"?>
<ds:datastoreItem xmlns:ds="http://schemas.openxmlformats.org/officeDocument/2006/customXml" ds:itemID="{DCEEB5FF-FA0A-44E7-838F-262C3B5228F0}">
  <ds:schemaRefs>
    <ds:schemaRef ds:uri="http://schemas.openxmlformats.org/officeDocument/2006/bibliography"/>
  </ds:schemaRefs>
</ds:datastoreItem>
</file>

<file path=customXml/itemProps43.xml><?xml version="1.0" encoding="utf-8"?>
<ds:datastoreItem xmlns:ds="http://schemas.openxmlformats.org/officeDocument/2006/customXml" ds:itemID="{175706C7-B3B6-4DF2-A8A2-C0BC325A1369}">
  <ds:schemaRefs>
    <ds:schemaRef ds:uri="http://schemas.openxmlformats.org/officeDocument/2006/bibliography"/>
  </ds:schemaRefs>
</ds:datastoreItem>
</file>

<file path=customXml/itemProps44.xml><?xml version="1.0" encoding="utf-8"?>
<ds:datastoreItem xmlns:ds="http://schemas.openxmlformats.org/officeDocument/2006/customXml" ds:itemID="{7840F964-3D2C-4E5B-B21C-2C15CF8509E9}">
  <ds:schemaRefs>
    <ds:schemaRef ds:uri="http://schemas.openxmlformats.org/officeDocument/2006/bibliography"/>
  </ds:schemaRefs>
</ds:datastoreItem>
</file>

<file path=customXml/itemProps45.xml><?xml version="1.0" encoding="utf-8"?>
<ds:datastoreItem xmlns:ds="http://schemas.openxmlformats.org/officeDocument/2006/customXml" ds:itemID="{F93866A7-6D77-4B2F-A37F-A4C273D5D11C}">
  <ds:schemaRefs>
    <ds:schemaRef ds:uri="http://schemas.openxmlformats.org/officeDocument/2006/bibliography"/>
  </ds:schemaRefs>
</ds:datastoreItem>
</file>

<file path=customXml/itemProps46.xml><?xml version="1.0" encoding="utf-8"?>
<ds:datastoreItem xmlns:ds="http://schemas.openxmlformats.org/officeDocument/2006/customXml" ds:itemID="{02794DF1-EC9A-4FDD-9819-ADA83A239363}">
  <ds:schemaRefs>
    <ds:schemaRef ds:uri="http://schemas.openxmlformats.org/officeDocument/2006/bibliography"/>
  </ds:schemaRefs>
</ds:datastoreItem>
</file>

<file path=customXml/itemProps47.xml><?xml version="1.0" encoding="utf-8"?>
<ds:datastoreItem xmlns:ds="http://schemas.openxmlformats.org/officeDocument/2006/customXml" ds:itemID="{22463F8A-4FBC-4ED8-AD06-BE999060DE73}">
  <ds:schemaRefs>
    <ds:schemaRef ds:uri="http://schemas.openxmlformats.org/officeDocument/2006/bibliography"/>
  </ds:schemaRefs>
</ds:datastoreItem>
</file>

<file path=customXml/itemProps48.xml><?xml version="1.0" encoding="utf-8"?>
<ds:datastoreItem xmlns:ds="http://schemas.openxmlformats.org/officeDocument/2006/customXml" ds:itemID="{23B1A947-7C28-4E2B-BB28-6C4A8B0348D3}">
  <ds:schemaRefs>
    <ds:schemaRef ds:uri="http://schemas.openxmlformats.org/officeDocument/2006/bibliography"/>
  </ds:schemaRefs>
</ds:datastoreItem>
</file>

<file path=customXml/itemProps49.xml><?xml version="1.0" encoding="utf-8"?>
<ds:datastoreItem xmlns:ds="http://schemas.openxmlformats.org/officeDocument/2006/customXml" ds:itemID="{8A9E4B22-CA29-47FA-87DA-678A7D9056A6}">
  <ds:schemaRefs>
    <ds:schemaRef ds:uri="http://schemas.openxmlformats.org/officeDocument/2006/bibliography"/>
  </ds:schemaRefs>
</ds:datastoreItem>
</file>

<file path=customXml/itemProps5.xml><?xml version="1.0" encoding="utf-8"?>
<ds:datastoreItem xmlns:ds="http://schemas.openxmlformats.org/officeDocument/2006/customXml" ds:itemID="{C24902A7-E6C9-4B50-8179-D744241BB0DA}">
  <ds:schemaRefs>
    <ds:schemaRef ds:uri="http://schemas.openxmlformats.org/officeDocument/2006/bibliography"/>
  </ds:schemaRefs>
</ds:datastoreItem>
</file>

<file path=customXml/itemProps50.xml><?xml version="1.0" encoding="utf-8"?>
<ds:datastoreItem xmlns:ds="http://schemas.openxmlformats.org/officeDocument/2006/customXml" ds:itemID="{B321E3C4-47BC-4738-95ED-B13AE28623BE}">
  <ds:schemaRefs>
    <ds:schemaRef ds:uri="http://schemas.openxmlformats.org/officeDocument/2006/bibliography"/>
  </ds:schemaRefs>
</ds:datastoreItem>
</file>

<file path=customXml/itemProps51.xml><?xml version="1.0" encoding="utf-8"?>
<ds:datastoreItem xmlns:ds="http://schemas.openxmlformats.org/officeDocument/2006/customXml" ds:itemID="{40225BE4-1F04-4512-B405-0C2A305EE6B2}">
  <ds:schemaRefs>
    <ds:schemaRef ds:uri="http://schemas.openxmlformats.org/officeDocument/2006/bibliography"/>
  </ds:schemaRefs>
</ds:datastoreItem>
</file>

<file path=customXml/itemProps52.xml><?xml version="1.0" encoding="utf-8"?>
<ds:datastoreItem xmlns:ds="http://schemas.openxmlformats.org/officeDocument/2006/customXml" ds:itemID="{07C6892D-0AE5-4EA3-A13B-8C26220CCE8B}">
  <ds:schemaRefs>
    <ds:schemaRef ds:uri="http://schemas.openxmlformats.org/officeDocument/2006/bibliography"/>
  </ds:schemaRefs>
</ds:datastoreItem>
</file>

<file path=customXml/itemProps53.xml><?xml version="1.0" encoding="utf-8"?>
<ds:datastoreItem xmlns:ds="http://schemas.openxmlformats.org/officeDocument/2006/customXml" ds:itemID="{654EB484-BD85-4FCA-A3C2-D500019296A0}">
  <ds:schemaRefs>
    <ds:schemaRef ds:uri="http://schemas.openxmlformats.org/officeDocument/2006/bibliography"/>
  </ds:schemaRefs>
</ds:datastoreItem>
</file>

<file path=customXml/itemProps54.xml><?xml version="1.0" encoding="utf-8"?>
<ds:datastoreItem xmlns:ds="http://schemas.openxmlformats.org/officeDocument/2006/customXml" ds:itemID="{7AC6086C-72F8-464E-8537-A3C1A0DD1622}">
  <ds:schemaRefs>
    <ds:schemaRef ds:uri="http://schemas.openxmlformats.org/officeDocument/2006/bibliography"/>
  </ds:schemaRefs>
</ds:datastoreItem>
</file>

<file path=customXml/itemProps55.xml><?xml version="1.0" encoding="utf-8"?>
<ds:datastoreItem xmlns:ds="http://schemas.openxmlformats.org/officeDocument/2006/customXml" ds:itemID="{3DC9FC68-3437-441B-BFEB-36B2EC6FAD33}">
  <ds:schemaRefs>
    <ds:schemaRef ds:uri="http://schemas.openxmlformats.org/officeDocument/2006/bibliography"/>
  </ds:schemaRefs>
</ds:datastoreItem>
</file>

<file path=customXml/itemProps56.xml><?xml version="1.0" encoding="utf-8"?>
<ds:datastoreItem xmlns:ds="http://schemas.openxmlformats.org/officeDocument/2006/customXml" ds:itemID="{32CADCE7-5F33-443C-85D5-753002450362}">
  <ds:schemaRefs>
    <ds:schemaRef ds:uri="http://schemas.openxmlformats.org/officeDocument/2006/bibliography"/>
  </ds:schemaRefs>
</ds:datastoreItem>
</file>

<file path=customXml/itemProps57.xml><?xml version="1.0" encoding="utf-8"?>
<ds:datastoreItem xmlns:ds="http://schemas.openxmlformats.org/officeDocument/2006/customXml" ds:itemID="{456411EF-BE3D-45AD-8127-6B4F76A07D2A}">
  <ds:schemaRefs>
    <ds:schemaRef ds:uri="http://schemas.openxmlformats.org/officeDocument/2006/bibliography"/>
  </ds:schemaRefs>
</ds:datastoreItem>
</file>

<file path=customXml/itemProps58.xml><?xml version="1.0" encoding="utf-8"?>
<ds:datastoreItem xmlns:ds="http://schemas.openxmlformats.org/officeDocument/2006/customXml" ds:itemID="{F9E4147A-16C6-4155-8580-FE1B27955007}">
  <ds:schemaRefs>
    <ds:schemaRef ds:uri="http://schemas.openxmlformats.org/officeDocument/2006/bibliography"/>
  </ds:schemaRefs>
</ds:datastoreItem>
</file>

<file path=customXml/itemProps59.xml><?xml version="1.0" encoding="utf-8"?>
<ds:datastoreItem xmlns:ds="http://schemas.openxmlformats.org/officeDocument/2006/customXml" ds:itemID="{2A3379AA-473C-4068-8B58-B2130D9C2629}">
  <ds:schemaRefs>
    <ds:schemaRef ds:uri="http://schemas.openxmlformats.org/officeDocument/2006/bibliography"/>
  </ds:schemaRefs>
</ds:datastoreItem>
</file>

<file path=customXml/itemProps6.xml><?xml version="1.0" encoding="utf-8"?>
<ds:datastoreItem xmlns:ds="http://schemas.openxmlformats.org/officeDocument/2006/customXml" ds:itemID="{9857A435-77B4-40FF-8082-B37D532C10CE}">
  <ds:schemaRefs>
    <ds:schemaRef ds:uri="http://schemas.openxmlformats.org/officeDocument/2006/bibliography"/>
  </ds:schemaRefs>
</ds:datastoreItem>
</file>

<file path=customXml/itemProps60.xml><?xml version="1.0" encoding="utf-8"?>
<ds:datastoreItem xmlns:ds="http://schemas.openxmlformats.org/officeDocument/2006/customXml" ds:itemID="{4D42E2B6-13C8-43FD-AF81-B57860803195}">
  <ds:schemaRefs>
    <ds:schemaRef ds:uri="http://schemas.openxmlformats.org/officeDocument/2006/bibliography"/>
  </ds:schemaRefs>
</ds:datastoreItem>
</file>

<file path=customXml/itemProps61.xml><?xml version="1.0" encoding="utf-8"?>
<ds:datastoreItem xmlns:ds="http://schemas.openxmlformats.org/officeDocument/2006/customXml" ds:itemID="{795263F0-0548-420F-B939-C54713ED8AA6}">
  <ds:schemaRefs>
    <ds:schemaRef ds:uri="http://schemas.openxmlformats.org/officeDocument/2006/bibliography"/>
  </ds:schemaRefs>
</ds:datastoreItem>
</file>

<file path=customXml/itemProps62.xml><?xml version="1.0" encoding="utf-8"?>
<ds:datastoreItem xmlns:ds="http://schemas.openxmlformats.org/officeDocument/2006/customXml" ds:itemID="{BDA78A53-0457-466E-8F4A-B81C7B7A78A4}">
  <ds:schemaRefs>
    <ds:schemaRef ds:uri="http://schemas.openxmlformats.org/officeDocument/2006/bibliography"/>
  </ds:schemaRefs>
</ds:datastoreItem>
</file>

<file path=customXml/itemProps63.xml><?xml version="1.0" encoding="utf-8"?>
<ds:datastoreItem xmlns:ds="http://schemas.openxmlformats.org/officeDocument/2006/customXml" ds:itemID="{606D44F1-2D99-43C6-BE35-DB293AF637C7}">
  <ds:schemaRefs>
    <ds:schemaRef ds:uri="http://schemas.openxmlformats.org/officeDocument/2006/bibliography"/>
  </ds:schemaRefs>
</ds:datastoreItem>
</file>

<file path=customXml/itemProps64.xml><?xml version="1.0" encoding="utf-8"?>
<ds:datastoreItem xmlns:ds="http://schemas.openxmlformats.org/officeDocument/2006/customXml" ds:itemID="{68692739-8AE7-4E9A-AF44-E902052411E3}">
  <ds:schemaRefs>
    <ds:schemaRef ds:uri="http://schemas.openxmlformats.org/officeDocument/2006/bibliography"/>
  </ds:schemaRefs>
</ds:datastoreItem>
</file>

<file path=customXml/itemProps65.xml><?xml version="1.0" encoding="utf-8"?>
<ds:datastoreItem xmlns:ds="http://schemas.openxmlformats.org/officeDocument/2006/customXml" ds:itemID="{99B7D4D6-BCF6-44A2-8166-FFCABC9CDC9B}">
  <ds:schemaRefs>
    <ds:schemaRef ds:uri="http://schemas.openxmlformats.org/officeDocument/2006/bibliography"/>
  </ds:schemaRefs>
</ds:datastoreItem>
</file>

<file path=customXml/itemProps66.xml><?xml version="1.0" encoding="utf-8"?>
<ds:datastoreItem xmlns:ds="http://schemas.openxmlformats.org/officeDocument/2006/customXml" ds:itemID="{E34DB168-5BD5-4744-A51D-88C6478F2E8F}">
  <ds:schemaRefs>
    <ds:schemaRef ds:uri="http://schemas.openxmlformats.org/officeDocument/2006/bibliography"/>
  </ds:schemaRefs>
</ds:datastoreItem>
</file>

<file path=customXml/itemProps6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68.xml><?xml version="1.0" encoding="utf-8"?>
<ds:datastoreItem xmlns:ds="http://schemas.openxmlformats.org/officeDocument/2006/customXml" ds:itemID="{2E6D7F91-92C3-46BD-A7FB-29E952449AFC}">
  <ds:schemaRefs>
    <ds:schemaRef ds:uri="http://schemas.openxmlformats.org/officeDocument/2006/bibliography"/>
  </ds:schemaRefs>
</ds:datastoreItem>
</file>

<file path=customXml/itemProps69.xml><?xml version="1.0" encoding="utf-8"?>
<ds:datastoreItem xmlns:ds="http://schemas.openxmlformats.org/officeDocument/2006/customXml" ds:itemID="{6C7FC9FB-C694-487B-A331-B83815AC03CB}">
  <ds:schemaRefs>
    <ds:schemaRef ds:uri="http://schemas.openxmlformats.org/officeDocument/2006/bibliography"/>
  </ds:schemaRefs>
</ds:datastoreItem>
</file>

<file path=customXml/itemProps7.xml><?xml version="1.0" encoding="utf-8"?>
<ds:datastoreItem xmlns:ds="http://schemas.openxmlformats.org/officeDocument/2006/customXml" ds:itemID="{55E7694F-7104-409B-B8CA-9E16730AB413}">
  <ds:schemaRefs>
    <ds:schemaRef ds:uri="http://schemas.openxmlformats.org/officeDocument/2006/bibliography"/>
  </ds:schemaRefs>
</ds:datastoreItem>
</file>

<file path=customXml/itemProps70.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71.xml><?xml version="1.0" encoding="utf-8"?>
<ds:datastoreItem xmlns:ds="http://schemas.openxmlformats.org/officeDocument/2006/customXml" ds:itemID="{728177B4-10DA-4000-AC38-65BB59118BEF}">
  <ds:schemaRefs>
    <ds:schemaRef ds:uri="http://schemas.openxmlformats.org/officeDocument/2006/bibliography"/>
  </ds:schemaRefs>
</ds:datastoreItem>
</file>

<file path=customXml/itemProps72.xml><?xml version="1.0" encoding="utf-8"?>
<ds:datastoreItem xmlns:ds="http://schemas.openxmlformats.org/officeDocument/2006/customXml" ds:itemID="{1915D64A-A9B6-4410-B7DE-953A140A6688}">
  <ds:schemaRefs>
    <ds:schemaRef ds:uri="http://schemas.openxmlformats.org/officeDocument/2006/bibliography"/>
  </ds:schemaRefs>
</ds:datastoreItem>
</file>

<file path=customXml/itemProps73.xml><?xml version="1.0" encoding="utf-8"?>
<ds:datastoreItem xmlns:ds="http://schemas.openxmlformats.org/officeDocument/2006/customXml" ds:itemID="{BAC08A19-F6DD-4D17-BD5E-BD0C4C069268}">
  <ds:schemaRefs>
    <ds:schemaRef ds:uri="http://schemas.openxmlformats.org/officeDocument/2006/bibliography"/>
  </ds:schemaRefs>
</ds:datastoreItem>
</file>

<file path=customXml/itemProps74.xml><?xml version="1.0" encoding="utf-8"?>
<ds:datastoreItem xmlns:ds="http://schemas.openxmlformats.org/officeDocument/2006/customXml" ds:itemID="{9D115F06-3205-4B5E-90E6-6AB37FAD35E9}">
  <ds:schemaRefs>
    <ds:schemaRef ds:uri="http://schemas.openxmlformats.org/officeDocument/2006/bibliography"/>
  </ds:schemaRefs>
</ds:datastoreItem>
</file>

<file path=customXml/itemProps75.xml><?xml version="1.0" encoding="utf-8"?>
<ds:datastoreItem xmlns:ds="http://schemas.openxmlformats.org/officeDocument/2006/customXml" ds:itemID="{6E6F1836-01D9-4936-8E31-6B7D29CFA4FC}">
  <ds:schemaRefs>
    <ds:schemaRef ds:uri="http://schemas.openxmlformats.org/officeDocument/2006/bibliography"/>
  </ds:schemaRefs>
</ds:datastoreItem>
</file>

<file path=customXml/itemProps76.xml><?xml version="1.0" encoding="utf-8"?>
<ds:datastoreItem xmlns:ds="http://schemas.openxmlformats.org/officeDocument/2006/customXml" ds:itemID="{C6309F48-A323-49A6-A09B-E96D1F9324C7}">
  <ds:schemaRefs>
    <ds:schemaRef ds:uri="http://schemas.openxmlformats.org/officeDocument/2006/bibliography"/>
  </ds:schemaRefs>
</ds:datastoreItem>
</file>

<file path=customXml/itemProps77.xml><?xml version="1.0" encoding="utf-8"?>
<ds:datastoreItem xmlns:ds="http://schemas.openxmlformats.org/officeDocument/2006/customXml" ds:itemID="{461173BF-83B8-45EE-853B-DC484396703D}">
  <ds:schemaRefs>
    <ds:schemaRef ds:uri="http://schemas.openxmlformats.org/officeDocument/2006/bibliography"/>
  </ds:schemaRefs>
</ds:datastoreItem>
</file>

<file path=customXml/itemProps78.xml><?xml version="1.0" encoding="utf-8"?>
<ds:datastoreItem xmlns:ds="http://schemas.openxmlformats.org/officeDocument/2006/customXml" ds:itemID="{2191BFE4-EC48-4E6E-88BB-631CF5088BD3}">
  <ds:schemaRefs>
    <ds:schemaRef ds:uri="http://schemas.openxmlformats.org/officeDocument/2006/bibliography"/>
  </ds:schemaRefs>
</ds:datastoreItem>
</file>

<file path=customXml/itemProps79.xml><?xml version="1.0" encoding="utf-8"?>
<ds:datastoreItem xmlns:ds="http://schemas.openxmlformats.org/officeDocument/2006/customXml" ds:itemID="{5A07FB5D-EC2F-4E7F-BD31-45554C515A12}">
  <ds:schemaRefs>
    <ds:schemaRef ds:uri="http://schemas.openxmlformats.org/officeDocument/2006/bibliography"/>
  </ds:schemaRefs>
</ds:datastoreItem>
</file>

<file path=customXml/itemProps8.xml><?xml version="1.0" encoding="utf-8"?>
<ds:datastoreItem xmlns:ds="http://schemas.openxmlformats.org/officeDocument/2006/customXml" ds:itemID="{25762774-D1C2-4CE6-97BE-69717F1B86BB}">
  <ds:schemaRefs>
    <ds:schemaRef ds:uri="http://schemas.openxmlformats.org/officeDocument/2006/bibliography"/>
  </ds:schemaRefs>
</ds:datastoreItem>
</file>

<file path=customXml/itemProps80.xml><?xml version="1.0" encoding="utf-8"?>
<ds:datastoreItem xmlns:ds="http://schemas.openxmlformats.org/officeDocument/2006/customXml" ds:itemID="{58DBD743-BEB0-4362-BB0A-79997C9348DC}">
  <ds:schemaRefs>
    <ds:schemaRef ds:uri="http://schemas.openxmlformats.org/officeDocument/2006/bibliography"/>
  </ds:schemaRefs>
</ds:datastoreItem>
</file>

<file path=customXml/itemProps81.xml><?xml version="1.0" encoding="utf-8"?>
<ds:datastoreItem xmlns:ds="http://schemas.openxmlformats.org/officeDocument/2006/customXml" ds:itemID="{EA11A00D-3E49-4F3C-B593-148DF0B0CD3C}">
  <ds:schemaRefs>
    <ds:schemaRef ds:uri="http://schemas.openxmlformats.org/officeDocument/2006/bibliography"/>
  </ds:schemaRefs>
</ds:datastoreItem>
</file>

<file path=customXml/itemProps82.xml><?xml version="1.0" encoding="utf-8"?>
<ds:datastoreItem xmlns:ds="http://schemas.openxmlformats.org/officeDocument/2006/customXml" ds:itemID="{A5700193-6D74-49E2-8C27-778103B2CA8E}">
  <ds:schemaRefs>
    <ds:schemaRef ds:uri="http://schemas.openxmlformats.org/officeDocument/2006/bibliography"/>
  </ds:schemaRefs>
</ds:datastoreItem>
</file>

<file path=customXml/itemProps83.xml><?xml version="1.0" encoding="utf-8"?>
<ds:datastoreItem xmlns:ds="http://schemas.openxmlformats.org/officeDocument/2006/customXml" ds:itemID="{5A5883D0-A5B4-47F3-BD61-CCD44AE64F6F}">
  <ds:schemaRefs>
    <ds:schemaRef ds:uri="http://schemas.openxmlformats.org/officeDocument/2006/bibliography"/>
  </ds:schemaRefs>
</ds:datastoreItem>
</file>

<file path=customXml/itemProps84.xml><?xml version="1.0" encoding="utf-8"?>
<ds:datastoreItem xmlns:ds="http://schemas.openxmlformats.org/officeDocument/2006/customXml" ds:itemID="{0F731330-E236-4E66-9B85-F93968145489}">
  <ds:schemaRefs>
    <ds:schemaRef ds:uri="http://schemas.openxmlformats.org/officeDocument/2006/bibliography"/>
  </ds:schemaRefs>
</ds:datastoreItem>
</file>

<file path=customXml/itemProps85.xml><?xml version="1.0" encoding="utf-8"?>
<ds:datastoreItem xmlns:ds="http://schemas.openxmlformats.org/officeDocument/2006/customXml" ds:itemID="{3D08D677-6A3A-4273-A4E7-2D0D1E16442A}">
  <ds:schemaRefs>
    <ds:schemaRef ds:uri="http://schemas.openxmlformats.org/officeDocument/2006/bibliography"/>
  </ds:schemaRefs>
</ds:datastoreItem>
</file>

<file path=customXml/itemProps86.xml><?xml version="1.0" encoding="utf-8"?>
<ds:datastoreItem xmlns:ds="http://schemas.openxmlformats.org/officeDocument/2006/customXml" ds:itemID="{E5F8DCCE-86D9-44E5-B703-2A45FA2987DF}">
  <ds:schemaRefs>
    <ds:schemaRef ds:uri="http://schemas.openxmlformats.org/officeDocument/2006/bibliography"/>
  </ds:schemaRefs>
</ds:datastoreItem>
</file>

<file path=customXml/itemProps87.xml><?xml version="1.0" encoding="utf-8"?>
<ds:datastoreItem xmlns:ds="http://schemas.openxmlformats.org/officeDocument/2006/customXml" ds:itemID="{E65C1E52-AD57-4EBB-856F-E28D0AAC05FD}">
  <ds:schemaRefs>
    <ds:schemaRef ds:uri="http://schemas.openxmlformats.org/officeDocument/2006/bibliography"/>
  </ds:schemaRefs>
</ds:datastoreItem>
</file>

<file path=customXml/itemProps88.xml><?xml version="1.0" encoding="utf-8"?>
<ds:datastoreItem xmlns:ds="http://schemas.openxmlformats.org/officeDocument/2006/customXml" ds:itemID="{6AF64127-24F8-4665-B33B-7F36DC9BC9F0}">
  <ds:schemaRefs>
    <ds:schemaRef ds:uri="http://schemas.openxmlformats.org/officeDocument/2006/bibliography"/>
  </ds:schemaRefs>
</ds:datastoreItem>
</file>

<file path=customXml/itemProps89.xml><?xml version="1.0" encoding="utf-8"?>
<ds:datastoreItem xmlns:ds="http://schemas.openxmlformats.org/officeDocument/2006/customXml" ds:itemID="{E7D052DF-D5CF-45E8-A3C4-B315891C7646}">
  <ds:schemaRefs>
    <ds:schemaRef ds:uri="http://schemas.openxmlformats.org/officeDocument/2006/bibliography"/>
  </ds:schemaRefs>
</ds:datastoreItem>
</file>

<file path=customXml/itemProps9.xml><?xml version="1.0" encoding="utf-8"?>
<ds:datastoreItem xmlns:ds="http://schemas.openxmlformats.org/officeDocument/2006/customXml" ds:itemID="{0539A00A-1D2F-4FD8-B33E-2D256E4B71F5}">
  <ds:schemaRefs>
    <ds:schemaRef ds:uri="http://schemas.openxmlformats.org/officeDocument/2006/bibliography"/>
  </ds:schemaRefs>
</ds:datastoreItem>
</file>

<file path=customXml/itemProps90.xml><?xml version="1.0" encoding="utf-8"?>
<ds:datastoreItem xmlns:ds="http://schemas.openxmlformats.org/officeDocument/2006/customXml" ds:itemID="{54C0BB1D-EEF8-4CF2-A461-3535762E9DC7}">
  <ds:schemaRefs>
    <ds:schemaRef ds:uri="http://schemas.openxmlformats.org/officeDocument/2006/bibliography"/>
  </ds:schemaRefs>
</ds:datastoreItem>
</file>

<file path=customXml/itemProps91.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92.xml><?xml version="1.0" encoding="utf-8"?>
<ds:datastoreItem xmlns:ds="http://schemas.openxmlformats.org/officeDocument/2006/customXml" ds:itemID="{817BD980-28D6-4C8A-A5C4-75085195FC93}">
  <ds:schemaRefs>
    <ds:schemaRef ds:uri="http://schemas.openxmlformats.org/officeDocument/2006/bibliography"/>
  </ds:schemaRefs>
</ds:datastoreItem>
</file>

<file path=customXml/itemProps93.xml><?xml version="1.0" encoding="utf-8"?>
<ds:datastoreItem xmlns:ds="http://schemas.openxmlformats.org/officeDocument/2006/customXml" ds:itemID="{BBCFC28E-6A1A-4253-BA04-A46CF7F5F5A1}">
  <ds:schemaRefs>
    <ds:schemaRef ds:uri="http://schemas.openxmlformats.org/officeDocument/2006/bibliography"/>
  </ds:schemaRefs>
</ds:datastoreItem>
</file>

<file path=customXml/itemProps94.xml><?xml version="1.0" encoding="utf-8"?>
<ds:datastoreItem xmlns:ds="http://schemas.openxmlformats.org/officeDocument/2006/customXml" ds:itemID="{3B82EB11-A6D6-42C4-A131-7D9A55ED7722}">
  <ds:schemaRefs>
    <ds:schemaRef ds:uri="http://schemas.openxmlformats.org/officeDocument/2006/bibliography"/>
  </ds:schemaRefs>
</ds:datastoreItem>
</file>

<file path=customXml/itemProps95.xml><?xml version="1.0" encoding="utf-8"?>
<ds:datastoreItem xmlns:ds="http://schemas.openxmlformats.org/officeDocument/2006/customXml" ds:itemID="{61B89D2B-E67C-426B-B325-38356B1FC550}">
  <ds:schemaRefs>
    <ds:schemaRef ds:uri="http://schemas.openxmlformats.org/officeDocument/2006/bibliography"/>
  </ds:schemaRefs>
</ds:datastoreItem>
</file>

<file path=customXml/itemProps96.xml><?xml version="1.0" encoding="utf-8"?>
<ds:datastoreItem xmlns:ds="http://schemas.openxmlformats.org/officeDocument/2006/customXml" ds:itemID="{949281C8-753F-461A-8CCC-24609C4F584A}">
  <ds:schemaRefs>
    <ds:schemaRef ds:uri="http://schemas.openxmlformats.org/officeDocument/2006/bibliography"/>
  </ds:schemaRefs>
</ds:datastoreItem>
</file>

<file path=customXml/itemProps97.xml><?xml version="1.0" encoding="utf-8"?>
<ds:datastoreItem xmlns:ds="http://schemas.openxmlformats.org/officeDocument/2006/customXml" ds:itemID="{D8348677-1324-454E-9384-05593ACC720F}">
  <ds:schemaRefs>
    <ds:schemaRef ds:uri="http://schemas.openxmlformats.org/officeDocument/2006/bibliography"/>
  </ds:schemaRefs>
</ds:datastoreItem>
</file>

<file path=customXml/itemProps98.xml><?xml version="1.0" encoding="utf-8"?>
<ds:datastoreItem xmlns:ds="http://schemas.openxmlformats.org/officeDocument/2006/customXml" ds:itemID="{E2EA9256-18BB-466E-B079-72ABE202D14F}">
  <ds:schemaRefs>
    <ds:schemaRef ds:uri="http://schemas.openxmlformats.org/officeDocument/2006/bibliography"/>
  </ds:schemaRefs>
</ds:datastoreItem>
</file>

<file path=customXml/itemProps99.xml><?xml version="1.0" encoding="utf-8"?>
<ds:datastoreItem xmlns:ds="http://schemas.openxmlformats.org/officeDocument/2006/customXml" ds:itemID="{C080A6B1-BB19-4B6C-BEB6-0B22D1C58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66</Pages>
  <Words>21067</Words>
  <Characters>120086</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140872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85</cp:revision>
  <cp:lastPrinted>2018-06-19T10:48:00Z</cp:lastPrinted>
  <dcterms:created xsi:type="dcterms:W3CDTF">2018-02-22T12:32:00Z</dcterms:created>
  <dcterms:modified xsi:type="dcterms:W3CDTF">2018-06-29T12:05:00Z</dcterms:modified>
</cp:coreProperties>
</file>