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CD13C8">
        <w:rPr>
          <w:rFonts w:cs="Arial"/>
          <w:lang w:val="sr-Cyrl-RS"/>
        </w:rPr>
        <w:t>10/2018 - 3000/1162/2018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CD13C8">
        <w:rPr>
          <w:rFonts w:cs="Arial"/>
          <w:sz w:val="22"/>
          <w:szCs w:val="22"/>
          <w:lang w:val="sr-Cyrl-RS"/>
        </w:rPr>
        <w:t>Израда посебне основе газдовања шумама за газдинску јединицу Волујак, нега, пошумљавање, заштита и уређење шума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C6752E" w:rsidRDefault="00C6752E"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Default="00E02A25" w:rsidP="00C6752E">
      <w:pPr>
        <w:rPr>
          <w:rFonts w:eastAsia="Arial Unicode MS" w:cs="Arial"/>
          <w:b/>
          <w:kern w:val="2"/>
        </w:rPr>
      </w:pPr>
    </w:p>
    <w:p w:rsidR="00E02A25" w:rsidRPr="00E02A25" w:rsidRDefault="00E02A25" w:rsidP="00C6752E">
      <w:pPr>
        <w:rPr>
          <w:rFonts w:eastAsia="Arial Unicode MS" w:cs="Arial"/>
          <w:b/>
          <w:kern w:val="2"/>
        </w:rPr>
      </w:pPr>
      <w:bookmarkStart w:id="6" w:name="_GoBack"/>
      <w:bookmarkEnd w:id="6"/>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CD13C8">
        <w:rPr>
          <w:b/>
          <w:lang w:val="sr-Cyrl-RS"/>
        </w:rPr>
        <w:t>359309</w:t>
      </w:r>
      <w:r w:rsidR="00207FF8" w:rsidRPr="00207FF8">
        <w:rPr>
          <w:b/>
          <w:lang w:val="sr-Cyrl-RS"/>
        </w:rPr>
        <w:t>/</w:t>
      </w:r>
      <w:r w:rsidR="00986B12">
        <w:rPr>
          <w:b/>
          <w:lang w:val="sr-Cyrl-RS"/>
        </w:rPr>
        <w:t xml:space="preserve"> </w:t>
      </w:r>
      <w:r w:rsidR="00986B12">
        <w:rPr>
          <w:b/>
        </w:rPr>
        <w:t>4</w:t>
      </w:r>
      <w:r w:rsidR="00986B12">
        <w:rPr>
          <w:b/>
          <w:lang w:val="sr-Cyrl-RS"/>
        </w:rPr>
        <w:t xml:space="preserve"> </w:t>
      </w:r>
      <w:r w:rsidR="00207FF8" w:rsidRPr="00207FF8">
        <w:rPr>
          <w:b/>
          <w:lang w:val="sr-Cyrl-RS"/>
        </w:rPr>
        <w:t>-201</w:t>
      </w:r>
      <w:r w:rsidR="0075504A">
        <w:rPr>
          <w:b/>
          <w:lang w:val="sr-Cyrl-RS"/>
        </w:rPr>
        <w:t>8</w:t>
      </w:r>
      <w:r w:rsidR="00986B12">
        <w:rPr>
          <w:rFonts w:eastAsia="Arial Unicode MS" w:cs="Arial"/>
          <w:kern w:val="2"/>
          <w:lang w:val="ru-RU"/>
        </w:rPr>
        <w:t xml:space="preserve"> од</w:t>
      </w:r>
      <w:r w:rsidR="00986B12">
        <w:rPr>
          <w:rFonts w:eastAsia="Arial Unicode MS" w:cs="Arial"/>
          <w:kern w:val="2"/>
        </w:rPr>
        <w:t xml:space="preserve"> </w:t>
      </w:r>
      <w:r w:rsidR="00986B12" w:rsidRPr="00986B12">
        <w:rPr>
          <w:rFonts w:eastAsia="Arial Unicode MS" w:cs="Arial"/>
          <w:b/>
          <w:kern w:val="2"/>
        </w:rPr>
        <w:t>03</w:t>
      </w:r>
      <w:r w:rsidR="00986B12" w:rsidRPr="00986B12">
        <w:rPr>
          <w:rFonts w:eastAsia="Arial Unicode MS" w:cs="Arial"/>
          <w:b/>
          <w:kern w:val="2"/>
          <w:lang w:val="ru-RU"/>
        </w:rPr>
        <w:t>.</w:t>
      </w:r>
      <w:r w:rsidR="00986B12" w:rsidRPr="00986B12">
        <w:rPr>
          <w:rFonts w:eastAsia="Arial Unicode MS" w:cs="Arial"/>
          <w:b/>
          <w:kern w:val="2"/>
        </w:rPr>
        <w:t>09</w:t>
      </w:r>
      <w:r w:rsidRPr="00986B12">
        <w:rPr>
          <w:rFonts w:eastAsia="Arial Unicode MS" w:cs="Arial"/>
          <w:b/>
          <w:kern w:val="2"/>
          <w:lang w:val="ru-RU"/>
        </w:rPr>
        <w:t>.201</w:t>
      </w:r>
      <w:r w:rsidR="0075504A" w:rsidRPr="00986B12">
        <w:rPr>
          <w:rFonts w:eastAsia="Arial Unicode MS" w:cs="Arial"/>
          <w:b/>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CD13C8">
        <w:rPr>
          <w:rFonts w:cs="Arial"/>
          <w:lang w:val="sr-Cyrl-RS"/>
        </w:rPr>
        <w:t>август</w:t>
      </w:r>
      <w:r w:rsidR="00C33F55">
        <w:rPr>
          <w:rFonts w:cs="Arial"/>
          <w:lang w:val="ru-RU"/>
        </w:rPr>
        <w:t xml:space="preserve"> 201</w:t>
      </w:r>
      <w:r w:rsidR="00CD13C8">
        <w:rPr>
          <w:rFonts w:cs="Arial"/>
          <w:lang w:val="ru-RU"/>
        </w:rPr>
        <w:t>8</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D83359">
        <w:rPr>
          <w:b/>
          <w:lang w:val="sr-Cyrl-RS"/>
        </w:rPr>
        <w:t>359309</w:t>
      </w:r>
      <w:r w:rsidR="00D83359">
        <w:rPr>
          <w:rFonts w:eastAsia="Arial Unicode MS" w:cs="Arial"/>
          <w:b/>
          <w:color w:val="000000"/>
          <w:kern w:val="2"/>
          <w:lang w:val="sr-Cyrl-RS"/>
        </w:rPr>
        <w:t>/</w:t>
      </w:r>
      <w:r w:rsidR="00D83359">
        <w:rPr>
          <w:rFonts w:eastAsia="Arial Unicode MS" w:cs="Arial"/>
          <w:b/>
          <w:color w:val="000000"/>
          <w:kern w:val="2"/>
        </w:rPr>
        <w:t>1</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83359">
        <w:rPr>
          <w:rFonts w:eastAsia="Arial Unicode MS" w:cs="Arial"/>
          <w:b/>
          <w:color w:val="000000"/>
          <w:kern w:val="2"/>
        </w:rPr>
        <w:t>2</w:t>
      </w:r>
      <w:r w:rsidR="0017758A">
        <w:rPr>
          <w:rFonts w:eastAsia="Arial Unicode MS" w:cs="Arial"/>
          <w:b/>
          <w:color w:val="000000"/>
          <w:kern w:val="2"/>
          <w:lang w:val="ru-RU"/>
        </w:rPr>
        <w:t>0</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D83359">
        <w:rPr>
          <w:rFonts w:eastAsia="Arial Unicode MS" w:cs="Arial"/>
          <w:b/>
          <w:color w:val="000000"/>
          <w:kern w:val="2"/>
        </w:rPr>
        <w:t>7</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D83359">
        <w:rPr>
          <w:b/>
          <w:lang w:val="sr-Cyrl-RS"/>
        </w:rPr>
        <w:t>359309</w:t>
      </w:r>
      <w:r w:rsidR="00D83359">
        <w:rPr>
          <w:rFonts w:eastAsia="Arial Unicode MS" w:cs="Arial"/>
          <w:b/>
          <w:color w:val="000000"/>
          <w:kern w:val="2"/>
          <w:lang w:val="sr-Cyrl-RS"/>
        </w:rPr>
        <w:t>/</w:t>
      </w:r>
      <w:r w:rsidR="00D83359">
        <w:rPr>
          <w:rFonts w:eastAsia="Arial Unicode MS" w:cs="Arial"/>
          <w:b/>
          <w:color w:val="000000"/>
          <w:kern w:val="2"/>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D83359">
        <w:rPr>
          <w:rFonts w:eastAsia="Arial Unicode MS" w:cs="Arial"/>
          <w:b/>
          <w:color w:val="000000"/>
          <w:kern w:val="2"/>
        </w:rPr>
        <w:t>20</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D83359">
        <w:rPr>
          <w:rFonts w:eastAsia="Arial Unicode MS" w:cs="Arial"/>
          <w:b/>
          <w:color w:val="000000"/>
          <w:kern w:val="2"/>
        </w:rPr>
        <w:t>7</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CD13C8">
        <w:rPr>
          <w:rFonts w:cs="Arial"/>
          <w:b/>
          <w:lang w:val="sr-Cyrl-RS"/>
        </w:rPr>
        <w:t>10/2018 - 3000/1162/2018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950893" w:rsidRDefault="00FE1E89" w:rsidP="00FF6E07">
            <w:pPr>
              <w:tabs>
                <w:tab w:val="left" w:pos="360"/>
                <w:tab w:val="left" w:pos="567"/>
                <w:tab w:val="right" w:leader="dot" w:pos="9639"/>
              </w:tabs>
              <w:jc w:val="center"/>
              <w:rPr>
                <w:rFonts w:cs="Arial"/>
              </w:rPr>
            </w:pPr>
            <w:r>
              <w:rPr>
                <w:rFonts w:cs="Arial"/>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950893" w:rsidRDefault="007D0E12" w:rsidP="00BF08F5">
            <w:pPr>
              <w:tabs>
                <w:tab w:val="left" w:pos="360"/>
                <w:tab w:val="left" w:pos="567"/>
                <w:tab w:val="right" w:leader="dot" w:pos="9639"/>
              </w:tabs>
              <w:jc w:val="center"/>
              <w:rPr>
                <w:rFonts w:cs="Arial"/>
              </w:rPr>
            </w:pPr>
            <w:r>
              <w:rPr>
                <w:rFonts w:cs="Arial"/>
                <w:lang w:val="sr-Cyrl-RS"/>
              </w:rPr>
              <w:t>1</w:t>
            </w:r>
            <w:r w:rsidR="00FE1E89">
              <w:rPr>
                <w:rFonts w:cs="Arial"/>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950893" w:rsidRDefault="00FF6E07" w:rsidP="00BF08F5">
            <w:pPr>
              <w:tabs>
                <w:tab w:val="left" w:pos="360"/>
                <w:tab w:val="left" w:pos="567"/>
                <w:tab w:val="right" w:leader="dot" w:pos="9639"/>
              </w:tabs>
              <w:jc w:val="center"/>
              <w:rPr>
                <w:rFonts w:cs="Arial"/>
              </w:rPr>
            </w:pPr>
            <w:r>
              <w:rPr>
                <w:rFonts w:cs="Arial"/>
                <w:lang w:val="sr-Cyrl-RS"/>
              </w:rPr>
              <w:t>1</w:t>
            </w:r>
            <w:r w:rsidR="00FE1E89">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A35003">
              <w:rPr>
                <w:rFonts w:cs="Arial"/>
              </w:rPr>
              <w:t>7</w:t>
            </w:r>
            <w:r w:rsidR="00C62AA7" w:rsidRPr="00E47C2E">
              <w:rPr>
                <w:rFonts w:cs="Arial"/>
              </w:rPr>
              <w:t>)</w:t>
            </w:r>
            <w:r>
              <w:rPr>
                <w:rFonts w:cs="Arial"/>
                <w:lang w:val="sr-Cyrl-RS"/>
              </w:rPr>
              <w:t xml:space="preserve"> и Прилози (1-</w:t>
            </w:r>
            <w:r w:rsidR="00C1006A">
              <w:rPr>
                <w:rFonts w:cs="Arial"/>
                <w:lang w:val="sr-Cyrl-RS"/>
              </w:rPr>
              <w:t>4</w:t>
            </w:r>
            <w:r w:rsidR="002C0B72">
              <w:rPr>
                <w:rFonts w:cs="Arial"/>
                <w:lang w:val="sr-Cyrl-RS"/>
              </w:rPr>
              <w:t>)</w:t>
            </w:r>
          </w:p>
        </w:tc>
        <w:tc>
          <w:tcPr>
            <w:tcW w:w="810" w:type="dxa"/>
          </w:tcPr>
          <w:p w:rsidR="00FF6E07" w:rsidRPr="00FE1E89" w:rsidRDefault="00FF6E07" w:rsidP="00BF08F5">
            <w:pPr>
              <w:tabs>
                <w:tab w:val="left" w:pos="360"/>
                <w:tab w:val="left" w:pos="567"/>
                <w:tab w:val="right" w:leader="dot" w:pos="9639"/>
              </w:tabs>
              <w:jc w:val="center"/>
              <w:rPr>
                <w:rFonts w:cs="Arial"/>
                <w:lang w:val="sr-Latn-RS"/>
              </w:rPr>
            </w:pPr>
            <w:r>
              <w:rPr>
                <w:rFonts w:cs="Arial"/>
                <w:lang w:val="sr-Cyrl-RS"/>
              </w:rPr>
              <w:t>2</w:t>
            </w:r>
            <w:r w:rsidR="00FE1E89">
              <w:rPr>
                <w:rFonts w:cs="Arial"/>
                <w:lang w:val="sr-Latn-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50893" w:rsidRDefault="00BF08F5" w:rsidP="008A02C7">
            <w:pPr>
              <w:tabs>
                <w:tab w:val="left" w:pos="360"/>
                <w:tab w:val="left" w:pos="567"/>
                <w:tab w:val="right" w:leader="dot" w:pos="9639"/>
              </w:tabs>
              <w:jc w:val="center"/>
              <w:rPr>
                <w:rFonts w:cs="Arial"/>
              </w:rPr>
            </w:pPr>
            <w:r>
              <w:rPr>
                <w:rFonts w:cs="Arial"/>
                <w:lang w:val="sr-Cyrl-RS"/>
              </w:rPr>
              <w:t>4</w:t>
            </w:r>
            <w:r w:rsidR="00FE1E89">
              <w:rPr>
                <w:rFonts w:cs="Arial"/>
              </w:rPr>
              <w:t>8</w:t>
            </w:r>
          </w:p>
        </w:tc>
      </w:tr>
    </w:tbl>
    <w:p w:rsidR="009D3699" w:rsidRPr="00E47C2E" w:rsidRDefault="009D3699" w:rsidP="000C50A0">
      <w:pPr>
        <w:pStyle w:val="BodyText"/>
        <w:spacing w:before="0"/>
        <w:rPr>
          <w:rFonts w:cs="Arial"/>
          <w:b/>
          <w:spacing w:val="80"/>
          <w:sz w:val="22"/>
          <w:szCs w:val="22"/>
          <w:highlight w:val="yellow"/>
        </w:rPr>
      </w:pPr>
    </w:p>
    <w:p w:rsidR="00F5264D" w:rsidRPr="00FE1E89"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8A02C7">
        <w:rPr>
          <w:rFonts w:cs="Arial"/>
          <w:bCs/>
          <w:noProof/>
          <w:lang w:val="sr-Cyrl-RS"/>
        </w:rPr>
        <w:t>6</w:t>
      </w:r>
      <w:r w:rsidR="00FE1E89">
        <w:rPr>
          <w:rFonts w:cs="Arial"/>
          <w:bCs/>
          <w:noProof/>
          <w:lang w:val="sr-Latn-RS"/>
        </w:rPr>
        <w:t>3</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146372" w:rsidP="00146372">
            <w:pPr>
              <w:suppressAutoHyphens/>
              <w:spacing w:line="100" w:lineRule="atLeast"/>
              <w:rPr>
                <w:rFonts w:cs="Arial"/>
                <w:lang w:val="ru-RU"/>
              </w:rPr>
            </w:pPr>
            <w:r>
              <w:rPr>
                <w:rFonts w:cs="Arial"/>
                <w:lang w:val="sr-Cyrl-RS"/>
              </w:rPr>
              <w:t>Балканска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677E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810DD"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CD13C8">
              <w:rPr>
                <w:rFonts w:cs="Arial"/>
                <w:b w:val="0"/>
                <w:sz w:val="22"/>
                <w:szCs w:val="22"/>
                <w:lang w:val="sr-Cyrl-RS"/>
              </w:rPr>
              <w:t>Израда посебне основе газдовања шумама за газдинску јединицу Волујак, нега, пошумљавање, заштита и уређење шума</w:t>
            </w:r>
          </w:p>
        </w:tc>
      </w:tr>
      <w:tr w:rsidR="002E12CC" w:rsidRPr="00E464EB"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E464EB"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E464EB"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83359" w:rsidP="007A3345">
            <w:pPr>
              <w:jc w:val="center"/>
              <w:rPr>
                <w:rFonts w:cs="Arial"/>
                <w:color w:val="00B0F0"/>
                <w:lang w:val="sr-Cyrl-RS"/>
              </w:rPr>
            </w:pPr>
            <w:r>
              <w:rPr>
                <w:rFonts w:cs="Arial"/>
                <w:lang w:val="sr-Cyrl-RS"/>
              </w:rPr>
              <w:t>Aleksandra Nikolić</w:t>
            </w:r>
          </w:p>
          <w:p w:rsidR="004276AD" w:rsidRPr="00E464EB" w:rsidRDefault="007A3345" w:rsidP="007A3345">
            <w:pPr>
              <w:jc w:val="center"/>
              <w:rPr>
                <w:rFonts w:cs="Arial"/>
              </w:rPr>
            </w:pPr>
            <w:r w:rsidRPr="00E47C2E">
              <w:rPr>
                <w:rFonts w:cs="Arial"/>
              </w:rPr>
              <w:t>e</w:t>
            </w:r>
            <w:r w:rsidRPr="00E464EB">
              <w:rPr>
                <w:rFonts w:cs="Arial"/>
              </w:rPr>
              <w:t>-</w:t>
            </w:r>
            <w:r w:rsidRPr="00E47C2E">
              <w:rPr>
                <w:rFonts w:cs="Arial"/>
              </w:rPr>
              <w:t>mail</w:t>
            </w:r>
            <w:r w:rsidRPr="00E464EB">
              <w:rPr>
                <w:rFonts w:cs="Arial"/>
              </w:rPr>
              <w:t xml:space="preserve">: </w:t>
            </w:r>
            <w:hyperlink r:id="rId167" w:history="1">
              <w:r w:rsidR="00D83359">
                <w:rPr>
                  <w:rStyle w:val="Hyperlink"/>
                </w:rPr>
                <w:t>nikolic.aleksandra@eps.rs</w:t>
              </w:r>
            </w:hyperlink>
          </w:p>
        </w:tc>
      </w:tr>
    </w:tbl>
    <w:p w:rsidR="00FA0E61" w:rsidRPr="00E464EB" w:rsidRDefault="00FA0E61" w:rsidP="000C50A0">
      <w:pPr>
        <w:spacing w:before="0"/>
        <w:rPr>
          <w:rFonts w:cs="Arial"/>
        </w:rPr>
      </w:pPr>
    </w:p>
    <w:p w:rsidR="00FF43CA" w:rsidRPr="00E464EB" w:rsidRDefault="00FF43CA" w:rsidP="000C50A0">
      <w:pPr>
        <w:spacing w:before="0"/>
        <w:rPr>
          <w:rFonts w:cs="Arial"/>
        </w:rPr>
      </w:pPr>
    </w:p>
    <w:p w:rsidR="00FF43CA" w:rsidRPr="00146372" w:rsidRDefault="00FF43CA" w:rsidP="000C50A0">
      <w:pPr>
        <w:spacing w:before="0"/>
        <w:rPr>
          <w:rFonts w:cs="Arial"/>
          <w:lang w:val="sr-Cyrl-RS"/>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CD13C8">
        <w:rPr>
          <w:rFonts w:cs="Arial"/>
          <w:lang w:val="sr-Cyrl-RS" w:eastAsia="zh-CN"/>
        </w:rPr>
        <w:t>Израда посебне основе газдовања шумама за газдинску јединицу Волујак, нега, пошумљавање, заштита и уређење шума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7758A" w:rsidRPr="00AC736C">
        <w:rPr>
          <w:rFonts w:cs="Arial"/>
          <w:lang w:val="sr-Cyrl-CS"/>
        </w:rPr>
        <w:t>Услуге</w:t>
      </w:r>
      <w:r w:rsidR="00D83359">
        <w:rPr>
          <w:rFonts w:cs="Arial"/>
          <w:lang w:val="sr-Latn-RS"/>
        </w:rPr>
        <w:t xml:space="preserve"> </w:t>
      </w:r>
      <w:r w:rsidR="00D83359">
        <w:rPr>
          <w:rFonts w:cs="Arial"/>
          <w:lang w:val="sr-Cyrl-RS"/>
        </w:rPr>
        <w:t>управљања у шумарству</w:t>
      </w:r>
      <w:r w:rsidR="0017720F">
        <w:rPr>
          <w:rFonts w:cs="Arial"/>
          <w:lang w:val="ru-RU"/>
        </w:rPr>
        <w:t>.</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D83359">
        <w:rPr>
          <w:rFonts w:cs="Arial"/>
          <w:lang w:val="sr-Cyrl-CS"/>
        </w:rPr>
        <w:t>77231000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Pr="006462B5" w:rsidRDefault="00F01878" w:rsidP="006462B5">
      <w:pPr>
        <w:pStyle w:val="ListParagraph"/>
        <w:numPr>
          <w:ilvl w:val="1"/>
          <w:numId w:val="12"/>
        </w:numPr>
        <w:rPr>
          <w:rFonts w:ascii="Arial Cirilica" w:hAnsi="Arial Cirilica" w:cs="Arial"/>
          <w:b/>
          <w:lang w:val="sr-Cyrl-RS"/>
        </w:rPr>
      </w:pPr>
      <w:r w:rsidRPr="006462B5">
        <w:rPr>
          <w:rFonts w:ascii="Arial" w:hAnsi="Arial" w:cs="Arial"/>
          <w:b/>
          <w:lang w:val="sr-Cyrl-RS"/>
        </w:rPr>
        <w:t>Технички</w:t>
      </w:r>
      <w:r w:rsidRPr="006462B5">
        <w:rPr>
          <w:rFonts w:ascii="Arial Cirilica" w:hAnsi="Arial Cirilica" w:cs="Arial"/>
          <w:b/>
          <w:lang w:val="sr-Cyrl-RS"/>
        </w:rPr>
        <w:t xml:space="preserve">  </w:t>
      </w:r>
      <w:r w:rsidRPr="006462B5">
        <w:rPr>
          <w:rFonts w:ascii="Arial" w:hAnsi="Arial" w:cs="Arial"/>
          <w:b/>
          <w:lang w:val="sr-Cyrl-RS"/>
        </w:rPr>
        <w:t>опис</w:t>
      </w:r>
      <w:r w:rsidRPr="006462B5">
        <w:rPr>
          <w:rFonts w:ascii="Arial Cirilica" w:hAnsi="Arial Cirilica" w:cs="Arial"/>
          <w:b/>
          <w:lang w:val="sr-Cyrl-RS"/>
        </w:rPr>
        <w:t xml:space="preserve"> </w:t>
      </w:r>
      <w:r w:rsidRPr="006462B5">
        <w:rPr>
          <w:rFonts w:ascii="Arial" w:hAnsi="Arial" w:cs="Arial"/>
          <w:b/>
          <w:lang w:val="sr-Cyrl-RS"/>
        </w:rPr>
        <w:t>захтеваних</w:t>
      </w:r>
      <w:r w:rsidRPr="006462B5">
        <w:rPr>
          <w:rFonts w:ascii="Arial Cirilica" w:hAnsi="Arial Cirilica" w:cs="Arial"/>
          <w:b/>
          <w:lang w:val="sr-Cyrl-RS"/>
        </w:rPr>
        <w:t xml:space="preserve"> </w:t>
      </w:r>
      <w:r w:rsidR="005D623F" w:rsidRPr="006462B5">
        <w:rPr>
          <w:rFonts w:ascii="Arial" w:hAnsi="Arial" w:cs="Arial"/>
          <w:b/>
          <w:lang w:val="sr-Cyrl-RS"/>
        </w:rPr>
        <w:t>услуга</w:t>
      </w:r>
      <w:r w:rsidRPr="006462B5">
        <w:rPr>
          <w:rFonts w:ascii="Arial Cirilica" w:hAnsi="Arial Cirilica" w:cs="Arial"/>
          <w:b/>
          <w:lang w:val="sr-Cyrl-RS"/>
        </w:rPr>
        <w:t xml:space="preserve"> </w:t>
      </w:r>
    </w:p>
    <w:p w:rsidR="006462B5" w:rsidRPr="006462B5" w:rsidRDefault="006462B5" w:rsidP="006462B5">
      <w:pPr>
        <w:pStyle w:val="ListParagraph"/>
        <w:ind w:left="360"/>
        <w:rPr>
          <w:rFonts w:cs="Arial"/>
          <w:b/>
          <w:lang w:val="sr-Cyrl-RS"/>
        </w:rPr>
      </w:pPr>
    </w:p>
    <w:p w:rsidR="00F057CC" w:rsidRPr="00F057CC" w:rsidRDefault="00F057CC" w:rsidP="00F057CC">
      <w:pPr>
        <w:tabs>
          <w:tab w:val="left" w:pos="567"/>
        </w:tabs>
        <w:spacing w:before="0"/>
        <w:rPr>
          <w:rFonts w:cs="Arial"/>
          <w:lang w:val="sr-Cyrl-CS"/>
        </w:rPr>
      </w:pPr>
    </w:p>
    <w:p w:rsidR="00102FC6" w:rsidRDefault="00102FC6" w:rsidP="00102FC6">
      <w:pPr>
        <w:spacing w:before="0"/>
        <w:ind w:right="190"/>
        <w:rPr>
          <w:rFonts w:cs="Arial"/>
          <w:lang w:val="sr-Cyrl-RS"/>
        </w:rPr>
      </w:pPr>
      <w:r w:rsidRPr="00102FC6">
        <w:rPr>
          <w:rFonts w:cs="Arial"/>
          <w:lang w:val="sr-Cyrl-RS"/>
        </w:rPr>
        <w:t>Пред</w:t>
      </w:r>
      <w:r w:rsidR="007C4817">
        <w:rPr>
          <w:rFonts w:cs="Arial"/>
          <w:lang w:val="sr-Cyrl-RS"/>
        </w:rPr>
        <w:t xml:space="preserve">мет захтева за јавну набавку је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6462B5">
        <w:rPr>
          <w:rFonts w:cs="Arial"/>
          <w:lang w:val="sr-Cyrl-RS"/>
        </w:rPr>
        <w:t>.</w:t>
      </w:r>
    </w:p>
    <w:p w:rsidR="006462B5" w:rsidRDefault="006462B5" w:rsidP="00102FC6">
      <w:pPr>
        <w:spacing w:before="0"/>
        <w:ind w:right="190"/>
        <w:rPr>
          <w:rFonts w:cs="Arial"/>
          <w:lang w:val="sr-Cyrl-RS"/>
        </w:rPr>
      </w:pPr>
    </w:p>
    <w:p w:rsidR="006462B5" w:rsidRDefault="006462B5" w:rsidP="00102FC6">
      <w:pPr>
        <w:spacing w:before="0"/>
        <w:ind w:right="190"/>
        <w:rPr>
          <w:rFonts w:cs="Arial"/>
          <w:lang w:val="sr-Cyrl-RS"/>
        </w:rPr>
      </w:pPr>
    </w:p>
    <w:p w:rsidR="006462B5" w:rsidRDefault="006462B5" w:rsidP="00102FC6">
      <w:pPr>
        <w:spacing w:before="0"/>
        <w:ind w:right="190"/>
        <w:rPr>
          <w:rFonts w:cs="Arial"/>
          <w:lang w:val="sr-Cyrl-RS"/>
        </w:rPr>
      </w:pPr>
    </w:p>
    <w:p w:rsidR="006462B5" w:rsidRPr="00102FC6" w:rsidRDefault="006462B5" w:rsidP="00102FC6">
      <w:pPr>
        <w:spacing w:before="0"/>
        <w:ind w:right="190"/>
        <w:rPr>
          <w:rFonts w:cs="Arial"/>
          <w:lang w:val="sr-Cyrl-RS"/>
        </w:rPr>
      </w:pPr>
    </w:p>
    <w:bookmarkEnd w:id="17"/>
    <w:p w:rsidR="007C4817" w:rsidRDefault="007C4817" w:rsidP="00E13FFC">
      <w:pPr>
        <w:spacing w:before="0"/>
        <w:rPr>
          <w:rFonts w:cs="Arial"/>
          <w:b/>
          <w:iCs/>
          <w:color w:val="000000" w:themeColor="text1"/>
          <w:lang w:val="sr-Cyrl-RS"/>
        </w:rPr>
      </w:pPr>
    </w:p>
    <w:tbl>
      <w:tblPr>
        <w:tblW w:w="10818" w:type="dxa"/>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818"/>
      </w:tblGrid>
      <w:tr w:rsidR="00146372" w:rsidRPr="00146372" w:rsidTr="00146372">
        <w:trPr>
          <w:trHeight w:val="3653"/>
        </w:trPr>
        <w:tc>
          <w:tcPr>
            <w:tcW w:w="10818" w:type="dxa"/>
          </w:tcPr>
          <w:p w:rsidR="00146372" w:rsidRPr="00146372" w:rsidRDefault="00146372" w:rsidP="00146372">
            <w:pPr>
              <w:spacing w:before="0"/>
              <w:ind w:right="-54"/>
              <w:rPr>
                <w:rFonts w:ascii="Times New Roman" w:hAnsi="Times New Roman"/>
                <w:b/>
                <w:sz w:val="16"/>
                <w:szCs w:val="18"/>
                <w:u w:val="single"/>
                <w:lang w:val="sr-Cyrl-RS"/>
              </w:rPr>
            </w:pPr>
          </w:p>
          <w:p w:rsidR="00146372" w:rsidRPr="00146372" w:rsidRDefault="00146372" w:rsidP="00146372">
            <w:pPr>
              <w:spacing w:before="0"/>
              <w:rPr>
                <w:rFonts w:cs="Arial"/>
                <w:sz w:val="24"/>
                <w:szCs w:val="24"/>
                <w:lang w:val="sr-Cyrl-RS"/>
              </w:rPr>
            </w:pPr>
            <w:r w:rsidRPr="00146372">
              <w:rPr>
                <w:rFonts w:cs="Arial"/>
                <w:sz w:val="24"/>
                <w:szCs w:val="24"/>
                <w:lang w:val="sr-Cyrl-RS"/>
              </w:rPr>
              <w:t>Посебна Основа газдовања је плански документ и њена реализација је законска обавеза.</w:t>
            </w:r>
          </w:p>
          <w:p w:rsidR="00146372" w:rsidRPr="00146372" w:rsidRDefault="00146372" w:rsidP="00146372">
            <w:pPr>
              <w:spacing w:before="0"/>
              <w:rPr>
                <w:rFonts w:cs="Arial"/>
                <w:sz w:val="24"/>
                <w:szCs w:val="24"/>
                <w:lang w:val="sr-Cyrl-RS"/>
              </w:rPr>
            </w:pPr>
            <w:r w:rsidRPr="00146372">
              <w:rPr>
                <w:rFonts w:cs="Arial"/>
                <w:sz w:val="24"/>
                <w:szCs w:val="24"/>
                <w:lang w:val="sr-Cyrl-RS"/>
              </w:rPr>
              <w:t>Посебном основом газдовања за газдинску јединицу (Г.Ј.) Волујак (2010.-2019.год.) предвиђено је :</w:t>
            </w:r>
          </w:p>
          <w:p w:rsidR="00146372" w:rsidRPr="00146372" w:rsidRDefault="00146372" w:rsidP="00146372">
            <w:pPr>
              <w:numPr>
                <w:ilvl w:val="0"/>
                <w:numId w:val="37"/>
              </w:numPr>
              <w:spacing w:before="0"/>
              <w:jc w:val="left"/>
              <w:rPr>
                <w:rFonts w:cs="Arial"/>
                <w:sz w:val="24"/>
                <w:szCs w:val="24"/>
                <w:lang w:val="sr-Cyrl-RS"/>
              </w:rPr>
            </w:pPr>
            <w:r w:rsidRPr="00146372">
              <w:rPr>
                <w:rFonts w:cs="Arial"/>
                <w:sz w:val="24"/>
                <w:szCs w:val="24"/>
                <w:lang w:val="sr-Cyrl-RS"/>
              </w:rPr>
              <w:t>крчење терена са изношењем искрченог материјала и попуна у одељењима:</w:t>
            </w:r>
          </w:p>
          <w:p w:rsidR="00146372" w:rsidRPr="00146372" w:rsidRDefault="00146372" w:rsidP="00146372">
            <w:pPr>
              <w:spacing w:before="0"/>
              <w:rPr>
                <w:rFonts w:cs="Arial"/>
                <w:sz w:val="24"/>
                <w:szCs w:val="24"/>
                <w:lang w:val="sr-Cyrl-RS"/>
              </w:rPr>
            </w:pPr>
            <w:r w:rsidRPr="00146372">
              <w:rPr>
                <w:rFonts w:cs="Arial"/>
                <w:sz w:val="24"/>
                <w:szCs w:val="24"/>
                <w:lang w:val="sr-Cyrl-RS"/>
              </w:rPr>
              <w:t xml:space="preserve">           1 одсек а </w:t>
            </w:r>
            <w:r w:rsidRPr="00146372">
              <w:rPr>
                <w:rFonts w:cs="Arial"/>
                <w:sz w:val="24"/>
                <w:szCs w:val="24"/>
                <w:lang w:val="sr-Latn-RS"/>
              </w:rPr>
              <w:t>,</w:t>
            </w:r>
            <w:r w:rsidRPr="00146372">
              <w:rPr>
                <w:rFonts w:cs="Arial"/>
                <w:sz w:val="24"/>
                <w:szCs w:val="24"/>
                <w:lang w:val="sr-Cyrl-RS"/>
              </w:rPr>
              <w:t xml:space="preserve"> 2 одсек а , 3 одсек  а</w:t>
            </w:r>
            <w:r w:rsidRPr="00146372">
              <w:rPr>
                <w:rFonts w:cs="Arial"/>
                <w:sz w:val="24"/>
                <w:szCs w:val="24"/>
                <w:lang w:val="sr-Latn-CS"/>
              </w:rPr>
              <w:t>,</w:t>
            </w:r>
            <w:r w:rsidRPr="00146372">
              <w:rPr>
                <w:rFonts w:cs="Arial"/>
                <w:sz w:val="24"/>
                <w:szCs w:val="24"/>
                <w:lang w:val="sr-Cyrl-RS"/>
              </w:rPr>
              <w:t xml:space="preserve">  4 одсеци а, ц</w:t>
            </w:r>
            <w:r w:rsidRPr="00146372">
              <w:rPr>
                <w:rFonts w:cs="Arial"/>
                <w:sz w:val="24"/>
                <w:szCs w:val="24"/>
                <w:lang w:val="sr-Latn-RS"/>
              </w:rPr>
              <w:t xml:space="preserve">  </w:t>
            </w:r>
            <w:r w:rsidRPr="00146372">
              <w:rPr>
                <w:rFonts w:cs="Arial"/>
                <w:sz w:val="24"/>
                <w:szCs w:val="24"/>
                <w:lang w:val="sr-Cyrl-RS"/>
              </w:rPr>
              <w:t xml:space="preserve">и д ; </w:t>
            </w:r>
          </w:p>
          <w:p w:rsidR="00146372" w:rsidRPr="00146372" w:rsidRDefault="00146372" w:rsidP="00146372">
            <w:pPr>
              <w:numPr>
                <w:ilvl w:val="0"/>
                <w:numId w:val="37"/>
              </w:numPr>
              <w:spacing w:before="0"/>
              <w:jc w:val="left"/>
              <w:rPr>
                <w:rFonts w:cs="Arial"/>
                <w:sz w:val="24"/>
                <w:szCs w:val="24"/>
                <w:lang w:val="sr-Cyrl-RS"/>
              </w:rPr>
            </w:pPr>
            <w:r w:rsidRPr="00146372">
              <w:rPr>
                <w:rFonts w:cs="Arial"/>
                <w:sz w:val="24"/>
                <w:szCs w:val="24"/>
                <w:lang w:val="sr-Cyrl-RS"/>
              </w:rPr>
              <w:t xml:space="preserve">попуна у одељењу 5 одсек а.  </w:t>
            </w:r>
          </w:p>
          <w:p w:rsidR="00146372" w:rsidRPr="00146372" w:rsidRDefault="00146372" w:rsidP="00146372">
            <w:pPr>
              <w:spacing w:before="0"/>
              <w:rPr>
                <w:rFonts w:cs="Arial"/>
                <w:sz w:val="24"/>
                <w:szCs w:val="24"/>
                <w:lang w:val="sr-Cyrl-RS"/>
              </w:rPr>
            </w:pPr>
          </w:p>
          <w:p w:rsidR="00146372" w:rsidRPr="00665FA7" w:rsidRDefault="00146372" w:rsidP="00665FA7">
            <w:pPr>
              <w:spacing w:before="0"/>
              <w:jc w:val="left"/>
              <w:rPr>
                <w:rFonts w:cs="Arial"/>
                <w:sz w:val="24"/>
              </w:rPr>
            </w:pPr>
            <w:r w:rsidRPr="00146372">
              <w:rPr>
                <w:rFonts w:cs="Arial"/>
                <w:sz w:val="24"/>
                <w:szCs w:val="24"/>
                <w:lang w:val="sr-Cyrl-RS"/>
              </w:rPr>
              <w:t>Због истицања важности сада важеће Посебне основе, неопходна је израда новог планског документа – Посебна основа газдовања за газдинску јединицу (Г.Ј.) Волујак за наредни период.</w:t>
            </w:r>
            <w:r w:rsidRPr="00146372">
              <w:rPr>
                <w:rFonts w:cs="Arial"/>
                <w:sz w:val="24"/>
                <w:szCs w:val="28"/>
                <w:lang w:val="sr-Cyrl-CS"/>
              </w:rPr>
              <w:t xml:space="preserve"> Извршилац је у обавези да Посебну основу уради у свему према важећој законској регулативи РС (Закон о шумама, </w:t>
            </w:r>
            <w:r w:rsidRPr="00146372">
              <w:rPr>
                <w:rFonts w:cs="Arial"/>
                <w:sz w:val="24"/>
                <w:lang w:val="sr-Latn-CS"/>
              </w:rPr>
              <w:t xml:space="preserve">Правилник </w:t>
            </w:r>
            <w:r w:rsidRPr="00146372">
              <w:rPr>
                <w:rFonts w:cs="Arial"/>
                <w:sz w:val="24"/>
                <w:lang w:val="sr-Cyrl-CS"/>
              </w:rPr>
              <w:t>о садржини основа и програма газдовања шумама, годишњег извођачког  плана и привременог годишњег плана газдовања приватним шумама</w:t>
            </w:r>
            <w:r w:rsidRPr="00146372">
              <w:rPr>
                <w:rFonts w:cs="Arial"/>
                <w:sz w:val="24"/>
                <w:lang w:val="sr-Latn-RS"/>
              </w:rPr>
              <w:t>)</w:t>
            </w:r>
            <w:r w:rsidRPr="00146372">
              <w:rPr>
                <w:rFonts w:cs="Arial"/>
                <w:sz w:val="24"/>
                <w:lang w:val="sr-Cyrl-CS"/>
              </w:rPr>
              <w:t xml:space="preserve">, како би  након израде, овај  документ био усвојен од стране надлежног органа.   </w:t>
            </w:r>
          </w:p>
        </w:tc>
      </w:tr>
    </w:tbl>
    <w:p w:rsidR="00146372" w:rsidRDefault="00146372" w:rsidP="00E13FFC">
      <w:pPr>
        <w:spacing w:before="0"/>
        <w:rPr>
          <w:rFonts w:cs="Arial"/>
          <w:b/>
          <w:iCs/>
          <w:color w:val="000000" w:themeColor="text1"/>
        </w:rPr>
      </w:pPr>
    </w:p>
    <w:p w:rsidR="00A35003" w:rsidRDefault="00A35003"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Default="006462B5" w:rsidP="00E13FFC">
      <w:pPr>
        <w:spacing w:before="0"/>
        <w:rPr>
          <w:rFonts w:cs="Arial"/>
          <w:b/>
          <w:iCs/>
          <w:color w:val="000000" w:themeColor="text1"/>
          <w:lang w:val="sr-Cyrl-RS"/>
        </w:rPr>
      </w:pPr>
    </w:p>
    <w:p w:rsidR="006462B5" w:rsidRPr="006462B5" w:rsidRDefault="006462B5" w:rsidP="00E13FFC">
      <w:pPr>
        <w:spacing w:before="0"/>
        <w:rPr>
          <w:rFonts w:cs="Arial"/>
          <w:b/>
          <w:iCs/>
          <w:color w:val="000000" w:themeColor="text1"/>
          <w:lang w:val="sr-Cyrl-RS"/>
        </w:rPr>
      </w:pPr>
    </w:p>
    <w:p w:rsidR="00A35003" w:rsidRPr="00A35003" w:rsidRDefault="00A35003" w:rsidP="00E13FFC">
      <w:pPr>
        <w:spacing w:before="0"/>
        <w:rPr>
          <w:rFonts w:cs="Arial"/>
          <w:b/>
          <w:iCs/>
          <w:color w:val="000000" w:themeColor="text1"/>
        </w:rPr>
      </w:pPr>
    </w:p>
    <w:p w:rsidR="00886F3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9D659B" w:rsidRDefault="009D659B" w:rsidP="00E13FFC">
      <w:pPr>
        <w:spacing w:before="0"/>
        <w:rPr>
          <w:rFonts w:cs="Arial"/>
          <w:b/>
          <w:lang w:val="sr-Cyrl-RS"/>
        </w:rPr>
      </w:pPr>
    </w:p>
    <w:tbl>
      <w:tblPr>
        <w:tblW w:w="96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20"/>
        <w:gridCol w:w="6939"/>
        <w:gridCol w:w="855"/>
        <w:gridCol w:w="1098"/>
      </w:tblGrid>
      <w:tr w:rsidR="00A02169" w:rsidRPr="00A02169" w:rsidTr="004E023F">
        <w:trPr>
          <w:trHeight w:val="119"/>
          <w:jc w:val="center"/>
        </w:trPr>
        <w:tc>
          <w:tcPr>
            <w:tcW w:w="720"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Р. бр.</w:t>
            </w:r>
          </w:p>
        </w:tc>
        <w:tc>
          <w:tcPr>
            <w:tcW w:w="6939" w:type="dxa"/>
            <w:tcBorders>
              <w:bottom w:val="single" w:sz="4" w:space="0" w:color="auto"/>
            </w:tcBorders>
            <w:shd w:val="clear" w:color="auto" w:fill="E0E0E0"/>
            <w:vAlign w:val="center"/>
          </w:tcPr>
          <w:p w:rsidR="00A02169" w:rsidRPr="00A02169" w:rsidRDefault="00A02169" w:rsidP="00A02169">
            <w:pPr>
              <w:spacing w:before="0"/>
              <w:jc w:val="center"/>
              <w:rPr>
                <w:rFonts w:cs="Arial"/>
                <w:sz w:val="20"/>
                <w:szCs w:val="20"/>
                <w:lang w:val="sr-Cyrl-RS" w:eastAsia="hr-HR"/>
              </w:rPr>
            </w:pPr>
            <w:r w:rsidRPr="00A02169">
              <w:rPr>
                <w:rFonts w:cs="Arial"/>
                <w:sz w:val="20"/>
                <w:szCs w:val="20"/>
                <w:lang w:val="sr-Cyrl-CS" w:eastAsia="hr-HR"/>
              </w:rPr>
              <w:t xml:space="preserve">Предмет набавке </w:t>
            </w:r>
            <w:r>
              <w:rPr>
                <w:rFonts w:cs="Arial"/>
                <w:sz w:val="20"/>
                <w:szCs w:val="20"/>
                <w:lang w:val="sr-Cyrl-RS" w:eastAsia="hr-HR"/>
              </w:rPr>
              <w:t>услуге</w:t>
            </w:r>
          </w:p>
        </w:tc>
        <w:tc>
          <w:tcPr>
            <w:tcW w:w="855" w:type="dxa"/>
            <w:shd w:val="clear" w:color="auto" w:fill="E0E0E0"/>
            <w:vAlign w:val="center"/>
          </w:tcPr>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Јед.</w:t>
            </w:r>
          </w:p>
          <w:p w:rsidR="00A02169" w:rsidRPr="00A02169" w:rsidRDefault="00A02169" w:rsidP="00A02169">
            <w:pPr>
              <w:spacing w:before="0"/>
              <w:jc w:val="center"/>
              <w:rPr>
                <w:rFonts w:cs="Arial"/>
                <w:sz w:val="20"/>
                <w:szCs w:val="20"/>
                <w:lang w:val="sr-Cyrl-CS" w:eastAsia="hr-HR"/>
              </w:rPr>
            </w:pPr>
            <w:r w:rsidRPr="00A02169">
              <w:rPr>
                <w:rFonts w:cs="Arial"/>
                <w:sz w:val="20"/>
                <w:szCs w:val="20"/>
                <w:lang w:val="sr-Cyrl-CS" w:eastAsia="hr-HR"/>
              </w:rPr>
              <w:t>мере</w:t>
            </w:r>
          </w:p>
        </w:tc>
        <w:tc>
          <w:tcPr>
            <w:tcW w:w="1098" w:type="dxa"/>
            <w:shd w:val="clear" w:color="auto" w:fill="E0E0E0"/>
            <w:vAlign w:val="center"/>
          </w:tcPr>
          <w:p w:rsidR="00A02169" w:rsidRPr="00A02169" w:rsidRDefault="00A02169" w:rsidP="00A02169">
            <w:pPr>
              <w:spacing w:before="0"/>
              <w:jc w:val="center"/>
              <w:rPr>
                <w:rFonts w:cs="Arial"/>
                <w:sz w:val="20"/>
                <w:szCs w:val="20"/>
                <w:lang w:eastAsia="hr-HR"/>
              </w:rPr>
            </w:pPr>
            <w:r w:rsidRPr="00A02169">
              <w:rPr>
                <w:rFonts w:cs="Arial"/>
                <w:sz w:val="20"/>
                <w:szCs w:val="20"/>
                <w:lang w:val="sr-Cyrl-CS" w:eastAsia="hr-HR"/>
              </w:rPr>
              <w:t>Кол</w:t>
            </w:r>
          </w:p>
        </w:tc>
      </w:tr>
      <w:tr w:rsidR="004E023F" w:rsidRPr="00A02169" w:rsidTr="005845BB">
        <w:trPr>
          <w:trHeight w:val="119"/>
          <w:jc w:val="center"/>
        </w:trPr>
        <w:tc>
          <w:tcPr>
            <w:tcW w:w="9612" w:type="dxa"/>
            <w:gridSpan w:val="4"/>
            <w:shd w:val="clear" w:color="auto" w:fill="FFFFFF" w:themeFill="background1"/>
            <w:vAlign w:val="center"/>
          </w:tcPr>
          <w:p w:rsidR="004E023F" w:rsidRDefault="004E023F" w:rsidP="00A02169">
            <w:pPr>
              <w:spacing w:before="0"/>
              <w:jc w:val="center"/>
              <w:rPr>
                <w:rFonts w:cs="Arial"/>
                <w:sz w:val="20"/>
                <w:szCs w:val="20"/>
                <w:lang w:eastAsia="hr-HR"/>
              </w:rPr>
            </w:pPr>
          </w:p>
          <w:p w:rsidR="004E023F" w:rsidRDefault="004E023F" w:rsidP="004E023F">
            <w:pPr>
              <w:jc w:val="left"/>
              <w:rPr>
                <w:rFonts w:cs="Arial"/>
                <w:b/>
                <w:bCs/>
              </w:rPr>
            </w:pPr>
            <w:r w:rsidRPr="00136D96">
              <w:rPr>
                <w:rFonts w:cs="Arial"/>
                <w:b/>
                <w:noProof/>
                <w:sz w:val="20"/>
                <w:szCs w:val="20"/>
                <w:lang w:val="sr-Latn-RS"/>
              </w:rPr>
              <w:t>1.</w:t>
            </w:r>
            <w:r>
              <w:rPr>
                <w:rFonts w:cs="Arial"/>
                <w:b/>
                <w:noProof/>
                <w:sz w:val="20"/>
                <w:szCs w:val="20"/>
                <w:lang w:val="sr-Latn-RS"/>
              </w:rPr>
              <w:t xml:space="preserve"> </w:t>
            </w:r>
            <w:r w:rsidRPr="00782C9B">
              <w:rPr>
                <w:rFonts w:cs="Arial"/>
                <w:b/>
                <w:bCs/>
                <w:lang w:val="sr-Cyrl-RS"/>
              </w:rPr>
              <w:t>Израда посебне основе газдовања шумама за газдинску јединицу Волујак</w:t>
            </w:r>
          </w:p>
          <w:p w:rsidR="004E023F" w:rsidRPr="00A02169" w:rsidRDefault="004E023F" w:rsidP="00A02169">
            <w:pPr>
              <w:spacing w:before="0"/>
              <w:jc w:val="center"/>
              <w:rPr>
                <w:rFonts w:cs="Arial"/>
                <w:sz w:val="20"/>
                <w:szCs w:val="20"/>
                <w:lang w:val="sr-Cyrl-CS" w:eastAsia="hr-HR"/>
              </w:rPr>
            </w:pPr>
          </w:p>
        </w:tc>
      </w:tr>
      <w:tr w:rsidR="00BA305A" w:rsidRPr="00A02169" w:rsidTr="004E023F">
        <w:trPr>
          <w:trHeight w:val="575"/>
          <w:jc w:val="center"/>
        </w:trPr>
        <w:tc>
          <w:tcPr>
            <w:tcW w:w="720" w:type="dxa"/>
            <w:tcBorders>
              <w:bottom w:val="nil"/>
              <w:right w:val="single" w:sz="4" w:space="0" w:color="auto"/>
            </w:tcBorders>
            <w:shd w:val="clear" w:color="auto" w:fill="auto"/>
            <w:vAlign w:val="center"/>
          </w:tcPr>
          <w:p w:rsidR="00BA305A" w:rsidRPr="00782C9B" w:rsidRDefault="00BA305A" w:rsidP="001B3DD4">
            <w:pPr>
              <w:ind w:right="-1149"/>
              <w:rPr>
                <w:rFonts w:cs="Arial"/>
                <w:sz w:val="20"/>
                <w:szCs w:val="20"/>
                <w:lang w:val="sr-Cyrl-RS"/>
              </w:rPr>
            </w:pPr>
            <w:r>
              <w:rPr>
                <w:rFonts w:cs="Arial"/>
                <w:sz w:val="20"/>
                <w:szCs w:val="20"/>
              </w:rPr>
              <w:t xml:space="preserve">    </w:t>
            </w:r>
          </w:p>
        </w:tc>
        <w:tc>
          <w:tcPr>
            <w:tcW w:w="6939" w:type="dxa"/>
            <w:tcBorders>
              <w:bottom w:val="nil"/>
              <w:right w:val="single" w:sz="4" w:space="0" w:color="auto"/>
            </w:tcBorders>
            <w:shd w:val="clear" w:color="auto" w:fill="auto"/>
            <w:vAlign w:val="center"/>
          </w:tcPr>
          <w:p w:rsidR="00BA305A" w:rsidRPr="00782C9B" w:rsidRDefault="00BA305A" w:rsidP="00BA305A">
            <w:pPr>
              <w:ind w:right="-1149"/>
              <w:rPr>
                <w:rFonts w:cs="Arial"/>
                <w:sz w:val="20"/>
                <w:szCs w:val="20"/>
                <w:lang w:val="sr-Cyrl-RS"/>
              </w:rPr>
            </w:pPr>
          </w:p>
        </w:tc>
        <w:tc>
          <w:tcPr>
            <w:tcW w:w="855" w:type="dxa"/>
            <w:tcBorders>
              <w:bottom w:val="nil"/>
              <w:right w:val="single" w:sz="4" w:space="0" w:color="auto"/>
            </w:tcBorders>
            <w:shd w:val="clear" w:color="auto" w:fill="auto"/>
            <w:vAlign w:val="center"/>
          </w:tcPr>
          <w:p w:rsidR="00BA305A" w:rsidRPr="00782C9B" w:rsidRDefault="00BA305A" w:rsidP="00BA305A">
            <w:pPr>
              <w:ind w:right="-1149"/>
              <w:rPr>
                <w:rFonts w:cs="Arial"/>
                <w:sz w:val="20"/>
                <w:szCs w:val="20"/>
                <w:lang w:val="sr-Cyrl-RS"/>
              </w:rPr>
            </w:pPr>
          </w:p>
        </w:tc>
        <w:tc>
          <w:tcPr>
            <w:tcW w:w="1098" w:type="dxa"/>
            <w:tcBorders>
              <w:bottom w:val="nil"/>
              <w:right w:val="single" w:sz="4" w:space="0" w:color="auto"/>
            </w:tcBorders>
            <w:shd w:val="clear" w:color="auto" w:fill="auto"/>
            <w:vAlign w:val="center"/>
          </w:tcPr>
          <w:p w:rsidR="00BA305A" w:rsidRPr="00782C9B" w:rsidRDefault="00BA305A" w:rsidP="00BA305A">
            <w:pPr>
              <w:ind w:right="-1149"/>
              <w:rPr>
                <w:rFonts w:cs="Arial"/>
                <w:sz w:val="20"/>
                <w:szCs w:val="20"/>
                <w:lang w:val="sr-Cyrl-RS"/>
              </w:rPr>
            </w:pPr>
          </w:p>
        </w:tc>
      </w:tr>
      <w:tr w:rsidR="00BA305A" w:rsidRPr="00A02169" w:rsidTr="004E023F">
        <w:trPr>
          <w:trHeight w:val="6053"/>
          <w:jc w:val="center"/>
        </w:trPr>
        <w:tc>
          <w:tcPr>
            <w:tcW w:w="720" w:type="dxa"/>
            <w:tcBorders>
              <w:top w:val="nil"/>
            </w:tcBorders>
            <w:shd w:val="clear" w:color="auto" w:fill="auto"/>
            <w:vAlign w:val="center"/>
          </w:tcPr>
          <w:p w:rsidR="00BA305A" w:rsidRPr="00136D96" w:rsidRDefault="00BA305A" w:rsidP="001B3DD4">
            <w:pPr>
              <w:jc w:val="center"/>
              <w:rPr>
                <w:rFonts w:cs="Arial"/>
                <w:b/>
                <w:noProof/>
                <w:sz w:val="20"/>
                <w:szCs w:val="20"/>
                <w:lang w:val="sr-Latn-RS"/>
              </w:rPr>
            </w:pPr>
          </w:p>
        </w:tc>
        <w:tc>
          <w:tcPr>
            <w:tcW w:w="6939" w:type="dxa"/>
            <w:tcBorders>
              <w:top w:val="nil"/>
              <w:bottom w:val="nil"/>
            </w:tcBorders>
            <w:shd w:val="clear" w:color="auto" w:fill="auto"/>
          </w:tcPr>
          <w:p w:rsidR="004E023F" w:rsidRPr="004E023F" w:rsidRDefault="004E023F" w:rsidP="00A45463">
            <w:pPr>
              <w:jc w:val="left"/>
            </w:pPr>
          </w:p>
          <w:p w:rsidR="00BA305A" w:rsidRDefault="00BA305A" w:rsidP="00A45463">
            <w:pPr>
              <w:jc w:val="left"/>
            </w:pPr>
            <w:r w:rsidRPr="00673C49">
              <w:t>-  Прикупљање документације, израда радних карата ,скица</w:t>
            </w:r>
            <w:r>
              <w:t xml:space="preserve"> и др. </w:t>
            </w:r>
          </w:p>
          <w:p w:rsidR="00BA305A" w:rsidRPr="00BE7074" w:rsidRDefault="00A86F00" w:rsidP="00A45463">
            <w:pPr>
              <w:jc w:val="left"/>
              <w:rPr>
                <w:lang w:val="sr-Cyrl-RS"/>
              </w:rPr>
            </w:pPr>
            <w:r>
              <w:t xml:space="preserve">- </w:t>
            </w:r>
            <w:r w:rsidR="00BA305A" w:rsidRPr="00673C49">
              <w:t xml:space="preserve"> Рекогнисцирање терена                                                                    </w:t>
            </w:r>
          </w:p>
          <w:p w:rsidR="00BA305A" w:rsidRPr="00EC205B" w:rsidRDefault="00BA305A" w:rsidP="00EC205B">
            <w:pPr>
              <w:spacing w:before="0"/>
              <w:jc w:val="left"/>
              <w:rPr>
                <w:rFonts w:eastAsia="Calibri" w:cs="Arial"/>
                <w:lang w:val="sr-Cyrl-RS"/>
              </w:rPr>
            </w:pPr>
            <w:r w:rsidRPr="00EC205B">
              <w:rPr>
                <w:rFonts w:eastAsia="Calibri" w:cs="Arial"/>
                <w:b/>
                <w:bCs/>
              </w:rPr>
              <w:t xml:space="preserve">-  </w:t>
            </w:r>
            <w:r w:rsidRPr="00EC205B">
              <w:rPr>
                <w:rFonts w:eastAsia="Calibri" w:cs="Arial"/>
              </w:rPr>
              <w:t xml:space="preserve">Обележавање одељења </w:t>
            </w:r>
          </w:p>
          <w:p w:rsidR="00BA305A" w:rsidRPr="00BE7074" w:rsidRDefault="00E3211D" w:rsidP="00EC205B">
            <w:pPr>
              <w:jc w:val="left"/>
              <w:rPr>
                <w:lang w:val="sr-Cyrl-RS"/>
              </w:rPr>
            </w:pPr>
            <w:r>
              <w:rPr>
                <w:rFonts w:eastAsia="Calibri" w:cs="Arial"/>
              </w:rPr>
              <w:t>-</w:t>
            </w:r>
            <w:r w:rsidR="00BA305A" w:rsidRPr="00EC205B">
              <w:rPr>
                <w:rFonts w:eastAsia="Calibri" w:cs="Arial"/>
              </w:rPr>
              <w:t xml:space="preserve"> Издвајање, обележавање и опис састојна                 </w:t>
            </w:r>
            <w:r w:rsidR="00BA305A">
              <w:rPr>
                <w:rFonts w:eastAsia="Calibri" w:cs="Arial"/>
              </w:rPr>
              <w:t xml:space="preserve">                              </w:t>
            </w:r>
            <w:r w:rsidR="00BA305A" w:rsidRPr="00EC205B">
              <w:rPr>
                <w:rFonts w:eastAsia="Calibri" w:cs="Arial"/>
              </w:rPr>
              <w:t xml:space="preserve"> </w:t>
            </w:r>
            <w:r>
              <w:rPr>
                <w:rFonts w:eastAsia="Calibri" w:cs="Arial"/>
              </w:rPr>
              <w:t xml:space="preserve">- </w:t>
            </w:r>
            <w:r w:rsidR="00BA305A" w:rsidRPr="00EC205B">
              <w:rPr>
                <w:rFonts w:eastAsia="Calibri" w:cs="Arial"/>
              </w:rPr>
              <w:t xml:space="preserve">Премер састојна                                                                </w:t>
            </w:r>
            <w:r w:rsidR="00BA305A">
              <w:rPr>
                <w:rFonts w:eastAsia="Calibri" w:cs="Arial"/>
              </w:rPr>
              <w:t xml:space="preserve">                               </w:t>
            </w:r>
            <w:r w:rsidR="00BA305A" w:rsidRPr="00EC205B">
              <w:rPr>
                <w:rFonts w:eastAsia="Calibri" w:cs="Arial"/>
              </w:rPr>
              <w:t xml:space="preserve">  </w:t>
            </w:r>
            <w:r>
              <w:rPr>
                <w:rFonts w:eastAsia="Calibri" w:cs="Arial"/>
              </w:rPr>
              <w:t xml:space="preserve">- </w:t>
            </w:r>
            <w:r w:rsidR="00BA305A" w:rsidRPr="00EC205B">
              <w:rPr>
                <w:rFonts w:eastAsia="Calibri" w:cs="Arial"/>
              </w:rPr>
              <w:t xml:space="preserve">Прикупљање података за утврђивање основне намене    </w:t>
            </w:r>
            <w:r w:rsidR="00BA305A">
              <w:rPr>
                <w:rFonts w:eastAsia="Calibri" w:cs="Arial"/>
              </w:rPr>
              <w:t xml:space="preserve">                 </w:t>
            </w:r>
            <w:r>
              <w:rPr>
                <w:rFonts w:eastAsia="Calibri" w:cs="Arial"/>
              </w:rPr>
              <w:t xml:space="preserve">- </w:t>
            </w:r>
            <w:r w:rsidR="00BA305A" w:rsidRPr="00EC205B">
              <w:rPr>
                <w:rFonts w:eastAsia="Calibri" w:cs="Arial"/>
              </w:rPr>
              <w:t xml:space="preserve">Типолошка истраживања                                                                               </w:t>
            </w:r>
            <w:r w:rsidR="00BA305A" w:rsidRPr="00EC205B">
              <w:rPr>
                <w:rFonts w:eastAsia="Calibri" w:cs="Arial"/>
                <w:b/>
                <w:bCs/>
              </w:rPr>
              <w:t xml:space="preserve"> </w:t>
            </w:r>
          </w:p>
          <w:p w:rsidR="00BA305A" w:rsidRPr="00EC205B" w:rsidRDefault="00BA305A" w:rsidP="00EC205B">
            <w:pPr>
              <w:jc w:val="left"/>
              <w:rPr>
                <w:rFonts w:eastAsia="Calibri" w:cs="Arial"/>
              </w:rPr>
            </w:pPr>
            <w:r w:rsidRPr="00EC205B">
              <w:rPr>
                <w:rFonts w:eastAsia="Calibri" w:cs="Arial"/>
              </w:rPr>
              <w:t xml:space="preserve">-  Израда исказа површина                                                </w:t>
            </w:r>
            <w:r>
              <w:rPr>
                <w:rFonts w:eastAsia="Calibri" w:cs="Arial"/>
              </w:rPr>
              <w:t xml:space="preserve">                              </w:t>
            </w:r>
            <w:r w:rsidRPr="00EC205B">
              <w:rPr>
                <w:rFonts w:eastAsia="Calibri" w:cs="Arial"/>
              </w:rPr>
              <w:t xml:space="preserve"> </w:t>
            </w:r>
            <w:r w:rsidR="00E3211D">
              <w:rPr>
                <w:rFonts w:eastAsia="Calibri" w:cs="Arial"/>
              </w:rPr>
              <w:t xml:space="preserve">- </w:t>
            </w:r>
            <w:r w:rsidRPr="00EC205B">
              <w:rPr>
                <w:rFonts w:eastAsia="Calibri" w:cs="Arial"/>
              </w:rPr>
              <w:t xml:space="preserve">Обрада података, провера и обрада табела             </w:t>
            </w:r>
            <w:r>
              <w:rPr>
                <w:rFonts w:eastAsia="Calibri" w:cs="Arial"/>
              </w:rPr>
              <w:t xml:space="preserve">                               </w:t>
            </w:r>
            <w:r w:rsidRPr="00EC205B">
              <w:rPr>
                <w:rFonts w:eastAsia="Calibri" w:cs="Arial"/>
              </w:rPr>
              <w:t xml:space="preserve">  </w:t>
            </w:r>
            <w:r w:rsidR="00E3211D">
              <w:rPr>
                <w:rFonts w:eastAsia="Calibri" w:cs="Arial"/>
              </w:rPr>
              <w:t xml:space="preserve">- </w:t>
            </w:r>
            <w:r w:rsidRPr="00EC205B">
              <w:rPr>
                <w:rFonts w:eastAsia="Calibri" w:cs="Arial"/>
              </w:rPr>
              <w:t xml:space="preserve">Израда карата                                                                         </w:t>
            </w:r>
            <w:r>
              <w:rPr>
                <w:rFonts w:eastAsia="Calibri" w:cs="Arial"/>
              </w:rPr>
              <w:t xml:space="preserve">                           -</w:t>
            </w:r>
            <w:r w:rsidRPr="00EC205B">
              <w:rPr>
                <w:rFonts w:eastAsia="Calibri" w:cs="Arial"/>
              </w:rPr>
              <w:t xml:space="preserve"> Израда планова                                                                                                                                                                                                                                                                                                                                                                                                                                 </w:t>
            </w:r>
          </w:p>
          <w:p w:rsidR="00BA305A" w:rsidRPr="00EC205B" w:rsidRDefault="00BA305A" w:rsidP="00EC205B">
            <w:pPr>
              <w:spacing w:before="0"/>
              <w:jc w:val="left"/>
              <w:rPr>
                <w:rFonts w:eastAsia="Calibri" w:cs="Arial"/>
                <w:b/>
                <w:bCs/>
              </w:rPr>
            </w:pPr>
            <w:r w:rsidRPr="00EC205B">
              <w:rPr>
                <w:rFonts w:eastAsia="Calibri" w:cs="Arial"/>
              </w:rPr>
              <w:t xml:space="preserve">Израда посебне основе газдовања шумама мора бити према </w:t>
            </w:r>
            <w:r w:rsidRPr="00EC205B">
              <w:rPr>
                <w:rFonts w:eastAsia="Calibri" w:cs="Arial"/>
                <w:b/>
                <w:bCs/>
              </w:rPr>
              <w:t xml:space="preserve">Закону о шумама </w:t>
            </w:r>
            <w:r w:rsidRPr="00EC205B">
              <w:rPr>
                <w:rFonts w:eastAsia="Calibri" w:cs="Arial"/>
              </w:rPr>
              <w:t xml:space="preserve">(Сл.гласник РС бр.89/15 од 04.11.2015. године) и                                                                                                                   </w:t>
            </w:r>
            <w:r w:rsidRPr="00EC205B">
              <w:rPr>
                <w:rFonts w:eastAsia="Calibri" w:cs="Arial"/>
                <w:b/>
                <w:bCs/>
              </w:rPr>
              <w:t xml:space="preserve"> Правилнику о садржини основа и програма газдовања шумама годишњег извођачког плана и привременог годишњег плана газдовања приватним шумама</w:t>
            </w:r>
          </w:p>
          <w:p w:rsidR="00BA305A" w:rsidRPr="00BE7074" w:rsidRDefault="00BA305A" w:rsidP="00EC205B">
            <w:pPr>
              <w:jc w:val="left"/>
              <w:rPr>
                <w:lang w:val="sr-Cyrl-RS"/>
              </w:rPr>
            </w:pPr>
            <w:r w:rsidRPr="00EC205B">
              <w:rPr>
                <w:rFonts w:eastAsia="Calibri" w:cs="Arial"/>
              </w:rPr>
              <w:t>( Сл.Гласник бр. 122/2003).</w:t>
            </w:r>
            <w:r w:rsidRPr="00EC205B">
              <w:rPr>
                <w:rFonts w:eastAsia="Calibri" w:cs="Arial"/>
                <w:sz w:val="18"/>
                <w:szCs w:val="18"/>
              </w:rPr>
              <w:t xml:space="preserve">   </w:t>
            </w:r>
          </w:p>
        </w:tc>
        <w:tc>
          <w:tcPr>
            <w:tcW w:w="855" w:type="dxa"/>
            <w:tcBorders>
              <w:top w:val="nil"/>
            </w:tcBorders>
            <w:shd w:val="clear" w:color="auto" w:fill="auto"/>
            <w:vAlign w:val="center"/>
          </w:tcPr>
          <w:p w:rsidR="00BA305A" w:rsidRPr="00BE7074" w:rsidRDefault="00BA305A" w:rsidP="001B3DD4">
            <w:pPr>
              <w:rPr>
                <w:rFonts w:cs="Arial"/>
                <w:sz w:val="20"/>
                <w:szCs w:val="20"/>
                <w:lang w:val="sr-Latn-RS"/>
              </w:rPr>
            </w:pPr>
            <w:r>
              <w:rPr>
                <w:rFonts w:cs="Arial"/>
                <w:sz w:val="20"/>
                <w:szCs w:val="20"/>
                <w:lang w:val="sr-Latn-RS"/>
              </w:rPr>
              <w:t>ha</w:t>
            </w:r>
          </w:p>
        </w:tc>
        <w:tc>
          <w:tcPr>
            <w:tcW w:w="1098" w:type="dxa"/>
            <w:tcBorders>
              <w:top w:val="nil"/>
              <w:right w:val="single" w:sz="4" w:space="0" w:color="auto"/>
            </w:tcBorders>
            <w:shd w:val="clear" w:color="auto" w:fill="auto"/>
            <w:vAlign w:val="center"/>
          </w:tcPr>
          <w:p w:rsidR="00BA305A" w:rsidRPr="00BE7074" w:rsidRDefault="00FF60C6" w:rsidP="001B3DD4">
            <w:pPr>
              <w:jc w:val="center"/>
              <w:rPr>
                <w:rFonts w:cs="Arial"/>
                <w:sz w:val="20"/>
                <w:szCs w:val="20"/>
                <w:lang w:val="sr-Latn-RS"/>
              </w:rPr>
            </w:pPr>
            <w:r>
              <w:rPr>
                <w:rFonts w:cs="Arial"/>
                <w:sz w:val="20"/>
                <w:szCs w:val="20"/>
                <w:lang w:val="sr-Latn-RS"/>
              </w:rPr>
              <w:t>80,03</w:t>
            </w:r>
          </w:p>
        </w:tc>
      </w:tr>
      <w:tr w:rsidR="00782C9B" w:rsidRPr="00A02169" w:rsidTr="00BA305A">
        <w:trPr>
          <w:trHeight w:val="603"/>
          <w:jc w:val="center"/>
        </w:trPr>
        <w:tc>
          <w:tcPr>
            <w:tcW w:w="9612" w:type="dxa"/>
            <w:gridSpan w:val="4"/>
            <w:tcBorders>
              <w:right w:val="single" w:sz="4" w:space="0" w:color="auto"/>
            </w:tcBorders>
            <w:shd w:val="clear" w:color="auto" w:fill="auto"/>
            <w:vAlign w:val="center"/>
          </w:tcPr>
          <w:p w:rsidR="00782C9B" w:rsidRPr="00782C9B" w:rsidRDefault="00A45463" w:rsidP="00782C9B">
            <w:pPr>
              <w:rPr>
                <w:rFonts w:cs="Arial"/>
                <w:sz w:val="20"/>
                <w:szCs w:val="20"/>
                <w:lang w:val="sr-Cyrl-RS"/>
              </w:rPr>
            </w:pPr>
            <w:r>
              <w:rPr>
                <w:rFonts w:cs="Arial"/>
                <w:noProof/>
                <w:sz w:val="20"/>
                <w:szCs w:val="20"/>
                <w:lang w:val="sr-Cyrl-RS"/>
              </w:rPr>
              <w:t xml:space="preserve">    </w:t>
            </w:r>
            <w:r>
              <w:rPr>
                <w:rFonts w:cs="Arial"/>
                <w:b/>
                <w:noProof/>
                <w:lang w:val="sr-Cyrl-CS"/>
              </w:rPr>
              <w:t xml:space="preserve"> 2.  </w:t>
            </w:r>
            <w:r w:rsidR="00782C9B" w:rsidRPr="00782C9B">
              <w:rPr>
                <w:rFonts w:cs="Arial"/>
                <w:b/>
                <w:noProof/>
                <w:lang w:val="sr-Cyrl-CS"/>
              </w:rPr>
              <w:t>Услуге на пошумљавању у Г.Ј. Волујак</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2.1</w:t>
            </w:r>
          </w:p>
        </w:tc>
        <w:tc>
          <w:tcPr>
            <w:tcW w:w="6939" w:type="dxa"/>
            <w:shd w:val="clear" w:color="auto" w:fill="auto"/>
          </w:tcPr>
          <w:p w:rsidR="00782C9B" w:rsidRPr="00135D09" w:rsidRDefault="00782C9B" w:rsidP="00146372">
            <w:r w:rsidRPr="00135D09">
              <w:t>Набавка садница црног бора  и превоз до места садње</w:t>
            </w:r>
          </w:p>
        </w:tc>
        <w:tc>
          <w:tcPr>
            <w:tcW w:w="855" w:type="dxa"/>
            <w:shd w:val="clear" w:color="auto" w:fill="auto"/>
          </w:tcPr>
          <w:p w:rsidR="00782C9B" w:rsidRPr="00135D09" w:rsidRDefault="00782C9B" w:rsidP="00FD03B1">
            <w:pPr>
              <w:jc w:val="left"/>
            </w:pPr>
            <w:r w:rsidRPr="00135D09">
              <w:t>ком</w:t>
            </w:r>
          </w:p>
        </w:tc>
        <w:tc>
          <w:tcPr>
            <w:tcW w:w="1098" w:type="dxa"/>
            <w:shd w:val="clear" w:color="auto" w:fill="auto"/>
          </w:tcPr>
          <w:p w:rsidR="00782C9B" w:rsidRPr="00135D09" w:rsidRDefault="00782C9B" w:rsidP="00146372">
            <w:r w:rsidRPr="00135D09">
              <w:t xml:space="preserve"> 1001</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2.2</w:t>
            </w:r>
          </w:p>
        </w:tc>
        <w:tc>
          <w:tcPr>
            <w:tcW w:w="6939" w:type="dxa"/>
            <w:shd w:val="clear" w:color="auto" w:fill="auto"/>
          </w:tcPr>
          <w:p w:rsidR="00782C9B" w:rsidRPr="00135D09" w:rsidRDefault="00782C9B" w:rsidP="00146372">
            <w:r w:rsidRPr="00135D09">
              <w:t>Набавка садница сибирског бреста и превоз до места садње</w:t>
            </w:r>
          </w:p>
        </w:tc>
        <w:tc>
          <w:tcPr>
            <w:tcW w:w="855" w:type="dxa"/>
            <w:shd w:val="clear" w:color="auto" w:fill="auto"/>
          </w:tcPr>
          <w:p w:rsidR="00782C9B" w:rsidRPr="00135D09" w:rsidRDefault="00782C9B" w:rsidP="00FD03B1">
            <w:pPr>
              <w:jc w:val="left"/>
            </w:pPr>
            <w:r w:rsidRPr="00135D09">
              <w:t>ком</w:t>
            </w:r>
          </w:p>
        </w:tc>
        <w:tc>
          <w:tcPr>
            <w:tcW w:w="1098" w:type="dxa"/>
            <w:shd w:val="clear" w:color="auto" w:fill="auto"/>
          </w:tcPr>
          <w:p w:rsidR="00782C9B" w:rsidRPr="00135D09" w:rsidRDefault="00782C9B" w:rsidP="00146372">
            <w:r w:rsidRPr="00135D09">
              <w:t>3002</w:t>
            </w:r>
          </w:p>
        </w:tc>
      </w:tr>
      <w:tr w:rsidR="00782C9B" w:rsidRPr="00A02169" w:rsidTr="004E023F">
        <w:trPr>
          <w:trHeight w:val="603"/>
          <w:jc w:val="center"/>
        </w:trPr>
        <w:tc>
          <w:tcPr>
            <w:tcW w:w="720" w:type="dxa"/>
            <w:shd w:val="clear" w:color="auto" w:fill="auto"/>
            <w:vAlign w:val="center"/>
          </w:tcPr>
          <w:p w:rsidR="00782C9B" w:rsidRPr="00A45463" w:rsidRDefault="00FD03B1" w:rsidP="00A45463">
            <w:pPr>
              <w:rPr>
                <w:rFonts w:cs="Arial"/>
                <w:noProof/>
                <w:sz w:val="20"/>
                <w:szCs w:val="20"/>
                <w:lang w:val="sr-Cyrl-RS"/>
              </w:rPr>
            </w:pPr>
            <w:r>
              <w:rPr>
                <w:rFonts w:cs="Arial"/>
                <w:noProof/>
                <w:sz w:val="20"/>
                <w:szCs w:val="20"/>
                <w:lang w:val="sr-Cyrl-RS"/>
              </w:rPr>
              <w:t xml:space="preserve"> </w:t>
            </w:r>
            <w:r w:rsidR="00A45463">
              <w:rPr>
                <w:rFonts w:cs="Arial"/>
                <w:noProof/>
                <w:sz w:val="20"/>
                <w:szCs w:val="20"/>
                <w:lang w:val="sr-Cyrl-RS"/>
              </w:rPr>
              <w:t>2.3</w:t>
            </w:r>
          </w:p>
        </w:tc>
        <w:tc>
          <w:tcPr>
            <w:tcW w:w="6939" w:type="dxa"/>
            <w:shd w:val="clear" w:color="auto" w:fill="auto"/>
          </w:tcPr>
          <w:p w:rsidR="00782C9B" w:rsidRPr="00135D09" w:rsidRDefault="00782C9B" w:rsidP="00146372">
            <w:r w:rsidRPr="00135D09">
              <w:t>Набавка садница багрема и превоз до места садње</w:t>
            </w:r>
          </w:p>
        </w:tc>
        <w:tc>
          <w:tcPr>
            <w:tcW w:w="855" w:type="dxa"/>
            <w:shd w:val="clear" w:color="auto" w:fill="auto"/>
          </w:tcPr>
          <w:p w:rsidR="00782C9B" w:rsidRPr="00135D09" w:rsidRDefault="00782C9B" w:rsidP="00FD03B1">
            <w:pPr>
              <w:jc w:val="left"/>
            </w:pPr>
            <w:r w:rsidRPr="00135D09">
              <w:t>ком</w:t>
            </w:r>
          </w:p>
        </w:tc>
        <w:tc>
          <w:tcPr>
            <w:tcW w:w="1098" w:type="dxa"/>
            <w:shd w:val="clear" w:color="auto" w:fill="auto"/>
          </w:tcPr>
          <w:p w:rsidR="00782C9B" w:rsidRPr="00135D09" w:rsidRDefault="00782C9B" w:rsidP="00146372">
            <w:r w:rsidRPr="00135D09">
              <w:t>2002</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2.4</w:t>
            </w:r>
          </w:p>
        </w:tc>
        <w:tc>
          <w:tcPr>
            <w:tcW w:w="6939" w:type="dxa"/>
            <w:shd w:val="clear" w:color="auto" w:fill="auto"/>
          </w:tcPr>
          <w:p w:rsidR="00782C9B" w:rsidRPr="00135D09" w:rsidRDefault="00782C9B" w:rsidP="00146372">
            <w:r w:rsidRPr="00135D09">
              <w:t>Набавка садница тополе клон   l 214 и превоз до места садње</w:t>
            </w:r>
          </w:p>
        </w:tc>
        <w:tc>
          <w:tcPr>
            <w:tcW w:w="855" w:type="dxa"/>
            <w:shd w:val="clear" w:color="auto" w:fill="auto"/>
          </w:tcPr>
          <w:p w:rsidR="00782C9B" w:rsidRPr="00135D09" w:rsidRDefault="00782C9B" w:rsidP="00FD03B1">
            <w:pPr>
              <w:jc w:val="left"/>
            </w:pPr>
            <w:r w:rsidRPr="00135D09">
              <w:t>ком</w:t>
            </w:r>
          </w:p>
        </w:tc>
        <w:tc>
          <w:tcPr>
            <w:tcW w:w="1098" w:type="dxa"/>
            <w:shd w:val="clear" w:color="auto" w:fill="auto"/>
          </w:tcPr>
          <w:p w:rsidR="00782C9B" w:rsidRPr="00135D09" w:rsidRDefault="00782C9B" w:rsidP="00146372">
            <w:r w:rsidRPr="00135D09">
              <w:t>180</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2.5</w:t>
            </w:r>
          </w:p>
        </w:tc>
        <w:tc>
          <w:tcPr>
            <w:tcW w:w="6939" w:type="dxa"/>
            <w:shd w:val="clear" w:color="auto" w:fill="auto"/>
          </w:tcPr>
          <w:p w:rsidR="00782C9B" w:rsidRPr="00135D09" w:rsidRDefault="00782C9B" w:rsidP="00146372">
            <w:r w:rsidRPr="00135D09">
              <w:t>Набавка тресета и превоз до места садње</w:t>
            </w:r>
          </w:p>
        </w:tc>
        <w:tc>
          <w:tcPr>
            <w:tcW w:w="855" w:type="dxa"/>
            <w:shd w:val="clear" w:color="auto" w:fill="auto"/>
          </w:tcPr>
          <w:p w:rsidR="00782C9B" w:rsidRPr="00135D09" w:rsidRDefault="00782C9B" w:rsidP="00FD03B1">
            <w:pPr>
              <w:jc w:val="left"/>
            </w:pPr>
            <w:r w:rsidRPr="00135D09">
              <w:t>l</w:t>
            </w:r>
          </w:p>
        </w:tc>
        <w:tc>
          <w:tcPr>
            <w:tcW w:w="1098" w:type="dxa"/>
            <w:shd w:val="clear" w:color="auto" w:fill="auto"/>
          </w:tcPr>
          <w:p w:rsidR="00782C9B" w:rsidRPr="00135D09" w:rsidRDefault="00782C9B" w:rsidP="00146372">
            <w:r w:rsidRPr="00135D09">
              <w:t>30925</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2.6</w:t>
            </w:r>
          </w:p>
        </w:tc>
        <w:tc>
          <w:tcPr>
            <w:tcW w:w="6939" w:type="dxa"/>
            <w:shd w:val="clear" w:color="auto" w:fill="auto"/>
          </w:tcPr>
          <w:p w:rsidR="00782C9B" w:rsidRPr="00135D09" w:rsidRDefault="00782C9B" w:rsidP="00146372">
            <w:r w:rsidRPr="00135D09">
              <w:t>Набавка полимера и превоз до места садње</w:t>
            </w:r>
          </w:p>
        </w:tc>
        <w:tc>
          <w:tcPr>
            <w:tcW w:w="855" w:type="dxa"/>
            <w:shd w:val="clear" w:color="auto" w:fill="auto"/>
          </w:tcPr>
          <w:p w:rsidR="00782C9B" w:rsidRPr="00135D09" w:rsidRDefault="00782C9B" w:rsidP="00FD03B1">
            <w:pPr>
              <w:jc w:val="left"/>
            </w:pPr>
            <w:r w:rsidRPr="00135D09">
              <w:t>l</w:t>
            </w:r>
          </w:p>
        </w:tc>
        <w:tc>
          <w:tcPr>
            <w:tcW w:w="1098" w:type="dxa"/>
            <w:shd w:val="clear" w:color="auto" w:fill="auto"/>
          </w:tcPr>
          <w:p w:rsidR="00782C9B" w:rsidRPr="00135D09" w:rsidRDefault="00782C9B" w:rsidP="00146372">
            <w:r w:rsidRPr="00135D09">
              <w:t>1237</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2.7</w:t>
            </w:r>
          </w:p>
        </w:tc>
        <w:tc>
          <w:tcPr>
            <w:tcW w:w="6939" w:type="dxa"/>
            <w:shd w:val="clear" w:color="auto" w:fill="auto"/>
          </w:tcPr>
          <w:p w:rsidR="00782C9B" w:rsidRPr="00135D09" w:rsidRDefault="00782C9B" w:rsidP="00146372">
            <w:r w:rsidRPr="00135D09">
              <w:t>Обележавање и копање садних јама</w:t>
            </w:r>
          </w:p>
        </w:tc>
        <w:tc>
          <w:tcPr>
            <w:tcW w:w="855" w:type="dxa"/>
            <w:shd w:val="clear" w:color="auto" w:fill="auto"/>
          </w:tcPr>
          <w:p w:rsidR="00782C9B" w:rsidRPr="00135D09" w:rsidRDefault="00782C9B" w:rsidP="00FD03B1">
            <w:pPr>
              <w:jc w:val="left"/>
            </w:pPr>
            <w:r w:rsidRPr="00135D09">
              <w:t xml:space="preserve"> ком</w:t>
            </w:r>
          </w:p>
        </w:tc>
        <w:tc>
          <w:tcPr>
            <w:tcW w:w="1098" w:type="dxa"/>
            <w:shd w:val="clear" w:color="auto" w:fill="auto"/>
          </w:tcPr>
          <w:p w:rsidR="00782C9B" w:rsidRPr="00135D09" w:rsidRDefault="00782C9B" w:rsidP="00146372">
            <w:r w:rsidRPr="00135D09">
              <w:t>6185</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lastRenderedPageBreak/>
              <w:t>2.8</w:t>
            </w:r>
          </w:p>
        </w:tc>
        <w:tc>
          <w:tcPr>
            <w:tcW w:w="6939" w:type="dxa"/>
            <w:shd w:val="clear" w:color="auto" w:fill="auto"/>
          </w:tcPr>
          <w:p w:rsidR="00782C9B" w:rsidRPr="00135D09" w:rsidRDefault="00782C9B" w:rsidP="00146372">
            <w:r w:rsidRPr="00135D09">
              <w:t>Третирање садница полимером    (0,2 л полимера по садници), постављање саднице и додавање тресета у садне јаме ( 5 л  тресета по садници)</w:t>
            </w:r>
          </w:p>
        </w:tc>
        <w:tc>
          <w:tcPr>
            <w:tcW w:w="855" w:type="dxa"/>
            <w:shd w:val="clear" w:color="auto" w:fill="auto"/>
          </w:tcPr>
          <w:p w:rsidR="00782C9B" w:rsidRPr="00135D09" w:rsidRDefault="00782C9B" w:rsidP="00FD03B1">
            <w:pPr>
              <w:jc w:val="left"/>
            </w:pPr>
            <w:r w:rsidRPr="00135D09">
              <w:t xml:space="preserve"> ком</w:t>
            </w:r>
          </w:p>
        </w:tc>
        <w:tc>
          <w:tcPr>
            <w:tcW w:w="1098" w:type="dxa"/>
            <w:shd w:val="clear" w:color="auto" w:fill="auto"/>
          </w:tcPr>
          <w:p w:rsidR="00782C9B" w:rsidRPr="00135D09" w:rsidRDefault="00782C9B" w:rsidP="00146372">
            <w:r w:rsidRPr="00135D09">
              <w:t>6185</w:t>
            </w:r>
          </w:p>
        </w:tc>
      </w:tr>
      <w:tr w:rsidR="00782C9B" w:rsidRPr="00A02169" w:rsidTr="004E023F">
        <w:trPr>
          <w:trHeight w:val="603"/>
          <w:jc w:val="center"/>
        </w:trPr>
        <w:tc>
          <w:tcPr>
            <w:tcW w:w="720" w:type="dxa"/>
            <w:shd w:val="clear" w:color="auto" w:fill="auto"/>
            <w:vAlign w:val="center"/>
          </w:tcPr>
          <w:p w:rsidR="00782C9B" w:rsidRPr="00A45463" w:rsidRDefault="00A45463" w:rsidP="001B3DD4">
            <w:pPr>
              <w:jc w:val="center"/>
              <w:rPr>
                <w:rFonts w:cs="Arial"/>
                <w:noProof/>
                <w:sz w:val="20"/>
                <w:szCs w:val="20"/>
                <w:lang w:val="sr-Cyrl-RS"/>
              </w:rPr>
            </w:pPr>
            <w:r>
              <w:rPr>
                <w:rFonts w:cs="Arial"/>
                <w:noProof/>
                <w:sz w:val="20"/>
                <w:szCs w:val="20"/>
                <w:lang w:val="sr-Cyrl-RS"/>
              </w:rPr>
              <w:t>2.9</w:t>
            </w:r>
          </w:p>
        </w:tc>
        <w:tc>
          <w:tcPr>
            <w:tcW w:w="6939" w:type="dxa"/>
            <w:shd w:val="clear" w:color="auto" w:fill="auto"/>
          </w:tcPr>
          <w:p w:rsidR="00782C9B" w:rsidRPr="00135D09" w:rsidRDefault="00782C9B" w:rsidP="00146372">
            <w:r w:rsidRPr="00135D09">
              <w:t>Затрпавање саднице и постављање индивидуалне заштите (ПВЦ мрежице)</w:t>
            </w:r>
          </w:p>
        </w:tc>
        <w:tc>
          <w:tcPr>
            <w:tcW w:w="855" w:type="dxa"/>
            <w:shd w:val="clear" w:color="auto" w:fill="auto"/>
          </w:tcPr>
          <w:p w:rsidR="00782C9B" w:rsidRPr="00135D09" w:rsidRDefault="00782C9B" w:rsidP="00FD03B1">
            <w:pPr>
              <w:jc w:val="left"/>
            </w:pPr>
            <w:r w:rsidRPr="00135D09">
              <w:t xml:space="preserve"> ком</w:t>
            </w:r>
          </w:p>
        </w:tc>
        <w:tc>
          <w:tcPr>
            <w:tcW w:w="1098" w:type="dxa"/>
            <w:shd w:val="clear" w:color="auto" w:fill="auto"/>
          </w:tcPr>
          <w:p w:rsidR="00782C9B" w:rsidRPr="00135D09" w:rsidRDefault="00782C9B" w:rsidP="00146372">
            <w:r w:rsidRPr="00135D09">
              <w:t>6185</w:t>
            </w:r>
          </w:p>
        </w:tc>
      </w:tr>
      <w:tr w:rsidR="00782C9B" w:rsidRPr="00A02169" w:rsidTr="004E023F">
        <w:trPr>
          <w:trHeight w:val="603"/>
          <w:jc w:val="center"/>
        </w:trPr>
        <w:tc>
          <w:tcPr>
            <w:tcW w:w="720" w:type="dxa"/>
            <w:shd w:val="clear" w:color="auto" w:fill="auto"/>
            <w:vAlign w:val="center"/>
          </w:tcPr>
          <w:p w:rsidR="00782C9B" w:rsidRPr="00FD03B1" w:rsidRDefault="00FD03B1" w:rsidP="00FD03B1">
            <w:pPr>
              <w:rPr>
                <w:rFonts w:cs="Arial"/>
                <w:noProof/>
                <w:sz w:val="20"/>
                <w:szCs w:val="20"/>
                <w:lang w:val="sr-Cyrl-RS"/>
              </w:rPr>
            </w:pPr>
            <w:r>
              <w:rPr>
                <w:rFonts w:cs="Arial"/>
                <w:noProof/>
                <w:sz w:val="20"/>
                <w:szCs w:val="20"/>
                <w:lang w:val="sr-Cyrl-RS"/>
              </w:rPr>
              <w:t>2.10</w:t>
            </w:r>
          </w:p>
        </w:tc>
        <w:tc>
          <w:tcPr>
            <w:tcW w:w="6939" w:type="dxa"/>
            <w:shd w:val="clear" w:color="auto" w:fill="auto"/>
          </w:tcPr>
          <w:p w:rsidR="00782C9B" w:rsidRPr="00135D09" w:rsidRDefault="00782C9B" w:rsidP="00146372">
            <w:r w:rsidRPr="00135D09">
              <w:t>Kрчење подраста до 5 цм или тарупирања у оделењима 1, 2, 3 и 4</w:t>
            </w:r>
          </w:p>
        </w:tc>
        <w:tc>
          <w:tcPr>
            <w:tcW w:w="855" w:type="dxa"/>
            <w:shd w:val="clear" w:color="auto" w:fill="auto"/>
          </w:tcPr>
          <w:p w:rsidR="00782C9B" w:rsidRPr="00135D09" w:rsidRDefault="00782C9B" w:rsidP="00FD03B1">
            <w:pPr>
              <w:jc w:val="left"/>
            </w:pPr>
            <w:r w:rsidRPr="00135D09">
              <w:t>ha</w:t>
            </w:r>
          </w:p>
        </w:tc>
        <w:tc>
          <w:tcPr>
            <w:tcW w:w="1098" w:type="dxa"/>
            <w:shd w:val="clear" w:color="auto" w:fill="auto"/>
          </w:tcPr>
          <w:p w:rsidR="00782C9B" w:rsidRDefault="00782C9B" w:rsidP="00146372">
            <w:r w:rsidRPr="00135D09">
              <w:t>15,4</w:t>
            </w:r>
          </w:p>
        </w:tc>
      </w:tr>
    </w:tbl>
    <w:p w:rsidR="00262AC2" w:rsidRPr="00B5026E" w:rsidRDefault="00262AC2" w:rsidP="00565480">
      <w:pPr>
        <w:spacing w:before="0" w:after="200" w:line="276" w:lineRule="auto"/>
        <w:ind w:left="720"/>
        <w:contextualSpacing/>
        <w:jc w:val="left"/>
        <w:rPr>
          <w:rFonts w:cs="Arial"/>
          <w:sz w:val="24"/>
          <w:szCs w:val="24"/>
          <w:lang w:val="ru-RU" w:eastAsia="hr-HR"/>
        </w:rPr>
      </w:pPr>
    </w:p>
    <w:p w:rsidR="001A76C5" w:rsidRPr="0033298C" w:rsidRDefault="001A76C5" w:rsidP="00E13FFC">
      <w:pPr>
        <w:spacing w:before="0"/>
        <w:rPr>
          <w:rFonts w:cs="Arial"/>
          <w:b/>
          <w:sz w:val="4"/>
          <w:szCs w:val="4"/>
          <w:lang w:val="sr-Cyrl-RS"/>
        </w:rPr>
      </w:pPr>
    </w:p>
    <w:p w:rsidR="001A76C5" w:rsidRPr="00E47C2E" w:rsidRDefault="00AA5ED7" w:rsidP="001A76C5">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Рок извршења услуга</w:t>
      </w:r>
    </w:p>
    <w:p w:rsidR="00935BC9" w:rsidRDefault="00170233" w:rsidP="00170233">
      <w:pPr>
        <w:tabs>
          <w:tab w:val="right" w:pos="10255"/>
        </w:tabs>
        <w:rPr>
          <w:rFonts w:cs="Arial"/>
        </w:rPr>
      </w:pPr>
      <w:r>
        <w:rPr>
          <w:rFonts w:cs="Arial"/>
          <w:color w:val="000000" w:themeColor="text1"/>
          <w:lang w:val="sr-Cyrl-RS"/>
        </w:rPr>
        <w:t xml:space="preserve">Рок извршења услуга </w:t>
      </w:r>
      <w:r>
        <w:rPr>
          <w:rFonts w:cs="Arial"/>
          <w:lang w:val="sr-Cyrl-RS"/>
        </w:rPr>
        <w:t>је од 01.11.201</w:t>
      </w:r>
      <w:r>
        <w:rPr>
          <w:rFonts w:cs="Arial"/>
        </w:rPr>
        <w:t xml:space="preserve">8 </w:t>
      </w:r>
      <w:r>
        <w:rPr>
          <w:rFonts w:cs="Arial"/>
          <w:lang w:val="sr-Cyrl-RS"/>
        </w:rPr>
        <w:t xml:space="preserve"> до 31.10.201</w:t>
      </w:r>
      <w:r>
        <w:rPr>
          <w:rFonts w:cs="Arial"/>
        </w:rPr>
        <w:t xml:space="preserve">9 </w:t>
      </w:r>
      <w:r>
        <w:rPr>
          <w:rFonts w:cs="Arial"/>
          <w:lang w:val="sr-Cyrl-RS"/>
        </w:rPr>
        <w:t>године.</w:t>
      </w:r>
    </w:p>
    <w:p w:rsidR="00170233" w:rsidRPr="00170233" w:rsidRDefault="00170233" w:rsidP="00170233">
      <w:pPr>
        <w:tabs>
          <w:tab w:val="right" w:pos="10255"/>
        </w:tabs>
        <w:rPr>
          <w:rFonts w:cs="Arial"/>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2E3EE7" w:rsidRDefault="002E3EE7" w:rsidP="002E3EE7">
      <w:pPr>
        <w:spacing w:before="0"/>
        <w:rPr>
          <w:rFonts w:cs="Arial"/>
          <w:color w:val="000000" w:themeColor="text1"/>
          <w:lang w:val="sr-Cyrl-RS" w:eastAsia="zh-CN"/>
        </w:rPr>
      </w:pPr>
      <w:r w:rsidRPr="00557626">
        <w:rPr>
          <w:rFonts w:cs="Arial"/>
          <w:color w:val="000000" w:themeColor="text1"/>
          <w:lang w:val="sr-Cyrl-CS" w:eastAsia="zh-CN"/>
        </w:rPr>
        <w:t>М</w:t>
      </w:r>
      <w:r w:rsidRPr="00B56DB6">
        <w:rPr>
          <w:rFonts w:cs="Arial"/>
          <w:color w:val="000000" w:themeColor="text1"/>
          <w:lang w:val="ru-RU" w:eastAsia="zh-CN"/>
        </w:rPr>
        <w:t>есто извршења</w:t>
      </w:r>
      <w:r>
        <w:rPr>
          <w:rFonts w:cs="Arial"/>
          <w:color w:val="000000" w:themeColor="text1"/>
          <w:lang w:val="ru-RU" w:eastAsia="zh-CN"/>
        </w:rPr>
        <w:t xml:space="preserve"> је </w:t>
      </w: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3.октобар 146, Велики Црљени</w:t>
      </w:r>
      <w:r w:rsidRPr="0004502F">
        <w:rPr>
          <w:rFonts w:cs="Arial"/>
          <w:color w:val="000000" w:themeColor="text1"/>
          <w:lang w:val="sr-Cyrl-RS" w:eastAsia="zh-CN"/>
        </w:rPr>
        <w:t xml:space="preserve"> </w:t>
      </w:r>
      <w:r>
        <w:rPr>
          <w:rFonts w:cs="Arial"/>
          <w:color w:val="000000" w:themeColor="text1"/>
          <w:lang w:val="sr-Cyrl-RS" w:eastAsia="zh-CN"/>
        </w:rPr>
        <w:t>(шума Волујак, КО Јунковац)</w:t>
      </w:r>
      <w:r>
        <w:rPr>
          <w:rFonts w:cs="Arial"/>
          <w:color w:val="000000" w:themeColor="text1"/>
          <w:lang w:val="ru-RU" w:eastAsia="zh-CN"/>
        </w:rPr>
        <w:t>.</w:t>
      </w:r>
      <w:r w:rsidRPr="00557626">
        <w:rPr>
          <w:rFonts w:cs="Arial"/>
          <w:color w:val="000000" w:themeColor="text1"/>
          <w:lang w:val="sr-Cyrl-RS" w:eastAsia="zh-CN"/>
        </w:rPr>
        <w:t xml:space="preserve"> </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F754CC" w:rsidRDefault="00C62254" w:rsidP="00C62254">
      <w:pPr>
        <w:pStyle w:val="KDParagraf"/>
        <w:spacing w:before="0"/>
        <w:rPr>
          <w:rFonts w:cs="Arial"/>
          <w:lang w:val="ru-RU"/>
        </w:rPr>
      </w:pPr>
      <w:r w:rsidRPr="00F754CC">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F754CC">
        <w:rPr>
          <w:rFonts w:cs="Arial"/>
          <w:lang w:val="sr-Cyrl-RS"/>
        </w:rPr>
        <w:t xml:space="preserve"> ТЕ Колубара, Велики Црљени</w:t>
      </w:r>
      <w:r w:rsidRPr="00F754CC">
        <w:rPr>
          <w:rFonts w:cs="Arial"/>
          <w:lang w:val="ru-RU"/>
        </w:rPr>
        <w:t>.</w:t>
      </w:r>
    </w:p>
    <w:p w:rsidR="00C62254" w:rsidRPr="00F754CC" w:rsidRDefault="00C62254" w:rsidP="00C62254">
      <w:pPr>
        <w:pStyle w:val="KDParagraf"/>
        <w:spacing w:before="0"/>
        <w:rPr>
          <w:rFonts w:cs="Arial"/>
          <w:lang w:val="ru-RU"/>
        </w:rPr>
      </w:pPr>
      <w:r w:rsidRPr="00F754CC">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F754CC">
        <w:rPr>
          <w:lang w:val="sr-Cyrl-RS"/>
        </w:rPr>
        <w:t>изабраном Понуђачу</w:t>
      </w:r>
      <w:r w:rsidRPr="00F754CC">
        <w:rPr>
          <w:rFonts w:cs="Arial"/>
          <w:lang w:val="ru-RU"/>
        </w:rPr>
        <w:t xml:space="preserve"> у року од </w:t>
      </w:r>
      <w:r w:rsidRPr="00F754CC">
        <w:rPr>
          <w:rFonts w:cs="Arial"/>
          <w:lang w:val="sr-Cyrl-RS"/>
        </w:rPr>
        <w:t xml:space="preserve">5 </w:t>
      </w:r>
      <w:r w:rsidRPr="00F754CC">
        <w:rPr>
          <w:rFonts w:cs="Arial"/>
          <w:lang w:val="ru-RU"/>
        </w:rPr>
        <w:t>(словима:</w:t>
      </w:r>
      <w:r w:rsidRPr="00F754CC">
        <w:rPr>
          <w:rFonts w:cs="Arial"/>
          <w:lang w:val="sr-Cyrl-RS"/>
        </w:rPr>
        <w:t>пет</w:t>
      </w:r>
      <w:r w:rsidRPr="00F754CC">
        <w:rPr>
          <w:rFonts w:cs="Arial"/>
          <w:lang w:val="ru-RU"/>
        </w:rPr>
        <w:t>) дана.</w:t>
      </w:r>
    </w:p>
    <w:p w:rsidR="00AA5ED7" w:rsidRDefault="00C62254" w:rsidP="00C62254">
      <w:pPr>
        <w:spacing w:before="0"/>
        <w:rPr>
          <w:rFonts w:cs="Arial"/>
          <w:lang w:val="ru-RU"/>
        </w:rPr>
      </w:pPr>
      <w:r w:rsidRPr="00F754CC">
        <w:rPr>
          <w:lang w:val="ru-RU"/>
        </w:rPr>
        <w:t>И</w:t>
      </w:r>
      <w:r w:rsidRPr="00F754CC">
        <w:rPr>
          <w:lang w:val="sr-Cyrl-RS"/>
        </w:rPr>
        <w:t>забрани Понуђач</w:t>
      </w:r>
      <w:r w:rsidRPr="00F754CC">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F754CC">
        <w:rPr>
          <w:rFonts w:cs="Arial"/>
          <w:lang w:val="sr-Cyrl-RS"/>
        </w:rPr>
        <w:t xml:space="preserve">10 </w:t>
      </w:r>
      <w:r w:rsidRPr="00F754CC">
        <w:rPr>
          <w:rFonts w:cs="Arial"/>
          <w:lang w:val="ru-RU"/>
        </w:rPr>
        <w:t xml:space="preserve">(словима: </w:t>
      </w:r>
      <w:r w:rsidRPr="00F754CC">
        <w:rPr>
          <w:rFonts w:cs="Arial"/>
          <w:lang w:val="sr-Cyrl-RS"/>
        </w:rPr>
        <w:t>десет</w:t>
      </w:r>
      <w:r w:rsidRPr="00F754CC">
        <w:rPr>
          <w:rFonts w:cs="Arial"/>
          <w:lang w:val="ru-RU"/>
        </w:rPr>
        <w:t>) дана од момента пријема рекламације о свом трошку.</w:t>
      </w:r>
    </w:p>
    <w:p w:rsidR="00855FC3" w:rsidRDefault="00855FC3" w:rsidP="00C62254">
      <w:pPr>
        <w:spacing w:before="0"/>
        <w:rPr>
          <w:rFonts w:cs="Arial"/>
          <w:lang w:val="ru-RU"/>
        </w:rPr>
      </w:pPr>
    </w:p>
    <w:p w:rsidR="00855FC3" w:rsidRPr="00A178E9" w:rsidRDefault="00855FC3" w:rsidP="00855FC3">
      <w:pPr>
        <w:spacing w:before="0"/>
        <w:ind w:left="709" w:hanging="709"/>
        <w:jc w:val="left"/>
        <w:outlineLvl w:val="0"/>
        <w:rPr>
          <w:rFonts w:cs="Arial"/>
          <w:b/>
          <w:color w:val="00B0F0"/>
          <w:lang w:val="sr-Cyrl-CS" w:eastAsia="ar-SA"/>
        </w:rPr>
      </w:pPr>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p>
    <w:p w:rsidR="00CE6801" w:rsidRDefault="00855FC3" w:rsidP="00855FC3">
      <w:pPr>
        <w:spacing w:before="0"/>
        <w:rPr>
          <w:rFonts w:cs="Arial"/>
          <w:lang w:val="ru-RU" w:eastAsia="zh-CN"/>
        </w:rPr>
      </w:pPr>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за </w:t>
      </w:r>
      <w:r w:rsidR="00776E5C" w:rsidRPr="00E57C3F">
        <w:rPr>
          <w:rFonts w:cs="Arial"/>
          <w:lang w:val="ru-RU" w:eastAsia="zh-CN"/>
        </w:rPr>
        <w:t xml:space="preserve">предмет набавке је минимум </w:t>
      </w:r>
      <w:r w:rsidR="00776E5C">
        <w:rPr>
          <w:rFonts w:cs="Arial"/>
          <w:lang w:val="ru-RU" w:eastAsia="zh-CN"/>
        </w:rPr>
        <w:t>12</w:t>
      </w:r>
      <w:r w:rsidR="00776E5C">
        <w:rPr>
          <w:rFonts w:cs="Arial"/>
          <w:lang w:val="sr-Cyrl-RS" w:eastAsia="zh-CN"/>
        </w:rPr>
        <w:t xml:space="preserve"> месеци</w:t>
      </w:r>
      <w:r w:rsidR="00776E5C" w:rsidRPr="00E57C3F">
        <w:rPr>
          <w:rFonts w:cs="Arial"/>
          <w:lang w:val="ru-RU" w:eastAsia="zh-CN"/>
        </w:rPr>
        <w:t xml:space="preserve"> од </w:t>
      </w:r>
      <w:r w:rsidR="00776E5C" w:rsidRPr="00C86762">
        <w:rPr>
          <w:rFonts w:cs="Arial"/>
          <w:color w:val="000000" w:themeColor="text1"/>
          <w:lang w:val="ru-RU" w:eastAsia="zh-CN"/>
        </w:rPr>
        <w:t xml:space="preserve">дана </w:t>
      </w:r>
      <w:r w:rsidR="00776E5C" w:rsidRPr="00020752">
        <w:rPr>
          <w:rFonts w:cs="Arial"/>
          <w:lang w:val="ru-RU"/>
        </w:rPr>
        <w:t>сачи</w:t>
      </w:r>
      <w:r w:rsidR="00776E5C">
        <w:rPr>
          <w:rFonts w:cs="Arial"/>
          <w:lang w:val="sr-Cyrl-RS"/>
        </w:rPr>
        <w:t>њавања</w:t>
      </w:r>
      <w:r w:rsidR="00776E5C" w:rsidRPr="00020752">
        <w:rPr>
          <w:rFonts w:cs="Arial"/>
          <w:lang w:val="ru-RU"/>
        </w:rPr>
        <w:t>, потписи</w:t>
      </w:r>
      <w:r w:rsidR="00776E5C">
        <w:rPr>
          <w:rFonts w:cs="Arial"/>
          <w:lang w:val="ru-RU"/>
        </w:rPr>
        <w:t>вања</w:t>
      </w:r>
      <w:r w:rsidR="00776E5C" w:rsidRPr="00020752">
        <w:rPr>
          <w:rFonts w:cs="Arial"/>
          <w:lang w:val="ru-RU"/>
        </w:rPr>
        <w:t xml:space="preserve"> и верификова</w:t>
      </w:r>
      <w:r w:rsidR="00776E5C">
        <w:rPr>
          <w:rFonts w:cs="Arial"/>
          <w:lang w:val="ru-RU"/>
        </w:rPr>
        <w:t>ња</w:t>
      </w:r>
      <w:r w:rsidR="00776E5C" w:rsidRPr="00020752">
        <w:rPr>
          <w:rFonts w:cs="Arial"/>
          <w:lang w:val="ru-RU"/>
        </w:rPr>
        <w:t xml:space="preserve"> Записник</w:t>
      </w:r>
      <w:r w:rsidR="00776E5C">
        <w:rPr>
          <w:rFonts w:cs="Arial"/>
          <w:lang w:val="ru-RU"/>
        </w:rPr>
        <w:t>а</w:t>
      </w:r>
      <w:r w:rsidR="00776E5C" w:rsidRPr="00020752">
        <w:rPr>
          <w:rFonts w:cs="Arial"/>
          <w:lang w:val="ru-RU"/>
        </w:rPr>
        <w:t xml:space="preserve"> о квалитативном и квантитативном пријему услуга (без примедби)</w:t>
      </w:r>
      <w:r w:rsidR="00FF353C">
        <w:rPr>
          <w:rFonts w:cs="Arial"/>
          <w:color w:val="000000" w:themeColor="text1"/>
          <w:lang w:val="sr-Cyrl-RS" w:eastAsia="zh-CN"/>
        </w:rPr>
        <w:t>.</w:t>
      </w:r>
    </w:p>
    <w:p w:rsidR="00580EB0" w:rsidRDefault="00580EB0"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eastAsia="zh-CN"/>
        </w:rPr>
      </w:pPr>
    </w:p>
    <w:p w:rsidR="00A35003" w:rsidRDefault="00A35003" w:rsidP="00855FC3">
      <w:pPr>
        <w:spacing w:before="0"/>
        <w:rPr>
          <w:rFonts w:cs="Arial"/>
          <w:lang w:val="sr-Cyrl-RS" w:eastAsia="zh-CN"/>
        </w:rPr>
      </w:pPr>
    </w:p>
    <w:p w:rsidR="006462B5" w:rsidRDefault="006462B5" w:rsidP="00855FC3">
      <w:pPr>
        <w:spacing w:before="0"/>
        <w:rPr>
          <w:rFonts w:cs="Arial"/>
          <w:lang w:val="sr-Cyrl-RS" w:eastAsia="zh-CN"/>
        </w:rPr>
      </w:pPr>
    </w:p>
    <w:p w:rsidR="006462B5" w:rsidRDefault="006462B5" w:rsidP="00855FC3">
      <w:pPr>
        <w:spacing w:before="0"/>
        <w:rPr>
          <w:rFonts w:cs="Arial"/>
          <w:lang w:val="sr-Cyrl-RS" w:eastAsia="zh-CN"/>
        </w:rPr>
      </w:pPr>
    </w:p>
    <w:p w:rsidR="006462B5" w:rsidRDefault="006462B5" w:rsidP="00855FC3">
      <w:pPr>
        <w:spacing w:before="0"/>
        <w:rPr>
          <w:rFonts w:cs="Arial"/>
          <w:lang w:val="sr-Cyrl-RS" w:eastAsia="zh-CN"/>
        </w:rPr>
      </w:pPr>
    </w:p>
    <w:p w:rsidR="006462B5" w:rsidRDefault="006462B5" w:rsidP="00855FC3">
      <w:pPr>
        <w:spacing w:before="0"/>
        <w:rPr>
          <w:rFonts w:cs="Arial"/>
          <w:lang w:val="sr-Cyrl-RS" w:eastAsia="zh-CN"/>
        </w:rPr>
      </w:pPr>
    </w:p>
    <w:p w:rsidR="006462B5" w:rsidRPr="006462B5" w:rsidRDefault="006462B5" w:rsidP="00855FC3">
      <w:pPr>
        <w:spacing w:before="0"/>
        <w:rPr>
          <w:rFonts w:cs="Arial"/>
          <w:lang w:val="sr-Cyrl-RS" w:eastAsia="zh-CN"/>
        </w:rPr>
      </w:pPr>
    </w:p>
    <w:p w:rsidR="00580EB0" w:rsidRDefault="00580EB0"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E464EB"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B96B65">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B96B65">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E464EB" w:rsidTr="00C47A50">
        <w:trPr>
          <w:trHeight w:val="3706"/>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w:t>
            </w:r>
            <w:r w:rsidRPr="00E47C2E">
              <w:rPr>
                <w:rFonts w:cs="Arial"/>
                <w:lang w:val="sr-Latn-CS" w:eastAsia="sr-Latn-CS"/>
              </w:rPr>
              <w:lastRenderedPageBreak/>
              <w:t xml:space="preserve">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B96B65">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B96B65">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64EB"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B96B65">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B96B65">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B96B65">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5006C1" w:rsidRDefault="00562AED" w:rsidP="00BE37A6">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FE2699" w:rsidRPr="005006C1" w:rsidRDefault="00FE2699" w:rsidP="00BE37A6">
            <w:pPr>
              <w:tabs>
                <w:tab w:val="left" w:pos="680"/>
              </w:tabs>
              <w:snapToGrid w:val="0"/>
              <w:contextualSpacing/>
              <w:rPr>
                <w:rFonts w:eastAsia="Calibri" w:cs="Arial"/>
                <w:lang w:val="sr-Cyrl-RS"/>
              </w:rPr>
            </w:pPr>
          </w:p>
        </w:tc>
      </w:tr>
      <w:tr w:rsidR="00175774" w:rsidRPr="00E464EB"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Default="00562AED" w:rsidP="00562AED">
            <w:pPr>
              <w:snapToGrid w:val="0"/>
              <w:rPr>
                <w:rFonts w:cs="Arial"/>
                <w:lang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E023F" w:rsidRPr="004E023F" w:rsidRDefault="004E023F" w:rsidP="00562AED">
            <w:pPr>
              <w:snapToGrid w:val="0"/>
              <w:rPr>
                <w:rFonts w:cs="Arial"/>
                <w:lang w:eastAsia="sr-Latn-CS"/>
              </w:rPr>
            </w:pP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lastRenderedPageBreak/>
              <w:t>Доказ:</w:t>
            </w:r>
          </w:p>
          <w:p w:rsidR="00562AED" w:rsidRPr="004E023F" w:rsidRDefault="00562AED" w:rsidP="004E023F">
            <w:pPr>
              <w:pStyle w:val="ListParagraph"/>
              <w:numPr>
                <w:ilvl w:val="0"/>
                <w:numId w:val="37"/>
              </w:numPr>
              <w:rPr>
                <w:rFonts w:ascii="Arial" w:hAnsi="Arial" w:cs="Arial"/>
                <w:b/>
                <w:lang w:val="sr-Latn-CS" w:eastAsia="sr-Latn-CS"/>
              </w:rPr>
            </w:pPr>
            <w:r w:rsidRPr="004E023F">
              <w:rPr>
                <w:rFonts w:ascii="Arial" w:hAnsi="Arial" w:cs="Arial"/>
                <w:lang w:val="sr-Latn-CS" w:eastAsia="sr-Latn-CS"/>
              </w:rPr>
              <w:t>Потписан и оверен Образац изјаве на основу члана 75. став 2. ЗЈН</w:t>
            </w:r>
            <w:r w:rsidR="00A62285" w:rsidRPr="004E023F">
              <w:rPr>
                <w:rFonts w:ascii="Arial" w:hAnsi="Arial" w:cs="Arial"/>
                <w:lang w:val="sr-Cyrl-RS" w:eastAsia="sr-Latn-CS"/>
              </w:rPr>
              <w:t xml:space="preserve"> </w:t>
            </w:r>
            <w:r w:rsidR="00A10F67" w:rsidRPr="004E023F">
              <w:rPr>
                <w:rFonts w:ascii="Arial" w:hAnsi="Arial" w:cs="Arial"/>
                <w:lang w:val="sr-Latn-CS" w:eastAsia="sr-Latn-CS"/>
              </w:rPr>
              <w:t>(Образац бр</w:t>
            </w:r>
            <w:r w:rsidR="00A10F67" w:rsidRPr="004E023F">
              <w:rPr>
                <w:rFonts w:ascii="Arial" w:hAnsi="Arial" w:cs="Arial"/>
                <w:lang w:val="sr-Cyrl-RS" w:eastAsia="sr-Latn-CS"/>
              </w:rPr>
              <w:t>. 4</w:t>
            </w:r>
            <w:r w:rsidRPr="004E023F">
              <w:rPr>
                <w:rFonts w:ascii="Arial" w:hAnsi="Arial"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B96B65">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B96B65">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B96B65">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E464EB" w:rsidTr="00C47A50">
        <w:trPr>
          <w:jc w:val="center"/>
        </w:trPr>
        <w:tc>
          <w:tcPr>
            <w:tcW w:w="686" w:type="dxa"/>
            <w:vAlign w:val="center"/>
          </w:tcPr>
          <w:p w:rsidR="000F3B03" w:rsidRDefault="000F3B03" w:rsidP="004E023F">
            <w:pP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FF353C">
            <w:pPr>
              <w:autoSpaceDE w:val="0"/>
              <w:autoSpaceDN w:val="0"/>
              <w:adjustRightInd w:val="0"/>
              <w:rPr>
                <w:rFonts w:cs="Arial"/>
                <w:b/>
                <w:u w:val="single"/>
                <w:lang w:val="sr-Cyrl-CS" w:eastAsia="sr-Latn-CS"/>
              </w:rPr>
            </w:pPr>
            <w:r w:rsidRPr="00431065">
              <w:rPr>
                <w:rFonts w:cs="Arial"/>
                <w:b/>
                <w:u w:val="single"/>
                <w:lang w:val="sr-Cyrl-CS" w:eastAsia="sr-Latn-CS"/>
              </w:rPr>
              <w:t>Услов</w:t>
            </w:r>
          </w:p>
          <w:p w:rsidR="00431065" w:rsidRPr="00431065" w:rsidRDefault="00FF353C" w:rsidP="00FF353C">
            <w:pPr>
              <w:autoSpaceDE w:val="0"/>
              <w:autoSpaceDN w:val="0"/>
              <w:adjustRightInd w:val="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FF353C">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D170DC" w:rsidRDefault="00FF353C" w:rsidP="00D170DC">
            <w:pPr>
              <w:autoSpaceDE w:val="0"/>
              <w:autoSpaceDN w:val="0"/>
              <w:adjustRightInd w:val="0"/>
              <w:rPr>
                <w:rFonts w:cs="Arial"/>
                <w:lang w:val="sr-Cyrl-RS" w:eastAsia="sr-Latn-CS"/>
              </w:rPr>
            </w:pPr>
            <w:r w:rsidRPr="00526FDE">
              <w:rPr>
                <w:rFonts w:cs="Arial"/>
                <w:lang w:val="sr-Latn-CS" w:eastAsia="sr-Latn-CS"/>
              </w:rPr>
              <w:t>-</w:t>
            </w:r>
            <w:r w:rsidRPr="001F3FF5">
              <w:rPr>
                <w:rFonts w:cs="Arial"/>
                <w:lang w:val="sr-Latn-CS" w:eastAsia="sr-Latn-CS"/>
              </w:rPr>
              <w:t xml:space="preserve"> је у </w:t>
            </w:r>
            <w:r w:rsidR="00A35003">
              <w:rPr>
                <w:rFonts w:cs="Arial"/>
                <w:lang w:val="sr-Cyrl-CS" w:eastAsia="sr-Latn-CS"/>
              </w:rPr>
              <w:t>претходн</w:t>
            </w:r>
            <w:r w:rsidR="00A35003">
              <w:rPr>
                <w:rFonts w:cs="Arial"/>
                <w:lang w:eastAsia="sr-Latn-CS"/>
              </w:rPr>
              <w:t>e</w:t>
            </w:r>
            <w:r w:rsidRPr="001F3FF5">
              <w:rPr>
                <w:rFonts w:cs="Arial"/>
                <w:lang w:val="sr-Latn-CS" w:eastAsia="sr-Latn-CS"/>
              </w:rPr>
              <w:t xml:space="preserve"> </w:t>
            </w:r>
            <w:r w:rsidR="00D170DC">
              <w:rPr>
                <w:rFonts w:cs="Arial"/>
                <w:lang w:eastAsia="sr-Latn-CS"/>
              </w:rPr>
              <w:t>3</w:t>
            </w:r>
            <w:r w:rsidRPr="004B78FB">
              <w:rPr>
                <w:rFonts w:cs="Arial"/>
                <w:lang w:val="sr-Cyrl-RS"/>
              </w:rPr>
              <w:t xml:space="preserve"> годин</w:t>
            </w:r>
            <w:r w:rsidR="00D170DC">
              <w:rPr>
                <w:rFonts w:cs="Arial"/>
              </w:rPr>
              <w:t>e</w:t>
            </w:r>
            <w:r w:rsidRPr="004B78FB">
              <w:rPr>
                <w:rFonts w:cs="Arial"/>
                <w:lang w:val="sr-Cyrl-RS"/>
              </w:rPr>
              <w:t xml:space="preserve"> (</w:t>
            </w:r>
            <w:r w:rsidR="00014949">
              <w:rPr>
                <w:rFonts w:cs="Arial"/>
                <w:lang w:val="sr-Cyrl-RS"/>
              </w:rPr>
              <w:t xml:space="preserve"> </w:t>
            </w:r>
            <w:r w:rsidRPr="004B78FB">
              <w:rPr>
                <w:rFonts w:cs="Arial"/>
                <w:lang w:val="sr-Cyrl-RS"/>
              </w:rPr>
              <w:t>201</w:t>
            </w:r>
            <w:r>
              <w:rPr>
                <w:rFonts w:cs="Arial"/>
                <w:lang w:val="sr-Cyrl-RS"/>
              </w:rPr>
              <w:t>5</w:t>
            </w:r>
            <w:r w:rsidR="00F754CC">
              <w:rPr>
                <w:rFonts w:cs="Arial"/>
              </w:rPr>
              <w:t>,</w:t>
            </w:r>
            <w:r w:rsidRPr="004B78FB">
              <w:rPr>
                <w:rFonts w:cs="Arial"/>
                <w:lang w:val="sr-Cyrl-RS"/>
              </w:rPr>
              <w:t xml:space="preserve"> 201</w:t>
            </w:r>
            <w:r>
              <w:rPr>
                <w:rFonts w:cs="Arial"/>
                <w:lang w:val="sr-Cyrl-RS"/>
              </w:rPr>
              <w:t>6</w:t>
            </w:r>
            <w:r w:rsidR="00F754CC">
              <w:rPr>
                <w:rFonts w:cs="Arial"/>
              </w:rPr>
              <w:t xml:space="preserve"> </w:t>
            </w:r>
            <w:r w:rsidR="00F754CC">
              <w:rPr>
                <w:rFonts w:cs="Arial"/>
                <w:lang w:val="sr-Cyrl-RS"/>
              </w:rPr>
              <w:t>и 2017</w:t>
            </w:r>
            <w:r w:rsidRPr="004B78FB">
              <w:rPr>
                <w:rFonts w:cs="Arial"/>
                <w:lang w:val="sr-Cyrl-RS"/>
              </w:rPr>
              <w:t xml:space="preserve">) успешно </w:t>
            </w:r>
            <w:r w:rsidRPr="001F3FF5">
              <w:rPr>
                <w:rFonts w:cs="Arial"/>
              </w:rPr>
              <w:t>o</w:t>
            </w:r>
            <w:r w:rsidRPr="004B78FB">
              <w:rPr>
                <w:rFonts w:cs="Arial"/>
                <w:lang w:val="sr-Cyrl-RS"/>
              </w:rPr>
              <w:t>б</w:t>
            </w:r>
            <w:r w:rsidRPr="001F3FF5">
              <w:rPr>
                <w:rFonts w:cs="Arial"/>
              </w:rPr>
              <w:t>a</w:t>
            </w:r>
            <w:r w:rsidRPr="004B78FB">
              <w:rPr>
                <w:rFonts w:cs="Arial"/>
                <w:lang w:val="sr-Cyrl-RS"/>
              </w:rPr>
              <w:t>в</w:t>
            </w:r>
            <w:r w:rsidRPr="001F3FF5">
              <w:rPr>
                <w:rFonts w:cs="Arial"/>
                <w:lang w:val="sr-Cyrl-RS"/>
              </w:rPr>
              <w:t>љ</w:t>
            </w:r>
            <w:r w:rsidRPr="001F3FF5">
              <w:rPr>
                <w:rFonts w:cs="Arial"/>
              </w:rPr>
              <w:t>ao</w:t>
            </w:r>
            <w:r w:rsidRPr="004B78FB">
              <w:rPr>
                <w:rFonts w:cs="Arial"/>
                <w:lang w:val="sr-Cyrl-RS"/>
              </w:rPr>
              <w:t xml:space="preserve"> услуг</w:t>
            </w:r>
            <w:r w:rsidRPr="001F3FF5">
              <w:rPr>
                <w:rFonts w:cs="Arial"/>
              </w:rPr>
              <w:t>e</w:t>
            </w:r>
            <w:r w:rsidRPr="004B78FB">
              <w:rPr>
                <w:rFonts w:cs="Arial"/>
                <w:lang w:val="sr-Cyrl-RS"/>
              </w:rPr>
              <w:t xml:space="preserve"> к</w:t>
            </w:r>
            <w:r w:rsidRPr="001F3FF5">
              <w:rPr>
                <w:rFonts w:cs="Arial"/>
              </w:rPr>
              <w:t>oje</w:t>
            </w:r>
            <w:r w:rsidRPr="004B78FB">
              <w:rPr>
                <w:rFonts w:cs="Arial"/>
                <w:lang w:val="sr-Cyrl-RS"/>
              </w:rPr>
              <w:t xml:space="preserve"> су пр</w:t>
            </w:r>
            <w:r w:rsidRPr="001F3FF5">
              <w:rPr>
                <w:rFonts w:cs="Arial"/>
              </w:rPr>
              <w:t>e</w:t>
            </w:r>
            <w:r w:rsidRPr="004B78FB">
              <w:rPr>
                <w:rFonts w:cs="Arial"/>
                <w:lang w:val="sr-Cyrl-RS"/>
              </w:rPr>
              <w:t>дм</w:t>
            </w:r>
            <w:r w:rsidRPr="001F3FF5">
              <w:rPr>
                <w:rFonts w:cs="Arial"/>
              </w:rPr>
              <w:t>e</w:t>
            </w:r>
            <w:r w:rsidRPr="004B78FB">
              <w:rPr>
                <w:rFonts w:cs="Arial"/>
                <w:lang w:val="sr-Cyrl-RS"/>
              </w:rPr>
              <w:t>т јавне н</w:t>
            </w:r>
            <w:r w:rsidRPr="001F3FF5">
              <w:rPr>
                <w:rFonts w:cs="Arial"/>
              </w:rPr>
              <w:t>a</w:t>
            </w:r>
            <w:r w:rsidRPr="004B78FB">
              <w:rPr>
                <w:rFonts w:cs="Arial"/>
                <w:lang w:val="sr-Cyrl-RS"/>
              </w:rPr>
              <w:t>б</w:t>
            </w:r>
            <w:r w:rsidRPr="001F3FF5">
              <w:rPr>
                <w:rFonts w:cs="Arial"/>
              </w:rPr>
              <w:t>a</w:t>
            </w:r>
            <w:r w:rsidRPr="004B78FB">
              <w:rPr>
                <w:rFonts w:cs="Arial"/>
                <w:lang w:val="sr-Cyrl-RS"/>
              </w:rPr>
              <w:t>вк</w:t>
            </w:r>
            <w:r w:rsidRPr="001F3FF5">
              <w:rPr>
                <w:rFonts w:cs="Arial"/>
              </w:rPr>
              <w:t>e</w:t>
            </w:r>
            <w:r w:rsidR="00776E5C">
              <w:rPr>
                <w:rFonts w:cs="Arial"/>
                <w:lang w:val="sr-Cyrl-RS"/>
              </w:rPr>
              <w:t xml:space="preserve"> </w:t>
            </w:r>
            <w:r w:rsidRPr="004B78FB">
              <w:rPr>
                <w:rFonts w:cs="Arial"/>
                <w:lang w:val="sr-Cyrl-RS"/>
              </w:rPr>
              <w:t>минималн</w:t>
            </w:r>
            <w:r>
              <w:rPr>
                <w:rFonts w:cs="Arial"/>
                <w:lang w:val="sr-Cyrl-RS"/>
              </w:rPr>
              <w:t>е</w:t>
            </w:r>
            <w:r w:rsidR="00A35003">
              <w:rPr>
                <w:rFonts w:cs="Arial"/>
                <w:lang w:val="sr-Cyrl-RS"/>
              </w:rPr>
              <w:t xml:space="preserve"> укупне вредности</w:t>
            </w:r>
            <w:r w:rsidR="00F754CC">
              <w:rPr>
                <w:rFonts w:cs="Arial"/>
                <w:lang w:val="sr-Cyrl-RS"/>
              </w:rPr>
              <w:t xml:space="preserve"> </w:t>
            </w:r>
            <w:r w:rsidR="00F754CC">
              <w:rPr>
                <w:rFonts w:cs="Arial"/>
              </w:rPr>
              <w:t>5</w:t>
            </w:r>
            <w:r w:rsidR="00A35003">
              <w:rPr>
                <w:rFonts w:cs="Arial"/>
                <w:lang w:val="sr-Cyrl-RS"/>
              </w:rPr>
              <w:t xml:space="preserve">.000.000,00  динара без ПДВ-а </w:t>
            </w:r>
            <w:r w:rsidR="00D170DC">
              <w:rPr>
                <w:rFonts w:cs="Arial"/>
                <w:lang w:val="sr-Cyrl-RS"/>
              </w:rPr>
              <w:t xml:space="preserve"> </w:t>
            </w:r>
            <w:r>
              <w:rPr>
                <w:rFonts w:cs="Arial"/>
                <w:lang w:val="sr-Cyrl-RS"/>
              </w:rPr>
              <w:t>за наведени период</w:t>
            </w:r>
            <w:r w:rsidR="00A35003">
              <w:rPr>
                <w:rFonts w:cs="Arial"/>
                <w:lang w:val="sr-Cyrl-RS"/>
              </w:rPr>
              <w:t xml:space="preserve">, у уговореном </w:t>
            </w:r>
            <w:r w:rsidR="008A73B5">
              <w:rPr>
                <w:rFonts w:cs="Arial"/>
                <w:lang w:val="sr-Cyrl-RS"/>
              </w:rPr>
              <w:t>року, обиму и квалитету и</w:t>
            </w:r>
            <w:r w:rsidR="004E023F">
              <w:rPr>
                <w:rFonts w:cs="Arial"/>
                <w:lang w:val="sr-Cyrl-RS"/>
              </w:rPr>
              <w:t xml:space="preserve"> </w:t>
            </w:r>
            <w:r w:rsidR="008A73B5">
              <w:rPr>
                <w:rFonts w:cs="Arial"/>
                <w:lang w:val="sr-Cyrl-RS"/>
              </w:rPr>
              <w:t>да до дана издавања потврде о референтним набавкама у гарантном ро</w:t>
            </w:r>
            <w:r w:rsidR="004E023F">
              <w:rPr>
                <w:rFonts w:cs="Arial"/>
                <w:lang w:val="sr-Cyrl-RS"/>
              </w:rPr>
              <w:t>ку није било рекламације на исте</w:t>
            </w:r>
            <w:r w:rsidR="008A73B5">
              <w:rPr>
                <w:rFonts w:cs="Arial"/>
                <w:lang w:val="sr-Cyrl-RS"/>
              </w:rPr>
              <w:t>.</w:t>
            </w:r>
            <w:r w:rsidR="00F057CC" w:rsidRPr="00BE37A6">
              <w:rPr>
                <w:rFonts w:cs="Arial"/>
                <w:lang w:val="ru-RU"/>
              </w:rPr>
              <w:t xml:space="preserve"> </w:t>
            </w:r>
          </w:p>
          <w:p w:rsidR="00431065" w:rsidRDefault="00431065" w:rsidP="00FF353C">
            <w:pPr>
              <w:autoSpaceDE w:val="0"/>
              <w:autoSpaceDN w:val="0"/>
              <w:adjustRightInd w:val="0"/>
              <w:rPr>
                <w:rFonts w:cs="Arial"/>
                <w:lang w:val="sr-Cyrl-RS" w:eastAsia="sr-Latn-CS"/>
              </w:rPr>
            </w:pPr>
          </w:p>
          <w:p w:rsidR="00FF353C" w:rsidRPr="001F3FF5" w:rsidRDefault="00FF353C" w:rsidP="00FF353C">
            <w:pPr>
              <w:autoSpaceDE w:val="0"/>
              <w:autoSpaceDN w:val="0"/>
              <w:adjustRightInd w:val="0"/>
              <w:rPr>
                <w:rFonts w:cs="Arial"/>
                <w:b/>
                <w:u w:val="single"/>
                <w:lang w:val="sr-Latn-CS" w:eastAsia="sr-Latn-CS"/>
              </w:rPr>
            </w:pPr>
            <w:r w:rsidRPr="001F3FF5">
              <w:rPr>
                <w:rFonts w:cs="Arial"/>
                <w:b/>
                <w:u w:val="single"/>
                <w:lang w:val="sr-Latn-CS" w:eastAsia="sr-Latn-CS"/>
              </w:rPr>
              <w:t xml:space="preserve">Доказ: </w:t>
            </w:r>
          </w:p>
          <w:p w:rsidR="00FF353C" w:rsidRPr="00FF353C"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0F3B03" w:rsidRPr="00721B06" w:rsidRDefault="00FF353C" w:rsidP="00FF353C">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p>
          <w:p w:rsidR="00431065" w:rsidRPr="007368AC" w:rsidRDefault="00431065" w:rsidP="00E76D2C">
            <w:pPr>
              <w:spacing w:before="0" w:after="200" w:line="276" w:lineRule="auto"/>
              <w:contextualSpacing/>
              <w:rPr>
                <w:rFonts w:eastAsia="Calibri" w:cs="Arial"/>
                <w:sz w:val="16"/>
                <w:szCs w:val="16"/>
                <w:lang w:val="ru-RU" w:eastAsia="sr-Latn-CS"/>
              </w:rPr>
            </w:pPr>
          </w:p>
          <w:p w:rsidR="000F3B03" w:rsidRPr="000F3B03" w:rsidRDefault="000F3B03" w:rsidP="000F3B03">
            <w:pPr>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B96B65">
            <w:pPr>
              <w:numPr>
                <w:ilvl w:val="0"/>
                <w:numId w:val="28"/>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8A73B5" w:rsidRDefault="00CC4819" w:rsidP="008A73B5">
            <w:pPr>
              <w:numPr>
                <w:ilvl w:val="0"/>
                <w:numId w:val="28"/>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47A50" w:rsidRPr="005810DD" w:rsidTr="00C47A50">
        <w:trPr>
          <w:jc w:val="center"/>
        </w:trPr>
        <w:tc>
          <w:tcPr>
            <w:tcW w:w="686" w:type="dxa"/>
            <w:vAlign w:val="center"/>
          </w:tcPr>
          <w:p w:rsidR="00C47A50" w:rsidRDefault="00C47A50" w:rsidP="003A4822">
            <w:pPr>
              <w:jc w:val="center"/>
              <w:rPr>
                <w:rFonts w:cs="Arial"/>
                <w:lang w:val="sr-Cyrl-RS"/>
              </w:rPr>
            </w:pPr>
            <w:r>
              <w:rPr>
                <w:rFonts w:cs="Arial"/>
                <w:lang w:val="sr-Cyrl-RS"/>
              </w:rPr>
              <w:t>6.</w:t>
            </w:r>
          </w:p>
        </w:tc>
        <w:tc>
          <w:tcPr>
            <w:tcW w:w="9385" w:type="dxa"/>
          </w:tcPr>
          <w:p w:rsidR="00C47A50" w:rsidRPr="00014949" w:rsidRDefault="00C47A50" w:rsidP="00C47A50">
            <w:pPr>
              <w:autoSpaceDE w:val="0"/>
              <w:autoSpaceDN w:val="0"/>
              <w:adjustRightInd w:val="0"/>
              <w:rPr>
                <w:rFonts w:cs="Arial"/>
                <w:b/>
                <w:u w:val="single"/>
                <w:lang w:val="sr-Latn-CS" w:eastAsia="sr-Latn-CS"/>
              </w:rPr>
            </w:pPr>
            <w:r w:rsidRPr="00014949">
              <w:rPr>
                <w:rFonts w:cs="Arial"/>
                <w:b/>
                <w:u w:val="single"/>
                <w:lang w:val="sr-Latn-CS" w:eastAsia="sr-Latn-CS"/>
              </w:rPr>
              <w:t>Услов:</w:t>
            </w:r>
          </w:p>
          <w:p w:rsidR="00C35095" w:rsidRPr="005854F9" w:rsidRDefault="00C35095" w:rsidP="00C35095">
            <w:pPr>
              <w:autoSpaceDE w:val="0"/>
              <w:autoSpaceDN w:val="0"/>
              <w:adjustRightInd w:val="0"/>
              <w:rPr>
                <w:rFonts w:cs="Arial"/>
                <w:lang w:val="sr-Latn-CS" w:eastAsia="sr-Latn-CS"/>
              </w:rPr>
            </w:pPr>
            <w:r w:rsidRPr="005854F9">
              <w:rPr>
                <w:rFonts w:cs="Arial"/>
                <w:lang w:val="sr-Latn-CS" w:eastAsia="sr-Latn-CS"/>
              </w:rPr>
              <w:t>Технички капацитет</w:t>
            </w:r>
          </w:p>
          <w:p w:rsidR="00C35095" w:rsidRPr="005854F9" w:rsidRDefault="00C35095" w:rsidP="00C35095">
            <w:pPr>
              <w:spacing w:before="0"/>
              <w:rPr>
                <w:rFonts w:cs="Arial"/>
                <w:lang w:val="sr-Cyrl-RS" w:eastAsia="sr-Latn-CS"/>
              </w:rPr>
            </w:pPr>
            <w:r w:rsidRPr="005854F9">
              <w:rPr>
                <w:rFonts w:cs="Arial"/>
                <w:lang w:val="ru-RU" w:eastAsia="sr-Latn-CS"/>
              </w:rPr>
              <w:t xml:space="preserve">Понуђач располаже довољним </w:t>
            </w:r>
            <w:r w:rsidRPr="004E023F">
              <w:rPr>
                <w:rFonts w:cs="Arial"/>
                <w:b/>
                <w:lang w:val="sr-Latn-CS" w:eastAsia="sr-Latn-CS"/>
              </w:rPr>
              <w:t>техничким</w:t>
            </w:r>
            <w:r w:rsidRPr="004E023F">
              <w:rPr>
                <w:rFonts w:cs="Arial"/>
                <w:b/>
                <w:lang w:val="ru-RU" w:eastAsia="sr-Latn-CS"/>
              </w:rPr>
              <w:t xml:space="preserve"> капацитетом</w:t>
            </w:r>
            <w:r w:rsidRPr="005854F9">
              <w:rPr>
                <w:rFonts w:cs="Arial"/>
                <w:lang w:val="sr-Latn-CS" w:eastAsia="sr-Latn-CS"/>
              </w:rPr>
              <w:t xml:space="preserve"> ако поседује</w:t>
            </w:r>
            <w:r>
              <w:rPr>
                <w:rFonts w:cs="Arial"/>
                <w:lang w:val="sr-Cyrl-RS" w:eastAsia="sr-Latn-CS"/>
              </w:rPr>
              <w:t xml:space="preserve"> минимум</w:t>
            </w:r>
            <w:r w:rsidRPr="005854F9">
              <w:rPr>
                <w:rFonts w:cs="Arial"/>
                <w:lang w:val="sr-Latn-CS" w:eastAsia="sr-Latn-CS"/>
              </w:rPr>
              <w:t xml:space="preserve"> </w:t>
            </w:r>
            <w:r w:rsidRPr="005854F9">
              <w:rPr>
                <w:rFonts w:cs="Arial"/>
                <w:lang w:val="sr-Cyrl-RS" w:eastAsia="sr-Latn-CS"/>
              </w:rPr>
              <w:t>:</w:t>
            </w:r>
          </w:p>
          <w:p w:rsidR="00C35095" w:rsidRPr="00EE22DB" w:rsidRDefault="00C35095" w:rsidP="00C35095">
            <w:pPr>
              <w:pStyle w:val="ListParagraph"/>
              <w:numPr>
                <w:ilvl w:val="0"/>
                <w:numId w:val="38"/>
              </w:numPr>
              <w:autoSpaceDE w:val="0"/>
              <w:autoSpaceDN w:val="0"/>
              <w:adjustRightInd w:val="0"/>
              <w:spacing w:before="0"/>
              <w:rPr>
                <w:rFonts w:cs="Arial"/>
                <w:b/>
                <w:u w:val="single"/>
                <w:lang w:val="sr-Latn-CS" w:eastAsia="sr-Latn-CS"/>
              </w:rPr>
            </w:pPr>
            <w:r>
              <w:rPr>
                <w:rFonts w:ascii="Arial" w:hAnsi="Arial" w:cs="Arial"/>
                <w:lang w:val="sr-Cyrl-RS" w:eastAsia="sr-Latn-CS"/>
              </w:rPr>
              <w:t>2 моторне тестере са атестом</w:t>
            </w:r>
          </w:p>
          <w:p w:rsidR="00C35095" w:rsidRPr="00C35095" w:rsidRDefault="00C35095" w:rsidP="00C35095">
            <w:pPr>
              <w:pStyle w:val="ListParagraph"/>
              <w:numPr>
                <w:ilvl w:val="0"/>
                <w:numId w:val="38"/>
              </w:numPr>
              <w:autoSpaceDE w:val="0"/>
              <w:autoSpaceDN w:val="0"/>
              <w:adjustRightInd w:val="0"/>
              <w:spacing w:before="0"/>
              <w:rPr>
                <w:rFonts w:cs="Arial"/>
                <w:b/>
                <w:u w:val="single"/>
                <w:lang w:val="sr-Latn-CS" w:eastAsia="sr-Latn-CS"/>
              </w:rPr>
            </w:pPr>
            <w:r>
              <w:rPr>
                <w:rFonts w:ascii="Arial" w:hAnsi="Arial" w:cs="Arial"/>
                <w:lang w:val="sr-Cyrl-RS" w:eastAsia="sr-Latn-CS"/>
              </w:rPr>
              <w:t>1 трактор са приколицом и бургијом за машинско бушење рупа</w:t>
            </w:r>
          </w:p>
          <w:p w:rsidR="00C35095" w:rsidRPr="00950893" w:rsidRDefault="00C35095" w:rsidP="00C47A50">
            <w:pPr>
              <w:pStyle w:val="ListParagraph"/>
              <w:numPr>
                <w:ilvl w:val="0"/>
                <w:numId w:val="38"/>
              </w:numPr>
              <w:autoSpaceDE w:val="0"/>
              <w:autoSpaceDN w:val="0"/>
              <w:adjustRightInd w:val="0"/>
              <w:spacing w:before="0"/>
              <w:rPr>
                <w:rFonts w:cs="Arial"/>
                <w:b/>
                <w:u w:val="single"/>
                <w:lang w:val="sr-Latn-CS" w:eastAsia="sr-Latn-CS"/>
              </w:rPr>
            </w:pPr>
            <w:r w:rsidRPr="00C35095">
              <w:rPr>
                <w:rFonts w:ascii="Arial" w:hAnsi="Arial" w:cs="Arial"/>
                <w:lang w:val="sr-Cyrl-RS" w:eastAsia="sr-Latn-CS"/>
              </w:rPr>
              <w:t>5 тримера са атестом</w:t>
            </w:r>
            <w:r w:rsidRPr="00C35095">
              <w:rPr>
                <w:rFonts w:cs="Arial"/>
                <w:b/>
                <w:sz w:val="10"/>
                <w:szCs w:val="10"/>
                <w:u w:val="single"/>
                <w:lang w:val="sr-Cyrl-RS" w:eastAsia="sr-Latn-CS"/>
              </w:rPr>
              <w:t xml:space="preserve"> </w:t>
            </w:r>
          </w:p>
          <w:p w:rsidR="00C47A50" w:rsidRPr="00014949" w:rsidRDefault="00C47A50" w:rsidP="00C47A50">
            <w:pPr>
              <w:autoSpaceDE w:val="0"/>
              <w:autoSpaceDN w:val="0"/>
              <w:adjustRightInd w:val="0"/>
              <w:spacing w:before="0"/>
              <w:rPr>
                <w:rFonts w:cs="Arial"/>
                <w:b/>
                <w:u w:val="single"/>
                <w:lang w:val="sr-Latn-CS" w:eastAsia="sr-Latn-CS"/>
              </w:rPr>
            </w:pPr>
            <w:r w:rsidRPr="00014949">
              <w:rPr>
                <w:rFonts w:cs="Arial"/>
                <w:b/>
                <w:u w:val="single"/>
                <w:lang w:val="sr-Latn-CS" w:eastAsia="sr-Latn-CS"/>
              </w:rPr>
              <w:t xml:space="preserve">Доказ: </w:t>
            </w:r>
          </w:p>
          <w:p w:rsidR="008A514B" w:rsidRPr="008A514B" w:rsidRDefault="008A514B" w:rsidP="008A514B">
            <w:pPr>
              <w:numPr>
                <w:ilvl w:val="0"/>
                <w:numId w:val="28"/>
              </w:numPr>
              <w:spacing w:before="0" w:after="200"/>
              <w:contextualSpacing/>
              <w:rPr>
                <w:rFonts w:eastAsia="Calibri" w:cs="Arial"/>
                <w:lang w:val="sr-Cyrl-RS"/>
              </w:rPr>
            </w:pPr>
            <w:r w:rsidRPr="008A514B">
              <w:rPr>
                <w:rFonts w:eastAsia="Calibri" w:cs="Arial"/>
                <w:lang w:val="sr-Cyrl-RS"/>
              </w:rPr>
              <w:t>Фотокопија пописне листе понуђача са с</w:t>
            </w:r>
            <w:r w:rsidR="00F754CC">
              <w:rPr>
                <w:rFonts w:eastAsia="Calibri" w:cs="Arial"/>
                <w:lang w:val="sr-Cyrl-RS"/>
              </w:rPr>
              <w:t xml:space="preserve">тањем на дан 31.12.2017.године </w:t>
            </w:r>
          </w:p>
          <w:p w:rsidR="008A514B" w:rsidRPr="008A514B" w:rsidRDefault="008A514B" w:rsidP="008A514B">
            <w:pPr>
              <w:numPr>
                <w:ilvl w:val="0"/>
                <w:numId w:val="28"/>
              </w:numPr>
              <w:spacing w:before="0" w:after="200"/>
              <w:contextualSpacing/>
              <w:rPr>
                <w:rFonts w:eastAsia="Calibri" w:cs="Arial"/>
                <w:lang w:val="sr-Cyrl-RS"/>
              </w:rPr>
            </w:pPr>
            <w:r w:rsidRPr="008A514B">
              <w:rPr>
                <w:rFonts w:eastAsia="Calibri" w:cs="Arial"/>
                <w:lang w:val="sr-Cyrl-RS"/>
              </w:rPr>
              <w:t xml:space="preserve">Стручни налаз о прегледу и испитивању опреме за рад које врши правно лице са </w:t>
            </w:r>
            <w:r w:rsidRPr="008A514B">
              <w:rPr>
                <w:rFonts w:eastAsia="Calibri" w:cs="Arial"/>
                <w:lang w:val="sr-Cyrl-RS"/>
              </w:rPr>
              <w:lastRenderedPageBreak/>
              <w:t xml:space="preserve">лиценцом за обављање послова прегледа и испитивање опреме за рад за тримере и тестере </w:t>
            </w:r>
          </w:p>
          <w:p w:rsidR="008A514B" w:rsidRPr="00950893" w:rsidRDefault="008A514B" w:rsidP="00950893">
            <w:pPr>
              <w:numPr>
                <w:ilvl w:val="0"/>
                <w:numId w:val="28"/>
              </w:numPr>
              <w:spacing w:before="0"/>
              <w:rPr>
                <w:rFonts w:cs="Arial"/>
                <w:lang w:val="ru-RU" w:eastAsia="sr-Latn-CS"/>
              </w:rPr>
            </w:pPr>
            <w:r w:rsidRPr="008A514B">
              <w:rPr>
                <w:rFonts w:eastAsia="Calibri" w:cs="Arial"/>
                <w:lang w:val="sr-Cyrl-RS"/>
              </w:rPr>
              <w:t xml:space="preserve"> Фотокопија саобраћајне дозволе за трактор са приколицом, уколико је понуђач власник или фотокопије уговора о закупу тражене опреме</w:t>
            </w:r>
          </w:p>
          <w:p w:rsidR="00C47A50" w:rsidRPr="00014949" w:rsidRDefault="00C47A50" w:rsidP="008A514B">
            <w:pPr>
              <w:spacing w:before="0"/>
              <w:ind w:left="720"/>
              <w:rPr>
                <w:rFonts w:cs="Arial"/>
                <w:lang w:val="ru-RU" w:eastAsia="sr-Latn-CS"/>
              </w:rPr>
            </w:pPr>
            <w:r w:rsidRPr="00014949">
              <w:rPr>
                <w:rFonts w:cs="Arial"/>
                <w:b/>
                <w:u w:val="single"/>
                <w:lang w:val="sr-Latn-CS" w:eastAsia="sr-Latn-CS"/>
              </w:rPr>
              <w:t>Напомена:</w:t>
            </w:r>
          </w:p>
          <w:p w:rsidR="00C47A50" w:rsidRPr="00C47A50" w:rsidRDefault="00C47A50" w:rsidP="00C47A50">
            <w:pPr>
              <w:numPr>
                <w:ilvl w:val="0"/>
                <w:numId w:val="20"/>
              </w:numPr>
              <w:snapToGrid w:val="0"/>
              <w:rPr>
                <w:rFonts w:cs="Arial"/>
                <w:lang w:val="sr-Latn-CS" w:eastAsia="sr-Latn-CS"/>
              </w:rPr>
            </w:pPr>
            <w:r w:rsidRPr="00014949">
              <w:rPr>
                <w:rFonts w:cs="Arial"/>
                <w:lang w:val="sr-Latn-CS" w:eastAsia="sr-Latn-CS"/>
              </w:rPr>
              <w:t xml:space="preserve">У случају да понуду подноси група понуђача, доказ из тачке 6 доставити за оног члана групе који испуњава тражени услов (довољно је да 1 члан групе достави </w:t>
            </w:r>
            <w:r w:rsidR="00431065">
              <w:rPr>
                <w:rFonts w:cs="Arial"/>
                <w:lang w:val="sr-Cyrl-RS" w:eastAsia="sr-Latn-CS"/>
              </w:rPr>
              <w:t>тражене доказе</w:t>
            </w:r>
            <w:r w:rsidRPr="00014949">
              <w:rPr>
                <w:rFonts w:cs="Arial"/>
                <w:lang w:val="sr-Latn-CS" w:eastAsia="sr-Latn-CS"/>
              </w:rPr>
              <w:t xml:space="preserve">), а уколико више њих заједно испуњавају услов из тачке </w:t>
            </w:r>
            <w:r w:rsidRPr="00014949">
              <w:rPr>
                <w:rFonts w:cs="Arial"/>
                <w:lang w:val="sr-Cyrl-RS" w:eastAsia="sr-Latn-CS"/>
              </w:rPr>
              <w:t>6</w:t>
            </w:r>
            <w:r w:rsidRPr="00014949">
              <w:rPr>
                <w:rFonts w:cs="Arial"/>
                <w:lang w:val="sr-Latn-CS" w:eastAsia="sr-Latn-CS"/>
              </w:rPr>
              <w:t>. - овај доказ доставити за те чланове.</w:t>
            </w:r>
          </w:p>
          <w:p w:rsidR="00C47A50" w:rsidRPr="00C47A50" w:rsidRDefault="00C47A50" w:rsidP="00C47A50">
            <w:pPr>
              <w:numPr>
                <w:ilvl w:val="0"/>
                <w:numId w:val="20"/>
              </w:numPr>
              <w:snapToGrid w:val="0"/>
              <w:rPr>
                <w:rFonts w:cs="Arial"/>
                <w:lang w:val="sr-Latn-CS" w:eastAsia="sr-Latn-CS"/>
              </w:rPr>
            </w:pPr>
            <w:r w:rsidRPr="0001494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721B06" w:rsidRPr="005810DD" w:rsidTr="00C47A50">
        <w:trPr>
          <w:jc w:val="center"/>
        </w:trPr>
        <w:tc>
          <w:tcPr>
            <w:tcW w:w="686" w:type="dxa"/>
            <w:vAlign w:val="center"/>
          </w:tcPr>
          <w:p w:rsidR="00721B06" w:rsidRDefault="00014949" w:rsidP="003A4822">
            <w:pPr>
              <w:jc w:val="center"/>
              <w:rPr>
                <w:rFonts w:cs="Arial"/>
                <w:lang w:val="sr-Cyrl-RS"/>
              </w:rPr>
            </w:pPr>
            <w:r>
              <w:rPr>
                <w:rFonts w:cs="Arial"/>
                <w:lang w:val="sr-Cyrl-RS"/>
              </w:rPr>
              <w:lastRenderedPageBreak/>
              <w:t>7</w:t>
            </w:r>
            <w:r w:rsidR="00721B06">
              <w:rPr>
                <w:rFonts w:cs="Arial"/>
                <w:lang w:val="sr-Cyrl-RS"/>
              </w:rPr>
              <w:t>.</w:t>
            </w:r>
          </w:p>
        </w:tc>
        <w:tc>
          <w:tcPr>
            <w:tcW w:w="9385" w:type="dxa"/>
          </w:tcPr>
          <w:p w:rsidR="00721B06" w:rsidRPr="00463B5B" w:rsidRDefault="00721B06" w:rsidP="007309D2">
            <w:pPr>
              <w:autoSpaceDE w:val="0"/>
              <w:autoSpaceDN w:val="0"/>
              <w:adjustRightInd w:val="0"/>
              <w:spacing w:before="0"/>
              <w:rPr>
                <w:rFonts w:cs="Arial"/>
                <w:b/>
                <w:u w:val="single"/>
                <w:lang w:val="sr-Cyrl-RS" w:eastAsia="sr-Latn-CS"/>
              </w:rPr>
            </w:pPr>
            <w:r w:rsidRPr="00D244F8">
              <w:rPr>
                <w:rFonts w:cs="Arial"/>
                <w:b/>
                <w:u w:val="single"/>
                <w:lang w:val="sr-Latn-CS" w:eastAsia="sr-Latn-CS"/>
              </w:rPr>
              <w:t>Услов:</w:t>
            </w:r>
          </w:p>
          <w:p w:rsidR="00E76D2C" w:rsidRDefault="00721B06" w:rsidP="00E76D2C">
            <w:pPr>
              <w:autoSpaceDE w:val="0"/>
              <w:autoSpaceDN w:val="0"/>
              <w:adjustRightInd w:val="0"/>
              <w:rPr>
                <w:rFonts w:cs="Arial"/>
                <w:lang w:val="sr-Cyrl-RS" w:eastAsia="sr-Latn-CS"/>
              </w:rPr>
            </w:pPr>
            <w:r w:rsidRPr="0095369D">
              <w:rPr>
                <w:rFonts w:cs="Arial"/>
                <w:lang w:val="sr-Latn-CS" w:eastAsia="sr-Latn-CS"/>
              </w:rPr>
              <w:t>Кадровски капацитет</w:t>
            </w:r>
          </w:p>
          <w:p w:rsidR="00721B06" w:rsidRDefault="00721B06" w:rsidP="00E76D2C">
            <w:pPr>
              <w:autoSpaceDE w:val="0"/>
              <w:autoSpaceDN w:val="0"/>
              <w:adjustRightInd w:val="0"/>
              <w:rPr>
                <w:rFonts w:cs="Arial"/>
                <w:lang w:val="sr-Cyrl-RS" w:eastAsia="sr-Latn-CS"/>
              </w:rPr>
            </w:pPr>
            <w:r w:rsidRPr="00032C96">
              <w:rPr>
                <w:rFonts w:cs="Arial"/>
                <w:lang w:val="sr-Latn-CS" w:eastAsia="sr-Latn-CS"/>
              </w:rPr>
              <w:t xml:space="preserve">Понуђач располаже довољним </w:t>
            </w:r>
            <w:r w:rsidRPr="00431065">
              <w:rPr>
                <w:rFonts w:cs="Arial"/>
                <w:b/>
                <w:lang w:val="sr-Latn-CS" w:eastAsia="sr-Latn-CS"/>
              </w:rPr>
              <w:t>кадровским капацитетом</w:t>
            </w:r>
            <w:r w:rsidRPr="00032C96">
              <w:rPr>
                <w:rFonts w:cs="Arial"/>
                <w:lang w:val="sr-Latn-CS" w:eastAsia="sr-Latn-CS"/>
              </w:rPr>
              <w:t xml:space="preserve"> ако има најмање</w:t>
            </w:r>
            <w:r>
              <w:rPr>
                <w:rFonts w:cs="Arial"/>
                <w:lang w:val="sr-Cyrl-RS" w:eastAsia="sr-Latn-CS"/>
              </w:rPr>
              <w:t>:</w:t>
            </w:r>
          </w:p>
          <w:p w:rsidR="001B1014" w:rsidRDefault="00721B06" w:rsidP="001B1014">
            <w:pPr>
              <w:autoSpaceDE w:val="0"/>
              <w:autoSpaceDN w:val="0"/>
              <w:adjustRightInd w:val="0"/>
              <w:ind w:firstLine="221"/>
              <w:rPr>
                <w:rFonts w:cs="Arial"/>
                <w:lang w:val="ru-RU"/>
              </w:rPr>
            </w:pPr>
            <w:r w:rsidRPr="001B1014">
              <w:rPr>
                <w:rFonts w:eastAsiaTheme="minorEastAsia" w:cs="Arial"/>
                <w:b/>
                <w:lang w:val="sr-Cyrl-RS"/>
              </w:rPr>
              <w:t>-</w:t>
            </w:r>
            <w:r w:rsidRPr="00032C96">
              <w:rPr>
                <w:rFonts w:eastAsiaTheme="minorEastAsia" w:cs="Arial"/>
                <w:lang w:val="sr-Cyrl-RS"/>
              </w:rPr>
              <w:t xml:space="preserve"> </w:t>
            </w:r>
            <w:r w:rsidR="00C47A50">
              <w:rPr>
                <w:rFonts w:cs="Arial"/>
                <w:lang w:val="sr-Cyrl-RS"/>
              </w:rPr>
              <w:t>2</w:t>
            </w:r>
            <w:r w:rsidR="00C47A50" w:rsidRPr="00C47A50">
              <w:rPr>
                <w:rFonts w:cs="Arial"/>
                <w:lang w:val="ru-RU"/>
              </w:rPr>
              <w:t xml:space="preserve">  (</w:t>
            </w:r>
            <w:r w:rsidR="00C47A50">
              <w:rPr>
                <w:rFonts w:cs="Arial"/>
                <w:lang w:val="sr-Cyrl-RS"/>
              </w:rPr>
              <w:t>два</w:t>
            </w:r>
            <w:r w:rsidR="00C47A50" w:rsidRPr="00C47A50">
              <w:rPr>
                <w:rFonts w:cs="Arial"/>
                <w:lang w:val="ru-RU"/>
              </w:rPr>
              <w:t>) дипломиран</w:t>
            </w:r>
            <w:r w:rsidR="00C47A50">
              <w:rPr>
                <w:rFonts w:cs="Arial"/>
                <w:lang w:val="sr-Cyrl-RS"/>
              </w:rPr>
              <w:t>а</w:t>
            </w:r>
            <w:r w:rsidR="00C47A50" w:rsidRPr="00C47A50">
              <w:rPr>
                <w:rFonts w:cs="Arial"/>
                <w:lang w:val="ru-RU"/>
              </w:rPr>
              <w:t xml:space="preserve">  инжењер</w:t>
            </w:r>
            <w:r w:rsidR="00C47A50">
              <w:rPr>
                <w:rFonts w:cs="Arial"/>
                <w:lang w:val="sr-Cyrl-RS"/>
              </w:rPr>
              <w:t>а</w:t>
            </w:r>
            <w:r w:rsidR="008A514B">
              <w:rPr>
                <w:rFonts w:cs="Arial"/>
                <w:lang w:val="sr-Cyrl-RS"/>
              </w:rPr>
              <w:t xml:space="preserve"> шумарска инжењера са </w:t>
            </w:r>
            <w:r w:rsidR="008A514B" w:rsidRPr="004E023F">
              <w:rPr>
                <w:rFonts w:cs="Arial"/>
                <w:lang w:val="sr-Cyrl-RS"/>
              </w:rPr>
              <w:t>минимум 2 (две) године радног искуства.</w:t>
            </w:r>
            <w:r w:rsidR="00C47A50">
              <w:rPr>
                <w:rFonts w:cs="Arial"/>
                <w:lang w:val="sr-Cyrl-RS"/>
              </w:rPr>
              <w:t xml:space="preserve"> </w:t>
            </w:r>
            <w:r w:rsidR="00C47A50" w:rsidRPr="00C47A50">
              <w:rPr>
                <w:rFonts w:cs="Arial"/>
                <w:lang w:val="ru-RU"/>
              </w:rPr>
              <w:t xml:space="preserve"> </w:t>
            </w:r>
          </w:p>
          <w:p w:rsidR="008A514B" w:rsidRDefault="008A514B" w:rsidP="001B1014">
            <w:pPr>
              <w:autoSpaceDE w:val="0"/>
              <w:autoSpaceDN w:val="0"/>
              <w:adjustRightInd w:val="0"/>
              <w:ind w:firstLine="221"/>
              <w:rPr>
                <w:rFonts w:eastAsia="Calibri" w:cs="Arial"/>
                <w:lang w:val="sr-Cyrl-RS" w:eastAsia="sr-Latn-CS"/>
              </w:rPr>
            </w:pPr>
            <w:r>
              <w:rPr>
                <w:rFonts w:cs="Arial"/>
                <w:lang w:val="ru-RU"/>
              </w:rPr>
              <w:t xml:space="preserve">- 1 </w:t>
            </w:r>
            <w:r w:rsidR="00FE58B0" w:rsidRPr="00C47A50">
              <w:rPr>
                <w:rFonts w:cs="Arial"/>
                <w:lang w:val="ru-RU"/>
              </w:rPr>
              <w:t>инжењер</w:t>
            </w:r>
            <w:r w:rsidR="00FE58B0">
              <w:rPr>
                <w:rFonts w:cs="Arial"/>
                <w:lang w:val="sr-Cyrl-RS"/>
              </w:rPr>
              <w:t xml:space="preserve"> са положеним стручним испитом и најмање 1 са лиценцом –просторни планер</w:t>
            </w:r>
          </w:p>
          <w:p w:rsidR="00721B06" w:rsidRPr="004E023F" w:rsidRDefault="008A73B5" w:rsidP="004E023F">
            <w:pPr>
              <w:rPr>
                <w:rFonts w:cs="Arial"/>
                <w:b/>
                <w:u w:val="single"/>
                <w:lang w:val="sr-Cyrl-RS" w:eastAsia="sr-Latn-CS"/>
              </w:rPr>
            </w:pPr>
            <w:r>
              <w:rPr>
                <w:rFonts w:eastAsia="Calibri" w:cs="Arial"/>
                <w:lang w:val="sr-Cyrl-RS" w:eastAsia="sr-Latn-CS"/>
              </w:rPr>
              <w:t xml:space="preserve">  </w:t>
            </w:r>
            <w:r w:rsidR="00721B06" w:rsidRPr="00721B06">
              <w:rPr>
                <w:rFonts w:eastAsia="Calibri" w:cs="Arial"/>
                <w:lang w:val="sr-Cyrl-RS" w:eastAsia="sr-Latn-CS"/>
              </w:rPr>
              <w:t xml:space="preserve"> </w:t>
            </w:r>
            <w:r w:rsidR="00721B06" w:rsidRPr="00721B06">
              <w:rPr>
                <w:rFonts w:eastAsia="Calibri" w:cs="Arial"/>
                <w:b/>
                <w:lang w:val="sr-Latn-CS" w:eastAsia="sr-Latn-CS"/>
              </w:rPr>
              <w:t>-</w:t>
            </w:r>
            <w:r w:rsidR="00721B06" w:rsidRPr="00721B06">
              <w:rPr>
                <w:rFonts w:eastAsia="Calibri" w:cs="Arial"/>
                <w:b/>
                <w:lang w:val="sr-Cyrl-RS" w:eastAsia="sr-Latn-CS"/>
              </w:rPr>
              <w:t xml:space="preserve"> </w:t>
            </w:r>
            <w:r w:rsidR="00FE58B0">
              <w:rPr>
                <w:rFonts w:cs="Arial"/>
                <w:lang w:val="sr-Cyrl-RS"/>
              </w:rPr>
              <w:t>7 физичких</w:t>
            </w:r>
            <w:r w:rsidR="00C47A50" w:rsidRPr="00C47A50">
              <w:rPr>
                <w:rFonts w:cs="Arial"/>
                <w:lang w:val="ru-RU"/>
              </w:rPr>
              <w:t xml:space="preserve"> радника</w:t>
            </w:r>
            <w:r w:rsidR="00FE58B0">
              <w:rPr>
                <w:rFonts w:cs="Arial"/>
                <w:lang w:val="ru-RU"/>
              </w:rPr>
              <w:t xml:space="preserve"> </w:t>
            </w:r>
            <w:r w:rsidR="004E023F">
              <w:rPr>
                <w:rFonts w:cs="Arial"/>
                <w:lang w:val="ru-RU"/>
              </w:rPr>
              <w:t>који</w:t>
            </w:r>
            <w:r>
              <w:rPr>
                <w:rFonts w:cs="Arial"/>
                <w:lang w:val="ru-RU"/>
              </w:rPr>
              <w:t xml:space="preserve"> поседују </w:t>
            </w:r>
            <w:r w:rsidRPr="007D510B">
              <w:rPr>
                <w:rFonts w:cs="Arial"/>
                <w:lang w:val="ru-RU"/>
              </w:rPr>
              <w:t>Уверење да су оспособљени  за безбедан рад при рукова</w:t>
            </w:r>
            <w:r>
              <w:rPr>
                <w:rFonts w:cs="Arial"/>
                <w:lang w:val="ru-RU"/>
              </w:rPr>
              <w:t>њу моторном тестером и тримером з</w:t>
            </w:r>
            <w:r w:rsidRPr="007D510B">
              <w:rPr>
                <w:rFonts w:cs="Arial"/>
                <w:lang w:val="ru-RU"/>
              </w:rPr>
              <w:t>а физичке раднике</w:t>
            </w:r>
            <w:r>
              <w:rPr>
                <w:rFonts w:cs="Arial"/>
                <w:lang w:val="ru-RU"/>
              </w:rPr>
              <w:t>.</w:t>
            </w:r>
            <w:r w:rsidRPr="007D510B">
              <w:rPr>
                <w:rFonts w:cs="Arial"/>
                <w:lang w:val="ru-RU"/>
              </w:rPr>
              <w:t xml:space="preserve"> </w:t>
            </w:r>
          </w:p>
          <w:p w:rsidR="00721B06" w:rsidRDefault="00431065" w:rsidP="007309D2">
            <w:pPr>
              <w:rPr>
                <w:rFonts w:cs="Arial"/>
                <w:lang w:val="sr-Cyrl-RS" w:eastAsia="sr-Latn-CS"/>
              </w:rPr>
            </w:pPr>
            <w:r>
              <w:rPr>
                <w:rFonts w:eastAsiaTheme="minorEastAsia" w:cs="Arial"/>
                <w:lang w:val="sr-Cyrl-RS"/>
              </w:rPr>
              <w:t>(г</w:t>
            </w:r>
            <w:r w:rsidR="00721B06" w:rsidRPr="00032C96">
              <w:rPr>
                <w:rFonts w:eastAsiaTheme="minorEastAsia" w:cs="Arial"/>
                <w:lang w:val="sr-Cyrl-RS"/>
              </w:rPr>
              <w:t>оре тражена лица могу бити</w:t>
            </w:r>
            <w:r w:rsidR="00721B06" w:rsidRPr="009D4255">
              <w:rPr>
                <w:rFonts w:eastAsiaTheme="minorEastAsia" w:cs="Arial"/>
                <w:lang w:val="ru-RU"/>
              </w:rPr>
              <w:t xml:space="preserve"> у радном односу или ангажована сходно чл. 197. до 202. </w:t>
            </w:r>
            <w:r w:rsidR="00721B06" w:rsidRPr="00A5717A">
              <w:rPr>
                <w:rFonts w:eastAsiaTheme="minorEastAsia" w:cs="Arial"/>
                <w:lang w:val="ru-RU"/>
              </w:rPr>
              <w:t>Закона о раду)</w:t>
            </w:r>
            <w:r w:rsidR="00721B06" w:rsidRPr="00032C96">
              <w:rPr>
                <w:rFonts w:cs="Arial"/>
                <w:lang w:val="sr-Latn-CS" w:eastAsia="sr-Latn-CS"/>
              </w:rPr>
              <w:t xml:space="preserve"> </w:t>
            </w:r>
          </w:p>
          <w:p w:rsidR="00721B06" w:rsidRPr="00157B60" w:rsidRDefault="00721B06" w:rsidP="007309D2">
            <w:pPr>
              <w:autoSpaceDE w:val="0"/>
              <w:autoSpaceDN w:val="0"/>
              <w:adjustRightInd w:val="0"/>
              <w:rPr>
                <w:rFonts w:cs="Arial"/>
                <w:b/>
                <w:u w:val="single"/>
                <w:lang w:val="sr-Latn-CS" w:eastAsia="sr-Latn-CS"/>
              </w:rPr>
            </w:pPr>
            <w:r w:rsidRPr="00157B60">
              <w:rPr>
                <w:rFonts w:cs="Arial"/>
                <w:b/>
                <w:u w:val="single"/>
                <w:lang w:val="sr-Latn-CS" w:eastAsia="sr-Latn-CS"/>
              </w:rPr>
              <w:t xml:space="preserve">Доказ: </w:t>
            </w:r>
          </w:p>
          <w:p w:rsidR="007D510B" w:rsidRPr="007D510B" w:rsidRDefault="007D510B" w:rsidP="007D510B">
            <w:pPr>
              <w:numPr>
                <w:ilvl w:val="0"/>
                <w:numId w:val="31"/>
              </w:numPr>
              <w:autoSpaceDE w:val="0"/>
              <w:autoSpaceDN w:val="0"/>
              <w:adjustRightInd w:val="0"/>
              <w:spacing w:before="0"/>
              <w:rPr>
                <w:rFonts w:cs="Arial"/>
                <w:lang w:val="ru-RU"/>
              </w:rPr>
            </w:pPr>
            <w:r w:rsidRPr="007D510B">
              <w:rPr>
                <w:rFonts w:cs="Arial"/>
                <w:lang w:val="ru-RU"/>
              </w:rPr>
              <w:t>Фотокопија</w:t>
            </w:r>
            <w:r w:rsidR="004E023F">
              <w:rPr>
                <w:rFonts w:cs="Arial"/>
                <w:lang w:val="ru-RU"/>
              </w:rPr>
              <w:t xml:space="preserve"> М образаца пријаве на обавезно </w:t>
            </w:r>
            <w:r w:rsidR="00DA557E">
              <w:rPr>
                <w:rFonts w:cs="Arial"/>
                <w:lang w:val="ru-RU"/>
              </w:rPr>
              <w:t>социјално осигурање запослених</w:t>
            </w:r>
          </w:p>
          <w:p w:rsidR="007D510B" w:rsidRPr="00C07DC6" w:rsidRDefault="007D510B" w:rsidP="00C07DC6">
            <w:pPr>
              <w:numPr>
                <w:ilvl w:val="0"/>
                <w:numId w:val="31"/>
              </w:numPr>
              <w:autoSpaceDE w:val="0"/>
              <w:autoSpaceDN w:val="0"/>
              <w:adjustRightInd w:val="0"/>
              <w:spacing w:before="0"/>
              <w:rPr>
                <w:rFonts w:cs="Arial"/>
                <w:lang w:val="ru-RU"/>
              </w:rPr>
            </w:pPr>
            <w:r w:rsidRPr="007D510B">
              <w:rPr>
                <w:rFonts w:cs="Arial"/>
                <w:lang w:val="ru-RU"/>
              </w:rPr>
              <w:t xml:space="preserve">Фотокопија уговора радно ангажованих </w:t>
            </w:r>
            <w:r w:rsidR="00DA557E">
              <w:rPr>
                <w:rFonts w:cs="Arial"/>
                <w:lang w:val="ru-RU"/>
              </w:rPr>
              <w:t>лица у складу са Законом о раду</w:t>
            </w:r>
          </w:p>
          <w:p w:rsidR="007D510B" w:rsidRPr="007D510B" w:rsidRDefault="007D510B" w:rsidP="007D510B">
            <w:pPr>
              <w:numPr>
                <w:ilvl w:val="0"/>
                <w:numId w:val="31"/>
              </w:numPr>
              <w:autoSpaceDE w:val="0"/>
              <w:autoSpaceDN w:val="0"/>
              <w:adjustRightInd w:val="0"/>
              <w:spacing w:before="0"/>
              <w:rPr>
                <w:rFonts w:cs="Arial"/>
                <w:lang w:val="ru-RU"/>
              </w:rPr>
            </w:pPr>
            <w:r w:rsidRPr="007D510B">
              <w:rPr>
                <w:rFonts w:cs="Arial"/>
                <w:lang w:val="ru-RU"/>
              </w:rPr>
              <w:t xml:space="preserve">Фотокопија документа о положеном стручном испиту </w:t>
            </w:r>
            <w:r w:rsidR="00F754CC">
              <w:rPr>
                <w:rFonts w:cs="Arial"/>
                <w:lang w:val="ru-RU"/>
              </w:rPr>
              <w:t>за</w:t>
            </w:r>
            <w:r w:rsidR="00F754CC" w:rsidRPr="007D510B">
              <w:rPr>
                <w:rFonts w:cs="Arial"/>
                <w:lang w:val="ru-RU"/>
              </w:rPr>
              <w:t xml:space="preserve"> инжењере</w:t>
            </w:r>
          </w:p>
          <w:p w:rsidR="007D510B" w:rsidRPr="007D510B" w:rsidRDefault="007D510B" w:rsidP="007D510B">
            <w:pPr>
              <w:numPr>
                <w:ilvl w:val="0"/>
                <w:numId w:val="31"/>
              </w:numPr>
              <w:autoSpaceDE w:val="0"/>
              <w:autoSpaceDN w:val="0"/>
              <w:adjustRightInd w:val="0"/>
              <w:spacing w:before="0"/>
              <w:rPr>
                <w:rFonts w:cs="Arial"/>
                <w:lang w:val="ru-RU"/>
              </w:rPr>
            </w:pPr>
            <w:r>
              <w:rPr>
                <w:rFonts w:cs="Arial"/>
                <w:lang w:val="ru-RU"/>
              </w:rPr>
              <w:t xml:space="preserve"> </w:t>
            </w:r>
            <w:r w:rsidR="00F754CC">
              <w:rPr>
                <w:rFonts w:cs="Arial"/>
                <w:lang w:val="ru-RU"/>
              </w:rPr>
              <w:t>Фотокопија лиценце за</w:t>
            </w:r>
            <w:r w:rsidRPr="007D510B">
              <w:rPr>
                <w:rFonts w:cs="Arial"/>
                <w:lang w:val="ru-RU"/>
              </w:rPr>
              <w:t xml:space="preserve"> </w:t>
            </w:r>
            <w:r w:rsidR="00F754CC" w:rsidRPr="007D510B">
              <w:rPr>
                <w:rFonts w:cs="Arial"/>
                <w:lang w:val="ru-RU"/>
              </w:rPr>
              <w:t>инжењере</w:t>
            </w:r>
          </w:p>
          <w:p w:rsidR="007D510B" w:rsidRDefault="007D510B" w:rsidP="00C07DC6">
            <w:pPr>
              <w:numPr>
                <w:ilvl w:val="0"/>
                <w:numId w:val="31"/>
              </w:numPr>
              <w:autoSpaceDE w:val="0"/>
              <w:autoSpaceDN w:val="0"/>
              <w:adjustRightInd w:val="0"/>
              <w:spacing w:before="0"/>
              <w:rPr>
                <w:rFonts w:cs="Arial"/>
                <w:lang w:val="ru-RU"/>
              </w:rPr>
            </w:pPr>
            <w:r w:rsidRPr="007D510B">
              <w:rPr>
                <w:rFonts w:cs="Arial"/>
                <w:lang w:val="ru-RU"/>
              </w:rPr>
              <w:t xml:space="preserve"> </w:t>
            </w:r>
            <w:r w:rsidR="00DA557E">
              <w:rPr>
                <w:rFonts w:cs="Arial"/>
                <w:lang w:val="ru-RU"/>
              </w:rPr>
              <w:t>У</w:t>
            </w:r>
            <w:r w:rsidRPr="007D510B">
              <w:rPr>
                <w:rFonts w:cs="Arial"/>
                <w:lang w:val="ru-RU"/>
              </w:rPr>
              <w:t>верење о завршеном седмом степену</w:t>
            </w:r>
            <w:r w:rsidR="00F754CC">
              <w:rPr>
                <w:rFonts w:cs="Arial"/>
                <w:lang w:val="ru-RU"/>
              </w:rPr>
              <w:t xml:space="preserve"> стручне спреме шумарске струке за</w:t>
            </w:r>
            <w:r w:rsidR="00F754CC" w:rsidRPr="007D510B">
              <w:rPr>
                <w:rFonts w:cs="Arial"/>
                <w:lang w:val="ru-RU"/>
              </w:rPr>
              <w:t xml:space="preserve"> инжењере</w:t>
            </w:r>
          </w:p>
          <w:p w:rsidR="00DA557E" w:rsidRPr="00C07DC6" w:rsidRDefault="00DA557E" w:rsidP="00C07DC6">
            <w:pPr>
              <w:numPr>
                <w:ilvl w:val="0"/>
                <w:numId w:val="31"/>
              </w:numPr>
              <w:autoSpaceDE w:val="0"/>
              <w:autoSpaceDN w:val="0"/>
              <w:adjustRightInd w:val="0"/>
              <w:spacing w:before="0"/>
              <w:rPr>
                <w:rFonts w:cs="Arial"/>
                <w:lang w:val="ru-RU"/>
              </w:rPr>
            </w:pPr>
            <w:r>
              <w:rPr>
                <w:rFonts w:cs="Arial"/>
                <w:lang w:val="ru-RU"/>
              </w:rPr>
              <w:t>Потврда послодавца којом се доказују године радног искуства</w:t>
            </w:r>
          </w:p>
          <w:p w:rsidR="007D510B" w:rsidRPr="007D510B" w:rsidRDefault="007D510B" w:rsidP="007D510B">
            <w:pPr>
              <w:numPr>
                <w:ilvl w:val="0"/>
                <w:numId w:val="31"/>
              </w:numPr>
              <w:rPr>
                <w:rFonts w:cs="Arial"/>
                <w:b/>
                <w:u w:val="single"/>
                <w:lang w:val="sr-Latn-CS" w:eastAsia="sr-Latn-CS"/>
              </w:rPr>
            </w:pPr>
            <w:r w:rsidRPr="007D510B">
              <w:rPr>
                <w:rFonts w:cs="Arial"/>
                <w:lang w:val="ru-RU"/>
              </w:rPr>
              <w:t>Уверење да су оспособљени  за безбедан рад при рукова</w:t>
            </w:r>
            <w:r w:rsidR="00C07DC6">
              <w:rPr>
                <w:rFonts w:cs="Arial"/>
                <w:lang w:val="ru-RU"/>
              </w:rPr>
              <w:t>њу моторном тестером и тримером</w:t>
            </w:r>
            <w:r w:rsidR="008A73B5">
              <w:rPr>
                <w:rFonts w:cs="Arial"/>
                <w:lang w:val="ru-RU"/>
              </w:rPr>
              <w:t xml:space="preserve"> з</w:t>
            </w:r>
            <w:r w:rsidR="00C07DC6" w:rsidRPr="007D510B">
              <w:rPr>
                <w:rFonts w:cs="Arial"/>
                <w:lang w:val="ru-RU"/>
              </w:rPr>
              <w:t>а физичке раднике</w:t>
            </w:r>
            <w:r w:rsidR="00C07DC6">
              <w:rPr>
                <w:rFonts w:cs="Arial"/>
                <w:lang w:val="ru-RU"/>
              </w:rPr>
              <w:t>.</w:t>
            </w:r>
            <w:r w:rsidRPr="007D510B">
              <w:rPr>
                <w:rFonts w:cs="Arial"/>
                <w:lang w:val="ru-RU"/>
              </w:rPr>
              <w:t xml:space="preserve"> </w:t>
            </w:r>
          </w:p>
          <w:p w:rsidR="00721B06" w:rsidRPr="0095369D" w:rsidRDefault="00721B06" w:rsidP="007D510B">
            <w:pPr>
              <w:ind w:left="1440"/>
              <w:rPr>
                <w:rFonts w:cs="Arial"/>
                <w:b/>
                <w:u w:val="single"/>
                <w:lang w:val="sr-Latn-CS" w:eastAsia="sr-Latn-CS"/>
              </w:rPr>
            </w:pPr>
            <w:r w:rsidRPr="0095369D">
              <w:rPr>
                <w:rFonts w:cs="Arial"/>
                <w:b/>
                <w:u w:val="single"/>
                <w:lang w:val="sr-Latn-CS" w:eastAsia="sr-Latn-CS"/>
              </w:rPr>
              <w:t>Напомена:</w:t>
            </w:r>
          </w:p>
          <w:p w:rsidR="00721B06" w:rsidRPr="00721C74" w:rsidRDefault="00721B06" w:rsidP="00721B06">
            <w:pPr>
              <w:numPr>
                <w:ilvl w:val="0"/>
                <w:numId w:val="31"/>
              </w:numPr>
              <w:snapToGrid w:val="0"/>
              <w:rPr>
                <w:rFonts w:cs="Arial"/>
                <w:lang w:val="sr-Latn-CS" w:eastAsia="sr-Latn-CS"/>
              </w:rPr>
            </w:pPr>
            <w:r w:rsidRPr="00721C74">
              <w:rPr>
                <w:rFonts w:cs="Arial"/>
                <w:lang w:val="sr-Latn-CS" w:eastAsia="sr-Latn-CS"/>
              </w:rPr>
              <w:t>У случају да понуду подноси група понуђача, доказ</w:t>
            </w:r>
            <w:r>
              <w:rPr>
                <w:rFonts w:cs="Arial"/>
                <w:lang w:val="sr-Cyrl-RS" w:eastAsia="sr-Latn-CS"/>
              </w:rPr>
              <w:t>е</w:t>
            </w:r>
            <w:r w:rsidRPr="00721C74">
              <w:rPr>
                <w:rFonts w:cs="Arial"/>
                <w:lang w:val="sr-Latn-CS" w:eastAsia="sr-Latn-CS"/>
              </w:rPr>
              <w:t xml:space="preserve"> из тачке </w:t>
            </w:r>
            <w:r w:rsidR="00014949">
              <w:rPr>
                <w:rFonts w:cs="Arial"/>
                <w:lang w:val="sr-Cyrl-RS" w:eastAsia="sr-Latn-CS"/>
              </w:rPr>
              <w:t>7</w:t>
            </w:r>
            <w:r w:rsidR="001B1014">
              <w:rPr>
                <w:rFonts w:cs="Arial"/>
                <w:lang w:val="sr-Cyrl-RS" w:eastAsia="sr-Latn-CS"/>
              </w:rPr>
              <w:t>.</w:t>
            </w:r>
            <w:r w:rsidRPr="00721C74">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721C74">
              <w:rPr>
                <w:rFonts w:cs="Arial"/>
                <w:lang w:val="sr-Latn-CS" w:eastAsia="sr-Latn-CS"/>
              </w:rPr>
              <w:t xml:space="preserve">), а уколико више њих заједно испуњавају услов из тачке </w:t>
            </w:r>
            <w:r w:rsidR="00014949">
              <w:rPr>
                <w:rFonts w:cs="Arial"/>
                <w:lang w:val="sr-Cyrl-RS" w:eastAsia="sr-Latn-CS"/>
              </w:rPr>
              <w:t>7</w:t>
            </w:r>
            <w:r>
              <w:rPr>
                <w:rFonts w:cs="Arial"/>
                <w:lang w:val="sr-Cyrl-RS" w:eastAsia="sr-Latn-CS"/>
              </w:rPr>
              <w:t>.</w:t>
            </w:r>
            <w:r>
              <w:rPr>
                <w:rFonts w:cs="Arial"/>
                <w:lang w:val="sr-Latn-CS" w:eastAsia="sr-Latn-CS"/>
              </w:rPr>
              <w:t xml:space="preserve"> ов</w:t>
            </w:r>
            <w:r>
              <w:rPr>
                <w:rFonts w:cs="Arial"/>
                <w:lang w:val="sr-Cyrl-RS" w:eastAsia="sr-Latn-CS"/>
              </w:rPr>
              <w:t>е</w:t>
            </w:r>
            <w:r w:rsidRPr="00721C74">
              <w:rPr>
                <w:rFonts w:cs="Arial"/>
                <w:lang w:val="sr-Latn-CS" w:eastAsia="sr-Latn-CS"/>
              </w:rPr>
              <w:t xml:space="preserve"> доказ</w:t>
            </w:r>
            <w:r>
              <w:rPr>
                <w:rFonts w:cs="Arial"/>
                <w:lang w:val="sr-Cyrl-RS" w:eastAsia="sr-Latn-CS"/>
              </w:rPr>
              <w:t>е</w:t>
            </w:r>
            <w:r w:rsidRPr="00721C74">
              <w:rPr>
                <w:rFonts w:cs="Arial"/>
                <w:lang w:val="sr-Latn-CS" w:eastAsia="sr-Latn-CS"/>
              </w:rPr>
              <w:t xml:space="preserve"> доставити за те чланове.</w:t>
            </w:r>
          </w:p>
          <w:p w:rsidR="00721B06" w:rsidRPr="009D4255" w:rsidRDefault="00721B06" w:rsidP="00721B06">
            <w:pPr>
              <w:pStyle w:val="ListParagraph"/>
              <w:numPr>
                <w:ilvl w:val="0"/>
                <w:numId w:val="31"/>
              </w:numPr>
              <w:autoSpaceDE w:val="0"/>
              <w:autoSpaceDN w:val="0"/>
              <w:adjustRightInd w:val="0"/>
              <w:spacing w:before="0"/>
              <w:rPr>
                <w:rFonts w:cs="Arial"/>
                <w:b/>
                <w:color w:val="00B0F0"/>
                <w:u w:val="single"/>
                <w:lang w:val="ru-RU"/>
              </w:rPr>
            </w:pPr>
            <w:r w:rsidRPr="00721C74">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r w:rsidRPr="00E47C2E">
              <w:rPr>
                <w:rFonts w:cs="Arial"/>
                <w:color w:val="00B0F0"/>
                <w:lang w:val="sr-Latn-CS" w:eastAsia="sr-Latn-CS"/>
              </w:rPr>
              <w:t>.</w:t>
            </w:r>
          </w:p>
        </w:tc>
      </w:tr>
    </w:tbl>
    <w:p w:rsidR="005C565B" w:rsidRDefault="005C565B"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C47A50">
        <w:rPr>
          <w:rFonts w:cs="Arial"/>
          <w:lang w:val="ru-RU" w:eastAsia="zh-CN"/>
        </w:rPr>
        <w:t>7</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Default="00BE2596" w:rsidP="00BE2596">
      <w:pPr>
        <w:rPr>
          <w:rFonts w:cs="Arial"/>
          <w:lang w:val="ru-RU"/>
        </w:rPr>
      </w:pPr>
      <w:r w:rsidRPr="00B56DB6">
        <w:rPr>
          <w:rFonts w:cs="Arial"/>
          <w:lang w:val="ru-RU"/>
        </w:rPr>
        <w:lastRenderedPageBreak/>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115CB2" w:rsidRPr="00115CB2" w:rsidRDefault="00115CB2" w:rsidP="00BE2596">
      <w:pPr>
        <w:rPr>
          <w:rFonts w:cs="Arial"/>
          <w:sz w:val="4"/>
          <w:szCs w:val="4"/>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115CB2" w:rsidRDefault="006776DE"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2E657C" w:rsidRDefault="00BE2596" w:rsidP="00BE2596">
      <w:pPr>
        <w:spacing w:before="0"/>
        <w:ind w:firstLine="720"/>
        <w:rPr>
          <w:rStyle w:val="Hyperlink"/>
          <w:rFonts w:cs="Arial"/>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E10E6C" w:rsidRPr="00115CB2" w:rsidRDefault="00E10E6C" w:rsidP="00BE2596">
      <w:pPr>
        <w:spacing w:before="0"/>
        <w:ind w:firstLine="720"/>
        <w:rPr>
          <w:sz w:val="10"/>
          <w:szCs w:val="10"/>
          <w:lang w:val="ru-RU"/>
        </w:rPr>
      </w:pPr>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115CB2" w:rsidRDefault="00BE2596" w:rsidP="00BE2596">
      <w:pPr>
        <w:spacing w:before="0"/>
        <w:rPr>
          <w:rFonts w:cs="Arial"/>
          <w:sz w:val="10"/>
          <w:szCs w:val="10"/>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115CB2" w:rsidRDefault="00BE2596" w:rsidP="00BE2596">
      <w:pPr>
        <w:spacing w:before="0"/>
        <w:rPr>
          <w:rFonts w:cs="Arial"/>
          <w:sz w:val="10"/>
          <w:szCs w:val="10"/>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B1014" w:rsidRDefault="001B1014"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8A15ED">
      <w:pPr>
        <w:pStyle w:val="KDPodnaslov1"/>
        <w:spacing w:before="0"/>
        <w:ind w:left="360"/>
        <w:rPr>
          <w:rFonts w:cs="Arial"/>
          <w:lang w:val="ru-RU"/>
        </w:rPr>
      </w:pPr>
    </w:p>
    <w:p w:rsidR="009B5962" w:rsidRDefault="008A15ED" w:rsidP="009B5962">
      <w:pPr>
        <w:pStyle w:val="KDKomentar"/>
        <w:spacing w:before="0"/>
        <w:rPr>
          <w:rFonts w:cs="Arial"/>
          <w:b/>
          <w:i w:val="0"/>
          <w:color w:val="000000" w:themeColor="text1"/>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w:t>
      </w:r>
      <w:r w:rsidR="009B5962" w:rsidRPr="005F6AAF">
        <w:rPr>
          <w:rFonts w:cs="Arial"/>
          <w:b/>
          <w:i w:val="0"/>
          <w:color w:val="000000" w:themeColor="text1"/>
          <w:sz w:val="22"/>
          <w:szCs w:val="22"/>
        </w:rPr>
        <w:t>Најнижа понуђена цена“.</w:t>
      </w:r>
    </w:p>
    <w:p w:rsidR="009B5962" w:rsidRPr="009B5962" w:rsidRDefault="009B5962" w:rsidP="009B5962">
      <w:pPr>
        <w:pStyle w:val="KDKomentar"/>
        <w:spacing w:before="0"/>
        <w:rPr>
          <w:rFonts w:cs="Arial"/>
          <w:b/>
          <w:i w:val="0"/>
          <w:color w:val="000000" w:themeColor="text1"/>
          <w:sz w:val="16"/>
          <w:szCs w:val="16"/>
          <w:lang w:val="sr-Cyrl-RS"/>
        </w:rPr>
      </w:pPr>
    </w:p>
    <w:p w:rsidR="00BE2596" w:rsidRDefault="009B5962" w:rsidP="001B1014">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E10E6C" w:rsidRPr="00115CB2" w:rsidRDefault="00E10E6C" w:rsidP="000E623C">
      <w:pPr>
        <w:rPr>
          <w:rFonts w:cs="Arial"/>
          <w:sz w:val="10"/>
          <w:szCs w:val="10"/>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3E2B54" w:rsidRPr="00DA557E" w:rsidRDefault="003E2B54" w:rsidP="003E2B54">
      <w:pPr>
        <w:spacing w:before="0"/>
        <w:rPr>
          <w:rFonts w:cs="Arial"/>
          <w:lang w:val="ru-RU" w:eastAsia="zh-CN"/>
        </w:rPr>
      </w:pPr>
      <w:r w:rsidRPr="00A240C1">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A240C1">
        <w:rPr>
          <w:rFonts w:cs="Arial"/>
          <w:color w:val="000000" w:themeColor="text1"/>
          <w:lang w:val="sr-Cyrl-RS"/>
        </w:rPr>
        <w:t xml:space="preserve">гарантни </w:t>
      </w:r>
      <w:r>
        <w:rPr>
          <w:rFonts w:cs="Arial"/>
          <w:color w:val="000000" w:themeColor="text1"/>
          <w:lang w:val="sr-Cyrl-RS"/>
        </w:rPr>
        <w:t>рок</w:t>
      </w:r>
      <w:r w:rsidR="00DA557E">
        <w:rPr>
          <w:rFonts w:cs="Arial"/>
          <w:color w:val="000000" w:themeColor="text1"/>
          <w:lang w:val="ru-RU"/>
        </w:rPr>
        <w:t xml:space="preserve"> </w:t>
      </w:r>
      <w:r w:rsidR="00DA557E" w:rsidRPr="00E57C3F">
        <w:rPr>
          <w:rFonts w:cs="Arial"/>
          <w:lang w:val="ru-RU" w:eastAsia="zh-CN"/>
        </w:rPr>
        <w:t xml:space="preserve">од </w:t>
      </w:r>
      <w:r w:rsidR="00DA557E" w:rsidRPr="00C86762">
        <w:rPr>
          <w:rFonts w:cs="Arial"/>
          <w:color w:val="000000" w:themeColor="text1"/>
          <w:lang w:val="ru-RU" w:eastAsia="zh-CN"/>
        </w:rPr>
        <w:t xml:space="preserve">дана </w:t>
      </w:r>
      <w:r w:rsidR="00DA557E" w:rsidRPr="00020752">
        <w:rPr>
          <w:rFonts w:cs="Arial"/>
          <w:lang w:val="ru-RU"/>
        </w:rPr>
        <w:t>сачи</w:t>
      </w:r>
      <w:r w:rsidR="00DA557E">
        <w:rPr>
          <w:rFonts w:cs="Arial"/>
          <w:lang w:val="sr-Cyrl-RS"/>
        </w:rPr>
        <w:t>њавања</w:t>
      </w:r>
      <w:r w:rsidR="00DA557E" w:rsidRPr="00020752">
        <w:rPr>
          <w:rFonts w:cs="Arial"/>
          <w:lang w:val="ru-RU"/>
        </w:rPr>
        <w:t>, потписи</w:t>
      </w:r>
      <w:r w:rsidR="00DA557E">
        <w:rPr>
          <w:rFonts w:cs="Arial"/>
          <w:lang w:val="ru-RU"/>
        </w:rPr>
        <w:t>вања</w:t>
      </w:r>
      <w:r w:rsidR="00DA557E" w:rsidRPr="00020752">
        <w:rPr>
          <w:rFonts w:cs="Arial"/>
          <w:lang w:val="ru-RU"/>
        </w:rPr>
        <w:t xml:space="preserve"> и верификова</w:t>
      </w:r>
      <w:r w:rsidR="00DA557E">
        <w:rPr>
          <w:rFonts w:cs="Arial"/>
          <w:lang w:val="ru-RU"/>
        </w:rPr>
        <w:t>ња</w:t>
      </w:r>
      <w:r w:rsidR="00DA557E" w:rsidRPr="00020752">
        <w:rPr>
          <w:rFonts w:cs="Arial"/>
          <w:lang w:val="ru-RU"/>
        </w:rPr>
        <w:t xml:space="preserve"> Записник</w:t>
      </w:r>
      <w:r w:rsidR="00DA557E">
        <w:rPr>
          <w:rFonts w:cs="Arial"/>
          <w:lang w:val="ru-RU"/>
        </w:rPr>
        <w:t>а</w:t>
      </w:r>
      <w:r w:rsidR="00DA557E" w:rsidRPr="00020752">
        <w:rPr>
          <w:rFonts w:cs="Arial"/>
          <w:lang w:val="ru-RU"/>
        </w:rPr>
        <w:t xml:space="preserve"> о квалитативном и квантитативном пријему услуга (без примедби)</w:t>
      </w:r>
      <w:r w:rsidR="00DA557E">
        <w:rPr>
          <w:rFonts w:cs="Arial"/>
          <w:color w:val="000000" w:themeColor="text1"/>
          <w:lang w:val="sr-Cyrl-RS" w:eastAsia="zh-CN"/>
        </w:rPr>
        <w:t>.</w:t>
      </w:r>
    </w:p>
    <w:p w:rsidR="00E10E6C" w:rsidRPr="00E10E6C" w:rsidRDefault="003E2B54" w:rsidP="003E2B54">
      <w:pPr>
        <w:spacing w:before="0"/>
        <w:rPr>
          <w:rFonts w:eastAsia="Calibri" w:cs="Arial"/>
          <w:lang w:val="sr-Latn-RS"/>
        </w:rPr>
      </w:pPr>
      <w:r w:rsidRPr="00E10E6C">
        <w:rPr>
          <w:rFonts w:eastAsia="Calibri" w:cs="Arial"/>
          <w:lang w:val="sr-Latn-RS"/>
        </w:rPr>
        <w:t>У</w:t>
      </w:r>
      <w:r>
        <w:rPr>
          <w:rFonts w:eastAsia="Calibri" w:cs="Arial"/>
          <w:lang w:val="sr-Latn-RS"/>
        </w:rPr>
        <w:t>колико ни после примене резервн</w:t>
      </w:r>
      <w:r>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Default="00E10E6C" w:rsidP="00E10E6C">
      <w:pPr>
        <w:spacing w:before="0"/>
        <w:rPr>
          <w:rFonts w:eastAsia="Calibri" w:cs="Arial"/>
          <w:lang w:val="sr-Cyrl-RS"/>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6522BB" w:rsidRDefault="006522B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CD13C8">
        <w:rPr>
          <w:rFonts w:cs="Arial"/>
          <w:sz w:val="22"/>
          <w:szCs w:val="22"/>
          <w:lang w:val="ru-RU"/>
        </w:rPr>
        <w:t>Израда посебне основе газдовања шумама за газдинску јединицу Волујак, нега, пошумљавање, заштита и уређење шума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CD13C8">
        <w:rPr>
          <w:rFonts w:cs="Arial"/>
          <w:sz w:val="22"/>
          <w:szCs w:val="22"/>
          <w:lang w:val="sr-Cyrl-RS"/>
        </w:rPr>
        <w:t>10/2018 - 3000/1162/2018</w:t>
      </w:r>
      <w:r w:rsidRPr="002F32AB">
        <w:rPr>
          <w:rFonts w:cs="Arial"/>
          <w:sz w:val="22"/>
          <w:szCs w:val="22"/>
          <w:lang w:val="ru-RU"/>
        </w:rPr>
        <w:t xml:space="preserve"> - НЕ ОТВАРАТИ</w:t>
      </w:r>
      <w:r w:rsidR="007D510B">
        <w:rPr>
          <w:rFonts w:cs="Arial"/>
          <w:sz w:val="22"/>
          <w:szCs w:val="22"/>
          <w:lang w:val="ru-RU"/>
        </w:rPr>
        <w:t xml:space="preserve"> – уручити Александри Николић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CD13C8">
        <w:rPr>
          <w:rFonts w:cs="Arial"/>
          <w:lang w:val="sr-Cyrl-RS"/>
        </w:rPr>
        <w:t>10/2018 - 3000/1162/2018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CD13C8">
        <w:rPr>
          <w:rFonts w:cs="Arial"/>
          <w:lang w:val="sr-Cyrl-RS"/>
        </w:rPr>
        <w:t>10/2018 - 3000/1162/2018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8D2B23" w:rsidRPr="00075095" w:rsidRDefault="00075095" w:rsidP="008D2B23">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lastRenderedPageBreak/>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Default="004B4C1B" w:rsidP="00C74257">
      <w:pPr>
        <w:tabs>
          <w:tab w:val="right" w:pos="10255"/>
        </w:tabs>
        <w:spacing w:before="0"/>
        <w:rPr>
          <w:rFonts w:cs="Arial"/>
          <w:lang w:val="sr-Cyrl-RS"/>
        </w:rPr>
      </w:pPr>
      <w:r w:rsidRPr="004B4C1B">
        <w:rPr>
          <w:rFonts w:cs="Arial"/>
          <w:color w:val="000000" w:themeColor="text1"/>
          <w:lang w:val="sr-Cyrl-RS"/>
        </w:rPr>
        <w:t>Рок извршења услуга је од 01.11.2018  до 31.10.2019 године.</w:t>
      </w:r>
      <w:r w:rsidR="00E464EB" w:rsidRPr="003B36F5">
        <w:rPr>
          <w:rFonts w:cs="Arial"/>
          <w:lang w:val="sr-Cyrl-RS"/>
        </w:rPr>
        <w:t>.</w:t>
      </w:r>
    </w:p>
    <w:p w:rsidR="005C0BBF" w:rsidRPr="005C0BBF" w:rsidRDefault="005C0BBF" w:rsidP="005C0BBF">
      <w:pPr>
        <w:tabs>
          <w:tab w:val="right" w:pos="10255"/>
        </w:tabs>
        <w:spacing w:before="0"/>
        <w:rPr>
          <w:rFonts w:cs="Arial"/>
          <w:sz w:val="10"/>
          <w:szCs w:val="10"/>
          <w:lang w:val="ru-RU"/>
        </w:rPr>
      </w:pP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5C0BBF" w:rsidP="005C0BBF">
      <w:pPr>
        <w:pStyle w:val="KDPodnaslov2"/>
        <w:spacing w:before="0"/>
        <w:jc w:val="both"/>
        <w:rPr>
          <w:rFonts w:cs="Arial"/>
          <w:b w:val="0"/>
          <w:lang w:val="sr-Cyrl-RS"/>
        </w:rPr>
      </w:pPr>
      <w:r w:rsidRPr="005C0BBF">
        <w:rPr>
          <w:rFonts w:cs="Arial"/>
          <w:b w:val="0"/>
          <w:lang w:val="sr-Cyrl-RS"/>
        </w:rPr>
        <w:t xml:space="preserve">Гарантни рок </w:t>
      </w:r>
      <w:r w:rsidR="00C74257">
        <w:rPr>
          <w:rFonts w:cs="Arial"/>
          <w:b w:val="0"/>
          <w:lang w:val="sr-Cyrl-RS"/>
        </w:rPr>
        <w:t xml:space="preserve">је </w:t>
      </w:r>
      <w:r w:rsidR="00C74257" w:rsidRPr="00C74257">
        <w:rPr>
          <w:rFonts w:cs="Arial"/>
          <w:b w:val="0"/>
          <w:lang w:val="ru-RU" w:eastAsia="zh-CN"/>
        </w:rPr>
        <w:t>минимум 12</w:t>
      </w:r>
      <w:r w:rsidR="00C74257" w:rsidRPr="00C74257">
        <w:rPr>
          <w:rFonts w:cs="Arial"/>
          <w:b w:val="0"/>
          <w:lang w:val="sr-Cyrl-RS" w:eastAsia="zh-CN"/>
        </w:rPr>
        <w:t xml:space="preserve"> месеци</w:t>
      </w:r>
      <w:r w:rsidR="00C74257" w:rsidRPr="00C74257">
        <w:rPr>
          <w:rFonts w:cs="Arial"/>
          <w:b w:val="0"/>
          <w:lang w:val="ru-RU" w:eastAsia="zh-CN"/>
        </w:rPr>
        <w:t xml:space="preserve"> од </w:t>
      </w:r>
      <w:r w:rsidR="00C74257" w:rsidRPr="00C74257">
        <w:rPr>
          <w:rFonts w:cs="Arial"/>
          <w:b w:val="0"/>
          <w:color w:val="000000" w:themeColor="text1"/>
          <w:lang w:val="ru-RU" w:eastAsia="zh-CN"/>
        </w:rPr>
        <w:t xml:space="preserve">дана </w:t>
      </w:r>
      <w:r w:rsidR="00C74257" w:rsidRPr="00C74257">
        <w:rPr>
          <w:rFonts w:cs="Arial"/>
          <w:b w:val="0"/>
          <w:lang w:val="ru-RU"/>
        </w:rPr>
        <w:t>сачи</w:t>
      </w:r>
      <w:r w:rsidR="00C74257" w:rsidRPr="00C74257">
        <w:rPr>
          <w:rFonts w:cs="Arial"/>
          <w:b w:val="0"/>
          <w:lang w:val="sr-Cyrl-RS"/>
        </w:rPr>
        <w:t>њавања</w:t>
      </w:r>
      <w:r w:rsidR="00C74257" w:rsidRPr="00C74257">
        <w:rPr>
          <w:rFonts w:cs="Arial"/>
          <w:b w:val="0"/>
          <w:lang w:val="ru-RU"/>
        </w:rPr>
        <w:t>, потписивања и верификовања Записника о квалитативном и квантитативном пријему услуга (без примедби)</w:t>
      </w:r>
      <w:r w:rsidR="00241D15" w:rsidRPr="00241D15">
        <w:rPr>
          <w:rFonts w:cs="Arial"/>
          <w:b w:val="0"/>
          <w:color w:val="000000" w:themeColor="text1"/>
          <w:lang w:val="sr-Cyrl-RS" w:eastAsia="zh-CN"/>
        </w:rPr>
        <w:t>.</w:t>
      </w:r>
    </w:p>
    <w:p w:rsidR="005C0BBF" w:rsidRPr="005C0BBF" w:rsidRDefault="005C0BB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7D510B">
        <w:rPr>
          <w:rFonts w:cs="Arial"/>
          <w:lang w:val="sr-Cyrl-RS"/>
        </w:rPr>
        <w:t xml:space="preserve">Балканска 13, </w:t>
      </w:r>
      <w:r w:rsidRPr="00D965C1">
        <w:rPr>
          <w:rFonts w:cs="Arial"/>
          <w:lang w:val="sr-Cyrl-RS"/>
        </w:rPr>
        <w:t xml:space="preserve">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lastRenderedPageBreak/>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w:t>
      </w:r>
      <w:r w:rsidR="00DA557E">
        <w:rPr>
          <w:rFonts w:cs="Arial"/>
          <w:lang w:val="sr-Cyrl-RS"/>
        </w:rPr>
        <w:t>ано СФО за добро извршење посла.</w:t>
      </w:r>
    </w:p>
    <w:p w:rsidR="00DA557E" w:rsidRDefault="00DA557E" w:rsidP="006C676E">
      <w:pPr>
        <w:rPr>
          <w:rFonts w:cs="Arial"/>
          <w:lang w:val="sr-Cyrl-RS"/>
        </w:rPr>
      </w:pPr>
      <w:r>
        <w:rPr>
          <w:rFonts w:cs="Arial"/>
          <w:lang w:val="sr-Cyrl-RS"/>
        </w:rPr>
        <w:t>Као финансијско средсво обезбеђења за озбиљност понуде одређује се Бланко (соло) меница.</w:t>
      </w:r>
    </w:p>
    <w:p w:rsidR="00CE7907" w:rsidRDefault="00CE7907" w:rsidP="006C676E">
      <w:pPr>
        <w:pStyle w:val="KDPodnaslov2"/>
        <w:spacing w:before="0"/>
        <w:jc w:val="center"/>
        <w:rPr>
          <w:rFonts w:cs="Arial"/>
        </w:rPr>
      </w:pPr>
    </w:p>
    <w:p w:rsidR="006C676E" w:rsidRPr="00B56DB6" w:rsidRDefault="006C676E" w:rsidP="006C676E">
      <w:pPr>
        <w:pStyle w:val="KDPodnaslov2"/>
        <w:spacing w:before="0"/>
        <w:jc w:val="center"/>
        <w:rPr>
          <w:rFonts w:cs="Arial"/>
          <w:lang w:val="ru-RU"/>
        </w:rPr>
      </w:pPr>
      <w:r w:rsidRPr="00B56DB6">
        <w:rPr>
          <w:rFonts w:cs="Arial"/>
          <w:lang w:val="ru-RU"/>
        </w:rPr>
        <w:t>6.17.2. СФО за добро извршење посла</w:t>
      </w:r>
    </w:p>
    <w:p w:rsidR="006C676E" w:rsidRPr="00F10346" w:rsidRDefault="006C676E" w:rsidP="006C676E">
      <w:pPr>
        <w:pStyle w:val="KDKomentar"/>
        <w:spacing w:before="0"/>
        <w:rPr>
          <w:rFonts w:cs="Arial"/>
          <w:i w:val="0"/>
          <w:sz w:val="22"/>
          <w:szCs w:val="22"/>
        </w:rPr>
      </w:pPr>
    </w:p>
    <w:p w:rsidR="006C676E" w:rsidRDefault="006C676E" w:rsidP="006C676E">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6C676E">
      <w:pPr>
        <w:spacing w:before="0"/>
        <w:rPr>
          <w:rFonts w:cs="Arial"/>
          <w:lang w:val="ru-RU"/>
        </w:rPr>
      </w:pPr>
    </w:p>
    <w:p w:rsidR="006C676E" w:rsidRPr="00D01263" w:rsidRDefault="006C676E" w:rsidP="006C676E">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6C676E" w:rsidRDefault="006C676E" w:rsidP="006C676E">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A557E" w:rsidRDefault="00DA557E" w:rsidP="00DA557E">
      <w:pPr>
        <w:rPr>
          <w:rFonts w:cs="Arial"/>
          <w:lang w:val="sr-Cyrl-RS"/>
        </w:rPr>
      </w:pPr>
      <w:r>
        <w:rPr>
          <w:rFonts w:cs="Arial"/>
          <w:lang w:val="sr-Cyrl-RS"/>
        </w:rPr>
        <w:t>Као финансијско средсво обезбеђења за добро извршење посла одређује се Бланко (соло) меница.</w:t>
      </w:r>
    </w:p>
    <w:p w:rsidR="007368AC" w:rsidRPr="00DA557E" w:rsidRDefault="007368AC" w:rsidP="00DA557E">
      <w:pPr>
        <w:rPr>
          <w:rFonts w:cs="Arial"/>
          <w:color w:val="FF0000"/>
          <w:lang w:val="sr-Cyrl-RS"/>
        </w:rPr>
      </w:pPr>
    </w:p>
    <w:p w:rsidR="006C676E" w:rsidRPr="00A75CC0" w:rsidRDefault="006C676E" w:rsidP="006C676E">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Default="006C676E" w:rsidP="006C676E">
      <w:pPr>
        <w:tabs>
          <w:tab w:val="left" w:pos="1786"/>
        </w:tabs>
        <w:spacing w:before="0"/>
        <w:ind w:left="1418" w:right="-6" w:hanging="567"/>
        <w:rPr>
          <w:rFonts w:cs="Arial"/>
          <w:lang w:val="ru-RU"/>
        </w:rPr>
      </w:pPr>
    </w:p>
    <w:p w:rsidR="00DA557E" w:rsidRPr="00B56DB6" w:rsidRDefault="00DA557E" w:rsidP="006C676E">
      <w:pPr>
        <w:tabs>
          <w:tab w:val="left" w:pos="1786"/>
        </w:tabs>
        <w:spacing w:before="0"/>
        <w:ind w:left="1418" w:right="-6" w:hanging="567"/>
        <w:rPr>
          <w:rFonts w:cs="Arial"/>
          <w:lang w:val="ru-RU"/>
        </w:rPr>
      </w:pPr>
    </w:p>
    <w:p w:rsidR="006C676E" w:rsidRPr="00DA557E" w:rsidRDefault="006C676E" w:rsidP="006C676E">
      <w:pPr>
        <w:pStyle w:val="KDPodnaslov3"/>
        <w:keepNext w:val="0"/>
        <w:spacing w:before="0"/>
        <w:ind w:left="851"/>
        <w:rPr>
          <w:rFonts w:cs="Arial"/>
          <w:b/>
          <w:lang w:val="ru-RU"/>
        </w:rPr>
      </w:pPr>
      <w:bookmarkStart w:id="229" w:name="_Toc441651595"/>
      <w:bookmarkStart w:id="230" w:name="_Toc442559906"/>
      <w:r w:rsidRPr="00DA557E">
        <w:rPr>
          <w:rFonts w:cs="Arial"/>
          <w:b/>
          <w:lang w:val="ru-RU"/>
        </w:rPr>
        <w:lastRenderedPageBreak/>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B96B65">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B96B65">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B96B65">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B96B65">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6C676E">
      <w:pPr>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C676E" w:rsidRDefault="006C676E" w:rsidP="00DA557E">
      <w:pPr>
        <w:spacing w:before="0"/>
        <w:rPr>
          <w:rFonts w:cs="Arial"/>
          <w:b/>
          <w:u w:val="single"/>
          <w:lang w:val="ru-RU"/>
        </w:rPr>
      </w:pPr>
      <w:r w:rsidRPr="00D36C5D">
        <w:rPr>
          <w:rFonts w:cs="Arial"/>
          <w:b/>
          <w:u w:val="single"/>
          <w:lang w:val="ru-RU"/>
        </w:rPr>
        <w:lastRenderedPageBreak/>
        <w:t>У</w:t>
      </w:r>
      <w:r w:rsidR="00D457A1">
        <w:rPr>
          <w:rFonts w:cs="Arial"/>
          <w:b/>
          <w:u w:val="single"/>
          <w:lang w:val="ru-RU"/>
        </w:rPr>
        <w:t>з потписан</w:t>
      </w:r>
      <w:r w:rsidRPr="00D36C5D">
        <w:rPr>
          <w:rFonts w:cs="Arial"/>
          <w:b/>
          <w:u w:val="single"/>
          <w:lang w:val="ru-RU"/>
        </w:rPr>
        <w:t xml:space="preserve"> Уговор</w:t>
      </w:r>
    </w:p>
    <w:p w:rsidR="00DA557E" w:rsidRPr="00D36C5D" w:rsidRDefault="00DA557E" w:rsidP="00DA557E">
      <w:pPr>
        <w:spacing w:before="0"/>
        <w:rPr>
          <w:rFonts w:cs="Arial"/>
          <w:b/>
          <w:u w:val="single"/>
          <w:lang w:val="ru-RU"/>
        </w:rPr>
      </w:pPr>
    </w:p>
    <w:p w:rsidR="006C676E" w:rsidRPr="0012706C" w:rsidRDefault="006C676E" w:rsidP="006C676E">
      <w:pPr>
        <w:spacing w:before="0"/>
        <w:rPr>
          <w:rFonts w:cs="Arial"/>
          <w:b/>
          <w:lang w:val="ru-RU"/>
        </w:rPr>
      </w:pPr>
      <w:r w:rsidRPr="0012706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4B24A0" w:rsidRPr="00651AE4" w:rsidRDefault="006C676E" w:rsidP="00651AE4">
      <w:pPr>
        <w:pStyle w:val="KDPodnaslov3"/>
        <w:keepNext w:val="0"/>
        <w:spacing w:before="0"/>
        <w:rPr>
          <w:rFonts w:cs="Arial"/>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4B24A0" w:rsidRPr="003C3C96" w:rsidRDefault="004B24A0" w:rsidP="00C01A4A">
      <w:pPr>
        <w:pStyle w:val="KDParagraf"/>
        <w:spacing w:before="0"/>
        <w:rPr>
          <w:rFonts w:cs="Arial"/>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w:t>
      </w:r>
      <w:r w:rsidR="00C1006A">
        <w:rPr>
          <w:rFonts w:eastAsia="TimesNewRomanPSMT" w:cs="Arial"/>
          <w:bCs/>
          <w:lang w:val="ru-RU"/>
        </w:rPr>
        <w:t>е“ Београд,</w:t>
      </w:r>
      <w:r w:rsidR="00C1006A">
        <w:rPr>
          <w:rFonts w:eastAsia="TimesNewRomanPSMT" w:cs="Arial"/>
          <w:bCs/>
        </w:rPr>
        <w:t xml:space="preserve"> </w:t>
      </w:r>
      <w:r w:rsidR="00C1006A">
        <w:rPr>
          <w:rFonts w:eastAsia="TimesNewRomanPSMT" w:cs="Arial"/>
          <w:bCs/>
          <w:lang w:val="sr-Cyrl-RS"/>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981994">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6C676E" w:rsidRPr="00B56DB6" w:rsidRDefault="006C676E" w:rsidP="004B24A0">
      <w:pPr>
        <w:suppressAutoHyphens/>
        <w:spacing w:before="0"/>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p>
    <w:p w:rsidR="006C676E" w:rsidRPr="00E21C0B" w:rsidRDefault="00CD13C8" w:rsidP="004B24A0">
      <w:pPr>
        <w:spacing w:before="0"/>
        <w:ind w:left="-360" w:right="-19"/>
        <w:jc w:val="center"/>
        <w:outlineLvl w:val="0"/>
        <w:rPr>
          <w:rFonts w:cs="Arial"/>
          <w:b/>
          <w:lang w:val="sr-Latn-RS"/>
        </w:rPr>
      </w:pPr>
      <w:r>
        <w:rPr>
          <w:rFonts w:cs="Arial"/>
          <w:b/>
          <w:lang w:val="sr-Cyrl-RS"/>
        </w:rPr>
        <w:t>10/2018 - 3000/1162/2018</w:t>
      </w:r>
    </w:p>
    <w:p w:rsidR="003C3C96" w:rsidRDefault="003C3C96" w:rsidP="00D36C5D">
      <w:pPr>
        <w:pStyle w:val="ListParagraph"/>
        <w:spacing w:before="0" w:after="0" w:line="240" w:lineRule="auto"/>
        <w:ind w:left="0"/>
        <w:rPr>
          <w:rFonts w:ascii="Arial" w:hAnsi="Arial" w:cs="Arial"/>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D36C5D" w:rsidRPr="00D36C5D" w:rsidRDefault="00D36C5D" w:rsidP="00D36C5D">
      <w:pPr>
        <w:pStyle w:val="ListParagraph"/>
        <w:spacing w:before="0" w:after="0"/>
        <w:ind w:left="0"/>
        <w:rPr>
          <w:rFonts w:ascii="Arial" w:hAnsi="Arial" w:cs="Arial"/>
          <w:b/>
          <w:sz w:val="16"/>
          <w:szCs w:val="16"/>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D13C8">
        <w:rPr>
          <w:rFonts w:cs="Arial"/>
          <w:color w:val="000000"/>
          <w:lang w:val="ru-RU"/>
        </w:rPr>
        <w:t>10/2018 - 3000/1162/2018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CE7907" w:rsidRPr="009E350B">
          <w:rPr>
            <w:rStyle w:val="Hyperlink"/>
            <w:rFonts w:cs="Arial"/>
          </w:rPr>
          <w:t>nikolic</w:t>
        </w:r>
        <w:r w:rsidR="00CE7907" w:rsidRPr="009E350B">
          <w:rPr>
            <w:rStyle w:val="Hyperlink"/>
            <w:rFonts w:cs="Arial"/>
            <w:lang w:val="ru-RU"/>
          </w:rPr>
          <w:t>.</w:t>
        </w:r>
        <w:r w:rsidR="00CE7907" w:rsidRPr="009E350B">
          <w:rPr>
            <w:rStyle w:val="Hyperlink"/>
            <w:rFonts w:cs="Arial"/>
          </w:rPr>
          <w:t>aleksandra</w:t>
        </w:r>
        <w:r w:rsidR="00CE7907" w:rsidRPr="009E350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lastRenderedPageBreak/>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Default="00241D15"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CD13C8">
        <w:rPr>
          <w:rFonts w:cs="Arial"/>
          <w:b w:val="0"/>
          <w:sz w:val="22"/>
          <w:szCs w:val="22"/>
          <w:lang w:val="sr-Cyrl-RS"/>
        </w:rPr>
        <w:t>Израда посебне основе газдовања шумама за газдинску јединицу Волујак, нега, пошумљавање, заштита и уређење шума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CD13C8">
        <w:rPr>
          <w:rFonts w:cs="Arial"/>
          <w:b w:val="0"/>
          <w:sz w:val="22"/>
          <w:szCs w:val="22"/>
          <w:lang w:val="sr-Cyrl-RS"/>
        </w:rPr>
        <w:t>10/2018 - 3000/1162/2018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D83359">
        <w:rPr>
          <w:rFonts w:cs="Arial"/>
        </w:rPr>
        <w:t>nikolic.aleksandra@eps.rs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D13C8">
        <w:rPr>
          <w:rFonts w:cs="Arial"/>
          <w:lang w:val="sr-Cyrl-RS"/>
        </w:rPr>
        <w:t>10/2018 - 3000/1162/2018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CD13C8">
        <w:rPr>
          <w:rFonts w:cs="Arial"/>
          <w:lang w:val="sr-Cyrl-RS"/>
        </w:rPr>
        <w:t>10/2018 - 3000/1162/2018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lastRenderedPageBreak/>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CD13C8">
        <w:rPr>
          <w:rFonts w:eastAsia="TimesNewRomanPS-BoldMT" w:cs="Arial"/>
          <w:bCs/>
          <w:color w:val="000000" w:themeColor="text1"/>
          <w:lang w:val="sr-Cyrl-RS"/>
        </w:rPr>
        <w:t>10/2018 - 3000/1162/2018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810D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4"/>
        <w:gridCol w:w="3891"/>
      </w:tblGrid>
      <w:tr w:rsidR="000E75A0" w:rsidRPr="005810DD"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810DD" w:rsidTr="00AF3AF8">
        <w:trPr>
          <w:trHeight w:val="440"/>
        </w:trPr>
        <w:tc>
          <w:tcPr>
            <w:tcW w:w="5920" w:type="dxa"/>
            <w:vAlign w:val="center"/>
          </w:tcPr>
          <w:p w:rsidR="007E1990" w:rsidRPr="0022080A" w:rsidRDefault="00CD13C8" w:rsidP="000E1E44">
            <w:pPr>
              <w:spacing w:before="0"/>
              <w:ind w:left="284"/>
              <w:jc w:val="left"/>
              <w:rPr>
                <w:rFonts w:cs="Arial"/>
                <w:b/>
                <w:lang w:val="sr-Cyrl-RS"/>
              </w:rPr>
            </w:pPr>
            <w:r>
              <w:rPr>
                <w:rFonts w:cs="Arial"/>
                <w:b/>
                <w:lang w:val="sr-Cyrl-RS"/>
              </w:rPr>
              <w:t>Израда посебне основе газдовања шумама за газдинску јединицу Волујак, нега, пошумљавање, заштита и уређење шума</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CD13C8">
              <w:rPr>
                <w:rFonts w:cs="Arial"/>
                <w:lang w:val="sr-Cyrl-RS"/>
              </w:rPr>
              <w:t>10/2018 - 3000/1162/2018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810DD"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810DD"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1B66CA" w:rsidRDefault="001B66CA" w:rsidP="001B66CA">
            <w:pPr>
              <w:spacing w:before="0"/>
              <w:jc w:val="center"/>
              <w:rPr>
                <w:rFonts w:cs="Arial"/>
                <w:color w:val="000000" w:themeColor="text1"/>
                <w:lang w:val="sr-Cyrl-RS"/>
              </w:rPr>
            </w:pPr>
            <w:r w:rsidRPr="004B167A">
              <w:rPr>
                <w:rFonts w:cs="Arial"/>
                <w:lang w:val="sr-Cyrl-RS"/>
              </w:rPr>
              <w:t xml:space="preserve">Рок </w:t>
            </w:r>
            <w:r>
              <w:rPr>
                <w:rFonts w:cs="Arial"/>
                <w:lang w:val="sr-Cyrl-RS"/>
              </w:rPr>
              <w:t>извршења</w:t>
            </w:r>
            <w:r w:rsidRPr="004B167A">
              <w:rPr>
                <w:rFonts w:cs="Arial"/>
                <w:lang w:val="sr-Cyrl-RS"/>
              </w:rPr>
              <w:t xml:space="preserve"> </w:t>
            </w:r>
            <w:r w:rsidR="00DA557E">
              <w:rPr>
                <w:rFonts w:cs="Arial"/>
                <w:lang w:val="sr-Cyrl-RS"/>
              </w:rPr>
              <w:t>услуге</w:t>
            </w:r>
            <w:r w:rsidRPr="004B167A">
              <w:rPr>
                <w:rFonts w:cs="Arial"/>
                <w:lang w:val="sr-Cyrl-RS"/>
              </w:rPr>
              <w:t xml:space="preserve"> </w:t>
            </w:r>
            <w:r w:rsidR="00A01E90">
              <w:rPr>
                <w:rFonts w:cs="Arial"/>
                <w:lang w:val="sr-Cyrl-RS"/>
              </w:rPr>
              <w:t>је од 01.11.2018. до 31.10.2019</w:t>
            </w:r>
            <w:r>
              <w:rPr>
                <w:rFonts w:cs="Arial"/>
                <w:lang w:val="sr-Cyrl-RS"/>
              </w:rPr>
              <w:t>.</w:t>
            </w:r>
            <w:r w:rsidR="00A01E90">
              <w:rPr>
                <w:rFonts w:cs="Arial"/>
                <w:lang w:val="sr-Cyrl-RS"/>
              </w:rPr>
              <w:t xml:space="preserve"> </w:t>
            </w:r>
            <w:r>
              <w:rPr>
                <w:rFonts w:cs="Arial"/>
                <w:lang w:val="sr-Cyrl-RS"/>
              </w:rPr>
              <w:t>године.</w:t>
            </w:r>
          </w:p>
          <w:p w:rsidR="00C47A50" w:rsidRPr="00C74257" w:rsidRDefault="00C47A50" w:rsidP="00C47A50">
            <w:pPr>
              <w:spacing w:before="0"/>
              <w:jc w:val="center"/>
              <w:rPr>
                <w:rFonts w:cs="Arial"/>
                <w:lang w:val="sr-Cyrl-RS"/>
              </w:rPr>
            </w:pP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5810DD" w:rsidTr="00F21426">
        <w:tc>
          <w:tcPr>
            <w:tcW w:w="5282" w:type="dxa"/>
            <w:vAlign w:val="center"/>
          </w:tcPr>
          <w:p w:rsidR="004B24A0" w:rsidRDefault="004B24A0" w:rsidP="00B1768C">
            <w:pPr>
              <w:spacing w:before="0"/>
              <w:jc w:val="center"/>
              <w:rPr>
                <w:rFonts w:cs="Arial"/>
                <w:b/>
                <w:bCs/>
                <w:iCs/>
                <w:lang w:val="sr-Cyrl-CS"/>
              </w:rPr>
            </w:pPr>
          </w:p>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4B24A0" w:rsidRDefault="001E0B0E" w:rsidP="00C74257">
            <w:pPr>
              <w:spacing w:before="0"/>
              <w:jc w:val="center"/>
              <w:rPr>
                <w:rFonts w:cs="Arial"/>
                <w:lang w:val="ru-RU"/>
              </w:rPr>
            </w:pPr>
            <w:r w:rsidRPr="004A1F18">
              <w:rPr>
                <w:rFonts w:cs="Arial"/>
                <w:color w:val="000000" w:themeColor="text1"/>
                <w:lang w:val="ru-RU" w:eastAsia="zh-CN"/>
              </w:rPr>
              <w:t xml:space="preserve">Гарантни рок је минимум </w:t>
            </w:r>
            <w:r w:rsidR="00C74257" w:rsidRPr="00C74257">
              <w:rPr>
                <w:rFonts w:cs="Arial"/>
                <w:lang w:val="ru-RU" w:eastAsia="zh-CN"/>
              </w:rPr>
              <w:t>12</w:t>
            </w:r>
            <w:r w:rsidR="00C74257" w:rsidRPr="00C74257">
              <w:rPr>
                <w:rFonts w:cs="Arial"/>
                <w:lang w:val="sr-Cyrl-RS" w:eastAsia="zh-CN"/>
              </w:rPr>
              <w:t xml:space="preserve"> месеци</w:t>
            </w:r>
            <w:r w:rsidR="00C74257" w:rsidRPr="00C74257">
              <w:rPr>
                <w:rFonts w:cs="Arial"/>
                <w:lang w:val="ru-RU" w:eastAsia="zh-CN"/>
              </w:rPr>
              <w:t xml:space="preserve"> 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p w:rsidR="00C47A50" w:rsidRPr="00C74257" w:rsidRDefault="00C47A50" w:rsidP="00C74257">
            <w:pPr>
              <w:spacing w:before="0"/>
              <w:jc w:val="center"/>
              <w:rPr>
                <w:rFonts w:cs="Arial"/>
                <w:color w:val="000000" w:themeColor="text1"/>
                <w:lang w:val="ru-RU" w:eastAsia="zh-CN"/>
              </w:rPr>
            </w:pPr>
          </w:p>
        </w:tc>
        <w:tc>
          <w:tcPr>
            <w:tcW w:w="3963" w:type="dxa"/>
            <w:vAlign w:val="center"/>
          </w:tcPr>
          <w:p w:rsidR="004B24A0" w:rsidRPr="00E47C2E" w:rsidRDefault="004B24A0" w:rsidP="00B1768C">
            <w:pPr>
              <w:spacing w:before="0"/>
              <w:jc w:val="center"/>
              <w:rPr>
                <w:rFonts w:cs="Arial"/>
                <w:b/>
                <w:bCs/>
                <w:iCs/>
                <w:lang w:val="sr-Cyrl-CS"/>
              </w:rPr>
            </w:pPr>
          </w:p>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5810DD"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lang w:val="sr-Cyrl-CS"/>
              </w:rPr>
            </w:pPr>
            <w:r w:rsidRPr="00E47C2E">
              <w:rPr>
                <w:rFonts w:cs="Arial"/>
                <w:b/>
                <w:bCs/>
                <w:iCs/>
                <w:lang w:val="sr-Cyrl-CS"/>
              </w:rPr>
              <w:t>МЕСТО ИЗВРШЕЊА:</w:t>
            </w:r>
          </w:p>
          <w:p w:rsidR="006623BC" w:rsidRDefault="006623BC" w:rsidP="006623BC">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3.октобар 146, Велики Црљени</w:t>
            </w:r>
            <w:r w:rsidRPr="0004502F">
              <w:rPr>
                <w:rFonts w:cs="Arial"/>
                <w:color w:val="000000" w:themeColor="text1"/>
                <w:lang w:val="sr-Cyrl-RS" w:eastAsia="zh-CN"/>
              </w:rPr>
              <w:t xml:space="preserve"> </w:t>
            </w:r>
            <w:r>
              <w:rPr>
                <w:rFonts w:cs="Arial"/>
                <w:color w:val="000000" w:themeColor="text1"/>
                <w:lang w:val="sr-Cyrl-RS" w:eastAsia="zh-CN"/>
              </w:rPr>
              <w:t>(шума Волујак, КО Јунковац)</w:t>
            </w:r>
          </w:p>
          <w:p w:rsidR="00C47A50" w:rsidRPr="00C74257" w:rsidRDefault="00C47A50" w:rsidP="00CE7907">
            <w:pPr>
              <w:spacing w:before="0"/>
              <w:jc w:val="center"/>
              <w:rPr>
                <w:rFonts w:cs="Arial"/>
                <w:color w:val="000000" w:themeColor="text1"/>
                <w:lang w:val="sr-Cyrl-RS"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5810DD"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Default="004B24A0" w:rsidP="00020752">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C47A50" w:rsidRPr="00020752" w:rsidRDefault="00C47A50" w:rsidP="00020752">
            <w:pPr>
              <w:spacing w:before="0"/>
              <w:jc w:val="center"/>
              <w:rPr>
                <w:rFonts w:cs="Arial"/>
                <w:bCs/>
                <w:iCs/>
                <w:lang w:val="ru-RU"/>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5810DD"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C47A50" w:rsidRDefault="00C47A50" w:rsidP="000E75A0">
      <w:pPr>
        <w:spacing w:before="0"/>
        <w:rPr>
          <w:rFonts w:cs="Arial"/>
          <w:bCs/>
          <w:iCs/>
          <w:lang w:val="sr-Cyrl-RS"/>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Pr="00780C99" w:rsidRDefault="00BB54C2"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851"/>
        <w:gridCol w:w="849"/>
        <w:gridCol w:w="713"/>
        <w:gridCol w:w="987"/>
        <w:gridCol w:w="1418"/>
        <w:gridCol w:w="1702"/>
      </w:tblGrid>
      <w:tr w:rsidR="002166BD" w:rsidRPr="005810DD" w:rsidTr="001E0B0E">
        <w:tc>
          <w:tcPr>
            <w:tcW w:w="329"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E0B0E">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997145" w:rsidRPr="008A487F" w:rsidTr="00780C99">
        <w:trPr>
          <w:trHeight w:val="1525"/>
        </w:trPr>
        <w:tc>
          <w:tcPr>
            <w:tcW w:w="329" w:type="pct"/>
            <w:shd w:val="clear" w:color="auto" w:fill="auto"/>
            <w:vAlign w:val="center"/>
          </w:tcPr>
          <w:p w:rsidR="00997145" w:rsidRPr="006462B5" w:rsidRDefault="00997145" w:rsidP="00431065">
            <w:pPr>
              <w:jc w:val="center"/>
              <w:rPr>
                <w:rFonts w:cs="Arial"/>
                <w:highlight w:val="yellow"/>
                <w:lang w:val="sr-Cyrl-RS" w:eastAsia="hr-HR"/>
              </w:rPr>
            </w:pPr>
            <w:r w:rsidRPr="006462B5">
              <w:rPr>
                <w:rFonts w:cs="Arial"/>
                <w:lang w:val="sr-Latn-RS" w:eastAsia="hr-HR"/>
              </w:rPr>
              <w:t>1</w:t>
            </w:r>
          </w:p>
        </w:tc>
        <w:tc>
          <w:tcPr>
            <w:tcW w:w="1645" w:type="pct"/>
            <w:shd w:val="clear" w:color="auto" w:fill="auto"/>
          </w:tcPr>
          <w:p w:rsidR="006462B5" w:rsidRDefault="00997145" w:rsidP="006462B5">
            <w:pPr>
              <w:jc w:val="left"/>
            </w:pPr>
            <w:r w:rsidRPr="006462B5">
              <w:t xml:space="preserve"> </w:t>
            </w:r>
            <w:r w:rsidR="006462B5" w:rsidRPr="006462B5">
              <w:t>-</w:t>
            </w:r>
            <w:r w:rsidR="006462B5" w:rsidRPr="00673C49">
              <w:t xml:space="preserve">  Прикупљање документације, израда радних карата ,скица</w:t>
            </w:r>
            <w:r w:rsidR="006462B5">
              <w:t xml:space="preserve"> и др. </w:t>
            </w:r>
          </w:p>
          <w:p w:rsidR="006462B5" w:rsidRPr="00BE7074" w:rsidRDefault="00CB45B1" w:rsidP="006462B5">
            <w:pPr>
              <w:jc w:val="left"/>
              <w:rPr>
                <w:lang w:val="sr-Cyrl-RS"/>
              </w:rPr>
            </w:pPr>
            <w:r>
              <w:t xml:space="preserve">- </w:t>
            </w:r>
            <w:r w:rsidR="006462B5" w:rsidRPr="00673C49">
              <w:t xml:space="preserve">Рекогнисцирање терена                                                                    </w:t>
            </w:r>
          </w:p>
          <w:p w:rsidR="006462B5" w:rsidRPr="00EC205B" w:rsidRDefault="006462B5" w:rsidP="006462B5">
            <w:pPr>
              <w:spacing w:before="0"/>
              <w:jc w:val="left"/>
              <w:rPr>
                <w:rFonts w:eastAsia="Calibri" w:cs="Arial"/>
                <w:lang w:val="sr-Cyrl-RS"/>
              </w:rPr>
            </w:pPr>
            <w:r w:rsidRPr="00EC205B">
              <w:rPr>
                <w:rFonts w:eastAsia="Calibri" w:cs="Arial"/>
                <w:b/>
                <w:bCs/>
              </w:rPr>
              <w:t xml:space="preserve">-  </w:t>
            </w:r>
            <w:r w:rsidRPr="00EC205B">
              <w:rPr>
                <w:rFonts w:eastAsia="Calibri" w:cs="Arial"/>
              </w:rPr>
              <w:t xml:space="preserve">Обележавање одељења </w:t>
            </w:r>
          </w:p>
          <w:p w:rsidR="006462B5" w:rsidRPr="00BE7074" w:rsidRDefault="00CB45B1" w:rsidP="006462B5">
            <w:pPr>
              <w:jc w:val="left"/>
              <w:rPr>
                <w:lang w:val="sr-Cyrl-RS"/>
              </w:rPr>
            </w:pPr>
            <w:r>
              <w:rPr>
                <w:rFonts w:eastAsia="Calibri" w:cs="Arial"/>
              </w:rPr>
              <w:t>-</w:t>
            </w:r>
            <w:r w:rsidR="006462B5" w:rsidRPr="00EC205B">
              <w:rPr>
                <w:rFonts w:eastAsia="Calibri" w:cs="Arial"/>
              </w:rPr>
              <w:t xml:space="preserve"> Издвајање, обележавање и опис састојна                 </w:t>
            </w:r>
            <w:r w:rsidR="006462B5">
              <w:rPr>
                <w:rFonts w:eastAsia="Calibri" w:cs="Arial"/>
              </w:rPr>
              <w:t xml:space="preserve">                              </w:t>
            </w:r>
            <w:r w:rsidR="006462B5" w:rsidRPr="00EC205B">
              <w:rPr>
                <w:rFonts w:eastAsia="Calibri" w:cs="Arial"/>
              </w:rPr>
              <w:t xml:space="preserve"> </w:t>
            </w:r>
            <w:r>
              <w:rPr>
                <w:rFonts w:eastAsia="Calibri" w:cs="Arial"/>
              </w:rPr>
              <w:t xml:space="preserve">- </w:t>
            </w:r>
            <w:r w:rsidR="006462B5" w:rsidRPr="00EC205B">
              <w:rPr>
                <w:rFonts w:eastAsia="Calibri" w:cs="Arial"/>
              </w:rPr>
              <w:t xml:space="preserve">Премер састојна                                                                </w:t>
            </w:r>
            <w:r w:rsidR="006462B5">
              <w:rPr>
                <w:rFonts w:eastAsia="Calibri" w:cs="Arial"/>
              </w:rPr>
              <w:t xml:space="preserve">                               </w:t>
            </w:r>
            <w:r w:rsidR="006462B5" w:rsidRPr="00EC205B">
              <w:rPr>
                <w:rFonts w:eastAsia="Calibri" w:cs="Arial"/>
              </w:rPr>
              <w:t xml:space="preserve">  </w:t>
            </w:r>
            <w:r>
              <w:rPr>
                <w:rFonts w:eastAsia="Calibri" w:cs="Arial"/>
              </w:rPr>
              <w:t xml:space="preserve">- </w:t>
            </w:r>
            <w:r w:rsidR="006462B5" w:rsidRPr="00EC205B">
              <w:rPr>
                <w:rFonts w:eastAsia="Calibri" w:cs="Arial"/>
              </w:rPr>
              <w:t xml:space="preserve">Прикупљање података за утврђивање основне намене    </w:t>
            </w:r>
            <w:r w:rsidR="006462B5">
              <w:rPr>
                <w:rFonts w:eastAsia="Calibri" w:cs="Arial"/>
              </w:rPr>
              <w:t xml:space="preserve">                 </w:t>
            </w:r>
            <w:r>
              <w:rPr>
                <w:rFonts w:eastAsia="Calibri" w:cs="Arial"/>
              </w:rPr>
              <w:t xml:space="preserve">- </w:t>
            </w:r>
            <w:r w:rsidR="006462B5" w:rsidRPr="00EC205B">
              <w:rPr>
                <w:rFonts w:eastAsia="Calibri" w:cs="Arial"/>
              </w:rPr>
              <w:t xml:space="preserve">Типолошка истраживања                                                                               </w:t>
            </w:r>
            <w:r w:rsidR="006462B5" w:rsidRPr="00EC205B">
              <w:rPr>
                <w:rFonts w:eastAsia="Calibri" w:cs="Arial"/>
                <w:b/>
                <w:bCs/>
              </w:rPr>
              <w:t xml:space="preserve"> </w:t>
            </w:r>
          </w:p>
          <w:p w:rsidR="006462B5" w:rsidRPr="00EC205B" w:rsidRDefault="006462B5" w:rsidP="006462B5">
            <w:pPr>
              <w:jc w:val="left"/>
              <w:rPr>
                <w:rFonts w:eastAsia="Calibri" w:cs="Arial"/>
              </w:rPr>
            </w:pPr>
            <w:r w:rsidRPr="00EC205B">
              <w:rPr>
                <w:rFonts w:eastAsia="Calibri" w:cs="Arial"/>
              </w:rPr>
              <w:t xml:space="preserve">-  Израда исказа површина                                                </w:t>
            </w:r>
            <w:r>
              <w:rPr>
                <w:rFonts w:eastAsia="Calibri" w:cs="Arial"/>
              </w:rPr>
              <w:t xml:space="preserve">                              </w:t>
            </w:r>
            <w:r w:rsidRPr="00EC205B">
              <w:rPr>
                <w:rFonts w:eastAsia="Calibri" w:cs="Arial"/>
              </w:rPr>
              <w:t xml:space="preserve"> </w:t>
            </w:r>
            <w:r w:rsidR="00CB45B1">
              <w:rPr>
                <w:rFonts w:eastAsia="Calibri" w:cs="Arial"/>
              </w:rPr>
              <w:t xml:space="preserve">- </w:t>
            </w:r>
            <w:r w:rsidRPr="00EC205B">
              <w:rPr>
                <w:rFonts w:eastAsia="Calibri" w:cs="Arial"/>
              </w:rPr>
              <w:t xml:space="preserve">Обрада података, провера и обрада табела             </w:t>
            </w:r>
            <w:r>
              <w:rPr>
                <w:rFonts w:eastAsia="Calibri" w:cs="Arial"/>
              </w:rPr>
              <w:t xml:space="preserve">                               </w:t>
            </w:r>
            <w:r w:rsidRPr="00EC205B">
              <w:rPr>
                <w:rFonts w:eastAsia="Calibri" w:cs="Arial"/>
              </w:rPr>
              <w:t xml:space="preserve">  </w:t>
            </w:r>
            <w:r w:rsidR="00CB45B1">
              <w:rPr>
                <w:rFonts w:eastAsia="Calibri" w:cs="Arial"/>
              </w:rPr>
              <w:t xml:space="preserve">- </w:t>
            </w:r>
            <w:r w:rsidRPr="00EC205B">
              <w:rPr>
                <w:rFonts w:eastAsia="Calibri" w:cs="Arial"/>
              </w:rPr>
              <w:t xml:space="preserve">Израда карата                                                                         </w:t>
            </w:r>
            <w:r>
              <w:rPr>
                <w:rFonts w:eastAsia="Calibri" w:cs="Arial"/>
              </w:rPr>
              <w:t xml:space="preserve">                           -</w:t>
            </w:r>
            <w:r w:rsidRPr="00EC205B">
              <w:rPr>
                <w:rFonts w:eastAsia="Calibri" w:cs="Arial"/>
              </w:rPr>
              <w:t xml:space="preserve"> Израда планова                                                                                                                                                                                                                                                                                                                                                                                                                                 </w:t>
            </w:r>
          </w:p>
          <w:p w:rsidR="006462B5" w:rsidRPr="00EC205B" w:rsidRDefault="006462B5" w:rsidP="006462B5">
            <w:pPr>
              <w:spacing w:before="0"/>
              <w:jc w:val="left"/>
              <w:rPr>
                <w:rFonts w:eastAsia="Calibri" w:cs="Arial"/>
                <w:b/>
                <w:bCs/>
              </w:rPr>
            </w:pPr>
            <w:r w:rsidRPr="00EC205B">
              <w:rPr>
                <w:rFonts w:eastAsia="Calibri" w:cs="Arial"/>
              </w:rPr>
              <w:t xml:space="preserve">Израда посебне основе газдовања шумама мора бити према </w:t>
            </w:r>
            <w:r w:rsidRPr="00EC205B">
              <w:rPr>
                <w:rFonts w:eastAsia="Calibri" w:cs="Arial"/>
                <w:b/>
                <w:bCs/>
              </w:rPr>
              <w:t xml:space="preserve">Закону о шумама </w:t>
            </w:r>
            <w:r w:rsidRPr="00EC205B">
              <w:rPr>
                <w:rFonts w:eastAsia="Calibri" w:cs="Arial"/>
              </w:rPr>
              <w:t xml:space="preserve">(Сл.гласник РС бр.89/15 од 04.11.2015. године) и                                                                                                                   </w:t>
            </w:r>
            <w:r w:rsidRPr="00EC205B">
              <w:rPr>
                <w:rFonts w:eastAsia="Calibri" w:cs="Arial"/>
                <w:b/>
                <w:bCs/>
              </w:rPr>
              <w:t xml:space="preserve"> Правилнику о садржини основа и програма газдовања шумама годишњег извођачког плана и привременог годишњег плана газдовања приватним шумама</w:t>
            </w:r>
          </w:p>
          <w:p w:rsidR="00997145" w:rsidRPr="001B66CA" w:rsidRDefault="006462B5" w:rsidP="006462B5">
            <w:pPr>
              <w:jc w:val="left"/>
              <w:rPr>
                <w:highlight w:val="yellow"/>
              </w:rPr>
            </w:pPr>
            <w:r w:rsidRPr="00EC205B">
              <w:rPr>
                <w:rFonts w:eastAsia="Calibri" w:cs="Arial"/>
              </w:rPr>
              <w:t>( Сл.Гласник бр. 122/2003).</w:t>
            </w:r>
            <w:r w:rsidRPr="00EC205B">
              <w:rPr>
                <w:rFonts w:eastAsia="Calibri" w:cs="Arial"/>
                <w:sz w:val="18"/>
                <w:szCs w:val="18"/>
              </w:rPr>
              <w:t xml:space="preserve">   </w:t>
            </w:r>
          </w:p>
        </w:tc>
        <w:tc>
          <w:tcPr>
            <w:tcW w:w="395" w:type="pct"/>
            <w:shd w:val="clear" w:color="auto" w:fill="auto"/>
            <w:vAlign w:val="center"/>
          </w:tcPr>
          <w:p w:rsidR="00997145" w:rsidRPr="006462B5" w:rsidRDefault="006462B5" w:rsidP="00780C99">
            <w:pPr>
              <w:rPr>
                <w:rFonts w:cs="Arial"/>
                <w:highlight w:val="yellow"/>
                <w:lang w:val="sr-Latn-RS" w:eastAsia="hr-HR"/>
              </w:rPr>
            </w:pPr>
            <w:r w:rsidRPr="006462B5">
              <w:rPr>
                <w:rFonts w:cs="Arial"/>
                <w:lang w:val="sr-Latn-RS" w:eastAsia="hr-HR"/>
              </w:rPr>
              <w:t>ha</w:t>
            </w:r>
          </w:p>
        </w:tc>
        <w:tc>
          <w:tcPr>
            <w:tcW w:w="394" w:type="pct"/>
            <w:shd w:val="clear" w:color="auto" w:fill="auto"/>
            <w:vAlign w:val="center"/>
          </w:tcPr>
          <w:p w:rsidR="00997145" w:rsidRPr="006462B5" w:rsidRDefault="006462B5" w:rsidP="00780C99">
            <w:pPr>
              <w:rPr>
                <w:rFonts w:cs="Arial"/>
                <w:highlight w:val="yellow"/>
                <w:lang w:val="sr-Latn-RS" w:eastAsia="hr-HR"/>
              </w:rPr>
            </w:pPr>
            <w:r>
              <w:rPr>
                <w:rFonts w:cs="Arial"/>
                <w:lang w:val="sr-Latn-RS" w:eastAsia="hr-HR"/>
              </w:rPr>
              <w:t xml:space="preserve">  </w:t>
            </w:r>
            <w:r w:rsidR="00FF60C6">
              <w:rPr>
                <w:rFonts w:cs="Arial"/>
                <w:lang w:val="sr-Latn-RS" w:eastAsia="hr-HR"/>
              </w:rPr>
              <w:t>80,03</w:t>
            </w:r>
          </w:p>
        </w:tc>
        <w:tc>
          <w:tcPr>
            <w:tcW w:w="331" w:type="pct"/>
            <w:shd w:val="clear" w:color="auto" w:fill="auto"/>
            <w:vAlign w:val="center"/>
          </w:tcPr>
          <w:p w:rsidR="00997145" w:rsidRPr="001B66CA" w:rsidRDefault="00997145" w:rsidP="00B8020A">
            <w:pPr>
              <w:spacing w:before="0"/>
              <w:jc w:val="center"/>
              <w:rPr>
                <w:rFonts w:cs="Arial"/>
                <w:b/>
                <w:bCs/>
                <w:iCs/>
                <w:highlight w:val="yellow"/>
              </w:rPr>
            </w:pPr>
          </w:p>
        </w:tc>
        <w:tc>
          <w:tcPr>
            <w:tcW w:w="458" w:type="pct"/>
            <w:shd w:val="clear" w:color="auto" w:fill="auto"/>
            <w:vAlign w:val="center"/>
          </w:tcPr>
          <w:p w:rsidR="00997145" w:rsidRPr="001B66CA" w:rsidRDefault="00997145" w:rsidP="00B8020A">
            <w:pPr>
              <w:spacing w:before="0"/>
              <w:jc w:val="center"/>
              <w:rPr>
                <w:rFonts w:cs="Arial"/>
                <w:b/>
                <w:bCs/>
                <w:iCs/>
                <w:highlight w:val="yellow"/>
              </w:rPr>
            </w:pPr>
          </w:p>
        </w:tc>
        <w:tc>
          <w:tcPr>
            <w:tcW w:w="658" w:type="pct"/>
            <w:shd w:val="clear" w:color="auto" w:fill="auto"/>
            <w:vAlign w:val="center"/>
          </w:tcPr>
          <w:p w:rsidR="00997145" w:rsidRPr="001B66CA" w:rsidRDefault="00997145" w:rsidP="00B8020A">
            <w:pPr>
              <w:spacing w:before="0"/>
              <w:jc w:val="center"/>
              <w:rPr>
                <w:rFonts w:cs="Arial"/>
                <w:b/>
                <w:bCs/>
                <w:iCs/>
                <w:highlight w:val="yellow"/>
              </w:rPr>
            </w:pPr>
          </w:p>
        </w:tc>
        <w:tc>
          <w:tcPr>
            <w:tcW w:w="790" w:type="pct"/>
            <w:shd w:val="clear" w:color="auto" w:fill="auto"/>
            <w:vAlign w:val="center"/>
          </w:tcPr>
          <w:p w:rsidR="00997145" w:rsidRPr="001B66CA" w:rsidRDefault="00997145" w:rsidP="00B8020A">
            <w:pPr>
              <w:spacing w:before="0"/>
              <w:jc w:val="center"/>
              <w:rPr>
                <w:rFonts w:cs="Arial"/>
                <w:b/>
                <w:bCs/>
                <w:iCs/>
                <w:highlight w:val="yellow"/>
              </w:rPr>
            </w:pPr>
          </w:p>
        </w:tc>
      </w:tr>
      <w:tr w:rsidR="00997145" w:rsidRPr="008A487F" w:rsidTr="00431065">
        <w:trPr>
          <w:trHeight w:val="500"/>
        </w:trPr>
        <w:tc>
          <w:tcPr>
            <w:tcW w:w="329" w:type="pct"/>
            <w:shd w:val="clear" w:color="auto" w:fill="auto"/>
            <w:vAlign w:val="center"/>
          </w:tcPr>
          <w:p w:rsidR="00997145" w:rsidRPr="00014949" w:rsidRDefault="00780C99" w:rsidP="00431065">
            <w:pPr>
              <w:jc w:val="center"/>
              <w:rPr>
                <w:rFonts w:cs="Arial"/>
                <w:lang w:val="sr-Cyrl-CS" w:eastAsia="hr-HR"/>
              </w:rPr>
            </w:pPr>
            <w:r>
              <w:rPr>
                <w:rFonts w:cs="Arial"/>
                <w:lang w:val="sr-Cyrl-CS" w:eastAsia="hr-HR"/>
              </w:rPr>
              <w:t>2.1</w:t>
            </w:r>
          </w:p>
        </w:tc>
        <w:tc>
          <w:tcPr>
            <w:tcW w:w="1645" w:type="pct"/>
            <w:shd w:val="clear" w:color="auto" w:fill="auto"/>
          </w:tcPr>
          <w:p w:rsidR="00997145" w:rsidRPr="00743FCD" w:rsidRDefault="00997145" w:rsidP="0012706C">
            <w:r w:rsidRPr="00743FCD">
              <w:t>Набавка садница црног бора  и превоз до места садње</w:t>
            </w:r>
          </w:p>
        </w:tc>
        <w:tc>
          <w:tcPr>
            <w:tcW w:w="395" w:type="pct"/>
            <w:shd w:val="clear" w:color="auto" w:fill="auto"/>
            <w:vAlign w:val="center"/>
          </w:tcPr>
          <w:p w:rsidR="00997145" w:rsidRPr="00014949" w:rsidRDefault="00780C99"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780C99" w:rsidP="00431065">
            <w:pPr>
              <w:jc w:val="center"/>
              <w:rPr>
                <w:rFonts w:cs="Arial"/>
                <w:lang w:val="sr-Cyrl-CS" w:eastAsia="hr-HR"/>
              </w:rPr>
            </w:pPr>
            <w:r>
              <w:rPr>
                <w:rFonts w:cs="Arial"/>
                <w:lang w:val="sr-Cyrl-CS" w:eastAsia="hr-HR"/>
              </w:rPr>
              <w:t>1001</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780C99" w:rsidP="00431065">
            <w:pPr>
              <w:jc w:val="center"/>
              <w:rPr>
                <w:rFonts w:cs="Arial"/>
                <w:lang w:val="sr-Cyrl-CS" w:eastAsia="hr-HR"/>
              </w:rPr>
            </w:pPr>
            <w:r>
              <w:rPr>
                <w:rFonts w:cs="Arial"/>
                <w:lang w:val="sr-Cyrl-CS" w:eastAsia="hr-HR"/>
              </w:rPr>
              <w:t>2.2</w:t>
            </w:r>
          </w:p>
        </w:tc>
        <w:tc>
          <w:tcPr>
            <w:tcW w:w="1645" w:type="pct"/>
            <w:shd w:val="clear" w:color="auto" w:fill="auto"/>
          </w:tcPr>
          <w:p w:rsidR="00997145" w:rsidRPr="00743FCD" w:rsidRDefault="00997145" w:rsidP="00780C99">
            <w:pPr>
              <w:jc w:val="left"/>
            </w:pPr>
            <w:r w:rsidRPr="00743FCD">
              <w:t>Набавка садница сибирског бреста и превоз до места садње</w:t>
            </w:r>
          </w:p>
        </w:tc>
        <w:tc>
          <w:tcPr>
            <w:tcW w:w="395" w:type="pct"/>
            <w:shd w:val="clear" w:color="auto" w:fill="auto"/>
            <w:vAlign w:val="center"/>
          </w:tcPr>
          <w:p w:rsidR="00997145" w:rsidRPr="00014949" w:rsidRDefault="00780C99"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3002</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780C99" w:rsidP="00431065">
            <w:pPr>
              <w:jc w:val="center"/>
              <w:rPr>
                <w:rFonts w:cs="Arial"/>
                <w:lang w:val="sr-Cyrl-CS" w:eastAsia="hr-HR"/>
              </w:rPr>
            </w:pPr>
            <w:r>
              <w:rPr>
                <w:rFonts w:cs="Arial"/>
                <w:lang w:val="sr-Cyrl-CS" w:eastAsia="hr-HR"/>
              </w:rPr>
              <w:t>2.3</w:t>
            </w:r>
          </w:p>
        </w:tc>
        <w:tc>
          <w:tcPr>
            <w:tcW w:w="1645" w:type="pct"/>
            <w:shd w:val="clear" w:color="auto" w:fill="auto"/>
          </w:tcPr>
          <w:p w:rsidR="00997145" w:rsidRPr="00743FCD" w:rsidRDefault="00997145" w:rsidP="00780C99">
            <w:pPr>
              <w:jc w:val="left"/>
            </w:pPr>
            <w:r w:rsidRPr="00743FCD">
              <w:t>Набавка садница багрема и превоз до места садње</w:t>
            </w:r>
          </w:p>
        </w:tc>
        <w:tc>
          <w:tcPr>
            <w:tcW w:w="395" w:type="pct"/>
            <w:shd w:val="clear" w:color="auto" w:fill="auto"/>
            <w:vAlign w:val="center"/>
          </w:tcPr>
          <w:p w:rsidR="00997145" w:rsidRPr="00014949" w:rsidRDefault="00780C99"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2002</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780C99" w:rsidP="00431065">
            <w:pPr>
              <w:jc w:val="center"/>
              <w:rPr>
                <w:rFonts w:cs="Arial"/>
                <w:lang w:val="sr-Cyrl-CS" w:eastAsia="hr-HR"/>
              </w:rPr>
            </w:pPr>
            <w:r>
              <w:rPr>
                <w:rFonts w:cs="Arial"/>
                <w:lang w:val="sr-Cyrl-CS" w:eastAsia="hr-HR"/>
              </w:rPr>
              <w:t>2.4</w:t>
            </w:r>
          </w:p>
        </w:tc>
        <w:tc>
          <w:tcPr>
            <w:tcW w:w="1645" w:type="pct"/>
            <w:shd w:val="clear" w:color="auto" w:fill="auto"/>
          </w:tcPr>
          <w:p w:rsidR="00997145" w:rsidRPr="00743FCD" w:rsidRDefault="00997145" w:rsidP="0012706C">
            <w:r w:rsidRPr="00743FCD">
              <w:t>Набавка садница тополе клон   l 214 и превоз до места садње</w:t>
            </w:r>
          </w:p>
        </w:tc>
        <w:tc>
          <w:tcPr>
            <w:tcW w:w="395" w:type="pct"/>
            <w:shd w:val="clear" w:color="auto" w:fill="auto"/>
            <w:vAlign w:val="center"/>
          </w:tcPr>
          <w:p w:rsidR="00997145" w:rsidRPr="00014949" w:rsidRDefault="00780C99"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180</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lastRenderedPageBreak/>
              <w:t>2.5</w:t>
            </w:r>
          </w:p>
        </w:tc>
        <w:tc>
          <w:tcPr>
            <w:tcW w:w="1645" w:type="pct"/>
            <w:shd w:val="clear" w:color="auto" w:fill="auto"/>
          </w:tcPr>
          <w:p w:rsidR="00997145" w:rsidRPr="00E478E0" w:rsidRDefault="00997145" w:rsidP="00780C99">
            <w:pPr>
              <w:jc w:val="left"/>
            </w:pPr>
            <w:r w:rsidRPr="00E478E0">
              <w:t>Набавка тресета и превоз до места садње</w:t>
            </w:r>
          </w:p>
        </w:tc>
        <w:tc>
          <w:tcPr>
            <w:tcW w:w="395" w:type="pct"/>
            <w:shd w:val="clear" w:color="auto" w:fill="auto"/>
            <w:vAlign w:val="center"/>
          </w:tcPr>
          <w:p w:rsidR="00997145" w:rsidRPr="008D4D31" w:rsidRDefault="008D4D31" w:rsidP="00431065">
            <w:pPr>
              <w:jc w:val="center"/>
              <w:rPr>
                <w:rFonts w:cs="Arial"/>
                <w:lang w:val="sr-Latn-RS" w:eastAsia="hr-HR"/>
              </w:rPr>
            </w:pPr>
            <w:r>
              <w:rPr>
                <w:rFonts w:cs="Arial"/>
                <w:lang w:val="sr-Latn-RS" w:eastAsia="hr-HR"/>
              </w:rPr>
              <w:t>l</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30925</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t>2.6</w:t>
            </w:r>
          </w:p>
        </w:tc>
        <w:tc>
          <w:tcPr>
            <w:tcW w:w="1645" w:type="pct"/>
            <w:shd w:val="clear" w:color="auto" w:fill="auto"/>
          </w:tcPr>
          <w:p w:rsidR="00997145" w:rsidRPr="00E478E0" w:rsidRDefault="00997145" w:rsidP="0012706C">
            <w:r w:rsidRPr="00E478E0">
              <w:t>Набавка полимера и превоз до места садње</w:t>
            </w:r>
          </w:p>
        </w:tc>
        <w:tc>
          <w:tcPr>
            <w:tcW w:w="395" w:type="pct"/>
            <w:shd w:val="clear" w:color="auto" w:fill="auto"/>
            <w:vAlign w:val="center"/>
          </w:tcPr>
          <w:p w:rsidR="00997145" w:rsidRPr="008D4D31" w:rsidRDefault="008D4D31" w:rsidP="00431065">
            <w:pPr>
              <w:jc w:val="center"/>
              <w:rPr>
                <w:rFonts w:cs="Arial"/>
                <w:lang w:val="sr-Latn-RS" w:eastAsia="hr-HR"/>
              </w:rPr>
            </w:pPr>
            <w:r>
              <w:rPr>
                <w:rFonts w:cs="Arial"/>
                <w:lang w:val="sr-Latn-RS" w:eastAsia="hr-HR"/>
              </w:rPr>
              <w:t>l</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1237</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t>2.7</w:t>
            </w:r>
          </w:p>
        </w:tc>
        <w:tc>
          <w:tcPr>
            <w:tcW w:w="1645" w:type="pct"/>
            <w:shd w:val="clear" w:color="auto" w:fill="auto"/>
          </w:tcPr>
          <w:p w:rsidR="00997145" w:rsidRPr="00E478E0" w:rsidRDefault="00997145" w:rsidP="0012706C">
            <w:r w:rsidRPr="00E478E0">
              <w:t>Обележавање и копање садних јама</w:t>
            </w:r>
          </w:p>
        </w:tc>
        <w:tc>
          <w:tcPr>
            <w:tcW w:w="395" w:type="pct"/>
            <w:shd w:val="clear" w:color="auto" w:fill="auto"/>
            <w:vAlign w:val="center"/>
          </w:tcPr>
          <w:p w:rsidR="00997145" w:rsidRPr="00014949" w:rsidRDefault="00780C99"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6185</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t>2.8</w:t>
            </w:r>
          </w:p>
        </w:tc>
        <w:tc>
          <w:tcPr>
            <w:tcW w:w="1645" w:type="pct"/>
            <w:shd w:val="clear" w:color="auto" w:fill="auto"/>
          </w:tcPr>
          <w:p w:rsidR="00997145" w:rsidRPr="00E478E0" w:rsidRDefault="00997145" w:rsidP="00780C99">
            <w:pPr>
              <w:jc w:val="left"/>
            </w:pPr>
            <w:r w:rsidRPr="00E478E0">
              <w:t>Третирање садница полимером    (0,2 л полимера по садници), постављање саднице и додавање тресета у садне јаме ( 5 л  тресета по садници)</w:t>
            </w:r>
          </w:p>
        </w:tc>
        <w:tc>
          <w:tcPr>
            <w:tcW w:w="395" w:type="pct"/>
            <w:shd w:val="clear" w:color="auto" w:fill="auto"/>
            <w:vAlign w:val="center"/>
          </w:tcPr>
          <w:p w:rsidR="00997145" w:rsidRPr="00014949" w:rsidRDefault="008D4D31"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6185</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t>2.9</w:t>
            </w:r>
          </w:p>
        </w:tc>
        <w:tc>
          <w:tcPr>
            <w:tcW w:w="1645" w:type="pct"/>
            <w:shd w:val="clear" w:color="auto" w:fill="auto"/>
          </w:tcPr>
          <w:p w:rsidR="00997145" w:rsidRPr="00E478E0" w:rsidRDefault="00997145" w:rsidP="00780C99">
            <w:pPr>
              <w:jc w:val="left"/>
            </w:pPr>
            <w:r w:rsidRPr="00E478E0">
              <w:t>Затрпавање саднице и постављање индивидуалне заштите (ПВЦ мрежице)</w:t>
            </w:r>
          </w:p>
        </w:tc>
        <w:tc>
          <w:tcPr>
            <w:tcW w:w="395" w:type="pct"/>
            <w:shd w:val="clear" w:color="auto" w:fill="auto"/>
            <w:vAlign w:val="center"/>
          </w:tcPr>
          <w:p w:rsidR="00997145" w:rsidRPr="00014949" w:rsidRDefault="008D4D31" w:rsidP="00431065">
            <w:pPr>
              <w:jc w:val="center"/>
              <w:rPr>
                <w:rFonts w:cs="Arial"/>
                <w:lang w:val="sr-Cyrl-CS" w:eastAsia="hr-HR"/>
              </w:rPr>
            </w:pPr>
            <w:r>
              <w:rPr>
                <w:rFonts w:cs="Arial"/>
                <w:lang w:val="sr-Cyrl-RS" w:eastAsia="hr-HR"/>
              </w:rPr>
              <w:t>ком.</w:t>
            </w:r>
          </w:p>
        </w:tc>
        <w:tc>
          <w:tcPr>
            <w:tcW w:w="394" w:type="pct"/>
            <w:shd w:val="clear" w:color="auto" w:fill="auto"/>
            <w:vAlign w:val="center"/>
          </w:tcPr>
          <w:p w:rsidR="00997145" w:rsidRPr="00014949" w:rsidRDefault="008D4D31" w:rsidP="00431065">
            <w:pPr>
              <w:jc w:val="center"/>
              <w:rPr>
                <w:rFonts w:cs="Arial"/>
                <w:lang w:val="sr-Cyrl-CS" w:eastAsia="hr-HR"/>
              </w:rPr>
            </w:pPr>
            <w:r>
              <w:rPr>
                <w:rFonts w:cs="Arial"/>
                <w:lang w:val="sr-Cyrl-CS" w:eastAsia="hr-HR"/>
              </w:rPr>
              <w:t>6185</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r w:rsidR="00997145" w:rsidRPr="008A487F" w:rsidTr="00431065">
        <w:trPr>
          <w:trHeight w:val="500"/>
        </w:trPr>
        <w:tc>
          <w:tcPr>
            <w:tcW w:w="329" w:type="pct"/>
            <w:shd w:val="clear" w:color="auto" w:fill="auto"/>
            <w:vAlign w:val="center"/>
          </w:tcPr>
          <w:p w:rsidR="00997145" w:rsidRPr="00014949" w:rsidRDefault="00981994" w:rsidP="00431065">
            <w:pPr>
              <w:jc w:val="center"/>
              <w:rPr>
                <w:rFonts w:cs="Arial"/>
                <w:lang w:val="sr-Cyrl-CS" w:eastAsia="hr-HR"/>
              </w:rPr>
            </w:pPr>
            <w:r>
              <w:rPr>
                <w:rFonts w:cs="Arial"/>
                <w:lang w:val="sr-Cyrl-CS" w:eastAsia="hr-HR"/>
              </w:rPr>
              <w:t>2.10</w:t>
            </w:r>
          </w:p>
        </w:tc>
        <w:tc>
          <w:tcPr>
            <w:tcW w:w="1645" w:type="pct"/>
            <w:shd w:val="clear" w:color="auto" w:fill="auto"/>
          </w:tcPr>
          <w:p w:rsidR="00997145" w:rsidRDefault="00997145" w:rsidP="00780C99">
            <w:pPr>
              <w:jc w:val="left"/>
            </w:pPr>
            <w:r w:rsidRPr="00E478E0">
              <w:t>Kрчење подраста до 5 цм или тарупирања у оделењима 1, 2, 3 и 4</w:t>
            </w:r>
          </w:p>
        </w:tc>
        <w:tc>
          <w:tcPr>
            <w:tcW w:w="395" w:type="pct"/>
            <w:shd w:val="clear" w:color="auto" w:fill="auto"/>
            <w:vAlign w:val="center"/>
          </w:tcPr>
          <w:p w:rsidR="00997145" w:rsidRPr="008D4D31" w:rsidRDefault="008D4D31" w:rsidP="00431065">
            <w:pPr>
              <w:jc w:val="center"/>
              <w:rPr>
                <w:rFonts w:cs="Arial"/>
                <w:lang w:val="sr-Latn-RS" w:eastAsia="hr-HR"/>
              </w:rPr>
            </w:pPr>
            <w:r>
              <w:rPr>
                <w:rFonts w:cs="Arial"/>
                <w:lang w:val="sr-Latn-RS" w:eastAsia="hr-HR"/>
              </w:rPr>
              <w:t>ha</w:t>
            </w:r>
          </w:p>
        </w:tc>
        <w:tc>
          <w:tcPr>
            <w:tcW w:w="394" w:type="pct"/>
            <w:shd w:val="clear" w:color="auto" w:fill="auto"/>
            <w:vAlign w:val="center"/>
          </w:tcPr>
          <w:p w:rsidR="00997145" w:rsidRPr="008D4D31" w:rsidRDefault="008D4D31" w:rsidP="00431065">
            <w:pPr>
              <w:jc w:val="center"/>
              <w:rPr>
                <w:rFonts w:cs="Arial"/>
                <w:lang w:val="sr-Latn-RS" w:eastAsia="hr-HR"/>
              </w:rPr>
            </w:pPr>
            <w:r>
              <w:rPr>
                <w:rFonts w:cs="Arial"/>
                <w:lang w:val="sr-Latn-RS" w:eastAsia="hr-HR"/>
              </w:rPr>
              <w:t>15,4</w:t>
            </w:r>
          </w:p>
        </w:tc>
        <w:tc>
          <w:tcPr>
            <w:tcW w:w="331" w:type="pct"/>
            <w:shd w:val="clear" w:color="auto" w:fill="auto"/>
            <w:vAlign w:val="center"/>
          </w:tcPr>
          <w:p w:rsidR="00997145" w:rsidRPr="008A487F" w:rsidRDefault="00997145" w:rsidP="00B8020A">
            <w:pPr>
              <w:spacing w:before="0"/>
              <w:jc w:val="center"/>
              <w:rPr>
                <w:rFonts w:cs="Arial"/>
                <w:b/>
                <w:bCs/>
                <w:iCs/>
              </w:rPr>
            </w:pPr>
          </w:p>
        </w:tc>
        <w:tc>
          <w:tcPr>
            <w:tcW w:w="458" w:type="pct"/>
            <w:shd w:val="clear" w:color="auto" w:fill="auto"/>
            <w:vAlign w:val="center"/>
          </w:tcPr>
          <w:p w:rsidR="00997145" w:rsidRPr="008A487F" w:rsidRDefault="00997145" w:rsidP="00B8020A">
            <w:pPr>
              <w:spacing w:before="0"/>
              <w:jc w:val="center"/>
              <w:rPr>
                <w:rFonts w:cs="Arial"/>
                <w:b/>
                <w:bCs/>
                <w:iCs/>
              </w:rPr>
            </w:pPr>
          </w:p>
        </w:tc>
        <w:tc>
          <w:tcPr>
            <w:tcW w:w="658" w:type="pct"/>
            <w:shd w:val="clear" w:color="auto" w:fill="auto"/>
            <w:vAlign w:val="center"/>
          </w:tcPr>
          <w:p w:rsidR="00997145" w:rsidRPr="008A487F" w:rsidRDefault="00997145" w:rsidP="00B8020A">
            <w:pPr>
              <w:spacing w:before="0"/>
              <w:jc w:val="center"/>
              <w:rPr>
                <w:rFonts w:cs="Arial"/>
                <w:b/>
                <w:bCs/>
                <w:iCs/>
              </w:rPr>
            </w:pPr>
          </w:p>
        </w:tc>
        <w:tc>
          <w:tcPr>
            <w:tcW w:w="790" w:type="pct"/>
            <w:shd w:val="clear" w:color="auto" w:fill="auto"/>
            <w:vAlign w:val="center"/>
          </w:tcPr>
          <w:p w:rsidR="00997145" w:rsidRPr="008A487F" w:rsidRDefault="00997145" w:rsidP="00B8020A">
            <w:pPr>
              <w:spacing w:before="0"/>
              <w:jc w:val="center"/>
              <w:rPr>
                <w:rFonts w:cs="Arial"/>
                <w:b/>
                <w:bCs/>
                <w:iCs/>
              </w:rPr>
            </w:pPr>
          </w:p>
        </w:tc>
      </w:tr>
    </w:tbl>
    <w:p w:rsidR="00B8020A" w:rsidRPr="00C74257" w:rsidRDefault="00B8020A"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810DD"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810DD"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Pr="00C74257" w:rsidRDefault="00176D37"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Pr="004D23E7"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lastRenderedPageBreak/>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Pr="008D4D31" w:rsidRDefault="008D4D31"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49" w:name="_Toc442559926"/>
      <w:r w:rsidRPr="00B56DB6">
        <w:rPr>
          <w:lang w:val="ru-RU"/>
        </w:rPr>
        <w:lastRenderedPageBreak/>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D91F3A">
        <w:rPr>
          <w:rFonts w:cs="Arial"/>
          <w:lang w:val="sr-Cyrl-RS"/>
        </w:rPr>
        <w:t>,</w:t>
      </w:r>
      <w:r w:rsidR="00751997">
        <w:rPr>
          <w:rFonts w:cs="Arial"/>
          <w:lang w:val="sr-Cyrl-RS"/>
        </w:rPr>
        <w:t xml:space="preserve"> </w:t>
      </w:r>
      <w:r w:rsidR="00873133" w:rsidRPr="00E47C2E">
        <w:rPr>
          <w:rFonts w:cs="Arial"/>
          <w:lang w:val="ru-RU"/>
        </w:rPr>
        <w:t>у о</w:t>
      </w:r>
      <w:r w:rsidR="001B66CA">
        <w:rPr>
          <w:rFonts w:cs="Arial"/>
          <w:lang w:val="ru-RU"/>
        </w:rPr>
        <w:t>твореном поступку јавне набавке</w:t>
      </w:r>
      <w:r w:rsidRPr="00E47C2E">
        <w:rPr>
          <w:rFonts w:cs="Arial"/>
          <w:lang w:val="ru-RU"/>
        </w:rPr>
        <w:t xml:space="preserve"> бр.</w:t>
      </w:r>
      <w:r w:rsidR="00FA4C14">
        <w:rPr>
          <w:rFonts w:cs="Arial"/>
          <w:lang w:val="ru-RU"/>
        </w:rPr>
        <w:t xml:space="preserve"> </w:t>
      </w:r>
      <w:r w:rsidR="00CD13C8">
        <w:rPr>
          <w:rFonts w:cs="Arial"/>
          <w:lang w:val="ru-RU"/>
        </w:rPr>
        <w:t>10/2018 - 3000/1162/2018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1B66CA">
        <w:rPr>
          <w:rFonts w:cs="Arial"/>
          <w:lang w:val="ru-RU"/>
        </w:rPr>
        <w:t>јавне набавке</w:t>
      </w:r>
      <w:r w:rsidRPr="00E47C2E">
        <w:rPr>
          <w:rFonts w:cs="Arial"/>
          <w:lang w:val="ru-RU"/>
        </w:rPr>
        <w:t xml:space="preserve"> бр.</w:t>
      </w:r>
      <w:r w:rsidR="00FA4C14">
        <w:rPr>
          <w:rFonts w:cs="Arial"/>
          <w:lang w:val="ru-RU"/>
        </w:rPr>
        <w:t xml:space="preserve"> </w:t>
      </w:r>
      <w:r w:rsidR="00CD13C8">
        <w:rPr>
          <w:rFonts w:cs="Arial"/>
          <w:lang w:val="ru-RU"/>
        </w:rPr>
        <w:t>10/2018 - 3000/1162/2018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810DD"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8124B7" w:rsidRPr="006A03F3" w:rsidRDefault="008124B7" w:rsidP="00693E79">
      <w:pPr>
        <w:pStyle w:val="KDObrazac"/>
        <w:jc w:val="both"/>
        <w:rPr>
          <w:lang w:val="ru-RU"/>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5810DD"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Pr="001E0B0E" w:rsidRDefault="001E0B0E" w:rsidP="001E0B0E">
      <w:pPr>
        <w:rPr>
          <w:rFonts w:cs="Arial"/>
          <w:lang w:val="sr-Cyrl-RS"/>
        </w:rPr>
      </w:pPr>
    </w:p>
    <w:p w:rsidR="001E0B0E" w:rsidRDefault="001E0B0E" w:rsidP="001E0B0E">
      <w:pPr>
        <w:rPr>
          <w:rFonts w:cs="Arial"/>
          <w:lang w:val="sr-Cyrl-RS"/>
        </w:rPr>
      </w:pPr>
    </w:p>
    <w:p w:rsidR="001E0B0E" w:rsidRPr="001E0B0E" w:rsidRDefault="001E0B0E"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1B66CA">
        <w:rPr>
          <w:rFonts w:cs="Arial"/>
          <w:lang w:val="ru-RU"/>
        </w:rPr>
        <w:t xml:space="preserve">до дана издавања </w:t>
      </w:r>
      <w:r w:rsidR="00837D53" w:rsidRPr="001E0B0E">
        <w:rPr>
          <w:rFonts w:cs="Arial"/>
          <w:lang w:val="ru-RU"/>
        </w:rPr>
        <w:t xml:space="preserve"> потврде </w:t>
      </w:r>
      <w:r w:rsidR="001B66CA">
        <w:rPr>
          <w:rFonts w:cs="Arial"/>
          <w:lang w:val="ru-RU"/>
        </w:rPr>
        <w:t>о референтним набавкама у гарантном року није било рекламације на исте.</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5810DD"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5810DD"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5810DD"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5810DD"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5810DD"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CD13C8">
        <w:rPr>
          <w:rFonts w:cs="Arial"/>
          <w:lang w:val="ru-RU"/>
        </w:rPr>
        <w:t>10/2018 - 3000/1162/2018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810D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810D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810D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КОРИСНИК - ПОВЕРИЛАЦ:Јавно предузеће „Електроприведа Србије“ Бео</w:t>
      </w:r>
      <w:r w:rsidR="008D4D31">
        <w:rPr>
          <w:rFonts w:cs="Arial"/>
          <w:bCs/>
          <w:lang w:val="ru-RU"/>
        </w:rPr>
        <w:t>град, Балканска 13</w:t>
      </w:r>
      <w:r w:rsidRPr="00CC1CE1">
        <w:rPr>
          <w:rFonts w:cs="Arial"/>
          <w:bCs/>
          <w:lang w:val="ru-RU"/>
        </w:rPr>
        <w:t>,</w:t>
      </w:r>
      <w:r w:rsidR="00981994">
        <w:rPr>
          <w:rFonts w:cs="Arial"/>
          <w:bCs/>
          <w:lang w:val="ru-RU"/>
        </w:rPr>
        <w:t xml:space="preserve"> </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су</w:t>
      </w:r>
      <w:r w:rsidR="00A01E90">
        <w:rPr>
          <w:rFonts w:cs="Arial"/>
          <w:lang w:val="ru-RU"/>
        </w:rPr>
        <w:t xml:space="preserve"> од</w:t>
      </w:r>
      <w:r w:rsidRPr="00DE1341">
        <w:rPr>
          <w:rFonts w:cs="Arial"/>
          <w:lang w:val="ru-RU"/>
        </w:rPr>
        <w:t xml:space="preserve"> </w:t>
      </w:r>
      <w:r>
        <w:rPr>
          <w:rFonts w:cs="Arial"/>
          <w:lang w:val="sr-Cyrl-RS"/>
        </w:rPr>
        <w:t>2</w:t>
      </w:r>
      <w:r w:rsidRPr="00B56DB6">
        <w:rPr>
          <w:rFonts w:cs="Arial"/>
          <w:lang w:val="ru-RU"/>
        </w:rPr>
        <w:t>%</w:t>
      </w:r>
      <w:r w:rsidRPr="00DE1341">
        <w:rPr>
          <w:rFonts w:cs="Arial"/>
          <w:lang w:val="ru-RU"/>
        </w:rPr>
        <w:t xml:space="preserve">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КОРИСНИК - ПОВЕРИЛАЦ:Јавно предузеће „Електроприведа Србије“ Бео</w:t>
      </w:r>
      <w:r w:rsidR="008D4D31">
        <w:rPr>
          <w:rFonts w:cs="Arial"/>
          <w:bCs/>
          <w:lang w:val="ru-RU"/>
        </w:rPr>
        <w:t xml:space="preserve">град, </w:t>
      </w:r>
      <w:r w:rsidR="008D4D31">
        <w:rPr>
          <w:rFonts w:cs="Arial"/>
          <w:bCs/>
          <w:lang w:val="sr-Cyrl-RS"/>
        </w:rPr>
        <w:t>Балканска 13</w:t>
      </w:r>
      <w:r w:rsidRPr="00B56DB6">
        <w:rPr>
          <w:rFonts w:cs="Arial"/>
          <w:bCs/>
          <w:lang w:val="ru-RU"/>
        </w:rPr>
        <w:t>,</w:t>
      </w:r>
      <w:r w:rsidR="008D4D31">
        <w:rPr>
          <w:rFonts w:cs="Arial"/>
          <w:bCs/>
          <w:lang w:val="ru-RU"/>
        </w:rPr>
        <w:t xml:space="preserve"> </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1B66CA">
        <w:rPr>
          <w:rFonts w:cs="Arial"/>
          <w:lang w:val="ru-RU"/>
        </w:rPr>
        <w:t>град, 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w:t>
      </w:r>
      <w:r w:rsidRPr="00B56DB6">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4B24A0" w:rsidRDefault="004B24A0" w:rsidP="00AD1279">
      <w:pPr>
        <w:spacing w:before="0"/>
        <w:rPr>
          <w:rFonts w:cs="Arial"/>
          <w:color w:val="00B0F0"/>
          <w:lang w:val="sr-Cyrl-RS"/>
        </w:rPr>
      </w:pPr>
    </w:p>
    <w:p w:rsidR="00EC6653" w:rsidRDefault="00EC6653" w:rsidP="00C34900">
      <w:pPr>
        <w:spacing w:before="0"/>
        <w:jc w:val="right"/>
        <w:rPr>
          <w:rFonts w:cs="Arial"/>
          <w:b/>
          <w:lang w:val="ru-RU"/>
        </w:rPr>
      </w:pPr>
    </w:p>
    <w:p w:rsidR="00EC6653" w:rsidRDefault="00EC6653" w:rsidP="00C34900">
      <w:pPr>
        <w:spacing w:before="0"/>
        <w:jc w:val="right"/>
        <w:rPr>
          <w:rFonts w:cs="Arial"/>
          <w:b/>
          <w:lang w:val="ru-RU"/>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C1006A">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7C646E" w:rsidRPr="00BB6956" w:rsidRDefault="007C646E" w:rsidP="007C646E">
      <w:pPr>
        <w:pStyle w:val="KDPodnaslov1"/>
        <w:spacing w:before="0"/>
        <w:ind w:left="360"/>
        <w:jc w:val="center"/>
        <w:rPr>
          <w:rFonts w:cs="Arial"/>
          <w:lang w:val="ru-RU"/>
        </w:rPr>
      </w:pPr>
      <w:r w:rsidRPr="00BB6956">
        <w:rPr>
          <w:rFonts w:cs="Arial"/>
          <w:lang w:val="ru-RU"/>
        </w:rPr>
        <w:lastRenderedPageBreak/>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Јавно предузеће „Електропривреда Србије“ из Бео</w:t>
      </w:r>
      <w:r w:rsidR="008D4D31">
        <w:rPr>
          <w:rFonts w:cs="Arial"/>
          <w:lang w:val="ru-RU"/>
        </w:rPr>
        <w:t>града, Балканска 13</w:t>
      </w:r>
      <w:r w:rsidR="00B16DCF" w:rsidRPr="00D86823">
        <w:rPr>
          <w:rFonts w:cs="Arial"/>
          <w:lang w:val="ru-RU"/>
        </w:rPr>
        <w:t>.,</w:t>
      </w:r>
      <w:r w:rsidR="008D4D31">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Default="00EE793E" w:rsidP="00B16DCF">
      <w:pPr>
        <w:spacing w:before="0"/>
        <w:rPr>
          <w:rFonts w:cs="Arial"/>
          <w:lang w:val="ru-RU"/>
        </w:rPr>
      </w:pPr>
      <w:r w:rsidRPr="00B56DB6">
        <w:rPr>
          <w:rFonts w:cs="Arial"/>
          <w:lang w:val="ru-RU"/>
        </w:rPr>
        <w:t xml:space="preserve"> (у даљем тексту: Пружалац услуге) </w:t>
      </w:r>
    </w:p>
    <w:p w:rsidR="00EC6653" w:rsidRPr="00B56DB6" w:rsidRDefault="00EC6653" w:rsidP="00EC6653">
      <w:pPr>
        <w:pStyle w:val="KDParagraf"/>
        <w:spacing w:before="0"/>
        <w:rPr>
          <w:rFonts w:cs="Arial"/>
          <w:lang w:val="ru-RU"/>
        </w:rPr>
      </w:pPr>
      <w:r w:rsidRPr="00B56DB6">
        <w:rPr>
          <w:rFonts w:cs="Arial"/>
          <w:lang w:val="ru-RU"/>
        </w:rPr>
        <w:t>(у даљем тексту заједно: Уговорне стране)</w:t>
      </w:r>
    </w:p>
    <w:p w:rsidR="00EC6653" w:rsidRPr="00B56DB6" w:rsidRDefault="00EC6653" w:rsidP="00B16DCF">
      <w:pPr>
        <w:spacing w:before="0"/>
        <w:rPr>
          <w:rFonts w:eastAsia="Calibri"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CD13C8">
        <w:rPr>
          <w:rFonts w:cs="Arial"/>
          <w:lang w:val="ru-RU"/>
        </w:rPr>
        <w:t>10/2018 - 3000/1162/2018</w:t>
      </w:r>
      <w:r w:rsidR="00425EC6" w:rsidRPr="00B56DB6">
        <w:rPr>
          <w:rFonts w:cs="Arial"/>
          <w:lang w:val="ru-RU"/>
        </w:rPr>
        <w:t xml:space="preserve"> -</w:t>
      </w:r>
      <w:r w:rsidR="00425EC6" w:rsidRPr="00425EC6">
        <w:rPr>
          <w:rFonts w:cs="Arial"/>
          <w:lang w:val="sr-Cyrl-RS"/>
        </w:rPr>
        <w:t xml:space="preserve">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D13C8">
        <w:rPr>
          <w:rFonts w:cs="Arial"/>
        </w:rPr>
        <w:t>10/2018 - 3000/1162/2018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4D23E7" w:rsidRPr="00651AE4" w:rsidRDefault="00EE793E" w:rsidP="00651AE4">
      <w:pPr>
        <w:pStyle w:val="KDParagraf"/>
        <w:spacing w:before="0"/>
        <w:ind w:left="567" w:hanging="283"/>
        <w:rPr>
          <w:rFonts w:cs="Arial"/>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EC6653" w:rsidRDefault="00EC6653" w:rsidP="000350BD">
      <w:pPr>
        <w:pStyle w:val="KDParagraf"/>
        <w:spacing w:before="0"/>
        <w:jc w:val="left"/>
        <w:rPr>
          <w:rFonts w:cs="Arial"/>
          <w:b/>
          <w:lang w:val="ru-RU"/>
        </w:rPr>
      </w:pPr>
    </w:p>
    <w:p w:rsidR="00EC6653" w:rsidRDefault="00EC6653"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CD13C8">
        <w:rPr>
          <w:rFonts w:cs="Arial"/>
          <w:lang w:val="sr-Cyrl-RS"/>
        </w:rPr>
        <w:t>Израда посебне основе газдовања шумама за газдинску јединицу Волујак, нега, пошумљавање, заштита и уређење шума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2E3EE7">
        <w:rPr>
          <w:rFonts w:cs="Arial"/>
          <w:b/>
          <w:lang w:val="sr-Cyrl-RS"/>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Default="008D2514" w:rsidP="008D2514">
      <w:pPr>
        <w:pStyle w:val="KDParagraf"/>
        <w:spacing w:before="0"/>
        <w:rPr>
          <w:rFonts w:cs="Arial"/>
          <w:sz w:val="16"/>
          <w:szCs w:val="16"/>
          <w:lang w:val="sr-Cyrl-RS"/>
        </w:rPr>
      </w:pPr>
    </w:p>
    <w:p w:rsidR="00EC6653" w:rsidRDefault="00EC6653" w:rsidP="00384019">
      <w:pPr>
        <w:pStyle w:val="KDParagraf"/>
        <w:spacing w:before="0"/>
        <w:rPr>
          <w:rFonts w:cs="Arial"/>
          <w:b/>
          <w:lang w:val="ru-RU"/>
        </w:rPr>
      </w:pPr>
    </w:p>
    <w:p w:rsidR="00EC6653" w:rsidRDefault="00EC6653" w:rsidP="00384019">
      <w:pPr>
        <w:pStyle w:val="KDParagraf"/>
        <w:spacing w:before="0"/>
        <w:rPr>
          <w:rFonts w:cs="Arial"/>
          <w:b/>
          <w:lang w:val="ru-RU"/>
        </w:rPr>
      </w:pPr>
    </w:p>
    <w:p w:rsidR="00EC6653" w:rsidRDefault="00EC6653"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98099A" w:rsidRDefault="0098099A" w:rsidP="00FB5C5A">
      <w:pPr>
        <w:spacing w:before="0"/>
        <w:rPr>
          <w:rFonts w:cs="Arial"/>
          <w:color w:val="000000" w:themeColor="text1"/>
          <w:lang w:val="ru-RU"/>
        </w:rPr>
      </w:pPr>
    </w:p>
    <w:p w:rsidR="00EC6653" w:rsidRDefault="00EC6653" w:rsidP="00D0293E">
      <w:pPr>
        <w:pStyle w:val="KDParagraf"/>
        <w:spacing w:before="0"/>
        <w:jc w:val="center"/>
        <w:rPr>
          <w:rFonts w:cs="Arial"/>
          <w:b/>
          <w:color w:val="000000" w:themeColor="text1"/>
          <w:lang w:val="ru-RU"/>
        </w:rPr>
      </w:pPr>
    </w:p>
    <w:p w:rsidR="00EC6653" w:rsidRDefault="00EC6653" w:rsidP="00D0293E">
      <w:pPr>
        <w:pStyle w:val="KDParagraf"/>
        <w:spacing w:before="0"/>
        <w:jc w:val="center"/>
        <w:rPr>
          <w:rFonts w:cs="Arial"/>
          <w:b/>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C86762" w:rsidRPr="007D0E12" w:rsidRDefault="00C86762" w:rsidP="000B435E">
      <w:pPr>
        <w:tabs>
          <w:tab w:val="right" w:pos="10255"/>
        </w:tabs>
        <w:spacing w:before="0"/>
        <w:rPr>
          <w:rFonts w:cs="Arial"/>
          <w:b/>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Default="00EC6653" w:rsidP="00A44E02">
      <w:pPr>
        <w:tabs>
          <w:tab w:val="right" w:pos="10255"/>
        </w:tabs>
        <w:spacing w:before="0"/>
        <w:rPr>
          <w:rFonts w:cs="Arial"/>
          <w:sz w:val="24"/>
          <w:szCs w:val="24"/>
          <w:lang w:val="sr-Cyrl-CS"/>
        </w:rPr>
      </w:pPr>
      <w:r w:rsidRPr="004B167A">
        <w:rPr>
          <w:rFonts w:cs="Arial"/>
          <w:lang w:val="sr-Cyrl-RS"/>
        </w:rPr>
        <w:t xml:space="preserve">Рок </w:t>
      </w:r>
      <w:r>
        <w:rPr>
          <w:rFonts w:cs="Arial"/>
          <w:lang w:val="sr-Cyrl-RS"/>
        </w:rPr>
        <w:t>извршења</w:t>
      </w:r>
      <w:r w:rsidRPr="004B167A">
        <w:rPr>
          <w:rFonts w:cs="Arial"/>
          <w:lang w:val="sr-Cyrl-RS"/>
        </w:rPr>
        <w:t xml:space="preserve"> </w:t>
      </w:r>
      <w:r w:rsidR="00A01E90">
        <w:rPr>
          <w:rFonts w:cs="Arial"/>
          <w:lang w:val="sr-Cyrl-RS"/>
        </w:rPr>
        <w:t>услуге</w:t>
      </w:r>
      <w:r w:rsidRPr="004B167A">
        <w:rPr>
          <w:rFonts w:cs="Arial"/>
          <w:lang w:val="sr-Cyrl-RS"/>
        </w:rPr>
        <w:t xml:space="preserve"> </w:t>
      </w:r>
      <w:r w:rsidR="00A01E90">
        <w:rPr>
          <w:rFonts w:cs="Arial"/>
          <w:lang w:val="sr-Cyrl-RS"/>
        </w:rPr>
        <w:t>је од 01.11.2018. до 31.10.2019</w:t>
      </w:r>
      <w:r>
        <w:rPr>
          <w:rFonts w:cs="Arial"/>
          <w:lang w:val="sr-Cyrl-RS"/>
        </w:rPr>
        <w:t>.године</w:t>
      </w:r>
      <w:r w:rsidR="00E464EB" w:rsidRPr="003B36F5">
        <w:rPr>
          <w:rFonts w:cs="Arial"/>
          <w:lang w:val="sr-Cyrl-RS"/>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Pr>
          <w:rFonts w:cs="Arial"/>
          <w:lang w:val="sr-Cyrl-RS"/>
        </w:rPr>
        <w:t xml:space="preserve">је </w:t>
      </w:r>
      <w:r w:rsidR="009F1F36" w:rsidRPr="00801035">
        <w:rPr>
          <w:rFonts w:cs="Arial"/>
          <w:color w:val="000000" w:themeColor="text1"/>
          <w:lang w:val="sr-Cyrl-RS" w:eastAsia="zh-CN"/>
        </w:rPr>
        <w:t>Огранак ТЕНТ, локација ТЕ Колубара, 3.октобар 146, Велики Црљени</w:t>
      </w:r>
      <w:r w:rsidR="006F03B0">
        <w:rPr>
          <w:rFonts w:cs="Arial"/>
          <w:color w:val="000000" w:themeColor="text1"/>
          <w:lang w:val="sr-Cyrl-RS" w:eastAsia="zh-CN"/>
        </w:rPr>
        <w:t xml:space="preserve"> (шума Волујак КО Јунковац)</w:t>
      </w:r>
      <w:r w:rsidR="008D4D31">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A01E90" w:rsidP="003C3C96">
      <w:pPr>
        <w:pStyle w:val="KDParagraf"/>
        <w:spacing w:before="0"/>
        <w:jc w:val="center"/>
        <w:rPr>
          <w:rFonts w:cs="Arial"/>
          <w:lang w:val="ru-RU"/>
        </w:rPr>
      </w:pPr>
      <w:r>
        <w:rPr>
          <w:rFonts w:cs="Arial"/>
          <w:b/>
          <w:lang w:val="ru-RU"/>
        </w:rPr>
        <w:t xml:space="preserve">   </w:t>
      </w:r>
      <w:r w:rsidR="003C3C96" w:rsidRPr="00674EEC">
        <w:rPr>
          <w:rFonts w:cs="Arial"/>
          <w:b/>
          <w:lang w:val="ru-RU"/>
        </w:rPr>
        <w:t xml:space="preserve">Члан </w:t>
      </w:r>
      <w:r w:rsidR="003C3C96" w:rsidRPr="003C3C96">
        <w:rPr>
          <w:rFonts w:cs="Arial"/>
          <w:b/>
          <w:lang w:val="sr-Cyrl-RS"/>
        </w:rPr>
        <w:t>12</w:t>
      </w:r>
      <w:r w:rsidR="003C3C96"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w:t>
      </w:r>
      <w:r w:rsidRPr="00B56DB6">
        <w:rPr>
          <w:rFonts w:cs="Arial"/>
          <w:lang w:val="ru-RU"/>
        </w:rPr>
        <w:lastRenderedPageBreak/>
        <w:t xml:space="preserve">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86762" w:rsidRDefault="003C3C96" w:rsidP="00C86762">
      <w:pPr>
        <w:pStyle w:val="KDParagraf"/>
        <w:spacing w:before="0"/>
        <w:rPr>
          <w:rFonts w:cs="Arial"/>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651AE4" w:rsidRPr="00651AE4" w:rsidRDefault="00651AE4" w:rsidP="00C86762">
      <w:pPr>
        <w:pStyle w:val="KDParagraf"/>
        <w:spacing w:before="0"/>
        <w:rPr>
          <w:rFonts w:cs="Arial"/>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C1006A">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1006A">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1006A">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1006A">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C1006A">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C1006A">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C1006A" w:rsidRDefault="00730FD9" w:rsidP="00950893">
      <w:pPr>
        <w:pStyle w:val="KDParagraf"/>
        <w:spacing w:before="0"/>
        <w:rPr>
          <w:rFonts w:cs="Arial"/>
          <w:color w:val="000000" w:themeColor="text1"/>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950893" w:rsidRDefault="00950893" w:rsidP="00950893">
      <w:pPr>
        <w:pStyle w:val="KDParagraf"/>
        <w:spacing w:before="0"/>
        <w:rPr>
          <w:rFonts w:cs="Arial"/>
          <w:color w:val="000000" w:themeColor="text1"/>
          <w:lang w:val="sr-Cyrl-RS"/>
        </w:rPr>
      </w:pPr>
    </w:p>
    <w:p w:rsidR="00A01E90" w:rsidRDefault="00A01E90" w:rsidP="00950893">
      <w:pPr>
        <w:pStyle w:val="KDParagraf"/>
        <w:spacing w:before="0"/>
        <w:rPr>
          <w:rFonts w:cs="Arial"/>
          <w:color w:val="000000" w:themeColor="text1"/>
          <w:lang w:val="sr-Cyrl-RS"/>
        </w:rPr>
      </w:pPr>
    </w:p>
    <w:p w:rsidR="00A01E90" w:rsidRPr="00A01E90" w:rsidRDefault="00A01E90" w:rsidP="00950893">
      <w:pPr>
        <w:pStyle w:val="KDParagraf"/>
        <w:spacing w:before="0"/>
        <w:rPr>
          <w:rFonts w:cs="Arial"/>
          <w:color w:val="000000" w:themeColor="text1"/>
          <w:lang w:val="sr-Cyrl-RS"/>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 xml:space="preserve">Члан </w:t>
      </w:r>
      <w:r w:rsidR="00C1006A">
        <w:rPr>
          <w:rFonts w:cs="Arial"/>
          <w:b/>
          <w:lang w:val="ru-RU"/>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A01E90">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C1006A">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4D23E7" w:rsidRPr="00651AE4" w:rsidRDefault="00EE793E" w:rsidP="00EE793E">
      <w:pPr>
        <w:pStyle w:val="KDParagraf"/>
        <w:spacing w:before="0"/>
        <w:rPr>
          <w:rFonts w:cs="Arial"/>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1006A">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7309D2" w:rsidRPr="00197F2E" w:rsidRDefault="007309D2" w:rsidP="00236431">
      <w:pPr>
        <w:tabs>
          <w:tab w:val="left" w:pos="567"/>
        </w:tabs>
        <w:spacing w:before="0"/>
        <w:rPr>
          <w:rFonts w:cs="Arial"/>
          <w:b/>
          <w:u w:val="single"/>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C86762">
        <w:rPr>
          <w:rFonts w:cs="Arial"/>
          <w:b/>
          <w:lang w:val="sr-Cyrl-RS"/>
        </w:rPr>
        <w:t>2</w:t>
      </w:r>
      <w:r w:rsidR="00C1006A">
        <w:rPr>
          <w:rFonts w:cs="Arial"/>
          <w:b/>
          <w:lang w:val="ru-RU"/>
        </w:rPr>
        <w:t>2</w:t>
      </w:r>
      <w:r w:rsidRPr="00C86762">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9F1F36" w:rsidRPr="00C86762">
        <w:rPr>
          <w:rFonts w:cs="Arial"/>
          <w:color w:val="000000" w:themeColor="text1"/>
          <w:lang w:val="sr-Cyrl-CS" w:eastAsia="zh-CN"/>
        </w:rPr>
        <w:t xml:space="preserve">____ месеца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EC6653">
        <w:rPr>
          <w:rFonts w:cs="Arial"/>
          <w:lang w:val="ru-RU"/>
        </w:rPr>
        <w:t xml:space="preserve"> из члана 21</w:t>
      </w:r>
      <w:r w:rsidR="009F1F36" w:rsidRPr="00C86762">
        <w:rPr>
          <w:rFonts w:cs="Arial"/>
          <w:lang w:val="ru-RU"/>
        </w:rPr>
        <w:t>.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7309D2"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C1006A">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w:t>
      </w:r>
      <w:r w:rsidRPr="00B56DB6">
        <w:rPr>
          <w:rFonts w:cs="Arial"/>
          <w:color w:val="000000" w:themeColor="text1"/>
          <w:lang w:val="ru-RU"/>
        </w:rPr>
        <w:lastRenderedPageBreak/>
        <w:t>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8713DF">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8713DF">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8713DF">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w:t>
      </w:r>
      <w:r w:rsidRPr="00B56DB6">
        <w:rPr>
          <w:rFonts w:cs="Arial"/>
          <w:lang w:val="ru-RU"/>
        </w:rPr>
        <w:lastRenderedPageBreak/>
        <w:t>неоправданог отказа наплати уговорну казну из члана 2</w:t>
      </w:r>
      <w:r w:rsidR="00A01E9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8713DF">
        <w:rPr>
          <w:rFonts w:cs="Arial"/>
          <w:b/>
          <w:lang w:val="ru-RU"/>
        </w:rPr>
        <w:t>7</w:t>
      </w:r>
      <w:r w:rsidRPr="00B56DB6">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F1F36" w:rsidRDefault="00C86762" w:rsidP="009F1F36">
      <w:pPr>
        <w:pStyle w:val="KDParagraf"/>
        <w:spacing w:before="0"/>
        <w:jc w:val="center"/>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8713DF">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950893" w:rsidRDefault="00F9332F" w:rsidP="008B1F89">
      <w:pPr>
        <w:pStyle w:val="KDParagraf"/>
        <w:spacing w:before="0"/>
        <w:rPr>
          <w:rFonts w:cs="Arial"/>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8713DF">
        <w:rPr>
          <w:rFonts w:cs="Arial"/>
          <w:b/>
          <w:lang w:val="ru-RU"/>
        </w:rPr>
        <w:t>29</w:t>
      </w:r>
      <w:r w:rsidRPr="00B56DB6">
        <w:rPr>
          <w:rFonts w:cs="Arial"/>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9F1F36" w:rsidRDefault="009F1F36" w:rsidP="00EE793E">
      <w:pPr>
        <w:pStyle w:val="KDParagraf"/>
        <w:spacing w:before="0"/>
        <w:rPr>
          <w:rFonts w:cs="Arial"/>
          <w:color w:val="000000" w:themeColor="text1"/>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C86762">
        <w:rPr>
          <w:rFonts w:cs="Arial"/>
          <w:b/>
          <w:lang w:val="ru-RU"/>
        </w:rPr>
        <w:t>3</w:t>
      </w:r>
      <w:r w:rsidR="008713DF">
        <w:rPr>
          <w:rFonts w:cs="Arial"/>
          <w:b/>
          <w:lang w:val="ru-RU"/>
        </w:rPr>
        <w:t>0</w:t>
      </w:r>
      <w:r w:rsidRPr="00B56DB6">
        <w:rPr>
          <w:rFonts w:cs="Arial"/>
          <w:lang w:val="ru-RU"/>
        </w:rPr>
        <w:t>.</w:t>
      </w:r>
    </w:p>
    <w:p w:rsidR="009F1F36" w:rsidRPr="00950893" w:rsidRDefault="00EE793E" w:rsidP="00EE793E">
      <w:pPr>
        <w:pStyle w:val="KDParagraf"/>
        <w:spacing w:before="0"/>
        <w:rPr>
          <w:rFonts w:cs="Arial"/>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8713DF">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9F1F36" w:rsidRDefault="00D53274" w:rsidP="00D53274">
      <w:pPr>
        <w:pStyle w:val="KDParagraf"/>
        <w:spacing w:before="0"/>
        <w:rPr>
          <w:rFonts w:cs="Arial"/>
          <w:color w:val="00B0F0"/>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651AE4" w:rsidRPr="00651AE4" w:rsidRDefault="00651AE4" w:rsidP="00D53274">
      <w:pPr>
        <w:pStyle w:val="KDParagraf"/>
        <w:spacing w:before="0"/>
        <w:rPr>
          <w:rFonts w:cs="Arial"/>
          <w:color w:val="00B0F0"/>
        </w:rPr>
      </w:pPr>
    </w:p>
    <w:p w:rsidR="00EE793E" w:rsidRPr="00B56DB6" w:rsidRDefault="00A01E90" w:rsidP="00B17826">
      <w:pPr>
        <w:pStyle w:val="KDParagraf"/>
        <w:spacing w:before="0"/>
        <w:jc w:val="center"/>
        <w:rPr>
          <w:rFonts w:cs="Arial"/>
          <w:lang w:val="ru-RU"/>
        </w:rPr>
      </w:pPr>
      <w:r>
        <w:rPr>
          <w:rFonts w:cs="Arial"/>
          <w:b/>
          <w:lang w:val="ru-RU"/>
        </w:rPr>
        <w:t xml:space="preserve">   </w:t>
      </w:r>
      <w:r w:rsidR="00EE793E" w:rsidRPr="00B56DB6">
        <w:rPr>
          <w:rFonts w:cs="Arial"/>
          <w:b/>
          <w:lang w:val="ru-RU"/>
        </w:rPr>
        <w:t xml:space="preserve">Члан </w:t>
      </w:r>
      <w:r w:rsidR="00384019">
        <w:rPr>
          <w:rFonts w:cs="Arial"/>
          <w:b/>
          <w:lang w:val="sr-Cyrl-RS"/>
        </w:rPr>
        <w:t>3</w:t>
      </w:r>
      <w:r w:rsidR="00950893">
        <w:rPr>
          <w:rFonts w:cs="Arial"/>
          <w:b/>
        </w:rPr>
        <w:t>2</w:t>
      </w:r>
      <w:r w:rsidR="00EE793E"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6F03B0" w:rsidRDefault="006F03B0"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9F1F36" w:rsidRPr="00950893" w:rsidRDefault="00B17826" w:rsidP="00950893">
      <w:pPr>
        <w:spacing w:before="0"/>
        <w:rPr>
          <w:rFonts w:cs="Arial"/>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9F1F36" w:rsidRDefault="009F1F36" w:rsidP="00444918">
      <w:pPr>
        <w:tabs>
          <w:tab w:val="left" w:pos="567"/>
        </w:tabs>
        <w:spacing w:before="0"/>
        <w:rPr>
          <w:rFonts w:cs="Arial"/>
          <w:b/>
          <w:lang w:val="ru-RU"/>
        </w:rPr>
      </w:pPr>
    </w:p>
    <w:p w:rsidR="009F1F36" w:rsidRDefault="009F1F36" w:rsidP="00444918">
      <w:pPr>
        <w:tabs>
          <w:tab w:val="left" w:pos="567"/>
        </w:tabs>
        <w:spacing w:before="0"/>
        <w:rPr>
          <w:rFonts w:cs="Arial"/>
          <w:b/>
          <w:lang w:val="ru-RU"/>
        </w:rPr>
      </w:pPr>
    </w:p>
    <w:p w:rsidR="009F1F36" w:rsidRDefault="009F1F36" w:rsidP="009F1F36">
      <w:pPr>
        <w:spacing w:before="40"/>
        <w:rPr>
          <w:noProof/>
          <w:szCs w:val="20"/>
          <w:lang w:val="sr-Cyrl-RS"/>
        </w:rPr>
      </w:pPr>
      <w:r w:rsidRPr="00CC1CE1">
        <w:rPr>
          <w:noProof/>
        </w:rPr>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w:t>
      </w:r>
      <w:r w:rsidRPr="0077261C">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77261C">
        <w:rPr>
          <w:szCs w:val="20"/>
          <w:lang w:val="sr-Cyrl-RS"/>
        </w:rPr>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7EC" w:rsidRDefault="003677EC">
      <w:r>
        <w:separator/>
      </w:r>
    </w:p>
    <w:p w:rsidR="003677EC" w:rsidRDefault="003677EC"/>
  </w:endnote>
  <w:endnote w:type="continuationSeparator" w:id="0">
    <w:p w:rsidR="003677EC" w:rsidRDefault="003677EC">
      <w:r>
        <w:continuationSeparator/>
      </w:r>
    </w:p>
    <w:p w:rsidR="003677EC" w:rsidRDefault="003677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96" w:rsidRDefault="00136D9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36D96" w:rsidRDefault="00136D96" w:rsidP="00841BE7">
    <w:pPr>
      <w:pStyle w:val="Footer"/>
      <w:ind w:right="360"/>
    </w:pPr>
  </w:p>
  <w:p w:rsidR="00136D96" w:rsidRDefault="00136D9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96" w:rsidRPr="00EC5BB4" w:rsidRDefault="00136D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2A2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2A25">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96" w:rsidRPr="00EC5BB4" w:rsidRDefault="00136D9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02A25">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02A25">
      <w:rPr>
        <w:rStyle w:val="PageNumber"/>
        <w:rFonts w:cs="Arial"/>
        <w:b/>
        <w:noProof/>
        <w:szCs w:val="24"/>
      </w:rPr>
      <w:t>48</w:t>
    </w:r>
    <w:r w:rsidRPr="00EC5BB4">
      <w:rPr>
        <w:rStyle w:val="PageNumber"/>
        <w:rFonts w:cs="Arial"/>
        <w:b/>
        <w:szCs w:val="24"/>
      </w:rPr>
      <w:fldChar w:fldCharType="end"/>
    </w:r>
  </w:p>
  <w:p w:rsidR="00136D96" w:rsidRDefault="00136D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7EC" w:rsidRDefault="003677EC">
      <w:r>
        <w:separator/>
      </w:r>
    </w:p>
    <w:p w:rsidR="003677EC" w:rsidRDefault="003677EC"/>
  </w:footnote>
  <w:footnote w:type="continuationSeparator" w:id="0">
    <w:p w:rsidR="003677EC" w:rsidRDefault="003677EC">
      <w:r>
        <w:continuationSeparator/>
      </w:r>
    </w:p>
    <w:p w:rsidR="003677EC" w:rsidRDefault="003677E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96" w:rsidRDefault="00136D96" w:rsidP="004276AD">
    <w:pPr>
      <w:pStyle w:val="Header"/>
      <w:rPr>
        <w:sz w:val="20"/>
      </w:rPr>
    </w:pPr>
  </w:p>
  <w:p w:rsidR="00136D96" w:rsidRDefault="00136D96"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136D96" w:rsidRPr="00F01878" w:rsidRDefault="00136D96" w:rsidP="004276AD">
    <w:pPr>
      <w:pStyle w:val="Header"/>
      <w:rPr>
        <w:szCs w:val="24"/>
        <w:lang w:val="sr-Cyrl-RS"/>
      </w:rPr>
    </w:pPr>
    <w:r>
      <w:rPr>
        <w:b/>
        <w:szCs w:val="24"/>
        <w:lang w:val="sr-Cyrl-RS"/>
      </w:rPr>
      <w:t xml:space="preserve">                                                                                  </w:t>
    </w:r>
    <w:r w:rsidRPr="00F01878">
      <w:rPr>
        <w:szCs w:val="24"/>
      </w:rPr>
      <w:t xml:space="preserve">бр. </w:t>
    </w:r>
    <w:r>
      <w:rPr>
        <w:szCs w:val="24"/>
      </w:rPr>
      <w:t>10</w:t>
    </w:r>
    <w:r>
      <w:rPr>
        <w:szCs w:val="24"/>
        <w:lang w:val="sr-Cyrl-RS"/>
      </w:rPr>
      <w:t>/2018 - 3000/</w:t>
    </w:r>
    <w:r>
      <w:rPr>
        <w:szCs w:val="24"/>
      </w:rPr>
      <w:t>1162</w:t>
    </w:r>
    <w:r>
      <w:rPr>
        <w:szCs w:val="24"/>
        <w:lang w:val="sr-Cyrl-RS"/>
      </w:rPr>
      <w:t>/2018</w:t>
    </w:r>
  </w:p>
  <w:p w:rsidR="00136D96" w:rsidRPr="004276AD" w:rsidRDefault="00136D96"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96" w:rsidRDefault="00136D96" w:rsidP="004276AD">
    <w:pPr>
      <w:pStyle w:val="Header"/>
    </w:pPr>
  </w:p>
  <w:p w:rsidR="00136D96" w:rsidRPr="00FF086B" w:rsidRDefault="00136D96"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136D96" w:rsidRPr="00210557" w:rsidRDefault="00136D96" w:rsidP="00210557">
    <w:pPr>
      <w:pStyle w:val="Header"/>
      <w:jc w:val="center"/>
    </w:pPr>
    <w:r>
      <w:rPr>
        <w:szCs w:val="24"/>
        <w:lang w:val="sr-Cyrl-RS"/>
      </w:rPr>
      <w:t xml:space="preserve">                                                           </w:t>
    </w:r>
    <w:r w:rsidRPr="00F01878">
      <w:rPr>
        <w:szCs w:val="24"/>
      </w:rPr>
      <w:t xml:space="preserve">бр. </w:t>
    </w:r>
    <w:r>
      <w:rPr>
        <w:szCs w:val="24"/>
        <w:lang w:val="sr-Cyrl-RS"/>
      </w:rPr>
      <w:t>10/2018 - 3000/1162/2018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88E5090"/>
    <w:multiLevelType w:val="hybridMultilevel"/>
    <w:tmpl w:val="8B304D18"/>
    <w:lvl w:ilvl="0" w:tplc="51967C3C">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B972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5"/>
  </w:num>
  <w:num w:numId="3">
    <w:abstractNumId w:val="83"/>
  </w:num>
  <w:num w:numId="4">
    <w:abstractNumId w:val="56"/>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6"/>
  </w:num>
  <w:num w:numId="8">
    <w:abstractNumId w:val="74"/>
  </w:num>
  <w:num w:numId="9">
    <w:abstractNumId w:val="68"/>
  </w:num>
  <w:num w:numId="10">
    <w:abstractNumId w:val="60"/>
  </w:num>
  <w:num w:numId="11">
    <w:abstractNumId w:val="57"/>
  </w:num>
  <w:num w:numId="12">
    <w:abstractNumId w:val="64"/>
  </w:num>
  <w:num w:numId="13">
    <w:abstractNumId w:val="85"/>
  </w:num>
  <w:num w:numId="14">
    <w:abstractNumId w:val="78"/>
  </w:num>
  <w:num w:numId="15">
    <w:abstractNumId w:val="88"/>
  </w:num>
  <w:num w:numId="16">
    <w:abstractNumId w:val="67"/>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2"/>
  </w:num>
  <w:num w:numId="23">
    <w:abstractNumId w:val="62"/>
  </w:num>
  <w:num w:numId="24">
    <w:abstractNumId w:val="94"/>
  </w:num>
  <w:num w:numId="25">
    <w:abstractNumId w:val="95"/>
  </w:num>
  <w:num w:numId="26">
    <w:abstractNumId w:val="66"/>
  </w:num>
  <w:num w:numId="27">
    <w:abstractNumId w:val="87"/>
  </w:num>
  <w:num w:numId="28">
    <w:abstractNumId w:val="49"/>
  </w:num>
  <w:num w:numId="29">
    <w:abstractNumId w:val="79"/>
  </w:num>
  <w:num w:numId="30">
    <w:abstractNumId w:val="84"/>
  </w:num>
  <w:num w:numId="31">
    <w:abstractNumId w:val="69"/>
  </w:num>
  <w:num w:numId="32">
    <w:abstractNumId w:val="52"/>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881"/>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1C2"/>
    <w:rsid w:val="001054E1"/>
    <w:rsid w:val="001056CC"/>
    <w:rsid w:val="0010570A"/>
    <w:rsid w:val="00105A35"/>
    <w:rsid w:val="00105B19"/>
    <w:rsid w:val="00106117"/>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670D"/>
    <w:rsid w:val="0012672D"/>
    <w:rsid w:val="001268D2"/>
    <w:rsid w:val="00126981"/>
    <w:rsid w:val="00126E58"/>
    <w:rsid w:val="0012706C"/>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D96"/>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72"/>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233"/>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DD4"/>
    <w:rsid w:val="001B3E3D"/>
    <w:rsid w:val="001B3E7F"/>
    <w:rsid w:val="001B3FAC"/>
    <w:rsid w:val="001B403E"/>
    <w:rsid w:val="001B4262"/>
    <w:rsid w:val="001B45BF"/>
    <w:rsid w:val="001B4731"/>
    <w:rsid w:val="001B4A87"/>
    <w:rsid w:val="001B4A9C"/>
    <w:rsid w:val="001B61F1"/>
    <w:rsid w:val="001B6640"/>
    <w:rsid w:val="001B66CA"/>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9F0"/>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3EE7"/>
    <w:rsid w:val="002E40BF"/>
    <w:rsid w:val="002E4169"/>
    <w:rsid w:val="002E4258"/>
    <w:rsid w:val="002E4D81"/>
    <w:rsid w:val="002E519B"/>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EC"/>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F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C1B"/>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3F"/>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661"/>
    <w:rsid w:val="0056378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A14"/>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2F9C"/>
    <w:rsid w:val="0064325D"/>
    <w:rsid w:val="00643389"/>
    <w:rsid w:val="00643A8E"/>
    <w:rsid w:val="00643D46"/>
    <w:rsid w:val="006441A1"/>
    <w:rsid w:val="006442D5"/>
    <w:rsid w:val="00644370"/>
    <w:rsid w:val="0064484E"/>
    <w:rsid w:val="00644D45"/>
    <w:rsid w:val="0064553E"/>
    <w:rsid w:val="0064572D"/>
    <w:rsid w:val="00645F72"/>
    <w:rsid w:val="006460AA"/>
    <w:rsid w:val="006462B5"/>
    <w:rsid w:val="006469F3"/>
    <w:rsid w:val="00646EF8"/>
    <w:rsid w:val="00647193"/>
    <w:rsid w:val="00647A26"/>
    <w:rsid w:val="00650121"/>
    <w:rsid w:val="00650243"/>
    <w:rsid w:val="006506C2"/>
    <w:rsid w:val="00651550"/>
    <w:rsid w:val="006518CA"/>
    <w:rsid w:val="0065197C"/>
    <w:rsid w:val="00651AA8"/>
    <w:rsid w:val="00651AE4"/>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2CF"/>
    <w:rsid w:val="006577BC"/>
    <w:rsid w:val="00657E78"/>
    <w:rsid w:val="00660662"/>
    <w:rsid w:val="0066068A"/>
    <w:rsid w:val="00660E11"/>
    <w:rsid w:val="006618E1"/>
    <w:rsid w:val="006619FB"/>
    <w:rsid w:val="00661A0A"/>
    <w:rsid w:val="00661BB7"/>
    <w:rsid w:val="006623BC"/>
    <w:rsid w:val="006625C2"/>
    <w:rsid w:val="00662F41"/>
    <w:rsid w:val="00663D9E"/>
    <w:rsid w:val="00664027"/>
    <w:rsid w:val="00664534"/>
    <w:rsid w:val="00664A23"/>
    <w:rsid w:val="00664F29"/>
    <w:rsid w:val="0066500B"/>
    <w:rsid w:val="00665143"/>
    <w:rsid w:val="006658AD"/>
    <w:rsid w:val="00665BAE"/>
    <w:rsid w:val="00665FA7"/>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651"/>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3B0"/>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5E28"/>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C99"/>
    <w:rsid w:val="00780EC9"/>
    <w:rsid w:val="00781AC3"/>
    <w:rsid w:val="00781B02"/>
    <w:rsid w:val="00782552"/>
    <w:rsid w:val="007826BF"/>
    <w:rsid w:val="00782A09"/>
    <w:rsid w:val="00782C9B"/>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907"/>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10B"/>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17E"/>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56F"/>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DF"/>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14B"/>
    <w:rsid w:val="008A5791"/>
    <w:rsid w:val="008A57A2"/>
    <w:rsid w:val="008A5EF9"/>
    <w:rsid w:val="008A6413"/>
    <w:rsid w:val="008A6558"/>
    <w:rsid w:val="008A6C2B"/>
    <w:rsid w:val="008A71C9"/>
    <w:rsid w:val="008A73B5"/>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D31"/>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94"/>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B1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145"/>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90"/>
    <w:rsid w:val="00A02169"/>
    <w:rsid w:val="00A0242E"/>
    <w:rsid w:val="00A025A0"/>
    <w:rsid w:val="00A03252"/>
    <w:rsid w:val="00A035DF"/>
    <w:rsid w:val="00A04B1D"/>
    <w:rsid w:val="00A04BDE"/>
    <w:rsid w:val="00A050E9"/>
    <w:rsid w:val="00A05273"/>
    <w:rsid w:val="00A05499"/>
    <w:rsid w:val="00A058CB"/>
    <w:rsid w:val="00A05D7D"/>
    <w:rsid w:val="00A05EC4"/>
    <w:rsid w:val="00A05EF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217"/>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003"/>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63"/>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E1C"/>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84C"/>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6F00"/>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BBB"/>
    <w:rsid w:val="00AB6DFD"/>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774"/>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2FE3"/>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5A"/>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074"/>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DC6"/>
    <w:rsid w:val="00C07E6D"/>
    <w:rsid w:val="00C1006A"/>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095"/>
    <w:rsid w:val="00C354C5"/>
    <w:rsid w:val="00C35A11"/>
    <w:rsid w:val="00C35A7A"/>
    <w:rsid w:val="00C36014"/>
    <w:rsid w:val="00C37399"/>
    <w:rsid w:val="00C3757B"/>
    <w:rsid w:val="00C37A3F"/>
    <w:rsid w:val="00C37F7B"/>
    <w:rsid w:val="00C40127"/>
    <w:rsid w:val="00C405D0"/>
    <w:rsid w:val="00C405D1"/>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76"/>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B1"/>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3C8"/>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E790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731"/>
    <w:rsid w:val="00D0388F"/>
    <w:rsid w:val="00D039E8"/>
    <w:rsid w:val="00D03D5E"/>
    <w:rsid w:val="00D03E01"/>
    <w:rsid w:val="00D041E0"/>
    <w:rsid w:val="00D04306"/>
    <w:rsid w:val="00D048CA"/>
    <w:rsid w:val="00D0497F"/>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E84"/>
    <w:rsid w:val="00D1028D"/>
    <w:rsid w:val="00D104FD"/>
    <w:rsid w:val="00D10625"/>
    <w:rsid w:val="00D10CB0"/>
    <w:rsid w:val="00D10CEC"/>
    <w:rsid w:val="00D11273"/>
    <w:rsid w:val="00D11376"/>
    <w:rsid w:val="00D11799"/>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E83"/>
    <w:rsid w:val="00D160AF"/>
    <w:rsid w:val="00D16375"/>
    <w:rsid w:val="00D166C8"/>
    <w:rsid w:val="00D16B39"/>
    <w:rsid w:val="00D16B9D"/>
    <w:rsid w:val="00D170DC"/>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59"/>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57E"/>
    <w:rsid w:val="00DA5820"/>
    <w:rsid w:val="00DA5BEA"/>
    <w:rsid w:val="00DA5D97"/>
    <w:rsid w:val="00DA65B3"/>
    <w:rsid w:val="00DA6982"/>
    <w:rsid w:val="00DA72A8"/>
    <w:rsid w:val="00DA776C"/>
    <w:rsid w:val="00DA79A6"/>
    <w:rsid w:val="00DA7F0B"/>
    <w:rsid w:val="00DA7F21"/>
    <w:rsid w:val="00DB066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A25"/>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11D"/>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05B"/>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653"/>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6ED"/>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08"/>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4CC"/>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475"/>
    <w:rsid w:val="00FC4614"/>
    <w:rsid w:val="00FC58AF"/>
    <w:rsid w:val="00FC59F8"/>
    <w:rsid w:val="00FC5F24"/>
    <w:rsid w:val="00FC5F8E"/>
    <w:rsid w:val="00FC6284"/>
    <w:rsid w:val="00FC68BA"/>
    <w:rsid w:val="00FC6A5C"/>
    <w:rsid w:val="00FC6C92"/>
    <w:rsid w:val="00FC7212"/>
    <w:rsid w:val="00FC7857"/>
    <w:rsid w:val="00FC7F04"/>
    <w:rsid w:val="00FD03B1"/>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1E89"/>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8B0"/>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0C6"/>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nikolic.aleksandra@"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B3B8523-6FE3-4B50-A31A-7F974F0AB315}">
  <ds:schemaRefs>
    <ds:schemaRef ds:uri="http://schemas.openxmlformats.org/officeDocument/2006/bibliography"/>
  </ds:schemaRefs>
</ds:datastoreItem>
</file>

<file path=customXml/itemProps100.xml><?xml version="1.0" encoding="utf-8"?>
<ds:datastoreItem xmlns:ds="http://schemas.openxmlformats.org/officeDocument/2006/customXml" ds:itemID="{7590EFE8-8D2D-482D-8F81-27D32E5C350B}">
  <ds:schemaRefs>
    <ds:schemaRef ds:uri="http://schemas.openxmlformats.org/officeDocument/2006/bibliography"/>
  </ds:schemaRefs>
</ds:datastoreItem>
</file>

<file path=customXml/itemProps101.xml><?xml version="1.0" encoding="utf-8"?>
<ds:datastoreItem xmlns:ds="http://schemas.openxmlformats.org/officeDocument/2006/customXml" ds:itemID="{2307B30E-3A29-4195-8274-E858B0B38D69}">
  <ds:schemaRefs>
    <ds:schemaRef ds:uri="http://schemas.openxmlformats.org/officeDocument/2006/bibliography"/>
  </ds:schemaRefs>
</ds:datastoreItem>
</file>

<file path=customXml/itemProps102.xml><?xml version="1.0" encoding="utf-8"?>
<ds:datastoreItem xmlns:ds="http://schemas.openxmlformats.org/officeDocument/2006/customXml" ds:itemID="{CD8ACF92-EC70-4AD0-B808-96670F579970}">
  <ds:schemaRefs>
    <ds:schemaRef ds:uri="http://schemas.openxmlformats.org/officeDocument/2006/bibliography"/>
  </ds:schemaRefs>
</ds:datastoreItem>
</file>

<file path=customXml/itemProps103.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104.xml><?xml version="1.0" encoding="utf-8"?>
<ds:datastoreItem xmlns:ds="http://schemas.openxmlformats.org/officeDocument/2006/customXml" ds:itemID="{4B21A9A1-6CFD-41FA-8673-7C584A2C26EB}">
  <ds:schemaRefs>
    <ds:schemaRef ds:uri="http://schemas.openxmlformats.org/officeDocument/2006/bibliography"/>
  </ds:schemaRefs>
</ds:datastoreItem>
</file>

<file path=customXml/itemProps105.xml><?xml version="1.0" encoding="utf-8"?>
<ds:datastoreItem xmlns:ds="http://schemas.openxmlformats.org/officeDocument/2006/customXml" ds:itemID="{F9F089BA-44B3-4EBF-81C0-9316F85519FB}">
  <ds:schemaRefs>
    <ds:schemaRef ds:uri="http://schemas.openxmlformats.org/officeDocument/2006/bibliography"/>
  </ds:schemaRefs>
</ds:datastoreItem>
</file>

<file path=customXml/itemProps106.xml><?xml version="1.0" encoding="utf-8"?>
<ds:datastoreItem xmlns:ds="http://schemas.openxmlformats.org/officeDocument/2006/customXml" ds:itemID="{02230578-237F-425C-B2DD-2BA5FEA58FF8}">
  <ds:schemaRefs>
    <ds:schemaRef ds:uri="http://schemas.openxmlformats.org/officeDocument/2006/bibliography"/>
  </ds:schemaRefs>
</ds:datastoreItem>
</file>

<file path=customXml/itemProps107.xml><?xml version="1.0" encoding="utf-8"?>
<ds:datastoreItem xmlns:ds="http://schemas.openxmlformats.org/officeDocument/2006/customXml" ds:itemID="{1B1E9C2D-F44B-4D6C-A67B-7FDD297257F7}">
  <ds:schemaRefs>
    <ds:schemaRef ds:uri="http://schemas.openxmlformats.org/officeDocument/2006/bibliography"/>
  </ds:schemaRefs>
</ds:datastoreItem>
</file>

<file path=customXml/itemProps108.xml><?xml version="1.0" encoding="utf-8"?>
<ds:datastoreItem xmlns:ds="http://schemas.openxmlformats.org/officeDocument/2006/customXml" ds:itemID="{A4B3F704-7C12-47AB-A577-A7B41D00DAD6}">
  <ds:schemaRefs>
    <ds:schemaRef ds:uri="http://schemas.openxmlformats.org/officeDocument/2006/bibliography"/>
  </ds:schemaRefs>
</ds:datastoreItem>
</file>

<file path=customXml/itemProps109.xml><?xml version="1.0" encoding="utf-8"?>
<ds:datastoreItem xmlns:ds="http://schemas.openxmlformats.org/officeDocument/2006/customXml" ds:itemID="{E138FED4-B148-4F0E-B80B-0E970B0E6557}">
  <ds:schemaRefs>
    <ds:schemaRef ds:uri="http://schemas.openxmlformats.org/officeDocument/2006/bibliography"/>
  </ds:schemaRefs>
</ds:datastoreItem>
</file>

<file path=customXml/itemProps11.xml><?xml version="1.0" encoding="utf-8"?>
<ds:datastoreItem xmlns:ds="http://schemas.openxmlformats.org/officeDocument/2006/customXml" ds:itemID="{9477E591-8692-41EE-8524-ABD940C93907}">
  <ds:schemaRefs>
    <ds:schemaRef ds:uri="http://schemas.openxmlformats.org/officeDocument/2006/bibliography"/>
  </ds:schemaRefs>
</ds:datastoreItem>
</file>

<file path=customXml/itemProps110.xml><?xml version="1.0" encoding="utf-8"?>
<ds:datastoreItem xmlns:ds="http://schemas.openxmlformats.org/officeDocument/2006/customXml" ds:itemID="{50F2C6AC-965D-47F5-A2ED-2098D4049907}">
  <ds:schemaRefs>
    <ds:schemaRef ds:uri="http://schemas.openxmlformats.org/officeDocument/2006/bibliography"/>
  </ds:schemaRefs>
</ds:datastoreItem>
</file>

<file path=customXml/itemProps111.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12.xml><?xml version="1.0" encoding="utf-8"?>
<ds:datastoreItem xmlns:ds="http://schemas.openxmlformats.org/officeDocument/2006/customXml" ds:itemID="{E7AACCFA-2F46-4B24-A1A3-C54522E482D0}">
  <ds:schemaRefs>
    <ds:schemaRef ds:uri="http://schemas.openxmlformats.org/officeDocument/2006/bibliography"/>
  </ds:schemaRefs>
</ds:datastoreItem>
</file>

<file path=customXml/itemProps113.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114.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15.xml><?xml version="1.0" encoding="utf-8"?>
<ds:datastoreItem xmlns:ds="http://schemas.openxmlformats.org/officeDocument/2006/customXml" ds:itemID="{4AABD46E-BBE3-4E3A-A7D6-3F9348950EC3}">
  <ds:schemaRefs>
    <ds:schemaRef ds:uri="http://schemas.openxmlformats.org/officeDocument/2006/bibliography"/>
  </ds:schemaRefs>
</ds:datastoreItem>
</file>

<file path=customXml/itemProps116.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117.xml><?xml version="1.0" encoding="utf-8"?>
<ds:datastoreItem xmlns:ds="http://schemas.openxmlformats.org/officeDocument/2006/customXml" ds:itemID="{D7BB5F38-BD00-4AE6-89ED-3E49519C0BA0}">
  <ds:schemaRefs>
    <ds:schemaRef ds:uri="http://schemas.openxmlformats.org/officeDocument/2006/bibliography"/>
  </ds:schemaRefs>
</ds:datastoreItem>
</file>

<file path=customXml/itemProps118.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119.xml><?xml version="1.0" encoding="utf-8"?>
<ds:datastoreItem xmlns:ds="http://schemas.openxmlformats.org/officeDocument/2006/customXml" ds:itemID="{F591FE43-9F24-45E9-A6E2-D14A42D6515B}">
  <ds:schemaRefs>
    <ds:schemaRef ds:uri="http://schemas.openxmlformats.org/officeDocument/2006/bibliography"/>
  </ds:schemaRefs>
</ds:datastoreItem>
</file>

<file path=customXml/itemProps12.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120.xml><?xml version="1.0" encoding="utf-8"?>
<ds:datastoreItem xmlns:ds="http://schemas.openxmlformats.org/officeDocument/2006/customXml" ds:itemID="{619754CE-C591-466C-AE2D-F066103FA1EB}">
  <ds:schemaRefs>
    <ds:schemaRef ds:uri="http://schemas.openxmlformats.org/officeDocument/2006/bibliography"/>
  </ds:schemaRefs>
</ds:datastoreItem>
</file>

<file path=customXml/itemProps121.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122.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23.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124.xml><?xml version="1.0" encoding="utf-8"?>
<ds:datastoreItem xmlns:ds="http://schemas.openxmlformats.org/officeDocument/2006/customXml" ds:itemID="{F48597D3-BC69-4193-B38A-8B68F2CAE471}">
  <ds:schemaRefs>
    <ds:schemaRef ds:uri="http://schemas.openxmlformats.org/officeDocument/2006/bibliography"/>
  </ds:schemaRefs>
</ds:datastoreItem>
</file>

<file path=customXml/itemProps125.xml><?xml version="1.0" encoding="utf-8"?>
<ds:datastoreItem xmlns:ds="http://schemas.openxmlformats.org/officeDocument/2006/customXml" ds:itemID="{43440B34-39A1-4D67-A5D9-AD13012CE17F}">
  <ds:schemaRefs>
    <ds:schemaRef ds:uri="http://schemas.openxmlformats.org/officeDocument/2006/bibliography"/>
  </ds:schemaRefs>
</ds:datastoreItem>
</file>

<file path=customXml/itemProps126.xml><?xml version="1.0" encoding="utf-8"?>
<ds:datastoreItem xmlns:ds="http://schemas.openxmlformats.org/officeDocument/2006/customXml" ds:itemID="{19FF4C5D-BE91-4AD9-8835-FF24F87C1A9E}">
  <ds:schemaRefs>
    <ds:schemaRef ds:uri="http://schemas.openxmlformats.org/officeDocument/2006/bibliography"/>
  </ds:schemaRefs>
</ds:datastoreItem>
</file>

<file path=customXml/itemProps127.xml><?xml version="1.0" encoding="utf-8"?>
<ds:datastoreItem xmlns:ds="http://schemas.openxmlformats.org/officeDocument/2006/customXml" ds:itemID="{5F3CD1E4-EFE0-4C13-A0BE-A8B2B8372237}">
  <ds:schemaRefs>
    <ds:schemaRef ds:uri="http://schemas.openxmlformats.org/officeDocument/2006/bibliography"/>
  </ds:schemaRefs>
</ds:datastoreItem>
</file>

<file path=customXml/itemProps128.xml><?xml version="1.0" encoding="utf-8"?>
<ds:datastoreItem xmlns:ds="http://schemas.openxmlformats.org/officeDocument/2006/customXml" ds:itemID="{8969EFAD-5E7F-4583-BA69-3ACA76DEFE12}">
  <ds:schemaRefs>
    <ds:schemaRef ds:uri="http://schemas.openxmlformats.org/officeDocument/2006/bibliography"/>
  </ds:schemaRefs>
</ds:datastoreItem>
</file>

<file path=customXml/itemProps129.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13.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30.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31.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32.xml><?xml version="1.0" encoding="utf-8"?>
<ds:datastoreItem xmlns:ds="http://schemas.openxmlformats.org/officeDocument/2006/customXml" ds:itemID="{AFAD8E0B-5571-417D-B8BE-D03899FD5750}">
  <ds:schemaRefs>
    <ds:schemaRef ds:uri="http://schemas.openxmlformats.org/officeDocument/2006/bibliography"/>
  </ds:schemaRefs>
</ds:datastoreItem>
</file>

<file path=customXml/itemProps133.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34.xml><?xml version="1.0" encoding="utf-8"?>
<ds:datastoreItem xmlns:ds="http://schemas.openxmlformats.org/officeDocument/2006/customXml" ds:itemID="{7294672B-E02D-42C3-9C5F-5AF50CEF85E4}">
  <ds:schemaRefs>
    <ds:schemaRef ds:uri="http://schemas.openxmlformats.org/officeDocument/2006/bibliography"/>
  </ds:schemaRefs>
</ds:datastoreItem>
</file>

<file path=customXml/itemProps135.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136.xml><?xml version="1.0" encoding="utf-8"?>
<ds:datastoreItem xmlns:ds="http://schemas.openxmlformats.org/officeDocument/2006/customXml" ds:itemID="{8CC57BF9-0F04-4806-9B26-94C9908BEFC6}">
  <ds:schemaRefs>
    <ds:schemaRef ds:uri="http://schemas.openxmlformats.org/officeDocument/2006/bibliography"/>
  </ds:schemaRefs>
</ds:datastoreItem>
</file>

<file path=customXml/itemProps137.xml><?xml version="1.0" encoding="utf-8"?>
<ds:datastoreItem xmlns:ds="http://schemas.openxmlformats.org/officeDocument/2006/customXml" ds:itemID="{13CC0383-CC6A-4674-9370-82A2A4C0C0D9}">
  <ds:schemaRefs>
    <ds:schemaRef ds:uri="http://schemas.openxmlformats.org/officeDocument/2006/bibliography"/>
  </ds:schemaRefs>
</ds:datastoreItem>
</file>

<file path=customXml/itemProps138.xml><?xml version="1.0" encoding="utf-8"?>
<ds:datastoreItem xmlns:ds="http://schemas.openxmlformats.org/officeDocument/2006/customXml" ds:itemID="{28B0044B-723B-4C92-AB31-95C69B6FD399}">
  <ds:schemaRefs>
    <ds:schemaRef ds:uri="http://schemas.openxmlformats.org/officeDocument/2006/bibliography"/>
  </ds:schemaRefs>
</ds:datastoreItem>
</file>

<file path=customXml/itemProps139.xml><?xml version="1.0" encoding="utf-8"?>
<ds:datastoreItem xmlns:ds="http://schemas.openxmlformats.org/officeDocument/2006/customXml" ds:itemID="{015DFDAB-591B-4E29-B6F4-626059A44998}">
  <ds:schemaRefs>
    <ds:schemaRef ds:uri="http://schemas.openxmlformats.org/officeDocument/2006/bibliography"/>
  </ds:schemaRefs>
</ds:datastoreItem>
</file>

<file path=customXml/itemProps14.xml><?xml version="1.0" encoding="utf-8"?>
<ds:datastoreItem xmlns:ds="http://schemas.openxmlformats.org/officeDocument/2006/customXml" ds:itemID="{3CF715DB-5CB3-4D56-8DF5-DBF187A7FA11}">
  <ds:schemaRefs>
    <ds:schemaRef ds:uri="http://schemas.openxmlformats.org/officeDocument/2006/bibliography"/>
  </ds:schemaRefs>
</ds:datastoreItem>
</file>

<file path=customXml/itemProps140.xml><?xml version="1.0" encoding="utf-8"?>
<ds:datastoreItem xmlns:ds="http://schemas.openxmlformats.org/officeDocument/2006/customXml" ds:itemID="{A933EECA-52DE-440A-AFD3-86640BE08A54}">
  <ds:schemaRefs>
    <ds:schemaRef ds:uri="http://schemas.openxmlformats.org/officeDocument/2006/bibliography"/>
  </ds:schemaRefs>
</ds:datastoreItem>
</file>

<file path=customXml/itemProps141.xml><?xml version="1.0" encoding="utf-8"?>
<ds:datastoreItem xmlns:ds="http://schemas.openxmlformats.org/officeDocument/2006/customXml" ds:itemID="{7AF1A512-BB15-4DEC-8236-DD4852237000}">
  <ds:schemaRefs>
    <ds:schemaRef ds:uri="http://schemas.openxmlformats.org/officeDocument/2006/bibliography"/>
  </ds:schemaRefs>
</ds:datastoreItem>
</file>

<file path=customXml/itemProps142.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43.xml><?xml version="1.0" encoding="utf-8"?>
<ds:datastoreItem xmlns:ds="http://schemas.openxmlformats.org/officeDocument/2006/customXml" ds:itemID="{73A0E6E9-751D-4A88-8115-B5BFE8F41AC5}">
  <ds:schemaRefs>
    <ds:schemaRef ds:uri="http://schemas.openxmlformats.org/officeDocument/2006/bibliography"/>
  </ds:schemaRefs>
</ds:datastoreItem>
</file>

<file path=customXml/itemProps144.xml><?xml version="1.0" encoding="utf-8"?>
<ds:datastoreItem xmlns:ds="http://schemas.openxmlformats.org/officeDocument/2006/customXml" ds:itemID="{C4A7FF90-74C3-49D2-A59C-28FFA3A237FC}">
  <ds:schemaRefs>
    <ds:schemaRef ds:uri="http://schemas.openxmlformats.org/officeDocument/2006/bibliography"/>
  </ds:schemaRefs>
</ds:datastoreItem>
</file>

<file path=customXml/itemProps145.xml><?xml version="1.0" encoding="utf-8"?>
<ds:datastoreItem xmlns:ds="http://schemas.openxmlformats.org/officeDocument/2006/customXml" ds:itemID="{72D2B5A9-4DC1-429B-BF2E-47CBEC7A7779}">
  <ds:schemaRefs>
    <ds:schemaRef ds:uri="http://schemas.openxmlformats.org/officeDocument/2006/bibliography"/>
  </ds:schemaRefs>
</ds:datastoreItem>
</file>

<file path=customXml/itemProps146.xml><?xml version="1.0" encoding="utf-8"?>
<ds:datastoreItem xmlns:ds="http://schemas.openxmlformats.org/officeDocument/2006/customXml" ds:itemID="{6AC8F49E-45AF-4EB8-BF4B-09B6578AB973}">
  <ds:schemaRefs>
    <ds:schemaRef ds:uri="http://schemas.openxmlformats.org/officeDocument/2006/bibliography"/>
  </ds:schemaRefs>
</ds:datastoreItem>
</file>

<file path=customXml/itemProps147.xml><?xml version="1.0" encoding="utf-8"?>
<ds:datastoreItem xmlns:ds="http://schemas.openxmlformats.org/officeDocument/2006/customXml" ds:itemID="{1FA20CDD-0FB0-4520-BCB8-598123667849}">
  <ds:schemaRefs>
    <ds:schemaRef ds:uri="http://schemas.openxmlformats.org/officeDocument/2006/bibliography"/>
  </ds:schemaRefs>
</ds:datastoreItem>
</file>

<file path=customXml/itemProps148.xml><?xml version="1.0" encoding="utf-8"?>
<ds:datastoreItem xmlns:ds="http://schemas.openxmlformats.org/officeDocument/2006/customXml" ds:itemID="{1237244E-544C-43F2-95CB-066BBE38E506}">
  <ds:schemaRefs>
    <ds:schemaRef ds:uri="http://schemas.openxmlformats.org/officeDocument/2006/bibliography"/>
  </ds:schemaRefs>
</ds:datastoreItem>
</file>

<file path=customXml/itemProps149.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5.xml><?xml version="1.0" encoding="utf-8"?>
<ds:datastoreItem xmlns:ds="http://schemas.openxmlformats.org/officeDocument/2006/customXml" ds:itemID="{9393BD9E-484A-4F35-8698-B5815A7AA715}">
  <ds:schemaRefs>
    <ds:schemaRef ds:uri="http://schemas.openxmlformats.org/officeDocument/2006/bibliography"/>
  </ds:schemaRefs>
</ds:datastoreItem>
</file>

<file path=customXml/itemProps150.xml><?xml version="1.0" encoding="utf-8"?>
<ds:datastoreItem xmlns:ds="http://schemas.openxmlformats.org/officeDocument/2006/customXml" ds:itemID="{679B4073-AC82-4085-8AC7-9CAF9D8A7BDF}">
  <ds:schemaRefs>
    <ds:schemaRef ds:uri="http://schemas.openxmlformats.org/officeDocument/2006/bibliography"/>
  </ds:schemaRefs>
</ds:datastoreItem>
</file>

<file path=customXml/itemProps151.xml><?xml version="1.0" encoding="utf-8"?>
<ds:datastoreItem xmlns:ds="http://schemas.openxmlformats.org/officeDocument/2006/customXml" ds:itemID="{C07ADFAE-54B2-45E7-A4B0-6C84E301943E}">
  <ds:schemaRefs>
    <ds:schemaRef ds:uri="http://schemas.openxmlformats.org/officeDocument/2006/bibliography"/>
  </ds:schemaRefs>
</ds:datastoreItem>
</file>

<file path=customXml/itemProps152.xml><?xml version="1.0" encoding="utf-8"?>
<ds:datastoreItem xmlns:ds="http://schemas.openxmlformats.org/officeDocument/2006/customXml" ds:itemID="{7AF3EB77-067F-438C-8B88-9357D641E1B4}">
  <ds:schemaRefs>
    <ds:schemaRef ds:uri="http://schemas.openxmlformats.org/officeDocument/2006/bibliography"/>
  </ds:schemaRefs>
</ds:datastoreItem>
</file>

<file path=customXml/itemProps153.xml><?xml version="1.0" encoding="utf-8"?>
<ds:datastoreItem xmlns:ds="http://schemas.openxmlformats.org/officeDocument/2006/customXml" ds:itemID="{E7B09F28-3F61-4CAA-8256-848165052C04}">
  <ds:schemaRefs>
    <ds:schemaRef ds:uri="http://schemas.openxmlformats.org/officeDocument/2006/bibliography"/>
  </ds:schemaRefs>
</ds:datastoreItem>
</file>

<file path=customXml/itemProps154.xml><?xml version="1.0" encoding="utf-8"?>
<ds:datastoreItem xmlns:ds="http://schemas.openxmlformats.org/officeDocument/2006/customXml" ds:itemID="{C567503E-2C69-41A2-B450-406C47959C32}">
  <ds:schemaRefs>
    <ds:schemaRef ds:uri="http://schemas.openxmlformats.org/officeDocument/2006/bibliography"/>
  </ds:schemaRefs>
</ds:datastoreItem>
</file>

<file path=customXml/itemProps155.xml><?xml version="1.0" encoding="utf-8"?>
<ds:datastoreItem xmlns:ds="http://schemas.openxmlformats.org/officeDocument/2006/customXml" ds:itemID="{2EE5B020-AA47-4C75-8F7B-3872DB9CF9A3}">
  <ds:schemaRefs>
    <ds:schemaRef ds:uri="http://schemas.openxmlformats.org/officeDocument/2006/bibliography"/>
  </ds:schemaRefs>
</ds:datastoreItem>
</file>

<file path=customXml/itemProps156.xml><?xml version="1.0" encoding="utf-8"?>
<ds:datastoreItem xmlns:ds="http://schemas.openxmlformats.org/officeDocument/2006/customXml" ds:itemID="{E2CE0B27-836A-435B-AA62-951D33DF9604}">
  <ds:schemaRefs>
    <ds:schemaRef ds:uri="http://schemas.openxmlformats.org/officeDocument/2006/bibliography"/>
  </ds:schemaRefs>
</ds:datastoreItem>
</file>

<file path=customXml/itemProps157.xml><?xml version="1.0" encoding="utf-8"?>
<ds:datastoreItem xmlns:ds="http://schemas.openxmlformats.org/officeDocument/2006/customXml" ds:itemID="{1BD466E6-8679-46DB-B8F9-21D8733EE3E5}">
  <ds:schemaRefs>
    <ds:schemaRef ds:uri="http://schemas.openxmlformats.org/officeDocument/2006/bibliography"/>
  </ds:schemaRefs>
</ds:datastoreItem>
</file>

<file path=customXml/itemProps16.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7.xml><?xml version="1.0" encoding="utf-8"?>
<ds:datastoreItem xmlns:ds="http://schemas.openxmlformats.org/officeDocument/2006/customXml" ds:itemID="{83986BEB-13AA-4DD7-8569-884BB07D7381}">
  <ds:schemaRefs>
    <ds:schemaRef ds:uri="http://schemas.openxmlformats.org/officeDocument/2006/bibliography"/>
  </ds:schemaRefs>
</ds:datastoreItem>
</file>

<file path=customXml/itemProps18.xml><?xml version="1.0" encoding="utf-8"?>
<ds:datastoreItem xmlns:ds="http://schemas.openxmlformats.org/officeDocument/2006/customXml" ds:itemID="{91AD0443-1B78-4D3C-8DC1-BC6B96AB75E5}">
  <ds:schemaRefs>
    <ds:schemaRef ds:uri="http://schemas.openxmlformats.org/officeDocument/2006/bibliography"/>
  </ds:schemaRefs>
</ds:datastoreItem>
</file>

<file path=customXml/itemProps19.xml><?xml version="1.0" encoding="utf-8"?>
<ds:datastoreItem xmlns:ds="http://schemas.openxmlformats.org/officeDocument/2006/customXml" ds:itemID="{FC94FC06-BA06-4E42-B0A2-8D52BC93950C}">
  <ds:schemaRefs>
    <ds:schemaRef ds:uri="http://schemas.openxmlformats.org/officeDocument/2006/bibliography"/>
  </ds:schemaRefs>
</ds:datastoreItem>
</file>

<file path=customXml/itemProps2.xml><?xml version="1.0" encoding="utf-8"?>
<ds:datastoreItem xmlns:ds="http://schemas.openxmlformats.org/officeDocument/2006/customXml" ds:itemID="{04E74138-0D8C-44AD-AC33-B41A5B9B4667}">
  <ds:schemaRefs>
    <ds:schemaRef ds:uri="http://schemas.openxmlformats.org/officeDocument/2006/bibliography"/>
  </ds:schemaRefs>
</ds:datastoreItem>
</file>

<file path=customXml/itemProps20.xml><?xml version="1.0" encoding="utf-8"?>
<ds:datastoreItem xmlns:ds="http://schemas.openxmlformats.org/officeDocument/2006/customXml" ds:itemID="{7731BE34-78A3-43E0-ACCC-223EF4603D59}">
  <ds:schemaRefs>
    <ds:schemaRef ds:uri="http://schemas.openxmlformats.org/officeDocument/2006/bibliography"/>
  </ds:schemaRefs>
</ds:datastoreItem>
</file>

<file path=customXml/itemProps21.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22.xml><?xml version="1.0" encoding="utf-8"?>
<ds:datastoreItem xmlns:ds="http://schemas.openxmlformats.org/officeDocument/2006/customXml" ds:itemID="{01E3D763-87A3-42B7-9D39-C3623819CBC6}">
  <ds:schemaRefs>
    <ds:schemaRef ds:uri="http://schemas.openxmlformats.org/officeDocument/2006/bibliography"/>
  </ds:schemaRefs>
</ds:datastoreItem>
</file>

<file path=customXml/itemProps23.xml><?xml version="1.0" encoding="utf-8"?>
<ds:datastoreItem xmlns:ds="http://schemas.openxmlformats.org/officeDocument/2006/customXml" ds:itemID="{3EBF0AF7-4051-4F30-998A-58C7C85B3CE1}">
  <ds:schemaRefs>
    <ds:schemaRef ds:uri="http://schemas.openxmlformats.org/officeDocument/2006/bibliography"/>
  </ds:schemaRefs>
</ds:datastoreItem>
</file>

<file path=customXml/itemProps24.xml><?xml version="1.0" encoding="utf-8"?>
<ds:datastoreItem xmlns:ds="http://schemas.openxmlformats.org/officeDocument/2006/customXml" ds:itemID="{81C3B176-3A1F-4F12-BBF3-B35BD9523317}">
  <ds:schemaRefs>
    <ds:schemaRef ds:uri="http://schemas.openxmlformats.org/officeDocument/2006/bibliography"/>
  </ds:schemaRefs>
</ds:datastoreItem>
</file>

<file path=customXml/itemProps25.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26.xml><?xml version="1.0" encoding="utf-8"?>
<ds:datastoreItem xmlns:ds="http://schemas.openxmlformats.org/officeDocument/2006/customXml" ds:itemID="{2053976E-F861-4D39-8A77-4781F5C368DD}">
  <ds:schemaRefs>
    <ds:schemaRef ds:uri="http://schemas.openxmlformats.org/officeDocument/2006/bibliography"/>
  </ds:schemaRefs>
</ds:datastoreItem>
</file>

<file path=customXml/itemProps27.xml><?xml version="1.0" encoding="utf-8"?>
<ds:datastoreItem xmlns:ds="http://schemas.openxmlformats.org/officeDocument/2006/customXml" ds:itemID="{E790E36B-95A6-4177-AC38-1B3083077313}">
  <ds:schemaRefs>
    <ds:schemaRef ds:uri="http://schemas.openxmlformats.org/officeDocument/2006/bibliography"/>
  </ds:schemaRefs>
</ds:datastoreItem>
</file>

<file path=customXml/itemProps28.xml><?xml version="1.0" encoding="utf-8"?>
<ds:datastoreItem xmlns:ds="http://schemas.openxmlformats.org/officeDocument/2006/customXml" ds:itemID="{73D53D80-3732-4D0C-9985-9D6204E25ABE}">
  <ds:schemaRefs>
    <ds:schemaRef ds:uri="http://schemas.openxmlformats.org/officeDocument/2006/bibliography"/>
  </ds:schemaRefs>
</ds:datastoreItem>
</file>

<file path=customXml/itemProps29.xml><?xml version="1.0" encoding="utf-8"?>
<ds:datastoreItem xmlns:ds="http://schemas.openxmlformats.org/officeDocument/2006/customXml" ds:itemID="{72CF3393-96BE-473D-856E-E2CC48CD4F63}">
  <ds:schemaRefs>
    <ds:schemaRef ds:uri="http://schemas.openxmlformats.org/officeDocument/2006/bibliography"/>
  </ds:schemaRefs>
</ds:datastoreItem>
</file>

<file path=customXml/itemProps3.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30.xml><?xml version="1.0" encoding="utf-8"?>
<ds:datastoreItem xmlns:ds="http://schemas.openxmlformats.org/officeDocument/2006/customXml" ds:itemID="{186AAD9B-2A92-4259-93B8-264D1C03C929}">
  <ds:schemaRefs>
    <ds:schemaRef ds:uri="http://schemas.openxmlformats.org/officeDocument/2006/bibliography"/>
  </ds:schemaRefs>
</ds:datastoreItem>
</file>

<file path=customXml/itemProps31.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32.xml><?xml version="1.0" encoding="utf-8"?>
<ds:datastoreItem xmlns:ds="http://schemas.openxmlformats.org/officeDocument/2006/customXml" ds:itemID="{BBEB0A0E-8E94-4D2B-B1B7-878522E0D472}">
  <ds:schemaRefs>
    <ds:schemaRef ds:uri="http://schemas.openxmlformats.org/officeDocument/2006/bibliography"/>
  </ds:schemaRefs>
</ds:datastoreItem>
</file>

<file path=customXml/itemProps33.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34.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35.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36.xml><?xml version="1.0" encoding="utf-8"?>
<ds:datastoreItem xmlns:ds="http://schemas.openxmlformats.org/officeDocument/2006/customXml" ds:itemID="{8D90CA8F-8CE1-4E50-89C8-72FE44301B6B}">
  <ds:schemaRefs>
    <ds:schemaRef ds:uri="http://schemas.openxmlformats.org/officeDocument/2006/bibliography"/>
  </ds:schemaRefs>
</ds:datastoreItem>
</file>

<file path=customXml/itemProps37.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38.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39.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4.xml><?xml version="1.0" encoding="utf-8"?>
<ds:datastoreItem xmlns:ds="http://schemas.openxmlformats.org/officeDocument/2006/customXml" ds:itemID="{86017CFF-F0E8-4E7B-A70A-3A32597B6E3B}">
  <ds:schemaRefs>
    <ds:schemaRef ds:uri="http://schemas.openxmlformats.org/officeDocument/2006/bibliography"/>
  </ds:schemaRefs>
</ds:datastoreItem>
</file>

<file path=customXml/itemProps40.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41.xml><?xml version="1.0" encoding="utf-8"?>
<ds:datastoreItem xmlns:ds="http://schemas.openxmlformats.org/officeDocument/2006/customXml" ds:itemID="{FEE66C1C-495C-4D10-952D-C9AA34A81A4C}">
  <ds:schemaRefs>
    <ds:schemaRef ds:uri="http://schemas.openxmlformats.org/officeDocument/2006/bibliography"/>
  </ds:schemaRefs>
</ds:datastoreItem>
</file>

<file path=customXml/itemProps42.xml><?xml version="1.0" encoding="utf-8"?>
<ds:datastoreItem xmlns:ds="http://schemas.openxmlformats.org/officeDocument/2006/customXml" ds:itemID="{9DBC5C5B-6099-41C8-8BE5-DC96ADE2A553}">
  <ds:schemaRefs>
    <ds:schemaRef ds:uri="http://schemas.openxmlformats.org/officeDocument/2006/bibliography"/>
  </ds:schemaRefs>
</ds:datastoreItem>
</file>

<file path=customXml/itemProps43.xml><?xml version="1.0" encoding="utf-8"?>
<ds:datastoreItem xmlns:ds="http://schemas.openxmlformats.org/officeDocument/2006/customXml" ds:itemID="{BE7DF930-C54B-4CEC-B97B-4A4B9B9C26C3}">
  <ds:schemaRefs>
    <ds:schemaRef ds:uri="http://schemas.openxmlformats.org/officeDocument/2006/bibliography"/>
  </ds:schemaRefs>
</ds:datastoreItem>
</file>

<file path=customXml/itemProps44.xml><?xml version="1.0" encoding="utf-8"?>
<ds:datastoreItem xmlns:ds="http://schemas.openxmlformats.org/officeDocument/2006/customXml" ds:itemID="{78B8910C-FFDE-4D2A-996F-DA696D70787B}">
  <ds:schemaRefs>
    <ds:schemaRef ds:uri="http://schemas.openxmlformats.org/officeDocument/2006/bibliography"/>
  </ds:schemaRefs>
</ds:datastoreItem>
</file>

<file path=customXml/itemProps45.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46.xml><?xml version="1.0" encoding="utf-8"?>
<ds:datastoreItem xmlns:ds="http://schemas.openxmlformats.org/officeDocument/2006/customXml" ds:itemID="{D384E988-FF68-474A-A4AF-2C8C09115561}">
  <ds:schemaRefs>
    <ds:schemaRef ds:uri="http://schemas.openxmlformats.org/officeDocument/2006/bibliography"/>
  </ds:schemaRefs>
</ds:datastoreItem>
</file>

<file path=customXml/itemProps47.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48.xml><?xml version="1.0" encoding="utf-8"?>
<ds:datastoreItem xmlns:ds="http://schemas.openxmlformats.org/officeDocument/2006/customXml" ds:itemID="{2E3E293A-D8FC-44C2-97BB-00C6CEC64858}">
  <ds:schemaRefs>
    <ds:schemaRef ds:uri="http://schemas.openxmlformats.org/officeDocument/2006/bibliography"/>
  </ds:schemaRefs>
</ds:datastoreItem>
</file>

<file path=customXml/itemProps49.xml><?xml version="1.0" encoding="utf-8"?>
<ds:datastoreItem xmlns:ds="http://schemas.openxmlformats.org/officeDocument/2006/customXml" ds:itemID="{8CBF7F72-FD25-47C2-9BA3-1D43BD63F9A9}">
  <ds:schemaRefs>
    <ds:schemaRef ds:uri="http://schemas.openxmlformats.org/officeDocument/2006/bibliography"/>
  </ds:schemaRefs>
</ds:datastoreItem>
</file>

<file path=customXml/itemProps5.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50.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51.xml><?xml version="1.0" encoding="utf-8"?>
<ds:datastoreItem xmlns:ds="http://schemas.openxmlformats.org/officeDocument/2006/customXml" ds:itemID="{EBBCD073-C409-4872-B276-D70E0A67B591}">
  <ds:schemaRefs>
    <ds:schemaRef ds:uri="http://schemas.openxmlformats.org/officeDocument/2006/bibliography"/>
  </ds:schemaRefs>
</ds:datastoreItem>
</file>

<file path=customXml/itemProps52.xml><?xml version="1.0" encoding="utf-8"?>
<ds:datastoreItem xmlns:ds="http://schemas.openxmlformats.org/officeDocument/2006/customXml" ds:itemID="{C754A62F-0502-4F19-8BF0-5D20679944B2}">
  <ds:schemaRefs>
    <ds:schemaRef ds:uri="http://schemas.openxmlformats.org/officeDocument/2006/bibliography"/>
  </ds:schemaRefs>
</ds:datastoreItem>
</file>

<file path=customXml/itemProps53.xml><?xml version="1.0" encoding="utf-8"?>
<ds:datastoreItem xmlns:ds="http://schemas.openxmlformats.org/officeDocument/2006/customXml" ds:itemID="{5675DCF4-521A-4E96-B09E-282EB6213FC8}">
  <ds:schemaRefs>
    <ds:schemaRef ds:uri="http://schemas.openxmlformats.org/officeDocument/2006/bibliography"/>
  </ds:schemaRefs>
</ds:datastoreItem>
</file>

<file path=customXml/itemProps54.xml><?xml version="1.0" encoding="utf-8"?>
<ds:datastoreItem xmlns:ds="http://schemas.openxmlformats.org/officeDocument/2006/customXml" ds:itemID="{E0F47265-736A-4102-914D-5D1FC3313FB3}">
  <ds:schemaRefs>
    <ds:schemaRef ds:uri="http://schemas.openxmlformats.org/officeDocument/2006/bibliography"/>
  </ds:schemaRefs>
</ds:datastoreItem>
</file>

<file path=customXml/itemProps55.xml><?xml version="1.0" encoding="utf-8"?>
<ds:datastoreItem xmlns:ds="http://schemas.openxmlformats.org/officeDocument/2006/customXml" ds:itemID="{536F4F4E-9978-4590-8F3B-FE66D65449AF}">
  <ds:schemaRefs>
    <ds:schemaRef ds:uri="http://schemas.openxmlformats.org/officeDocument/2006/bibliography"/>
  </ds:schemaRefs>
</ds:datastoreItem>
</file>

<file path=customXml/itemProps56.xml><?xml version="1.0" encoding="utf-8"?>
<ds:datastoreItem xmlns:ds="http://schemas.openxmlformats.org/officeDocument/2006/customXml" ds:itemID="{1C7262EE-FDF0-4E84-BA8E-26C065471D76}">
  <ds:schemaRefs>
    <ds:schemaRef ds:uri="http://schemas.openxmlformats.org/officeDocument/2006/bibliography"/>
  </ds:schemaRefs>
</ds:datastoreItem>
</file>

<file path=customXml/itemProps57.xml><?xml version="1.0" encoding="utf-8"?>
<ds:datastoreItem xmlns:ds="http://schemas.openxmlformats.org/officeDocument/2006/customXml" ds:itemID="{9833BC4F-29FE-4281-88D0-46C50F1F4A2A}">
  <ds:schemaRefs>
    <ds:schemaRef ds:uri="http://schemas.openxmlformats.org/officeDocument/2006/bibliography"/>
  </ds:schemaRefs>
</ds:datastoreItem>
</file>

<file path=customXml/itemProps58.xml><?xml version="1.0" encoding="utf-8"?>
<ds:datastoreItem xmlns:ds="http://schemas.openxmlformats.org/officeDocument/2006/customXml" ds:itemID="{945EA218-2EFB-4546-ABD5-B7FF63A5D4B0}">
  <ds:schemaRefs>
    <ds:schemaRef ds:uri="http://schemas.openxmlformats.org/officeDocument/2006/bibliography"/>
  </ds:schemaRefs>
</ds:datastoreItem>
</file>

<file path=customXml/itemProps59.xml><?xml version="1.0" encoding="utf-8"?>
<ds:datastoreItem xmlns:ds="http://schemas.openxmlformats.org/officeDocument/2006/customXml" ds:itemID="{CF86CAD0-ACEE-4E67-8038-4F345BD97F46}">
  <ds:schemaRefs>
    <ds:schemaRef ds:uri="http://schemas.openxmlformats.org/officeDocument/2006/bibliography"/>
  </ds:schemaRefs>
</ds:datastoreItem>
</file>

<file path=customXml/itemProps6.xml><?xml version="1.0" encoding="utf-8"?>
<ds:datastoreItem xmlns:ds="http://schemas.openxmlformats.org/officeDocument/2006/customXml" ds:itemID="{C58FF6C7-03BA-46F3-8729-7346622BECDB}">
  <ds:schemaRefs>
    <ds:schemaRef ds:uri="http://schemas.openxmlformats.org/officeDocument/2006/bibliography"/>
  </ds:schemaRefs>
</ds:datastoreItem>
</file>

<file path=customXml/itemProps60.xml><?xml version="1.0" encoding="utf-8"?>
<ds:datastoreItem xmlns:ds="http://schemas.openxmlformats.org/officeDocument/2006/customXml" ds:itemID="{B4F485D6-0C10-4D96-AA39-67ABF6F6FEE6}">
  <ds:schemaRefs>
    <ds:schemaRef ds:uri="http://schemas.openxmlformats.org/officeDocument/2006/bibliography"/>
  </ds:schemaRefs>
</ds:datastoreItem>
</file>

<file path=customXml/itemProps61.xml><?xml version="1.0" encoding="utf-8"?>
<ds:datastoreItem xmlns:ds="http://schemas.openxmlformats.org/officeDocument/2006/customXml" ds:itemID="{78DC1BD2-96D1-48CE-A7FA-B80DAAD3C629}">
  <ds:schemaRefs>
    <ds:schemaRef ds:uri="http://schemas.openxmlformats.org/officeDocument/2006/bibliography"/>
  </ds:schemaRefs>
</ds:datastoreItem>
</file>

<file path=customXml/itemProps62.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63.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64.xml><?xml version="1.0" encoding="utf-8"?>
<ds:datastoreItem xmlns:ds="http://schemas.openxmlformats.org/officeDocument/2006/customXml" ds:itemID="{8499B4F8-43FF-4FEA-BE60-48884F6CC0CC}">
  <ds:schemaRefs>
    <ds:schemaRef ds:uri="http://schemas.openxmlformats.org/officeDocument/2006/bibliography"/>
  </ds:schemaRefs>
</ds:datastoreItem>
</file>

<file path=customXml/itemProps65.xml><?xml version="1.0" encoding="utf-8"?>
<ds:datastoreItem xmlns:ds="http://schemas.openxmlformats.org/officeDocument/2006/customXml" ds:itemID="{E8DAF85F-C067-4AB0-AF01-3CB1520CBB7E}">
  <ds:schemaRefs>
    <ds:schemaRef ds:uri="http://schemas.openxmlformats.org/officeDocument/2006/bibliography"/>
  </ds:schemaRefs>
</ds:datastoreItem>
</file>

<file path=customXml/itemProps66.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67.xml><?xml version="1.0" encoding="utf-8"?>
<ds:datastoreItem xmlns:ds="http://schemas.openxmlformats.org/officeDocument/2006/customXml" ds:itemID="{22FAEEFA-3C8D-409E-9F3A-D94379A585D4}">
  <ds:schemaRefs>
    <ds:schemaRef ds:uri="http://schemas.openxmlformats.org/officeDocument/2006/bibliography"/>
  </ds:schemaRefs>
</ds:datastoreItem>
</file>

<file path=customXml/itemProps68.xml><?xml version="1.0" encoding="utf-8"?>
<ds:datastoreItem xmlns:ds="http://schemas.openxmlformats.org/officeDocument/2006/customXml" ds:itemID="{8F689678-4E52-4516-B6F6-93A5BFFE309B}">
  <ds:schemaRefs>
    <ds:schemaRef ds:uri="http://schemas.openxmlformats.org/officeDocument/2006/bibliography"/>
  </ds:schemaRefs>
</ds:datastoreItem>
</file>

<file path=customXml/itemProps69.xml><?xml version="1.0" encoding="utf-8"?>
<ds:datastoreItem xmlns:ds="http://schemas.openxmlformats.org/officeDocument/2006/customXml" ds:itemID="{0641A0B7-913D-412D-9824-A3BEE9F651EA}">
  <ds:schemaRefs>
    <ds:schemaRef ds:uri="http://schemas.openxmlformats.org/officeDocument/2006/bibliography"/>
  </ds:schemaRefs>
</ds:datastoreItem>
</file>

<file path=customXml/itemProps7.xml><?xml version="1.0" encoding="utf-8"?>
<ds:datastoreItem xmlns:ds="http://schemas.openxmlformats.org/officeDocument/2006/customXml" ds:itemID="{AB509CEC-2F5E-4476-BE9D-2C20DBFFC771}">
  <ds:schemaRefs>
    <ds:schemaRef ds:uri="http://schemas.openxmlformats.org/officeDocument/2006/bibliography"/>
  </ds:schemaRefs>
</ds:datastoreItem>
</file>

<file path=customXml/itemProps70.xml><?xml version="1.0" encoding="utf-8"?>
<ds:datastoreItem xmlns:ds="http://schemas.openxmlformats.org/officeDocument/2006/customXml" ds:itemID="{10785327-6628-4F63-AF45-6E86C18C5EF8}">
  <ds:schemaRefs>
    <ds:schemaRef ds:uri="http://schemas.openxmlformats.org/officeDocument/2006/bibliography"/>
  </ds:schemaRefs>
</ds:datastoreItem>
</file>

<file path=customXml/itemProps71.xml><?xml version="1.0" encoding="utf-8"?>
<ds:datastoreItem xmlns:ds="http://schemas.openxmlformats.org/officeDocument/2006/customXml" ds:itemID="{A0DD8427-EC50-4ADE-84B7-E35A43FE4AE6}">
  <ds:schemaRefs>
    <ds:schemaRef ds:uri="http://schemas.openxmlformats.org/officeDocument/2006/bibliography"/>
  </ds:schemaRefs>
</ds:datastoreItem>
</file>

<file path=customXml/itemProps72.xml><?xml version="1.0" encoding="utf-8"?>
<ds:datastoreItem xmlns:ds="http://schemas.openxmlformats.org/officeDocument/2006/customXml" ds:itemID="{C207CE93-3869-44DD-A359-8B2EF6242D81}">
  <ds:schemaRefs>
    <ds:schemaRef ds:uri="http://schemas.openxmlformats.org/officeDocument/2006/bibliography"/>
  </ds:schemaRefs>
</ds:datastoreItem>
</file>

<file path=customXml/itemProps73.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74.xml><?xml version="1.0" encoding="utf-8"?>
<ds:datastoreItem xmlns:ds="http://schemas.openxmlformats.org/officeDocument/2006/customXml" ds:itemID="{23E8FF38-0289-484C-B3C2-3D8D492E12ED}">
  <ds:schemaRefs>
    <ds:schemaRef ds:uri="http://schemas.openxmlformats.org/officeDocument/2006/bibliography"/>
  </ds:schemaRefs>
</ds:datastoreItem>
</file>

<file path=customXml/itemProps75.xml><?xml version="1.0" encoding="utf-8"?>
<ds:datastoreItem xmlns:ds="http://schemas.openxmlformats.org/officeDocument/2006/customXml" ds:itemID="{18BDC79C-A76A-446A-83B9-AD5AF534F1EE}">
  <ds:schemaRefs>
    <ds:schemaRef ds:uri="http://schemas.openxmlformats.org/officeDocument/2006/bibliography"/>
  </ds:schemaRefs>
</ds:datastoreItem>
</file>

<file path=customXml/itemProps76.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77.xml><?xml version="1.0" encoding="utf-8"?>
<ds:datastoreItem xmlns:ds="http://schemas.openxmlformats.org/officeDocument/2006/customXml" ds:itemID="{F0649A01-D9AE-42FD-8270-B8FBBF1542A1}">
  <ds:schemaRefs>
    <ds:schemaRef ds:uri="http://schemas.openxmlformats.org/officeDocument/2006/bibliography"/>
  </ds:schemaRefs>
</ds:datastoreItem>
</file>

<file path=customXml/itemProps78.xml><?xml version="1.0" encoding="utf-8"?>
<ds:datastoreItem xmlns:ds="http://schemas.openxmlformats.org/officeDocument/2006/customXml" ds:itemID="{FFFFA504-AC54-4518-B884-716C9456E8AA}">
  <ds:schemaRefs>
    <ds:schemaRef ds:uri="http://schemas.openxmlformats.org/officeDocument/2006/bibliography"/>
  </ds:schemaRefs>
</ds:datastoreItem>
</file>

<file path=customXml/itemProps79.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xml><?xml version="1.0" encoding="utf-8"?>
<ds:datastoreItem xmlns:ds="http://schemas.openxmlformats.org/officeDocument/2006/customXml" ds:itemID="{1EC988EB-9B41-4856-836F-1350A59A6823}">
  <ds:schemaRefs>
    <ds:schemaRef ds:uri="http://schemas.openxmlformats.org/officeDocument/2006/bibliography"/>
  </ds:schemaRefs>
</ds:datastoreItem>
</file>

<file path=customXml/itemProps80.xml><?xml version="1.0" encoding="utf-8"?>
<ds:datastoreItem xmlns:ds="http://schemas.openxmlformats.org/officeDocument/2006/customXml" ds:itemID="{E929E258-A59F-43ED-ABCD-00A116711BF5}">
  <ds:schemaRefs>
    <ds:schemaRef ds:uri="http://schemas.openxmlformats.org/officeDocument/2006/bibliography"/>
  </ds:schemaRefs>
</ds:datastoreItem>
</file>

<file path=customXml/itemProps81.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82.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83.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84.xml><?xml version="1.0" encoding="utf-8"?>
<ds:datastoreItem xmlns:ds="http://schemas.openxmlformats.org/officeDocument/2006/customXml" ds:itemID="{80E9ECB7-CF70-4304-BE19-60E6D4506D89}">
  <ds:schemaRefs>
    <ds:schemaRef ds:uri="http://schemas.openxmlformats.org/officeDocument/2006/bibliography"/>
  </ds:schemaRefs>
</ds:datastoreItem>
</file>

<file path=customXml/itemProps85.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86.xml><?xml version="1.0" encoding="utf-8"?>
<ds:datastoreItem xmlns:ds="http://schemas.openxmlformats.org/officeDocument/2006/customXml" ds:itemID="{D1D9FDE2-19BD-46DB-8B76-4D12F88D6381}">
  <ds:schemaRefs>
    <ds:schemaRef ds:uri="http://schemas.openxmlformats.org/officeDocument/2006/bibliography"/>
  </ds:schemaRefs>
</ds:datastoreItem>
</file>

<file path=customXml/itemProps87.xml><?xml version="1.0" encoding="utf-8"?>
<ds:datastoreItem xmlns:ds="http://schemas.openxmlformats.org/officeDocument/2006/customXml" ds:itemID="{AE3525CC-2CC9-4D8B-A88A-46AA7DAC0847}">
  <ds:schemaRefs>
    <ds:schemaRef ds:uri="http://schemas.openxmlformats.org/officeDocument/2006/bibliography"/>
  </ds:schemaRefs>
</ds:datastoreItem>
</file>

<file path=customXml/itemProps88.xml><?xml version="1.0" encoding="utf-8"?>
<ds:datastoreItem xmlns:ds="http://schemas.openxmlformats.org/officeDocument/2006/customXml" ds:itemID="{68F39125-6B50-4E8B-8E3E-52E7D1701A22}">
  <ds:schemaRefs>
    <ds:schemaRef ds:uri="http://schemas.openxmlformats.org/officeDocument/2006/bibliography"/>
  </ds:schemaRefs>
</ds:datastoreItem>
</file>

<file path=customXml/itemProps89.xml><?xml version="1.0" encoding="utf-8"?>
<ds:datastoreItem xmlns:ds="http://schemas.openxmlformats.org/officeDocument/2006/customXml" ds:itemID="{595F2E6B-0DF5-4CA9-B3C9-423E074F99ED}">
  <ds:schemaRefs>
    <ds:schemaRef ds:uri="http://schemas.openxmlformats.org/officeDocument/2006/bibliography"/>
  </ds:schemaRefs>
</ds:datastoreItem>
</file>

<file path=customXml/itemProps9.xml><?xml version="1.0" encoding="utf-8"?>
<ds:datastoreItem xmlns:ds="http://schemas.openxmlformats.org/officeDocument/2006/customXml" ds:itemID="{2CBDD9C2-E109-4FCC-946E-DA370CA059BA}">
  <ds:schemaRefs>
    <ds:schemaRef ds:uri="http://schemas.openxmlformats.org/officeDocument/2006/bibliography"/>
  </ds:schemaRefs>
</ds:datastoreItem>
</file>

<file path=customXml/itemProps90.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91.xml><?xml version="1.0" encoding="utf-8"?>
<ds:datastoreItem xmlns:ds="http://schemas.openxmlformats.org/officeDocument/2006/customXml" ds:itemID="{F29EECA0-CF99-4F4D-AA3C-910CCE4589F6}">
  <ds:schemaRefs>
    <ds:schemaRef ds:uri="http://schemas.openxmlformats.org/officeDocument/2006/bibliography"/>
  </ds:schemaRefs>
</ds:datastoreItem>
</file>

<file path=customXml/itemProps92.xml><?xml version="1.0" encoding="utf-8"?>
<ds:datastoreItem xmlns:ds="http://schemas.openxmlformats.org/officeDocument/2006/customXml" ds:itemID="{7E1DA5B5-8DBC-479D-9968-928E560E8E0C}">
  <ds:schemaRefs>
    <ds:schemaRef ds:uri="http://schemas.openxmlformats.org/officeDocument/2006/bibliography"/>
  </ds:schemaRefs>
</ds:datastoreItem>
</file>

<file path=customXml/itemProps93.xml><?xml version="1.0" encoding="utf-8"?>
<ds:datastoreItem xmlns:ds="http://schemas.openxmlformats.org/officeDocument/2006/customXml" ds:itemID="{BC8E8D07-9D8B-4998-8118-9F13E6916075}">
  <ds:schemaRefs>
    <ds:schemaRef ds:uri="http://schemas.openxmlformats.org/officeDocument/2006/bibliography"/>
  </ds:schemaRefs>
</ds:datastoreItem>
</file>

<file path=customXml/itemProps94.xml><?xml version="1.0" encoding="utf-8"?>
<ds:datastoreItem xmlns:ds="http://schemas.openxmlformats.org/officeDocument/2006/customXml" ds:itemID="{CAA9BF12-26D7-4527-AE19-F3D0EA124757}">
  <ds:schemaRefs>
    <ds:schemaRef ds:uri="http://schemas.openxmlformats.org/officeDocument/2006/bibliography"/>
  </ds:schemaRefs>
</ds:datastoreItem>
</file>

<file path=customXml/itemProps95.xml><?xml version="1.0" encoding="utf-8"?>
<ds:datastoreItem xmlns:ds="http://schemas.openxmlformats.org/officeDocument/2006/customXml" ds:itemID="{73EBBFE4-9E4E-4F66-AFB7-C8B3DCDDEFD4}">
  <ds:schemaRefs>
    <ds:schemaRef ds:uri="http://schemas.openxmlformats.org/officeDocument/2006/bibliography"/>
  </ds:schemaRefs>
</ds:datastoreItem>
</file>

<file path=customXml/itemProps96.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97.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98.xml><?xml version="1.0" encoding="utf-8"?>
<ds:datastoreItem xmlns:ds="http://schemas.openxmlformats.org/officeDocument/2006/customXml" ds:itemID="{B4A3F606-E6EB-4F44-A124-73745C4F7B7E}">
  <ds:schemaRefs>
    <ds:schemaRef ds:uri="http://schemas.openxmlformats.org/officeDocument/2006/bibliography"/>
  </ds:schemaRefs>
</ds:datastoreItem>
</file>

<file path=customXml/itemProps99.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63</Pages>
  <Words>21292</Words>
  <Characters>121368</Characters>
  <Application>Microsoft Office Word</Application>
  <DocSecurity>0</DocSecurity>
  <Lines>1011</Lines>
  <Paragraphs>284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142376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33</cp:revision>
  <cp:lastPrinted>2018-08-31T07:13:00Z</cp:lastPrinted>
  <dcterms:created xsi:type="dcterms:W3CDTF">2018-08-01T08:15:00Z</dcterms:created>
  <dcterms:modified xsi:type="dcterms:W3CDTF">2018-09-03T10:56:00Z</dcterms:modified>
</cp:coreProperties>
</file>