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48261" w14:textId="77777777" w:rsidR="00113B84" w:rsidRPr="00037196" w:rsidRDefault="00113B84" w:rsidP="00113B84">
      <w:pPr>
        <w:suppressAutoHyphens/>
        <w:jc w:val="center"/>
        <w:rPr>
          <w:rFonts w:eastAsia="Arial Unicode MS" w:cs="Arial"/>
          <w:b/>
          <w:color w:val="000000"/>
          <w:kern w:val="1"/>
          <w:lang w:val="sr-Cyrl-RS" w:eastAsia="ar-SA"/>
        </w:rPr>
      </w:pPr>
      <w:r w:rsidRPr="00037196">
        <w:rPr>
          <w:rFonts w:eastAsia="Arial Unicode MS" w:cs="Arial"/>
          <w:b/>
          <w:color w:val="000000"/>
          <w:kern w:val="1"/>
          <w:lang w:eastAsia="ar-SA"/>
        </w:rPr>
        <w:t>ЈАВНО ПРЕДУЗЕЋЕ «ЕЛЕКТРОПРИВРЕДА СРБИЈЕ»</w:t>
      </w:r>
      <w:r w:rsidRPr="00037196">
        <w:rPr>
          <w:rFonts w:eastAsia="Arial Unicode MS" w:cs="Arial"/>
          <w:b/>
          <w:color w:val="000000"/>
          <w:kern w:val="1"/>
          <w:lang w:val="sr-Cyrl-RS" w:eastAsia="ar-SA"/>
        </w:rPr>
        <w:t xml:space="preserve"> БЕОГРАД</w:t>
      </w:r>
    </w:p>
    <w:p w14:paraId="52123FB4" w14:textId="23A66057" w:rsidR="00210557" w:rsidRPr="00037196" w:rsidRDefault="00AF3AF8" w:rsidP="00210557">
      <w:pPr>
        <w:jc w:val="center"/>
        <w:rPr>
          <w:rFonts w:cs="Arial"/>
          <w:b/>
          <w:lang w:val="sr-Cyrl-RS"/>
        </w:rPr>
      </w:pPr>
      <w:r w:rsidRPr="00037196">
        <w:rPr>
          <w:rFonts w:cs="Arial"/>
          <w:b/>
          <w:lang w:val="sr-Cyrl-RS"/>
        </w:rPr>
        <w:t xml:space="preserve">ОГРАНАК </w:t>
      </w:r>
      <w:r w:rsidR="00A76412" w:rsidRPr="00037196">
        <w:rPr>
          <w:rFonts w:cs="Arial"/>
          <w:b/>
          <w:lang w:val="sr-Cyrl-RS"/>
        </w:rPr>
        <w:t>ТЕНТ</w:t>
      </w:r>
    </w:p>
    <w:p w14:paraId="0B265221" w14:textId="5EFBF890" w:rsidR="00113B84" w:rsidRPr="00037196" w:rsidRDefault="00113B84" w:rsidP="00113B84">
      <w:pPr>
        <w:jc w:val="center"/>
        <w:rPr>
          <w:rFonts w:cs="Arial"/>
          <w:b/>
          <w:color w:val="FF0000"/>
          <w:lang w:val="sr-Cyrl-RS"/>
        </w:rPr>
      </w:pPr>
    </w:p>
    <w:p w14:paraId="0E029EC6" w14:textId="43AFB703" w:rsidR="00210557" w:rsidRPr="00037196" w:rsidRDefault="00B67C02" w:rsidP="00210557">
      <w:pPr>
        <w:jc w:val="center"/>
        <w:rPr>
          <w:rFonts w:cs="Arial"/>
          <w:lang w:val="sr-Latn-CS"/>
        </w:rPr>
      </w:pPr>
      <w:r w:rsidRPr="00037196">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79C126F" w14:textId="77777777" w:rsidR="00210557" w:rsidRPr="00037196" w:rsidRDefault="00210557" w:rsidP="00210557">
      <w:pPr>
        <w:jc w:val="center"/>
        <w:rPr>
          <w:rFonts w:cs="Arial"/>
          <w:b/>
          <w:lang w:val="sr-Latn-CS"/>
        </w:rPr>
      </w:pPr>
    </w:p>
    <w:p w14:paraId="597BEF62" w14:textId="77777777" w:rsidR="00210557" w:rsidRPr="00037196" w:rsidRDefault="00210557" w:rsidP="00781B02">
      <w:pPr>
        <w:jc w:val="center"/>
        <w:rPr>
          <w:rFonts w:cs="Arial"/>
          <w:b/>
        </w:rPr>
      </w:pPr>
      <w:bookmarkStart w:id="0" w:name="_Toc441215596"/>
      <w:bookmarkStart w:id="1" w:name="_Toc441651535"/>
      <w:bookmarkStart w:id="2" w:name="_Toc442559872"/>
      <w:r w:rsidRPr="00037196">
        <w:rPr>
          <w:rFonts w:cs="Arial"/>
          <w:b/>
        </w:rPr>
        <w:t>КОНКУРСНА ДОКУМЕНТАЦИЈА</w:t>
      </w:r>
      <w:bookmarkEnd w:id="0"/>
      <w:bookmarkEnd w:id="1"/>
      <w:bookmarkEnd w:id="2"/>
    </w:p>
    <w:p w14:paraId="029B7240"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207AA717" w14:textId="02412EC4" w:rsidR="00210557" w:rsidRPr="00037196" w:rsidRDefault="00210557" w:rsidP="00781B02">
      <w:pPr>
        <w:jc w:val="center"/>
        <w:rPr>
          <w:rFonts w:cs="Arial"/>
          <w:lang w:val="sr-Latn-RS"/>
        </w:rPr>
      </w:pPr>
      <w:bookmarkStart w:id="3" w:name="_Toc441215597"/>
      <w:bookmarkStart w:id="4" w:name="_Toc441651536"/>
      <w:bookmarkStart w:id="5" w:name="_Toc442559873"/>
      <w:proofErr w:type="gramStart"/>
      <w:r w:rsidRPr="00037196">
        <w:rPr>
          <w:rFonts w:cs="Arial"/>
        </w:rPr>
        <w:t>за</w:t>
      </w:r>
      <w:proofErr w:type="gramEnd"/>
      <w:r w:rsidRPr="00037196">
        <w:rPr>
          <w:rFonts w:cs="Arial"/>
        </w:rPr>
        <w:t xml:space="preserve"> јавну набавку </w:t>
      </w:r>
      <w:r w:rsidR="00A63575" w:rsidRPr="00037196">
        <w:rPr>
          <w:rFonts w:cs="Arial"/>
          <w:lang w:val="sr-Cyrl-RS"/>
        </w:rPr>
        <w:t xml:space="preserve">услуга </w:t>
      </w:r>
      <w:r w:rsidRPr="00037196">
        <w:rPr>
          <w:rFonts w:cs="Arial"/>
        </w:rPr>
        <w:t>бр</w:t>
      </w:r>
      <w:bookmarkEnd w:id="3"/>
      <w:bookmarkEnd w:id="4"/>
      <w:bookmarkEnd w:id="5"/>
      <w:r w:rsidR="00113B84" w:rsidRPr="00037196">
        <w:rPr>
          <w:rFonts w:cs="Arial"/>
        </w:rPr>
        <w:t>.</w:t>
      </w:r>
      <w:r w:rsidR="009521E3">
        <w:rPr>
          <w:rFonts w:cs="Arial"/>
          <w:lang w:val="sr-Latn-RS"/>
        </w:rPr>
        <w:t xml:space="preserve"> </w:t>
      </w:r>
      <w:r w:rsidR="009521E3" w:rsidRPr="009521E3">
        <w:rPr>
          <w:rFonts w:cs="Arial"/>
          <w:lang w:val="sr-Latn-RS"/>
        </w:rPr>
        <w:t>726/2018</w:t>
      </w:r>
      <w:r w:rsidR="009521E3">
        <w:rPr>
          <w:rFonts w:cs="Arial"/>
          <w:lang w:val="sr-Latn-RS"/>
        </w:rPr>
        <w:t xml:space="preserve"> (</w:t>
      </w:r>
      <w:r w:rsidR="009521E3" w:rsidRPr="009521E3">
        <w:rPr>
          <w:rFonts w:eastAsia="Arial" w:cs="Arial"/>
          <w:color w:val="000000"/>
          <w:szCs w:val="20"/>
          <w:lang w:val="sr-Latn-RS" w:eastAsia="sr-Latn-RS"/>
        </w:rPr>
        <w:t>3000/1696/2018</w:t>
      </w:r>
      <w:r w:rsidR="009521E3">
        <w:rPr>
          <w:rFonts w:cs="Arial"/>
          <w:lang w:val="sr-Latn-RS"/>
        </w:rPr>
        <w:t>)</w:t>
      </w:r>
    </w:p>
    <w:p w14:paraId="005093D2" w14:textId="77777777" w:rsidR="00210557" w:rsidRPr="00037196" w:rsidRDefault="00210557" w:rsidP="00210557">
      <w:pPr>
        <w:jc w:val="center"/>
        <w:rPr>
          <w:rFonts w:cs="Arial"/>
        </w:rPr>
      </w:pPr>
    </w:p>
    <w:p w14:paraId="2E4386A1" w14:textId="576C7674" w:rsidR="00210557" w:rsidRPr="009521E3" w:rsidRDefault="009521E3" w:rsidP="00210557">
      <w:pPr>
        <w:pStyle w:val="Title"/>
        <w:spacing w:before="0"/>
        <w:rPr>
          <w:rFonts w:cs="Arial"/>
          <w:b w:val="0"/>
          <w:sz w:val="22"/>
          <w:szCs w:val="22"/>
          <w:lang w:val="sr-Latn-RS"/>
        </w:rPr>
      </w:pPr>
      <w:r w:rsidRPr="009521E3">
        <w:rPr>
          <w:rFonts w:cs="Arial"/>
          <w:b w:val="0"/>
          <w:sz w:val="22"/>
          <w:szCs w:val="22"/>
          <w:lang w:val="sr-Latn-RS"/>
        </w:rPr>
        <w:t>„</w:t>
      </w:r>
      <w:r w:rsidRPr="009521E3">
        <w:rPr>
          <w:rFonts w:eastAsia="Arial" w:cs="Arial"/>
          <w:b w:val="0"/>
          <w:bCs w:val="0"/>
          <w:color w:val="000000"/>
          <w:sz w:val="22"/>
          <w:lang w:val="sr-Latn-RS" w:eastAsia="sr-Latn-RS"/>
        </w:rPr>
        <w:t>Израда  елабората потребних техничких услова у РП 220кВ/400кВ ЕМС АД  за прикључење и уклопно стање са трансформатором 15 кВ/235 кВ - ТЕНТ-А</w:t>
      </w:r>
      <w:r w:rsidRPr="009521E3">
        <w:rPr>
          <w:rFonts w:cs="Arial"/>
          <w:b w:val="0"/>
          <w:sz w:val="22"/>
          <w:szCs w:val="22"/>
          <w:lang w:val="sr-Latn-RS"/>
        </w:rPr>
        <w:t>“</w:t>
      </w:r>
    </w:p>
    <w:p w14:paraId="288EA0F3" w14:textId="19ABBC18" w:rsidR="00037196" w:rsidRPr="00E47C2E" w:rsidRDefault="00037196" w:rsidP="00037196">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14:paraId="17EA88DE" w14:textId="77777777" w:rsidR="00210557" w:rsidRPr="00037196" w:rsidRDefault="00210557" w:rsidP="00210557">
      <w:pPr>
        <w:pStyle w:val="Title"/>
        <w:spacing w:before="0"/>
        <w:rPr>
          <w:rFonts w:cs="Arial"/>
          <w:sz w:val="22"/>
          <w:szCs w:val="22"/>
        </w:rPr>
      </w:pPr>
    </w:p>
    <w:p w14:paraId="1B915FD4" w14:textId="77777777" w:rsidR="00210557" w:rsidRDefault="00210557" w:rsidP="00EC1432">
      <w:pPr>
        <w:pStyle w:val="Title"/>
        <w:spacing w:before="0"/>
        <w:jc w:val="both"/>
        <w:rPr>
          <w:rFonts w:cs="Arial"/>
          <w:b w:val="0"/>
          <w:color w:val="FF0000"/>
          <w:sz w:val="22"/>
          <w:szCs w:val="22"/>
          <w:lang w:val="sr-Cyrl-RS"/>
        </w:rPr>
      </w:pPr>
    </w:p>
    <w:p w14:paraId="580DF2AF" w14:textId="77777777" w:rsidR="00E724D3" w:rsidRDefault="00E724D3" w:rsidP="00E724D3">
      <w:pPr>
        <w:pStyle w:val="Subtitle"/>
        <w:rPr>
          <w:lang w:val="sr-Cyrl-RS"/>
        </w:rPr>
      </w:pPr>
    </w:p>
    <w:p w14:paraId="2A241AC9" w14:textId="77777777" w:rsidR="00E724D3" w:rsidRDefault="00E724D3" w:rsidP="00E724D3">
      <w:pPr>
        <w:pStyle w:val="BodyText"/>
        <w:rPr>
          <w:lang w:val="sr-Cyrl-RS"/>
        </w:rPr>
      </w:pPr>
    </w:p>
    <w:p w14:paraId="46246A7C" w14:textId="77777777" w:rsidR="00E724D3" w:rsidRDefault="00E724D3" w:rsidP="00E724D3">
      <w:pPr>
        <w:pStyle w:val="BodyText"/>
        <w:rPr>
          <w:lang w:val="sr-Cyrl-RS"/>
        </w:rPr>
      </w:pPr>
    </w:p>
    <w:p w14:paraId="7E15EC3D" w14:textId="77777777" w:rsidR="00E724D3" w:rsidRDefault="00E724D3" w:rsidP="00E724D3">
      <w:pPr>
        <w:pStyle w:val="BodyText"/>
        <w:rPr>
          <w:lang w:val="sr-Cyrl-RS"/>
        </w:rPr>
      </w:pPr>
    </w:p>
    <w:p w14:paraId="2A14CE28" w14:textId="77777777" w:rsidR="00E724D3" w:rsidRDefault="00E724D3" w:rsidP="00E724D3">
      <w:pPr>
        <w:pStyle w:val="BodyText"/>
        <w:rPr>
          <w:lang w:val="sr-Cyrl-RS"/>
        </w:rPr>
      </w:pPr>
    </w:p>
    <w:p w14:paraId="7B35A0E1" w14:textId="77777777" w:rsidR="00E724D3" w:rsidRDefault="00E724D3" w:rsidP="00E724D3">
      <w:pPr>
        <w:pStyle w:val="BodyText"/>
        <w:rPr>
          <w:lang w:val="sr-Cyrl-RS"/>
        </w:rPr>
      </w:pPr>
    </w:p>
    <w:p w14:paraId="5369DB76" w14:textId="77777777" w:rsidR="00E724D3" w:rsidRDefault="00E724D3" w:rsidP="00E724D3">
      <w:pPr>
        <w:pStyle w:val="BodyText"/>
        <w:rPr>
          <w:lang w:val="sr-Cyrl-RS"/>
        </w:rPr>
      </w:pPr>
    </w:p>
    <w:p w14:paraId="1F152426" w14:textId="77777777" w:rsidR="00E724D3" w:rsidRDefault="00E724D3" w:rsidP="00E724D3">
      <w:pPr>
        <w:pStyle w:val="BodyText"/>
        <w:rPr>
          <w:lang w:val="sr-Cyrl-RS"/>
        </w:rPr>
      </w:pPr>
    </w:p>
    <w:p w14:paraId="091876F6" w14:textId="77777777" w:rsidR="00E724D3" w:rsidRPr="00E724D3" w:rsidRDefault="00E724D3" w:rsidP="00E724D3">
      <w:pPr>
        <w:pStyle w:val="BodyText"/>
        <w:rPr>
          <w:lang w:val="sr-Cyrl-RS"/>
        </w:rPr>
      </w:pPr>
    </w:p>
    <w:p w14:paraId="55FDC3F9" w14:textId="28487A69" w:rsidR="00037196" w:rsidRPr="00B00EF7" w:rsidRDefault="009642F1" w:rsidP="00037196">
      <w:pPr>
        <w:rPr>
          <w:rFonts w:eastAsia="Arial Unicode MS" w:cs="Arial"/>
          <w:b/>
          <w:kern w:val="2"/>
          <w:lang w:val="sr-Cyrl-RS"/>
        </w:rPr>
      </w:pPr>
      <w:r w:rsidRPr="00037196">
        <w:rPr>
          <w:rFonts w:eastAsia="Arial Unicode MS" w:cs="Arial"/>
          <w:b/>
          <w:kern w:val="2"/>
          <w:lang w:val="ru-RU"/>
        </w:rPr>
        <w:t xml:space="preserve">                                                                                    </w:t>
      </w:r>
    </w:p>
    <w:p w14:paraId="03541934" w14:textId="77777777" w:rsidR="00037196" w:rsidRDefault="00037196" w:rsidP="00037196">
      <w:pPr>
        <w:rPr>
          <w:rFonts w:eastAsia="Arial Unicode MS" w:cs="Arial"/>
          <w:b/>
          <w:kern w:val="2"/>
        </w:rPr>
      </w:pPr>
    </w:p>
    <w:p w14:paraId="4C578907" w14:textId="77777777" w:rsidR="00037196" w:rsidRDefault="00037196" w:rsidP="00037196">
      <w:pPr>
        <w:rPr>
          <w:rFonts w:eastAsia="Arial Unicode MS" w:cs="Arial"/>
          <w:b/>
          <w:kern w:val="2"/>
        </w:rPr>
      </w:pPr>
    </w:p>
    <w:p w14:paraId="5530A0AB" w14:textId="77777777" w:rsidR="00037196" w:rsidRDefault="00037196" w:rsidP="00037196">
      <w:pPr>
        <w:rPr>
          <w:rFonts w:eastAsia="Arial Unicode MS" w:cs="Arial"/>
          <w:b/>
          <w:kern w:val="2"/>
        </w:rPr>
      </w:pPr>
    </w:p>
    <w:p w14:paraId="5742814D" w14:textId="77777777" w:rsidR="00150FCE" w:rsidRPr="00B00EF7" w:rsidRDefault="00150FCE" w:rsidP="00B00EF7">
      <w:pPr>
        <w:pStyle w:val="BodyText"/>
        <w:spacing w:before="0"/>
        <w:rPr>
          <w:rFonts w:cs="Arial"/>
          <w:sz w:val="22"/>
          <w:szCs w:val="22"/>
          <w:lang w:val="sr-Cyrl-RS"/>
        </w:rPr>
      </w:pPr>
    </w:p>
    <w:p w14:paraId="2D675C3D" w14:textId="77777777" w:rsidR="00150FCE" w:rsidRPr="00037196" w:rsidRDefault="00150FCE" w:rsidP="000C50A0">
      <w:pPr>
        <w:pStyle w:val="BodyText"/>
        <w:spacing w:before="0"/>
        <w:jc w:val="center"/>
        <w:rPr>
          <w:rFonts w:cs="Arial"/>
          <w:sz w:val="22"/>
          <w:szCs w:val="22"/>
          <w:lang w:val="ru-RU"/>
        </w:rPr>
      </w:pPr>
    </w:p>
    <w:p w14:paraId="4A9B642B" w14:textId="7EDDA151" w:rsidR="00EB2C6E" w:rsidRPr="00037196" w:rsidRDefault="00EB2C6E" w:rsidP="000C50A0">
      <w:pPr>
        <w:spacing w:before="0"/>
        <w:jc w:val="center"/>
        <w:rPr>
          <w:rFonts w:eastAsia="Arial Unicode MS" w:cs="Arial"/>
          <w:kern w:val="2"/>
          <w:lang w:val="ru-RU"/>
        </w:rPr>
      </w:pPr>
      <w:r w:rsidRPr="00037196">
        <w:rPr>
          <w:rFonts w:eastAsia="Arial Unicode MS" w:cs="Arial"/>
          <w:kern w:val="2"/>
          <w:lang w:val="ru-RU"/>
        </w:rPr>
        <w:t xml:space="preserve">(заведено у ЈП ЕПС број </w:t>
      </w:r>
      <w:r w:rsidR="00E724D3" w:rsidRPr="00E724D3">
        <w:rPr>
          <w:rFonts w:cs="Arial"/>
          <w:lang w:val="sr-Latn-RS"/>
        </w:rPr>
        <w:t>105-E.03.01-432123/</w:t>
      </w:r>
      <w:r w:rsidR="00E724D3">
        <w:rPr>
          <w:rFonts w:cs="Arial"/>
          <w:lang w:val="sr-Cyrl-RS"/>
        </w:rPr>
        <w:t>4</w:t>
      </w:r>
      <w:r w:rsidR="00E724D3" w:rsidRPr="00E724D3">
        <w:rPr>
          <w:rFonts w:cs="Arial"/>
          <w:lang w:val="sr-Latn-RS"/>
        </w:rPr>
        <w:t>-2018</w:t>
      </w:r>
      <w:r w:rsidRPr="00037196">
        <w:rPr>
          <w:rFonts w:eastAsia="Arial Unicode MS" w:cs="Arial"/>
          <w:kern w:val="2"/>
          <w:lang w:val="ru-RU"/>
        </w:rPr>
        <w:t xml:space="preserve"> од </w:t>
      </w:r>
      <w:r w:rsidR="00E724D3">
        <w:rPr>
          <w:rFonts w:eastAsia="Arial Unicode MS" w:cs="Arial"/>
          <w:kern w:val="2"/>
          <w:lang w:val="ru-RU"/>
        </w:rPr>
        <w:t>14.09</w:t>
      </w:r>
      <w:bookmarkStart w:id="6" w:name="_GoBack"/>
      <w:bookmarkEnd w:id="6"/>
      <w:r w:rsidR="00EC2F36" w:rsidRPr="00037196">
        <w:rPr>
          <w:rFonts w:eastAsia="Arial Unicode MS" w:cs="Arial"/>
          <w:kern w:val="2"/>
          <w:lang w:val="ru-RU"/>
        </w:rPr>
        <w:t>.</w:t>
      </w:r>
      <w:r w:rsidR="00413BCE" w:rsidRPr="00037196">
        <w:rPr>
          <w:rFonts w:eastAsia="Arial Unicode MS" w:cs="Arial"/>
          <w:kern w:val="2"/>
          <w:lang w:val="ru-RU"/>
        </w:rPr>
        <w:t>201</w:t>
      </w:r>
      <w:r w:rsidR="009521E3">
        <w:rPr>
          <w:rFonts w:eastAsia="Arial Unicode MS" w:cs="Arial"/>
          <w:kern w:val="2"/>
          <w:lang w:val="ru-RU"/>
        </w:rPr>
        <w:t>8</w:t>
      </w:r>
      <w:r w:rsidR="00413BCE" w:rsidRPr="00037196">
        <w:rPr>
          <w:rFonts w:eastAsia="Arial Unicode MS" w:cs="Arial"/>
          <w:kern w:val="2"/>
          <w:lang w:val="ru-RU"/>
        </w:rPr>
        <w:t>.</w:t>
      </w:r>
      <w:r w:rsidRPr="00037196">
        <w:rPr>
          <w:rFonts w:eastAsia="Arial Unicode MS" w:cs="Arial"/>
          <w:kern w:val="2"/>
          <w:lang w:val="ru-RU"/>
        </w:rPr>
        <w:t xml:space="preserve"> године)</w:t>
      </w:r>
    </w:p>
    <w:p w14:paraId="7030D425" w14:textId="77777777" w:rsidR="000C50A0" w:rsidRPr="00037196" w:rsidRDefault="000C50A0" w:rsidP="00B00EF7">
      <w:pPr>
        <w:pStyle w:val="BodyText"/>
        <w:spacing w:before="0"/>
        <w:rPr>
          <w:rFonts w:cs="Arial"/>
          <w:sz w:val="22"/>
          <w:szCs w:val="22"/>
          <w:lang w:val="ru-RU"/>
        </w:rPr>
      </w:pPr>
    </w:p>
    <w:p w14:paraId="1C47908C" w14:textId="051B7830" w:rsidR="00B37917" w:rsidRPr="00037196" w:rsidRDefault="009521E3" w:rsidP="000C50A0">
      <w:pPr>
        <w:spacing w:before="0"/>
        <w:jc w:val="center"/>
        <w:rPr>
          <w:rFonts w:cs="Arial"/>
          <w:lang w:val="ru-RU"/>
        </w:rPr>
      </w:pPr>
      <w:r>
        <w:rPr>
          <w:rFonts w:cs="Arial"/>
          <w:lang w:val="ru-RU"/>
        </w:rPr>
        <w:t>Обреновац, септембар</w:t>
      </w:r>
      <w:r w:rsidR="004276AD" w:rsidRPr="00037196">
        <w:rPr>
          <w:rFonts w:cs="Arial"/>
          <w:color w:val="00B0F0"/>
        </w:rPr>
        <w:t xml:space="preserve"> </w:t>
      </w:r>
      <w:r w:rsidR="001F62BF" w:rsidRPr="00037196">
        <w:rPr>
          <w:rFonts w:cs="Arial"/>
          <w:lang w:val="ru-RU"/>
        </w:rPr>
        <w:t>201</w:t>
      </w:r>
      <w:r>
        <w:rPr>
          <w:rFonts w:cs="Arial"/>
          <w:lang w:val="ru-RU"/>
        </w:rPr>
        <w:t>8</w:t>
      </w:r>
      <w:r w:rsidR="001F62BF" w:rsidRPr="00037196">
        <w:rPr>
          <w:rFonts w:cs="Arial"/>
          <w:lang w:val="ru-RU"/>
        </w:rPr>
        <w:t xml:space="preserve">. </w:t>
      </w:r>
      <w:r w:rsidR="00210557" w:rsidRPr="00037196">
        <w:rPr>
          <w:rFonts w:cs="Arial"/>
          <w:lang w:val="ru-RU"/>
        </w:rPr>
        <w:t>г</w:t>
      </w:r>
      <w:r w:rsidR="001F62BF" w:rsidRPr="00037196">
        <w:rPr>
          <w:rFonts w:cs="Arial"/>
          <w:lang w:val="ru-RU"/>
        </w:rPr>
        <w:t>одине</w:t>
      </w:r>
    </w:p>
    <w:p w14:paraId="02A51E27" w14:textId="0B9A1391" w:rsidR="00261778" w:rsidRPr="00037196" w:rsidRDefault="000C50A0" w:rsidP="000C50A0">
      <w:pPr>
        <w:spacing w:before="0"/>
        <w:rPr>
          <w:rFonts w:eastAsia="TimesNewRomanPSMT" w:cs="Arial"/>
          <w:color w:val="000000"/>
          <w:kern w:val="2"/>
          <w:lang w:val="ru-RU"/>
        </w:rPr>
      </w:pPr>
      <w:r w:rsidRPr="00037196">
        <w:rPr>
          <w:rFonts w:eastAsia="TimesNewRomanPSMT" w:cs="Arial"/>
          <w:color w:val="000000"/>
          <w:kern w:val="2"/>
          <w:lang w:val="ru-RU"/>
        </w:rPr>
        <w:br w:type="page"/>
      </w:r>
      <w:r w:rsidR="00261778" w:rsidRPr="00037196">
        <w:rPr>
          <w:rFonts w:eastAsia="TimesNewRomanPSMT" w:cs="Arial"/>
          <w:color w:val="000000"/>
          <w:kern w:val="2"/>
          <w:lang w:val="ru-RU"/>
        </w:rPr>
        <w:lastRenderedPageBreak/>
        <w:t>На основу чл</w:t>
      </w:r>
      <w:r w:rsidR="00472BF8" w:rsidRPr="00037196">
        <w:rPr>
          <w:rFonts w:eastAsia="TimesNewRomanPSMT" w:cs="Arial"/>
          <w:color w:val="000000"/>
          <w:kern w:val="2"/>
          <w:lang w:val="ru-RU"/>
        </w:rPr>
        <w:t>ана</w:t>
      </w:r>
      <w:r w:rsidR="00261778" w:rsidRPr="00037196">
        <w:rPr>
          <w:rFonts w:eastAsia="TimesNewRomanPSMT" w:cs="Arial"/>
          <w:color w:val="000000"/>
          <w:kern w:val="2"/>
          <w:lang w:val="ru-RU"/>
        </w:rPr>
        <w:t xml:space="preserve"> </w:t>
      </w:r>
      <w:r w:rsidR="001A6457" w:rsidRPr="009521E3">
        <w:rPr>
          <w:rFonts w:eastAsia="TimesNewRomanPSMT" w:cs="Arial"/>
          <w:kern w:val="2"/>
        </w:rPr>
        <w:t>39а,</w:t>
      </w:r>
      <w:r w:rsidR="009521E3" w:rsidRPr="009521E3">
        <w:rPr>
          <w:rFonts w:eastAsia="TimesNewRomanPSMT" w:cs="Arial"/>
          <w:kern w:val="2"/>
          <w:lang w:val="sr-Cyrl-RS"/>
        </w:rPr>
        <w:t xml:space="preserve"> </w:t>
      </w:r>
      <w:r w:rsidR="00261778" w:rsidRPr="009521E3">
        <w:rPr>
          <w:rFonts w:eastAsia="TimesNewRomanPSMT" w:cs="Arial"/>
          <w:kern w:val="2"/>
          <w:lang w:val="ru-RU"/>
        </w:rPr>
        <w:t>61.</w:t>
      </w:r>
      <w:r w:rsidR="009D3699" w:rsidRPr="009521E3">
        <w:rPr>
          <w:rFonts w:eastAsia="TimesNewRomanPSMT" w:cs="Arial"/>
          <w:kern w:val="2"/>
          <w:lang w:val="ru-RU"/>
        </w:rPr>
        <w:t xml:space="preserve"> и 124а</w:t>
      </w:r>
      <w:r w:rsidR="009D3699" w:rsidRPr="00037196">
        <w:rPr>
          <w:rFonts w:eastAsia="TimesNewRomanPSMT" w:cs="Arial"/>
          <w:color w:val="000000"/>
          <w:kern w:val="2"/>
          <w:lang w:val="ru-RU"/>
        </w:rPr>
        <w:t>.</w:t>
      </w:r>
      <w:r w:rsidR="00261778" w:rsidRPr="00037196">
        <w:rPr>
          <w:rFonts w:eastAsia="TimesNewRomanPSMT" w:cs="Arial"/>
          <w:color w:val="000000"/>
          <w:kern w:val="2"/>
          <w:lang w:val="ru-RU"/>
        </w:rPr>
        <w:t xml:space="preserve"> Закона о јавним набавкама („Сл. гласник РС” бр. </w:t>
      </w:r>
      <w:r w:rsidR="00750519" w:rsidRPr="00037196">
        <w:rPr>
          <w:rFonts w:eastAsia="TimesNewRomanPSMT" w:cs="Arial"/>
          <w:color w:val="000000"/>
          <w:kern w:val="2"/>
          <w:lang w:val="ru-RU"/>
        </w:rPr>
        <w:t>124/</w:t>
      </w:r>
      <w:r w:rsidR="009060E7" w:rsidRPr="00037196">
        <w:rPr>
          <w:rFonts w:eastAsia="TimesNewRomanPSMT" w:cs="Arial"/>
          <w:color w:val="000000"/>
          <w:kern w:val="2"/>
          <w:lang w:val="ru-RU"/>
        </w:rPr>
        <w:t>12, 14/15 и 68/15</w:t>
      </w:r>
      <w:r w:rsidR="000F57ED" w:rsidRPr="00037196">
        <w:rPr>
          <w:rFonts w:eastAsia="TimesNewRomanPSMT" w:cs="Arial"/>
          <w:color w:val="000000"/>
          <w:kern w:val="2"/>
          <w:lang w:val="ru-RU"/>
        </w:rPr>
        <w:t>, у даљем тексту</w:t>
      </w:r>
      <w:r w:rsidR="005C7CDE" w:rsidRPr="00037196">
        <w:rPr>
          <w:rFonts w:eastAsia="TimesNewRomanPSMT" w:cs="Arial"/>
          <w:color w:val="000000"/>
          <w:kern w:val="2"/>
          <w:lang w:val="ru-RU"/>
        </w:rPr>
        <w:t xml:space="preserve"> </w:t>
      </w:r>
      <w:r w:rsidR="00BA1E63" w:rsidRPr="00037196">
        <w:rPr>
          <w:rFonts w:eastAsia="Calibri" w:cs="Arial"/>
          <w:bCs/>
        </w:rPr>
        <w:t>Закон</w:t>
      </w:r>
      <w:r w:rsidR="00261778" w:rsidRPr="00037196">
        <w:rPr>
          <w:rFonts w:eastAsia="TimesNewRomanPSMT" w:cs="Arial"/>
          <w:color w:val="000000"/>
          <w:kern w:val="2"/>
          <w:lang w:val="ru-RU"/>
        </w:rPr>
        <w:t>),чл</w:t>
      </w:r>
      <w:r w:rsidR="00472BF8" w:rsidRPr="00037196">
        <w:rPr>
          <w:rFonts w:eastAsia="TimesNewRomanPSMT" w:cs="Arial"/>
          <w:color w:val="000000"/>
          <w:kern w:val="2"/>
          <w:lang w:val="ru-RU"/>
        </w:rPr>
        <w:t>ана</w:t>
      </w:r>
      <w:r w:rsidR="00EC5BB4" w:rsidRPr="00037196">
        <w:rPr>
          <w:rFonts w:eastAsia="TimesNewRomanPSMT" w:cs="Arial"/>
          <w:color w:val="000000"/>
          <w:kern w:val="2"/>
          <w:lang w:val="ru-RU"/>
        </w:rPr>
        <w:t xml:space="preserve"> </w:t>
      </w:r>
      <w:r w:rsidR="006A3550" w:rsidRPr="00037196">
        <w:rPr>
          <w:rFonts w:eastAsia="TimesNewRomanPSMT" w:cs="Arial"/>
          <w:color w:val="000000"/>
          <w:kern w:val="2"/>
          <w:lang w:val="ru-RU"/>
        </w:rPr>
        <w:t>6</w:t>
      </w:r>
      <w:r w:rsidR="00261778" w:rsidRPr="0003719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37196">
        <w:rPr>
          <w:rFonts w:eastAsia="TimesNewRomanPSMT" w:cs="Arial"/>
          <w:color w:val="000000"/>
          <w:kern w:val="2"/>
          <w:lang w:val="ru-RU"/>
        </w:rPr>
        <w:t xml:space="preserve">лова („Сл. гласник РС” бр. </w:t>
      </w:r>
      <w:proofErr w:type="gramStart"/>
      <w:r w:rsidR="00DB369C" w:rsidRPr="00037196">
        <w:rPr>
          <w:rFonts w:eastAsia="TimesNewRomanPSMT" w:cs="Arial"/>
          <w:color w:val="000000"/>
          <w:kern w:val="2"/>
        </w:rPr>
        <w:t>86/15</w:t>
      </w:r>
      <w:r w:rsidR="00261778" w:rsidRPr="00037196">
        <w:rPr>
          <w:rFonts w:eastAsia="TimesNewRomanPSMT" w:cs="Arial"/>
          <w:color w:val="000000"/>
          <w:kern w:val="2"/>
          <w:lang w:val="ru-RU"/>
        </w:rPr>
        <w:t xml:space="preserve">), </w:t>
      </w:r>
      <w:r w:rsidR="00261778" w:rsidRPr="00037196">
        <w:rPr>
          <w:rFonts w:eastAsia="Arial Unicode MS" w:cs="Arial"/>
          <w:color w:val="000000"/>
          <w:kern w:val="2"/>
          <w:lang w:val="ru-RU"/>
        </w:rPr>
        <w:t xml:space="preserve">Одлуке о покретању поступка јавне набавке број </w:t>
      </w:r>
      <w:r w:rsidR="006A13F5">
        <w:rPr>
          <w:rFonts w:eastAsia="Arial Unicode MS" w:cs="Arial"/>
          <w:color w:val="000000"/>
          <w:kern w:val="2"/>
          <w:lang w:val="sr-Latn-RS"/>
        </w:rPr>
        <w:t>105-</w:t>
      </w:r>
      <w:r w:rsidR="006A13F5">
        <w:rPr>
          <w:rFonts w:eastAsia="Arial Unicode MS" w:cs="Arial"/>
          <w:color w:val="000000"/>
          <w:kern w:val="2"/>
          <w:lang w:val="sr-Cyrl-RS"/>
        </w:rPr>
        <w:t>Е.03.01-432123/1-2018</w:t>
      </w:r>
      <w:r w:rsidR="009521E3">
        <w:rPr>
          <w:rFonts w:eastAsia="Arial Unicode MS" w:cs="Arial"/>
          <w:color w:val="000000"/>
          <w:kern w:val="2"/>
          <w:lang w:val="ru-RU"/>
        </w:rPr>
        <w:t xml:space="preserve"> </w:t>
      </w:r>
      <w:r w:rsidR="00F14109" w:rsidRPr="00037196">
        <w:rPr>
          <w:rFonts w:eastAsia="Arial Unicode MS" w:cs="Arial"/>
          <w:color w:val="000000"/>
          <w:kern w:val="2"/>
        </w:rPr>
        <w:t>o</w:t>
      </w:r>
      <w:r w:rsidR="00F14109" w:rsidRPr="00037196">
        <w:rPr>
          <w:rFonts w:eastAsia="Arial Unicode MS" w:cs="Arial"/>
          <w:color w:val="000000"/>
          <w:kern w:val="2"/>
          <w:lang w:val="ru-RU"/>
        </w:rPr>
        <w:t>д</w:t>
      </w:r>
      <w:r w:rsidR="009521E3">
        <w:rPr>
          <w:rFonts w:eastAsia="Arial Unicode MS" w:cs="Arial"/>
          <w:color w:val="000000"/>
          <w:kern w:val="2"/>
          <w:lang w:val="ru-RU"/>
        </w:rPr>
        <w:t xml:space="preserve"> </w:t>
      </w:r>
      <w:r w:rsidR="006A13F5">
        <w:rPr>
          <w:rFonts w:eastAsia="Arial Unicode MS" w:cs="Arial"/>
          <w:color w:val="000000"/>
          <w:kern w:val="2"/>
          <w:lang w:val="ru-RU"/>
        </w:rPr>
        <w:t>03.09</w:t>
      </w:r>
      <w:r w:rsidR="00005800" w:rsidRPr="00037196">
        <w:rPr>
          <w:rFonts w:eastAsia="Arial Unicode MS" w:cs="Arial"/>
          <w:color w:val="000000"/>
          <w:kern w:val="2"/>
          <w:lang w:val="ru-RU"/>
        </w:rPr>
        <w:t>.</w:t>
      </w:r>
      <w:r w:rsidR="00413BCE" w:rsidRPr="00037196">
        <w:rPr>
          <w:rFonts w:eastAsia="Arial Unicode MS" w:cs="Arial"/>
          <w:color w:val="000000"/>
          <w:kern w:val="2"/>
          <w:lang w:val="ru-RU"/>
        </w:rPr>
        <w:t>201</w:t>
      </w:r>
      <w:r w:rsidR="009521E3">
        <w:rPr>
          <w:rFonts w:eastAsia="Arial Unicode MS" w:cs="Arial"/>
          <w:color w:val="000000"/>
          <w:kern w:val="2"/>
          <w:lang w:val="ru-RU"/>
        </w:rPr>
        <w:t>8</w:t>
      </w:r>
      <w:r w:rsidR="00413BCE" w:rsidRPr="00037196">
        <w:rPr>
          <w:rFonts w:eastAsia="Arial Unicode MS" w:cs="Arial"/>
          <w:color w:val="000000"/>
          <w:kern w:val="2"/>
          <w:lang w:val="ru-RU"/>
        </w:rPr>
        <w:t>.</w:t>
      </w:r>
      <w:proofErr w:type="gramEnd"/>
      <w:r w:rsidR="00261778" w:rsidRPr="00037196">
        <w:rPr>
          <w:rFonts w:eastAsia="Arial Unicode MS" w:cs="Arial"/>
          <w:color w:val="000000"/>
          <w:kern w:val="2"/>
          <w:lang w:val="ru-RU"/>
        </w:rPr>
        <w:t xml:space="preserve"> године и Решења о образовању комисије за јавну набавку број </w:t>
      </w:r>
      <w:r w:rsidR="006A13F5">
        <w:rPr>
          <w:rFonts w:eastAsia="Arial Unicode MS" w:cs="Arial"/>
          <w:color w:val="000000"/>
          <w:kern w:val="2"/>
          <w:lang w:val="sr-Latn-RS"/>
        </w:rPr>
        <w:t>105-</w:t>
      </w:r>
      <w:r w:rsidR="006A13F5">
        <w:rPr>
          <w:rFonts w:eastAsia="Arial Unicode MS" w:cs="Arial"/>
          <w:color w:val="000000"/>
          <w:kern w:val="2"/>
          <w:lang w:val="sr-Cyrl-RS"/>
        </w:rPr>
        <w:t>Е.03.01-432123/2-2018</w:t>
      </w:r>
      <w:r w:rsidR="006A13F5">
        <w:rPr>
          <w:rFonts w:eastAsia="Arial Unicode MS" w:cs="Arial"/>
          <w:color w:val="000000"/>
          <w:kern w:val="2"/>
          <w:lang w:val="ru-RU"/>
        </w:rPr>
        <w:t xml:space="preserve"> </w:t>
      </w:r>
      <w:r w:rsidR="006A13F5" w:rsidRPr="00037196">
        <w:rPr>
          <w:rFonts w:eastAsia="Arial Unicode MS" w:cs="Arial"/>
          <w:color w:val="000000"/>
          <w:kern w:val="2"/>
        </w:rPr>
        <w:t>o</w:t>
      </w:r>
      <w:r w:rsidR="006A13F5" w:rsidRPr="00037196">
        <w:rPr>
          <w:rFonts w:eastAsia="Arial Unicode MS" w:cs="Arial"/>
          <w:color w:val="000000"/>
          <w:kern w:val="2"/>
          <w:lang w:val="ru-RU"/>
        </w:rPr>
        <w:t>д</w:t>
      </w:r>
      <w:r w:rsidR="006A13F5">
        <w:rPr>
          <w:rFonts w:eastAsia="Arial Unicode MS" w:cs="Arial"/>
          <w:color w:val="000000"/>
          <w:kern w:val="2"/>
          <w:lang w:val="ru-RU"/>
        </w:rPr>
        <w:t xml:space="preserve"> 03.09</w:t>
      </w:r>
      <w:r w:rsidR="006A13F5" w:rsidRPr="00037196">
        <w:rPr>
          <w:rFonts w:eastAsia="Arial Unicode MS" w:cs="Arial"/>
          <w:color w:val="000000"/>
          <w:kern w:val="2"/>
          <w:lang w:val="ru-RU"/>
        </w:rPr>
        <w:t>.201</w:t>
      </w:r>
      <w:r w:rsidR="006A13F5">
        <w:rPr>
          <w:rFonts w:eastAsia="Arial Unicode MS" w:cs="Arial"/>
          <w:color w:val="000000"/>
          <w:kern w:val="2"/>
          <w:lang w:val="ru-RU"/>
        </w:rPr>
        <w:t>8</w:t>
      </w:r>
      <w:r w:rsidR="00005800" w:rsidRPr="00037196">
        <w:rPr>
          <w:rFonts w:eastAsia="Arial Unicode MS" w:cs="Arial"/>
          <w:color w:val="000000"/>
          <w:kern w:val="2"/>
          <w:lang w:val="ru-RU"/>
        </w:rPr>
        <w:t xml:space="preserve">. </w:t>
      </w:r>
      <w:r w:rsidR="00261778" w:rsidRPr="00037196">
        <w:rPr>
          <w:rFonts w:eastAsia="Arial Unicode MS" w:cs="Arial"/>
          <w:color w:val="000000"/>
          <w:kern w:val="2"/>
          <w:lang w:val="ru-RU"/>
        </w:rPr>
        <w:t>године припремљена је:</w:t>
      </w:r>
    </w:p>
    <w:p w14:paraId="13826BA7" w14:textId="77777777" w:rsidR="00261778" w:rsidRPr="00037196" w:rsidRDefault="00261778" w:rsidP="000C50A0">
      <w:pPr>
        <w:pStyle w:val="BodyText"/>
        <w:spacing w:before="0"/>
        <w:rPr>
          <w:rFonts w:cs="Arial"/>
          <w:b/>
          <w:spacing w:val="80"/>
          <w:sz w:val="22"/>
          <w:szCs w:val="22"/>
          <w:lang w:val="ru-RU"/>
        </w:rPr>
      </w:pPr>
    </w:p>
    <w:p w14:paraId="0D68A2F7" w14:textId="77777777" w:rsidR="000C50A0" w:rsidRPr="00037196" w:rsidRDefault="000C50A0" w:rsidP="000C50A0">
      <w:pPr>
        <w:pStyle w:val="BodyText"/>
        <w:spacing w:before="0"/>
        <w:rPr>
          <w:rFonts w:cs="Arial"/>
          <w:b/>
          <w:spacing w:val="80"/>
          <w:sz w:val="22"/>
          <w:szCs w:val="22"/>
          <w:lang w:val="ru-RU"/>
        </w:rPr>
      </w:pPr>
    </w:p>
    <w:p w14:paraId="0240982E" w14:textId="77777777" w:rsidR="00210557" w:rsidRPr="00037196" w:rsidRDefault="00210557" w:rsidP="00781B02">
      <w:pPr>
        <w:jc w:val="center"/>
        <w:rPr>
          <w:rFonts w:cs="Arial"/>
          <w:b/>
        </w:rPr>
      </w:pPr>
      <w:bookmarkStart w:id="7" w:name="_Toc441215598"/>
      <w:bookmarkStart w:id="8" w:name="_Toc441651537"/>
      <w:bookmarkStart w:id="9" w:name="_Toc442559874"/>
      <w:r w:rsidRPr="00037196">
        <w:rPr>
          <w:rFonts w:cs="Arial"/>
          <w:b/>
        </w:rPr>
        <w:t>КОНКУРСНА ДОКУМЕНТАЦИЈА</w:t>
      </w:r>
      <w:bookmarkEnd w:id="7"/>
      <w:bookmarkEnd w:id="8"/>
      <w:bookmarkEnd w:id="9"/>
    </w:p>
    <w:p w14:paraId="031AC3E7"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34DA2852" w14:textId="0DD55C7F" w:rsidR="00210557" w:rsidRPr="009521E3" w:rsidRDefault="00210557" w:rsidP="00781B02">
      <w:pPr>
        <w:jc w:val="center"/>
        <w:rPr>
          <w:rFonts w:cs="Arial"/>
          <w:b/>
          <w:lang w:val="sr-Cyrl-RS"/>
        </w:rPr>
      </w:pPr>
      <w:bookmarkStart w:id="10" w:name="_Toc441215599"/>
      <w:bookmarkStart w:id="11" w:name="_Toc441651538"/>
      <w:bookmarkStart w:id="12" w:name="_Toc442559875"/>
      <w:proofErr w:type="gramStart"/>
      <w:r w:rsidRPr="00037196">
        <w:rPr>
          <w:rFonts w:cs="Arial"/>
          <w:b/>
        </w:rPr>
        <w:t>за</w:t>
      </w:r>
      <w:proofErr w:type="gramEnd"/>
      <w:r w:rsidRPr="00037196">
        <w:rPr>
          <w:rFonts w:cs="Arial"/>
          <w:b/>
        </w:rPr>
        <w:t xml:space="preserve"> јавну набавку </w:t>
      </w:r>
      <w:r w:rsidR="00A63575" w:rsidRPr="00037196">
        <w:rPr>
          <w:rFonts w:cs="Arial"/>
          <w:b/>
          <w:lang w:val="sr-Cyrl-RS"/>
        </w:rPr>
        <w:t xml:space="preserve">услуга </w:t>
      </w:r>
      <w:r w:rsidRPr="00037196">
        <w:rPr>
          <w:rFonts w:cs="Arial"/>
          <w:b/>
        </w:rPr>
        <w:t>бр.</w:t>
      </w:r>
      <w:bookmarkEnd w:id="10"/>
      <w:bookmarkEnd w:id="11"/>
      <w:bookmarkEnd w:id="12"/>
      <w:r w:rsidR="009521E3">
        <w:rPr>
          <w:rFonts w:cs="Arial"/>
          <w:b/>
          <w:lang w:val="sr-Cyrl-RS"/>
        </w:rPr>
        <w:t xml:space="preserve"> </w:t>
      </w:r>
      <w:r w:rsidR="009521E3" w:rsidRPr="009521E3">
        <w:rPr>
          <w:rFonts w:cs="Arial"/>
          <w:b/>
          <w:lang w:val="sr-Latn-RS"/>
        </w:rPr>
        <w:t>726/2018 (3000/1696/2018)</w:t>
      </w:r>
    </w:p>
    <w:p w14:paraId="3049B37E" w14:textId="77777777" w:rsidR="009D3699" w:rsidRPr="00037196" w:rsidRDefault="009D3699" w:rsidP="000C50A0">
      <w:pPr>
        <w:pStyle w:val="BodyText"/>
        <w:spacing w:before="0"/>
        <w:rPr>
          <w:rFonts w:cs="Arial"/>
          <w:color w:val="00B0F0"/>
          <w:sz w:val="22"/>
          <w:szCs w:val="22"/>
          <w:lang w:val="sr-Latn-CS"/>
        </w:rPr>
      </w:pPr>
    </w:p>
    <w:p w14:paraId="097DA937" w14:textId="77777777" w:rsidR="009D3699" w:rsidRPr="00037196" w:rsidRDefault="009D3699" w:rsidP="000C50A0">
      <w:pPr>
        <w:pStyle w:val="BodyText"/>
        <w:spacing w:before="0"/>
        <w:rPr>
          <w:rFonts w:cs="Arial"/>
          <w:color w:val="00B0F0"/>
          <w:sz w:val="22"/>
          <w:szCs w:val="22"/>
          <w:lang w:val="sr-Latn-CS"/>
        </w:rPr>
      </w:pPr>
    </w:p>
    <w:p w14:paraId="34D14A2B" w14:textId="77777777" w:rsidR="009D3699" w:rsidRPr="00037196" w:rsidRDefault="009D3699" w:rsidP="000C50A0">
      <w:pPr>
        <w:pStyle w:val="BodyText"/>
        <w:spacing w:before="0"/>
        <w:rPr>
          <w:rFonts w:cs="Arial"/>
          <w:color w:val="00B0F0"/>
          <w:sz w:val="22"/>
          <w:szCs w:val="22"/>
          <w:lang w:val="sr-Latn-CS"/>
        </w:rPr>
      </w:pPr>
    </w:p>
    <w:p w14:paraId="28476321" w14:textId="77777777" w:rsidR="00C62AA7" w:rsidRPr="00037196" w:rsidRDefault="00C62AA7" w:rsidP="00C62AA7">
      <w:pPr>
        <w:pStyle w:val="Title"/>
        <w:rPr>
          <w:rFonts w:cs="Arial"/>
          <w:sz w:val="22"/>
          <w:szCs w:val="22"/>
          <w:lang w:val="de-DE"/>
        </w:rPr>
      </w:pPr>
      <w:r w:rsidRPr="00037196">
        <w:rPr>
          <w:rFonts w:cs="Arial"/>
          <w:sz w:val="22"/>
          <w:szCs w:val="22"/>
          <w:lang w:val="de-DE"/>
        </w:rPr>
        <w:t>Садр</w:t>
      </w:r>
      <w:r w:rsidRPr="00037196">
        <w:rPr>
          <w:rFonts w:cs="Arial"/>
          <w:sz w:val="22"/>
          <w:szCs w:val="22"/>
          <w:lang w:val="ru-RU"/>
        </w:rPr>
        <w:t>ж</w:t>
      </w:r>
      <w:r w:rsidRPr="00037196">
        <w:rPr>
          <w:rFonts w:cs="Arial"/>
          <w:sz w:val="22"/>
          <w:szCs w:val="22"/>
          <w:lang w:val="de-DE"/>
        </w:rPr>
        <w:t>ај</w:t>
      </w:r>
      <w:r w:rsidRPr="00037196">
        <w:rPr>
          <w:rFonts w:cs="Arial"/>
          <w:sz w:val="22"/>
          <w:szCs w:val="22"/>
          <w:lang w:val="ru-RU"/>
        </w:rPr>
        <w:t xml:space="preserve"> к</w:t>
      </w:r>
      <w:r w:rsidRPr="00037196">
        <w:rPr>
          <w:rFonts w:cs="Arial"/>
          <w:sz w:val="22"/>
          <w:szCs w:val="22"/>
          <w:lang w:val="de-DE"/>
        </w:rPr>
        <w:t>онкурсне</w:t>
      </w:r>
      <w:r w:rsidRPr="00037196">
        <w:rPr>
          <w:rFonts w:cs="Arial"/>
          <w:sz w:val="22"/>
          <w:szCs w:val="22"/>
          <w:lang w:val="ru-RU"/>
        </w:rPr>
        <w:t xml:space="preserve"> </w:t>
      </w:r>
      <w:r w:rsidRPr="00037196">
        <w:rPr>
          <w:rFonts w:cs="Arial"/>
          <w:sz w:val="22"/>
          <w:szCs w:val="22"/>
          <w:lang w:val="de-DE"/>
        </w:rPr>
        <w:t>документације:</w:t>
      </w:r>
    </w:p>
    <w:p w14:paraId="3036AD2E" w14:textId="06517659" w:rsidR="00C62AA7" w:rsidRPr="00037196" w:rsidRDefault="00C62AA7" w:rsidP="00C62AA7">
      <w:pPr>
        <w:pStyle w:val="Title"/>
        <w:rPr>
          <w:rFonts w:cs="Arial"/>
          <w:b w:val="0"/>
          <w:sz w:val="22"/>
          <w:szCs w:val="22"/>
          <w:lang w:val="ru-RU"/>
        </w:rPr>
      </w:pP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t xml:space="preserve">    </w:t>
      </w:r>
      <w:r w:rsidRPr="00037196">
        <w:rPr>
          <w:rFonts w:cs="Arial"/>
          <w:b w:val="0"/>
          <w:sz w:val="22"/>
          <w:szCs w:val="22"/>
          <w:lang w:val="ru-RU"/>
        </w:rPr>
        <w:t>страна</w:t>
      </w:r>
      <w:r w:rsidRPr="000371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037196" w14:paraId="5128A724" w14:textId="77777777" w:rsidTr="00C62AA7">
        <w:tc>
          <w:tcPr>
            <w:tcW w:w="564" w:type="dxa"/>
          </w:tcPr>
          <w:p w14:paraId="3C9E9CA5" w14:textId="77777777" w:rsidR="00C62AA7" w:rsidRPr="00037196" w:rsidRDefault="00C62AA7" w:rsidP="004C3B38">
            <w:pPr>
              <w:tabs>
                <w:tab w:val="left" w:pos="360"/>
                <w:tab w:val="left" w:pos="567"/>
                <w:tab w:val="right" w:leader="dot" w:pos="9639"/>
              </w:tabs>
              <w:jc w:val="center"/>
              <w:rPr>
                <w:rFonts w:cs="Arial"/>
              </w:rPr>
            </w:pPr>
            <w:r w:rsidRPr="00037196">
              <w:rPr>
                <w:rFonts w:cs="Arial"/>
              </w:rPr>
              <w:t>1.</w:t>
            </w:r>
          </w:p>
        </w:tc>
        <w:tc>
          <w:tcPr>
            <w:tcW w:w="7574" w:type="dxa"/>
          </w:tcPr>
          <w:p w14:paraId="2BEC451A"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Општи подаци о јавној набавци</w:t>
            </w:r>
          </w:p>
        </w:tc>
        <w:tc>
          <w:tcPr>
            <w:tcW w:w="810" w:type="dxa"/>
          </w:tcPr>
          <w:p w14:paraId="2223C426" w14:textId="1890B66F" w:rsidR="00C62AA7" w:rsidRPr="00037196" w:rsidRDefault="000C2419" w:rsidP="004C3B38">
            <w:pPr>
              <w:tabs>
                <w:tab w:val="left" w:pos="360"/>
                <w:tab w:val="left" w:pos="567"/>
                <w:tab w:val="right" w:leader="dot" w:pos="9639"/>
              </w:tabs>
              <w:jc w:val="center"/>
              <w:rPr>
                <w:rFonts w:cs="Arial"/>
                <w:lang w:val="sr-Cyrl-RS"/>
              </w:rPr>
            </w:pPr>
            <w:r>
              <w:rPr>
                <w:rFonts w:cs="Arial"/>
                <w:lang w:val="sr-Cyrl-RS"/>
              </w:rPr>
              <w:t>3</w:t>
            </w:r>
          </w:p>
        </w:tc>
      </w:tr>
      <w:tr w:rsidR="00C62AA7" w:rsidRPr="00037196" w14:paraId="0F610DD2" w14:textId="77777777" w:rsidTr="00C62AA7">
        <w:tc>
          <w:tcPr>
            <w:tcW w:w="564" w:type="dxa"/>
          </w:tcPr>
          <w:p w14:paraId="1FA0F8E8"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2.</w:t>
            </w:r>
          </w:p>
        </w:tc>
        <w:tc>
          <w:tcPr>
            <w:tcW w:w="7574" w:type="dxa"/>
          </w:tcPr>
          <w:p w14:paraId="7D79942D" w14:textId="77777777"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Подаци о предмету набавке</w:t>
            </w:r>
          </w:p>
        </w:tc>
        <w:tc>
          <w:tcPr>
            <w:tcW w:w="810" w:type="dxa"/>
          </w:tcPr>
          <w:p w14:paraId="3C366F85" w14:textId="02B37F31" w:rsidR="00C62AA7" w:rsidRPr="00037196" w:rsidRDefault="000C2419" w:rsidP="004C3B38">
            <w:pPr>
              <w:tabs>
                <w:tab w:val="left" w:pos="360"/>
                <w:tab w:val="left" w:pos="567"/>
                <w:tab w:val="right" w:leader="dot" w:pos="9639"/>
              </w:tabs>
              <w:jc w:val="center"/>
              <w:rPr>
                <w:rFonts w:cs="Arial"/>
                <w:lang w:val="sr-Cyrl-RS"/>
              </w:rPr>
            </w:pPr>
            <w:r>
              <w:rPr>
                <w:rFonts w:cs="Arial"/>
                <w:lang w:val="sr-Cyrl-RS"/>
              </w:rPr>
              <w:t>3</w:t>
            </w:r>
          </w:p>
        </w:tc>
      </w:tr>
      <w:tr w:rsidR="00C62AA7" w:rsidRPr="00037196" w14:paraId="5DB2D2D2" w14:textId="77777777" w:rsidTr="00C62AA7">
        <w:tc>
          <w:tcPr>
            <w:tcW w:w="564" w:type="dxa"/>
          </w:tcPr>
          <w:p w14:paraId="195BF63A"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3.</w:t>
            </w:r>
          </w:p>
        </w:tc>
        <w:tc>
          <w:tcPr>
            <w:tcW w:w="7574" w:type="dxa"/>
          </w:tcPr>
          <w:p w14:paraId="7801C6BD" w14:textId="33976AA3" w:rsidR="00C62AA7" w:rsidRPr="00037196" w:rsidRDefault="00C62AA7" w:rsidP="006F517A">
            <w:pPr>
              <w:tabs>
                <w:tab w:val="left" w:pos="317"/>
                <w:tab w:val="left" w:pos="360"/>
                <w:tab w:val="right" w:leader="dot" w:pos="9639"/>
              </w:tabs>
              <w:rPr>
                <w:rFonts w:cs="Arial"/>
                <w:lang w:val="sr-Cyrl-RS"/>
              </w:rPr>
            </w:pPr>
            <w:r w:rsidRPr="00037196">
              <w:rPr>
                <w:rFonts w:cs="Arial"/>
                <w:lang w:val="sr-Cyrl-RS"/>
              </w:rPr>
              <w:t xml:space="preserve">Техничка спецификација (врста, техничке карактеристике, квалитет, </w:t>
            </w:r>
            <w:r w:rsidR="006F517A" w:rsidRPr="00037196">
              <w:rPr>
                <w:rFonts w:cs="Arial"/>
                <w:lang w:val="sr-Cyrl-RS"/>
              </w:rPr>
              <w:t>обим</w:t>
            </w:r>
            <w:r w:rsidRPr="00037196">
              <w:rPr>
                <w:rFonts w:cs="Arial"/>
                <w:lang w:val="sr-Cyrl-RS"/>
              </w:rPr>
              <w:t xml:space="preserve"> и опис </w:t>
            </w:r>
            <w:r w:rsidR="00A63575" w:rsidRPr="00037196">
              <w:rPr>
                <w:rFonts w:cs="Arial"/>
                <w:lang w:val="sr-Cyrl-RS"/>
              </w:rPr>
              <w:t>услуга</w:t>
            </w:r>
            <w:r w:rsidRPr="00037196">
              <w:rPr>
                <w:rFonts w:cs="Arial"/>
                <w:lang w:val="sr-Cyrl-RS"/>
              </w:rPr>
              <w:t>...)</w:t>
            </w:r>
          </w:p>
        </w:tc>
        <w:tc>
          <w:tcPr>
            <w:tcW w:w="810" w:type="dxa"/>
          </w:tcPr>
          <w:p w14:paraId="77323F49" w14:textId="3B233D7D" w:rsidR="00C62AA7" w:rsidRPr="00037196" w:rsidRDefault="000C2419" w:rsidP="004C3B38">
            <w:pPr>
              <w:tabs>
                <w:tab w:val="left" w:pos="360"/>
                <w:tab w:val="left" w:pos="567"/>
                <w:tab w:val="right" w:leader="dot" w:pos="9639"/>
              </w:tabs>
              <w:jc w:val="center"/>
              <w:rPr>
                <w:rFonts w:cs="Arial"/>
                <w:lang w:val="sr-Cyrl-RS"/>
              </w:rPr>
            </w:pPr>
            <w:r>
              <w:rPr>
                <w:rFonts w:cs="Arial"/>
                <w:lang w:val="sr-Cyrl-RS"/>
              </w:rPr>
              <w:t>4</w:t>
            </w:r>
          </w:p>
        </w:tc>
      </w:tr>
      <w:tr w:rsidR="00C62AA7" w:rsidRPr="00037196" w14:paraId="71E4CF81" w14:textId="77777777" w:rsidTr="00C62AA7">
        <w:tc>
          <w:tcPr>
            <w:tcW w:w="564" w:type="dxa"/>
          </w:tcPr>
          <w:p w14:paraId="304EB382"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rPr>
              <w:t>4</w:t>
            </w:r>
            <w:r w:rsidRPr="00037196">
              <w:rPr>
                <w:rFonts w:cs="Arial"/>
                <w:lang w:val="sr-Cyrl-RS"/>
              </w:rPr>
              <w:t>.</w:t>
            </w:r>
          </w:p>
        </w:tc>
        <w:tc>
          <w:tcPr>
            <w:tcW w:w="7574" w:type="dxa"/>
          </w:tcPr>
          <w:p w14:paraId="5649474F" w14:textId="77777777" w:rsidR="00C62AA7" w:rsidRPr="00037196" w:rsidRDefault="00C62AA7" w:rsidP="004C3B38">
            <w:pPr>
              <w:tabs>
                <w:tab w:val="left" w:pos="317"/>
                <w:tab w:val="left" w:pos="360"/>
                <w:tab w:val="right" w:leader="dot" w:pos="9639"/>
              </w:tabs>
              <w:rPr>
                <w:rFonts w:cs="Arial"/>
              </w:rPr>
            </w:pPr>
            <w:r w:rsidRPr="00037196">
              <w:rPr>
                <w:rFonts w:cs="Arial"/>
                <w:lang w:val="sr-Cyrl-RS"/>
              </w:rPr>
              <w:t>Услови за учешће у поступку ЈН и упутство како се доказује испуњеност услова</w:t>
            </w:r>
          </w:p>
        </w:tc>
        <w:tc>
          <w:tcPr>
            <w:tcW w:w="810" w:type="dxa"/>
          </w:tcPr>
          <w:p w14:paraId="54418DAC" w14:textId="24076C01" w:rsidR="00C62AA7" w:rsidRPr="000C2419" w:rsidRDefault="000C2419" w:rsidP="004C3B38">
            <w:pPr>
              <w:tabs>
                <w:tab w:val="left" w:pos="360"/>
                <w:tab w:val="left" w:pos="567"/>
                <w:tab w:val="right" w:leader="dot" w:pos="9639"/>
              </w:tabs>
              <w:jc w:val="center"/>
              <w:rPr>
                <w:rFonts w:cs="Arial"/>
                <w:lang w:val="sr-Cyrl-RS"/>
              </w:rPr>
            </w:pPr>
            <w:r>
              <w:rPr>
                <w:rFonts w:cs="Arial"/>
                <w:lang w:val="sr-Cyrl-RS"/>
              </w:rPr>
              <w:t>5</w:t>
            </w:r>
          </w:p>
        </w:tc>
      </w:tr>
      <w:tr w:rsidR="00C62AA7" w:rsidRPr="00037196" w14:paraId="176BF547" w14:textId="77777777" w:rsidTr="00C62AA7">
        <w:tc>
          <w:tcPr>
            <w:tcW w:w="564" w:type="dxa"/>
          </w:tcPr>
          <w:p w14:paraId="282F4123" w14:textId="23AD5D5E"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5.</w:t>
            </w:r>
          </w:p>
        </w:tc>
        <w:tc>
          <w:tcPr>
            <w:tcW w:w="7574" w:type="dxa"/>
          </w:tcPr>
          <w:p w14:paraId="37E29A35" w14:textId="4CE397F2"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Критеријум за доделу уговора</w:t>
            </w:r>
          </w:p>
        </w:tc>
        <w:tc>
          <w:tcPr>
            <w:tcW w:w="810" w:type="dxa"/>
          </w:tcPr>
          <w:p w14:paraId="0B42A977" w14:textId="4BC72CFE" w:rsidR="00C62AA7" w:rsidRPr="000C2419" w:rsidRDefault="000C2419" w:rsidP="004C3B38">
            <w:pPr>
              <w:tabs>
                <w:tab w:val="left" w:pos="360"/>
                <w:tab w:val="left" w:pos="567"/>
                <w:tab w:val="right" w:leader="dot" w:pos="9639"/>
              </w:tabs>
              <w:jc w:val="center"/>
              <w:rPr>
                <w:rFonts w:cs="Arial"/>
                <w:lang w:val="sr-Cyrl-RS"/>
              </w:rPr>
            </w:pPr>
            <w:r>
              <w:rPr>
                <w:rFonts w:cs="Arial"/>
                <w:lang w:val="sr-Cyrl-RS"/>
              </w:rPr>
              <w:t>8</w:t>
            </w:r>
          </w:p>
        </w:tc>
      </w:tr>
      <w:tr w:rsidR="00C62AA7" w:rsidRPr="00037196" w14:paraId="557534E2" w14:textId="77777777" w:rsidTr="00C62AA7">
        <w:tc>
          <w:tcPr>
            <w:tcW w:w="564" w:type="dxa"/>
          </w:tcPr>
          <w:p w14:paraId="71F987C3" w14:textId="52AA2ABC"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6</w:t>
            </w:r>
            <w:r w:rsidRPr="00037196">
              <w:rPr>
                <w:rFonts w:cs="Arial"/>
              </w:rPr>
              <w:t>.</w:t>
            </w:r>
          </w:p>
        </w:tc>
        <w:tc>
          <w:tcPr>
            <w:tcW w:w="7574" w:type="dxa"/>
          </w:tcPr>
          <w:p w14:paraId="0CDA4671"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Упутство понуђачима како да сачине понуду</w:t>
            </w:r>
          </w:p>
        </w:tc>
        <w:tc>
          <w:tcPr>
            <w:tcW w:w="810" w:type="dxa"/>
          </w:tcPr>
          <w:p w14:paraId="2CCD279B" w14:textId="662A993E" w:rsidR="00C62AA7" w:rsidRPr="000C2419" w:rsidRDefault="000C2419" w:rsidP="004C3B38">
            <w:pPr>
              <w:tabs>
                <w:tab w:val="left" w:pos="360"/>
                <w:tab w:val="left" w:pos="567"/>
                <w:tab w:val="right" w:leader="dot" w:pos="9639"/>
              </w:tabs>
              <w:jc w:val="center"/>
              <w:rPr>
                <w:rFonts w:cs="Arial"/>
                <w:lang w:val="sr-Cyrl-RS"/>
              </w:rPr>
            </w:pPr>
            <w:r>
              <w:rPr>
                <w:rFonts w:cs="Arial"/>
                <w:lang w:val="sr-Cyrl-RS"/>
              </w:rPr>
              <w:t>9</w:t>
            </w:r>
          </w:p>
        </w:tc>
      </w:tr>
      <w:tr w:rsidR="00C62AA7" w:rsidRPr="00037196" w14:paraId="0D21E52C" w14:textId="77777777" w:rsidTr="00C62AA7">
        <w:tc>
          <w:tcPr>
            <w:tcW w:w="564" w:type="dxa"/>
          </w:tcPr>
          <w:p w14:paraId="0C7A9833" w14:textId="70B91E85"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7</w:t>
            </w:r>
            <w:r w:rsidRPr="00037196">
              <w:rPr>
                <w:rFonts w:cs="Arial"/>
              </w:rPr>
              <w:t>.</w:t>
            </w:r>
          </w:p>
        </w:tc>
        <w:tc>
          <w:tcPr>
            <w:tcW w:w="7574" w:type="dxa"/>
          </w:tcPr>
          <w:p w14:paraId="562D84B0" w14:textId="5C16758F" w:rsidR="00C62AA7" w:rsidRPr="00037196" w:rsidRDefault="00C62AA7" w:rsidP="000C2419">
            <w:pPr>
              <w:tabs>
                <w:tab w:val="left" w:pos="360"/>
                <w:tab w:val="left" w:pos="567"/>
                <w:tab w:val="right" w:leader="dot" w:pos="9639"/>
              </w:tabs>
              <w:rPr>
                <w:rFonts w:cs="Arial"/>
                <w:lang w:val="sr-Cyrl-RS"/>
              </w:rPr>
            </w:pPr>
            <w:r w:rsidRPr="00037196">
              <w:rPr>
                <w:rFonts w:cs="Arial"/>
                <w:lang w:val="sr-Cyrl-RS"/>
              </w:rPr>
              <w:t xml:space="preserve">Обрасци ( 1 - </w:t>
            </w:r>
            <w:r w:rsidR="000C2419">
              <w:rPr>
                <w:rFonts w:cs="Arial"/>
                <w:lang w:val="sr-Cyrl-RS"/>
              </w:rPr>
              <w:t>5</w:t>
            </w:r>
            <w:r w:rsidRPr="00037196">
              <w:rPr>
                <w:rFonts w:cs="Arial"/>
                <w:lang w:val="sr-Cyrl-RS"/>
              </w:rPr>
              <w:t>)</w:t>
            </w:r>
          </w:p>
        </w:tc>
        <w:tc>
          <w:tcPr>
            <w:tcW w:w="810" w:type="dxa"/>
          </w:tcPr>
          <w:p w14:paraId="2B483B91" w14:textId="10C1C9F9" w:rsidR="00C62AA7" w:rsidRPr="000C2419" w:rsidRDefault="000C2419" w:rsidP="004C3B38">
            <w:pPr>
              <w:tabs>
                <w:tab w:val="left" w:pos="360"/>
                <w:tab w:val="left" w:pos="567"/>
                <w:tab w:val="right" w:leader="dot" w:pos="9639"/>
              </w:tabs>
              <w:jc w:val="center"/>
              <w:rPr>
                <w:rFonts w:cs="Arial"/>
                <w:lang w:val="sr-Cyrl-RS"/>
              </w:rPr>
            </w:pPr>
            <w:r>
              <w:rPr>
                <w:rFonts w:cs="Arial"/>
                <w:lang w:val="sr-Cyrl-RS"/>
              </w:rPr>
              <w:t>24</w:t>
            </w:r>
          </w:p>
        </w:tc>
      </w:tr>
      <w:tr w:rsidR="00C62AA7" w:rsidRPr="00037196" w14:paraId="34767B66" w14:textId="77777777" w:rsidTr="00C62AA7">
        <w:tc>
          <w:tcPr>
            <w:tcW w:w="564" w:type="dxa"/>
          </w:tcPr>
          <w:p w14:paraId="6E92CEE0" w14:textId="650FA4E9"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8.</w:t>
            </w:r>
          </w:p>
        </w:tc>
        <w:tc>
          <w:tcPr>
            <w:tcW w:w="7574" w:type="dxa"/>
          </w:tcPr>
          <w:p w14:paraId="111758F8" w14:textId="4492ACE5"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Модел уговора</w:t>
            </w:r>
          </w:p>
        </w:tc>
        <w:tc>
          <w:tcPr>
            <w:tcW w:w="810" w:type="dxa"/>
          </w:tcPr>
          <w:p w14:paraId="47BCE3A8" w14:textId="756E0A47" w:rsidR="00C62AA7" w:rsidRPr="000C2419" w:rsidRDefault="000C2419" w:rsidP="004C3B38">
            <w:pPr>
              <w:tabs>
                <w:tab w:val="left" w:pos="360"/>
                <w:tab w:val="left" w:pos="567"/>
                <w:tab w:val="right" w:leader="dot" w:pos="9639"/>
              </w:tabs>
              <w:jc w:val="center"/>
              <w:rPr>
                <w:rFonts w:cs="Arial"/>
                <w:lang w:val="sr-Cyrl-RS"/>
              </w:rPr>
            </w:pPr>
            <w:r>
              <w:rPr>
                <w:rFonts w:cs="Arial"/>
                <w:lang w:val="sr-Cyrl-RS"/>
              </w:rPr>
              <w:t>41</w:t>
            </w:r>
          </w:p>
        </w:tc>
      </w:tr>
    </w:tbl>
    <w:p w14:paraId="0034F9AC" w14:textId="77777777" w:rsidR="009D3699" w:rsidRPr="00037196" w:rsidRDefault="009D3699" w:rsidP="000C50A0">
      <w:pPr>
        <w:pStyle w:val="BodyText"/>
        <w:spacing w:before="0"/>
        <w:rPr>
          <w:rFonts w:cs="Arial"/>
          <w:b/>
          <w:spacing w:val="80"/>
          <w:sz w:val="22"/>
          <w:szCs w:val="22"/>
          <w:highlight w:val="yellow"/>
        </w:rPr>
      </w:pPr>
    </w:p>
    <w:p w14:paraId="02ED531D" w14:textId="3B6C7295" w:rsidR="00F5264D" w:rsidRPr="00037196" w:rsidRDefault="00C53AC6" w:rsidP="00C53AC6">
      <w:pPr>
        <w:jc w:val="right"/>
        <w:rPr>
          <w:rFonts w:cs="Arial"/>
          <w:color w:val="548DD4" w:themeColor="text2" w:themeTint="99"/>
          <w:lang w:val="sr-Cyrl-CS"/>
        </w:rPr>
      </w:pPr>
      <w:r w:rsidRPr="00037196">
        <w:rPr>
          <w:rFonts w:cs="Arial"/>
          <w:bCs/>
          <w:noProof/>
          <w:lang w:val="sr-Cyrl-CS"/>
        </w:rPr>
        <w:t xml:space="preserve">Укупан број страна документације: </w:t>
      </w:r>
      <w:r w:rsidR="000C2419">
        <w:rPr>
          <w:rFonts w:cs="Arial"/>
          <w:bCs/>
          <w:noProof/>
          <w:lang w:val="sr-Cyrl-CS"/>
        </w:rPr>
        <w:t>54</w:t>
      </w:r>
    </w:p>
    <w:p w14:paraId="659A42D2" w14:textId="77777777" w:rsidR="001853E1" w:rsidRPr="00037196" w:rsidRDefault="001853E1" w:rsidP="000C50A0">
      <w:pPr>
        <w:pStyle w:val="BodyText"/>
        <w:spacing w:before="0"/>
        <w:rPr>
          <w:rFonts w:cs="Arial"/>
          <w:sz w:val="22"/>
          <w:szCs w:val="22"/>
        </w:rPr>
      </w:pPr>
    </w:p>
    <w:p w14:paraId="6A025079" w14:textId="77777777" w:rsidR="00FA0E61" w:rsidRPr="00037196" w:rsidRDefault="00473AD5" w:rsidP="00A25949">
      <w:pPr>
        <w:pStyle w:val="Heading10"/>
        <w:numPr>
          <w:ilvl w:val="0"/>
          <w:numId w:val="15"/>
        </w:numPr>
        <w:rPr>
          <w:rFonts w:cs="Arial"/>
          <w:lang w:val="en-US"/>
        </w:rPr>
      </w:pPr>
      <w:r w:rsidRPr="00037196">
        <w:rPr>
          <w:rFonts w:cs="Arial"/>
          <w:lang w:val="ru-RU"/>
        </w:rPr>
        <w:br w:type="page"/>
      </w:r>
      <w:bookmarkStart w:id="13" w:name="_Toc430335136"/>
      <w:bookmarkStart w:id="14" w:name="_Toc442559876"/>
      <w:bookmarkStart w:id="15" w:name="_Toc427817447"/>
      <w:r w:rsidR="00FA0E61" w:rsidRPr="0003719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37196" w14:paraId="076CEE58" w14:textId="77777777" w:rsidTr="002E12CC">
        <w:tc>
          <w:tcPr>
            <w:tcW w:w="3032" w:type="dxa"/>
            <w:shd w:val="clear" w:color="auto" w:fill="auto"/>
          </w:tcPr>
          <w:p w14:paraId="3BD361DD" w14:textId="77777777" w:rsidR="002E12CC" w:rsidRPr="00037196" w:rsidRDefault="002E12CC" w:rsidP="004276AD">
            <w:pPr>
              <w:autoSpaceDE w:val="0"/>
              <w:autoSpaceDN w:val="0"/>
              <w:adjustRightInd w:val="0"/>
              <w:jc w:val="center"/>
              <w:rPr>
                <w:rFonts w:eastAsia="TimesNewRomanPSMT" w:cs="Arial"/>
                <w:bCs/>
              </w:rPr>
            </w:pPr>
          </w:p>
          <w:p w14:paraId="375E29BC" w14:textId="77777777" w:rsidR="002E12CC" w:rsidRPr="00037196" w:rsidRDefault="002E12CC" w:rsidP="004276AD">
            <w:pPr>
              <w:autoSpaceDE w:val="0"/>
              <w:autoSpaceDN w:val="0"/>
              <w:adjustRightInd w:val="0"/>
              <w:jc w:val="center"/>
              <w:rPr>
                <w:rFonts w:eastAsia="TimesNewRomanPSMT" w:cs="Arial"/>
                <w:bCs/>
              </w:rPr>
            </w:pPr>
          </w:p>
          <w:p w14:paraId="34DC25BE"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Назив и адреса Наручиоца</w:t>
            </w:r>
          </w:p>
        </w:tc>
        <w:tc>
          <w:tcPr>
            <w:tcW w:w="6213" w:type="dxa"/>
            <w:shd w:val="clear" w:color="auto" w:fill="auto"/>
          </w:tcPr>
          <w:p w14:paraId="438BE841" w14:textId="77777777" w:rsidR="00037196" w:rsidRPr="00037196" w:rsidRDefault="00037196" w:rsidP="00037196">
            <w:pPr>
              <w:suppressAutoHyphens/>
              <w:spacing w:before="0" w:line="100" w:lineRule="atLeast"/>
              <w:jc w:val="center"/>
              <w:rPr>
                <w:rFonts w:cs="Arial"/>
              </w:rPr>
            </w:pPr>
            <w:r w:rsidRPr="00037196">
              <w:rPr>
                <w:rFonts w:cs="Arial"/>
              </w:rPr>
              <w:t>Јавно предузеће „Електропривреда Србије“ Београд,</w:t>
            </w:r>
          </w:p>
          <w:p w14:paraId="6959D70F" w14:textId="1B65538C" w:rsidR="00037196" w:rsidRPr="00037196" w:rsidRDefault="00037196" w:rsidP="00037196">
            <w:pPr>
              <w:suppressAutoHyphens/>
              <w:spacing w:before="0" w:line="100" w:lineRule="atLeast"/>
              <w:jc w:val="center"/>
              <w:rPr>
                <w:rFonts w:cs="Arial"/>
              </w:rPr>
            </w:pPr>
            <w:r w:rsidRPr="00037196">
              <w:rPr>
                <w:rFonts w:cs="Arial"/>
              </w:rPr>
              <w:t xml:space="preserve">Улица </w:t>
            </w:r>
            <w:r w:rsidR="009941D6">
              <w:rPr>
                <w:rFonts w:cs="Arial"/>
                <w:lang w:val="sr-Cyrl-RS"/>
              </w:rPr>
              <w:t>Балканска</w:t>
            </w:r>
            <w:r w:rsidRPr="00037196">
              <w:rPr>
                <w:rFonts w:cs="Arial"/>
              </w:rPr>
              <w:t xml:space="preserve"> бр.</w:t>
            </w:r>
            <w:r w:rsidR="009941D6">
              <w:rPr>
                <w:rFonts w:cs="Arial"/>
                <w:lang w:val="sr-Cyrl-RS"/>
              </w:rPr>
              <w:t>13</w:t>
            </w:r>
            <w:r w:rsidRPr="00037196">
              <w:rPr>
                <w:rFonts w:cs="Arial"/>
              </w:rPr>
              <w:t>, 11000 Београд</w:t>
            </w:r>
          </w:p>
          <w:p w14:paraId="369C454C" w14:textId="77777777" w:rsidR="00037196" w:rsidRPr="00037196" w:rsidRDefault="00037196" w:rsidP="00037196">
            <w:pPr>
              <w:suppressAutoHyphens/>
              <w:spacing w:before="0" w:line="100" w:lineRule="atLeast"/>
              <w:jc w:val="center"/>
              <w:rPr>
                <w:rFonts w:cs="Arial"/>
              </w:rPr>
            </w:pPr>
            <w:r w:rsidRPr="00037196">
              <w:rPr>
                <w:rFonts w:cs="Arial"/>
              </w:rPr>
              <w:t>Огранак ТЕНТ, Богољуба Урошевића Црног бр.44</w:t>
            </w:r>
            <w:proofErr w:type="gramStart"/>
            <w:r w:rsidRPr="00037196">
              <w:rPr>
                <w:rFonts w:cs="Arial"/>
              </w:rPr>
              <w:t>.,</w:t>
            </w:r>
            <w:proofErr w:type="gramEnd"/>
            <w:r w:rsidRPr="00037196">
              <w:rPr>
                <w:rFonts w:cs="Arial"/>
              </w:rPr>
              <w:t xml:space="preserve"> </w:t>
            </w:r>
          </w:p>
          <w:p w14:paraId="3A707608" w14:textId="46BA2228" w:rsidR="002E12CC" w:rsidRPr="00037196" w:rsidRDefault="00037196" w:rsidP="00037196">
            <w:pPr>
              <w:suppressAutoHyphens/>
              <w:spacing w:before="0" w:line="100" w:lineRule="atLeast"/>
              <w:jc w:val="center"/>
              <w:rPr>
                <w:rFonts w:cs="Arial"/>
                <w:lang w:val="sr-Cyrl-RS"/>
              </w:rPr>
            </w:pPr>
            <w:r w:rsidRPr="00037196">
              <w:rPr>
                <w:rFonts w:cs="Arial"/>
              </w:rPr>
              <w:t>11500 Обреновац</w:t>
            </w:r>
            <w:r w:rsidRPr="00037196">
              <w:rPr>
                <w:rFonts w:cs="Arial"/>
                <w:lang w:val="sr-Cyrl-RS"/>
              </w:rPr>
              <w:t xml:space="preserve"> </w:t>
            </w:r>
          </w:p>
        </w:tc>
      </w:tr>
      <w:tr w:rsidR="004276AD" w:rsidRPr="00037196" w14:paraId="206F1324" w14:textId="77777777" w:rsidTr="002E12CC">
        <w:tc>
          <w:tcPr>
            <w:tcW w:w="3032" w:type="dxa"/>
            <w:shd w:val="clear" w:color="auto" w:fill="auto"/>
          </w:tcPr>
          <w:p w14:paraId="79006CD9"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Интернет страница Наручиоца</w:t>
            </w:r>
          </w:p>
        </w:tc>
        <w:tc>
          <w:tcPr>
            <w:tcW w:w="6213" w:type="dxa"/>
            <w:shd w:val="clear" w:color="auto" w:fill="auto"/>
          </w:tcPr>
          <w:p w14:paraId="2516039F" w14:textId="77777777" w:rsidR="004276AD" w:rsidRPr="00037196" w:rsidRDefault="00AB0FB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037196">
                <w:rPr>
                  <w:rStyle w:val="Hyperlink"/>
                  <w:rFonts w:eastAsia="Arial Unicode MS" w:cs="Arial"/>
                  <w:color w:val="auto"/>
                  <w:kern w:val="1"/>
                  <w:lang w:eastAsia="ar-SA"/>
                </w:rPr>
                <w:t>www.eps.rs</w:t>
              </w:r>
            </w:hyperlink>
          </w:p>
          <w:p w14:paraId="205CBA98" w14:textId="0FE9C169" w:rsidR="002E12CC" w:rsidRPr="00037196" w:rsidRDefault="002E12CC" w:rsidP="004276AD">
            <w:pPr>
              <w:autoSpaceDE w:val="0"/>
              <w:autoSpaceDN w:val="0"/>
              <w:adjustRightInd w:val="0"/>
              <w:jc w:val="center"/>
              <w:rPr>
                <w:rFonts w:eastAsia="TimesNewRomanPSMT" w:cs="Arial"/>
                <w:bCs/>
              </w:rPr>
            </w:pPr>
          </w:p>
        </w:tc>
      </w:tr>
      <w:tr w:rsidR="004276AD" w:rsidRPr="00037196" w14:paraId="249C7C84" w14:textId="77777777" w:rsidTr="002E12CC">
        <w:tc>
          <w:tcPr>
            <w:tcW w:w="3032" w:type="dxa"/>
            <w:shd w:val="clear" w:color="auto" w:fill="auto"/>
          </w:tcPr>
          <w:p w14:paraId="603E0F36"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Врста поступка</w:t>
            </w:r>
          </w:p>
        </w:tc>
        <w:tc>
          <w:tcPr>
            <w:tcW w:w="6213" w:type="dxa"/>
            <w:shd w:val="clear" w:color="auto" w:fill="auto"/>
            <w:vAlign w:val="center"/>
          </w:tcPr>
          <w:p w14:paraId="47DA813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Јавна набавка мале вредности</w:t>
            </w:r>
          </w:p>
        </w:tc>
      </w:tr>
      <w:tr w:rsidR="004276AD" w:rsidRPr="00037196" w14:paraId="32DDE87A" w14:textId="77777777" w:rsidTr="002E12CC">
        <w:trPr>
          <w:trHeight w:val="575"/>
        </w:trPr>
        <w:tc>
          <w:tcPr>
            <w:tcW w:w="3032" w:type="dxa"/>
            <w:shd w:val="clear" w:color="auto" w:fill="auto"/>
          </w:tcPr>
          <w:p w14:paraId="16D3E7C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Предмет јавне набавке</w:t>
            </w:r>
          </w:p>
        </w:tc>
        <w:tc>
          <w:tcPr>
            <w:tcW w:w="6213" w:type="dxa"/>
            <w:shd w:val="clear" w:color="auto" w:fill="auto"/>
          </w:tcPr>
          <w:p w14:paraId="2DAF22FC" w14:textId="55A05894" w:rsidR="004276AD" w:rsidRPr="009521E3" w:rsidRDefault="004276AD" w:rsidP="009521E3">
            <w:pPr>
              <w:pStyle w:val="Title"/>
              <w:spacing w:before="0"/>
              <w:jc w:val="left"/>
              <w:rPr>
                <w:rFonts w:cs="Arial"/>
                <w:b w:val="0"/>
                <w:sz w:val="22"/>
                <w:szCs w:val="22"/>
                <w:lang w:val="sr-Cyrl-RS"/>
              </w:rPr>
            </w:pPr>
            <w:bookmarkStart w:id="16" w:name="_Toc442559877"/>
            <w:r w:rsidRPr="009521E3">
              <w:rPr>
                <w:rFonts w:cs="Arial"/>
                <w:b w:val="0"/>
                <w:sz w:val="22"/>
                <w:szCs w:val="22"/>
              </w:rPr>
              <w:t xml:space="preserve">Набавка </w:t>
            </w:r>
            <w:r w:rsidR="00A63575" w:rsidRPr="009521E3">
              <w:rPr>
                <w:rFonts w:cs="Arial"/>
                <w:b w:val="0"/>
                <w:sz w:val="22"/>
                <w:szCs w:val="22"/>
                <w:lang w:val="sr-Cyrl-RS"/>
              </w:rPr>
              <w:t>услуга</w:t>
            </w:r>
            <w:r w:rsidRPr="009521E3">
              <w:rPr>
                <w:rFonts w:cs="Arial"/>
                <w:b w:val="0"/>
                <w:sz w:val="22"/>
                <w:szCs w:val="22"/>
              </w:rPr>
              <w:t xml:space="preserve">: </w:t>
            </w:r>
            <w:r w:rsidR="009521E3" w:rsidRPr="009521E3">
              <w:rPr>
                <w:rFonts w:cs="Arial"/>
                <w:b w:val="0"/>
                <w:sz w:val="22"/>
                <w:szCs w:val="22"/>
                <w:lang w:val="sr-Latn-RS"/>
              </w:rPr>
              <w:t>„</w:t>
            </w:r>
            <w:r w:rsidR="009521E3" w:rsidRPr="009521E3">
              <w:rPr>
                <w:rFonts w:eastAsia="Arial" w:cs="Arial"/>
                <w:b w:val="0"/>
                <w:bCs w:val="0"/>
                <w:color w:val="000000"/>
                <w:sz w:val="22"/>
                <w:szCs w:val="22"/>
                <w:lang w:val="sr-Latn-RS" w:eastAsia="sr-Latn-RS"/>
              </w:rPr>
              <w:t>Израда  елабората потребних техничких услова у РП 220кВ/400кВ ЕМС АД  за прикључење и уклопно стање са трансформатором 15 кВ/235 кВ - ТЕНТ-А</w:t>
            </w:r>
            <w:r w:rsidR="009521E3" w:rsidRPr="009521E3">
              <w:rPr>
                <w:rFonts w:cs="Arial"/>
                <w:b w:val="0"/>
                <w:sz w:val="22"/>
                <w:szCs w:val="22"/>
                <w:lang w:val="sr-Latn-RS"/>
              </w:rPr>
              <w:t>“</w:t>
            </w:r>
            <w:bookmarkEnd w:id="16"/>
          </w:p>
        </w:tc>
      </w:tr>
      <w:tr w:rsidR="002E12CC" w:rsidRPr="00037196" w14:paraId="5556B36F" w14:textId="77777777" w:rsidTr="002E12CC">
        <w:trPr>
          <w:trHeight w:val="995"/>
        </w:trPr>
        <w:tc>
          <w:tcPr>
            <w:tcW w:w="3032" w:type="dxa"/>
            <w:shd w:val="clear" w:color="auto" w:fill="auto"/>
          </w:tcPr>
          <w:p w14:paraId="69A7459C" w14:textId="77777777" w:rsidR="002E12CC" w:rsidRPr="00037196" w:rsidRDefault="002E12CC" w:rsidP="002E12CC">
            <w:pPr>
              <w:autoSpaceDE w:val="0"/>
              <w:autoSpaceDN w:val="0"/>
              <w:adjustRightInd w:val="0"/>
              <w:jc w:val="center"/>
              <w:rPr>
                <w:rFonts w:eastAsia="TimesNewRomanPSMT" w:cs="Arial"/>
                <w:bCs/>
              </w:rPr>
            </w:pPr>
          </w:p>
          <w:p w14:paraId="17324962" w14:textId="512663F0" w:rsidR="002E12CC" w:rsidRPr="00037196" w:rsidRDefault="002E12CC" w:rsidP="002E12CC">
            <w:pPr>
              <w:autoSpaceDE w:val="0"/>
              <w:autoSpaceDN w:val="0"/>
              <w:adjustRightInd w:val="0"/>
              <w:jc w:val="center"/>
              <w:rPr>
                <w:rFonts w:eastAsia="TimesNewRomanPSMT" w:cs="Arial"/>
                <w:bCs/>
              </w:rPr>
            </w:pPr>
            <w:r w:rsidRPr="00037196">
              <w:rPr>
                <w:rFonts w:cs="Arial"/>
              </w:rPr>
              <w:t>Опис сваке партије</w:t>
            </w:r>
          </w:p>
        </w:tc>
        <w:tc>
          <w:tcPr>
            <w:tcW w:w="6213" w:type="dxa"/>
            <w:shd w:val="clear" w:color="auto" w:fill="auto"/>
            <w:vAlign w:val="center"/>
          </w:tcPr>
          <w:p w14:paraId="7F35FDCE" w14:textId="6148AE68" w:rsidR="002E12CC" w:rsidRPr="009521E3" w:rsidRDefault="002E12CC" w:rsidP="009521E3">
            <w:pPr>
              <w:pStyle w:val="ListParagraph"/>
              <w:widowControl w:val="0"/>
              <w:ind w:left="0"/>
              <w:jc w:val="center"/>
              <w:rPr>
                <w:rFonts w:ascii="Arial" w:hAnsi="Arial" w:cs="Arial"/>
                <w:color w:val="00B0F0"/>
                <w:lang w:val="sr-Cyrl-RS"/>
              </w:rPr>
            </w:pPr>
            <w:r w:rsidRPr="009521E3">
              <w:rPr>
                <w:rFonts w:ascii="Arial" w:hAnsi="Arial" w:cs="Arial"/>
              </w:rPr>
              <w:t>Jавна набавка није обликована по партијама</w:t>
            </w:r>
          </w:p>
        </w:tc>
      </w:tr>
      <w:tr w:rsidR="004276AD" w:rsidRPr="00037196" w14:paraId="380F102F" w14:textId="77777777" w:rsidTr="002E12CC">
        <w:trPr>
          <w:trHeight w:val="594"/>
        </w:trPr>
        <w:tc>
          <w:tcPr>
            <w:tcW w:w="3032" w:type="dxa"/>
            <w:shd w:val="clear" w:color="auto" w:fill="auto"/>
          </w:tcPr>
          <w:p w14:paraId="062C5C6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Циљ поступка</w:t>
            </w:r>
          </w:p>
        </w:tc>
        <w:tc>
          <w:tcPr>
            <w:tcW w:w="6213" w:type="dxa"/>
            <w:shd w:val="clear" w:color="auto" w:fill="auto"/>
          </w:tcPr>
          <w:p w14:paraId="60B228F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Закључење Уговора о јавној набавци </w:t>
            </w:r>
          </w:p>
          <w:p w14:paraId="6EE0905C" w14:textId="15AD8E59" w:rsidR="002E12CC" w:rsidRPr="00037196" w:rsidRDefault="002E12CC" w:rsidP="002E12CC">
            <w:pPr>
              <w:autoSpaceDE w:val="0"/>
              <w:autoSpaceDN w:val="0"/>
              <w:adjustRightInd w:val="0"/>
              <w:rPr>
                <w:rFonts w:eastAsia="TimesNewRomanPSMT" w:cs="Arial"/>
                <w:b/>
                <w:bCs/>
                <w:color w:val="FF0000"/>
              </w:rPr>
            </w:pPr>
          </w:p>
        </w:tc>
      </w:tr>
      <w:tr w:rsidR="004276AD" w:rsidRPr="00037196" w14:paraId="5CB4A234" w14:textId="77777777" w:rsidTr="002E12CC">
        <w:trPr>
          <w:trHeight w:val="1057"/>
        </w:trPr>
        <w:tc>
          <w:tcPr>
            <w:tcW w:w="3032" w:type="dxa"/>
            <w:shd w:val="clear" w:color="auto" w:fill="auto"/>
          </w:tcPr>
          <w:p w14:paraId="34ECB12B" w14:textId="77777777" w:rsidR="004276AD" w:rsidRPr="00037196" w:rsidRDefault="004276AD" w:rsidP="004276AD">
            <w:pPr>
              <w:autoSpaceDE w:val="0"/>
              <w:autoSpaceDN w:val="0"/>
              <w:adjustRightInd w:val="0"/>
              <w:jc w:val="center"/>
              <w:rPr>
                <w:rFonts w:eastAsia="TimesNewRomanPSMT" w:cs="Arial"/>
                <w:bCs/>
              </w:rPr>
            </w:pPr>
          </w:p>
          <w:p w14:paraId="77558D25"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Контакт</w:t>
            </w:r>
          </w:p>
        </w:tc>
        <w:tc>
          <w:tcPr>
            <w:tcW w:w="6213" w:type="dxa"/>
            <w:shd w:val="clear" w:color="auto" w:fill="auto"/>
            <w:vAlign w:val="center"/>
          </w:tcPr>
          <w:p w14:paraId="0353840F" w14:textId="5B4832B4" w:rsidR="00037196" w:rsidRPr="009521E3" w:rsidRDefault="009521E3" w:rsidP="00037196">
            <w:pPr>
              <w:jc w:val="center"/>
              <w:rPr>
                <w:rFonts w:cs="Arial"/>
                <w:color w:val="00B0F0"/>
                <w:lang w:val="sr-Cyrl-RS"/>
              </w:rPr>
            </w:pPr>
            <w:r>
              <w:rPr>
                <w:rFonts w:cs="Arial"/>
                <w:lang w:val="sr-Cyrl-RS"/>
              </w:rPr>
              <w:t>Жељко Ранковић</w:t>
            </w:r>
          </w:p>
          <w:p w14:paraId="35FDDCA9" w14:textId="63B85478" w:rsidR="00037196" w:rsidRPr="00E47C2E" w:rsidRDefault="00037196" w:rsidP="00037196">
            <w:pPr>
              <w:jc w:val="center"/>
              <w:rPr>
                <w:rFonts w:cs="Arial"/>
              </w:rPr>
            </w:pPr>
            <w:r w:rsidRPr="00E47C2E">
              <w:rPr>
                <w:rFonts w:cs="Arial"/>
              </w:rPr>
              <w:t xml:space="preserve">e-mail: </w:t>
            </w:r>
            <w:hyperlink r:id="rId167" w:history="1">
              <w:r w:rsidR="009521E3" w:rsidRPr="00A40DF1">
                <w:rPr>
                  <w:rStyle w:val="Hyperlink"/>
                  <w:rFonts w:cs="Arial"/>
                </w:rPr>
                <w:t>zeljko.rankovic@</w:t>
              </w:r>
            </w:hyperlink>
            <w:r w:rsidRPr="00E47C2E">
              <w:rPr>
                <w:rStyle w:val="Hyperlink"/>
                <w:rFonts w:cs="Arial"/>
              </w:rPr>
              <w:t>eps.rs</w:t>
            </w:r>
          </w:p>
          <w:p w14:paraId="4936F728" w14:textId="77777777" w:rsidR="004276AD" w:rsidRPr="00037196" w:rsidRDefault="004276AD" w:rsidP="004276AD">
            <w:pPr>
              <w:jc w:val="center"/>
              <w:rPr>
                <w:rFonts w:cs="Arial"/>
              </w:rPr>
            </w:pPr>
          </w:p>
        </w:tc>
      </w:tr>
    </w:tbl>
    <w:p w14:paraId="22DA53FA" w14:textId="77777777" w:rsidR="00FA0E61" w:rsidRPr="00037196" w:rsidRDefault="00FA0E61" w:rsidP="000C50A0">
      <w:pPr>
        <w:spacing w:before="0"/>
        <w:rPr>
          <w:rFonts w:cs="Arial"/>
        </w:rPr>
      </w:pPr>
    </w:p>
    <w:p w14:paraId="3CC3C870" w14:textId="77777777" w:rsidR="002E12CC" w:rsidRPr="00037196" w:rsidRDefault="002E12CC" w:rsidP="000C50A0">
      <w:pPr>
        <w:spacing w:before="0"/>
        <w:rPr>
          <w:rFonts w:cs="Arial"/>
        </w:rPr>
      </w:pPr>
    </w:p>
    <w:p w14:paraId="1F2CF4EE" w14:textId="77777777" w:rsidR="002E12CC" w:rsidRPr="00037196" w:rsidRDefault="002E12CC" w:rsidP="000C50A0">
      <w:pPr>
        <w:spacing w:before="0"/>
        <w:rPr>
          <w:rFonts w:cs="Arial"/>
        </w:rPr>
      </w:pPr>
    </w:p>
    <w:p w14:paraId="1ABD04B6" w14:textId="70E69043" w:rsidR="002E12CC" w:rsidRPr="00037196" w:rsidRDefault="002E12CC" w:rsidP="00A25949">
      <w:pPr>
        <w:pStyle w:val="Heading10"/>
        <w:numPr>
          <w:ilvl w:val="0"/>
          <w:numId w:val="15"/>
        </w:numPr>
        <w:jc w:val="both"/>
        <w:rPr>
          <w:rFonts w:cs="Arial"/>
          <w:lang w:val="sr-Cyrl-RS"/>
        </w:rPr>
      </w:pPr>
      <w:bookmarkStart w:id="17" w:name="_Toc442559878"/>
      <w:bookmarkStart w:id="18" w:name="_Toc427817448"/>
      <w:r w:rsidRPr="00037196">
        <w:rPr>
          <w:rFonts w:cs="Arial"/>
          <w:lang w:val="sr-Cyrl-RS"/>
        </w:rPr>
        <w:t>ПОДАЦИ О ПРЕДМЕТУ ЈАВНЕ НАБАВКЕ</w:t>
      </w:r>
    </w:p>
    <w:p w14:paraId="3EA212D5" w14:textId="2C7789C0" w:rsidR="002E12CC" w:rsidRPr="00037196" w:rsidRDefault="002E12CC" w:rsidP="0032186E">
      <w:pPr>
        <w:pStyle w:val="Heading10"/>
        <w:ind w:left="0" w:firstLine="0"/>
        <w:jc w:val="both"/>
        <w:rPr>
          <w:rFonts w:cs="Arial"/>
          <w:lang w:val="sr-Cyrl-RS"/>
        </w:rPr>
      </w:pPr>
      <w:r w:rsidRPr="00037196">
        <w:rPr>
          <w:rFonts w:cs="Arial"/>
          <w:lang w:val="sr-Cyrl-RS"/>
        </w:rPr>
        <w:t xml:space="preserve">2.1 Опис предмета јавне набавке, назив и ознака из општег речника </w:t>
      </w:r>
      <w:r w:rsidR="0032186E" w:rsidRPr="00037196">
        <w:rPr>
          <w:rFonts w:cs="Arial"/>
          <w:lang w:val="sr-Cyrl-RS"/>
        </w:rPr>
        <w:t xml:space="preserve"> </w:t>
      </w:r>
      <w:r w:rsidRPr="00037196">
        <w:rPr>
          <w:rFonts w:cs="Arial"/>
          <w:lang w:val="sr-Cyrl-RS"/>
        </w:rPr>
        <w:t>набавке</w:t>
      </w:r>
    </w:p>
    <w:p w14:paraId="6AB95223" w14:textId="37666632" w:rsidR="002E12CC" w:rsidRPr="00037196" w:rsidRDefault="002E12CC" w:rsidP="0032186E">
      <w:pPr>
        <w:spacing w:before="0"/>
        <w:rPr>
          <w:rFonts w:cs="Arial"/>
          <w:lang w:val="sr-Cyrl-RS" w:eastAsia="zh-CN"/>
        </w:rPr>
      </w:pPr>
      <w:r w:rsidRPr="00037196">
        <w:rPr>
          <w:rFonts w:cs="Arial"/>
          <w:lang w:eastAsia="zh-CN"/>
        </w:rPr>
        <w:t xml:space="preserve">Опис предмета јавне набавке: </w:t>
      </w:r>
      <w:r w:rsidR="009521E3" w:rsidRPr="009521E3">
        <w:rPr>
          <w:rFonts w:cs="Arial"/>
          <w:lang w:val="sr-Cyrl-RS" w:eastAsia="zh-CN"/>
        </w:rPr>
        <w:t>„</w:t>
      </w:r>
      <w:proofErr w:type="gramStart"/>
      <w:r w:rsidR="009521E3" w:rsidRPr="009521E3">
        <w:rPr>
          <w:rFonts w:cs="Arial"/>
          <w:lang w:val="sr-Cyrl-RS" w:eastAsia="zh-CN"/>
        </w:rPr>
        <w:t>Израда  елабората</w:t>
      </w:r>
      <w:proofErr w:type="gramEnd"/>
      <w:r w:rsidR="009521E3" w:rsidRPr="009521E3">
        <w:rPr>
          <w:rFonts w:cs="Arial"/>
          <w:lang w:val="sr-Cyrl-RS" w:eastAsia="zh-CN"/>
        </w:rPr>
        <w:t xml:space="preserve"> потребних техничких услова у РП 220кВ/400кВ ЕМС АД  за прикључење и уклопно стање са трансформатором 15 кВ/235 кВ - ТЕНТ-А“</w:t>
      </w:r>
    </w:p>
    <w:p w14:paraId="629103F8" w14:textId="34459A96" w:rsidR="002E12CC" w:rsidRPr="00037196" w:rsidRDefault="002E12CC" w:rsidP="0032186E">
      <w:pPr>
        <w:spacing w:before="0"/>
        <w:rPr>
          <w:rFonts w:cs="Arial"/>
          <w:lang w:eastAsia="zh-CN"/>
        </w:rPr>
      </w:pPr>
      <w:r w:rsidRPr="00037196">
        <w:rPr>
          <w:rFonts w:cs="Arial"/>
          <w:lang w:eastAsia="zh-CN"/>
        </w:rPr>
        <w:t>Назив из општег речника набавке:</w:t>
      </w:r>
      <w:r w:rsidR="009521E3">
        <w:rPr>
          <w:rFonts w:cs="Arial"/>
          <w:lang w:val="sr-Cyrl-RS" w:eastAsia="zh-CN"/>
        </w:rPr>
        <w:t xml:space="preserve"> </w:t>
      </w:r>
      <w:r w:rsidR="009521E3" w:rsidRPr="009521E3">
        <w:rPr>
          <w:rFonts w:eastAsia="Arial" w:cs="Arial"/>
          <w:color w:val="000000"/>
          <w:szCs w:val="20"/>
          <w:lang w:val="sr-Cyrl-RS" w:eastAsia="sr-Latn-RS"/>
        </w:rPr>
        <w:t>Услуге пројектовања електроенергетских система</w:t>
      </w:r>
      <w:r w:rsidR="009521E3" w:rsidRPr="009521E3">
        <w:rPr>
          <w:rFonts w:eastAsia="Arial" w:cs="Arial"/>
          <w:color w:val="000000"/>
          <w:szCs w:val="20"/>
          <w:lang w:val="sr-Latn-RS" w:eastAsia="sr-Latn-RS"/>
        </w:rPr>
        <w:t>.</w:t>
      </w:r>
      <w:r w:rsidRPr="00037196">
        <w:rPr>
          <w:rFonts w:cs="Arial"/>
          <w:lang w:eastAsia="zh-CN"/>
        </w:rPr>
        <w:t xml:space="preserve"> </w:t>
      </w:r>
    </w:p>
    <w:p w14:paraId="70523993" w14:textId="77D58A05" w:rsidR="002E12CC" w:rsidRPr="00037196" w:rsidRDefault="002E12CC" w:rsidP="0032186E">
      <w:pPr>
        <w:spacing w:before="0"/>
        <w:rPr>
          <w:rFonts w:cs="Arial"/>
          <w:lang w:val="sr-Cyrl-RS" w:eastAsia="zh-CN"/>
        </w:rPr>
      </w:pPr>
      <w:r w:rsidRPr="00037196">
        <w:rPr>
          <w:rFonts w:cs="Arial"/>
          <w:lang w:eastAsia="zh-CN"/>
        </w:rPr>
        <w:t xml:space="preserve">Ознака из општег речника набавке: </w:t>
      </w:r>
      <w:r w:rsidR="009521E3" w:rsidRPr="009521E3">
        <w:rPr>
          <w:rFonts w:eastAsia="Arial" w:cs="Arial"/>
          <w:color w:val="000000"/>
          <w:szCs w:val="20"/>
          <w:lang w:val="sr-Cyrl-RS" w:eastAsia="sr-Latn-RS"/>
        </w:rPr>
        <w:t>71323100</w:t>
      </w:r>
    </w:p>
    <w:p w14:paraId="7314C023" w14:textId="77777777" w:rsidR="0032186E" w:rsidRPr="00037196" w:rsidRDefault="0032186E" w:rsidP="0032186E">
      <w:pPr>
        <w:spacing w:before="0"/>
        <w:rPr>
          <w:rFonts w:cs="Arial"/>
          <w:lang w:val="sr-Cyrl-RS" w:eastAsia="zh-CN"/>
        </w:rPr>
      </w:pPr>
    </w:p>
    <w:p w14:paraId="1D77BF9B" w14:textId="77777777" w:rsidR="002E12CC" w:rsidRPr="00037196" w:rsidRDefault="002E12CC" w:rsidP="0032186E">
      <w:pPr>
        <w:spacing w:before="0"/>
        <w:rPr>
          <w:rFonts w:cs="Arial"/>
          <w:lang w:eastAsia="zh-CN"/>
        </w:rPr>
      </w:pPr>
      <w:proofErr w:type="gramStart"/>
      <w:r w:rsidRPr="00037196">
        <w:rPr>
          <w:rFonts w:cs="Arial"/>
          <w:lang w:eastAsia="zh-CN"/>
        </w:rPr>
        <w:t>Детаљани подаци о предмету набавке наведени су у техничкој спецификацији (поглавље 3.</w:t>
      </w:r>
      <w:proofErr w:type="gramEnd"/>
      <w:r w:rsidRPr="00037196">
        <w:rPr>
          <w:rFonts w:cs="Arial"/>
          <w:lang w:eastAsia="zh-CN"/>
        </w:rPr>
        <w:t xml:space="preserve"> Конкурсне документације)</w:t>
      </w:r>
    </w:p>
    <w:p w14:paraId="79874CEA" w14:textId="77777777" w:rsidR="0032186E" w:rsidRDefault="0032186E" w:rsidP="002E12CC">
      <w:pPr>
        <w:tabs>
          <w:tab w:val="left" w:pos="1134"/>
        </w:tabs>
        <w:rPr>
          <w:rFonts w:cs="Arial"/>
        </w:rPr>
      </w:pPr>
    </w:p>
    <w:p w14:paraId="672099D1" w14:textId="77777777" w:rsidR="006A2E9B" w:rsidRPr="006A2E9B" w:rsidRDefault="006A2E9B" w:rsidP="002E12CC">
      <w:pPr>
        <w:tabs>
          <w:tab w:val="left" w:pos="1134"/>
        </w:tabs>
        <w:rPr>
          <w:rFonts w:cs="Arial"/>
        </w:rPr>
      </w:pPr>
    </w:p>
    <w:p w14:paraId="2A268D73" w14:textId="77777777" w:rsidR="009521E3" w:rsidRDefault="009521E3">
      <w:pPr>
        <w:spacing w:before="0"/>
        <w:jc w:val="left"/>
        <w:rPr>
          <w:rFonts w:cs="Arial"/>
          <w:b/>
          <w:lang w:val="sr-Cyrl-CS" w:eastAsia="ar-SA"/>
        </w:rPr>
      </w:pPr>
      <w:r>
        <w:rPr>
          <w:rFonts w:cs="Arial"/>
        </w:rPr>
        <w:br w:type="page"/>
      </w:r>
    </w:p>
    <w:p w14:paraId="5ADD8019" w14:textId="4C98201F" w:rsidR="00037196" w:rsidRPr="009521E3" w:rsidRDefault="00DB369C" w:rsidP="00A25949">
      <w:pPr>
        <w:pStyle w:val="Heading10"/>
        <w:numPr>
          <w:ilvl w:val="0"/>
          <w:numId w:val="15"/>
        </w:numPr>
        <w:jc w:val="both"/>
        <w:rPr>
          <w:rFonts w:cs="Arial"/>
          <w:lang w:val="sr-Cyrl-RS"/>
        </w:rPr>
      </w:pPr>
      <w:r w:rsidRPr="00037196">
        <w:rPr>
          <w:rFonts w:cs="Arial"/>
        </w:rPr>
        <w:lastRenderedPageBreak/>
        <w:t>ТЕХНИЧК</w:t>
      </w:r>
      <w:r w:rsidR="0032186E" w:rsidRPr="00037196">
        <w:rPr>
          <w:rFonts w:cs="Arial"/>
          <w:lang w:val="sr-Cyrl-RS"/>
        </w:rPr>
        <w:t>А</w:t>
      </w:r>
      <w:r w:rsidRPr="00037196">
        <w:rPr>
          <w:rFonts w:cs="Arial"/>
        </w:rPr>
        <w:t xml:space="preserve"> </w:t>
      </w:r>
      <w:r w:rsidR="0032186E" w:rsidRPr="00037196">
        <w:rPr>
          <w:rFonts w:cs="Arial"/>
          <w:lang w:val="sr-Cyrl-RS"/>
        </w:rPr>
        <w:t>СПЕЦИФИКАЦИЈА</w:t>
      </w:r>
      <w:r w:rsidRPr="00037196">
        <w:rPr>
          <w:rFonts w:cs="Arial"/>
        </w:rPr>
        <w:t xml:space="preserve"> </w:t>
      </w:r>
      <w:bookmarkEnd w:id="17"/>
    </w:p>
    <w:p w14:paraId="05B5C105" w14:textId="4EF63D90" w:rsidR="00DB369C" w:rsidRPr="00037196" w:rsidRDefault="00DB369C" w:rsidP="00A25949">
      <w:pPr>
        <w:pStyle w:val="Heading10"/>
        <w:numPr>
          <w:ilvl w:val="1"/>
          <w:numId w:val="15"/>
        </w:numPr>
        <w:jc w:val="both"/>
        <w:rPr>
          <w:rFonts w:cs="Arial"/>
          <w:lang w:val="sr-Cyrl-RS"/>
        </w:rPr>
      </w:pPr>
      <w:bookmarkStart w:id="19" w:name="_Toc441651541"/>
      <w:bookmarkStart w:id="20" w:name="_Toc442559879"/>
      <w:r w:rsidRPr="00037196">
        <w:rPr>
          <w:rFonts w:cs="Arial"/>
          <w:lang w:val="sr-Cyrl-RS"/>
        </w:rPr>
        <w:t>Врста</w:t>
      </w:r>
      <w:r w:rsidR="005551C2" w:rsidRPr="00037196">
        <w:rPr>
          <w:rFonts w:cs="Arial"/>
          <w:lang w:val="sr-Cyrl-RS"/>
        </w:rPr>
        <w:t xml:space="preserve"> и </w:t>
      </w:r>
      <w:r w:rsidR="006F517A" w:rsidRPr="00037196">
        <w:rPr>
          <w:rFonts w:cs="Arial"/>
          <w:lang w:val="sr-Cyrl-RS"/>
        </w:rPr>
        <w:t>обим</w:t>
      </w:r>
      <w:r w:rsidRPr="00037196">
        <w:rPr>
          <w:rFonts w:cs="Arial"/>
          <w:lang w:val="sr-Cyrl-RS"/>
        </w:rPr>
        <w:t xml:space="preserve"> </w:t>
      </w:r>
      <w:bookmarkEnd w:id="19"/>
      <w:bookmarkEnd w:id="20"/>
      <w:r w:rsidR="00A63575" w:rsidRPr="00037196">
        <w:rPr>
          <w:rFonts w:cs="Arial"/>
          <w:lang w:val="sr-Cyrl-RS"/>
        </w:rPr>
        <w:t>услуга</w:t>
      </w:r>
    </w:p>
    <w:p w14:paraId="63D39B5F" w14:textId="77777777" w:rsidR="009521E3" w:rsidRPr="009521E3" w:rsidRDefault="009521E3" w:rsidP="009521E3">
      <w:pPr>
        <w:spacing w:before="0"/>
        <w:jc w:val="center"/>
        <w:rPr>
          <w:rFonts w:eastAsia="Calibri" w:cs="Arial"/>
          <w:b/>
          <w:szCs w:val="24"/>
          <w:lang w:val="sr-Cyrl-CS"/>
        </w:rPr>
      </w:pPr>
      <w:r w:rsidRPr="009521E3">
        <w:rPr>
          <w:rFonts w:eastAsia="Calibri" w:cs="Arial"/>
          <w:b/>
          <w:szCs w:val="24"/>
          <w:lang w:val="sr-Cyrl-CS"/>
        </w:rPr>
        <w:t>Технички услови за израду Елабората за привремено прикључење</w:t>
      </w:r>
    </w:p>
    <w:p w14:paraId="3E91DBC1" w14:textId="73FE541D" w:rsidR="009521E3" w:rsidRPr="009521E3" w:rsidRDefault="009521E3" w:rsidP="009521E3">
      <w:pPr>
        <w:spacing w:before="0"/>
        <w:jc w:val="center"/>
        <w:rPr>
          <w:rFonts w:eastAsia="Calibri" w:cs="Arial"/>
          <w:b/>
          <w:szCs w:val="24"/>
          <w:lang w:val="sr-Cyrl-CS"/>
        </w:rPr>
      </w:pPr>
      <w:r w:rsidRPr="009521E3">
        <w:rPr>
          <w:rFonts w:eastAsia="Calibri" w:cs="Arial"/>
          <w:b/>
          <w:szCs w:val="24"/>
          <w:lang w:val="sr-Cyrl-CS"/>
        </w:rPr>
        <w:t>генератора ТЕНТ А6 на преносни систем</w:t>
      </w:r>
    </w:p>
    <w:p w14:paraId="7CA861FD" w14:textId="77777777" w:rsidR="009521E3" w:rsidRPr="009521E3" w:rsidRDefault="009521E3" w:rsidP="009521E3">
      <w:pPr>
        <w:spacing w:before="0" w:after="200" w:line="276" w:lineRule="auto"/>
        <w:rPr>
          <w:rFonts w:eastAsia="Calibri" w:cs="Arial"/>
          <w:szCs w:val="24"/>
          <w:lang w:val="sr-Latn-CS"/>
        </w:rPr>
      </w:pPr>
      <w:r w:rsidRPr="009521E3">
        <w:rPr>
          <w:rFonts w:eastAsia="Calibri" w:cs="Arial"/>
          <w:szCs w:val="24"/>
          <w:lang w:val="sr-Cyrl-CS"/>
        </w:rPr>
        <w:t xml:space="preserve">Блок трансформатор термоагрегата ТЕНТ А6 </w:t>
      </w:r>
      <w:r w:rsidRPr="009521E3">
        <w:rPr>
          <w:rFonts w:eastAsia="Calibri" w:cs="Arial"/>
          <w:szCs w:val="24"/>
          <w:lang w:val="sr-Latn-CS"/>
        </w:rPr>
        <w:t>(360 MVA, 15/407 kV)</w:t>
      </w:r>
      <w:r w:rsidRPr="009521E3">
        <w:rPr>
          <w:rFonts w:eastAsia="Calibri" w:cs="Arial"/>
          <w:szCs w:val="24"/>
          <w:lang w:val="sr-Cyrl-CS"/>
        </w:rPr>
        <w:t xml:space="preserve"> је нерасположив за даљу експлоатацију због интензивног развоја гасова у трансформаторском уљу. Да би се омогућила експлоатација агрегата ТЕНТ А6 до испоруке новог трансформатора, потребно је реализовати привремено прикључење блока ТЕНТ А6 на преносни систем ТС Обреновац РП </w:t>
      </w:r>
      <w:r w:rsidRPr="009521E3">
        <w:rPr>
          <w:rFonts w:eastAsia="Calibri" w:cs="Arial"/>
          <w:szCs w:val="24"/>
          <w:lang w:val="sr-Latn-CS"/>
        </w:rPr>
        <w:t>220 kV</w:t>
      </w:r>
      <w:r w:rsidRPr="009521E3">
        <w:rPr>
          <w:rFonts w:eastAsia="Calibri" w:cs="Arial"/>
          <w:szCs w:val="24"/>
          <w:lang w:val="sr-Cyrl-CS"/>
        </w:rPr>
        <w:t xml:space="preserve"> преко резервног трансформатора </w:t>
      </w:r>
      <w:r w:rsidRPr="009521E3">
        <w:rPr>
          <w:rFonts w:eastAsia="Calibri" w:cs="Arial"/>
          <w:szCs w:val="24"/>
          <w:lang w:val="sr-Latn-CS"/>
        </w:rPr>
        <w:t>360 MVA, 15/220 kV</w:t>
      </w:r>
      <w:r w:rsidRPr="009521E3">
        <w:rPr>
          <w:rFonts w:eastAsia="Calibri" w:cs="Arial"/>
          <w:szCs w:val="24"/>
          <w:lang w:val="sr-Cyrl-CS"/>
        </w:rPr>
        <w:t xml:space="preserve">. </w:t>
      </w:r>
    </w:p>
    <w:p w14:paraId="169F5D6E" w14:textId="4DC28EF7" w:rsidR="009521E3" w:rsidRPr="009521E3" w:rsidRDefault="009521E3" w:rsidP="009521E3">
      <w:pPr>
        <w:spacing w:before="0" w:after="200" w:line="276" w:lineRule="auto"/>
        <w:rPr>
          <w:rFonts w:eastAsia="Calibri" w:cs="Arial"/>
          <w:szCs w:val="24"/>
          <w:lang w:val="sr-Cyrl-RS"/>
        </w:rPr>
      </w:pPr>
      <w:r w:rsidRPr="009521E3">
        <w:rPr>
          <w:rFonts w:eastAsia="Calibri" w:cs="Arial"/>
          <w:szCs w:val="24"/>
          <w:lang w:val="sr-Cyrl-CS"/>
        </w:rPr>
        <w:t xml:space="preserve">Потребно је израдити Елаборат за ову привремену везу који ће обрадити техничке детаље и радове у примарним и секундарним везама, опреми, командним, мерним и сигналним колима, као и у </w:t>
      </w:r>
      <w:r w:rsidRPr="009521E3">
        <w:rPr>
          <w:rFonts w:eastAsia="Calibri" w:cs="Arial"/>
          <w:szCs w:val="24"/>
          <w:lang w:val="sr-Latn-CS"/>
        </w:rPr>
        <w:t>SCADA</w:t>
      </w:r>
      <w:r w:rsidRPr="009521E3">
        <w:rPr>
          <w:rFonts w:eastAsia="Calibri" w:cs="Arial"/>
          <w:szCs w:val="24"/>
          <w:lang w:val="sr-Cyrl-CS"/>
        </w:rPr>
        <w:t xml:space="preserve"> систему.</w:t>
      </w:r>
    </w:p>
    <w:tbl>
      <w:tblPr>
        <w:tblStyle w:val="TableGrid10"/>
        <w:tblW w:w="0" w:type="auto"/>
        <w:tblLook w:val="04A0" w:firstRow="1" w:lastRow="0" w:firstColumn="1" w:lastColumn="0" w:noHBand="0" w:noVBand="1"/>
      </w:tblPr>
      <w:tblGrid>
        <w:gridCol w:w="4077"/>
        <w:gridCol w:w="5134"/>
      </w:tblGrid>
      <w:tr w:rsidR="009521E3" w:rsidRPr="009521E3" w14:paraId="19C2381C" w14:textId="77777777" w:rsidTr="009521E3">
        <w:tc>
          <w:tcPr>
            <w:tcW w:w="9211" w:type="dxa"/>
            <w:gridSpan w:val="2"/>
            <w:vAlign w:val="center"/>
          </w:tcPr>
          <w:p w14:paraId="7AD007A5" w14:textId="77777777" w:rsidR="009521E3" w:rsidRPr="009521E3" w:rsidRDefault="009521E3" w:rsidP="009521E3">
            <w:pPr>
              <w:spacing w:before="0"/>
              <w:jc w:val="center"/>
              <w:rPr>
                <w:rFonts w:ascii="Arial" w:hAnsi="Arial" w:cs="Arial"/>
                <w:szCs w:val="24"/>
                <w:lang w:val="sr-Cyrl-CS"/>
              </w:rPr>
            </w:pPr>
            <w:r w:rsidRPr="009521E3">
              <w:rPr>
                <w:rFonts w:ascii="Arial" w:hAnsi="Arial" w:cs="Arial"/>
                <w:szCs w:val="24"/>
                <w:lang w:val="sr-Cyrl-CS"/>
              </w:rPr>
              <w:t>ОПШТИ ПОДАЦИ О ОБЈЕКТУ КОРИСНИКА ПРЕНОСНОГ СИСТЕМА</w:t>
            </w:r>
          </w:p>
        </w:tc>
      </w:tr>
      <w:tr w:rsidR="009521E3" w:rsidRPr="009521E3" w14:paraId="06E463F0" w14:textId="77777777" w:rsidTr="009521E3">
        <w:tc>
          <w:tcPr>
            <w:tcW w:w="4077" w:type="dxa"/>
            <w:vAlign w:val="center"/>
          </w:tcPr>
          <w:p w14:paraId="4AEF44B1"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Инвестициони објекат</w:t>
            </w:r>
          </w:p>
        </w:tc>
        <w:tc>
          <w:tcPr>
            <w:tcW w:w="5134" w:type="dxa"/>
            <w:vAlign w:val="center"/>
          </w:tcPr>
          <w:p w14:paraId="582B0ED2" w14:textId="77777777" w:rsidR="009521E3" w:rsidRPr="009521E3" w:rsidRDefault="009521E3" w:rsidP="009521E3">
            <w:pPr>
              <w:spacing w:before="0"/>
              <w:jc w:val="left"/>
              <w:rPr>
                <w:rFonts w:ascii="Arial" w:hAnsi="Arial" w:cs="Arial"/>
                <w:szCs w:val="24"/>
                <w:lang w:val="sr-Cyrl-CS"/>
              </w:rPr>
            </w:pPr>
            <w:r w:rsidRPr="009521E3">
              <w:rPr>
                <w:rFonts w:ascii="Arial" w:hAnsi="Arial" w:cs="Arial"/>
                <w:szCs w:val="24"/>
                <w:lang w:val="sr-Cyrl-CS"/>
              </w:rPr>
              <w:t>Привремено прикључењ генератора ТЕНТ А6 на преносни систем</w:t>
            </w:r>
          </w:p>
        </w:tc>
      </w:tr>
      <w:tr w:rsidR="009521E3" w:rsidRPr="009521E3" w14:paraId="107E80E5" w14:textId="77777777" w:rsidTr="009521E3">
        <w:tc>
          <w:tcPr>
            <w:tcW w:w="4077" w:type="dxa"/>
            <w:vAlign w:val="center"/>
          </w:tcPr>
          <w:p w14:paraId="02DA92E8"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Назив објекта</w:t>
            </w:r>
          </w:p>
        </w:tc>
        <w:tc>
          <w:tcPr>
            <w:tcW w:w="5134" w:type="dxa"/>
            <w:vAlign w:val="center"/>
          </w:tcPr>
          <w:p w14:paraId="164281E9"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ТС 400</w:t>
            </w:r>
            <w:r w:rsidRPr="009521E3">
              <w:rPr>
                <w:rFonts w:ascii="Arial" w:hAnsi="Arial" w:cs="Arial"/>
                <w:szCs w:val="24"/>
                <w:lang w:val="sr-Latn-CS"/>
              </w:rPr>
              <w:t>/220 kV</w:t>
            </w:r>
            <w:r w:rsidRPr="009521E3">
              <w:rPr>
                <w:rFonts w:ascii="Arial" w:hAnsi="Arial" w:cs="Arial"/>
                <w:szCs w:val="24"/>
                <w:lang w:val="sr-Cyrl-CS"/>
              </w:rPr>
              <w:t xml:space="preserve"> Обреновац</w:t>
            </w:r>
          </w:p>
        </w:tc>
      </w:tr>
      <w:tr w:rsidR="009521E3" w:rsidRPr="009521E3" w14:paraId="23C7F741" w14:textId="77777777" w:rsidTr="009521E3">
        <w:tc>
          <w:tcPr>
            <w:tcW w:w="4077" w:type="dxa"/>
            <w:vAlign w:val="center"/>
          </w:tcPr>
          <w:p w14:paraId="602392FA"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Инвеститор</w:t>
            </w:r>
          </w:p>
        </w:tc>
        <w:tc>
          <w:tcPr>
            <w:tcW w:w="5134" w:type="dxa"/>
            <w:vAlign w:val="center"/>
          </w:tcPr>
          <w:p w14:paraId="4FCA6D17"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Јавно предузеће Електропривреда Србије</w:t>
            </w:r>
          </w:p>
        </w:tc>
      </w:tr>
      <w:tr w:rsidR="009521E3" w:rsidRPr="009521E3" w14:paraId="0F314672" w14:textId="77777777" w:rsidTr="009521E3">
        <w:tc>
          <w:tcPr>
            <w:tcW w:w="4077" w:type="dxa"/>
            <w:vAlign w:val="center"/>
          </w:tcPr>
          <w:p w14:paraId="496541AB"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Очекивани улазак у погон</w:t>
            </w:r>
          </w:p>
        </w:tc>
        <w:tc>
          <w:tcPr>
            <w:tcW w:w="5134" w:type="dxa"/>
            <w:vAlign w:val="center"/>
          </w:tcPr>
          <w:p w14:paraId="4C951AC8"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2018.год.</w:t>
            </w:r>
          </w:p>
        </w:tc>
      </w:tr>
      <w:tr w:rsidR="009521E3" w:rsidRPr="009521E3" w14:paraId="5E13EF6D" w14:textId="77777777" w:rsidTr="009521E3">
        <w:tc>
          <w:tcPr>
            <w:tcW w:w="4077" w:type="dxa"/>
            <w:vAlign w:val="center"/>
          </w:tcPr>
          <w:p w14:paraId="70684A72"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Напонски ниво прикључка</w:t>
            </w:r>
          </w:p>
        </w:tc>
        <w:tc>
          <w:tcPr>
            <w:tcW w:w="5134" w:type="dxa"/>
            <w:vAlign w:val="center"/>
          </w:tcPr>
          <w:p w14:paraId="6BFCD8BE" w14:textId="77777777" w:rsidR="009521E3" w:rsidRPr="009521E3" w:rsidRDefault="009521E3" w:rsidP="009521E3">
            <w:pPr>
              <w:spacing w:before="0"/>
              <w:rPr>
                <w:rFonts w:ascii="Arial" w:hAnsi="Arial" w:cs="Arial"/>
                <w:szCs w:val="24"/>
                <w:lang w:val="sr-Latn-CS"/>
              </w:rPr>
            </w:pPr>
            <w:r w:rsidRPr="009521E3">
              <w:rPr>
                <w:rFonts w:ascii="Arial" w:hAnsi="Arial" w:cs="Arial"/>
                <w:szCs w:val="24"/>
                <w:lang w:val="sr-Latn-CS"/>
              </w:rPr>
              <w:t>220 kV</w:t>
            </w:r>
          </w:p>
        </w:tc>
      </w:tr>
      <w:tr w:rsidR="009521E3" w:rsidRPr="009521E3" w14:paraId="6AF326C1" w14:textId="77777777" w:rsidTr="009521E3">
        <w:tc>
          <w:tcPr>
            <w:tcW w:w="4077" w:type="dxa"/>
            <w:vAlign w:val="center"/>
          </w:tcPr>
          <w:p w14:paraId="3DD512EC"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Врста прикључка</w:t>
            </w:r>
          </w:p>
        </w:tc>
        <w:tc>
          <w:tcPr>
            <w:tcW w:w="5134" w:type="dxa"/>
            <w:vAlign w:val="center"/>
          </w:tcPr>
          <w:p w14:paraId="3243B7E9"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Привремени прикључак постојећег поља</w:t>
            </w:r>
            <w:r w:rsidRPr="009521E3">
              <w:rPr>
                <w:rFonts w:ascii="Arial" w:hAnsi="Arial" w:cs="Arial"/>
                <w:szCs w:val="24"/>
                <w:lang w:val="sr-Latn-CS"/>
              </w:rPr>
              <w:t xml:space="preserve">  DV425</w:t>
            </w:r>
            <w:r w:rsidRPr="009521E3">
              <w:rPr>
                <w:rFonts w:ascii="Arial" w:hAnsi="Arial" w:cs="Arial"/>
                <w:szCs w:val="24"/>
                <w:lang w:val="sr-Cyrl-CS"/>
              </w:rPr>
              <w:t xml:space="preserve"> генератора број 6 (поље С04) на сабирнице </w:t>
            </w:r>
            <w:r w:rsidRPr="009521E3">
              <w:rPr>
                <w:rFonts w:ascii="Arial" w:hAnsi="Arial" w:cs="Arial"/>
                <w:szCs w:val="24"/>
                <w:lang w:val="sr-Latn-CS"/>
              </w:rPr>
              <w:t>220 kV</w:t>
            </w:r>
          </w:p>
        </w:tc>
      </w:tr>
      <w:tr w:rsidR="009521E3" w:rsidRPr="009521E3" w14:paraId="595AF61C" w14:textId="77777777" w:rsidTr="009521E3">
        <w:tc>
          <w:tcPr>
            <w:tcW w:w="4077" w:type="dxa"/>
            <w:vAlign w:val="center"/>
          </w:tcPr>
          <w:p w14:paraId="0D22B466"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Место разграничења са објектом корисника преносног система</w:t>
            </w:r>
          </w:p>
        </w:tc>
        <w:tc>
          <w:tcPr>
            <w:tcW w:w="5134" w:type="dxa"/>
            <w:vAlign w:val="center"/>
          </w:tcPr>
          <w:p w14:paraId="076F7151"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 xml:space="preserve">Затезни ланац </w:t>
            </w:r>
            <w:r w:rsidRPr="009521E3">
              <w:rPr>
                <w:rFonts w:ascii="Arial" w:hAnsi="Arial" w:cs="Arial"/>
                <w:szCs w:val="24"/>
                <w:lang w:val="sr-Latn-CS"/>
              </w:rPr>
              <w:t>DV425</w:t>
            </w:r>
            <w:r w:rsidRPr="009521E3">
              <w:rPr>
                <w:rFonts w:ascii="Arial" w:hAnsi="Arial" w:cs="Arial"/>
                <w:szCs w:val="24"/>
                <w:lang w:val="sr-Cyrl-CS"/>
              </w:rPr>
              <w:t xml:space="preserve"> на погонском објекту ТЕНТ А</w:t>
            </w:r>
          </w:p>
        </w:tc>
      </w:tr>
      <w:tr w:rsidR="009521E3" w:rsidRPr="009521E3" w14:paraId="63D54862" w14:textId="77777777" w:rsidTr="009521E3">
        <w:tc>
          <w:tcPr>
            <w:tcW w:w="4077" w:type="dxa"/>
            <w:vAlign w:val="center"/>
          </w:tcPr>
          <w:p w14:paraId="11A0672B"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Место прикључења</w:t>
            </w:r>
          </w:p>
        </w:tc>
        <w:tc>
          <w:tcPr>
            <w:tcW w:w="5134" w:type="dxa"/>
            <w:vAlign w:val="center"/>
          </w:tcPr>
          <w:p w14:paraId="51A28BAD" w14:textId="77777777" w:rsidR="009521E3" w:rsidRPr="009521E3" w:rsidRDefault="009521E3" w:rsidP="009521E3">
            <w:pPr>
              <w:spacing w:before="0"/>
              <w:rPr>
                <w:rFonts w:ascii="Arial" w:hAnsi="Arial" w:cs="Arial"/>
                <w:szCs w:val="24"/>
                <w:lang w:val="sr-Latn-CS"/>
              </w:rPr>
            </w:pPr>
            <w:r w:rsidRPr="009521E3">
              <w:rPr>
                <w:rFonts w:ascii="Arial" w:hAnsi="Arial" w:cs="Arial"/>
                <w:szCs w:val="24"/>
                <w:lang w:val="sr-Cyrl-CS"/>
              </w:rPr>
              <w:t xml:space="preserve">Затезни ланац </w:t>
            </w:r>
            <w:r w:rsidRPr="009521E3">
              <w:rPr>
                <w:rFonts w:ascii="Arial" w:hAnsi="Arial" w:cs="Arial"/>
                <w:szCs w:val="24"/>
                <w:lang w:val="sr-Latn-CS"/>
              </w:rPr>
              <w:t>DV425</w:t>
            </w:r>
            <w:r w:rsidRPr="009521E3">
              <w:rPr>
                <w:rFonts w:ascii="Arial" w:hAnsi="Arial" w:cs="Arial"/>
                <w:szCs w:val="24"/>
                <w:lang w:val="sr-Cyrl-CS"/>
              </w:rPr>
              <w:t xml:space="preserve"> на погонском објекту ТЕНТ А</w:t>
            </w:r>
          </w:p>
        </w:tc>
      </w:tr>
      <w:tr w:rsidR="009521E3" w:rsidRPr="009521E3" w14:paraId="0E945F57" w14:textId="77777777" w:rsidTr="009521E3">
        <w:tc>
          <w:tcPr>
            <w:tcW w:w="4077" w:type="dxa"/>
            <w:vAlign w:val="center"/>
          </w:tcPr>
          <w:p w14:paraId="0846BDF5"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Место испоруке електричне енергије</w:t>
            </w:r>
          </w:p>
        </w:tc>
        <w:tc>
          <w:tcPr>
            <w:tcW w:w="5134" w:type="dxa"/>
            <w:vAlign w:val="center"/>
          </w:tcPr>
          <w:p w14:paraId="1CF21821" w14:textId="77777777" w:rsidR="009521E3" w:rsidRPr="009521E3" w:rsidRDefault="009521E3" w:rsidP="009521E3">
            <w:pPr>
              <w:spacing w:before="0"/>
              <w:rPr>
                <w:rFonts w:ascii="Arial" w:hAnsi="Arial" w:cs="Arial"/>
                <w:szCs w:val="24"/>
                <w:lang w:val="sr-Latn-CS"/>
              </w:rPr>
            </w:pPr>
            <w:r w:rsidRPr="009521E3">
              <w:rPr>
                <w:rFonts w:ascii="Arial" w:hAnsi="Arial" w:cs="Arial"/>
                <w:szCs w:val="24"/>
                <w:lang w:val="sr-Cyrl-CS"/>
              </w:rPr>
              <w:t xml:space="preserve">Затезни ланац на порталу поља </w:t>
            </w:r>
            <w:r w:rsidRPr="009521E3">
              <w:rPr>
                <w:rFonts w:ascii="Arial" w:hAnsi="Arial" w:cs="Arial"/>
                <w:szCs w:val="24"/>
                <w:lang w:val="sr-Latn-CS"/>
              </w:rPr>
              <w:t>DV425</w:t>
            </w:r>
            <w:r w:rsidRPr="009521E3">
              <w:rPr>
                <w:rFonts w:ascii="Arial" w:hAnsi="Arial" w:cs="Arial"/>
                <w:szCs w:val="24"/>
                <w:lang w:val="sr-Cyrl-CS"/>
              </w:rPr>
              <w:t xml:space="preserve"> генератора број 6 (поље С04)</w:t>
            </w:r>
          </w:p>
        </w:tc>
      </w:tr>
      <w:tr w:rsidR="009521E3" w:rsidRPr="009521E3" w14:paraId="77A0DBFE" w14:textId="77777777" w:rsidTr="009521E3">
        <w:tc>
          <w:tcPr>
            <w:tcW w:w="4077" w:type="dxa"/>
            <w:vAlign w:val="center"/>
          </w:tcPr>
          <w:p w14:paraId="6D1A4CAB"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Место мерења</w:t>
            </w:r>
          </w:p>
        </w:tc>
        <w:tc>
          <w:tcPr>
            <w:tcW w:w="5134" w:type="dxa"/>
            <w:vAlign w:val="center"/>
          </w:tcPr>
          <w:p w14:paraId="24FC2193" w14:textId="77777777" w:rsidR="009521E3" w:rsidRPr="009521E3" w:rsidRDefault="009521E3" w:rsidP="009521E3">
            <w:pPr>
              <w:spacing w:before="0"/>
              <w:rPr>
                <w:rFonts w:ascii="Arial" w:hAnsi="Arial" w:cs="Arial"/>
                <w:szCs w:val="24"/>
                <w:lang w:val="sr-Latn-CS"/>
              </w:rPr>
            </w:pPr>
            <w:r w:rsidRPr="009521E3">
              <w:rPr>
                <w:rFonts w:ascii="Arial" w:hAnsi="Arial" w:cs="Arial"/>
                <w:szCs w:val="24"/>
                <w:lang w:val="sr-Cyrl-CS"/>
              </w:rPr>
              <w:t xml:space="preserve">У пољу </w:t>
            </w:r>
            <w:r w:rsidRPr="009521E3">
              <w:rPr>
                <w:rFonts w:ascii="Arial" w:hAnsi="Arial" w:cs="Arial"/>
                <w:szCs w:val="24"/>
                <w:lang w:val="sr-Latn-CS"/>
              </w:rPr>
              <w:t>D18</w:t>
            </w:r>
          </w:p>
        </w:tc>
      </w:tr>
      <w:tr w:rsidR="009521E3" w:rsidRPr="009521E3" w14:paraId="0C1A9CCE" w14:textId="77777777" w:rsidTr="009521E3">
        <w:tc>
          <w:tcPr>
            <w:tcW w:w="4077" w:type="dxa"/>
            <w:vAlign w:val="center"/>
          </w:tcPr>
          <w:p w14:paraId="71248613" w14:textId="77777777" w:rsidR="009521E3" w:rsidRPr="009521E3" w:rsidRDefault="009521E3" w:rsidP="009521E3">
            <w:pPr>
              <w:spacing w:before="0"/>
              <w:rPr>
                <w:rFonts w:ascii="Arial" w:hAnsi="Arial" w:cs="Arial"/>
                <w:szCs w:val="24"/>
                <w:lang w:val="sr-Latn-CS"/>
              </w:rPr>
            </w:pPr>
            <w:r w:rsidRPr="009521E3">
              <w:rPr>
                <w:rFonts w:ascii="Arial" w:hAnsi="Arial" w:cs="Arial"/>
                <w:szCs w:val="24"/>
                <w:lang w:val="sr-Cyrl-CS"/>
              </w:rPr>
              <w:t>Инсталисана снага енергетског објекта (</w:t>
            </w:r>
            <w:r w:rsidRPr="009521E3">
              <w:rPr>
                <w:rFonts w:ascii="Arial" w:hAnsi="Arial" w:cs="Arial"/>
                <w:szCs w:val="24"/>
                <w:lang w:val="sr-Latn-CS"/>
              </w:rPr>
              <w:t>MVA)</w:t>
            </w:r>
          </w:p>
        </w:tc>
        <w:tc>
          <w:tcPr>
            <w:tcW w:w="5134" w:type="dxa"/>
            <w:vAlign w:val="center"/>
          </w:tcPr>
          <w:p w14:paraId="213868D6" w14:textId="77777777" w:rsidR="009521E3" w:rsidRPr="009521E3" w:rsidRDefault="009521E3" w:rsidP="009521E3">
            <w:pPr>
              <w:spacing w:before="0"/>
              <w:rPr>
                <w:rFonts w:ascii="Arial" w:hAnsi="Arial" w:cs="Arial"/>
                <w:szCs w:val="24"/>
                <w:lang w:val="sr-Cyrl-CS"/>
              </w:rPr>
            </w:pPr>
            <w:r w:rsidRPr="009521E3">
              <w:rPr>
                <w:rFonts w:ascii="Arial" w:hAnsi="Arial" w:cs="Arial"/>
                <w:szCs w:val="24"/>
                <w:lang w:val="sr-Cyrl-CS"/>
              </w:rPr>
              <w:t xml:space="preserve">360 </w:t>
            </w:r>
            <w:r w:rsidRPr="009521E3">
              <w:rPr>
                <w:rFonts w:ascii="Arial" w:hAnsi="Arial" w:cs="Arial"/>
                <w:szCs w:val="24"/>
                <w:lang w:val="sr-Latn-CS"/>
              </w:rPr>
              <w:t>MVA</w:t>
            </w:r>
          </w:p>
        </w:tc>
      </w:tr>
    </w:tbl>
    <w:p w14:paraId="3C5AFF0E" w14:textId="77777777" w:rsidR="00037196" w:rsidRPr="009521E3" w:rsidRDefault="00037196"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14:paraId="6023E4E3" w14:textId="2ACA81D9" w:rsidR="00DB369C" w:rsidRPr="00037196" w:rsidRDefault="00DB369C" w:rsidP="00A25949">
      <w:pPr>
        <w:pStyle w:val="Heading10"/>
        <w:numPr>
          <w:ilvl w:val="1"/>
          <w:numId w:val="15"/>
        </w:numPr>
        <w:jc w:val="both"/>
        <w:rPr>
          <w:rFonts w:cs="Arial"/>
          <w:lang w:val="sr-Cyrl-RS"/>
        </w:rPr>
      </w:pPr>
      <w:r w:rsidRPr="00037196">
        <w:rPr>
          <w:rFonts w:cs="Arial"/>
          <w:lang w:val="sr-Cyrl-RS"/>
        </w:rPr>
        <w:t xml:space="preserve">Рок </w:t>
      </w:r>
      <w:r w:rsidR="00A63575" w:rsidRPr="00037196">
        <w:rPr>
          <w:rFonts w:cs="Arial"/>
          <w:lang w:val="sr-Cyrl-RS"/>
        </w:rPr>
        <w:t>извршења услуга</w:t>
      </w:r>
    </w:p>
    <w:p w14:paraId="17D70D19" w14:textId="61E58F0D" w:rsidR="00D06691" w:rsidRPr="009521E3"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9521E3">
        <w:rPr>
          <w:rFonts w:ascii="Arial" w:hAnsi="Arial" w:cs="Arial"/>
          <w:lang w:val="sr-Cyrl-RS"/>
        </w:rPr>
        <w:t>Изабрани п</w:t>
      </w:r>
      <w:r w:rsidR="00D06691" w:rsidRPr="009521E3">
        <w:rPr>
          <w:rFonts w:ascii="Arial" w:hAnsi="Arial" w:cs="Arial"/>
          <w:lang w:val="sr-Cyrl-RS"/>
        </w:rPr>
        <w:t xml:space="preserve">онуђач је обавезан да </w:t>
      </w:r>
      <w:r w:rsidR="00A63575" w:rsidRPr="009521E3">
        <w:rPr>
          <w:rFonts w:ascii="Arial" w:hAnsi="Arial" w:cs="Arial"/>
          <w:lang w:val="sr-Cyrl-RS"/>
        </w:rPr>
        <w:t xml:space="preserve">услугу </w:t>
      </w:r>
      <w:r w:rsidR="00D06691" w:rsidRPr="009521E3">
        <w:rPr>
          <w:rFonts w:ascii="Arial" w:hAnsi="Arial" w:cs="Arial"/>
          <w:lang w:val="sr-Cyrl-RS"/>
        </w:rPr>
        <w:t xml:space="preserve">изврши у року </w:t>
      </w:r>
      <w:r w:rsidRPr="009521E3">
        <w:rPr>
          <w:rFonts w:ascii="Arial" w:hAnsi="Arial" w:cs="Arial"/>
          <w:lang w:val="sr-Cyrl-RS"/>
        </w:rPr>
        <w:t xml:space="preserve">од </w:t>
      </w:r>
      <w:r w:rsidR="009521E3" w:rsidRPr="009521E3">
        <w:rPr>
          <w:rFonts w:ascii="Arial" w:hAnsi="Arial" w:cs="Arial"/>
          <w:lang w:val="sr-Cyrl-RS"/>
        </w:rPr>
        <w:t>десет</w:t>
      </w:r>
      <w:r w:rsidR="00B00EF7">
        <w:rPr>
          <w:rFonts w:ascii="Arial" w:hAnsi="Arial" w:cs="Arial"/>
          <w:lang w:val="sr-Cyrl-RS"/>
        </w:rPr>
        <w:t xml:space="preserve"> (10)</w:t>
      </w:r>
      <w:r w:rsidRPr="009521E3">
        <w:rPr>
          <w:rFonts w:ascii="Arial" w:hAnsi="Arial" w:cs="Arial"/>
          <w:lang w:val="sr-Cyrl-RS"/>
        </w:rPr>
        <w:t xml:space="preserve"> </w:t>
      </w:r>
      <w:r w:rsidR="009521E3" w:rsidRPr="009521E3">
        <w:rPr>
          <w:rFonts w:ascii="Arial" w:hAnsi="Arial" w:cs="Arial"/>
          <w:lang w:val="sr-Cyrl-RS"/>
        </w:rPr>
        <w:t>дана</w:t>
      </w:r>
      <w:r w:rsidR="00D06691" w:rsidRPr="009521E3">
        <w:rPr>
          <w:rFonts w:ascii="Arial" w:hAnsi="Arial" w:cs="Arial"/>
          <w:lang w:val="sr-Cyrl-RS"/>
        </w:rPr>
        <w:t xml:space="preserve"> од дана </w:t>
      </w:r>
      <w:r w:rsidR="00B747EB" w:rsidRPr="009521E3">
        <w:rPr>
          <w:rFonts w:ascii="Arial" w:hAnsi="Arial" w:cs="Arial"/>
          <w:lang w:val="sr-Cyrl-RS"/>
        </w:rPr>
        <w:t>закључења Уговора</w:t>
      </w:r>
    </w:p>
    <w:p w14:paraId="09F77FF9" w14:textId="77777777" w:rsidR="00037196" w:rsidRPr="00037196" w:rsidRDefault="00037196" w:rsidP="008112A2">
      <w:pPr>
        <w:pStyle w:val="ListParagraph"/>
        <w:autoSpaceDE w:val="0"/>
        <w:autoSpaceDN w:val="0"/>
        <w:adjustRightInd w:val="0"/>
        <w:spacing w:before="0" w:after="0" w:line="240" w:lineRule="auto"/>
        <w:ind w:left="0"/>
        <w:contextualSpacing w:val="0"/>
        <w:rPr>
          <w:rFonts w:ascii="Arial" w:hAnsi="Arial" w:cs="Arial"/>
          <w:color w:val="00B0F0"/>
        </w:rPr>
      </w:pPr>
    </w:p>
    <w:p w14:paraId="1B48EC57" w14:textId="31365AAB" w:rsidR="00DB369C" w:rsidRPr="00037196" w:rsidRDefault="00DB369C" w:rsidP="00A25949">
      <w:pPr>
        <w:pStyle w:val="Heading10"/>
        <w:numPr>
          <w:ilvl w:val="1"/>
          <w:numId w:val="15"/>
        </w:numPr>
        <w:rPr>
          <w:rFonts w:cs="Arial"/>
          <w:lang w:val="sr-Cyrl-RS"/>
        </w:rPr>
      </w:pPr>
      <w:bookmarkStart w:id="21" w:name="_Toc441651542"/>
      <w:bookmarkStart w:id="22" w:name="_Toc442559880"/>
      <w:r w:rsidRPr="00037196">
        <w:rPr>
          <w:rFonts w:cs="Arial"/>
        </w:rPr>
        <w:t xml:space="preserve">Место </w:t>
      </w:r>
      <w:bookmarkEnd w:id="21"/>
      <w:bookmarkEnd w:id="22"/>
      <w:r w:rsidR="00A63575" w:rsidRPr="00037196">
        <w:rPr>
          <w:rFonts w:cs="Arial"/>
          <w:lang w:val="sr-Cyrl-RS"/>
        </w:rPr>
        <w:t>извршења услуга</w:t>
      </w:r>
    </w:p>
    <w:p w14:paraId="36D19112" w14:textId="61232477" w:rsidR="00037196" w:rsidRPr="00B00EF7" w:rsidRDefault="00B00EF7" w:rsidP="004559F1">
      <w:pPr>
        <w:spacing w:before="0"/>
        <w:rPr>
          <w:rFonts w:cs="Arial"/>
          <w:lang w:val="sr-Cyrl-RS" w:eastAsia="zh-CN"/>
        </w:rPr>
      </w:pPr>
      <w:r w:rsidRPr="00B00EF7">
        <w:rPr>
          <w:rFonts w:cs="Arial"/>
          <w:lang w:val="sr-Cyrl-CS" w:eastAsia="zh-CN"/>
        </w:rPr>
        <w:t>Место извршења је огранак ТЕНТ – локација ТЕНТ А Обреновац, а паритет ф-ко огранак огранак ТЕНТ – локација ТЕНТ А Обреновац.</w:t>
      </w:r>
    </w:p>
    <w:p w14:paraId="20B739D4" w14:textId="77777777" w:rsidR="00037196" w:rsidRPr="00037196" w:rsidRDefault="00037196"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3E774576" w14:textId="77777777" w:rsidR="009521E3" w:rsidRDefault="009521E3">
      <w:pPr>
        <w:spacing w:before="0"/>
        <w:jc w:val="left"/>
        <w:rPr>
          <w:rFonts w:cs="Arial"/>
          <w:b/>
          <w:lang w:eastAsia="ar-SA"/>
        </w:rPr>
      </w:pPr>
      <w:bookmarkStart w:id="23" w:name="_Toc442559884"/>
      <w:r>
        <w:rPr>
          <w:rFonts w:cs="Arial"/>
        </w:rPr>
        <w:br w:type="page"/>
      </w:r>
    </w:p>
    <w:p w14:paraId="6D448C30" w14:textId="1D9F947F" w:rsidR="00756A02" w:rsidRPr="00037196" w:rsidRDefault="00756A02" w:rsidP="00A25949">
      <w:pPr>
        <w:pStyle w:val="Heading10"/>
        <w:numPr>
          <w:ilvl w:val="0"/>
          <w:numId w:val="15"/>
        </w:numPr>
        <w:jc w:val="both"/>
        <w:rPr>
          <w:rFonts w:cs="Arial"/>
          <w:lang w:val="sr-Cyrl-RS"/>
        </w:rPr>
      </w:pPr>
      <w:r w:rsidRPr="00037196">
        <w:rPr>
          <w:rFonts w:cs="Arial"/>
          <w:lang w:val="sr-Cyrl-RS"/>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037196" w14:paraId="68858D64" w14:textId="77777777" w:rsidTr="008112A2">
        <w:trPr>
          <w:trHeight w:val="524"/>
          <w:jc w:val="center"/>
        </w:trPr>
        <w:tc>
          <w:tcPr>
            <w:tcW w:w="729" w:type="dxa"/>
            <w:vAlign w:val="center"/>
          </w:tcPr>
          <w:p w14:paraId="4AE67EA3" w14:textId="77777777" w:rsidR="00175774" w:rsidRPr="00037196" w:rsidRDefault="00175774" w:rsidP="003A4822">
            <w:pPr>
              <w:jc w:val="center"/>
              <w:rPr>
                <w:rFonts w:cs="Arial"/>
                <w:b/>
              </w:rPr>
            </w:pPr>
            <w:r w:rsidRPr="00037196">
              <w:rPr>
                <w:rFonts w:cs="Arial"/>
                <w:b/>
              </w:rPr>
              <w:t>Ред. бр.</w:t>
            </w:r>
          </w:p>
        </w:tc>
        <w:tc>
          <w:tcPr>
            <w:tcW w:w="8430" w:type="dxa"/>
            <w:vAlign w:val="center"/>
          </w:tcPr>
          <w:p w14:paraId="0795190C" w14:textId="77777777" w:rsidR="00175774" w:rsidRPr="00037196" w:rsidRDefault="00175774" w:rsidP="003A4822">
            <w:pPr>
              <w:ind w:right="-180"/>
              <w:jc w:val="center"/>
              <w:rPr>
                <w:rFonts w:cs="Arial"/>
                <w:b/>
              </w:rPr>
            </w:pPr>
            <w:r w:rsidRPr="00037196">
              <w:rPr>
                <w:rFonts w:cs="Arial"/>
                <w:b/>
              </w:rPr>
              <w:t xml:space="preserve">4.1  ОБАВЕЗНИ УСЛОВИ </w:t>
            </w:r>
          </w:p>
          <w:p w14:paraId="43F3515F" w14:textId="0635FE96" w:rsidR="00175774" w:rsidRPr="00037196" w:rsidRDefault="00175774" w:rsidP="00037196">
            <w:pPr>
              <w:jc w:val="center"/>
              <w:rPr>
                <w:rFonts w:cs="Arial"/>
                <w:b/>
                <w:color w:val="FF0000"/>
                <w:lang w:val="sr-Cyrl-RS"/>
              </w:rPr>
            </w:pPr>
            <w:r w:rsidRPr="00037196">
              <w:rPr>
                <w:rFonts w:cs="Arial"/>
                <w:b/>
              </w:rPr>
              <w:t>ЗА УЧЕШЋЕ У ПОСТУПКУ ЈАВНЕ НАБАВКЕ ИЗ ЧЛАНА 75. З</w:t>
            </w:r>
            <w:r w:rsidR="005C7CDE" w:rsidRPr="00037196">
              <w:rPr>
                <w:rFonts w:cs="Arial"/>
                <w:b/>
                <w:lang w:val="sr-Cyrl-RS"/>
              </w:rPr>
              <w:t>АКОНА</w:t>
            </w:r>
          </w:p>
        </w:tc>
      </w:tr>
      <w:tr w:rsidR="00175774" w:rsidRPr="00037196" w14:paraId="05847525" w14:textId="77777777" w:rsidTr="008112A2">
        <w:trPr>
          <w:jc w:val="center"/>
        </w:trPr>
        <w:tc>
          <w:tcPr>
            <w:tcW w:w="729" w:type="dxa"/>
            <w:vAlign w:val="center"/>
          </w:tcPr>
          <w:p w14:paraId="668E1409" w14:textId="77777777" w:rsidR="00175774" w:rsidRPr="00037196" w:rsidRDefault="00175774" w:rsidP="003A4822">
            <w:pPr>
              <w:jc w:val="center"/>
              <w:rPr>
                <w:rFonts w:cs="Arial"/>
              </w:rPr>
            </w:pPr>
            <w:r w:rsidRPr="00037196">
              <w:rPr>
                <w:rFonts w:cs="Arial"/>
              </w:rPr>
              <w:t>1.</w:t>
            </w:r>
          </w:p>
        </w:tc>
        <w:tc>
          <w:tcPr>
            <w:tcW w:w="8430" w:type="dxa"/>
            <w:vAlign w:val="center"/>
          </w:tcPr>
          <w:p w14:paraId="73A38DE2"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lang w:val="pl-PL"/>
              </w:rPr>
              <w:t>Да је понуђач регистрован код надлежног органа, односно уписан у одговарајући регистар;</w:t>
            </w:r>
          </w:p>
          <w:p w14:paraId="64871787" w14:textId="77777777" w:rsidR="00175774" w:rsidRPr="00037196" w:rsidRDefault="00175774" w:rsidP="003A4822">
            <w:pPr>
              <w:autoSpaceDE w:val="0"/>
              <w:autoSpaceDN w:val="0"/>
              <w:adjustRightInd w:val="0"/>
              <w:rPr>
                <w:rFonts w:cs="Arial"/>
                <w:b/>
                <w:u w:val="single"/>
              </w:rPr>
            </w:pPr>
            <w:r w:rsidRPr="00037196">
              <w:rPr>
                <w:rFonts w:cs="Arial"/>
                <w:b/>
                <w:u w:val="single"/>
              </w:rPr>
              <w:t xml:space="preserve">Доказ: </w:t>
            </w:r>
          </w:p>
          <w:p w14:paraId="2D9E7CC5" w14:textId="77777777" w:rsidR="00175774" w:rsidRPr="00037196" w:rsidRDefault="00175774" w:rsidP="003A4822">
            <w:pPr>
              <w:tabs>
                <w:tab w:val="left" w:pos="680"/>
              </w:tabs>
              <w:snapToGrid w:val="0"/>
              <w:rPr>
                <w:rFonts w:eastAsia="Calibri" w:cs="Arial"/>
              </w:rPr>
            </w:pPr>
            <w:r w:rsidRPr="00037196">
              <w:rPr>
                <w:rFonts w:eastAsia="Calibri" w:cs="Arial"/>
                <w:lang w:val="ru-RU"/>
              </w:rPr>
              <w:t xml:space="preserve">- </w:t>
            </w:r>
            <w:r w:rsidRPr="00037196">
              <w:rPr>
                <w:rFonts w:eastAsia="Calibri" w:cs="Arial"/>
                <w:b/>
              </w:rPr>
              <w:t>за правно лице:</w:t>
            </w:r>
            <w:r w:rsidRPr="000371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037196" w:rsidRDefault="00175774" w:rsidP="003A4822">
            <w:pPr>
              <w:tabs>
                <w:tab w:val="left" w:pos="680"/>
              </w:tabs>
              <w:snapToGrid w:val="0"/>
              <w:rPr>
                <w:rFonts w:eastAsia="Calibri" w:cs="Arial"/>
              </w:rPr>
            </w:pPr>
            <w:r w:rsidRPr="00037196">
              <w:rPr>
                <w:rFonts w:eastAsia="Calibri" w:cs="Arial"/>
              </w:rPr>
              <w:t xml:space="preserve">- </w:t>
            </w:r>
            <w:r w:rsidRPr="00037196">
              <w:rPr>
                <w:rFonts w:eastAsia="Calibri" w:cs="Arial"/>
                <w:b/>
              </w:rPr>
              <w:t xml:space="preserve">за предузетнике: </w:t>
            </w:r>
            <w:r w:rsidRPr="00037196">
              <w:rPr>
                <w:rFonts w:eastAsia="Calibri" w:cs="Arial"/>
              </w:rPr>
              <w:t>И</w:t>
            </w:r>
            <w:r w:rsidRPr="00037196">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839DDE5" w14:textId="77777777" w:rsidR="00175774" w:rsidRPr="00037196" w:rsidRDefault="00175774" w:rsidP="00A25949">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овај доказ доставити за сваког </w:t>
            </w:r>
            <w:r w:rsidR="00B46D29" w:rsidRPr="00037196">
              <w:rPr>
                <w:rFonts w:eastAsia="Calibri" w:cs="Arial"/>
                <w:lang w:val="sr-Cyrl-CS"/>
              </w:rPr>
              <w:t>члана групе понуђача</w:t>
            </w:r>
          </w:p>
          <w:p w14:paraId="2F0247AD" w14:textId="77777777" w:rsidR="00175774" w:rsidRPr="00037196" w:rsidRDefault="00175774" w:rsidP="00A25949">
            <w:pPr>
              <w:numPr>
                <w:ilvl w:val="0"/>
                <w:numId w:val="16"/>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037196" w14:paraId="436A432E" w14:textId="77777777" w:rsidTr="008112A2">
        <w:trPr>
          <w:trHeight w:val="3706"/>
          <w:jc w:val="center"/>
        </w:trPr>
        <w:tc>
          <w:tcPr>
            <w:tcW w:w="729" w:type="dxa"/>
            <w:vAlign w:val="center"/>
          </w:tcPr>
          <w:p w14:paraId="458EAFE2" w14:textId="77777777" w:rsidR="00175774" w:rsidRPr="00037196" w:rsidRDefault="00175774" w:rsidP="003A4822">
            <w:pPr>
              <w:jc w:val="center"/>
              <w:rPr>
                <w:rFonts w:cs="Arial"/>
              </w:rPr>
            </w:pPr>
            <w:r w:rsidRPr="00037196">
              <w:rPr>
                <w:rFonts w:cs="Arial"/>
              </w:rPr>
              <w:t>2.</w:t>
            </w:r>
          </w:p>
        </w:tc>
        <w:tc>
          <w:tcPr>
            <w:tcW w:w="8430" w:type="dxa"/>
            <w:vAlign w:val="center"/>
          </w:tcPr>
          <w:p w14:paraId="0DFE47B9"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28CC87CD" w14:textId="77777777" w:rsidR="00175774" w:rsidRPr="00037196" w:rsidRDefault="00175774" w:rsidP="003A4822">
            <w:pPr>
              <w:autoSpaceDE w:val="0"/>
              <w:autoSpaceDN w:val="0"/>
              <w:adjustRightInd w:val="0"/>
              <w:rPr>
                <w:rFonts w:cs="Arial"/>
                <w:b/>
                <w:u w:val="single"/>
              </w:rPr>
            </w:pPr>
            <w:r w:rsidRPr="00037196">
              <w:rPr>
                <w:rFonts w:eastAsia="Calibri" w:cs="Arial"/>
                <w:lang w:val="ru-RU"/>
              </w:rPr>
              <w:t xml:space="preserve">- </w:t>
            </w:r>
            <w:r w:rsidRPr="00037196">
              <w:rPr>
                <w:rFonts w:eastAsia="Calibri" w:cs="Arial"/>
                <w:b/>
              </w:rPr>
              <w:t>за правно лице:</w:t>
            </w:r>
          </w:p>
          <w:p w14:paraId="498281BD" w14:textId="77777777" w:rsidR="00175774" w:rsidRPr="00037196" w:rsidRDefault="00175774" w:rsidP="003A4822">
            <w:pPr>
              <w:rPr>
                <w:rFonts w:cs="Arial"/>
              </w:rPr>
            </w:pPr>
            <w:r w:rsidRPr="00037196">
              <w:rPr>
                <w:rFonts w:cs="Arial"/>
              </w:rPr>
              <w:t>1) ЗА ЗАКОНСКОГ ЗАСТУПНИКА</w:t>
            </w:r>
            <w:r w:rsidRPr="00037196">
              <w:rPr>
                <w:rFonts w:cs="Arial"/>
                <w:b/>
              </w:rPr>
              <w:t xml:space="preserve"> –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2EB80754" w14:textId="77777777" w:rsidR="00175774" w:rsidRPr="00037196" w:rsidRDefault="00175774" w:rsidP="003A4822">
            <w:pPr>
              <w:rPr>
                <w:rFonts w:cs="Arial"/>
              </w:rPr>
            </w:pPr>
            <w:r w:rsidRPr="0003719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37196">
                <w:rPr>
                  <w:rStyle w:val="Hyperlink"/>
                  <w:rFonts w:cs="Arial"/>
                </w:rPr>
                <w:t>http://www.bg.vi.sud.rs/lt/articles/o-visem-sudu/obavestenje-ke-za-pravna-lica.html</w:t>
              </w:r>
            </w:hyperlink>
          </w:p>
          <w:p w14:paraId="64FDE8EC" w14:textId="77777777" w:rsidR="00175774" w:rsidRPr="00037196" w:rsidRDefault="00175774" w:rsidP="003A4822">
            <w:pPr>
              <w:rPr>
                <w:rFonts w:cs="Arial"/>
              </w:rPr>
            </w:pPr>
            <w:r w:rsidRPr="0003719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37196">
              <w:rPr>
                <w:rFonts w:cs="Arial"/>
                <w:b/>
              </w:rPr>
              <w:t xml:space="preserve">Уверење Основног суда  </w:t>
            </w:r>
            <w:r w:rsidRPr="00037196">
              <w:rPr>
                <w:rFonts w:cs="Arial"/>
              </w:rPr>
              <w:t>(</w:t>
            </w:r>
            <w:r w:rsidRPr="00037196">
              <w:rPr>
                <w:rFonts w:cs="Arial"/>
                <w:b/>
              </w:rPr>
              <w:t>које обухвата и податке из казнене евиденције за кривична дела која су у надлежности редовног кривичног одељења Вишег суда</w:t>
            </w:r>
            <w:r w:rsidRPr="0003719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037196" w:rsidRDefault="00175774" w:rsidP="003A4822">
            <w:pPr>
              <w:rPr>
                <w:rFonts w:cs="Arial"/>
                <w:b/>
              </w:rPr>
            </w:pPr>
            <w:r w:rsidRPr="00037196">
              <w:rPr>
                <w:rFonts w:cs="Arial"/>
              </w:rPr>
              <w:t>Посебна напомена:</w:t>
            </w:r>
            <w:r w:rsidR="00B46D29" w:rsidRPr="00037196">
              <w:rPr>
                <w:rFonts w:cs="Arial"/>
              </w:rPr>
              <w:t xml:space="preserve"> Уколико уверење </w:t>
            </w:r>
            <w:r w:rsidR="00B46D29" w:rsidRPr="00037196">
              <w:rPr>
                <w:rFonts w:cs="Arial"/>
                <w:lang w:val="sr-Cyrl-CS"/>
              </w:rPr>
              <w:t>О</w:t>
            </w:r>
            <w:r w:rsidRPr="0003719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37196">
              <w:rPr>
                <w:rFonts w:cs="Arial"/>
                <w:u w:val="single"/>
              </w:rPr>
              <w:t>и</w:t>
            </w:r>
            <w:r w:rsidRPr="0003719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w:t>
            </w:r>
            <w:r w:rsidRPr="00037196">
              <w:rPr>
                <w:rFonts w:cs="Arial"/>
              </w:rPr>
              <w:lastRenderedPageBreak/>
              <w:t xml:space="preserve">лица, којом се потврђује да понуђач (правно лице) није осуђиван за </w:t>
            </w:r>
            <w:r w:rsidRPr="00037196">
              <w:rPr>
                <w:rFonts w:cs="Arial"/>
                <w:b/>
              </w:rPr>
              <w:t>кривична дела против привреде и кривично дело примања мита.</w:t>
            </w:r>
          </w:p>
          <w:p w14:paraId="7C0C5537" w14:textId="77777777" w:rsidR="00175774" w:rsidRPr="00037196" w:rsidRDefault="00175774" w:rsidP="003A4822">
            <w:pPr>
              <w:rPr>
                <w:rFonts w:cs="Arial"/>
              </w:rPr>
            </w:pPr>
            <w:r w:rsidRPr="00037196">
              <w:rPr>
                <w:rFonts w:cs="Arial"/>
                <w:b/>
              </w:rPr>
              <w:t xml:space="preserve">- </w:t>
            </w:r>
            <w:proofErr w:type="gramStart"/>
            <w:r w:rsidRPr="00037196">
              <w:rPr>
                <w:rFonts w:cs="Arial"/>
                <w:b/>
              </w:rPr>
              <w:t>за</w:t>
            </w:r>
            <w:proofErr w:type="gramEnd"/>
            <w:r w:rsidRPr="0003719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002E2A93"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6240C2B" w14:textId="77777777" w:rsidR="00175774" w:rsidRPr="00037196" w:rsidRDefault="00175774" w:rsidP="00A25949">
            <w:pPr>
              <w:numPr>
                <w:ilvl w:val="0"/>
                <w:numId w:val="18"/>
              </w:numPr>
              <w:tabs>
                <w:tab w:val="left" w:pos="680"/>
              </w:tabs>
              <w:snapToGrid w:val="0"/>
              <w:spacing w:before="0"/>
              <w:ind w:left="714" w:hanging="357"/>
              <w:contextualSpacing/>
              <w:jc w:val="left"/>
              <w:rPr>
                <w:rFonts w:eastAsia="Calibri" w:cs="Arial"/>
              </w:rPr>
            </w:pPr>
            <w:r w:rsidRPr="00037196">
              <w:rPr>
                <w:rFonts w:eastAsia="Calibri" w:cs="Arial"/>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037196" w:rsidRDefault="00175774" w:rsidP="00A25949">
            <w:pPr>
              <w:numPr>
                <w:ilvl w:val="0"/>
                <w:numId w:val="18"/>
              </w:numPr>
              <w:tabs>
                <w:tab w:val="left" w:pos="680"/>
              </w:tabs>
              <w:snapToGrid w:val="0"/>
              <w:spacing w:before="0"/>
              <w:ind w:left="714" w:hanging="357"/>
              <w:contextualSpacing/>
              <w:jc w:val="left"/>
              <w:rPr>
                <w:rFonts w:eastAsia="Calibri" w:cs="Arial"/>
              </w:rPr>
            </w:pPr>
            <w:r w:rsidRPr="00037196">
              <w:rPr>
                <w:rFonts w:eastAsia="Calibri" w:cs="Arial"/>
              </w:rPr>
              <w:t>У случају да правно лице има више законских заступника, ове доказе доставити за сваког од њих</w:t>
            </w:r>
          </w:p>
          <w:p w14:paraId="2AC3A69A" w14:textId="77777777" w:rsidR="00175774" w:rsidRPr="00037196" w:rsidRDefault="00175774" w:rsidP="00A25949">
            <w:pPr>
              <w:numPr>
                <w:ilvl w:val="0"/>
                <w:numId w:val="18"/>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ове доказе доставити за сваког </w:t>
            </w:r>
            <w:r w:rsidR="00B46D29" w:rsidRPr="00037196">
              <w:rPr>
                <w:rFonts w:eastAsia="Calibri" w:cs="Arial"/>
                <w:lang w:val="sr-Cyrl-CS"/>
              </w:rPr>
              <w:t>члана групе понуђача</w:t>
            </w:r>
          </w:p>
          <w:p w14:paraId="2EDB3A8D" w14:textId="77777777" w:rsidR="00B46D29" w:rsidRPr="00037196" w:rsidRDefault="00175774" w:rsidP="00A25949">
            <w:pPr>
              <w:numPr>
                <w:ilvl w:val="0"/>
                <w:numId w:val="18"/>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ове доказе доставити и за </w:t>
            </w:r>
            <w:r w:rsidR="00B46D29" w:rsidRPr="00037196">
              <w:rPr>
                <w:rFonts w:eastAsia="Calibri" w:cs="Arial"/>
                <w:lang w:val="sr-Cyrl-CS"/>
              </w:rPr>
              <w:t xml:space="preserve">сваког </w:t>
            </w:r>
            <w:r w:rsidRPr="00037196">
              <w:rPr>
                <w:rFonts w:eastAsia="Calibri" w:cs="Arial"/>
              </w:rPr>
              <w:t xml:space="preserve">подизвођача </w:t>
            </w:r>
          </w:p>
          <w:p w14:paraId="67870F7E" w14:textId="60747B29" w:rsidR="00B46D29" w:rsidRPr="00037196" w:rsidRDefault="00175774" w:rsidP="00B46D29">
            <w:pPr>
              <w:tabs>
                <w:tab w:val="left" w:pos="680"/>
              </w:tabs>
              <w:snapToGrid w:val="0"/>
              <w:spacing w:before="0"/>
              <w:contextualSpacing/>
              <w:jc w:val="left"/>
              <w:rPr>
                <w:rFonts w:eastAsia="Calibri" w:cs="Arial"/>
                <w:lang w:val="sr-Cyrl-CS"/>
              </w:rPr>
            </w:pPr>
            <w:r w:rsidRPr="00037196">
              <w:rPr>
                <w:rFonts w:eastAsia="Calibri" w:cs="Arial"/>
                <w:b/>
              </w:rPr>
              <w:t>Ови докази не могу бити старији од два месеца пре отварања понуда</w:t>
            </w:r>
            <w:r w:rsidRPr="00037196">
              <w:rPr>
                <w:rFonts w:eastAsia="Calibri" w:cs="Arial"/>
              </w:rPr>
              <w:t>.</w:t>
            </w:r>
          </w:p>
        </w:tc>
      </w:tr>
      <w:tr w:rsidR="00175774" w:rsidRPr="00037196" w14:paraId="3C4B60B7" w14:textId="77777777" w:rsidTr="008112A2">
        <w:trPr>
          <w:trHeight w:val="70"/>
          <w:jc w:val="center"/>
        </w:trPr>
        <w:tc>
          <w:tcPr>
            <w:tcW w:w="729" w:type="dxa"/>
            <w:vAlign w:val="center"/>
          </w:tcPr>
          <w:p w14:paraId="5EA01B2B" w14:textId="77777777" w:rsidR="00175774" w:rsidRPr="00037196" w:rsidRDefault="00175774" w:rsidP="003A4822">
            <w:pPr>
              <w:jc w:val="center"/>
              <w:rPr>
                <w:rFonts w:cs="Arial"/>
              </w:rPr>
            </w:pPr>
            <w:r w:rsidRPr="00037196">
              <w:rPr>
                <w:rFonts w:cs="Arial"/>
              </w:rPr>
              <w:lastRenderedPageBreak/>
              <w:t>3.</w:t>
            </w:r>
          </w:p>
        </w:tc>
        <w:tc>
          <w:tcPr>
            <w:tcW w:w="8430" w:type="dxa"/>
            <w:vAlign w:val="center"/>
          </w:tcPr>
          <w:p w14:paraId="3F3F2A32" w14:textId="77777777" w:rsidR="00175774" w:rsidRPr="00037196" w:rsidRDefault="00175774" w:rsidP="003A4822">
            <w:pPr>
              <w:snapToGrid w:val="0"/>
              <w:rPr>
                <w:rFonts w:cs="Arial"/>
              </w:rPr>
            </w:pPr>
            <w:r w:rsidRPr="00037196">
              <w:rPr>
                <w:rFonts w:cs="Arial"/>
                <w:b/>
                <w:u w:val="single"/>
              </w:rPr>
              <w:t>Услов</w:t>
            </w:r>
            <w:r w:rsidRPr="00037196">
              <w:rPr>
                <w:rFonts w:cs="Arial"/>
                <w:u w:val="single"/>
              </w:rPr>
              <w:t>:</w:t>
            </w:r>
            <w:r w:rsidRPr="00037196">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16B64E90" w14:textId="77777777" w:rsidR="00175774" w:rsidRPr="00037196" w:rsidRDefault="00175774" w:rsidP="003A4822">
            <w:pPr>
              <w:snapToGrid w:val="0"/>
              <w:rPr>
                <w:rFonts w:eastAsia="Calibri" w:cs="Arial"/>
                <w:lang w:val="ru-RU"/>
              </w:rPr>
            </w:pPr>
            <w:r w:rsidRPr="00037196">
              <w:rPr>
                <w:rFonts w:eastAsia="Calibri" w:cs="Arial"/>
                <w:lang w:val="ru-RU"/>
              </w:rPr>
              <w:t xml:space="preserve">- </w:t>
            </w:r>
            <w:r w:rsidRPr="00037196">
              <w:rPr>
                <w:rFonts w:eastAsia="Calibri" w:cs="Arial"/>
                <w:b/>
                <w:lang w:val="ru-RU"/>
              </w:rPr>
              <w:t xml:space="preserve">за правно лице, предузетнике и физичка лица: </w:t>
            </w:r>
          </w:p>
          <w:p w14:paraId="6AF0BA8F" w14:textId="09C0030B" w:rsidR="00175774" w:rsidRPr="00037196" w:rsidRDefault="00175774" w:rsidP="003A4822">
            <w:pPr>
              <w:snapToGrid w:val="0"/>
              <w:rPr>
                <w:rFonts w:eastAsia="Calibri" w:cs="Arial"/>
                <w:lang w:val="ru-RU"/>
              </w:rPr>
            </w:pPr>
            <w:r w:rsidRPr="00037196">
              <w:rPr>
                <w:rFonts w:eastAsia="Calibri" w:cs="Arial"/>
                <w:b/>
                <w:lang w:val="ru-RU"/>
              </w:rPr>
              <w:t>1.Уверење Пореске управе</w:t>
            </w:r>
            <w:r w:rsidRPr="00037196">
              <w:rPr>
                <w:rFonts w:eastAsia="Calibri" w:cs="Arial"/>
                <w:lang w:val="ru-RU"/>
              </w:rPr>
              <w:t xml:space="preserve"> Министарства финансија да је измирио доспеле </w:t>
            </w:r>
            <w:r w:rsidRPr="00037196">
              <w:rPr>
                <w:rFonts w:cs="Arial"/>
                <w:lang w:val="ru-RU"/>
              </w:rPr>
              <w:t xml:space="preserve">порезе и доприносе </w:t>
            </w:r>
            <w:r w:rsidRPr="00037196">
              <w:rPr>
                <w:rFonts w:eastAsia="Calibri" w:cs="Arial"/>
                <w:b/>
                <w:u w:val="single"/>
                <w:lang w:val="ru-RU"/>
              </w:rPr>
              <w:t>и</w:t>
            </w:r>
          </w:p>
          <w:p w14:paraId="3031EE65" w14:textId="77777777" w:rsidR="00175774" w:rsidRPr="00037196" w:rsidRDefault="00175774" w:rsidP="003A4822">
            <w:pPr>
              <w:rPr>
                <w:rFonts w:cs="Arial"/>
                <w:lang w:val="ru-RU"/>
              </w:rPr>
            </w:pPr>
            <w:r w:rsidRPr="00037196">
              <w:rPr>
                <w:rFonts w:eastAsia="Calibri" w:cs="Arial"/>
                <w:b/>
                <w:lang w:val="ru-RU"/>
              </w:rPr>
              <w:t xml:space="preserve">2.Уверење Управе јавних прихода </w:t>
            </w:r>
            <w:r w:rsidR="00B24BAB" w:rsidRPr="00037196">
              <w:rPr>
                <w:rFonts w:eastAsia="Calibri" w:cs="Arial"/>
                <w:b/>
                <w:lang w:val="ru-RU"/>
              </w:rPr>
              <w:t>локалне самоуправе (</w:t>
            </w:r>
            <w:r w:rsidRPr="00037196">
              <w:rPr>
                <w:rFonts w:eastAsia="Calibri" w:cs="Arial"/>
                <w:b/>
                <w:lang w:val="ru-RU"/>
              </w:rPr>
              <w:t>града, односно општине</w:t>
            </w:r>
            <w:r w:rsidR="00B24BAB" w:rsidRPr="00037196">
              <w:rPr>
                <w:rFonts w:cs="Arial"/>
                <w:lang w:val="ru-RU"/>
              </w:rPr>
              <w:t xml:space="preserve">) </w:t>
            </w:r>
            <w:r w:rsidRPr="00037196">
              <w:rPr>
                <w:rFonts w:cs="Arial"/>
                <w:lang w:val="ru-RU"/>
              </w:rPr>
              <w:t>према месту седишта пореског обвезника правног лица</w:t>
            </w:r>
            <w:r w:rsidR="00B24BAB" w:rsidRPr="00037196">
              <w:rPr>
                <w:rFonts w:cs="Arial"/>
                <w:lang w:val="ru-RU"/>
              </w:rPr>
              <w:t xml:space="preserve"> и предузетника</w:t>
            </w:r>
            <w:r w:rsidRPr="00037196">
              <w:rPr>
                <w:rFonts w:cs="Arial"/>
                <w:lang w:val="ru-RU"/>
              </w:rPr>
              <w:t xml:space="preserve">, односно према пребивалишту физичког лица, </w:t>
            </w:r>
            <w:r w:rsidRPr="00037196">
              <w:rPr>
                <w:rFonts w:eastAsia="Calibri" w:cs="Arial"/>
                <w:lang w:val="ru-RU"/>
              </w:rPr>
              <w:t xml:space="preserve">да је измирио обавезе по основу изворних локалних јавних прихода </w:t>
            </w:r>
          </w:p>
          <w:p w14:paraId="069368A5" w14:textId="77777777" w:rsidR="00175774" w:rsidRPr="00037196" w:rsidRDefault="00175774" w:rsidP="003A4822">
            <w:pPr>
              <w:ind w:right="122"/>
              <w:rPr>
                <w:rFonts w:cs="Arial"/>
                <w:lang w:val="ru-RU"/>
              </w:rPr>
            </w:pPr>
            <w:r w:rsidRPr="00037196">
              <w:rPr>
                <w:rFonts w:cs="Arial"/>
                <w:lang w:val="ru-RU"/>
              </w:rPr>
              <w:t>Напомена:</w:t>
            </w:r>
          </w:p>
          <w:p w14:paraId="60222E26" w14:textId="77777777" w:rsidR="00175774" w:rsidRPr="00037196" w:rsidRDefault="00B24BAB" w:rsidP="00A25949">
            <w:pPr>
              <w:numPr>
                <w:ilvl w:val="0"/>
                <w:numId w:val="14"/>
              </w:numPr>
              <w:autoSpaceDE w:val="0"/>
              <w:autoSpaceDN w:val="0"/>
              <w:adjustRightInd w:val="0"/>
              <w:snapToGrid w:val="0"/>
              <w:spacing w:before="0"/>
              <w:ind w:hanging="357"/>
              <w:contextualSpacing/>
              <w:jc w:val="left"/>
              <w:rPr>
                <w:rFonts w:eastAsia="TimesNewRomanPSMT" w:cs="Arial"/>
                <w:b/>
                <w:u w:val="single"/>
              </w:rPr>
            </w:pPr>
            <w:r w:rsidRPr="00037196">
              <w:rPr>
                <w:rFonts w:eastAsia="TimesNewRomanPSMT" w:cs="Arial"/>
              </w:rPr>
              <w:t>Уколико локална (општи</w:t>
            </w:r>
            <w:r w:rsidR="00175774" w:rsidRPr="00037196">
              <w:rPr>
                <w:rFonts w:eastAsia="TimesNewRomanPSMT" w:cs="Arial"/>
              </w:rPr>
              <w:t>н</w:t>
            </w:r>
            <w:r w:rsidRPr="00037196">
              <w:rPr>
                <w:rFonts w:eastAsia="TimesNewRomanPSMT" w:cs="Arial"/>
                <w:lang w:val="sr-Cyrl-CS"/>
              </w:rPr>
              <w:t>с</w:t>
            </w:r>
            <w:r w:rsidR="00175774" w:rsidRPr="00037196">
              <w:rPr>
                <w:rFonts w:eastAsia="TimesNewRomanPSMT" w:cs="Arial"/>
              </w:rPr>
              <w:t>ка) управа</w:t>
            </w:r>
            <w:r w:rsidRPr="00037196">
              <w:rPr>
                <w:rFonts w:eastAsia="TimesNewRomanPSMT" w:cs="Arial"/>
                <w:lang w:val="sr-Cyrl-CS"/>
              </w:rPr>
              <w:t xml:space="preserve"> јавних приход</w:t>
            </w:r>
            <w:r w:rsidR="00175774" w:rsidRPr="0003719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37196">
              <w:rPr>
                <w:rFonts w:eastAsia="TimesNewRomanPSMT" w:cs="Arial"/>
                <w:lang w:val="sr-Cyrl-CS"/>
              </w:rPr>
              <w:t xml:space="preserve">јавних прихода </w:t>
            </w:r>
            <w:r w:rsidR="00175774" w:rsidRPr="00037196">
              <w:rPr>
                <w:rFonts w:eastAsia="TimesNewRomanPSMT" w:cs="Arial"/>
              </w:rPr>
              <w:t xml:space="preserve">приложи и потврде </w:t>
            </w:r>
            <w:r w:rsidRPr="00037196">
              <w:rPr>
                <w:rFonts w:eastAsia="TimesNewRomanPSMT" w:cs="Arial"/>
                <w:lang w:val="sr-Cyrl-CS"/>
              </w:rPr>
              <w:t xml:space="preserve">тих </w:t>
            </w:r>
            <w:r w:rsidR="00175774" w:rsidRPr="00037196">
              <w:rPr>
                <w:rFonts w:eastAsia="TimesNewRomanPSMT" w:cs="Arial"/>
              </w:rPr>
              <w:t>осталих лок</w:t>
            </w:r>
            <w:r w:rsidRPr="00037196">
              <w:rPr>
                <w:rFonts w:eastAsia="TimesNewRomanPSMT" w:cs="Arial"/>
                <w:lang w:val="sr-Cyrl-CS"/>
              </w:rPr>
              <w:t>а</w:t>
            </w:r>
            <w:r w:rsidR="00175774" w:rsidRPr="00037196">
              <w:rPr>
                <w:rFonts w:eastAsia="TimesNewRomanPSMT" w:cs="Arial"/>
              </w:rPr>
              <w:t xml:space="preserve">лних органа/организација/установа </w:t>
            </w:r>
          </w:p>
          <w:p w14:paraId="1A514817" w14:textId="77777777" w:rsidR="00175774" w:rsidRPr="00037196" w:rsidRDefault="00175774" w:rsidP="00A25949">
            <w:pPr>
              <w:numPr>
                <w:ilvl w:val="0"/>
                <w:numId w:val="14"/>
              </w:numPr>
              <w:autoSpaceDE w:val="0"/>
              <w:autoSpaceDN w:val="0"/>
              <w:adjustRightInd w:val="0"/>
              <w:snapToGrid w:val="0"/>
              <w:spacing w:before="0"/>
              <w:ind w:hanging="357"/>
              <w:contextualSpacing/>
              <w:jc w:val="left"/>
              <w:rPr>
                <w:rFonts w:eastAsia="Calibri" w:cs="Arial"/>
              </w:rPr>
            </w:pPr>
            <w:r w:rsidRPr="00037196">
              <w:rPr>
                <w:rFonts w:eastAsia="TimesNewRomanPSMT" w:cs="Arial"/>
              </w:rPr>
              <w:t xml:space="preserve">Уколико је понуђач у поступку приватизације, уместо горе наведена два доказа, потребно је доставити </w:t>
            </w:r>
            <w:r w:rsidRPr="00037196">
              <w:rPr>
                <w:rFonts w:eastAsia="TimesNewRomanPSMT" w:cs="Arial"/>
                <w:b/>
              </w:rPr>
              <w:t>у</w:t>
            </w:r>
            <w:r w:rsidRPr="00037196">
              <w:rPr>
                <w:rFonts w:eastAsia="Calibri" w:cs="Arial"/>
                <w:b/>
                <w:lang w:val="ru-RU"/>
              </w:rPr>
              <w:t>верење Агенције за приватизацију да се налази у поступку приватизације</w:t>
            </w:r>
          </w:p>
          <w:p w14:paraId="3B475D7E" w14:textId="77777777" w:rsidR="00175774" w:rsidRPr="00037196" w:rsidRDefault="00175774" w:rsidP="00A25949">
            <w:pPr>
              <w:numPr>
                <w:ilvl w:val="0"/>
                <w:numId w:val="14"/>
              </w:numPr>
              <w:tabs>
                <w:tab w:val="left" w:pos="680"/>
              </w:tabs>
              <w:snapToGrid w:val="0"/>
              <w:spacing w:before="0"/>
              <w:ind w:hanging="357"/>
              <w:contextualSpacing/>
              <w:jc w:val="left"/>
              <w:rPr>
                <w:rFonts w:eastAsia="Calibri" w:cs="Arial"/>
              </w:rPr>
            </w:pPr>
            <w:r w:rsidRPr="00037196">
              <w:rPr>
                <w:rFonts w:eastAsia="Calibri" w:cs="Arial"/>
              </w:rPr>
              <w:t>У случају да понуду подноси група понуђача, ове доказе доставити за сваког учесника из групе</w:t>
            </w:r>
          </w:p>
          <w:p w14:paraId="3BDA7B06" w14:textId="77777777" w:rsidR="00175774" w:rsidRPr="00037196" w:rsidRDefault="00175774" w:rsidP="00A25949">
            <w:pPr>
              <w:numPr>
                <w:ilvl w:val="0"/>
                <w:numId w:val="17"/>
              </w:numPr>
              <w:tabs>
                <w:tab w:val="left" w:pos="680"/>
              </w:tabs>
              <w:snapToGrid w:val="0"/>
              <w:spacing w:before="0"/>
              <w:contextualSpacing/>
              <w:jc w:val="left"/>
              <w:rPr>
                <w:rFonts w:cs="Arial"/>
              </w:rPr>
            </w:pPr>
            <w:r w:rsidRPr="0003719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6FA5B659" w:rsidR="00175774" w:rsidRPr="00037196" w:rsidRDefault="00175774" w:rsidP="003A4822">
            <w:pPr>
              <w:tabs>
                <w:tab w:val="left" w:pos="680"/>
              </w:tabs>
              <w:snapToGrid w:val="0"/>
              <w:contextualSpacing/>
              <w:rPr>
                <w:rFonts w:eastAsia="Calibri" w:cs="Arial"/>
                <w:lang w:val="sr-Cyrl-RS"/>
              </w:rPr>
            </w:pPr>
            <w:r w:rsidRPr="00037196">
              <w:rPr>
                <w:rFonts w:eastAsia="Calibri" w:cs="Arial"/>
                <w:b/>
              </w:rPr>
              <w:t xml:space="preserve">Ови докази не могу бити старији од два месеца </w:t>
            </w:r>
            <w:r w:rsidR="00B24BAB" w:rsidRPr="00037196">
              <w:rPr>
                <w:rFonts w:eastAsia="Calibri" w:cs="Arial"/>
                <w:b/>
                <w:lang w:val="sr-Cyrl-CS"/>
              </w:rPr>
              <w:t>пре</w:t>
            </w:r>
            <w:r w:rsidRPr="00037196">
              <w:rPr>
                <w:rFonts w:eastAsia="Calibri" w:cs="Arial"/>
                <w:b/>
              </w:rPr>
              <w:t xml:space="preserve"> отварања понуда</w:t>
            </w:r>
            <w:r w:rsidRPr="00037196">
              <w:rPr>
                <w:rFonts w:eastAsia="Calibri" w:cs="Arial"/>
              </w:rPr>
              <w:t>.</w:t>
            </w:r>
          </w:p>
        </w:tc>
      </w:tr>
      <w:tr w:rsidR="00037196" w:rsidRPr="00037196" w14:paraId="6349547C" w14:textId="77777777" w:rsidTr="008112A2">
        <w:trPr>
          <w:jc w:val="center"/>
        </w:trPr>
        <w:tc>
          <w:tcPr>
            <w:tcW w:w="729" w:type="dxa"/>
            <w:vAlign w:val="center"/>
          </w:tcPr>
          <w:p w14:paraId="32CA0EA5" w14:textId="77777777" w:rsidR="00037196" w:rsidRPr="00037196" w:rsidRDefault="00037196" w:rsidP="003A4822">
            <w:pPr>
              <w:jc w:val="center"/>
              <w:rPr>
                <w:rFonts w:cs="Arial"/>
              </w:rPr>
            </w:pPr>
            <w:r w:rsidRPr="00037196">
              <w:rPr>
                <w:rFonts w:cs="Arial"/>
              </w:rPr>
              <w:t xml:space="preserve">4. </w:t>
            </w:r>
          </w:p>
        </w:tc>
        <w:tc>
          <w:tcPr>
            <w:tcW w:w="8430" w:type="dxa"/>
          </w:tcPr>
          <w:p w14:paraId="48587B0D" w14:textId="77777777" w:rsidR="00037196" w:rsidRPr="00E47C2E" w:rsidRDefault="00037196" w:rsidP="00037196">
            <w:pPr>
              <w:snapToGrid w:val="0"/>
              <w:rPr>
                <w:rFonts w:cs="Arial"/>
                <w:b/>
                <w:u w:val="single"/>
                <w:lang w:val="sr-Latn-CS" w:eastAsia="sr-Latn-CS"/>
              </w:rPr>
            </w:pPr>
            <w:r w:rsidRPr="00E47C2E">
              <w:rPr>
                <w:rFonts w:cs="Arial"/>
                <w:b/>
                <w:u w:val="single"/>
                <w:lang w:val="sr-Latn-CS" w:eastAsia="sr-Latn-CS"/>
              </w:rPr>
              <w:t>Услов:</w:t>
            </w:r>
          </w:p>
          <w:p w14:paraId="0575792B" w14:textId="77777777" w:rsidR="00037196" w:rsidRPr="00E47C2E" w:rsidRDefault="00037196" w:rsidP="00037196">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B61920" w14:textId="77777777" w:rsidR="00037196" w:rsidRPr="00E47C2E" w:rsidRDefault="00037196" w:rsidP="00037196">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12EEA470" w14:textId="0D912335" w:rsidR="00037196" w:rsidRPr="00E47C2E" w:rsidRDefault="00037196" w:rsidP="00037196">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00B00EF7">
              <w:rPr>
                <w:rFonts w:cs="Arial"/>
                <w:lang w:val="sr-Latn-CS" w:eastAsia="sr-Latn-CS"/>
              </w:rPr>
              <w:lastRenderedPageBreak/>
              <w:t>бр.</w:t>
            </w:r>
            <w:r w:rsidR="00B00EF7">
              <w:rPr>
                <w:rFonts w:cs="Arial"/>
                <w:lang w:val="sr-Cyrl-RS" w:eastAsia="sr-Latn-CS"/>
              </w:rPr>
              <w:t>4</w:t>
            </w:r>
            <w:r w:rsidRPr="00E47C2E">
              <w:rPr>
                <w:rFonts w:cs="Arial"/>
                <w:lang w:val="sr-Latn-CS" w:eastAsia="sr-Latn-CS"/>
              </w:rPr>
              <w:t>)</w:t>
            </w:r>
          </w:p>
          <w:p w14:paraId="68271EEC" w14:textId="77777777" w:rsidR="00037196" w:rsidRPr="00E47C2E" w:rsidRDefault="00037196" w:rsidP="00037196">
            <w:pPr>
              <w:snapToGrid w:val="0"/>
              <w:rPr>
                <w:rFonts w:cs="Arial"/>
                <w:lang w:val="sr-Cyrl-CS" w:eastAsia="sr-Latn-CS"/>
              </w:rPr>
            </w:pPr>
            <w:r w:rsidRPr="00E47C2E">
              <w:rPr>
                <w:rFonts w:cs="Arial"/>
                <w:lang w:val="sr-Latn-CS" w:eastAsia="sr-Latn-CS"/>
              </w:rPr>
              <w:t>Напомена:</w:t>
            </w:r>
          </w:p>
          <w:p w14:paraId="3FDA3374" w14:textId="77777777" w:rsidR="00037196" w:rsidRPr="00E47C2E" w:rsidRDefault="00037196" w:rsidP="00A25949">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0F4BC50" w14:textId="77777777" w:rsidR="00037196" w:rsidRPr="00E47C2E" w:rsidRDefault="00037196" w:rsidP="00A25949">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1D5865E2" w14:textId="37E9145E" w:rsidR="00037196" w:rsidRPr="00037196" w:rsidRDefault="00037196" w:rsidP="00A25949">
            <w:pPr>
              <w:numPr>
                <w:ilvl w:val="0"/>
                <w:numId w:val="22"/>
              </w:numPr>
              <w:snapToGrid w:val="0"/>
              <w:rPr>
                <w:rFonts w:cs="Arial"/>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14:paraId="23C8FC29" w14:textId="77777777" w:rsidR="00037196" w:rsidRDefault="00037196" w:rsidP="00B13CD3">
      <w:pPr>
        <w:spacing w:before="0"/>
        <w:rPr>
          <w:rFonts w:cs="Arial"/>
          <w:lang w:val="sr-Cyrl-RS" w:eastAsia="zh-CN"/>
        </w:rPr>
      </w:pPr>
    </w:p>
    <w:p w14:paraId="4AD66BD3" w14:textId="20F47392" w:rsidR="00B13CD3" w:rsidRDefault="00B13CD3" w:rsidP="00B13CD3">
      <w:pPr>
        <w:spacing w:before="0"/>
        <w:rPr>
          <w:rFonts w:cs="Arial"/>
          <w:lang w:val="sr-Cyrl-RS" w:eastAsia="zh-CN"/>
        </w:rPr>
      </w:pPr>
      <w:proofErr w:type="gramStart"/>
      <w:r w:rsidRPr="00037196">
        <w:rPr>
          <w:rFonts w:cs="Arial"/>
          <w:lang w:eastAsia="zh-CN"/>
        </w:rPr>
        <w:t>Понуда понуђача који не докаже да испуњава наведене обавезне услове из тачака 1.</w:t>
      </w:r>
      <w:proofErr w:type="gramEnd"/>
      <w:r w:rsidRPr="00037196">
        <w:rPr>
          <w:rFonts w:cs="Arial"/>
          <w:lang w:eastAsia="zh-CN"/>
        </w:rPr>
        <w:t xml:space="preserve"> </w:t>
      </w:r>
      <w:proofErr w:type="gramStart"/>
      <w:r w:rsidR="007F582B" w:rsidRPr="00037196">
        <w:rPr>
          <w:rFonts w:cs="Arial"/>
          <w:lang w:eastAsia="zh-CN"/>
        </w:rPr>
        <w:t>д</w:t>
      </w:r>
      <w:r w:rsidRPr="00037196">
        <w:rPr>
          <w:rFonts w:cs="Arial"/>
          <w:lang w:eastAsia="zh-CN"/>
        </w:rPr>
        <w:t>о</w:t>
      </w:r>
      <w:proofErr w:type="gramEnd"/>
      <w:r w:rsidR="007F582B" w:rsidRPr="00037196">
        <w:rPr>
          <w:rFonts w:cs="Arial"/>
          <w:lang w:val="sr-Cyrl-RS" w:eastAsia="zh-CN"/>
        </w:rPr>
        <w:t xml:space="preserve"> </w:t>
      </w:r>
      <w:r w:rsidR="00B00EF7">
        <w:rPr>
          <w:rFonts w:cs="Arial"/>
          <w:lang w:val="sr-Cyrl-RS" w:eastAsia="zh-CN"/>
        </w:rPr>
        <w:t>4</w:t>
      </w:r>
      <w:r w:rsidRPr="00037196">
        <w:rPr>
          <w:rFonts w:cs="Arial"/>
          <w:lang w:eastAsia="zh-CN"/>
        </w:rPr>
        <w:t xml:space="preserve"> овог обрасца, биће одбијена као неприхватљива.</w:t>
      </w:r>
    </w:p>
    <w:p w14:paraId="71848E47" w14:textId="77777777" w:rsidR="00037196" w:rsidRPr="00037196" w:rsidRDefault="00037196" w:rsidP="00B13CD3">
      <w:pPr>
        <w:spacing w:before="0"/>
        <w:rPr>
          <w:rFonts w:cs="Arial"/>
          <w:lang w:val="sr-Cyrl-RS" w:eastAsia="zh-CN"/>
        </w:rPr>
      </w:pPr>
    </w:p>
    <w:p w14:paraId="7A02BC56" w14:textId="7D63091B" w:rsidR="00C10575" w:rsidRDefault="007F582B" w:rsidP="00037196">
      <w:pPr>
        <w:spacing w:before="0"/>
        <w:rPr>
          <w:rFonts w:cs="Arial"/>
          <w:lang w:val="sr-Cyrl-RS"/>
        </w:rPr>
      </w:pPr>
      <w:r w:rsidRPr="00037196">
        <w:rPr>
          <w:rFonts w:cs="Arial"/>
          <w:lang w:val="sr-Cyrl-RS"/>
        </w:rPr>
        <w:t xml:space="preserve">1. </w:t>
      </w:r>
      <w:proofErr w:type="gramStart"/>
      <w:r w:rsidR="00C10575" w:rsidRPr="00037196">
        <w:rPr>
          <w:rFonts w:cs="Arial"/>
        </w:rPr>
        <w:t xml:space="preserve">Сваки подизвођач мора да испуњава услове </w:t>
      </w:r>
      <w:r w:rsidR="00037196" w:rsidRPr="00E47C2E">
        <w:rPr>
          <w:rFonts w:cs="Arial"/>
        </w:rPr>
        <w:t>из члана 75.став 1.</w:t>
      </w:r>
      <w:proofErr w:type="gramEnd"/>
      <w:r w:rsidR="00037196" w:rsidRPr="00E47C2E">
        <w:rPr>
          <w:rFonts w:cs="Arial"/>
        </w:rPr>
        <w:t xml:space="preserve"> </w:t>
      </w:r>
      <w:proofErr w:type="gramStart"/>
      <w:r w:rsidR="00037196" w:rsidRPr="00E47C2E">
        <w:rPr>
          <w:rFonts w:cs="Arial"/>
        </w:rPr>
        <w:t>тачка</w:t>
      </w:r>
      <w:proofErr w:type="gramEnd"/>
      <w:r w:rsidR="00037196" w:rsidRPr="00E47C2E">
        <w:rPr>
          <w:rFonts w:cs="Arial"/>
        </w:rPr>
        <w:t xml:space="preserve"> 1), 2) и 4) и члана 75. </w:t>
      </w:r>
      <w:proofErr w:type="gramStart"/>
      <w:r w:rsidR="00037196" w:rsidRPr="00E47C2E">
        <w:rPr>
          <w:rFonts w:cs="Arial"/>
        </w:rPr>
        <w:t>став</w:t>
      </w:r>
      <w:proofErr w:type="gramEnd"/>
      <w:r w:rsidR="00037196" w:rsidRPr="00E47C2E">
        <w:rPr>
          <w:rFonts w:cs="Arial"/>
        </w:rPr>
        <w:t xml:space="preserve"> 2. </w:t>
      </w:r>
      <w:proofErr w:type="gramStart"/>
      <w:r w:rsidR="00037196" w:rsidRPr="00E47C2E">
        <w:rPr>
          <w:rFonts w:cs="Arial"/>
        </w:rPr>
        <w:t>Закона</w:t>
      </w:r>
      <w:r w:rsidR="00C10575" w:rsidRPr="00037196">
        <w:rPr>
          <w:rFonts w:cs="Arial"/>
        </w:rPr>
        <w:t>, што доказује достављањем доказа наведених у овом одељку.</w:t>
      </w:r>
      <w:proofErr w:type="gramEnd"/>
      <w:r w:rsidR="006A2E9B">
        <w:rPr>
          <w:rFonts w:cs="Arial"/>
        </w:rPr>
        <w:t xml:space="preserve"> </w:t>
      </w:r>
    </w:p>
    <w:p w14:paraId="267F1DDB" w14:textId="77777777" w:rsidR="00037196" w:rsidRPr="00037196" w:rsidRDefault="00037196" w:rsidP="00C10575">
      <w:pPr>
        <w:rPr>
          <w:rFonts w:cs="Arial"/>
          <w:lang w:val="sr-Cyrl-RS"/>
        </w:rPr>
      </w:pPr>
    </w:p>
    <w:p w14:paraId="56002D7F" w14:textId="0459A030" w:rsidR="00C10575" w:rsidRDefault="007F582B" w:rsidP="007F582B">
      <w:pPr>
        <w:spacing w:before="0"/>
        <w:rPr>
          <w:rFonts w:cs="Arial"/>
          <w:lang w:val="sr-Cyrl-RS" w:eastAsia="zh-CN"/>
        </w:rPr>
      </w:pPr>
      <w:r w:rsidRPr="00037196">
        <w:rPr>
          <w:rFonts w:cs="Arial"/>
          <w:lang w:val="sr-Cyrl-RS" w:eastAsia="zh-CN"/>
        </w:rPr>
        <w:t xml:space="preserve">2. </w:t>
      </w:r>
      <w:r w:rsidR="00C10575" w:rsidRPr="00037196">
        <w:rPr>
          <w:rFonts w:cs="Arial"/>
          <w:lang w:eastAsia="zh-CN"/>
        </w:rPr>
        <w:t xml:space="preserve">Сваки понуђач из групе </w:t>
      </w:r>
      <w:proofErr w:type="gramStart"/>
      <w:r w:rsidR="00C10575" w:rsidRPr="00037196">
        <w:rPr>
          <w:rFonts w:cs="Arial"/>
          <w:lang w:eastAsia="zh-CN"/>
        </w:rPr>
        <w:t>понуђача  која</w:t>
      </w:r>
      <w:proofErr w:type="gramEnd"/>
      <w:r w:rsidR="00C10575" w:rsidRPr="00037196">
        <w:rPr>
          <w:rFonts w:cs="Arial"/>
          <w:lang w:eastAsia="zh-CN"/>
        </w:rPr>
        <w:t xml:space="preserve"> подноси заједничку понуду мора да испуњава услове </w:t>
      </w:r>
      <w:r w:rsidR="00037196" w:rsidRPr="00E47C2E">
        <w:rPr>
          <w:rFonts w:cs="Arial"/>
        </w:rPr>
        <w:t xml:space="preserve">из члана 75.став 1. </w:t>
      </w:r>
      <w:proofErr w:type="gramStart"/>
      <w:r w:rsidR="00037196" w:rsidRPr="00E47C2E">
        <w:rPr>
          <w:rFonts w:cs="Arial"/>
        </w:rPr>
        <w:t>тачка</w:t>
      </w:r>
      <w:proofErr w:type="gramEnd"/>
      <w:r w:rsidR="00037196" w:rsidRPr="00E47C2E">
        <w:rPr>
          <w:rFonts w:cs="Arial"/>
        </w:rPr>
        <w:t xml:space="preserve"> 1), 2) и 4) и члана 75. </w:t>
      </w:r>
      <w:proofErr w:type="gramStart"/>
      <w:r w:rsidR="00037196" w:rsidRPr="00E47C2E">
        <w:rPr>
          <w:rFonts w:cs="Arial"/>
        </w:rPr>
        <w:t>став</w:t>
      </w:r>
      <w:proofErr w:type="gramEnd"/>
      <w:r w:rsidR="00037196" w:rsidRPr="00E47C2E">
        <w:rPr>
          <w:rFonts w:cs="Arial"/>
        </w:rPr>
        <w:t xml:space="preserve"> 2. </w:t>
      </w:r>
      <w:proofErr w:type="gramStart"/>
      <w:r w:rsidR="00037196" w:rsidRPr="00E47C2E">
        <w:rPr>
          <w:rFonts w:cs="Arial"/>
        </w:rPr>
        <w:t>Закона</w:t>
      </w:r>
      <w:r w:rsidR="00C10575" w:rsidRPr="00037196">
        <w:rPr>
          <w:rFonts w:cs="Arial"/>
          <w:lang w:eastAsia="zh-CN"/>
        </w:rPr>
        <w:t>, што доказује достављањем доказа наведених у овом одељку.</w:t>
      </w:r>
      <w:proofErr w:type="gramEnd"/>
      <w:r w:rsidR="00C10575" w:rsidRPr="00037196">
        <w:rPr>
          <w:rFonts w:cs="Arial"/>
          <w:lang w:eastAsia="zh-CN"/>
        </w:rPr>
        <w:t xml:space="preserve"> </w:t>
      </w:r>
    </w:p>
    <w:p w14:paraId="34837B76" w14:textId="77777777" w:rsidR="00037196" w:rsidRPr="00037196" w:rsidRDefault="00037196" w:rsidP="007F582B">
      <w:pPr>
        <w:spacing w:before="0"/>
        <w:rPr>
          <w:rFonts w:cs="Arial"/>
          <w:lang w:val="sr-Cyrl-RS" w:eastAsia="zh-CN"/>
        </w:rPr>
      </w:pPr>
    </w:p>
    <w:p w14:paraId="6BEB1618" w14:textId="14402AE6" w:rsidR="00B13CD3" w:rsidRPr="00037196" w:rsidRDefault="007F582B" w:rsidP="00B13CD3">
      <w:pPr>
        <w:spacing w:before="0"/>
        <w:rPr>
          <w:rFonts w:cs="Arial"/>
          <w:lang w:eastAsia="zh-CN"/>
        </w:rPr>
      </w:pPr>
      <w:r w:rsidRPr="00037196">
        <w:rPr>
          <w:rFonts w:cs="Arial"/>
          <w:lang w:val="sr-Cyrl-RS" w:eastAsia="zh-CN"/>
        </w:rPr>
        <w:t xml:space="preserve">3. </w:t>
      </w:r>
      <w:proofErr w:type="gramStart"/>
      <w:r w:rsidR="00B13CD3" w:rsidRPr="00037196">
        <w:rPr>
          <w:rFonts w:cs="Arial"/>
          <w:lang w:eastAsia="zh-CN"/>
        </w:rPr>
        <w:t>Докази о испуњености услова из члана 77.</w:t>
      </w:r>
      <w:proofErr w:type="gramEnd"/>
      <w:r w:rsidR="00B13CD3" w:rsidRPr="00037196">
        <w:rPr>
          <w:rFonts w:cs="Arial"/>
          <w:lang w:eastAsia="zh-CN"/>
        </w:rPr>
        <w:t xml:space="preserve"> </w:t>
      </w:r>
      <w:proofErr w:type="gramStart"/>
      <w:r w:rsidR="00B13CD3" w:rsidRPr="00037196">
        <w:rPr>
          <w:rFonts w:cs="Arial"/>
          <w:lang w:eastAsia="zh-CN"/>
        </w:rPr>
        <w:t>З</w:t>
      </w:r>
      <w:r w:rsidRPr="00037196">
        <w:rPr>
          <w:rFonts w:cs="Arial"/>
          <w:lang w:val="sr-Cyrl-RS" w:eastAsia="zh-CN"/>
        </w:rPr>
        <w:t>акона</w:t>
      </w:r>
      <w:r w:rsidR="00B13CD3" w:rsidRPr="00037196">
        <w:rPr>
          <w:rFonts w:cs="Arial"/>
          <w:lang w:eastAsia="zh-CN"/>
        </w:rPr>
        <w:t xml:space="preserve"> могу се достављати у неовереним копијама.</w:t>
      </w:r>
      <w:proofErr w:type="gramEnd"/>
      <w:r w:rsidR="00B13CD3" w:rsidRPr="00037196">
        <w:rPr>
          <w:rFonts w:cs="Arial"/>
          <w:lang w:eastAsia="zh-CN"/>
        </w:rPr>
        <w:t xml:space="preserve"> </w:t>
      </w:r>
      <w:proofErr w:type="gramStart"/>
      <w:r w:rsidR="00B13CD3" w:rsidRPr="0003719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14:paraId="34BB7D72" w14:textId="77777777" w:rsidR="00B13CD3" w:rsidRDefault="00B13CD3" w:rsidP="00B13CD3">
      <w:pPr>
        <w:spacing w:before="0"/>
        <w:rPr>
          <w:rFonts w:cs="Arial"/>
          <w:lang w:val="sr-Cyrl-RS" w:eastAsia="zh-CN"/>
        </w:rPr>
      </w:pPr>
      <w:proofErr w:type="gramStart"/>
      <w:r w:rsidRPr="0003719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14:paraId="33242EF1" w14:textId="77777777" w:rsidR="00037196" w:rsidRPr="00037196" w:rsidRDefault="00037196" w:rsidP="00B13CD3">
      <w:pPr>
        <w:spacing w:before="0"/>
        <w:rPr>
          <w:rFonts w:cs="Arial"/>
          <w:lang w:val="sr-Cyrl-RS" w:eastAsia="zh-CN"/>
        </w:rPr>
      </w:pPr>
    </w:p>
    <w:p w14:paraId="4BBB7BAD" w14:textId="066F399F" w:rsidR="007F582B" w:rsidRPr="00037196" w:rsidRDefault="007F582B" w:rsidP="007F582B">
      <w:pPr>
        <w:spacing w:before="0"/>
        <w:rPr>
          <w:rFonts w:cs="Arial"/>
          <w:lang w:val="sr-Cyrl-RS" w:eastAsia="zh-CN"/>
        </w:rPr>
      </w:pPr>
      <w:r w:rsidRPr="00037196">
        <w:rPr>
          <w:rFonts w:cs="Arial"/>
          <w:lang w:val="sr-Cyrl-RS" w:eastAsia="zh-CN"/>
        </w:rPr>
        <w:t>4.</w:t>
      </w:r>
      <w:r w:rsidR="00B13CD3" w:rsidRPr="00037196">
        <w:rPr>
          <w:rFonts w:cs="Arial"/>
          <w:lang w:val="sr-Cyrl-RS" w:eastAsia="zh-CN"/>
        </w:rPr>
        <w:t xml:space="preserve"> </w:t>
      </w:r>
      <w:r w:rsidRPr="00037196">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61C030" w14:textId="69B8AEAF" w:rsidR="00D96616" w:rsidRPr="00037196" w:rsidRDefault="00D96616" w:rsidP="00D96616">
      <w:pPr>
        <w:spacing w:before="0"/>
        <w:rPr>
          <w:rFonts w:cs="Arial"/>
          <w:lang w:eastAsia="zh-CN"/>
        </w:rPr>
      </w:pPr>
      <w:proofErr w:type="gramStart"/>
      <w:r w:rsidRPr="00037196">
        <w:rPr>
          <w:rFonts w:cs="Arial"/>
          <w:lang w:eastAsia="zh-CN"/>
        </w:rPr>
        <w:t>На основу члана 79.</w:t>
      </w:r>
      <w:proofErr w:type="gramEnd"/>
      <w:r w:rsidRPr="00037196">
        <w:rPr>
          <w:rFonts w:cs="Arial"/>
          <w:lang w:eastAsia="zh-CN"/>
        </w:rPr>
        <w:t xml:space="preserve"> </w:t>
      </w:r>
      <w:proofErr w:type="gramStart"/>
      <w:r w:rsidRPr="00037196">
        <w:rPr>
          <w:rFonts w:cs="Arial"/>
          <w:lang w:eastAsia="zh-CN"/>
        </w:rPr>
        <w:t>став</w:t>
      </w:r>
      <w:proofErr w:type="gramEnd"/>
      <w:r w:rsidRPr="00037196">
        <w:rPr>
          <w:rFonts w:cs="Arial"/>
          <w:lang w:eastAsia="zh-CN"/>
        </w:rPr>
        <w:t xml:space="preserve"> 5. З</w:t>
      </w:r>
      <w:r w:rsidR="007F582B" w:rsidRPr="00037196">
        <w:rPr>
          <w:rFonts w:cs="Arial"/>
          <w:lang w:val="sr-Cyrl-RS" w:eastAsia="zh-CN"/>
        </w:rPr>
        <w:t>акона</w:t>
      </w:r>
      <w:r w:rsidRPr="0003719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5116D89D" w14:textId="77777777" w:rsidR="00D96616" w:rsidRPr="00037196" w:rsidRDefault="00D96616" w:rsidP="00D96616">
      <w:pPr>
        <w:spacing w:before="0"/>
        <w:ind w:firstLine="720"/>
        <w:rPr>
          <w:rFonts w:cs="Arial"/>
          <w:lang w:eastAsia="zh-CN"/>
        </w:rPr>
      </w:pPr>
      <w:proofErr w:type="gramStart"/>
      <w:r w:rsidRPr="00037196">
        <w:rPr>
          <w:rFonts w:cs="Arial"/>
          <w:lang w:eastAsia="zh-CN"/>
        </w:rPr>
        <w:t>1)извод</w:t>
      </w:r>
      <w:proofErr w:type="gramEnd"/>
      <w:r w:rsidRPr="00037196">
        <w:rPr>
          <w:rFonts w:cs="Arial"/>
          <w:lang w:eastAsia="zh-CN"/>
        </w:rPr>
        <w:t xml:space="preserve"> из регистра надлежног органа:</w:t>
      </w:r>
    </w:p>
    <w:p w14:paraId="7480DD71" w14:textId="77777777" w:rsidR="00D96616" w:rsidRPr="00037196" w:rsidRDefault="00D96616" w:rsidP="00D96616">
      <w:pPr>
        <w:spacing w:before="0"/>
        <w:ind w:firstLine="720"/>
        <w:rPr>
          <w:rFonts w:cs="Arial"/>
          <w:lang w:eastAsia="zh-CN"/>
        </w:rPr>
      </w:pPr>
      <w:r w:rsidRPr="00037196">
        <w:rPr>
          <w:rFonts w:cs="Arial"/>
          <w:lang w:eastAsia="zh-CN"/>
        </w:rPr>
        <w:t xml:space="preserve">-извод из регистра АПР: </w:t>
      </w:r>
      <w:hyperlink r:id="rId169" w:history="1">
        <w:r w:rsidRPr="00037196">
          <w:rPr>
            <w:rFonts w:cs="Arial"/>
            <w:lang w:eastAsia="zh-CN"/>
          </w:rPr>
          <w:t>www.apr.gov.rs</w:t>
        </w:r>
      </w:hyperlink>
    </w:p>
    <w:p w14:paraId="304067FB" w14:textId="6ADF6AF0" w:rsidR="007F582B" w:rsidRPr="00037196" w:rsidRDefault="007F582B" w:rsidP="007F582B">
      <w:pPr>
        <w:spacing w:before="0"/>
        <w:ind w:firstLine="720"/>
        <w:rPr>
          <w:rFonts w:cs="Arial"/>
          <w:lang w:val="sr-Cyrl-RS" w:eastAsia="zh-CN"/>
        </w:rPr>
      </w:pPr>
      <w:proofErr w:type="gramStart"/>
      <w:r w:rsidRPr="00037196">
        <w:rPr>
          <w:rFonts w:cs="Arial"/>
          <w:lang w:eastAsia="zh-CN"/>
        </w:rPr>
        <w:t>2)докази</w:t>
      </w:r>
      <w:proofErr w:type="gramEnd"/>
      <w:r w:rsidRPr="00037196">
        <w:rPr>
          <w:rFonts w:cs="Arial"/>
          <w:lang w:eastAsia="zh-CN"/>
        </w:rPr>
        <w:t xml:space="preserve"> из члана 75. </w:t>
      </w:r>
      <w:proofErr w:type="gramStart"/>
      <w:r w:rsidRPr="00037196">
        <w:rPr>
          <w:rFonts w:cs="Arial"/>
          <w:lang w:eastAsia="zh-CN"/>
        </w:rPr>
        <w:t>став</w:t>
      </w:r>
      <w:proofErr w:type="gramEnd"/>
      <w:r w:rsidRPr="00037196">
        <w:rPr>
          <w:rFonts w:cs="Arial"/>
          <w:lang w:eastAsia="zh-CN"/>
        </w:rPr>
        <w:t xml:space="preserve"> 1. </w:t>
      </w:r>
      <w:proofErr w:type="gramStart"/>
      <w:r w:rsidRPr="00037196">
        <w:rPr>
          <w:rFonts w:cs="Arial"/>
          <w:lang w:eastAsia="zh-CN"/>
        </w:rPr>
        <w:t>тачка</w:t>
      </w:r>
      <w:proofErr w:type="gramEnd"/>
      <w:r w:rsidRPr="00037196">
        <w:rPr>
          <w:rFonts w:cs="Arial"/>
          <w:lang w:eastAsia="zh-CN"/>
        </w:rPr>
        <w:t xml:space="preserve"> 1) ,2) и 4) З</w:t>
      </w:r>
      <w:r w:rsidR="00250031" w:rsidRPr="00037196">
        <w:rPr>
          <w:rFonts w:cs="Arial"/>
          <w:lang w:val="sr-Cyrl-RS" w:eastAsia="zh-CN"/>
        </w:rPr>
        <w:t>акона</w:t>
      </w:r>
    </w:p>
    <w:p w14:paraId="31E1E339" w14:textId="77777777" w:rsidR="007F582B" w:rsidRDefault="007F582B" w:rsidP="007F582B">
      <w:pPr>
        <w:spacing w:before="0"/>
        <w:ind w:firstLine="720"/>
        <w:rPr>
          <w:rFonts w:cs="Arial"/>
          <w:lang w:val="sr-Cyrl-RS" w:eastAsia="zh-CN"/>
        </w:rPr>
      </w:pPr>
      <w:r w:rsidRPr="00037196">
        <w:rPr>
          <w:rFonts w:cs="Arial"/>
          <w:lang w:eastAsia="zh-CN"/>
        </w:rPr>
        <w:t xml:space="preserve">-регистар понуђача: </w:t>
      </w:r>
      <w:hyperlink r:id="rId170" w:history="1">
        <w:r w:rsidRPr="00037196">
          <w:rPr>
            <w:rFonts w:cs="Arial"/>
            <w:lang w:eastAsia="zh-CN"/>
          </w:rPr>
          <w:t>www.apr.gov.rs</w:t>
        </w:r>
      </w:hyperlink>
    </w:p>
    <w:p w14:paraId="0E299B8F" w14:textId="77777777" w:rsidR="00037196" w:rsidRPr="00037196" w:rsidRDefault="00037196" w:rsidP="007F582B">
      <w:pPr>
        <w:spacing w:before="0"/>
        <w:ind w:firstLine="720"/>
        <w:rPr>
          <w:rFonts w:cs="Arial"/>
          <w:lang w:val="sr-Cyrl-RS" w:eastAsia="zh-CN"/>
        </w:rPr>
      </w:pPr>
    </w:p>
    <w:p w14:paraId="4390D6E9" w14:textId="77777777" w:rsidR="00B13CD3" w:rsidRDefault="00C10575" w:rsidP="00B13CD3">
      <w:pPr>
        <w:spacing w:before="0"/>
        <w:rPr>
          <w:rFonts w:cs="Arial"/>
          <w:lang w:val="sr-Cyrl-CS" w:eastAsia="zh-CN"/>
        </w:rPr>
      </w:pPr>
      <w:r w:rsidRPr="00037196">
        <w:rPr>
          <w:rFonts w:cs="Arial"/>
          <w:lang w:val="sr-Cyrl-CS" w:eastAsia="zh-CN"/>
        </w:rPr>
        <w:t>5</w:t>
      </w:r>
      <w:r w:rsidR="00B13CD3" w:rsidRPr="00037196">
        <w:rPr>
          <w:rFonts w:cs="Arial"/>
          <w:lang w:eastAsia="zh-CN"/>
        </w:rPr>
        <w:t xml:space="preserve">. </w:t>
      </w:r>
      <w:proofErr w:type="gramStart"/>
      <w:r w:rsidR="00B13CD3" w:rsidRPr="0003719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037196">
        <w:rPr>
          <w:rFonts w:cs="Arial"/>
          <w:lang w:eastAsia="zh-CN"/>
        </w:rPr>
        <w:t>е уређује електронски документ</w:t>
      </w:r>
      <w:r w:rsidRPr="00037196">
        <w:rPr>
          <w:rFonts w:cs="Arial"/>
          <w:lang w:val="sr-Cyrl-CS" w:eastAsia="zh-CN"/>
        </w:rPr>
        <w:t>.</w:t>
      </w:r>
      <w:proofErr w:type="gramEnd"/>
    </w:p>
    <w:p w14:paraId="37AA5285" w14:textId="77777777" w:rsidR="00B00EF7" w:rsidRPr="00037196" w:rsidRDefault="00B00EF7" w:rsidP="00B13CD3">
      <w:pPr>
        <w:spacing w:before="0"/>
        <w:rPr>
          <w:rFonts w:cs="Arial"/>
          <w:lang w:val="sr-Cyrl-CS" w:eastAsia="zh-CN"/>
        </w:rPr>
      </w:pPr>
    </w:p>
    <w:p w14:paraId="3927AB1F" w14:textId="77777777" w:rsidR="00B13CD3" w:rsidRDefault="00C10575" w:rsidP="00B13CD3">
      <w:pPr>
        <w:spacing w:before="0"/>
        <w:rPr>
          <w:rFonts w:cs="Arial"/>
          <w:lang w:val="sr-Cyrl-RS" w:eastAsia="zh-CN"/>
        </w:rPr>
      </w:pPr>
      <w:r w:rsidRPr="00037196">
        <w:rPr>
          <w:rFonts w:cs="Arial"/>
          <w:lang w:val="sr-Cyrl-CS" w:eastAsia="zh-CN"/>
        </w:rPr>
        <w:lastRenderedPageBreak/>
        <w:t>6</w:t>
      </w:r>
      <w:r w:rsidR="00B13CD3" w:rsidRPr="00037196">
        <w:rPr>
          <w:rFonts w:cs="Arial"/>
          <w:lang w:eastAsia="zh-CN"/>
        </w:rPr>
        <w:t xml:space="preserve">. </w:t>
      </w:r>
      <w:proofErr w:type="gramStart"/>
      <w:r w:rsidR="00B13CD3" w:rsidRPr="0003719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14:paraId="6D4185C7" w14:textId="77777777" w:rsidR="00037196" w:rsidRPr="00037196" w:rsidRDefault="00037196" w:rsidP="00B13CD3">
      <w:pPr>
        <w:spacing w:before="0"/>
        <w:rPr>
          <w:rFonts w:cs="Arial"/>
          <w:lang w:val="sr-Cyrl-RS" w:eastAsia="zh-CN"/>
        </w:rPr>
      </w:pPr>
    </w:p>
    <w:p w14:paraId="47F1F9E2" w14:textId="77777777" w:rsidR="00B13CD3" w:rsidRDefault="00C10575" w:rsidP="00B13CD3">
      <w:pPr>
        <w:spacing w:before="0"/>
        <w:rPr>
          <w:rFonts w:cs="Arial"/>
          <w:lang w:val="sr-Cyrl-RS" w:eastAsia="zh-CN"/>
        </w:rPr>
      </w:pPr>
      <w:r w:rsidRPr="00037196">
        <w:rPr>
          <w:rFonts w:cs="Arial"/>
          <w:lang w:val="sr-Cyrl-CS" w:eastAsia="zh-CN"/>
        </w:rPr>
        <w:t>7</w:t>
      </w:r>
      <w:r w:rsidR="00B13CD3" w:rsidRPr="0003719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5B6126A" w14:textId="77777777" w:rsidR="00037196" w:rsidRPr="00037196" w:rsidRDefault="00037196" w:rsidP="00B13CD3">
      <w:pPr>
        <w:spacing w:before="0"/>
        <w:rPr>
          <w:rFonts w:cs="Arial"/>
          <w:lang w:val="sr-Cyrl-RS" w:eastAsia="zh-CN"/>
        </w:rPr>
      </w:pPr>
    </w:p>
    <w:p w14:paraId="54E2772D" w14:textId="04E2BB0B" w:rsidR="00B13CD3" w:rsidRDefault="00A50A82" w:rsidP="00B13CD3">
      <w:pPr>
        <w:spacing w:before="0"/>
        <w:rPr>
          <w:rFonts w:cs="Arial"/>
          <w:lang w:val="sr-Cyrl-RS" w:eastAsia="zh-CN"/>
        </w:rPr>
      </w:pPr>
      <w:r w:rsidRPr="00037196">
        <w:rPr>
          <w:rFonts w:cs="Arial"/>
          <w:lang w:eastAsia="zh-CN"/>
        </w:rPr>
        <w:t>8</w:t>
      </w:r>
      <w:r w:rsidR="00B13CD3" w:rsidRPr="00037196">
        <w:rPr>
          <w:rFonts w:cs="Arial"/>
          <w:lang w:eastAsia="zh-CN"/>
        </w:rPr>
        <w:t xml:space="preserve">. Ако се у држави у којој понуђач има седиште не издају докази из члана 77. </w:t>
      </w:r>
      <w:r w:rsidR="00C10575" w:rsidRPr="00037196">
        <w:rPr>
          <w:rFonts w:cs="Arial"/>
          <w:lang w:val="sr-Cyrl-CS" w:eastAsia="zh-CN"/>
        </w:rPr>
        <w:t xml:space="preserve">став 1. </w:t>
      </w:r>
      <w:r w:rsidR="00B13CD3" w:rsidRPr="00037196">
        <w:rPr>
          <w:rFonts w:cs="Arial"/>
          <w:lang w:eastAsia="zh-CN"/>
        </w:rPr>
        <w:t>З</w:t>
      </w:r>
      <w:r w:rsidR="007F582B" w:rsidRPr="00037196">
        <w:rPr>
          <w:rFonts w:cs="Arial"/>
          <w:lang w:val="sr-Cyrl-RS" w:eastAsia="zh-CN"/>
        </w:rPr>
        <w:t>акона</w:t>
      </w:r>
      <w:r w:rsidR="00B13CD3" w:rsidRPr="0003719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38C8A24" w14:textId="77777777" w:rsidR="00037196" w:rsidRPr="00037196" w:rsidRDefault="00037196" w:rsidP="00B13CD3">
      <w:pPr>
        <w:spacing w:before="0"/>
        <w:rPr>
          <w:rFonts w:cs="Arial"/>
          <w:lang w:val="sr-Cyrl-RS" w:eastAsia="zh-CN"/>
        </w:rPr>
      </w:pPr>
    </w:p>
    <w:p w14:paraId="7C5DF3BC" w14:textId="77777777" w:rsidR="00B13CD3" w:rsidRDefault="00A50A82" w:rsidP="00B13CD3">
      <w:pPr>
        <w:spacing w:before="0"/>
        <w:rPr>
          <w:rFonts w:cs="Arial"/>
          <w:lang w:val="sr-Cyrl-RS" w:eastAsia="zh-CN"/>
        </w:rPr>
      </w:pPr>
      <w:r w:rsidRPr="00037196">
        <w:rPr>
          <w:rFonts w:cs="Arial"/>
          <w:lang w:eastAsia="zh-CN"/>
        </w:rPr>
        <w:t>9</w:t>
      </w:r>
      <w:r w:rsidR="00B13CD3" w:rsidRPr="0003719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19C33D0" w14:textId="77777777" w:rsidR="00037196" w:rsidRPr="00037196" w:rsidRDefault="00037196" w:rsidP="00B13CD3">
      <w:pPr>
        <w:spacing w:before="0"/>
        <w:rPr>
          <w:rFonts w:cs="Arial"/>
          <w:lang w:val="sr-Cyrl-RS" w:eastAsia="zh-CN"/>
        </w:rPr>
      </w:pPr>
    </w:p>
    <w:p w14:paraId="1E5B9636" w14:textId="4A949466" w:rsidR="00322313" w:rsidRPr="00037196" w:rsidRDefault="00322313" w:rsidP="00A25949">
      <w:pPr>
        <w:pStyle w:val="KDPodnaslov1"/>
        <w:numPr>
          <w:ilvl w:val="0"/>
          <w:numId w:val="15"/>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037196">
        <w:rPr>
          <w:rFonts w:cs="Arial"/>
        </w:rPr>
        <w:t>КРИТЕРИЈУМ ЗА ДОДЕЛУ УГОВОРА</w:t>
      </w:r>
      <w:bookmarkEnd w:id="192"/>
    </w:p>
    <w:p w14:paraId="57CEE3A5" w14:textId="77777777" w:rsidR="00B00EF7" w:rsidRPr="00B071F4" w:rsidRDefault="00B00EF7" w:rsidP="00B00EF7">
      <w:pPr>
        <w:tabs>
          <w:tab w:val="left" w:pos="1134"/>
        </w:tabs>
        <w:spacing w:before="0"/>
        <w:rPr>
          <w:rFonts w:cs="Arial"/>
          <w:b/>
          <w:lang w:val="ru-RU"/>
        </w:rPr>
      </w:pPr>
      <w:r w:rsidRPr="00B071F4">
        <w:rPr>
          <w:rFonts w:cs="Arial"/>
          <w:lang w:val="ru-RU"/>
        </w:rPr>
        <w:t xml:space="preserve">Избор најповољније понуде ће се извршити применом критеријума </w:t>
      </w:r>
      <w:r w:rsidRPr="00B071F4">
        <w:rPr>
          <w:rFonts w:cs="Arial"/>
          <w:b/>
          <w:lang w:val="ru-RU"/>
        </w:rPr>
        <w:t>„Најнижа понуђена цена“.</w:t>
      </w:r>
    </w:p>
    <w:p w14:paraId="370014E6" w14:textId="77777777" w:rsidR="00B00EF7" w:rsidRPr="00B071F4" w:rsidRDefault="00B00EF7" w:rsidP="00B00EF7">
      <w:pPr>
        <w:tabs>
          <w:tab w:val="left" w:pos="1134"/>
        </w:tabs>
        <w:spacing w:before="0"/>
        <w:rPr>
          <w:rFonts w:cs="Arial"/>
          <w:lang w:val="sr-Cyrl-RS"/>
        </w:rPr>
      </w:pPr>
      <w:r w:rsidRPr="00B071F4">
        <w:rPr>
          <w:rFonts w:cs="Arial"/>
          <w:lang w:val="ru-RU"/>
        </w:rPr>
        <w:t>Критеријум за оцењивање понуда</w:t>
      </w:r>
      <w:r w:rsidRPr="00B071F4">
        <w:rPr>
          <w:rFonts w:cs="Arial"/>
          <w:b/>
          <w:lang w:val="ru-RU"/>
        </w:rPr>
        <w:t xml:space="preserve"> Најнижа понуђена цена, </w:t>
      </w:r>
      <w:r w:rsidRPr="00B071F4">
        <w:rPr>
          <w:rFonts w:cs="Arial"/>
          <w:lang w:val="ru-RU"/>
        </w:rPr>
        <w:t>заснива се на понуђеној цени</w:t>
      </w:r>
      <w:r w:rsidRPr="00B071F4">
        <w:rPr>
          <w:rFonts w:cs="Arial"/>
          <w:lang w:val="sr-Cyrl-CS"/>
        </w:rPr>
        <w:t xml:space="preserve"> као једином критеријуму</w:t>
      </w:r>
      <w:r w:rsidRPr="00B071F4">
        <w:rPr>
          <w:rFonts w:cs="Arial"/>
          <w:lang w:val="ru-RU"/>
        </w:rPr>
        <w:t>.</w:t>
      </w:r>
    </w:p>
    <w:p w14:paraId="192E7ADF" w14:textId="77777777" w:rsidR="00B00EF7" w:rsidRPr="00B071F4" w:rsidRDefault="00B00EF7" w:rsidP="00B00EF7">
      <w:pPr>
        <w:tabs>
          <w:tab w:val="left" w:pos="567"/>
        </w:tabs>
        <w:rPr>
          <w:rFonts w:cs="Arial"/>
          <w:lang w:val="sr-Cyrl-CS"/>
        </w:rPr>
      </w:pPr>
      <w:r w:rsidRPr="003A52B9">
        <w:rPr>
          <w:rFonts w:cs="Arial"/>
          <w:lang w:val="sr-Cyrl-RS"/>
        </w:rPr>
        <w:t>У</w:t>
      </w:r>
      <w:r w:rsidRPr="003A52B9">
        <w:rPr>
          <w:rFonts w:cs="Arial"/>
          <w:lang w:val="sr-Latn-RS"/>
        </w:rPr>
        <w:t xml:space="preserve"> ситуацији када постоје понуде домаћег и страног понуђача који</w:t>
      </w:r>
      <w:r w:rsidRPr="003A52B9">
        <w:rPr>
          <w:rFonts w:cs="Arial"/>
          <w:lang w:val="sr-Cyrl-RS"/>
        </w:rPr>
        <w:t xml:space="preserve"> пружају услуге</w:t>
      </w:r>
      <w:r w:rsidRPr="003A52B9">
        <w:rPr>
          <w:rFonts w:cs="Arial"/>
          <w:lang w:val="sr-Latn-RS"/>
        </w:rPr>
        <w:t>, наручилац мора изабрати понуду домаћег понуђача под условом да његова понуђена цена није већа од </w:t>
      </w:r>
      <w:r w:rsidRPr="003A52B9">
        <w:rPr>
          <w:rFonts w:cs="Arial"/>
          <w:b/>
          <w:bCs/>
          <w:lang w:val="sr-Latn-RS"/>
        </w:rPr>
        <w:t>5%</w:t>
      </w:r>
      <w:r w:rsidRPr="003A52B9">
        <w:rPr>
          <w:rFonts w:cs="Arial"/>
          <w:lang w:val="sr-Latn-RS"/>
        </w:rPr>
        <w:t> у односу на нaјнижу понуђену цену страног понуђача</w:t>
      </w:r>
      <w:r w:rsidRPr="003A52B9">
        <w:rPr>
          <w:rFonts w:cs="Arial"/>
          <w:lang w:val="sr-Cyrl-CS"/>
        </w:rPr>
        <w:t>.</w:t>
      </w:r>
      <w:r w:rsidRPr="00B071F4">
        <w:rPr>
          <w:rFonts w:cs="Arial"/>
          <w:lang w:val="sr-Cyrl-CS"/>
        </w:rPr>
        <w:t xml:space="preserve"> </w:t>
      </w:r>
    </w:p>
    <w:p w14:paraId="272C8325" w14:textId="77777777" w:rsidR="00B00EF7" w:rsidRPr="00C4155C" w:rsidRDefault="00B00EF7" w:rsidP="00B00EF7">
      <w:pPr>
        <w:tabs>
          <w:tab w:val="left" w:pos="567"/>
        </w:tabs>
        <w:rPr>
          <w:rFonts w:cs="Arial"/>
          <w:lang w:val="sr-Cyrl-CS"/>
        </w:rPr>
      </w:pPr>
      <w:r w:rsidRPr="00B071F4">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71AFFCE1" w14:textId="77777777" w:rsidR="00B00EF7" w:rsidRPr="00C4155C" w:rsidRDefault="00B00EF7" w:rsidP="00B00EF7">
      <w:pPr>
        <w:tabs>
          <w:tab w:val="left" w:pos="567"/>
        </w:tabs>
        <w:spacing w:before="0"/>
        <w:rPr>
          <w:rFonts w:cs="Arial"/>
          <w:lang w:val="sr-Cyrl-RS"/>
        </w:rPr>
      </w:pPr>
      <w:proofErr w:type="gramStart"/>
      <w:r w:rsidRPr="00B071F4">
        <w:rPr>
          <w:rFonts w:cs="Arial"/>
        </w:rPr>
        <w:t>Предност дата за домаће понуђаче (члан 86.став 1. до 4.</w:t>
      </w:r>
      <w:proofErr w:type="gramEnd"/>
      <w:r w:rsidRPr="00B071F4">
        <w:rPr>
          <w:rFonts w:cs="Arial"/>
        </w:rPr>
        <w:t xml:space="preserve"> </w:t>
      </w:r>
      <w:proofErr w:type="gramStart"/>
      <w:r w:rsidRPr="00B071F4">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14:paraId="078526CC" w14:textId="77777777" w:rsidR="00B00EF7" w:rsidRPr="00B071F4" w:rsidRDefault="00B00EF7" w:rsidP="00B00EF7">
      <w:pPr>
        <w:tabs>
          <w:tab w:val="left" w:pos="567"/>
        </w:tabs>
        <w:spacing w:before="0"/>
        <w:rPr>
          <w:rFonts w:cs="Arial"/>
        </w:rPr>
      </w:pPr>
      <w:r w:rsidRPr="00B071F4">
        <w:rPr>
          <w:rFonts w:cs="Arial"/>
        </w:rPr>
        <w:t xml:space="preserve">Предност дата за домаће понуђаче (члан 86. став 1. до 4.Закона) у поступцима јавних набавки у којима учествују </w:t>
      </w:r>
      <w:r w:rsidRPr="00B071F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A2E1888" w14:textId="77777777" w:rsidR="00B00EF7" w:rsidRPr="00B071F4" w:rsidRDefault="00B00EF7" w:rsidP="00B00EF7">
      <w:pPr>
        <w:tabs>
          <w:tab w:val="left" w:pos="567"/>
        </w:tabs>
        <w:spacing w:before="0"/>
        <w:rPr>
          <w:rFonts w:cs="Arial"/>
          <w:color w:val="00B0F0"/>
        </w:rPr>
      </w:pPr>
    </w:p>
    <w:p w14:paraId="756FEAA0" w14:textId="77777777" w:rsidR="00B00EF7" w:rsidRPr="00B071F4" w:rsidRDefault="00B00EF7" w:rsidP="00A25949">
      <w:pPr>
        <w:keepNext/>
        <w:numPr>
          <w:ilvl w:val="1"/>
          <w:numId w:val="20"/>
        </w:numPr>
        <w:tabs>
          <w:tab w:val="left" w:pos="567"/>
        </w:tabs>
        <w:spacing w:before="0"/>
        <w:outlineLvl w:val="1"/>
        <w:rPr>
          <w:b/>
        </w:rPr>
      </w:pPr>
      <w:r w:rsidRPr="00B071F4">
        <w:rPr>
          <w:rFonts w:eastAsia="TimesNewRomanPSMT" w:cs="Arial"/>
          <w:b/>
          <w:bCs/>
          <w:iCs/>
          <w:color w:val="000000"/>
        </w:rPr>
        <w:t xml:space="preserve">Елементи критеријума односно начин на основу којих ће наручилац извршити </w:t>
      </w:r>
      <w:r w:rsidRPr="00B071F4">
        <w:rPr>
          <w:rFonts w:eastAsia="TimesNewRomanPSMT" w:cs="Arial"/>
          <w:b/>
          <w:bCs/>
          <w:iCs/>
        </w:rPr>
        <w:t>доделу уговора у ситуацији када постоје две или више понуда са истом понуђеном ценом:</w:t>
      </w:r>
    </w:p>
    <w:p w14:paraId="5077EBDA" w14:textId="77777777" w:rsidR="00B00EF7" w:rsidRPr="00B00EF7" w:rsidRDefault="00B00EF7" w:rsidP="00B00EF7">
      <w:pPr>
        <w:tabs>
          <w:tab w:val="left" w:pos="567"/>
        </w:tabs>
        <w:spacing w:before="0"/>
        <w:rPr>
          <w:rFonts w:cs="Arial"/>
        </w:rPr>
      </w:pPr>
      <w:r w:rsidRPr="00B00EF7">
        <w:rPr>
          <w:rFonts w:cs="Arial"/>
        </w:rPr>
        <w:t xml:space="preserve">Уколико две или више понуда имају исту понуђену цену, као повољнија понуда биће </w:t>
      </w:r>
      <w:proofErr w:type="gramStart"/>
      <w:r w:rsidRPr="00B00EF7">
        <w:rPr>
          <w:rFonts w:cs="Arial"/>
        </w:rPr>
        <w:t>изабрана  понуда</w:t>
      </w:r>
      <w:proofErr w:type="gramEnd"/>
      <w:r w:rsidRPr="00B00EF7">
        <w:rPr>
          <w:rFonts w:cs="Arial"/>
        </w:rPr>
        <w:t xml:space="preserve"> путем жреба.</w:t>
      </w:r>
    </w:p>
    <w:p w14:paraId="7B0B2686" w14:textId="239FD8A6" w:rsidR="00B00EF7" w:rsidRPr="00B00EF7" w:rsidRDefault="00B00EF7" w:rsidP="00B00EF7">
      <w:pPr>
        <w:tabs>
          <w:tab w:val="left" w:pos="567"/>
        </w:tabs>
        <w:spacing w:before="0"/>
        <w:rPr>
          <w:rFonts w:cs="Arial"/>
          <w:color w:val="00B0F0"/>
          <w:lang w:val="sr-Cyrl-RS"/>
        </w:rPr>
      </w:pPr>
      <w:proofErr w:type="gramStart"/>
      <w:r w:rsidRPr="00B00EF7">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B00EF7">
        <w:rPr>
          <w:rFonts w:cs="Arial"/>
        </w:rPr>
        <w:t xml:space="preserve"> </w:t>
      </w:r>
      <w:proofErr w:type="gramStart"/>
      <w:r w:rsidRPr="00B00EF7">
        <w:rPr>
          <w:rFonts w:cs="Arial"/>
        </w:rPr>
        <w:t>Понуди Понуђача чији назив буде на извученом папиру биће додељен повољнији ранг.</w:t>
      </w:r>
      <w:proofErr w:type="gramEnd"/>
      <w:r w:rsidRPr="00B00EF7">
        <w:rPr>
          <w:rFonts w:cs="Arial"/>
        </w:rPr>
        <w:t xml:space="preserve"> </w:t>
      </w:r>
      <w:proofErr w:type="gramStart"/>
      <w:r w:rsidRPr="00B00EF7">
        <w:rPr>
          <w:rFonts w:cs="Arial"/>
        </w:rPr>
        <w:t>О извршеном жребању сачињава се записник који потписују представници наручиоца и присутних понуђача.</w:t>
      </w:r>
      <w:proofErr w:type="gramEnd"/>
    </w:p>
    <w:p w14:paraId="4B717F93" w14:textId="77777777" w:rsidR="006A2E9B" w:rsidRDefault="006A2E9B" w:rsidP="00037196">
      <w:pPr>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p>
    <w:p w14:paraId="69041CA0" w14:textId="77777777" w:rsidR="00037196" w:rsidRPr="00E47C2E" w:rsidRDefault="00037196" w:rsidP="00037196">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14:paraId="1F20A0D9" w14:textId="5A8B48A5" w:rsidR="008D2B23" w:rsidRPr="00037196" w:rsidRDefault="008D2B23" w:rsidP="00A25949">
      <w:pPr>
        <w:pStyle w:val="KDPodnaslov1"/>
        <w:numPr>
          <w:ilvl w:val="0"/>
          <w:numId w:val="15"/>
        </w:numPr>
        <w:spacing w:before="0"/>
        <w:rPr>
          <w:rFonts w:cs="Arial"/>
        </w:rPr>
      </w:pPr>
      <w:r w:rsidRPr="00037196">
        <w:rPr>
          <w:rFonts w:cs="Arial"/>
        </w:rPr>
        <w:lastRenderedPageBreak/>
        <w:t>УПУТСТВО ПОНУЂАЧИМА КАКО ДА САЧИНЕ ПОНУДУ</w:t>
      </w:r>
      <w:bookmarkEnd w:id="204"/>
    </w:p>
    <w:p w14:paraId="1ACC9B42" w14:textId="77777777" w:rsidR="008D2B23" w:rsidRPr="00037196" w:rsidRDefault="008D2B23" w:rsidP="008D2B23">
      <w:pPr>
        <w:pStyle w:val="KDParagraf"/>
        <w:spacing w:before="0"/>
        <w:rPr>
          <w:rFonts w:cs="Arial"/>
          <w:lang w:val="ru-RU"/>
        </w:rPr>
      </w:pPr>
      <w:r w:rsidRPr="000371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77777777" w:rsidR="008D2B23" w:rsidRPr="00037196" w:rsidRDefault="008D2B23" w:rsidP="008D2B23">
      <w:pPr>
        <w:pStyle w:val="KDParagraf"/>
        <w:spacing w:before="0"/>
        <w:rPr>
          <w:rFonts w:cs="Arial"/>
        </w:rPr>
      </w:pPr>
      <w:r w:rsidRPr="0003719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03719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14:paraId="0BBA9757" w14:textId="77777777" w:rsidR="008D2B23" w:rsidRPr="00037196" w:rsidRDefault="008D2B23" w:rsidP="008D2B23">
      <w:pPr>
        <w:pStyle w:val="KDParagraf"/>
        <w:spacing w:before="0"/>
        <w:rPr>
          <w:rFonts w:cs="Arial"/>
        </w:rPr>
      </w:pPr>
    </w:p>
    <w:p w14:paraId="104CA319" w14:textId="5F1E2D33" w:rsidR="008D2B23" w:rsidRPr="00037196" w:rsidRDefault="008D2B23" w:rsidP="00A25949">
      <w:pPr>
        <w:pStyle w:val="KDPodnaslov2"/>
        <w:numPr>
          <w:ilvl w:val="1"/>
          <w:numId w:val="21"/>
        </w:numPr>
        <w:spacing w:before="0"/>
        <w:jc w:val="both"/>
        <w:rPr>
          <w:rFonts w:cs="Arial"/>
        </w:rPr>
      </w:pPr>
      <w:bookmarkStart w:id="205" w:name="_Toc441651577"/>
      <w:bookmarkStart w:id="206" w:name="_Toc442559888"/>
      <w:r w:rsidRPr="00037196">
        <w:rPr>
          <w:rFonts w:cs="Arial"/>
        </w:rPr>
        <w:t>Језик на којем понуда мора бити састављена</w:t>
      </w:r>
      <w:bookmarkEnd w:id="205"/>
      <w:bookmarkEnd w:id="206"/>
    </w:p>
    <w:p w14:paraId="5E7FBBA2" w14:textId="77777777" w:rsidR="00B00EF7" w:rsidRPr="000007C0" w:rsidRDefault="00B00EF7" w:rsidP="00B00EF7">
      <w:pPr>
        <w:pStyle w:val="KDParagraf"/>
        <w:spacing w:before="0"/>
        <w:rPr>
          <w:rFonts w:cs="Arial"/>
        </w:rPr>
      </w:pPr>
      <w:proofErr w:type="gramStart"/>
      <w:r w:rsidRPr="000007C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0007C0">
        <w:rPr>
          <w:rFonts w:cs="Arial"/>
        </w:rPr>
        <w:t xml:space="preserve"> </w:t>
      </w:r>
    </w:p>
    <w:p w14:paraId="654E22F2" w14:textId="77777777" w:rsidR="00B00EF7" w:rsidRPr="000007C0" w:rsidRDefault="00B00EF7" w:rsidP="00B00EF7">
      <w:pPr>
        <w:pStyle w:val="KDParagraf"/>
        <w:spacing w:before="0"/>
        <w:rPr>
          <w:rFonts w:cs="Arial"/>
        </w:rPr>
      </w:pPr>
      <w:proofErr w:type="gramStart"/>
      <w:r w:rsidRPr="000007C0">
        <w:rPr>
          <w:rFonts w:cs="Arial"/>
        </w:rPr>
        <w:t>Понуда са свим прилозима мора бити сачињена на српском језику.</w:t>
      </w:r>
      <w:proofErr w:type="gramEnd"/>
    </w:p>
    <w:p w14:paraId="019F89BD" w14:textId="77777777" w:rsidR="00B00EF7" w:rsidRDefault="00B00EF7" w:rsidP="00B00EF7">
      <w:pPr>
        <w:pStyle w:val="KDParagraf"/>
        <w:spacing w:before="0"/>
        <w:rPr>
          <w:rFonts w:cs="Arial"/>
          <w:lang w:val="sr-Cyrl-RS"/>
        </w:rPr>
      </w:pPr>
      <w:proofErr w:type="gramStart"/>
      <w:r w:rsidRPr="000007C0">
        <w:rPr>
          <w:rFonts w:cs="Arial"/>
        </w:rPr>
        <w:t>Прилози који чине саставни део понуде, достављају се на српском језику.</w:t>
      </w:r>
      <w:proofErr w:type="gramEnd"/>
      <w:r w:rsidRPr="000007C0">
        <w:rPr>
          <w:rFonts w:cs="Arial"/>
        </w:rPr>
        <w:t xml:space="preserve"> </w:t>
      </w:r>
      <w:proofErr w:type="gramStart"/>
      <w:r w:rsidRPr="000007C0">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14:paraId="362D15EA" w14:textId="77777777" w:rsidR="008D2B23" w:rsidRPr="00037196" w:rsidRDefault="008D2B23" w:rsidP="008D2B23">
      <w:pPr>
        <w:pStyle w:val="KDParagraf"/>
        <w:spacing w:before="0"/>
        <w:rPr>
          <w:rFonts w:cs="Arial"/>
          <w:lang w:val="ru-RU" w:eastAsia="sr-Latn-CS"/>
        </w:rPr>
      </w:pPr>
    </w:p>
    <w:p w14:paraId="7AAE78D0" w14:textId="67243086" w:rsidR="008D2B23" w:rsidRPr="00037196" w:rsidRDefault="008D2B23" w:rsidP="00A25949">
      <w:pPr>
        <w:pStyle w:val="KDPodnaslov2"/>
        <w:numPr>
          <w:ilvl w:val="1"/>
          <w:numId w:val="21"/>
        </w:numPr>
        <w:spacing w:before="0"/>
        <w:jc w:val="both"/>
        <w:rPr>
          <w:rFonts w:cs="Arial"/>
        </w:rPr>
      </w:pPr>
      <w:bookmarkStart w:id="207" w:name="_Toc441651578"/>
      <w:bookmarkStart w:id="208" w:name="_Toc442559889"/>
      <w:r w:rsidRPr="00037196">
        <w:rPr>
          <w:rFonts w:cs="Arial"/>
        </w:rPr>
        <w:t xml:space="preserve">Начин састављања </w:t>
      </w:r>
      <w:r w:rsidR="00FC355A" w:rsidRPr="00037196">
        <w:rPr>
          <w:rFonts w:cs="Arial"/>
        </w:rPr>
        <w:t xml:space="preserve">и подношења </w:t>
      </w:r>
      <w:r w:rsidRPr="00037196">
        <w:rPr>
          <w:rFonts w:cs="Arial"/>
        </w:rPr>
        <w:t>понуде</w:t>
      </w:r>
      <w:bookmarkEnd w:id="207"/>
      <w:bookmarkEnd w:id="208"/>
    </w:p>
    <w:p w14:paraId="125DB65B" w14:textId="235EA3DD" w:rsidR="008D2B23" w:rsidRPr="00037196" w:rsidRDefault="008D2B23" w:rsidP="008D2B23">
      <w:pPr>
        <w:pStyle w:val="KDParagraf"/>
        <w:spacing w:before="0"/>
        <w:rPr>
          <w:rFonts w:cs="Arial"/>
          <w:lang w:val="ru-RU"/>
        </w:rPr>
      </w:pPr>
      <w:r w:rsidRPr="00037196">
        <w:rPr>
          <w:rFonts w:cs="Arial"/>
          <w:lang w:val="ru-RU"/>
        </w:rPr>
        <w:t>Понуђач је обавезан да сачини понуду тако што</w:t>
      </w:r>
      <w:r w:rsidR="00613B13" w:rsidRPr="00037196">
        <w:rPr>
          <w:rFonts w:cs="Arial"/>
          <w:lang w:val="ru-RU"/>
        </w:rPr>
        <w:t xml:space="preserve"> Понуђач </w:t>
      </w:r>
      <w:r w:rsidRPr="00037196">
        <w:rPr>
          <w:rFonts w:cs="Arial"/>
          <w:lang w:val="ru-RU"/>
        </w:rPr>
        <w:t>уписује тражене податке у обрасце који су саста</w:t>
      </w:r>
      <w:r w:rsidR="00613B13" w:rsidRPr="00037196">
        <w:rPr>
          <w:rFonts w:cs="Arial"/>
          <w:lang w:val="ru-RU"/>
        </w:rPr>
        <w:t xml:space="preserve">вни део конкурсне документације </w:t>
      </w:r>
      <w:r w:rsidRPr="000371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A2E9B">
        <w:rPr>
          <w:rFonts w:cs="Arial"/>
        </w:rPr>
        <w:t>,</w:t>
      </w:r>
      <w:r w:rsidR="00613B13" w:rsidRPr="00037196">
        <w:rPr>
          <w:rFonts w:cs="Arial"/>
          <w:lang w:val="ru-RU"/>
        </w:rPr>
        <w:t xml:space="preserve"> заједно са осталим документима који представљају обавезну садржину понуде.</w:t>
      </w:r>
    </w:p>
    <w:p w14:paraId="30297F07" w14:textId="77777777" w:rsidR="008D2B23" w:rsidRPr="00037196" w:rsidRDefault="008D2B23" w:rsidP="008D2B23">
      <w:pPr>
        <w:pStyle w:val="KDParagraf"/>
        <w:spacing w:before="0"/>
        <w:rPr>
          <w:rFonts w:cs="Arial"/>
        </w:rPr>
      </w:pPr>
      <w:r w:rsidRPr="00037196">
        <w:rPr>
          <w:rFonts w:cs="Arial"/>
        </w:rPr>
        <w:t xml:space="preserve">Препоручује се да сви документи поднети у </w:t>
      </w:r>
      <w:proofErr w:type="gramStart"/>
      <w:r w:rsidRPr="00037196">
        <w:rPr>
          <w:rFonts w:cs="Arial"/>
        </w:rPr>
        <w:t>понуди  буду</w:t>
      </w:r>
      <w:proofErr w:type="gramEnd"/>
      <w:r w:rsidRPr="00037196">
        <w:rPr>
          <w:rFonts w:cs="Arial"/>
        </w:rPr>
        <w:t xml:space="preserve"> нумерисани</w:t>
      </w:r>
      <w:r w:rsidRPr="00037196">
        <w:rPr>
          <w:rFonts w:cs="Arial"/>
          <w:lang w:val="sr-Latn-CS"/>
        </w:rPr>
        <w:t xml:space="preserve"> и</w:t>
      </w:r>
      <w:r w:rsidRPr="0003719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37196" w:rsidRDefault="008D2B23" w:rsidP="008D2B23">
      <w:pPr>
        <w:pStyle w:val="KDParagraf"/>
        <w:spacing w:before="0"/>
        <w:rPr>
          <w:rFonts w:cs="Arial"/>
          <w:lang w:val="ru-RU"/>
        </w:rPr>
      </w:pPr>
      <w:r w:rsidRPr="00037196">
        <w:rPr>
          <w:rFonts w:cs="Arial"/>
          <w:lang w:val="ru-RU"/>
        </w:rPr>
        <w:t xml:space="preserve">Препоручује се да се нумерација поднете документације </w:t>
      </w:r>
      <w:r w:rsidR="00FC355A" w:rsidRPr="00037196">
        <w:rPr>
          <w:rFonts w:cs="Arial"/>
          <w:lang w:val="ru-RU"/>
        </w:rPr>
        <w:t>и образац</w:t>
      </w:r>
      <w:r w:rsidR="00962DFB" w:rsidRPr="00037196">
        <w:rPr>
          <w:rFonts w:cs="Arial"/>
          <w:lang w:val="ru-RU"/>
        </w:rPr>
        <w:t>а</w:t>
      </w:r>
      <w:r w:rsidR="00FC355A" w:rsidRPr="00037196">
        <w:rPr>
          <w:rFonts w:cs="Arial"/>
          <w:lang w:val="ru-RU"/>
        </w:rPr>
        <w:t xml:space="preserve"> у понуди </w:t>
      </w:r>
      <w:r w:rsidRPr="00037196">
        <w:rPr>
          <w:rFonts w:cs="Arial"/>
          <w:lang w:val="ru-RU"/>
        </w:rPr>
        <w:t>изврши на свако</w:t>
      </w:r>
      <w:r w:rsidRPr="00037196">
        <w:rPr>
          <w:rFonts w:cs="Arial"/>
        </w:rPr>
        <w:t>j</w:t>
      </w:r>
      <w:r w:rsidRPr="00037196">
        <w:rPr>
          <w:rFonts w:cs="Arial"/>
          <w:lang w:val="ru-RU"/>
        </w:rPr>
        <w:t xml:space="preserve"> страни на којој има текста, исписивањем “1 од </w:t>
      </w:r>
      <w:r w:rsidRPr="00037196">
        <w:rPr>
          <w:rFonts w:cs="Arial"/>
        </w:rPr>
        <w:t>н</w:t>
      </w:r>
      <w:r w:rsidRPr="00037196">
        <w:rPr>
          <w:rFonts w:cs="Arial"/>
          <w:lang w:val="ru-RU"/>
        </w:rPr>
        <w:t>“, „2 од н“ и тако све до „н од н“, с тим да „н“ представља укупан број страна понуде.</w:t>
      </w:r>
    </w:p>
    <w:p w14:paraId="2F231A22" w14:textId="4CDB3CB3" w:rsidR="008D2B23" w:rsidRPr="00B00EF7" w:rsidRDefault="008D2B23" w:rsidP="008D2B23">
      <w:pPr>
        <w:pStyle w:val="KDKomentar"/>
        <w:spacing w:before="0"/>
        <w:rPr>
          <w:rFonts w:cs="Arial"/>
          <w:i w:val="0"/>
          <w:color w:val="auto"/>
          <w:sz w:val="22"/>
          <w:szCs w:val="22"/>
        </w:rPr>
      </w:pPr>
      <w:r w:rsidRPr="00B00EF7">
        <w:rPr>
          <w:rFonts w:cs="Arial"/>
          <w:i w:val="0"/>
          <w:color w:val="auto"/>
          <w:sz w:val="22"/>
          <w:szCs w:val="22"/>
        </w:rPr>
        <w:t xml:space="preserve">Препоручује се да </w:t>
      </w:r>
      <w:r w:rsidR="00502FB3" w:rsidRPr="00B00EF7">
        <w:rPr>
          <w:rFonts w:cs="Arial"/>
          <w:i w:val="0"/>
          <w:color w:val="auto"/>
          <w:sz w:val="22"/>
          <w:szCs w:val="22"/>
          <w:lang w:val="sr-Cyrl-RS"/>
        </w:rPr>
        <w:t xml:space="preserve">се </w:t>
      </w:r>
      <w:r w:rsidRPr="00B00EF7">
        <w:rPr>
          <w:rFonts w:cs="Arial"/>
          <w:i w:val="0"/>
          <w:color w:val="auto"/>
          <w:sz w:val="22"/>
          <w:szCs w:val="22"/>
        </w:rPr>
        <w:t>доказ</w:t>
      </w:r>
      <w:r w:rsidR="00502FB3" w:rsidRPr="00B00EF7">
        <w:rPr>
          <w:rFonts w:cs="Arial"/>
          <w:i w:val="0"/>
          <w:color w:val="auto"/>
          <w:sz w:val="22"/>
          <w:szCs w:val="22"/>
          <w:lang w:val="sr-Cyrl-RS"/>
        </w:rPr>
        <w:t>и</w:t>
      </w:r>
      <w:r w:rsidRPr="00B00EF7">
        <w:rPr>
          <w:rFonts w:cs="Arial"/>
          <w:i w:val="0"/>
          <w:color w:val="auto"/>
          <w:sz w:val="22"/>
          <w:szCs w:val="22"/>
        </w:rPr>
        <w:t xml:space="preserve"> који се достављају уз понуду, а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E38F36E" w14:textId="5B2AFF93" w:rsidR="00037196" w:rsidRPr="00B00EF7" w:rsidRDefault="008D2B23" w:rsidP="00B00EF7">
      <w:pPr>
        <w:pStyle w:val="KDParagraf"/>
        <w:rPr>
          <w:rFonts w:cs="Arial"/>
          <w:bCs/>
          <w:lang w:val="sr-Latn-RS"/>
        </w:rPr>
      </w:pPr>
      <w:r w:rsidRPr="00037196">
        <w:rPr>
          <w:rFonts w:cs="Arial"/>
          <w:lang w:val="ru-RU"/>
        </w:rPr>
        <w:t xml:space="preserve">Понуђач подноси понуду у затвореној коверти </w:t>
      </w:r>
      <w:r w:rsidRPr="00037196">
        <w:rPr>
          <w:rFonts w:cs="Arial"/>
        </w:rPr>
        <w:t>или кутији</w:t>
      </w:r>
      <w:r w:rsidRPr="00037196">
        <w:rPr>
          <w:rFonts w:cs="Arial"/>
          <w:lang w:val="ru-RU"/>
        </w:rPr>
        <w:t xml:space="preserve">, тако да се </w:t>
      </w:r>
      <w:r w:rsidR="00613B13" w:rsidRPr="00037196">
        <w:rPr>
          <w:rFonts w:cs="Arial"/>
          <w:lang w:val="ru-RU"/>
        </w:rPr>
        <w:t>при отварању може проверити да ли је затворена, као и када</w:t>
      </w:r>
      <w:r w:rsidRPr="00037196">
        <w:rPr>
          <w:rFonts w:cs="Arial"/>
          <w:lang w:val="ru-RU"/>
        </w:rPr>
        <w:t xml:space="preserve">, на адресу: Јавно предузеће „Електропривреда Србије“, </w:t>
      </w:r>
      <w:r w:rsidR="00037196" w:rsidRPr="00E47C2E">
        <w:rPr>
          <w:rFonts w:cs="Arial"/>
          <w:lang w:val="ru-RU"/>
        </w:rPr>
        <w:t>огранак ТЕНТ,</w:t>
      </w:r>
      <w:r w:rsidR="00037196" w:rsidRPr="00E47C2E">
        <w:rPr>
          <w:rFonts w:cs="Arial"/>
          <w:color w:val="00B0F0"/>
          <w:lang w:val="ru-RU"/>
        </w:rPr>
        <w:t xml:space="preserve"> </w:t>
      </w:r>
      <w:r w:rsidR="00B00EF7" w:rsidRPr="00226210">
        <w:rPr>
          <w:rFonts w:cs="Arial"/>
          <w:lang w:val="ru-RU"/>
        </w:rPr>
        <w:t>Б</w:t>
      </w:r>
      <w:r w:rsidR="00B00EF7">
        <w:rPr>
          <w:rFonts w:cs="Arial"/>
          <w:lang w:val="ru-RU"/>
        </w:rPr>
        <w:t>огољуба Урошевића Црног 44</w:t>
      </w:r>
      <w:r w:rsidR="00B00EF7" w:rsidRPr="00226210">
        <w:rPr>
          <w:rFonts w:cs="Arial"/>
          <w:lang w:val="ru-RU"/>
        </w:rPr>
        <w:t>,</w:t>
      </w:r>
      <w:r w:rsidR="00B00EF7" w:rsidRPr="00E47C2E">
        <w:rPr>
          <w:rFonts w:cs="Arial"/>
          <w:color w:val="00B0F0"/>
          <w:lang w:val="ru-RU"/>
        </w:rPr>
        <w:t xml:space="preserve"> </w:t>
      </w:r>
      <w:r w:rsidR="00B00EF7" w:rsidRPr="00E47C2E">
        <w:rPr>
          <w:rFonts w:cs="Arial"/>
          <w:lang w:val="ru-RU"/>
        </w:rPr>
        <w:t xml:space="preserve">ПАК </w:t>
      </w:r>
      <w:r w:rsidR="00B00EF7" w:rsidRPr="00226210">
        <w:rPr>
          <w:rFonts w:cs="Arial"/>
          <w:lang w:val="ru-RU"/>
        </w:rPr>
        <w:t>11500 Обреновац</w:t>
      </w:r>
      <w:r w:rsidR="00037196" w:rsidRPr="00E47C2E">
        <w:rPr>
          <w:rFonts w:cs="Arial"/>
          <w:color w:val="00B0F0"/>
          <w:lang w:val="ru-RU"/>
        </w:rPr>
        <w:t xml:space="preserve"> </w:t>
      </w:r>
      <w:r w:rsidR="00037196" w:rsidRPr="00E47C2E">
        <w:rPr>
          <w:rFonts w:cs="Arial"/>
          <w:lang w:val="ru-RU"/>
        </w:rPr>
        <w:t xml:space="preserve">писарница - са назнаком: „Понуда за јавну набавку </w:t>
      </w:r>
      <w:r w:rsidR="00B00EF7" w:rsidRPr="00B00EF7">
        <w:rPr>
          <w:rFonts w:cs="Arial"/>
          <w:bCs/>
          <w:lang w:val="sr-Latn-RS"/>
        </w:rPr>
        <w:t>„</w:t>
      </w:r>
      <w:r w:rsidR="00B00EF7" w:rsidRPr="00B00EF7">
        <w:rPr>
          <w:rFonts w:cs="Arial"/>
          <w:lang w:val="sr-Latn-RS"/>
        </w:rPr>
        <w:t>Израда  елабората потребних техничких услова у РП 220кВ/400кВ ЕМС АД  за прикључење и уклопно стање са трансформатором 15 кВ/235 кВ - ТЕНТ-А</w:t>
      </w:r>
      <w:r w:rsidR="00B00EF7" w:rsidRPr="00B00EF7">
        <w:rPr>
          <w:rFonts w:cs="Arial"/>
          <w:bCs/>
          <w:lang w:val="sr-Latn-RS"/>
        </w:rPr>
        <w:t>“</w:t>
      </w:r>
      <w:r w:rsidR="00B00EF7">
        <w:rPr>
          <w:rFonts w:cs="Arial"/>
          <w:bCs/>
          <w:lang w:val="sr-Cyrl-RS"/>
        </w:rPr>
        <w:t xml:space="preserve"> </w:t>
      </w:r>
      <w:r w:rsidR="00037196" w:rsidRPr="00E47C2E">
        <w:rPr>
          <w:rFonts w:cs="Arial"/>
          <w:lang w:val="ru-RU"/>
        </w:rPr>
        <w:t xml:space="preserve">- Јавна набавка број </w:t>
      </w:r>
      <w:r w:rsidR="00B00EF7" w:rsidRPr="00B00EF7">
        <w:rPr>
          <w:rFonts w:cs="Arial"/>
          <w:b/>
        </w:rPr>
        <w:t>726/2018 (3000/1696/2018)</w:t>
      </w:r>
      <w:r w:rsidR="00B00EF7">
        <w:rPr>
          <w:rFonts w:cs="Arial"/>
          <w:b/>
          <w:lang w:val="sr-Cyrl-RS"/>
        </w:rPr>
        <w:t xml:space="preserve"> </w:t>
      </w:r>
      <w:r w:rsidR="00037196" w:rsidRPr="00E47C2E">
        <w:rPr>
          <w:rFonts w:cs="Arial"/>
          <w:lang w:val="ru-RU"/>
        </w:rPr>
        <w:t xml:space="preserve">- НЕ ОТВАРАТИ“. </w:t>
      </w:r>
    </w:p>
    <w:p w14:paraId="6DA55934" w14:textId="30FE7E1D" w:rsidR="008D2B23" w:rsidRPr="00037196" w:rsidRDefault="008D2B23" w:rsidP="008D2B23">
      <w:pPr>
        <w:pStyle w:val="KDParagraf"/>
        <w:spacing w:before="0"/>
        <w:rPr>
          <w:rFonts w:cs="Arial"/>
        </w:rPr>
      </w:pPr>
      <w:proofErr w:type="gramStart"/>
      <w:r w:rsidRPr="0003719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14:paraId="7B5C0ACF" w14:textId="1763A5D8" w:rsidR="008D2B23" w:rsidRPr="00037196" w:rsidRDefault="008D2B23" w:rsidP="008D2B23">
      <w:pPr>
        <w:pStyle w:val="KDParagraf"/>
        <w:spacing w:before="0"/>
        <w:rPr>
          <w:rFonts w:cs="Arial"/>
        </w:rPr>
      </w:pPr>
      <w:proofErr w:type="gramStart"/>
      <w:r w:rsidRPr="00037196">
        <w:rPr>
          <w:rFonts w:eastAsia="TimesNewRomanPSMT" w:cs="Arial"/>
          <w:bCs/>
        </w:rPr>
        <w:t>У случају да понуду подноси група понуђача, на полеђини коверте је по</w:t>
      </w:r>
      <w:r w:rsidR="00AC36F1" w:rsidRPr="00037196">
        <w:rPr>
          <w:rFonts w:eastAsia="TimesNewRomanPSMT" w:cs="Arial"/>
          <w:bCs/>
          <w:lang w:val="sr-Cyrl-RS"/>
        </w:rPr>
        <w:t>жељно</w:t>
      </w:r>
      <w:r w:rsidRPr="00037196">
        <w:rPr>
          <w:rFonts w:eastAsia="TimesNewRomanPSMT" w:cs="Arial"/>
          <w:bCs/>
        </w:rPr>
        <w:t xml:space="preserve"> назначити да се ради о групи понуђача и навести називе и адресу свих чланова групе понуђача</w:t>
      </w:r>
      <w:r w:rsidRPr="00037196">
        <w:rPr>
          <w:rFonts w:cs="Arial"/>
        </w:rPr>
        <w:t>.</w:t>
      </w:r>
      <w:proofErr w:type="gramEnd"/>
    </w:p>
    <w:p w14:paraId="309D4BF1" w14:textId="77777777" w:rsidR="00613B13" w:rsidRPr="00037196" w:rsidRDefault="00613B13" w:rsidP="00613B13">
      <w:pPr>
        <w:pStyle w:val="KDParagraf"/>
        <w:spacing w:before="0"/>
        <w:rPr>
          <w:rFonts w:cs="Arial"/>
        </w:rPr>
      </w:pPr>
      <w:r w:rsidRPr="0003719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037196">
        <w:rPr>
          <w:rFonts w:cs="Arial"/>
        </w:rPr>
        <w:lastRenderedPageBreak/>
        <w:t>одговорношћу морају бити потписани и оверени печатом од стране сваког понуђача из групе понуђача.</w:t>
      </w:r>
    </w:p>
    <w:p w14:paraId="1D77241C" w14:textId="13C43915" w:rsidR="00613B13" w:rsidRPr="00037196" w:rsidRDefault="00613B13" w:rsidP="00613B13">
      <w:pPr>
        <w:pStyle w:val="KDParagraf"/>
        <w:spacing w:before="0"/>
        <w:rPr>
          <w:rFonts w:cs="Arial"/>
        </w:rPr>
      </w:pPr>
      <w:proofErr w:type="gramStart"/>
      <w:r w:rsidRPr="0003719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037196">
        <w:rPr>
          <w:rFonts w:cs="Arial"/>
        </w:rPr>
        <w:t xml:space="preserve"> 81. З</w:t>
      </w:r>
      <w:r w:rsidRPr="00037196">
        <w:rPr>
          <w:rFonts w:cs="Arial"/>
          <w:lang w:val="sr-Cyrl-RS"/>
        </w:rPr>
        <w:t>акона</w:t>
      </w:r>
      <w:r w:rsidRPr="00037196">
        <w:rPr>
          <w:rFonts w:cs="Arial"/>
        </w:rPr>
        <w:t xml:space="preserve">. </w:t>
      </w:r>
    </w:p>
    <w:p w14:paraId="7EB1170E" w14:textId="77777777" w:rsidR="00613B13" w:rsidRPr="00037196" w:rsidRDefault="00613B13" w:rsidP="00613B13">
      <w:pPr>
        <w:pStyle w:val="KDParagraf"/>
        <w:spacing w:before="0"/>
        <w:rPr>
          <w:rFonts w:cs="Arial"/>
        </w:rPr>
      </w:pPr>
      <w:proofErr w:type="gramStart"/>
      <w:r w:rsidRPr="0003719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037196">
        <w:rPr>
          <w:rFonts w:cs="Arial"/>
        </w:rPr>
        <w:t xml:space="preserve"> </w:t>
      </w:r>
    </w:p>
    <w:p w14:paraId="6ACE6437" w14:textId="77777777" w:rsidR="00613B13" w:rsidRPr="00037196" w:rsidRDefault="00613B13" w:rsidP="00613B13">
      <w:pPr>
        <w:tabs>
          <w:tab w:val="left" w:pos="284"/>
          <w:tab w:val="left" w:pos="330"/>
        </w:tabs>
        <w:ind w:left="284"/>
        <w:rPr>
          <w:rFonts w:eastAsia="TimesNewRomanPSMT" w:cs="Arial"/>
          <w:bCs/>
          <w:lang w:val="sr-Cyrl-RS"/>
        </w:rPr>
      </w:pPr>
    </w:p>
    <w:p w14:paraId="48A8DEB7" w14:textId="77777777" w:rsidR="008D2B23" w:rsidRPr="00037196" w:rsidRDefault="008D2B23" w:rsidP="00A25949">
      <w:pPr>
        <w:pStyle w:val="KDPodnaslov2"/>
        <w:numPr>
          <w:ilvl w:val="1"/>
          <w:numId w:val="21"/>
        </w:numPr>
        <w:spacing w:before="0"/>
        <w:jc w:val="both"/>
        <w:rPr>
          <w:rFonts w:cs="Arial"/>
        </w:rPr>
      </w:pPr>
      <w:bookmarkStart w:id="209" w:name="_Toc441651579"/>
      <w:bookmarkStart w:id="210" w:name="_Toc442559890"/>
      <w:r w:rsidRPr="00037196">
        <w:rPr>
          <w:rFonts w:cs="Arial"/>
        </w:rPr>
        <w:t>Обавезна садржина понуде</w:t>
      </w:r>
      <w:bookmarkEnd w:id="209"/>
      <w:bookmarkEnd w:id="210"/>
    </w:p>
    <w:p w14:paraId="1174EC3F" w14:textId="1B126438" w:rsidR="008D2B23" w:rsidRPr="00037196" w:rsidRDefault="008D2B23" w:rsidP="008D2B23">
      <w:pPr>
        <w:pStyle w:val="KDParagraf"/>
        <w:spacing w:before="0"/>
        <w:rPr>
          <w:rFonts w:cs="Arial"/>
        </w:rPr>
      </w:pPr>
      <w:r w:rsidRPr="00037196">
        <w:rPr>
          <w:rFonts w:cs="Arial"/>
          <w:lang w:val="ru-RU" w:bidi="en-US"/>
        </w:rPr>
        <w:t>Садржину понуде, поред Обрасца понуде, чине и сви остали докази из чл. 75.</w:t>
      </w:r>
      <w:r w:rsidR="00B00EF7">
        <w:rPr>
          <w:rFonts w:cs="Arial"/>
          <w:color w:val="00B0F0"/>
          <w:lang w:val="ru-RU" w:bidi="en-US"/>
        </w:rPr>
        <w:t xml:space="preserve"> </w:t>
      </w:r>
      <w:proofErr w:type="gramStart"/>
      <w:r w:rsidRPr="00037196">
        <w:rPr>
          <w:rFonts w:cs="Arial"/>
        </w:rPr>
        <w:t>Закона о јавним</w:t>
      </w:r>
      <w:r w:rsidRPr="00037196">
        <w:rPr>
          <w:rFonts w:cs="Arial"/>
          <w:lang w:bidi="en-US"/>
        </w:rPr>
        <w:t xml:space="preserve"> набавкама, предвиђени чл.</w:t>
      </w:r>
      <w:proofErr w:type="gramEnd"/>
      <w:r w:rsidRPr="00037196">
        <w:rPr>
          <w:rFonts w:cs="Arial"/>
          <w:lang w:bidi="en-US"/>
        </w:rPr>
        <w:t xml:space="preserve"> 77. Закона, који су наведени у конкурсној документацији, као и сви тражени прилози и изјаве</w:t>
      </w:r>
      <w:r w:rsidR="001945FA" w:rsidRPr="00037196">
        <w:rPr>
          <w:rFonts w:cs="Arial"/>
          <w:lang w:val="sr-Cyrl-RS" w:bidi="en-US"/>
        </w:rPr>
        <w:t xml:space="preserve"> (попуњени, потписани и печатом оверени)</w:t>
      </w:r>
      <w:r w:rsidRPr="00037196">
        <w:rPr>
          <w:rFonts w:cs="Arial"/>
          <w:lang w:bidi="en-US"/>
        </w:rPr>
        <w:t xml:space="preserve"> на начин предвиђен следећим ставом ове тачке</w:t>
      </w:r>
      <w:r w:rsidRPr="00037196">
        <w:rPr>
          <w:rFonts w:cs="Arial"/>
        </w:rPr>
        <w:t>:</w:t>
      </w:r>
    </w:p>
    <w:p w14:paraId="4D97F797" w14:textId="72D10D29" w:rsidR="00645F72" w:rsidRPr="00B00EF7" w:rsidRDefault="00645F72" w:rsidP="00645F72">
      <w:pPr>
        <w:pStyle w:val="KDNabrajanje"/>
        <w:spacing w:before="0"/>
        <w:rPr>
          <w:rFonts w:cs="Arial"/>
        </w:rPr>
      </w:pPr>
      <w:r w:rsidRPr="00B00EF7">
        <w:rPr>
          <w:rFonts w:cs="Arial"/>
        </w:rPr>
        <w:t xml:space="preserve">Образац понуде </w:t>
      </w:r>
    </w:p>
    <w:p w14:paraId="5A02395D" w14:textId="795EA9E5" w:rsidR="00645F72" w:rsidRPr="00B00EF7" w:rsidRDefault="00645F72" w:rsidP="00645F72">
      <w:pPr>
        <w:pStyle w:val="KDNabrajanje"/>
        <w:spacing w:before="0"/>
        <w:rPr>
          <w:rFonts w:cs="Arial"/>
        </w:rPr>
      </w:pPr>
      <w:r w:rsidRPr="00B00EF7">
        <w:rPr>
          <w:rFonts w:cs="Arial"/>
        </w:rPr>
        <w:t xml:space="preserve">Структура цене </w:t>
      </w:r>
    </w:p>
    <w:p w14:paraId="225F9900" w14:textId="431FD868" w:rsidR="00645F72" w:rsidRPr="00B00EF7" w:rsidRDefault="00645F72" w:rsidP="00645F72">
      <w:pPr>
        <w:pStyle w:val="KDNabrajanje"/>
        <w:spacing w:before="0"/>
        <w:rPr>
          <w:rFonts w:cs="Arial"/>
        </w:rPr>
      </w:pPr>
      <w:r w:rsidRPr="00B00EF7">
        <w:rPr>
          <w:rFonts w:cs="Arial"/>
        </w:rPr>
        <w:t xml:space="preserve">Образац трошкова припреме понуде , </w:t>
      </w:r>
      <w:r w:rsidR="0056571E" w:rsidRPr="00B00EF7">
        <w:rPr>
          <w:rFonts w:cs="Arial"/>
        </w:rPr>
        <w:t>ако понуђач захтева надокнаду трошкова у складу са чл.88 Закона</w:t>
      </w:r>
    </w:p>
    <w:p w14:paraId="487D6446" w14:textId="37BDE0F4" w:rsidR="008D2B23" w:rsidRPr="00B00EF7" w:rsidRDefault="008D2B23" w:rsidP="008D2B23">
      <w:pPr>
        <w:pStyle w:val="KDNabrajanje"/>
        <w:spacing w:before="0"/>
        <w:rPr>
          <w:rFonts w:cs="Arial"/>
        </w:rPr>
      </w:pPr>
      <w:r w:rsidRPr="00B00EF7">
        <w:rPr>
          <w:rFonts w:cs="Arial"/>
        </w:rPr>
        <w:t xml:space="preserve">Изјава о независној понуди </w:t>
      </w:r>
    </w:p>
    <w:p w14:paraId="0D7CB204" w14:textId="0A6BBBF2" w:rsidR="00645F72" w:rsidRPr="00B00EF7" w:rsidRDefault="00645F72" w:rsidP="00645F72">
      <w:pPr>
        <w:pStyle w:val="KDNabrajanje"/>
        <w:spacing w:before="0"/>
        <w:rPr>
          <w:rFonts w:cs="Arial"/>
        </w:rPr>
      </w:pPr>
      <w:r w:rsidRPr="00B00EF7">
        <w:rPr>
          <w:rFonts w:cs="Arial"/>
        </w:rPr>
        <w:t>Изјав</w:t>
      </w:r>
      <w:r w:rsidR="001945FA" w:rsidRPr="00B00EF7">
        <w:rPr>
          <w:rFonts w:cs="Arial"/>
          <w:lang w:val="sr-Cyrl-RS"/>
        </w:rPr>
        <w:t>а</w:t>
      </w:r>
      <w:r w:rsidRPr="00B00EF7">
        <w:rPr>
          <w:rFonts w:cs="Arial"/>
        </w:rPr>
        <w:t xml:space="preserve"> у складу са чланом 75. став 2. Закона </w:t>
      </w:r>
    </w:p>
    <w:p w14:paraId="7F9B02C9" w14:textId="77777777" w:rsidR="00037196" w:rsidRPr="00B00EF7" w:rsidRDefault="00037196" w:rsidP="00B00EF7">
      <w:pPr>
        <w:pStyle w:val="KDNabrajanje"/>
        <w:spacing w:before="0"/>
        <w:rPr>
          <w:rFonts w:cs="Arial"/>
        </w:rPr>
      </w:pPr>
      <w:r w:rsidRPr="00B00EF7">
        <w:rPr>
          <w:rFonts w:cs="Arial"/>
        </w:rPr>
        <w:t>Овлашћење из тачке 6.2 Конкурсне документације</w:t>
      </w:r>
    </w:p>
    <w:p w14:paraId="78C6DA45" w14:textId="77777777" w:rsidR="00037196" w:rsidRPr="00B00EF7" w:rsidRDefault="00037196" w:rsidP="00B00EF7">
      <w:pPr>
        <w:pStyle w:val="KDNabrajanje"/>
        <w:spacing w:before="0"/>
        <w:rPr>
          <w:rFonts w:cs="Arial"/>
        </w:rPr>
      </w:pPr>
      <w:r w:rsidRPr="00B00EF7">
        <w:rPr>
          <w:rFonts w:cs="Arial"/>
        </w:rPr>
        <w:t>Средства финансијског обезбеђења за озбиљност понуде</w:t>
      </w:r>
    </w:p>
    <w:p w14:paraId="408224ED" w14:textId="77777777" w:rsidR="00037196" w:rsidRPr="00B00EF7" w:rsidRDefault="00037196" w:rsidP="00B00EF7">
      <w:pPr>
        <w:pStyle w:val="KDNabrajanje"/>
        <w:spacing w:before="0"/>
        <w:rPr>
          <w:rFonts w:cs="Arial"/>
        </w:rPr>
      </w:pPr>
      <w:r w:rsidRPr="00B00EF7">
        <w:rPr>
          <w:rFonts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14:paraId="41BFE56F" w14:textId="6F44C3FB" w:rsidR="00037196" w:rsidRPr="00B00EF7" w:rsidRDefault="00037196" w:rsidP="00B00EF7">
      <w:pPr>
        <w:pStyle w:val="KDNabrajanje"/>
        <w:spacing w:before="0"/>
        <w:rPr>
          <w:rFonts w:cs="Arial"/>
        </w:rPr>
      </w:pPr>
      <w:r w:rsidRPr="00B00EF7">
        <w:rPr>
          <w:rFonts w:cs="Arial"/>
        </w:rPr>
        <w:t xml:space="preserve">потписан и печатом оверен образац „Модел уговора“ </w:t>
      </w:r>
    </w:p>
    <w:p w14:paraId="0B52BB94" w14:textId="77777777" w:rsidR="00037196" w:rsidRPr="00B00EF7" w:rsidRDefault="00037196" w:rsidP="00B00EF7">
      <w:pPr>
        <w:pStyle w:val="KDNabrajanje"/>
        <w:spacing w:before="0"/>
        <w:rPr>
          <w:rFonts w:cs="Arial"/>
        </w:rPr>
      </w:pPr>
      <w:r w:rsidRPr="00B00EF7">
        <w:rPr>
          <w:rFonts w:cs="Arial"/>
        </w:rPr>
        <w:t>Овлашћење за потписника (ако не потписује заступник)</w:t>
      </w:r>
    </w:p>
    <w:p w14:paraId="28B21A82" w14:textId="77777777" w:rsidR="00EE070C" w:rsidRPr="00037196" w:rsidRDefault="00EE070C" w:rsidP="00EE070C">
      <w:pPr>
        <w:pStyle w:val="KDNabrajanje"/>
        <w:numPr>
          <w:ilvl w:val="0"/>
          <w:numId w:val="0"/>
        </w:numPr>
        <w:spacing w:before="0"/>
        <w:ind w:left="270"/>
        <w:rPr>
          <w:rFonts w:cs="Arial"/>
          <w:color w:val="00B0F0"/>
        </w:rPr>
      </w:pPr>
    </w:p>
    <w:p w14:paraId="1AD31C9F"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037196" w:rsidRDefault="008D2B23" w:rsidP="008D2B23">
      <w:pPr>
        <w:pStyle w:val="KDParagraf"/>
        <w:spacing w:before="0"/>
        <w:rPr>
          <w:rFonts w:eastAsia="TimesNewRomanPS-BoldMT" w:cs="Arial"/>
          <w:bCs/>
          <w:color w:val="000000"/>
          <w:lang w:val="ru-RU"/>
        </w:rPr>
      </w:pPr>
    </w:p>
    <w:p w14:paraId="034ECF1F" w14:textId="32D841DE" w:rsidR="008D2B23" w:rsidRPr="00037196" w:rsidRDefault="00AC36F1" w:rsidP="00A25949">
      <w:pPr>
        <w:pStyle w:val="KDPodnaslov2"/>
        <w:numPr>
          <w:ilvl w:val="1"/>
          <w:numId w:val="21"/>
        </w:numPr>
        <w:spacing w:before="0"/>
        <w:jc w:val="both"/>
        <w:rPr>
          <w:rFonts w:cs="Arial"/>
        </w:rPr>
      </w:pPr>
      <w:bookmarkStart w:id="211" w:name="_Toc441651580"/>
      <w:bookmarkStart w:id="212" w:name="_Toc442559891"/>
      <w:r w:rsidRPr="00037196">
        <w:rPr>
          <w:rFonts w:cs="Arial"/>
          <w:lang w:val="sr-Cyrl-RS"/>
        </w:rPr>
        <w:t xml:space="preserve"> </w:t>
      </w:r>
      <w:r w:rsidR="003C4E60" w:rsidRPr="00037196">
        <w:rPr>
          <w:rFonts w:cs="Arial"/>
          <w:lang w:val="sr-Cyrl-RS"/>
        </w:rPr>
        <w:t>П</w:t>
      </w:r>
      <w:r w:rsidR="003C4E60" w:rsidRPr="00037196">
        <w:rPr>
          <w:rFonts w:cs="Arial"/>
        </w:rPr>
        <w:t>одношење и</w:t>
      </w:r>
      <w:r w:rsidR="008D2B23" w:rsidRPr="00037196">
        <w:rPr>
          <w:rFonts w:cs="Arial"/>
        </w:rPr>
        <w:t xml:space="preserve"> отварање понуда</w:t>
      </w:r>
      <w:bookmarkEnd w:id="211"/>
      <w:bookmarkEnd w:id="212"/>
    </w:p>
    <w:p w14:paraId="016C99E7" w14:textId="4D813C3A" w:rsidR="00FC355A" w:rsidRPr="00037196" w:rsidRDefault="00FC355A" w:rsidP="008D2B23">
      <w:pPr>
        <w:pStyle w:val="KDParagraf"/>
        <w:spacing w:before="0"/>
        <w:rPr>
          <w:rFonts w:cs="Arial"/>
          <w:lang w:val="sr-Cyrl-CS"/>
        </w:rPr>
      </w:pPr>
      <w:proofErr w:type="gramStart"/>
      <w:r w:rsidRPr="0003719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37196">
        <w:rPr>
          <w:rFonts w:cs="Arial"/>
          <w:lang w:val="sr-Cyrl-RS"/>
        </w:rPr>
        <w:t>е</w:t>
      </w:r>
      <w:r w:rsidRPr="00037196">
        <w:rPr>
          <w:rFonts w:cs="Arial"/>
          <w:lang w:val="sr-Cyrl-CS"/>
        </w:rPr>
        <w:t>.</w:t>
      </w:r>
      <w:proofErr w:type="gramEnd"/>
    </w:p>
    <w:p w14:paraId="3E58EAE4" w14:textId="77777777" w:rsidR="00FC355A" w:rsidRPr="00037196" w:rsidRDefault="008D2B23" w:rsidP="00FC355A">
      <w:pPr>
        <w:pStyle w:val="KDParagraf"/>
        <w:spacing w:before="0"/>
        <w:rPr>
          <w:rFonts w:cs="Arial"/>
          <w:lang w:val="sr-Cyrl-CS"/>
        </w:rPr>
      </w:pPr>
      <w:proofErr w:type="gramStart"/>
      <w:r w:rsidRPr="0003719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14:paraId="17A93E41" w14:textId="77777777" w:rsidR="00103A68" w:rsidRPr="003919FC" w:rsidRDefault="00FC355A" w:rsidP="00103A68">
      <w:pPr>
        <w:tabs>
          <w:tab w:val="left" w:pos="567"/>
        </w:tabs>
        <w:spacing w:before="0"/>
        <w:rPr>
          <w:rFonts w:cs="Arial"/>
        </w:rPr>
      </w:pPr>
      <w:r w:rsidRPr="0003719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7196" w:rsidRPr="00E47C2E">
        <w:rPr>
          <w:rFonts w:cs="Arial"/>
        </w:rPr>
        <w:t>огранак ТЕНТ,</w:t>
      </w:r>
      <w:r w:rsidR="00037196" w:rsidRPr="00E47C2E">
        <w:rPr>
          <w:rFonts w:cs="Arial"/>
          <w:color w:val="00B0F0"/>
        </w:rPr>
        <w:t xml:space="preserve"> </w:t>
      </w:r>
      <w:r w:rsidR="00037196" w:rsidRPr="00E47C2E">
        <w:rPr>
          <w:rFonts w:cs="Arial"/>
          <w:lang w:val="ru-RU"/>
        </w:rPr>
        <w:t xml:space="preserve">ул. </w:t>
      </w:r>
      <w:r w:rsidR="00103A68" w:rsidRPr="003919FC">
        <w:rPr>
          <w:rFonts w:cs="Arial"/>
          <w:lang w:val="sr-Cyrl-RS"/>
        </w:rPr>
        <w:t>Богољуба Урошевића Црног 44, 11500 Обреновац</w:t>
      </w:r>
      <w:r w:rsidR="00103A68" w:rsidRPr="003919FC">
        <w:rPr>
          <w:rFonts w:cs="Arial"/>
        </w:rPr>
        <w:t xml:space="preserve">, </w:t>
      </w:r>
      <w:r w:rsidR="00103A68" w:rsidRPr="003919FC">
        <w:rPr>
          <w:rFonts w:cs="Arial"/>
          <w:bCs/>
        </w:rPr>
        <w:t xml:space="preserve">у просторијама </w:t>
      </w:r>
      <w:r w:rsidR="00103A68" w:rsidRPr="003919FC">
        <w:rPr>
          <w:rFonts w:cs="Arial"/>
          <w:bCs/>
          <w:lang w:val="sr-Cyrl-RS"/>
        </w:rPr>
        <w:t>ПКА</w:t>
      </w:r>
      <w:r w:rsidR="00103A68" w:rsidRPr="003919FC">
        <w:rPr>
          <w:rFonts w:cs="Arial"/>
        </w:rPr>
        <w:t>.</w:t>
      </w:r>
    </w:p>
    <w:p w14:paraId="26081371" w14:textId="451026B1" w:rsidR="008D2B23" w:rsidRPr="00037196" w:rsidRDefault="008D2B23" w:rsidP="008D2B23">
      <w:pPr>
        <w:pStyle w:val="KDParagraf"/>
        <w:spacing w:before="0"/>
        <w:rPr>
          <w:rFonts w:cs="Arial"/>
        </w:rPr>
      </w:pPr>
      <w:r w:rsidRPr="0003719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w:t>
      </w:r>
      <w:r w:rsidR="00AC36F1" w:rsidRPr="00037196">
        <w:rPr>
          <w:rFonts w:cs="Arial"/>
        </w:rPr>
        <w:t>ступку</w:t>
      </w:r>
      <w:r w:rsidR="00AC36F1" w:rsidRPr="00037196">
        <w:rPr>
          <w:rFonts w:cs="Arial"/>
          <w:lang w:val="sr-Cyrl-RS"/>
        </w:rPr>
        <w:t>,</w:t>
      </w:r>
      <w:r w:rsidR="00AC36F1" w:rsidRPr="00037196">
        <w:rPr>
          <w:rFonts w:cs="Arial"/>
        </w:rPr>
        <w:t xml:space="preserve"> </w:t>
      </w:r>
      <w:proofErr w:type="gramStart"/>
      <w:r w:rsidR="00AC36F1" w:rsidRPr="00037196">
        <w:rPr>
          <w:rFonts w:cs="Arial"/>
          <w:lang w:val="sr-Cyrl-RS"/>
        </w:rPr>
        <w:t>(</w:t>
      </w:r>
      <w:r w:rsidRPr="00037196">
        <w:rPr>
          <w:rFonts w:cs="Arial"/>
        </w:rPr>
        <w:t xml:space="preserve"> </w:t>
      </w:r>
      <w:r w:rsidR="00AC36F1" w:rsidRPr="00037196">
        <w:rPr>
          <w:rFonts w:cs="Arial"/>
          <w:lang w:val="sr-Cyrl-RS"/>
        </w:rPr>
        <w:t>пожељно</w:t>
      </w:r>
      <w:proofErr w:type="gramEnd"/>
      <w:r w:rsidR="00AC36F1" w:rsidRPr="00037196">
        <w:rPr>
          <w:rFonts w:cs="Arial"/>
          <w:lang w:val="sr-Cyrl-RS"/>
        </w:rPr>
        <w:t xml:space="preserve"> је да буде </w:t>
      </w:r>
      <w:r w:rsidR="00AC36F1" w:rsidRPr="00037196">
        <w:rPr>
          <w:rFonts w:cs="Arial"/>
        </w:rPr>
        <w:t xml:space="preserve">издато на </w:t>
      </w:r>
      <w:r w:rsidR="00AC36F1" w:rsidRPr="00037196">
        <w:rPr>
          <w:rFonts w:cs="Arial"/>
        </w:rPr>
        <w:lastRenderedPageBreak/>
        <w:t xml:space="preserve">меморандуму понуђача), </w:t>
      </w:r>
      <w:r w:rsidRPr="00037196">
        <w:rPr>
          <w:rFonts w:cs="Arial"/>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037196" w:rsidRDefault="008D2B23" w:rsidP="008D2B23">
      <w:pPr>
        <w:pStyle w:val="KDParagraf"/>
        <w:spacing w:before="0"/>
        <w:rPr>
          <w:rFonts w:cs="Arial"/>
        </w:rPr>
      </w:pPr>
      <w:proofErr w:type="gramStart"/>
      <w:r w:rsidRPr="00037196">
        <w:rPr>
          <w:rFonts w:cs="Arial"/>
        </w:rPr>
        <w:t>Комисија за јавну набавку води записник о отварању понуда у који се уносе подаци у складу са Законом.</w:t>
      </w:r>
      <w:proofErr w:type="gramEnd"/>
    </w:p>
    <w:p w14:paraId="5FFD5046" w14:textId="77777777" w:rsidR="008D2B23" w:rsidRPr="00037196" w:rsidRDefault="008D2B23" w:rsidP="008D2B23">
      <w:pPr>
        <w:pStyle w:val="KDParagraf"/>
        <w:spacing w:before="0"/>
        <w:rPr>
          <w:rFonts w:cs="Arial"/>
        </w:rPr>
      </w:pPr>
      <w:proofErr w:type="gramStart"/>
      <w:r w:rsidRPr="0003719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14:paraId="13FD7F8C" w14:textId="77777777" w:rsidR="008D2B23" w:rsidRPr="00037196" w:rsidRDefault="008D2B23" w:rsidP="008D2B23">
      <w:pPr>
        <w:pStyle w:val="KDParagraf"/>
        <w:spacing w:before="0"/>
        <w:rPr>
          <w:rFonts w:cs="Arial"/>
        </w:rPr>
      </w:pPr>
      <w:proofErr w:type="gramStart"/>
      <w:r w:rsidRPr="0003719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14:paraId="7F12E9D5" w14:textId="77777777" w:rsidR="008D2B23" w:rsidRPr="00037196" w:rsidRDefault="008D2B23" w:rsidP="008D2B23">
      <w:pPr>
        <w:pStyle w:val="KDParagraf"/>
        <w:spacing w:before="0"/>
        <w:rPr>
          <w:rFonts w:cs="Arial"/>
        </w:rPr>
      </w:pPr>
    </w:p>
    <w:p w14:paraId="13A197A1" w14:textId="77777777" w:rsidR="008D2B23" w:rsidRPr="00037196" w:rsidRDefault="008D2B23" w:rsidP="00A25949">
      <w:pPr>
        <w:pStyle w:val="KDPodnaslov2"/>
        <w:numPr>
          <w:ilvl w:val="1"/>
          <w:numId w:val="21"/>
        </w:numPr>
        <w:spacing w:before="0"/>
        <w:jc w:val="both"/>
        <w:rPr>
          <w:rFonts w:cs="Arial"/>
        </w:rPr>
      </w:pPr>
      <w:bookmarkStart w:id="213" w:name="_Toc441651581"/>
      <w:bookmarkStart w:id="214" w:name="_Toc442559892"/>
      <w:r w:rsidRPr="00037196">
        <w:rPr>
          <w:rFonts w:cs="Arial"/>
        </w:rPr>
        <w:t>Начин подношења понуде</w:t>
      </w:r>
      <w:bookmarkEnd w:id="213"/>
      <w:bookmarkEnd w:id="214"/>
    </w:p>
    <w:p w14:paraId="3942A9B8" w14:textId="77777777" w:rsidR="008D2B23" w:rsidRPr="00037196" w:rsidRDefault="008D2B23" w:rsidP="008D2B23">
      <w:pPr>
        <w:pStyle w:val="KDParagraf"/>
        <w:spacing w:before="0"/>
        <w:rPr>
          <w:rFonts w:cs="Arial"/>
          <w:lang w:val="ru-RU"/>
        </w:rPr>
      </w:pPr>
      <w:r w:rsidRPr="00037196">
        <w:rPr>
          <w:rFonts w:cs="Arial"/>
          <w:lang w:val="ru-RU"/>
        </w:rPr>
        <w:t>Понуђач може поднети само једну понуду.</w:t>
      </w:r>
    </w:p>
    <w:p w14:paraId="4D75D474" w14:textId="77777777" w:rsidR="008D2B23" w:rsidRPr="00037196" w:rsidRDefault="008D2B23" w:rsidP="008D2B23">
      <w:pPr>
        <w:pStyle w:val="KDParagraf"/>
        <w:spacing w:before="0"/>
        <w:rPr>
          <w:rFonts w:cs="Arial"/>
          <w:lang w:val="ru-RU"/>
        </w:rPr>
      </w:pPr>
      <w:r w:rsidRPr="00037196">
        <w:rPr>
          <w:rFonts w:cs="Arial"/>
          <w:lang w:val="ru-RU"/>
        </w:rPr>
        <w:t>Понуду може поднети понуђач самостално, група понуђача, као и понуђач са подизвођачем.</w:t>
      </w:r>
    </w:p>
    <w:p w14:paraId="3C645376" w14:textId="77777777" w:rsidR="008D2B23" w:rsidRPr="00037196" w:rsidRDefault="008D2B23" w:rsidP="008D2B23">
      <w:pPr>
        <w:pStyle w:val="KDParagraf"/>
        <w:spacing w:before="0"/>
        <w:rPr>
          <w:rFonts w:cs="Arial"/>
        </w:rPr>
      </w:pPr>
      <w:proofErr w:type="gramStart"/>
      <w:r w:rsidRPr="0003719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037196">
        <w:rPr>
          <w:rFonts w:cs="Arial"/>
        </w:rPr>
        <w:t xml:space="preserve"> </w:t>
      </w:r>
      <w:proofErr w:type="gramStart"/>
      <w:r w:rsidRPr="0003719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037196">
        <w:rPr>
          <w:rFonts w:cs="Arial"/>
        </w:rPr>
        <w:t xml:space="preserve"> </w:t>
      </w:r>
    </w:p>
    <w:p w14:paraId="6FE2B03A" w14:textId="77777777" w:rsidR="008D2B23" w:rsidRPr="00037196" w:rsidRDefault="008D2B23" w:rsidP="008D2B23">
      <w:pPr>
        <w:pStyle w:val="KDParagraf"/>
        <w:spacing w:before="0"/>
        <w:rPr>
          <w:rFonts w:cs="Arial"/>
        </w:rPr>
      </w:pPr>
      <w:proofErr w:type="gramStart"/>
      <w:r w:rsidRPr="0003719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037196">
        <w:rPr>
          <w:rFonts w:cs="Arial"/>
        </w:rPr>
        <w:t xml:space="preserve"> </w:t>
      </w:r>
      <w:proofErr w:type="gramStart"/>
      <w:r w:rsidRPr="0003719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14:paraId="668FA385" w14:textId="77777777" w:rsidR="008D2B23" w:rsidRPr="00037196" w:rsidRDefault="008D2B23" w:rsidP="008D2B23">
      <w:pPr>
        <w:pStyle w:val="KDParagraf"/>
        <w:spacing w:before="0"/>
        <w:rPr>
          <w:rFonts w:cs="Arial"/>
        </w:rPr>
      </w:pPr>
      <w:proofErr w:type="gramStart"/>
      <w:r w:rsidRPr="00037196">
        <w:rPr>
          <w:rFonts w:cs="Arial"/>
        </w:rPr>
        <w:t>Понуђач који је члан групе понуђача не може истовремено да учествује као подизвођач.</w:t>
      </w:r>
      <w:proofErr w:type="gramEnd"/>
      <w:r w:rsidRPr="00037196">
        <w:rPr>
          <w:rFonts w:cs="Arial"/>
        </w:rPr>
        <w:t xml:space="preserve"> </w:t>
      </w:r>
      <w:proofErr w:type="gramStart"/>
      <w:r w:rsidRPr="0003719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037196">
        <w:rPr>
          <w:rFonts w:cs="Arial"/>
        </w:rPr>
        <w:t xml:space="preserve"> </w:t>
      </w:r>
    </w:p>
    <w:p w14:paraId="2F81084C" w14:textId="77777777" w:rsidR="008D2B23" w:rsidRPr="00037196" w:rsidRDefault="008D2B23" w:rsidP="008D2B23">
      <w:pPr>
        <w:pStyle w:val="KDParagraf"/>
        <w:spacing w:before="0"/>
        <w:rPr>
          <w:rFonts w:cs="Arial"/>
        </w:rPr>
      </w:pPr>
    </w:p>
    <w:p w14:paraId="0428236E" w14:textId="77777777" w:rsidR="008D2B23" w:rsidRPr="00037196" w:rsidRDefault="008D2B23" w:rsidP="00A25949">
      <w:pPr>
        <w:pStyle w:val="KDPodnaslov2"/>
        <w:numPr>
          <w:ilvl w:val="1"/>
          <w:numId w:val="21"/>
        </w:numPr>
        <w:spacing w:before="0"/>
        <w:jc w:val="both"/>
        <w:rPr>
          <w:rFonts w:cs="Arial"/>
        </w:rPr>
      </w:pPr>
      <w:bookmarkStart w:id="215" w:name="_Toc441651582"/>
      <w:bookmarkStart w:id="216" w:name="_Toc442559893"/>
      <w:r w:rsidRPr="00037196">
        <w:rPr>
          <w:rFonts w:cs="Arial"/>
        </w:rPr>
        <w:t>Измена, допуна и опозив понуде</w:t>
      </w:r>
      <w:bookmarkEnd w:id="215"/>
      <w:bookmarkEnd w:id="216"/>
    </w:p>
    <w:p w14:paraId="12E3E1F2" w14:textId="71704E16" w:rsidR="008D2B23" w:rsidRPr="00037196" w:rsidRDefault="008D2B23" w:rsidP="008D2B23">
      <w:pPr>
        <w:pStyle w:val="KDParagraf"/>
        <w:spacing w:before="0"/>
        <w:rPr>
          <w:rFonts w:cs="Arial"/>
          <w:lang w:val="ru-RU"/>
        </w:rPr>
      </w:pPr>
      <w:r w:rsidRPr="0003719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103A68" w:rsidRPr="00B00EF7">
        <w:rPr>
          <w:rFonts w:cs="Arial"/>
          <w:bCs/>
          <w:lang w:val="sr-Latn-RS"/>
        </w:rPr>
        <w:t>„</w:t>
      </w:r>
      <w:r w:rsidR="00103A68" w:rsidRPr="00B00EF7">
        <w:rPr>
          <w:rFonts w:cs="Arial"/>
          <w:lang w:val="sr-Latn-RS"/>
        </w:rPr>
        <w:t>Израда  елабората потребних техничких услова у РП 220кВ/400кВ ЕМС АД  за прикључење и уклопно стање са трансформатором 15 кВ/235 кВ - ТЕНТ-А</w:t>
      </w:r>
      <w:r w:rsidRPr="00037196">
        <w:rPr>
          <w:rFonts w:cs="Arial"/>
          <w:lang w:val="ru-RU"/>
        </w:rPr>
        <w:t xml:space="preserve"> - Јавна набавка број </w:t>
      </w:r>
      <w:r w:rsidR="00103A68">
        <w:rPr>
          <w:rFonts w:cs="Arial"/>
          <w:lang w:val="ru-RU"/>
        </w:rPr>
        <w:t>726/2018 (3000/1696/2018)</w:t>
      </w:r>
      <w:r w:rsidRPr="00037196">
        <w:rPr>
          <w:rFonts w:cs="Arial"/>
          <w:lang w:val="ru-RU"/>
        </w:rPr>
        <w:t xml:space="preserve"> – НЕ ОТВАРАТИ“.</w:t>
      </w:r>
    </w:p>
    <w:p w14:paraId="4B5FB01E" w14:textId="77777777" w:rsidR="008D2B23" w:rsidRPr="00037196" w:rsidRDefault="008D2B23" w:rsidP="008D2B23">
      <w:pPr>
        <w:pStyle w:val="KDParagraf"/>
        <w:spacing w:before="0"/>
        <w:rPr>
          <w:rFonts w:cs="Arial"/>
        </w:rPr>
      </w:pPr>
      <w:r w:rsidRPr="0003719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037196">
        <w:rPr>
          <w:rFonts w:cs="Arial"/>
        </w:rPr>
        <w:t>,измена</w:t>
      </w:r>
      <w:proofErr w:type="gramEnd"/>
      <w:r w:rsidRPr="00037196">
        <w:rPr>
          <w:rFonts w:cs="Arial"/>
        </w:rPr>
        <w:t xml:space="preserve"> или допуна односи.</w:t>
      </w:r>
    </w:p>
    <w:p w14:paraId="30F4595F" w14:textId="7BF44226" w:rsidR="008D2B23" w:rsidRPr="00037196" w:rsidRDefault="008D2B23" w:rsidP="008D2B23">
      <w:pPr>
        <w:pStyle w:val="KDParagraf"/>
        <w:spacing w:before="0"/>
        <w:rPr>
          <w:rFonts w:cs="Arial"/>
        </w:rPr>
      </w:pPr>
      <w:r w:rsidRPr="0003719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03A68" w:rsidRPr="00B00EF7">
        <w:rPr>
          <w:rFonts w:cs="Arial"/>
          <w:bCs/>
          <w:lang w:val="sr-Latn-RS"/>
        </w:rPr>
        <w:t>„</w:t>
      </w:r>
      <w:proofErr w:type="gramStart"/>
      <w:r w:rsidR="00103A68" w:rsidRPr="00B00EF7">
        <w:rPr>
          <w:rFonts w:cs="Arial"/>
          <w:lang w:val="sr-Latn-RS"/>
        </w:rPr>
        <w:t>Израда  елабората</w:t>
      </w:r>
      <w:proofErr w:type="gramEnd"/>
      <w:r w:rsidR="00103A68" w:rsidRPr="00B00EF7">
        <w:rPr>
          <w:rFonts w:cs="Arial"/>
          <w:lang w:val="sr-Latn-RS"/>
        </w:rPr>
        <w:t xml:space="preserve"> потребних техничких услова у РП 220кВ/400кВ ЕМС АД  за прикључење и уклопно стање са трансформатором 15 кВ/235 кВ - ТЕНТ-А</w:t>
      </w:r>
      <w:r w:rsidRPr="00037196">
        <w:rPr>
          <w:rFonts w:cs="Arial"/>
        </w:rPr>
        <w:t xml:space="preserve"> - Јавна набавка број </w:t>
      </w:r>
      <w:r w:rsidR="00103A68">
        <w:rPr>
          <w:rFonts w:cs="Arial"/>
          <w:lang w:val="sr-Cyrl-RS"/>
        </w:rPr>
        <w:t>726/2018 (3000/1696/2018)</w:t>
      </w:r>
      <w:r w:rsidRPr="00037196">
        <w:rPr>
          <w:rFonts w:cs="Arial"/>
        </w:rPr>
        <w:t xml:space="preserve"> – НЕ ОТВАРАТИ“.</w:t>
      </w:r>
    </w:p>
    <w:p w14:paraId="29156FA0" w14:textId="77777777" w:rsidR="008D2B23" w:rsidRPr="00037196" w:rsidRDefault="008D2B23" w:rsidP="008D2B23">
      <w:pPr>
        <w:pStyle w:val="KDParagraf"/>
        <w:spacing w:before="0"/>
        <w:rPr>
          <w:rFonts w:cs="Arial"/>
        </w:rPr>
      </w:pPr>
      <w:proofErr w:type="gramStart"/>
      <w:r w:rsidRPr="0003719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14:paraId="4FBADC4E" w14:textId="72388F0D" w:rsidR="00EA6178" w:rsidRPr="00103A68" w:rsidRDefault="008D2B23" w:rsidP="008D2B23">
      <w:pPr>
        <w:pStyle w:val="KDKomentar"/>
        <w:spacing w:before="0"/>
        <w:rPr>
          <w:rFonts w:cs="Arial"/>
          <w:i w:val="0"/>
          <w:color w:val="auto"/>
          <w:sz w:val="22"/>
          <w:szCs w:val="22"/>
          <w:lang w:val="sr-Cyrl-RS"/>
        </w:rPr>
      </w:pPr>
      <w:r w:rsidRPr="00103A6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103A68" w:rsidRPr="00103A68">
        <w:rPr>
          <w:rFonts w:cs="Arial"/>
          <w:i w:val="0"/>
          <w:color w:val="auto"/>
          <w:sz w:val="22"/>
          <w:szCs w:val="22"/>
          <w:lang w:val="sr-Cyrl-RS"/>
        </w:rPr>
        <w:t>.</w:t>
      </w:r>
    </w:p>
    <w:p w14:paraId="63BBAD10" w14:textId="77777777" w:rsidR="00037196" w:rsidRPr="00037196" w:rsidRDefault="00037196" w:rsidP="008D2B23">
      <w:pPr>
        <w:pStyle w:val="KDKomentar"/>
        <w:spacing w:before="0"/>
        <w:rPr>
          <w:rFonts w:cs="Arial"/>
          <w:i w:val="0"/>
          <w:sz w:val="22"/>
          <w:szCs w:val="22"/>
          <w:lang w:val="sr-Cyrl-RS"/>
        </w:rPr>
      </w:pPr>
    </w:p>
    <w:p w14:paraId="4EA27FEA" w14:textId="77777777" w:rsidR="008D2B23" w:rsidRPr="00037196" w:rsidRDefault="008D2B23" w:rsidP="00A25949">
      <w:pPr>
        <w:pStyle w:val="KDPodnaslov2"/>
        <w:numPr>
          <w:ilvl w:val="1"/>
          <w:numId w:val="21"/>
        </w:numPr>
        <w:spacing w:before="0"/>
        <w:jc w:val="both"/>
        <w:rPr>
          <w:rFonts w:cs="Arial"/>
        </w:rPr>
      </w:pPr>
      <w:bookmarkStart w:id="217" w:name="_Toc441651583"/>
      <w:bookmarkStart w:id="218" w:name="_Toc442559894"/>
      <w:r w:rsidRPr="00037196">
        <w:rPr>
          <w:rFonts w:cs="Arial"/>
          <w:lang w:val="ru-RU"/>
        </w:rPr>
        <w:t>П</w:t>
      </w:r>
      <w:r w:rsidRPr="00037196">
        <w:rPr>
          <w:rFonts w:cs="Arial"/>
        </w:rPr>
        <w:t>артије</w:t>
      </w:r>
      <w:bookmarkEnd w:id="217"/>
      <w:bookmarkEnd w:id="218"/>
    </w:p>
    <w:p w14:paraId="557D5355" w14:textId="77777777" w:rsidR="00037196" w:rsidRPr="00103A68" w:rsidRDefault="00037196" w:rsidP="00103A68">
      <w:pPr>
        <w:pStyle w:val="KDParagraf"/>
        <w:spacing w:before="0"/>
        <w:rPr>
          <w:rFonts w:cs="Arial"/>
        </w:rPr>
      </w:pPr>
      <w:proofErr w:type="gramStart"/>
      <w:r w:rsidRPr="00103A68">
        <w:rPr>
          <w:rFonts w:cs="Arial"/>
        </w:rPr>
        <w:t>Набавка није обликована по партијама.</w:t>
      </w:r>
      <w:proofErr w:type="gramEnd"/>
    </w:p>
    <w:p w14:paraId="1BA29698" w14:textId="77777777" w:rsidR="008D2B23" w:rsidRPr="00037196" w:rsidRDefault="008D2B23" w:rsidP="008D2B23">
      <w:pPr>
        <w:spacing w:before="0"/>
        <w:rPr>
          <w:rFonts w:cs="Arial"/>
          <w:color w:val="00B0F0"/>
        </w:rPr>
      </w:pPr>
    </w:p>
    <w:p w14:paraId="4777FBFE" w14:textId="68C8433A" w:rsidR="008D2B23" w:rsidRPr="00037196" w:rsidRDefault="00011DCA" w:rsidP="00A25949">
      <w:pPr>
        <w:pStyle w:val="KDPodnaslov2"/>
        <w:numPr>
          <w:ilvl w:val="1"/>
          <w:numId w:val="21"/>
        </w:numPr>
        <w:spacing w:before="0"/>
        <w:jc w:val="both"/>
        <w:rPr>
          <w:rFonts w:cs="Arial"/>
        </w:rPr>
      </w:pPr>
      <w:bookmarkStart w:id="219" w:name="_Toc441651584"/>
      <w:bookmarkStart w:id="220" w:name="_Toc442559895"/>
      <w:r w:rsidRPr="00037196">
        <w:rPr>
          <w:rFonts w:cs="Arial"/>
          <w:lang w:val="sr-Cyrl-RS"/>
        </w:rPr>
        <w:t xml:space="preserve"> </w:t>
      </w:r>
      <w:r w:rsidR="008D2B23" w:rsidRPr="00037196">
        <w:rPr>
          <w:rFonts w:cs="Arial"/>
        </w:rPr>
        <w:t>Понуда са варијантама</w:t>
      </w:r>
      <w:bookmarkEnd w:id="219"/>
      <w:bookmarkEnd w:id="220"/>
    </w:p>
    <w:p w14:paraId="610B10A5" w14:textId="77777777" w:rsidR="008D2B23" w:rsidRPr="00037196" w:rsidRDefault="008D2B23" w:rsidP="008D2B23">
      <w:pPr>
        <w:tabs>
          <w:tab w:val="num" w:pos="993"/>
        </w:tabs>
        <w:spacing w:before="0"/>
        <w:rPr>
          <w:rFonts w:cs="Arial"/>
          <w:lang w:val="ru-RU"/>
        </w:rPr>
      </w:pPr>
      <w:r w:rsidRPr="00037196">
        <w:rPr>
          <w:rFonts w:cs="Arial"/>
          <w:lang w:val="ru-RU"/>
        </w:rPr>
        <w:t>Понуда са варијантама није дозвољена.</w:t>
      </w:r>
    </w:p>
    <w:p w14:paraId="008A6DD3" w14:textId="77777777" w:rsidR="008D2B23" w:rsidRPr="00037196" w:rsidRDefault="008D2B23" w:rsidP="008D2B23">
      <w:pPr>
        <w:tabs>
          <w:tab w:val="num" w:pos="993"/>
        </w:tabs>
        <w:spacing w:before="0"/>
        <w:rPr>
          <w:rFonts w:cs="Arial"/>
          <w:lang w:val="ru-RU"/>
        </w:rPr>
      </w:pPr>
    </w:p>
    <w:p w14:paraId="59A3EFFF" w14:textId="3B989CE8" w:rsidR="008D2B23" w:rsidRPr="00037196" w:rsidRDefault="00011DCA" w:rsidP="00A25949">
      <w:pPr>
        <w:pStyle w:val="KDPodnaslov2"/>
        <w:numPr>
          <w:ilvl w:val="1"/>
          <w:numId w:val="21"/>
        </w:numPr>
        <w:spacing w:before="0"/>
        <w:jc w:val="both"/>
        <w:rPr>
          <w:rFonts w:cs="Arial"/>
        </w:rPr>
      </w:pPr>
      <w:bookmarkStart w:id="221" w:name="_Toc441651585"/>
      <w:bookmarkStart w:id="222" w:name="_Toc442559896"/>
      <w:r w:rsidRPr="00037196">
        <w:rPr>
          <w:rFonts w:cs="Arial"/>
          <w:lang w:val="sr-Cyrl-RS"/>
        </w:rPr>
        <w:lastRenderedPageBreak/>
        <w:t xml:space="preserve"> </w:t>
      </w:r>
      <w:r w:rsidR="008D2B23" w:rsidRPr="00037196">
        <w:rPr>
          <w:rFonts w:cs="Arial"/>
        </w:rPr>
        <w:t>Подношење понуде са подизвођачима</w:t>
      </w:r>
      <w:bookmarkEnd w:id="221"/>
      <w:bookmarkEnd w:id="222"/>
    </w:p>
    <w:p w14:paraId="04E082B8" w14:textId="77777777" w:rsidR="00EE070C" w:rsidRPr="00037196" w:rsidRDefault="00EE070C" w:rsidP="00EE070C">
      <w:pPr>
        <w:pStyle w:val="KDParagraf"/>
        <w:spacing w:before="0"/>
        <w:rPr>
          <w:rFonts w:cs="Arial"/>
        </w:rPr>
      </w:pPr>
      <w:proofErr w:type="gramStart"/>
      <w:r w:rsidRPr="00037196">
        <w:rPr>
          <w:rFonts w:cs="Arial"/>
        </w:rPr>
        <w:t>Понуђач је дужан да у понуди наведе да ли ће извршење набавке делимично поверити подизвођачу.</w:t>
      </w:r>
      <w:proofErr w:type="gramEnd"/>
      <w:r w:rsidRPr="00037196">
        <w:rPr>
          <w:rFonts w:cs="Arial"/>
        </w:rPr>
        <w:t xml:space="preserve"> Ако понуђач у понуди наведе да ће делимично извршење набавке поверити подизвођачу, дужан је да наведе:</w:t>
      </w:r>
    </w:p>
    <w:p w14:paraId="340385CA" w14:textId="77777777" w:rsidR="00EE070C" w:rsidRPr="00037196" w:rsidRDefault="00EE070C" w:rsidP="00EE070C">
      <w:pPr>
        <w:pStyle w:val="KDParagraf"/>
        <w:spacing w:before="0"/>
        <w:rPr>
          <w:rFonts w:cs="Arial"/>
        </w:rPr>
      </w:pPr>
      <w:r w:rsidRPr="00037196">
        <w:rPr>
          <w:rFonts w:cs="Arial"/>
        </w:rPr>
        <w:t xml:space="preserve">- </w:t>
      </w:r>
      <w:proofErr w:type="gramStart"/>
      <w:r w:rsidRPr="00037196">
        <w:rPr>
          <w:rFonts w:cs="Arial"/>
        </w:rPr>
        <w:t>назив</w:t>
      </w:r>
      <w:proofErr w:type="gramEnd"/>
      <w:r w:rsidRPr="00037196">
        <w:rPr>
          <w:rFonts w:cs="Arial"/>
        </w:rPr>
        <w:t xml:space="preserve">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037196" w:rsidRDefault="00EE070C" w:rsidP="00EE070C">
      <w:pPr>
        <w:pStyle w:val="KDParagraf"/>
        <w:spacing w:before="0"/>
        <w:rPr>
          <w:rFonts w:cs="Arial"/>
        </w:rPr>
      </w:pPr>
      <w:r w:rsidRPr="00037196">
        <w:rPr>
          <w:rFonts w:cs="Arial"/>
        </w:rPr>
        <w:t xml:space="preserve">- </w:t>
      </w:r>
      <w:proofErr w:type="gramStart"/>
      <w:r w:rsidRPr="00037196">
        <w:rPr>
          <w:rFonts w:cs="Arial"/>
        </w:rPr>
        <w:t>проценат</w:t>
      </w:r>
      <w:proofErr w:type="gramEnd"/>
      <w:r w:rsidRPr="0003719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037196" w:rsidRDefault="00EE070C" w:rsidP="00EE070C">
      <w:pPr>
        <w:pStyle w:val="KDParagraf"/>
        <w:spacing w:before="0"/>
        <w:rPr>
          <w:rFonts w:cs="Arial"/>
        </w:rPr>
      </w:pPr>
      <w:proofErr w:type="gramStart"/>
      <w:r w:rsidRPr="0003719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14:paraId="664D8F5B" w14:textId="585AF8E3" w:rsidR="008D2B23" w:rsidRPr="00103A68" w:rsidRDefault="00EE070C" w:rsidP="008D2B23">
      <w:pPr>
        <w:pStyle w:val="KDParagraf"/>
        <w:spacing w:before="0"/>
        <w:rPr>
          <w:rFonts w:cs="Arial"/>
          <w:lang w:val="sr-Cyrl-RS"/>
        </w:rPr>
      </w:pPr>
      <w:r w:rsidRPr="00037196">
        <w:rPr>
          <w:rFonts w:cs="Arial"/>
          <w:lang w:val="sr-Cyrl-RS"/>
        </w:rPr>
        <w:t xml:space="preserve">Обавеза понуђача је да за </w:t>
      </w:r>
      <w:r w:rsidR="008D2B23" w:rsidRPr="00037196">
        <w:rPr>
          <w:rFonts w:cs="Arial"/>
        </w:rPr>
        <w:t>подизвођач</w:t>
      </w:r>
      <w:r w:rsidRPr="00037196">
        <w:rPr>
          <w:rFonts w:cs="Arial"/>
          <w:lang w:val="sr-Cyrl-RS"/>
        </w:rPr>
        <w:t>а достави доказе о испуњености</w:t>
      </w:r>
      <w:r w:rsidR="008D2B23" w:rsidRPr="00037196">
        <w:rPr>
          <w:rFonts w:cs="Arial"/>
        </w:rPr>
        <w:t xml:space="preserve"> обавезн</w:t>
      </w:r>
      <w:r w:rsidRPr="00037196">
        <w:rPr>
          <w:rFonts w:cs="Arial"/>
          <w:lang w:val="sr-Cyrl-RS"/>
        </w:rPr>
        <w:t>их</w:t>
      </w:r>
      <w:r w:rsidR="008D2B23" w:rsidRPr="00037196">
        <w:rPr>
          <w:rFonts w:cs="Arial"/>
        </w:rPr>
        <w:t xml:space="preserve"> услов</w:t>
      </w:r>
      <w:r w:rsidRPr="00037196">
        <w:rPr>
          <w:rFonts w:cs="Arial"/>
          <w:lang w:val="sr-Cyrl-RS"/>
        </w:rPr>
        <w:t>а</w:t>
      </w:r>
      <w:r w:rsidR="008D2B23" w:rsidRPr="00037196">
        <w:rPr>
          <w:rFonts w:cs="Arial"/>
        </w:rPr>
        <w:t xml:space="preserve"> из члана 75. </w:t>
      </w:r>
      <w:proofErr w:type="gramStart"/>
      <w:r w:rsidR="008D2B23" w:rsidRPr="00037196">
        <w:rPr>
          <w:rFonts w:cs="Arial"/>
        </w:rPr>
        <w:t>став</w:t>
      </w:r>
      <w:proofErr w:type="gramEnd"/>
      <w:r w:rsidR="008D2B23" w:rsidRPr="00037196">
        <w:rPr>
          <w:rFonts w:cs="Arial"/>
        </w:rPr>
        <w:t xml:space="preserve"> 1. </w:t>
      </w:r>
      <w:proofErr w:type="gramStart"/>
      <w:r w:rsidR="008D2B23" w:rsidRPr="00037196">
        <w:rPr>
          <w:rFonts w:cs="Arial"/>
        </w:rPr>
        <w:t>тачка</w:t>
      </w:r>
      <w:proofErr w:type="gramEnd"/>
      <w:r w:rsidR="008D2B23"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proofErr w:type="gramStart"/>
      <w:r w:rsidR="008D2B23" w:rsidRPr="00037196">
        <w:rPr>
          <w:rFonts w:cs="Arial"/>
        </w:rPr>
        <w:t>Закона</w:t>
      </w:r>
      <w:r w:rsidRPr="00037196">
        <w:rPr>
          <w:rFonts w:cs="Arial"/>
        </w:rPr>
        <w:t xml:space="preserve"> </w:t>
      </w:r>
      <w:r w:rsidR="008D2B23" w:rsidRPr="00037196">
        <w:rPr>
          <w:rFonts w:cs="Arial"/>
        </w:rPr>
        <w:t>наведен</w:t>
      </w:r>
      <w:r w:rsidRPr="00037196">
        <w:rPr>
          <w:rFonts w:cs="Arial"/>
          <w:lang w:val="sr-Cyrl-RS"/>
        </w:rPr>
        <w:t>их</w:t>
      </w:r>
      <w:r w:rsidR="008D2B23" w:rsidRPr="00037196">
        <w:rPr>
          <w:rFonts w:cs="Arial"/>
        </w:rPr>
        <w:t xml:space="preserve"> у одељку Услови за учешће из члана 75.</w:t>
      </w:r>
      <w:proofErr w:type="gramEnd"/>
      <w:r w:rsidR="008D2B23" w:rsidRPr="00037196">
        <w:rPr>
          <w:rFonts w:cs="Arial"/>
        </w:rPr>
        <w:t xml:space="preserve"> </w:t>
      </w:r>
      <w:proofErr w:type="gramStart"/>
      <w:r w:rsidR="008D2B23" w:rsidRPr="00037196">
        <w:rPr>
          <w:rFonts w:cs="Arial"/>
        </w:rPr>
        <w:t>Закона и Упутство како се доказује испуњеност тих услова</w:t>
      </w:r>
      <w:r w:rsidR="00103A68">
        <w:rPr>
          <w:rFonts w:cs="Arial"/>
          <w:lang w:val="sr-Cyrl-RS"/>
        </w:rPr>
        <w:t>.</w:t>
      </w:r>
      <w:proofErr w:type="gramEnd"/>
    </w:p>
    <w:p w14:paraId="1F10C133" w14:textId="77777777" w:rsidR="00DC2FE2" w:rsidRDefault="00DC2FE2" w:rsidP="008D2B23">
      <w:pPr>
        <w:pStyle w:val="KDParagraf"/>
        <w:spacing w:before="0"/>
        <w:rPr>
          <w:rFonts w:cs="Arial"/>
        </w:rPr>
      </w:pPr>
    </w:p>
    <w:p w14:paraId="2E7F993D" w14:textId="3811E36F" w:rsidR="008D2B23" w:rsidRPr="00037196" w:rsidRDefault="008D2B23" w:rsidP="008D2B23">
      <w:pPr>
        <w:pStyle w:val="KDParagraf"/>
        <w:spacing w:before="0"/>
        <w:rPr>
          <w:rFonts w:cs="Arial"/>
        </w:rPr>
      </w:pPr>
      <w:r w:rsidRPr="00037196">
        <w:rPr>
          <w:rFonts w:cs="Arial"/>
        </w:rPr>
        <w:t xml:space="preserve">Све обрасце у понуди потписује и оверава понуђач, изузев </w:t>
      </w:r>
      <w:r w:rsidR="00EE070C" w:rsidRPr="00037196">
        <w:rPr>
          <w:rFonts w:cs="Arial"/>
          <w:lang w:val="sr-Cyrl-RS"/>
        </w:rPr>
        <w:t>образаца под пуном материјалном и кривичном одговорношћу</w:t>
      </w:r>
      <w:proofErr w:type="gramStart"/>
      <w:r w:rsidR="00EE070C" w:rsidRPr="00037196">
        <w:rPr>
          <w:rFonts w:cs="Arial"/>
          <w:lang w:val="sr-Cyrl-RS"/>
        </w:rPr>
        <w:t>,</w:t>
      </w:r>
      <w:r w:rsidRPr="00037196">
        <w:rPr>
          <w:rFonts w:cs="Arial"/>
        </w:rPr>
        <w:t>које</w:t>
      </w:r>
      <w:proofErr w:type="gramEnd"/>
      <w:r w:rsidRPr="00037196">
        <w:rPr>
          <w:rFonts w:cs="Arial"/>
        </w:rPr>
        <w:t xml:space="preserve"> попуњава, потписује и оверава сваки подизвођач у своје име.</w:t>
      </w:r>
    </w:p>
    <w:p w14:paraId="60D08FE7" w14:textId="77777777" w:rsidR="00DC2FE2" w:rsidRDefault="00DC2FE2" w:rsidP="008D2B23">
      <w:pPr>
        <w:pStyle w:val="KDParagraf"/>
        <w:spacing w:before="0"/>
        <w:rPr>
          <w:rFonts w:cs="Arial"/>
        </w:rPr>
      </w:pPr>
    </w:p>
    <w:p w14:paraId="0F1C6421" w14:textId="77777777" w:rsidR="008D2B23" w:rsidRPr="00037196" w:rsidRDefault="008D2B23" w:rsidP="008D2B23">
      <w:pPr>
        <w:pStyle w:val="KDParagraf"/>
        <w:spacing w:before="0"/>
        <w:rPr>
          <w:rFonts w:cs="Arial"/>
        </w:rPr>
      </w:pPr>
      <w:proofErr w:type="gramStart"/>
      <w:r w:rsidRPr="0003719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037196">
        <w:rPr>
          <w:rFonts w:cs="Arial"/>
        </w:rPr>
        <w:t xml:space="preserve"> </w:t>
      </w:r>
    </w:p>
    <w:p w14:paraId="552F9398" w14:textId="77777777" w:rsidR="00011DCA" w:rsidRPr="00037196" w:rsidRDefault="00011DCA" w:rsidP="00011DCA">
      <w:pPr>
        <w:pStyle w:val="KDParagraf"/>
        <w:spacing w:before="0"/>
        <w:rPr>
          <w:rFonts w:cs="Arial"/>
        </w:rPr>
      </w:pPr>
      <w:r w:rsidRPr="0003719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037196">
        <w:rPr>
          <w:rFonts w:cs="Arial"/>
        </w:rPr>
        <w:t>одлуке  о</w:t>
      </w:r>
      <w:proofErr w:type="gramEnd"/>
      <w:r w:rsidRPr="0003719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037196">
        <w:rPr>
          <w:rFonts w:cs="Arial"/>
        </w:rPr>
        <w:t>обавеза ,</w:t>
      </w:r>
      <w:proofErr w:type="gramEnd"/>
      <w:r w:rsidRPr="00037196">
        <w:rPr>
          <w:rFonts w:cs="Arial"/>
        </w:rPr>
        <w:t xml:space="preserve"> без обзира на број подизвођача.</w:t>
      </w:r>
    </w:p>
    <w:p w14:paraId="7EA29635" w14:textId="2C2CD790" w:rsidR="008D2B23" w:rsidRPr="00103A68" w:rsidRDefault="008D2B23" w:rsidP="008D2B23">
      <w:pPr>
        <w:pStyle w:val="KDParagraf"/>
        <w:spacing w:before="0"/>
        <w:rPr>
          <w:rFonts w:cs="Arial"/>
          <w:lang w:bidi="en-US"/>
        </w:rPr>
      </w:pPr>
      <w:proofErr w:type="gramStart"/>
      <w:r w:rsidRPr="00103A68">
        <w:rPr>
          <w:rFonts w:cs="Arial"/>
        </w:rPr>
        <w:t>Наручилац</w:t>
      </w:r>
      <w:r w:rsidRPr="00103A68">
        <w:rPr>
          <w:rFonts w:cs="Arial"/>
          <w:lang w:bidi="en-US"/>
        </w:rPr>
        <w:t xml:space="preserve"> у овом поступку не предвиђа примену одредби става 9.</w:t>
      </w:r>
      <w:proofErr w:type="gramEnd"/>
      <w:r w:rsidRPr="00103A68">
        <w:rPr>
          <w:rFonts w:cs="Arial"/>
          <w:lang w:bidi="en-US"/>
        </w:rPr>
        <w:t xml:space="preserve"> </w:t>
      </w:r>
      <w:proofErr w:type="gramStart"/>
      <w:r w:rsidRPr="00103A68">
        <w:rPr>
          <w:rFonts w:cs="Arial"/>
          <w:lang w:bidi="en-US"/>
        </w:rPr>
        <w:t>и</w:t>
      </w:r>
      <w:proofErr w:type="gramEnd"/>
      <w:r w:rsidRPr="00103A68">
        <w:rPr>
          <w:rFonts w:cs="Arial"/>
          <w:lang w:bidi="en-US"/>
        </w:rPr>
        <w:t xml:space="preserve"> 10. </w:t>
      </w:r>
      <w:proofErr w:type="gramStart"/>
      <w:r w:rsidRPr="00103A68">
        <w:rPr>
          <w:rFonts w:cs="Arial"/>
          <w:lang w:bidi="en-US"/>
        </w:rPr>
        <w:t>члана</w:t>
      </w:r>
      <w:proofErr w:type="gramEnd"/>
      <w:r w:rsidRPr="00103A68">
        <w:rPr>
          <w:rFonts w:cs="Arial"/>
          <w:lang w:bidi="en-US"/>
        </w:rPr>
        <w:t xml:space="preserve"> 80. </w:t>
      </w:r>
      <w:proofErr w:type="gramStart"/>
      <w:r w:rsidRPr="00103A68">
        <w:rPr>
          <w:rFonts w:cs="Arial"/>
          <w:lang w:bidi="en-US"/>
        </w:rPr>
        <w:t>Закона.</w:t>
      </w:r>
      <w:proofErr w:type="gramEnd"/>
    </w:p>
    <w:p w14:paraId="3E69797F" w14:textId="77777777" w:rsidR="008D2B23" w:rsidRPr="00037196" w:rsidRDefault="008D2B23" w:rsidP="008D2B23">
      <w:pPr>
        <w:pStyle w:val="KDParagraf"/>
        <w:spacing w:before="0"/>
        <w:rPr>
          <w:rFonts w:cs="Arial"/>
          <w:color w:val="00B0F0"/>
          <w:lang w:bidi="en-US"/>
        </w:rPr>
      </w:pPr>
    </w:p>
    <w:p w14:paraId="6F66DBEB" w14:textId="40A29446" w:rsidR="008D2B23" w:rsidRPr="00037196" w:rsidRDefault="008D2B23" w:rsidP="00A25949">
      <w:pPr>
        <w:pStyle w:val="KDPodnaslov2"/>
        <w:numPr>
          <w:ilvl w:val="1"/>
          <w:numId w:val="21"/>
        </w:numPr>
        <w:spacing w:before="0"/>
        <w:jc w:val="both"/>
        <w:rPr>
          <w:rFonts w:cs="Arial"/>
        </w:rPr>
      </w:pPr>
      <w:bookmarkStart w:id="223" w:name="_Toc441651586"/>
      <w:bookmarkStart w:id="224" w:name="_Toc442559897"/>
      <w:r w:rsidRPr="00037196">
        <w:rPr>
          <w:rFonts w:cs="Arial"/>
        </w:rPr>
        <w:t>Подношење заједничке понуде</w:t>
      </w:r>
      <w:bookmarkEnd w:id="223"/>
      <w:bookmarkEnd w:id="224"/>
    </w:p>
    <w:p w14:paraId="580FBDF5" w14:textId="77777777" w:rsidR="008D2B23" w:rsidRPr="00037196" w:rsidRDefault="008D2B23" w:rsidP="008D2B23">
      <w:pPr>
        <w:pStyle w:val="KDParagraf"/>
        <w:spacing w:before="0"/>
        <w:rPr>
          <w:rFonts w:cs="Arial"/>
        </w:rPr>
      </w:pPr>
      <w:proofErr w:type="gramStart"/>
      <w:r w:rsidRPr="0003719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037196">
        <w:rPr>
          <w:rFonts w:cs="Arial"/>
        </w:rPr>
        <w:t xml:space="preserve"> </w:t>
      </w:r>
      <w:proofErr w:type="gramStart"/>
      <w:r w:rsidRPr="00037196">
        <w:rPr>
          <w:rFonts w:cs="Arial"/>
        </w:rPr>
        <w:t>став</w:t>
      </w:r>
      <w:proofErr w:type="gramEnd"/>
      <w:r w:rsidRPr="00037196">
        <w:rPr>
          <w:rFonts w:cs="Arial"/>
        </w:rPr>
        <w:t xml:space="preserve"> 4. </w:t>
      </w:r>
      <w:proofErr w:type="gramStart"/>
      <w:r w:rsidRPr="00037196">
        <w:rPr>
          <w:rFonts w:cs="Arial"/>
        </w:rPr>
        <w:t>и</w:t>
      </w:r>
      <w:proofErr w:type="gramEnd"/>
      <w:r w:rsidRPr="00037196">
        <w:rPr>
          <w:rFonts w:cs="Arial"/>
        </w:rPr>
        <w:t xml:space="preserve"> 5.Закона о јавним набавкама и то: </w:t>
      </w:r>
    </w:p>
    <w:p w14:paraId="6EF735F2" w14:textId="77777777" w:rsidR="008D2B23" w:rsidRPr="00037196" w:rsidRDefault="008D2B23" w:rsidP="008D2B23">
      <w:pPr>
        <w:pStyle w:val="KDNabrajanje"/>
        <w:spacing w:before="0"/>
        <w:rPr>
          <w:rFonts w:cs="Arial"/>
        </w:rPr>
      </w:pPr>
      <w:r w:rsidRPr="00037196">
        <w:rPr>
          <w:rFonts w:cs="Arial"/>
          <w:lang w:val="sr-Cyrl-CS"/>
        </w:rPr>
        <w:t xml:space="preserve">податке о </w:t>
      </w:r>
      <w:r w:rsidRPr="00037196">
        <w:rPr>
          <w:rFonts w:cs="Arial"/>
        </w:rPr>
        <w:t xml:space="preserve">члану групе који ће бити </w:t>
      </w:r>
      <w:r w:rsidRPr="00037196">
        <w:rPr>
          <w:rFonts w:cs="Arial"/>
          <w:lang w:val="sr-Cyrl-CS"/>
        </w:rPr>
        <w:t>Н</w:t>
      </w:r>
      <w:r w:rsidRPr="00037196">
        <w:rPr>
          <w:rFonts w:cs="Arial"/>
        </w:rPr>
        <w:t xml:space="preserve">осилац посла, односно који ће поднети понуду и који ће заступати групу понуђача пред </w:t>
      </w:r>
      <w:r w:rsidRPr="00037196">
        <w:rPr>
          <w:rFonts w:cs="Arial"/>
          <w:lang w:val="sr-Cyrl-CS"/>
        </w:rPr>
        <w:t>Н</w:t>
      </w:r>
      <w:r w:rsidRPr="00037196">
        <w:rPr>
          <w:rFonts w:cs="Arial"/>
        </w:rPr>
        <w:t>аручиоцем;</w:t>
      </w:r>
    </w:p>
    <w:p w14:paraId="1CDD6BDE" w14:textId="77777777" w:rsidR="008D2B23" w:rsidRPr="00037196" w:rsidRDefault="008D2B23" w:rsidP="008D2B23">
      <w:pPr>
        <w:pStyle w:val="KDNabrajanje"/>
        <w:spacing w:before="0"/>
        <w:rPr>
          <w:rFonts w:cs="Arial"/>
        </w:rPr>
      </w:pPr>
      <w:r w:rsidRPr="00037196">
        <w:rPr>
          <w:rFonts w:cs="Arial"/>
        </w:rPr>
        <w:t>опис послова сваког од понуђача из групе понуђача у извршењу уговора.</w:t>
      </w:r>
    </w:p>
    <w:p w14:paraId="2D3C3FD5" w14:textId="57E86F10" w:rsidR="00011DCA" w:rsidRPr="00037196" w:rsidRDefault="008D2B23" w:rsidP="008D2B23">
      <w:pPr>
        <w:pStyle w:val="KDParagraf"/>
        <w:spacing w:before="0"/>
        <w:rPr>
          <w:rFonts w:cs="Arial"/>
          <w:color w:val="00B0F0"/>
          <w:lang w:val="sr-Cyrl-RS"/>
        </w:rPr>
      </w:pPr>
      <w:r w:rsidRPr="0003719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037196">
        <w:rPr>
          <w:rFonts w:cs="Arial"/>
        </w:rPr>
        <w:t>став</w:t>
      </w:r>
      <w:proofErr w:type="gramEnd"/>
      <w:r w:rsidRPr="00037196">
        <w:rPr>
          <w:rFonts w:cs="Arial"/>
        </w:rPr>
        <w:t xml:space="preserve"> 1. </w:t>
      </w:r>
      <w:proofErr w:type="gramStart"/>
      <w:r w:rsidRPr="00037196">
        <w:rPr>
          <w:rFonts w:cs="Arial"/>
        </w:rPr>
        <w:t>тачка</w:t>
      </w:r>
      <w:proofErr w:type="gramEnd"/>
      <w:r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proofErr w:type="gramStart"/>
      <w:r w:rsidRPr="00037196">
        <w:rPr>
          <w:rFonts w:cs="Arial"/>
        </w:rPr>
        <w:t>Закона, наведене у одељку Услови за учешће из члана 75.</w:t>
      </w:r>
      <w:proofErr w:type="gramEnd"/>
      <w:r w:rsidRPr="00037196">
        <w:rPr>
          <w:rFonts w:cs="Arial"/>
        </w:rPr>
        <w:t xml:space="preserve"> Закона и Упутство како се доказује испуњеност тих услова</w:t>
      </w:r>
      <w:proofErr w:type="gramStart"/>
      <w:r w:rsidR="00103A68">
        <w:rPr>
          <w:rFonts w:cs="Arial"/>
          <w:lang w:val="sr-Cyrl-RS"/>
        </w:rPr>
        <w:t>.</w:t>
      </w:r>
      <w:r w:rsidR="00011DCA" w:rsidRPr="00037196">
        <w:rPr>
          <w:rFonts w:cs="Arial"/>
          <w:color w:val="00B0F0"/>
          <w:lang w:val="sr-Cyrl-RS"/>
        </w:rPr>
        <w:t>.</w:t>
      </w:r>
      <w:proofErr w:type="gramEnd"/>
      <w:r w:rsidRPr="00037196">
        <w:rPr>
          <w:rFonts w:cs="Arial"/>
        </w:rPr>
        <w:t xml:space="preserve"> </w:t>
      </w:r>
    </w:p>
    <w:p w14:paraId="47BF9204" w14:textId="01858311" w:rsidR="00FD7543" w:rsidRPr="00037196" w:rsidRDefault="008D2B23" w:rsidP="008D2B23">
      <w:pPr>
        <w:pStyle w:val="KDParagraf"/>
        <w:spacing w:before="0"/>
        <w:rPr>
          <w:rFonts w:cs="Arial"/>
          <w:color w:val="00B0F0"/>
          <w:lang w:val="sr-Cyrl-RS" w:bidi="en-US"/>
        </w:rPr>
      </w:pPr>
      <w:r w:rsidRPr="00037196">
        <w:rPr>
          <w:rFonts w:cs="Arial"/>
          <w:lang w:bidi="en-US"/>
        </w:rPr>
        <w:t xml:space="preserve">У случају заједничке понуде групе понуђача </w:t>
      </w:r>
      <w:r w:rsidR="00011DCA" w:rsidRPr="00037196">
        <w:rPr>
          <w:rFonts w:cs="Arial"/>
          <w:lang w:val="sr-Cyrl-CS" w:bidi="en-US"/>
        </w:rPr>
        <w:t xml:space="preserve">обрасце под пуном материјалном и кривичном одговорношћу </w:t>
      </w:r>
      <w:r w:rsidRPr="00037196">
        <w:rPr>
          <w:rFonts w:cs="Arial"/>
          <w:lang w:bidi="en-US"/>
        </w:rPr>
        <w:t>попуњава, потписује и оверава сваки члан групе понуђача у своје име</w:t>
      </w:r>
      <w:proofErr w:type="gramStart"/>
      <w:r w:rsidRPr="00037196">
        <w:rPr>
          <w:rFonts w:cs="Arial"/>
          <w:lang w:bidi="en-US"/>
        </w:rPr>
        <w:t>.</w:t>
      </w:r>
      <w:r w:rsidR="00B20A6C" w:rsidRPr="00037196">
        <w:rPr>
          <w:rFonts w:cs="Arial"/>
          <w:lang w:val="sr-Cyrl-RS" w:bidi="en-US"/>
        </w:rPr>
        <w:t>(</w:t>
      </w:r>
      <w:proofErr w:type="gramEnd"/>
      <w:r w:rsidR="00B20A6C" w:rsidRPr="00037196">
        <w:rPr>
          <w:rFonts w:cs="Arial"/>
          <w:lang w:val="sr-Cyrl-RS" w:bidi="en-US"/>
        </w:rPr>
        <w:t xml:space="preserve"> Образац Изјаве о независној понуди и Образац изјаве у складу са чланом 75. став 2. Закона)</w:t>
      </w:r>
    </w:p>
    <w:p w14:paraId="1B5184CA" w14:textId="0DD4D553" w:rsidR="008D2B23" w:rsidRDefault="00011DCA" w:rsidP="008D2B23">
      <w:pPr>
        <w:pStyle w:val="KDParagraf"/>
        <w:spacing w:before="0"/>
        <w:rPr>
          <w:rFonts w:cs="Arial"/>
          <w:lang w:val="sr-Cyrl-RS" w:bidi="en-US"/>
        </w:rPr>
      </w:pPr>
      <w:r w:rsidRPr="00037196">
        <w:rPr>
          <w:rFonts w:cs="Arial"/>
          <w:lang w:val="sr-Cyrl-RS" w:bidi="en-US"/>
        </w:rPr>
        <w:lastRenderedPageBreak/>
        <w:t>Понуђачи из групе понуђача одговорају неограничено солидарно према наручиоцу.</w:t>
      </w:r>
    </w:p>
    <w:p w14:paraId="52FAFA30" w14:textId="77777777" w:rsidR="00103A68" w:rsidRPr="00037196" w:rsidRDefault="00103A68" w:rsidP="008D2B23">
      <w:pPr>
        <w:pStyle w:val="KDParagraf"/>
        <w:spacing w:before="0"/>
        <w:rPr>
          <w:rFonts w:cs="Arial"/>
          <w:lang w:val="sr-Cyrl-RS" w:bidi="en-US"/>
        </w:rPr>
      </w:pPr>
    </w:p>
    <w:p w14:paraId="215FEAFD" w14:textId="77777777" w:rsidR="008D2B23" w:rsidRPr="00037196" w:rsidRDefault="008D2B23" w:rsidP="00A25949">
      <w:pPr>
        <w:pStyle w:val="KDPodnaslov2"/>
        <w:numPr>
          <w:ilvl w:val="1"/>
          <w:numId w:val="21"/>
        </w:numPr>
        <w:spacing w:before="0"/>
        <w:jc w:val="both"/>
        <w:rPr>
          <w:rFonts w:cs="Arial"/>
        </w:rPr>
      </w:pPr>
      <w:bookmarkStart w:id="225" w:name="_Toc441651587"/>
      <w:bookmarkStart w:id="226" w:name="_Toc442559898"/>
      <w:r w:rsidRPr="00037196">
        <w:rPr>
          <w:rFonts w:cs="Arial"/>
        </w:rPr>
        <w:t>Понуђена цена</w:t>
      </w:r>
      <w:bookmarkEnd w:id="225"/>
      <w:bookmarkEnd w:id="226"/>
    </w:p>
    <w:p w14:paraId="600234B2" w14:textId="77777777" w:rsidR="00103A68" w:rsidRPr="00103A68" w:rsidRDefault="00103A68" w:rsidP="00103A68">
      <w:pPr>
        <w:pStyle w:val="KDParagraf"/>
        <w:spacing w:before="0"/>
        <w:rPr>
          <w:rFonts w:cs="Arial"/>
        </w:rPr>
      </w:pPr>
      <w:proofErr w:type="gramStart"/>
      <w:r w:rsidRPr="00103A68">
        <w:rPr>
          <w:rFonts w:cs="Arial"/>
        </w:rPr>
        <w:t>Цена се исказује у динарима, без пореза на додату вредност.</w:t>
      </w:r>
      <w:proofErr w:type="gramEnd"/>
    </w:p>
    <w:p w14:paraId="4FAC7EBC" w14:textId="77777777" w:rsidR="00103A68" w:rsidRPr="00103A68" w:rsidRDefault="00103A68" w:rsidP="00103A68">
      <w:pPr>
        <w:pStyle w:val="KDParagraf"/>
        <w:spacing w:before="0"/>
        <w:rPr>
          <w:rFonts w:cs="Arial"/>
        </w:rPr>
      </w:pPr>
      <w:proofErr w:type="gramStart"/>
      <w:r w:rsidRPr="00103A6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03A68">
        <w:rPr>
          <w:rFonts w:cs="Arial"/>
        </w:rPr>
        <w:t xml:space="preserve"> </w:t>
      </w:r>
    </w:p>
    <w:p w14:paraId="2786C59E" w14:textId="77777777" w:rsidR="00103A68" w:rsidRPr="00103A68" w:rsidRDefault="00103A68" w:rsidP="00103A68">
      <w:pPr>
        <w:pStyle w:val="KDParagraf"/>
        <w:spacing w:before="0"/>
        <w:rPr>
          <w:rFonts w:cs="Arial"/>
        </w:rPr>
      </w:pPr>
      <w:proofErr w:type="gramStart"/>
      <w:r w:rsidRPr="00103A6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103A68">
        <w:rPr>
          <w:rFonts w:cs="Arial"/>
        </w:rPr>
        <w:t xml:space="preserve"> </w:t>
      </w:r>
      <w:proofErr w:type="gramStart"/>
      <w:r w:rsidRPr="00103A68">
        <w:rPr>
          <w:rFonts w:cs="Arial"/>
        </w:rPr>
        <w:t>У случају рачунске грешке меродавна ће бити јединична цена.</w:t>
      </w:r>
      <w:proofErr w:type="gramEnd"/>
    </w:p>
    <w:p w14:paraId="785817A3" w14:textId="77777777" w:rsidR="00103A68" w:rsidRPr="00103A68" w:rsidRDefault="00103A68" w:rsidP="00103A68">
      <w:pPr>
        <w:pStyle w:val="KDParagraf"/>
        <w:spacing w:before="0"/>
        <w:rPr>
          <w:rFonts w:cs="Arial"/>
        </w:rPr>
      </w:pPr>
      <w:proofErr w:type="gramStart"/>
      <w:r w:rsidRPr="00103A68">
        <w:rPr>
          <w:rFonts w:cs="Arial"/>
        </w:rPr>
        <w:t>Понуда која је изражена у две валуте, сматраће се неприхватљивом.</w:t>
      </w:r>
      <w:proofErr w:type="gramEnd"/>
    </w:p>
    <w:p w14:paraId="668FAEDD" w14:textId="77777777" w:rsidR="00103A68" w:rsidRPr="00103A68" w:rsidRDefault="00103A68" w:rsidP="00103A68">
      <w:pPr>
        <w:pStyle w:val="KDParagraf"/>
        <w:spacing w:before="0"/>
        <w:rPr>
          <w:rFonts w:cs="Arial"/>
        </w:rPr>
      </w:pPr>
      <w:proofErr w:type="gramStart"/>
      <w:r w:rsidRPr="00103A68">
        <w:rPr>
          <w:rFonts w:cs="Arial"/>
        </w:rPr>
        <w:t>Понуђена цена укључује све трошкове везане за реализацију предметне услуге.</w:t>
      </w:r>
      <w:proofErr w:type="gramEnd"/>
    </w:p>
    <w:p w14:paraId="31344EA5" w14:textId="77777777" w:rsidR="00103A68" w:rsidRPr="00103A68" w:rsidRDefault="00103A68" w:rsidP="00103A68">
      <w:pPr>
        <w:pStyle w:val="KDParagraf"/>
        <w:spacing w:before="0"/>
        <w:rPr>
          <w:rFonts w:cs="Arial"/>
        </w:rPr>
      </w:pPr>
      <w:proofErr w:type="gramStart"/>
      <w:r w:rsidRPr="00103A68">
        <w:rPr>
          <w:rFonts w:cs="Arial"/>
        </w:rPr>
        <w:t>Ако понуђена цена укључује увозну царину и друге дажбине, понуђач је дужан да тај део одвојено искаже у динарима.</w:t>
      </w:r>
      <w:proofErr w:type="gramEnd"/>
    </w:p>
    <w:p w14:paraId="6D01A748" w14:textId="3EB9DB2B" w:rsidR="002E2F11" w:rsidRDefault="00103A68" w:rsidP="00103A68">
      <w:pPr>
        <w:pStyle w:val="KDParagraf"/>
        <w:spacing w:before="0"/>
        <w:rPr>
          <w:rFonts w:cs="Arial"/>
          <w:lang w:val="sr-Cyrl-RS"/>
        </w:rPr>
      </w:pPr>
      <w:proofErr w:type="gramStart"/>
      <w:r w:rsidRPr="00103A68">
        <w:rPr>
          <w:rFonts w:cs="Arial"/>
        </w:rPr>
        <w:t>Ако је у понуди исказана неуобичајено ниска цена, Наручилац ће поступити у складу са чланом 92.</w:t>
      </w:r>
      <w:proofErr w:type="gramEnd"/>
      <w:r w:rsidRPr="00103A68">
        <w:rPr>
          <w:rFonts w:cs="Arial"/>
        </w:rPr>
        <w:t xml:space="preserve"> </w:t>
      </w:r>
      <w:proofErr w:type="gramStart"/>
      <w:r w:rsidRPr="00103A68">
        <w:rPr>
          <w:rFonts w:cs="Arial"/>
        </w:rPr>
        <w:t>Закона.</w:t>
      </w:r>
      <w:proofErr w:type="gramEnd"/>
    </w:p>
    <w:p w14:paraId="7B19E88B" w14:textId="77777777" w:rsidR="00103A68" w:rsidRPr="00103A68" w:rsidRDefault="00103A68" w:rsidP="00103A68">
      <w:pPr>
        <w:pStyle w:val="KDParagraf"/>
        <w:spacing w:before="0"/>
        <w:rPr>
          <w:rFonts w:cs="Arial"/>
          <w:color w:val="00B0F0"/>
          <w:lang w:val="sr-Cyrl-RS"/>
        </w:rPr>
      </w:pPr>
    </w:p>
    <w:p w14:paraId="37E925F2" w14:textId="44BDD4AD" w:rsidR="0056571E" w:rsidRPr="00037196" w:rsidRDefault="002E2F11" w:rsidP="00A25949">
      <w:pPr>
        <w:pStyle w:val="KDPodnaslov2"/>
        <w:numPr>
          <w:ilvl w:val="1"/>
          <w:numId w:val="21"/>
        </w:numPr>
        <w:spacing w:before="0"/>
        <w:jc w:val="both"/>
        <w:rPr>
          <w:rFonts w:cs="Arial"/>
        </w:rPr>
      </w:pPr>
      <w:r w:rsidRPr="00037196">
        <w:rPr>
          <w:rFonts w:cs="Arial"/>
        </w:rPr>
        <w:t>Корекција цене</w:t>
      </w:r>
    </w:p>
    <w:p w14:paraId="63A6F4A6" w14:textId="7D209FAD" w:rsidR="009977EB" w:rsidRDefault="00103A68" w:rsidP="0054056C">
      <w:pPr>
        <w:pStyle w:val="KDParagraf"/>
        <w:spacing w:before="0"/>
        <w:rPr>
          <w:rFonts w:eastAsia="Calibri" w:cs="Arial"/>
          <w:lang w:val="sr-Cyrl-RS"/>
        </w:rPr>
      </w:pPr>
      <w:proofErr w:type="gramStart"/>
      <w:r w:rsidRPr="00103A68">
        <w:rPr>
          <w:rFonts w:eastAsia="Calibri" w:cs="Arial"/>
        </w:rPr>
        <w:t>Цена је фиксна за цео уговорени период и не подлеже никаквој промени.</w:t>
      </w:r>
      <w:proofErr w:type="gramEnd"/>
    </w:p>
    <w:p w14:paraId="679A99DE" w14:textId="77777777" w:rsidR="00103A68" w:rsidRPr="00103A68" w:rsidRDefault="00103A68" w:rsidP="0054056C">
      <w:pPr>
        <w:pStyle w:val="KDParagraf"/>
        <w:spacing w:before="0"/>
        <w:rPr>
          <w:rFonts w:eastAsia="Calibri" w:cs="Arial"/>
          <w:lang w:val="sr-Cyrl-RS"/>
        </w:rPr>
      </w:pPr>
    </w:p>
    <w:p w14:paraId="2DC15E22" w14:textId="7E098D4A" w:rsidR="006E6F46" w:rsidRPr="00037196" w:rsidRDefault="006E6F46" w:rsidP="00A25949">
      <w:pPr>
        <w:pStyle w:val="KDPodnaslov2"/>
        <w:numPr>
          <w:ilvl w:val="1"/>
          <w:numId w:val="21"/>
        </w:numPr>
        <w:spacing w:before="0"/>
        <w:jc w:val="both"/>
        <w:rPr>
          <w:rFonts w:cs="Arial"/>
        </w:rPr>
      </w:pPr>
      <w:r w:rsidRPr="00037196">
        <w:rPr>
          <w:rFonts w:cs="Arial"/>
          <w:lang w:eastAsia="ar-SA"/>
        </w:rPr>
        <w:t xml:space="preserve">Рок </w:t>
      </w:r>
      <w:r w:rsidR="00C51ECD" w:rsidRPr="00037196">
        <w:rPr>
          <w:rFonts w:cs="Arial"/>
          <w:lang w:val="sr-Cyrl-RS" w:eastAsia="ar-SA"/>
        </w:rPr>
        <w:t>извршења услуга</w:t>
      </w:r>
    </w:p>
    <w:p w14:paraId="3E5D5670" w14:textId="1752B5F5" w:rsidR="006F517A" w:rsidRPr="00103A68" w:rsidRDefault="00103A68"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103A68">
        <w:rPr>
          <w:rFonts w:ascii="Arial" w:hAnsi="Arial" w:cs="Arial"/>
          <w:lang w:val="sr-Cyrl-RS"/>
        </w:rPr>
        <w:t>Изабрани понуђач је обавезан да услугу изврши у року од десет (10) дана од дана закључења Уговора</w:t>
      </w:r>
    </w:p>
    <w:p w14:paraId="4E47A63D" w14:textId="078614C3" w:rsidR="006E6F46" w:rsidRPr="001F5DEA" w:rsidRDefault="006E6F46" w:rsidP="001F5DEA">
      <w:pPr>
        <w:spacing w:before="0"/>
        <w:rPr>
          <w:rFonts w:eastAsia="Calibri" w:cs="Arial"/>
          <w:color w:val="00B0F0"/>
          <w:lang w:val="sr-Cyrl-RS"/>
        </w:rPr>
      </w:pPr>
    </w:p>
    <w:p w14:paraId="73749A96" w14:textId="77777777" w:rsidR="008D2B23" w:rsidRPr="00037196" w:rsidRDefault="008D2B23" w:rsidP="00A25949">
      <w:pPr>
        <w:pStyle w:val="KDPodnaslov2"/>
        <w:numPr>
          <w:ilvl w:val="1"/>
          <w:numId w:val="21"/>
        </w:numPr>
        <w:spacing w:before="0"/>
        <w:jc w:val="both"/>
        <w:rPr>
          <w:rFonts w:cs="Arial"/>
        </w:rPr>
      </w:pPr>
      <w:bookmarkStart w:id="227" w:name="_Toc441651588"/>
      <w:bookmarkStart w:id="228" w:name="_Toc442559899"/>
      <w:r w:rsidRPr="00037196">
        <w:rPr>
          <w:rFonts w:cs="Arial"/>
        </w:rPr>
        <w:t>Начин и услови плаћања</w:t>
      </w:r>
      <w:bookmarkEnd w:id="227"/>
      <w:bookmarkEnd w:id="228"/>
    </w:p>
    <w:p w14:paraId="42ECD900" w14:textId="77777777" w:rsidR="00006A4D" w:rsidRPr="00006A4D" w:rsidRDefault="00006A4D" w:rsidP="00006A4D">
      <w:pPr>
        <w:autoSpaceDE w:val="0"/>
        <w:autoSpaceDN w:val="0"/>
        <w:adjustRightInd w:val="0"/>
        <w:spacing w:before="0"/>
        <w:ind w:right="-426"/>
        <w:rPr>
          <w:rFonts w:eastAsia="Calibri" w:cs="Arial"/>
        </w:rPr>
      </w:pPr>
      <w:r w:rsidRPr="00006A4D">
        <w:rPr>
          <w:rFonts w:eastAsia="Calibri" w:cs="Arial"/>
        </w:rPr>
        <w:t xml:space="preserve">Наручилац се обавезује да Изабраном понуђачу плати извршену Услугу динарском </w:t>
      </w:r>
      <w:proofErr w:type="gramStart"/>
      <w:r w:rsidRPr="00006A4D">
        <w:rPr>
          <w:rFonts w:eastAsia="Calibri" w:cs="Arial"/>
        </w:rPr>
        <w:t>дознаком ,</w:t>
      </w:r>
      <w:proofErr w:type="gramEnd"/>
      <w:r w:rsidRPr="00006A4D">
        <w:rPr>
          <w:rFonts w:eastAsia="Calibri" w:cs="Arial"/>
        </w:rPr>
        <w:t xml:space="preserve"> на следећи начин:</w:t>
      </w:r>
    </w:p>
    <w:p w14:paraId="134DB5E3" w14:textId="77777777" w:rsidR="00006A4D" w:rsidRPr="00006A4D" w:rsidRDefault="00006A4D" w:rsidP="00006A4D">
      <w:pPr>
        <w:autoSpaceDE w:val="0"/>
        <w:autoSpaceDN w:val="0"/>
        <w:adjustRightInd w:val="0"/>
        <w:spacing w:before="0"/>
        <w:ind w:right="-426"/>
        <w:rPr>
          <w:rFonts w:eastAsia="Calibri" w:cs="Arial"/>
        </w:rPr>
      </w:pPr>
    </w:p>
    <w:p w14:paraId="2747739F" w14:textId="77777777" w:rsidR="00006A4D" w:rsidRPr="00006A4D" w:rsidRDefault="00006A4D" w:rsidP="00006A4D">
      <w:pPr>
        <w:autoSpaceDE w:val="0"/>
        <w:autoSpaceDN w:val="0"/>
        <w:adjustRightInd w:val="0"/>
        <w:spacing w:before="0"/>
        <w:ind w:right="-426"/>
        <w:rPr>
          <w:rFonts w:eastAsia="Calibri" w:cs="Arial"/>
        </w:rPr>
      </w:pPr>
      <w:r w:rsidRPr="00006A4D">
        <w:rPr>
          <w:rFonts w:eastAsia="Calibri" w:cs="Arial"/>
        </w:rPr>
        <w:t>•</w:t>
      </w:r>
      <w:r w:rsidRPr="00006A4D">
        <w:rPr>
          <w:rFonts w:eastAsia="Calibri"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Записника о извршеној услузи, потписаног од стране </w:t>
      </w:r>
      <w:proofErr w:type="gramStart"/>
      <w:r w:rsidRPr="00006A4D">
        <w:rPr>
          <w:rFonts w:eastAsia="Calibri" w:cs="Arial"/>
        </w:rPr>
        <w:t>овлашћених  представника</w:t>
      </w:r>
      <w:proofErr w:type="gramEnd"/>
      <w:r w:rsidRPr="00006A4D">
        <w:rPr>
          <w:rFonts w:eastAsia="Calibri" w:cs="Arial"/>
        </w:rPr>
        <w:t xml:space="preserve"> Уговорних страна.</w:t>
      </w:r>
    </w:p>
    <w:p w14:paraId="7B2B7067" w14:textId="77777777" w:rsidR="00006A4D" w:rsidRPr="00006A4D" w:rsidRDefault="00006A4D" w:rsidP="00006A4D">
      <w:pPr>
        <w:autoSpaceDE w:val="0"/>
        <w:autoSpaceDN w:val="0"/>
        <w:adjustRightInd w:val="0"/>
        <w:spacing w:before="0"/>
        <w:ind w:right="-426"/>
        <w:rPr>
          <w:rFonts w:eastAsia="Calibri" w:cs="Arial"/>
        </w:rPr>
      </w:pPr>
    </w:p>
    <w:p w14:paraId="4C8410DC" w14:textId="6294B39E" w:rsidR="00006A4D" w:rsidRPr="00006A4D" w:rsidRDefault="00006A4D" w:rsidP="00006A4D">
      <w:pPr>
        <w:autoSpaceDE w:val="0"/>
        <w:autoSpaceDN w:val="0"/>
        <w:adjustRightInd w:val="0"/>
        <w:spacing w:before="0"/>
        <w:ind w:right="-426"/>
        <w:rPr>
          <w:rFonts w:eastAsia="Calibri" w:cs="Arial"/>
        </w:rPr>
      </w:pPr>
      <w:r w:rsidRPr="00006A4D">
        <w:rPr>
          <w:rFonts w:eastAsia="Calibri" w:cs="Arial"/>
        </w:rPr>
        <w:t xml:space="preserve">Рачун мора да гласи </w:t>
      </w:r>
      <w:proofErr w:type="gramStart"/>
      <w:r w:rsidRPr="00006A4D">
        <w:rPr>
          <w:rFonts w:eastAsia="Calibri" w:cs="Arial"/>
        </w:rPr>
        <w:t>на :</w:t>
      </w:r>
      <w:proofErr w:type="gramEnd"/>
      <w:r w:rsidRPr="00006A4D">
        <w:rPr>
          <w:rFonts w:eastAsia="Calibri" w:cs="Arial"/>
        </w:rPr>
        <w:t xml:space="preserve"> Јавно предузеће „Електропривреда Србије“ Београд, </w:t>
      </w:r>
      <w:r>
        <w:rPr>
          <w:rFonts w:eastAsia="Calibri" w:cs="Arial"/>
          <w:lang w:val="sr-Cyrl-RS"/>
        </w:rPr>
        <w:t>Балканска 13.</w:t>
      </w:r>
      <w:r w:rsidRPr="00006A4D">
        <w:rPr>
          <w:rFonts w:eastAsia="Calibri" w:cs="Arial"/>
        </w:rPr>
        <w:t>, ПИБ 103920327, Огранак ТЕНТ Београд-Обреновац, Богољуба Урошевића Црног 44</w:t>
      </w:r>
    </w:p>
    <w:p w14:paraId="0187A1EA" w14:textId="77777777" w:rsidR="00006A4D" w:rsidRPr="00006A4D" w:rsidRDefault="00006A4D" w:rsidP="00006A4D">
      <w:pPr>
        <w:autoSpaceDE w:val="0"/>
        <w:autoSpaceDN w:val="0"/>
        <w:adjustRightInd w:val="0"/>
        <w:spacing w:before="0"/>
        <w:ind w:right="-426"/>
        <w:rPr>
          <w:rFonts w:eastAsia="Calibri" w:cs="Arial"/>
        </w:rPr>
      </w:pPr>
    </w:p>
    <w:p w14:paraId="4B5B4741" w14:textId="77777777" w:rsidR="00006A4D" w:rsidRPr="00006A4D" w:rsidRDefault="00006A4D" w:rsidP="00006A4D">
      <w:pPr>
        <w:autoSpaceDE w:val="0"/>
        <w:autoSpaceDN w:val="0"/>
        <w:adjustRightInd w:val="0"/>
        <w:spacing w:before="0"/>
        <w:ind w:right="-426"/>
        <w:rPr>
          <w:rFonts w:eastAsia="Calibri" w:cs="Arial"/>
        </w:rPr>
      </w:pPr>
      <w:r w:rsidRPr="00006A4D">
        <w:rPr>
          <w:rFonts w:eastAsia="Calibri" w:cs="Arial"/>
        </w:rPr>
        <w:t>Рачун мора бити достављен на адресу Корисника: Јавно предузеће „Електропривреда Србије</w:t>
      </w:r>
      <w:proofErr w:type="gramStart"/>
      <w:r w:rsidRPr="00006A4D">
        <w:rPr>
          <w:rFonts w:eastAsia="Calibri" w:cs="Arial"/>
        </w:rPr>
        <w:t>“ Београд</w:t>
      </w:r>
      <w:proofErr w:type="gramEnd"/>
      <w:r w:rsidRPr="00006A4D">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Наручиоца.</w:t>
      </w:r>
    </w:p>
    <w:p w14:paraId="334ADC91" w14:textId="07C959C4" w:rsidR="008D2B23" w:rsidRDefault="00006A4D" w:rsidP="00006A4D">
      <w:pPr>
        <w:autoSpaceDE w:val="0"/>
        <w:autoSpaceDN w:val="0"/>
        <w:adjustRightInd w:val="0"/>
        <w:spacing w:before="0"/>
        <w:ind w:right="-426"/>
        <w:rPr>
          <w:rFonts w:eastAsia="Calibri" w:cs="Arial"/>
          <w:lang w:val="sr-Cyrl-RS"/>
        </w:rPr>
      </w:pPr>
      <w:proofErr w:type="gramStart"/>
      <w:r w:rsidRPr="00006A4D">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006A4D">
        <w:rPr>
          <w:rFonts w:eastAsia="Calibri" w:cs="Arial"/>
        </w:rPr>
        <w:t xml:space="preserve"> </w:t>
      </w:r>
      <w:proofErr w:type="gramStart"/>
      <w:r w:rsidRPr="00006A4D">
        <w:rPr>
          <w:rFonts w:eastAsia="Calibri" w:cs="Arial"/>
        </w:rPr>
        <w:t>Рачуни који не одговарају наведеним тачним називима, ће се сматрати неисправним.</w:t>
      </w:r>
      <w:proofErr w:type="gramEnd"/>
      <w:r w:rsidRPr="00006A4D">
        <w:rPr>
          <w:rFonts w:eastAsia="Calibri" w:cs="Arial"/>
        </w:rPr>
        <w:t xml:space="preserve"> </w:t>
      </w:r>
      <w:proofErr w:type="gramStart"/>
      <w:r w:rsidRPr="00006A4D">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14:paraId="52856847" w14:textId="77777777" w:rsidR="00006A4D" w:rsidRPr="00006A4D" w:rsidRDefault="00006A4D" w:rsidP="00006A4D">
      <w:pPr>
        <w:autoSpaceDE w:val="0"/>
        <w:autoSpaceDN w:val="0"/>
        <w:adjustRightInd w:val="0"/>
        <w:spacing w:before="0"/>
        <w:ind w:right="-426"/>
        <w:rPr>
          <w:rFonts w:eastAsia="Calibri" w:cs="Arial"/>
          <w:lang w:val="sr-Cyrl-RS"/>
        </w:rPr>
      </w:pPr>
    </w:p>
    <w:p w14:paraId="59FC78B9" w14:textId="77777777" w:rsidR="008D2B23" w:rsidRPr="00037196" w:rsidRDefault="008D2B23" w:rsidP="00A25949">
      <w:pPr>
        <w:pStyle w:val="KDPodnaslov2"/>
        <w:numPr>
          <w:ilvl w:val="1"/>
          <w:numId w:val="21"/>
        </w:numPr>
        <w:spacing w:before="0"/>
        <w:jc w:val="both"/>
        <w:rPr>
          <w:rFonts w:cs="Arial"/>
          <w:lang w:val="ru-RU"/>
        </w:rPr>
      </w:pPr>
      <w:bookmarkStart w:id="229" w:name="_Toc441651589"/>
      <w:bookmarkStart w:id="230" w:name="_Toc442559900"/>
      <w:r w:rsidRPr="00037196">
        <w:rPr>
          <w:rFonts w:cs="Arial"/>
        </w:rPr>
        <w:t>Рок важења понуде</w:t>
      </w:r>
      <w:bookmarkEnd w:id="229"/>
      <w:bookmarkEnd w:id="230"/>
    </w:p>
    <w:p w14:paraId="6498A60F" w14:textId="77777777" w:rsidR="009941D6" w:rsidRDefault="009941D6" w:rsidP="009941D6">
      <w:pPr>
        <w:spacing w:before="0"/>
        <w:rPr>
          <w:lang w:val="sr-Cyrl-RS"/>
        </w:rPr>
      </w:pPr>
      <w:bookmarkStart w:id="231" w:name="_Toc441651593"/>
      <w:bookmarkStart w:id="232" w:name="_Toc442559904"/>
      <w:r w:rsidRPr="00CB47D1">
        <w:rPr>
          <w:lang w:val="sr-Cyrl-RS"/>
        </w:rPr>
        <w:t>Понуда мора да важи најмање 60 (словима: шездесет) дана од дана отварања понуда. У случају да понуђач наведе краћи рок важења понуде, понуда ће бити одбијена, као неприхватљива.</w:t>
      </w:r>
    </w:p>
    <w:p w14:paraId="4F278C9A" w14:textId="77777777" w:rsidR="009941D6" w:rsidRDefault="009941D6" w:rsidP="009941D6">
      <w:pPr>
        <w:spacing w:before="0"/>
        <w:rPr>
          <w:lang w:val="sr-Cyrl-RS"/>
        </w:rPr>
      </w:pPr>
    </w:p>
    <w:p w14:paraId="25EEFA73" w14:textId="77777777" w:rsidR="008D2B23" w:rsidRPr="009941D6" w:rsidRDefault="008D2B23" w:rsidP="00A25949">
      <w:pPr>
        <w:pStyle w:val="KDPodnaslov2"/>
        <w:numPr>
          <w:ilvl w:val="1"/>
          <w:numId w:val="21"/>
        </w:numPr>
        <w:spacing w:before="0"/>
        <w:jc w:val="both"/>
        <w:rPr>
          <w:rFonts w:cs="Arial"/>
        </w:rPr>
      </w:pPr>
      <w:r w:rsidRPr="009941D6">
        <w:rPr>
          <w:rFonts w:cs="Arial"/>
        </w:rPr>
        <w:t>Средства финансијског обезбеђења</w:t>
      </w:r>
      <w:bookmarkEnd w:id="231"/>
      <w:bookmarkEnd w:id="232"/>
    </w:p>
    <w:p w14:paraId="0B0917EB" w14:textId="77777777" w:rsidR="006A2E9B" w:rsidRPr="009941D6" w:rsidRDefault="006A2E9B" w:rsidP="006A2E9B">
      <w:pPr>
        <w:pStyle w:val="KDParagraf"/>
        <w:spacing w:before="0"/>
        <w:rPr>
          <w:rFonts w:cs="Arial"/>
        </w:rPr>
      </w:pPr>
    </w:p>
    <w:p w14:paraId="03A3FE7C" w14:textId="77777777" w:rsidR="001F5DEA" w:rsidRPr="009941D6" w:rsidRDefault="001F5DEA" w:rsidP="006A2E9B">
      <w:pPr>
        <w:spacing w:before="0"/>
        <w:rPr>
          <w:rFonts w:eastAsia="TimesNewRomanPSMT" w:cs="Arial"/>
          <w:bCs/>
          <w:iCs/>
        </w:rPr>
      </w:pPr>
      <w:proofErr w:type="gramStart"/>
      <w:r w:rsidRPr="009941D6">
        <w:rPr>
          <w:rFonts w:eastAsia="TimesNewRomanPSMT" w:cs="Arial"/>
          <w:bCs/>
          <w:iCs/>
        </w:rPr>
        <w:lastRenderedPageBreak/>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14:paraId="456680AA" w14:textId="77777777" w:rsidR="001F5DEA" w:rsidRPr="009941D6" w:rsidRDefault="001F5DEA" w:rsidP="006A2E9B">
      <w:pPr>
        <w:spacing w:before="0"/>
        <w:rPr>
          <w:rFonts w:eastAsia="TimesNewRomanPSMT" w:cs="Arial"/>
          <w:bCs/>
          <w:iCs/>
        </w:rPr>
      </w:pPr>
      <w:proofErr w:type="gramStart"/>
      <w:r w:rsidRPr="009941D6">
        <w:rPr>
          <w:rFonts w:eastAsia="TimesNewRomanPSMT" w:cs="Arial"/>
          <w:bCs/>
          <w:iCs/>
        </w:rPr>
        <w:t>Члан групе понуђача може бити налогодавац СФО.</w:t>
      </w:r>
      <w:proofErr w:type="gramEnd"/>
    </w:p>
    <w:p w14:paraId="0862CB47" w14:textId="77777777" w:rsidR="001F5DEA" w:rsidRPr="009941D6" w:rsidRDefault="001F5DEA" w:rsidP="006A2E9B">
      <w:pPr>
        <w:spacing w:before="0"/>
        <w:rPr>
          <w:rFonts w:eastAsia="TimesNewRomanPSMT" w:cs="Arial"/>
          <w:bCs/>
          <w:iCs/>
        </w:rPr>
      </w:pPr>
      <w:proofErr w:type="gramStart"/>
      <w:r w:rsidRPr="009941D6">
        <w:rPr>
          <w:rFonts w:eastAsia="TimesNewRomanPSMT" w:cs="Arial"/>
          <w:bCs/>
          <w:iCs/>
        </w:rPr>
        <w:t>СФО морају да буду у валути у којој је и понуда.</w:t>
      </w:r>
      <w:proofErr w:type="gramEnd"/>
    </w:p>
    <w:p w14:paraId="511D269A" w14:textId="77777777" w:rsidR="001F5DEA" w:rsidRPr="009941D6" w:rsidRDefault="001F5DEA" w:rsidP="006A2E9B">
      <w:pPr>
        <w:spacing w:before="0"/>
        <w:rPr>
          <w:rFonts w:eastAsia="TimesNewRomanPSMT" w:cs="Arial"/>
          <w:bCs/>
          <w:iCs/>
        </w:rPr>
      </w:pPr>
      <w:r w:rsidRPr="009941D6">
        <w:rPr>
          <w:rFonts w:eastAsia="TimesNewRomanPSMT" w:cs="Arial"/>
          <w:bCs/>
          <w:iCs/>
        </w:rPr>
        <w:t xml:space="preserve">Ако се за време трајања Уговора промене рокови за извршење уговорне обавезе, </w:t>
      </w:r>
      <w:proofErr w:type="gramStart"/>
      <w:r w:rsidRPr="009941D6">
        <w:rPr>
          <w:rFonts w:eastAsia="TimesNewRomanPSMT" w:cs="Arial"/>
          <w:bCs/>
          <w:iCs/>
        </w:rPr>
        <w:t>важност  СФО</w:t>
      </w:r>
      <w:proofErr w:type="gramEnd"/>
      <w:r w:rsidRPr="009941D6">
        <w:rPr>
          <w:rFonts w:eastAsia="TimesNewRomanPSMT" w:cs="Arial"/>
          <w:bCs/>
          <w:iCs/>
        </w:rPr>
        <w:t xml:space="preserve"> мора се продужити. </w:t>
      </w:r>
    </w:p>
    <w:p w14:paraId="5D8D2636" w14:textId="77777777" w:rsidR="001F5DEA" w:rsidRPr="00E47C2E" w:rsidRDefault="001F5DEA" w:rsidP="001F5DEA">
      <w:pPr>
        <w:pStyle w:val="KDParagraf"/>
        <w:spacing w:before="0"/>
        <w:rPr>
          <w:rFonts w:cs="Arial"/>
          <w:color w:val="00B0F0"/>
        </w:rPr>
      </w:pPr>
    </w:p>
    <w:p w14:paraId="2E1C35A9" w14:textId="77777777" w:rsidR="008D2B23" w:rsidRPr="00037196" w:rsidRDefault="008D2B23" w:rsidP="008D2B23">
      <w:pPr>
        <w:pStyle w:val="KDKomentar"/>
        <w:spacing w:before="0"/>
        <w:rPr>
          <w:rFonts w:cs="Arial"/>
          <w:i w:val="0"/>
          <w:sz w:val="22"/>
          <w:szCs w:val="22"/>
        </w:rPr>
      </w:pPr>
    </w:p>
    <w:p w14:paraId="33E70CFE" w14:textId="77777777" w:rsidR="009941D6" w:rsidRPr="00853CA8" w:rsidRDefault="009941D6" w:rsidP="009941D6">
      <w:pPr>
        <w:pStyle w:val="KDPodnaslov3"/>
        <w:keepNext w:val="0"/>
        <w:spacing w:before="0"/>
        <w:ind w:left="851"/>
        <w:rPr>
          <w:rFonts w:cs="Arial"/>
          <w:b/>
        </w:rPr>
      </w:pPr>
      <w:bookmarkStart w:id="233" w:name="_Toc441651595"/>
      <w:bookmarkStart w:id="234" w:name="_Toc442559906"/>
      <w:r w:rsidRPr="00853CA8">
        <w:rPr>
          <w:rFonts w:cs="Arial"/>
          <w:b/>
        </w:rPr>
        <w:t>Меница за озбиљност понуде</w:t>
      </w:r>
      <w:bookmarkEnd w:id="233"/>
      <w:bookmarkEnd w:id="234"/>
    </w:p>
    <w:p w14:paraId="41EA3B06" w14:textId="77777777" w:rsidR="009941D6" w:rsidRPr="00853CA8" w:rsidRDefault="009941D6" w:rsidP="009941D6">
      <w:pPr>
        <w:rPr>
          <w:rFonts w:cs="Arial"/>
        </w:rPr>
      </w:pPr>
      <w:r w:rsidRPr="00853CA8">
        <w:rPr>
          <w:rFonts w:cs="Arial"/>
        </w:rPr>
        <w:t>Понуђач је обавезан да уз понуду Наручиоцу достави:</w:t>
      </w:r>
    </w:p>
    <w:p w14:paraId="51E72B59" w14:textId="77777777" w:rsidR="009941D6" w:rsidRPr="00853CA8" w:rsidRDefault="009941D6" w:rsidP="009941D6">
      <w:pPr>
        <w:rPr>
          <w:rFonts w:cs="Arial"/>
        </w:rPr>
      </w:pPr>
      <w:r w:rsidRPr="00853CA8">
        <w:rPr>
          <w:rFonts w:cs="Arial"/>
        </w:rPr>
        <w:t xml:space="preserve">1) </w:t>
      </w:r>
      <w:proofErr w:type="gramStart"/>
      <w:r w:rsidRPr="00853CA8">
        <w:rPr>
          <w:rFonts w:cs="Arial"/>
        </w:rPr>
        <w:t>бланко</w:t>
      </w:r>
      <w:proofErr w:type="gramEnd"/>
      <w:r w:rsidRPr="00853CA8">
        <w:rPr>
          <w:rFonts w:cs="Arial"/>
        </w:rPr>
        <w:t xml:space="preserve"> сопствену меницу за озбиљност понуде која је</w:t>
      </w:r>
    </w:p>
    <w:p w14:paraId="2C76CAD4" w14:textId="77777777" w:rsidR="009941D6" w:rsidRPr="00853CA8" w:rsidRDefault="009941D6" w:rsidP="00A25949">
      <w:pPr>
        <w:numPr>
          <w:ilvl w:val="0"/>
          <w:numId w:val="13"/>
        </w:numPr>
        <w:ind w:left="1710"/>
        <w:rPr>
          <w:rFonts w:cs="Arial"/>
        </w:rPr>
      </w:pPr>
      <w:r w:rsidRPr="00853CA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44FE428" w14:textId="77777777" w:rsidR="009941D6" w:rsidRPr="00853CA8" w:rsidRDefault="009941D6" w:rsidP="00A25949">
      <w:pPr>
        <w:numPr>
          <w:ilvl w:val="0"/>
          <w:numId w:val="13"/>
        </w:numPr>
        <w:ind w:left="1710"/>
        <w:rPr>
          <w:rFonts w:cs="Arial"/>
        </w:rPr>
      </w:pPr>
      <w:r w:rsidRPr="00853CA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53CA8">
        <w:rPr>
          <w:rFonts w:cs="Arial"/>
        </w:rPr>
        <w:t>“ бр</w:t>
      </w:r>
      <w:proofErr w:type="gramEnd"/>
      <w:r w:rsidRPr="00853CA8">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67F0B4C3" w14:textId="77777777" w:rsidR="009941D6" w:rsidRPr="00853CA8" w:rsidRDefault="009941D6" w:rsidP="00A25949">
      <w:pPr>
        <w:numPr>
          <w:ilvl w:val="0"/>
          <w:numId w:val="13"/>
        </w:numPr>
        <w:ind w:left="1710"/>
        <w:rPr>
          <w:rFonts w:cs="Arial"/>
        </w:rPr>
      </w:pPr>
      <w:r w:rsidRPr="00853CA8">
        <w:rPr>
          <w:rFonts w:cs="Arial"/>
        </w:rPr>
        <w:t xml:space="preserve">Менично писмо – овлашћење којим понуђач овлашћује наручиоца да може наплатити меницу  на износ од </w:t>
      </w:r>
      <w:r w:rsidRPr="00853CA8">
        <w:rPr>
          <w:rFonts w:cs="Arial"/>
          <w:lang w:val="sr-Cyrl-RS"/>
        </w:rPr>
        <w:t>2</w:t>
      </w:r>
      <w:r w:rsidRPr="00853CA8">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18537BB4" w14:textId="77777777" w:rsidR="009941D6" w:rsidRPr="00853CA8" w:rsidRDefault="009941D6" w:rsidP="00A25949">
      <w:pPr>
        <w:numPr>
          <w:ilvl w:val="0"/>
          <w:numId w:val="13"/>
        </w:numPr>
        <w:ind w:left="1710"/>
        <w:rPr>
          <w:rFonts w:cs="Arial"/>
        </w:rPr>
      </w:pPr>
      <w:r w:rsidRPr="00853CA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5BD5A38" w14:textId="77777777" w:rsidR="009941D6" w:rsidRPr="00853CA8" w:rsidRDefault="009941D6" w:rsidP="009941D6">
      <w:pPr>
        <w:rPr>
          <w:rFonts w:cs="Arial"/>
        </w:rPr>
      </w:pPr>
      <w:r w:rsidRPr="00853CA8">
        <w:rPr>
          <w:rFonts w:cs="Arial"/>
        </w:rPr>
        <w:t xml:space="preserve">2)  </w:t>
      </w:r>
      <w:proofErr w:type="gramStart"/>
      <w:r w:rsidRPr="00853CA8">
        <w:rPr>
          <w:rFonts w:cs="Arial"/>
        </w:rPr>
        <w:t>фотокопију</w:t>
      </w:r>
      <w:proofErr w:type="gramEnd"/>
      <w:r w:rsidRPr="00853CA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C3AE82A" w14:textId="77777777" w:rsidR="009941D6" w:rsidRPr="00853CA8" w:rsidRDefault="009941D6" w:rsidP="009941D6">
      <w:pPr>
        <w:rPr>
          <w:rFonts w:cs="Arial"/>
        </w:rPr>
      </w:pPr>
      <w:r w:rsidRPr="00853CA8">
        <w:rPr>
          <w:rFonts w:cs="Arial"/>
        </w:rPr>
        <w:t xml:space="preserve">3)  </w:t>
      </w:r>
      <w:proofErr w:type="gramStart"/>
      <w:r w:rsidRPr="00853CA8">
        <w:rPr>
          <w:rFonts w:cs="Arial"/>
        </w:rPr>
        <w:t>фотокопију</w:t>
      </w:r>
      <w:proofErr w:type="gramEnd"/>
      <w:r w:rsidRPr="00853CA8">
        <w:rPr>
          <w:rFonts w:cs="Arial"/>
        </w:rPr>
        <w:t xml:space="preserve"> ОП обрасца.</w:t>
      </w:r>
    </w:p>
    <w:p w14:paraId="5AE97A95" w14:textId="77777777" w:rsidR="009941D6" w:rsidRPr="00853CA8" w:rsidRDefault="009941D6" w:rsidP="009941D6">
      <w:pPr>
        <w:rPr>
          <w:rFonts w:cs="Arial"/>
        </w:rPr>
      </w:pPr>
      <w:r w:rsidRPr="00853CA8">
        <w:rPr>
          <w:rFonts w:cs="Arial"/>
        </w:rPr>
        <w:t>4) Доказ о регистрацији менице у Регистру меница Народне банке Србије (</w:t>
      </w:r>
      <w:proofErr w:type="gramStart"/>
      <w:r w:rsidRPr="00853CA8">
        <w:rPr>
          <w:rFonts w:cs="Arial"/>
        </w:rPr>
        <w:t>фотокопија  Захтева</w:t>
      </w:r>
      <w:proofErr w:type="gramEnd"/>
      <w:r w:rsidRPr="00853CA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A10927A" w14:textId="77777777" w:rsidR="009941D6" w:rsidRPr="00853CA8" w:rsidRDefault="009941D6" w:rsidP="009941D6">
      <w:pPr>
        <w:rPr>
          <w:rFonts w:cs="Arial"/>
        </w:rPr>
      </w:pPr>
      <w:r w:rsidRPr="00853CA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78D01ED2" w14:textId="77777777" w:rsidR="009941D6" w:rsidRPr="00853CA8" w:rsidRDefault="009941D6" w:rsidP="009941D6">
      <w:pPr>
        <w:rPr>
          <w:rFonts w:cs="Arial"/>
        </w:rPr>
      </w:pPr>
      <w:proofErr w:type="gramStart"/>
      <w:r w:rsidRPr="00853CA8">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14:paraId="633B4996" w14:textId="77777777" w:rsidR="009941D6" w:rsidRPr="00853CA8" w:rsidRDefault="009941D6" w:rsidP="009941D6">
      <w:pPr>
        <w:rPr>
          <w:rFonts w:cs="Arial"/>
        </w:rPr>
      </w:pPr>
      <w:proofErr w:type="gramStart"/>
      <w:r w:rsidRPr="00853CA8">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14:paraId="7482DD86" w14:textId="77777777" w:rsidR="009941D6" w:rsidRPr="00853CA8" w:rsidRDefault="009941D6" w:rsidP="009941D6">
      <w:pPr>
        <w:rPr>
          <w:rFonts w:cs="Arial"/>
        </w:rPr>
      </w:pPr>
      <w:proofErr w:type="gramStart"/>
      <w:r w:rsidRPr="00853CA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14:paraId="5B795C4F" w14:textId="77777777" w:rsidR="009941D6" w:rsidRPr="00E47C2E" w:rsidRDefault="009941D6" w:rsidP="009941D6">
      <w:pPr>
        <w:tabs>
          <w:tab w:val="left" w:pos="1786"/>
        </w:tabs>
        <w:spacing w:before="0"/>
        <w:ind w:left="1418" w:right="-6" w:hanging="567"/>
        <w:rPr>
          <w:rFonts w:cs="Arial"/>
          <w:color w:val="00B0F0"/>
        </w:rPr>
      </w:pPr>
    </w:p>
    <w:p w14:paraId="59D71B7D" w14:textId="77777777" w:rsidR="009941D6" w:rsidRPr="00E47C2E" w:rsidRDefault="009941D6" w:rsidP="009941D6">
      <w:pPr>
        <w:spacing w:before="0"/>
        <w:ind w:left="851"/>
        <w:rPr>
          <w:rFonts w:cs="Arial"/>
          <w:color w:val="00B0F0"/>
        </w:rPr>
      </w:pPr>
    </w:p>
    <w:p w14:paraId="2C466D9E" w14:textId="77777777" w:rsidR="009941D6" w:rsidRPr="00550C11" w:rsidRDefault="009941D6" w:rsidP="009941D6">
      <w:pPr>
        <w:spacing w:before="0"/>
        <w:contextualSpacing/>
        <w:rPr>
          <w:rFonts w:eastAsia="Calibri" w:cs="Arial"/>
          <w:b/>
          <w:u w:val="single"/>
          <w:lang w:val="sr-Cyrl-RS"/>
        </w:rPr>
      </w:pPr>
      <w:r w:rsidRPr="00550C11">
        <w:rPr>
          <w:rFonts w:eastAsia="Calibri" w:cs="Arial"/>
          <w:b/>
          <w:u w:val="single"/>
        </w:rPr>
        <w:t xml:space="preserve">Понуђач којем буде додељен уговор, обавезан је да у року </w:t>
      </w:r>
      <w:proofErr w:type="gramStart"/>
      <w:r w:rsidRPr="00550C11">
        <w:rPr>
          <w:rFonts w:eastAsia="Calibri" w:cs="Arial"/>
          <w:b/>
          <w:u w:val="single"/>
        </w:rPr>
        <w:t>од  10</w:t>
      </w:r>
      <w:proofErr w:type="gramEnd"/>
      <w:r w:rsidRPr="00550C11">
        <w:rPr>
          <w:rFonts w:eastAsia="Calibri" w:cs="Arial"/>
          <w:b/>
          <w:u w:val="single"/>
        </w:rPr>
        <w:t xml:space="preserve"> (десет)  дана  од пријема уговора од стране наручиоца достави уз потписан уговор</w:t>
      </w:r>
      <w:r w:rsidRPr="00550C11">
        <w:rPr>
          <w:rFonts w:eastAsia="Calibri" w:cs="Arial"/>
          <w:b/>
          <w:u w:val="single"/>
          <w:lang w:val="sr-Cyrl-RS"/>
        </w:rPr>
        <w:t>,</w:t>
      </w:r>
      <w:r w:rsidRPr="00550C11">
        <w:rPr>
          <w:rFonts w:eastAsia="Calibri" w:cs="Arial"/>
          <w:b/>
          <w:u w:val="single"/>
        </w:rPr>
        <w:t xml:space="preserve"> </w:t>
      </w:r>
      <w:r w:rsidRPr="00550C11">
        <w:rPr>
          <w:rFonts w:eastAsia="Calibri" w:cs="Arial"/>
          <w:b/>
          <w:u w:val="single"/>
          <w:lang w:val="sr-Cyrl-RS"/>
        </w:rPr>
        <w:t>меницу као гаранцију</w:t>
      </w:r>
      <w:r w:rsidRPr="00550C11">
        <w:rPr>
          <w:rFonts w:eastAsia="Calibri" w:cs="Arial"/>
          <w:b/>
          <w:u w:val="single"/>
        </w:rPr>
        <w:t xml:space="preserve"> за добро извршење посла.</w:t>
      </w:r>
    </w:p>
    <w:p w14:paraId="753E3774" w14:textId="77777777" w:rsidR="009941D6" w:rsidRPr="00550C11" w:rsidRDefault="009941D6" w:rsidP="009941D6">
      <w:pPr>
        <w:jc w:val="center"/>
        <w:rPr>
          <w:rFonts w:cs="Arial"/>
          <w:b/>
        </w:rPr>
      </w:pPr>
      <w:r w:rsidRPr="00550C11">
        <w:rPr>
          <w:rFonts w:cs="Arial"/>
          <w:b/>
        </w:rPr>
        <w:t>Меницу као гаранцију за добро извршење посла</w:t>
      </w:r>
    </w:p>
    <w:p w14:paraId="6EE25A32" w14:textId="77777777" w:rsidR="009941D6" w:rsidRPr="00550C11" w:rsidRDefault="009941D6" w:rsidP="009941D6">
      <w:pPr>
        <w:rPr>
          <w:rFonts w:cs="Arial"/>
        </w:rPr>
      </w:pPr>
      <w:r w:rsidRPr="00550C11">
        <w:rPr>
          <w:rFonts w:cs="Arial"/>
        </w:rPr>
        <w:t>Понуђач је обавезан да Наручиоцу достави:</w:t>
      </w:r>
    </w:p>
    <w:p w14:paraId="7CAB1025" w14:textId="77777777" w:rsidR="009941D6" w:rsidRPr="00550C11" w:rsidRDefault="009941D6" w:rsidP="00A25949">
      <w:pPr>
        <w:numPr>
          <w:ilvl w:val="0"/>
          <w:numId w:val="13"/>
        </w:numPr>
        <w:ind w:left="1620"/>
        <w:rPr>
          <w:rFonts w:cs="Arial"/>
        </w:rPr>
      </w:pPr>
      <w:r w:rsidRPr="00550C1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49974F81" w14:textId="77777777" w:rsidR="009941D6" w:rsidRPr="00550C11" w:rsidRDefault="009941D6" w:rsidP="00A25949">
      <w:pPr>
        <w:numPr>
          <w:ilvl w:val="0"/>
          <w:numId w:val="13"/>
        </w:numPr>
        <w:ind w:left="1620"/>
        <w:rPr>
          <w:rFonts w:cs="Arial"/>
        </w:rPr>
      </w:pPr>
      <w:r w:rsidRPr="00550C11">
        <w:rPr>
          <w:rFonts w:cs="Arial"/>
        </w:rPr>
        <w:t xml:space="preserve">Менично писмо – овлашћење којим понуђач овлашћује наручиоца да може наплатити меницу  на износ од </w:t>
      </w:r>
      <w:r w:rsidRPr="00550C11">
        <w:rPr>
          <w:rFonts w:cs="Arial"/>
          <w:lang w:val="sr-Cyrl-RS"/>
        </w:rPr>
        <w:t>10</w:t>
      </w:r>
      <w:r w:rsidRPr="00550C11">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4CD1EFA3" w14:textId="77777777" w:rsidR="009941D6" w:rsidRPr="00550C11" w:rsidRDefault="009941D6" w:rsidP="00A25949">
      <w:pPr>
        <w:numPr>
          <w:ilvl w:val="0"/>
          <w:numId w:val="13"/>
        </w:numPr>
        <w:ind w:left="1620"/>
        <w:rPr>
          <w:rFonts w:cs="Arial"/>
        </w:rPr>
      </w:pPr>
      <w:r w:rsidRPr="00550C1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CE33002" w14:textId="77777777" w:rsidR="009941D6" w:rsidRPr="00550C11" w:rsidRDefault="009941D6" w:rsidP="00A25949">
      <w:pPr>
        <w:numPr>
          <w:ilvl w:val="0"/>
          <w:numId w:val="13"/>
        </w:numPr>
        <w:ind w:left="1620"/>
        <w:rPr>
          <w:rFonts w:cs="Arial"/>
        </w:rPr>
      </w:pPr>
      <w:proofErr w:type="gramStart"/>
      <w:r w:rsidRPr="00550C11">
        <w:rPr>
          <w:rFonts w:cs="Arial"/>
        </w:rPr>
        <w:t>фотокопију</w:t>
      </w:r>
      <w:proofErr w:type="gramEnd"/>
      <w:r w:rsidRPr="00550C11">
        <w:rPr>
          <w:rFonts w:cs="Arial"/>
        </w:rPr>
        <w:t xml:space="preserve"> ОП обрасца.</w:t>
      </w:r>
    </w:p>
    <w:p w14:paraId="22B596DE" w14:textId="77777777" w:rsidR="009941D6" w:rsidRPr="00550C11" w:rsidRDefault="009941D6" w:rsidP="00A25949">
      <w:pPr>
        <w:numPr>
          <w:ilvl w:val="0"/>
          <w:numId w:val="13"/>
        </w:numPr>
        <w:ind w:left="1620"/>
        <w:rPr>
          <w:rFonts w:cs="Arial"/>
        </w:rPr>
      </w:pPr>
      <w:r w:rsidRPr="00550C1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B6989D5" w14:textId="77777777" w:rsidR="009941D6" w:rsidRPr="00550C11" w:rsidRDefault="009941D6" w:rsidP="009941D6">
      <w:pPr>
        <w:rPr>
          <w:rFonts w:cs="Arial"/>
        </w:rPr>
      </w:pPr>
      <w:proofErr w:type="gramStart"/>
      <w:r w:rsidRPr="00550C11">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550C11">
        <w:rPr>
          <w:rFonts w:cs="Arial"/>
        </w:rPr>
        <w:t xml:space="preserve"> </w:t>
      </w:r>
    </w:p>
    <w:p w14:paraId="35B5ABFC" w14:textId="77777777" w:rsidR="00272F3F" w:rsidRDefault="00272F3F" w:rsidP="004C3B38">
      <w:pPr>
        <w:pStyle w:val="KDPodnaslov3"/>
        <w:keepNext w:val="0"/>
        <w:spacing w:before="0"/>
        <w:ind w:left="851"/>
        <w:rPr>
          <w:rFonts w:eastAsia="TimesNewRomanPSMT" w:cs="Arial"/>
          <w:b/>
          <w:bCs/>
          <w:iCs/>
          <w:color w:val="00B0F0"/>
        </w:rPr>
      </w:pPr>
    </w:p>
    <w:p w14:paraId="363BD2F7" w14:textId="19A5367E" w:rsidR="004C3B38" w:rsidRPr="005A4B2B" w:rsidRDefault="004C3B38" w:rsidP="005A4B2B">
      <w:pPr>
        <w:pStyle w:val="KDPodnaslov3"/>
        <w:keepNext w:val="0"/>
        <w:spacing w:before="0"/>
        <w:ind w:left="851"/>
        <w:jc w:val="center"/>
        <w:rPr>
          <w:rFonts w:eastAsia="TimesNewRomanPSMT" w:cs="Arial"/>
          <w:b/>
          <w:bCs/>
          <w:iCs/>
          <w:lang w:val="sr-Cyrl-RS"/>
        </w:rPr>
      </w:pPr>
      <w:r w:rsidRPr="005A4B2B">
        <w:rPr>
          <w:rFonts w:eastAsia="TimesNewRomanPSMT" w:cs="Arial"/>
          <w:b/>
          <w:bCs/>
          <w:iCs/>
          <w:lang w:val="sr-Cyrl-RS"/>
        </w:rPr>
        <w:t>Достављање средстава финансијског обезбеђења</w:t>
      </w:r>
    </w:p>
    <w:p w14:paraId="6FB88139" w14:textId="3D82B83C" w:rsidR="00AB2CC3" w:rsidRPr="008E2BF3" w:rsidRDefault="00AB2CC3" w:rsidP="00AB2CC3">
      <w:pPr>
        <w:tabs>
          <w:tab w:val="left" w:pos="567"/>
          <w:tab w:val="left" w:pos="709"/>
        </w:tabs>
        <w:spacing w:after="120"/>
        <w:rPr>
          <w:rFonts w:eastAsia="TimesNewRomanPSMT" w:cs="Arial"/>
          <w:bCs/>
        </w:rPr>
      </w:pPr>
      <w:r w:rsidRPr="008E2BF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5A4B2B" w:rsidRPr="008E2BF3">
        <w:rPr>
          <w:rFonts w:eastAsia="TimesNewRomanPSMT" w:cs="Arial"/>
          <w:bCs/>
          <w:lang w:val="sr-Cyrl-RS"/>
        </w:rPr>
        <w:t>Балканска 13.</w:t>
      </w:r>
      <w:r w:rsidRPr="008E2BF3">
        <w:rPr>
          <w:rFonts w:eastAsia="TimesNewRomanPSMT" w:cs="Arial"/>
          <w:bCs/>
        </w:rPr>
        <w:t>., 11000 Београд/</w:t>
      </w:r>
      <w:r w:rsidRPr="008E2BF3">
        <w:rPr>
          <w:rFonts w:cs="Arial"/>
        </w:rPr>
        <w:t xml:space="preserve"> Огранак ТЕНТ, Богољуба Урошевића Црног бр.44., 11500 Обреновац</w:t>
      </w:r>
    </w:p>
    <w:p w14:paraId="25A1155B" w14:textId="77777777" w:rsidR="008E2BF3" w:rsidRPr="00550C11" w:rsidRDefault="00AB2CC3" w:rsidP="008E2BF3">
      <w:pPr>
        <w:tabs>
          <w:tab w:val="left" w:pos="567"/>
          <w:tab w:val="left" w:pos="709"/>
        </w:tabs>
        <w:spacing w:after="120"/>
        <w:rPr>
          <w:rFonts w:cs="Arial"/>
          <w:b/>
          <w:lang w:val="sr-Cyrl-RS"/>
        </w:rPr>
      </w:pPr>
      <w:r w:rsidRPr="008E2BF3">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5A4B2B" w:rsidRPr="008E2BF3">
        <w:rPr>
          <w:rFonts w:eastAsia="TimesNewRomanPSMT" w:cs="Arial"/>
          <w:bCs/>
          <w:lang w:val="sr-Cyrl-RS"/>
        </w:rPr>
        <w:t>Балканска 13.</w:t>
      </w:r>
      <w:r w:rsidRPr="008E2BF3">
        <w:rPr>
          <w:rFonts w:eastAsia="TimesNewRomanPSMT" w:cs="Arial"/>
          <w:bCs/>
        </w:rPr>
        <w:t>., 11000 Београд/</w:t>
      </w:r>
      <w:r w:rsidRPr="008E2BF3">
        <w:rPr>
          <w:rFonts w:cs="Arial"/>
        </w:rPr>
        <w:t xml:space="preserve"> Огранак ТЕНТ, Богољуба Урошевића Црног бр.44., 11500 Обреновац </w:t>
      </w:r>
      <w:r w:rsidR="008E2BF3" w:rsidRPr="008E2BF3">
        <w:rPr>
          <w:rFonts w:cs="Arial"/>
          <w:b/>
        </w:rPr>
        <w:t xml:space="preserve">и доставља </w:t>
      </w:r>
      <w:r w:rsidR="008E2BF3" w:rsidRPr="00550C11">
        <w:rPr>
          <w:rFonts w:cs="Arial"/>
          <w:b/>
        </w:rPr>
        <w:t xml:space="preserve">се уз потписан уговор лично или поштом на адресу:  огранак ТЕНТ:   </w:t>
      </w:r>
    </w:p>
    <w:p w14:paraId="2FBCFEE1" w14:textId="77777777" w:rsidR="008E2BF3" w:rsidRPr="00550C11" w:rsidRDefault="008E2BF3" w:rsidP="008E2BF3">
      <w:pPr>
        <w:tabs>
          <w:tab w:val="left" w:pos="567"/>
          <w:tab w:val="left" w:pos="709"/>
        </w:tabs>
        <w:spacing w:after="120"/>
        <w:jc w:val="center"/>
        <w:rPr>
          <w:rFonts w:eastAsia="Arial Unicode MS" w:cs="Arial"/>
          <w:b/>
          <w:kern w:val="2"/>
          <w:highlight w:val="yellow"/>
          <w:lang w:eastAsia="ar-SA"/>
        </w:rPr>
      </w:pPr>
      <w:r w:rsidRPr="00550C11">
        <w:rPr>
          <w:rFonts w:cs="Arial"/>
          <w:b/>
        </w:rPr>
        <w:t xml:space="preserve">Улица Богољуба Урошевића Црног </w:t>
      </w:r>
      <w:proofErr w:type="gramStart"/>
      <w:r w:rsidRPr="00550C11">
        <w:rPr>
          <w:rFonts w:cs="Arial"/>
          <w:b/>
        </w:rPr>
        <w:t>44.,</w:t>
      </w:r>
      <w:proofErr w:type="gramEnd"/>
      <w:r w:rsidRPr="00550C11">
        <w:rPr>
          <w:rFonts w:cs="Arial"/>
          <w:b/>
        </w:rPr>
        <w:t xml:space="preserve"> 11500 Обреновац</w:t>
      </w:r>
    </w:p>
    <w:p w14:paraId="0EC697B9" w14:textId="4982C743" w:rsidR="00F066DE" w:rsidRPr="008E2BF3" w:rsidRDefault="00F066DE" w:rsidP="008E2BF3">
      <w:pPr>
        <w:tabs>
          <w:tab w:val="left" w:pos="567"/>
          <w:tab w:val="left" w:pos="709"/>
        </w:tabs>
        <w:spacing w:after="120"/>
        <w:jc w:val="center"/>
        <w:rPr>
          <w:rFonts w:cs="Arial"/>
          <w:b/>
          <w:lang w:val="sr-Cyrl-RS"/>
        </w:rPr>
      </w:pPr>
      <w:r w:rsidRPr="008E2BF3">
        <w:rPr>
          <w:rFonts w:cs="Arial"/>
          <w:lang w:val="sr-Cyrl-RS"/>
        </w:rPr>
        <w:t>са назнаком:</w:t>
      </w:r>
      <w:r w:rsidRPr="008E2BF3">
        <w:rPr>
          <w:rFonts w:cs="Arial"/>
          <w:b/>
          <w:lang w:val="sr-Cyrl-RS"/>
        </w:rPr>
        <w:t xml:space="preserve"> Средство финансијског обезбеђења за ЈНМВ бр.</w:t>
      </w:r>
      <w:r w:rsidR="008E2BF3" w:rsidRPr="008E2BF3">
        <w:rPr>
          <w:rFonts w:cs="Arial"/>
          <w:b/>
          <w:lang w:val="sr-Cyrl-RS"/>
        </w:rPr>
        <w:t xml:space="preserve"> 726/2018 (3000/1696/2018)</w:t>
      </w:r>
    </w:p>
    <w:p w14:paraId="3229CB01" w14:textId="77777777" w:rsidR="00F066DE" w:rsidRPr="00037196" w:rsidRDefault="00F066DE" w:rsidP="008F774C">
      <w:pPr>
        <w:ind w:left="1571"/>
        <w:rPr>
          <w:rFonts w:cs="Arial"/>
          <w:color w:val="00B0F0"/>
        </w:rPr>
      </w:pPr>
    </w:p>
    <w:p w14:paraId="3E5DE9C2" w14:textId="77777777" w:rsidR="0085348E" w:rsidRPr="00037196" w:rsidRDefault="0085348E" w:rsidP="00A25949">
      <w:pPr>
        <w:pStyle w:val="KDPodnaslov2"/>
        <w:numPr>
          <w:ilvl w:val="1"/>
          <w:numId w:val="21"/>
        </w:numPr>
        <w:spacing w:before="0"/>
        <w:jc w:val="both"/>
        <w:rPr>
          <w:rFonts w:cs="Arial"/>
        </w:rPr>
      </w:pPr>
      <w:r w:rsidRPr="00037196">
        <w:rPr>
          <w:rFonts w:cs="Arial"/>
        </w:rPr>
        <w:lastRenderedPageBreak/>
        <w:t>Начин означавања поверљивих података у понуди</w:t>
      </w:r>
    </w:p>
    <w:p w14:paraId="33DD7B96" w14:textId="77777777" w:rsidR="0085348E" w:rsidRPr="00037196" w:rsidRDefault="0085348E" w:rsidP="0085348E">
      <w:pPr>
        <w:pStyle w:val="KDParagraf"/>
        <w:spacing w:before="0"/>
        <w:rPr>
          <w:rFonts w:cs="Arial"/>
        </w:rPr>
      </w:pPr>
      <w:proofErr w:type="gramStart"/>
      <w:r w:rsidRPr="0003719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037196">
        <w:rPr>
          <w:rFonts w:cs="Arial"/>
        </w:rPr>
        <w:t xml:space="preserve"> </w:t>
      </w:r>
      <w:proofErr w:type="gramStart"/>
      <w:r w:rsidRPr="00037196">
        <w:rPr>
          <w:rFonts w:cs="Arial"/>
        </w:rPr>
        <w:t>Ови подаци неће бити објављени приликом отварања понуда и у наставку поступка.</w:t>
      </w:r>
      <w:proofErr w:type="gramEnd"/>
      <w:r w:rsidRPr="00037196">
        <w:rPr>
          <w:rFonts w:cs="Arial"/>
        </w:rPr>
        <w:t xml:space="preserve"> </w:t>
      </w:r>
    </w:p>
    <w:p w14:paraId="52DB079A" w14:textId="77777777" w:rsidR="0085348E" w:rsidRPr="00037196" w:rsidRDefault="0085348E" w:rsidP="0085348E">
      <w:pPr>
        <w:pStyle w:val="KDParagraf"/>
        <w:spacing w:before="0"/>
        <w:rPr>
          <w:rFonts w:cs="Arial"/>
        </w:rPr>
      </w:pPr>
      <w:proofErr w:type="gramStart"/>
      <w:r w:rsidRPr="00037196">
        <w:rPr>
          <w:rFonts w:cs="Arial"/>
        </w:rPr>
        <w:t>Наручилац може да одбије да пружи информацију која би значила повреду поверљивости података добијених у понуди.</w:t>
      </w:r>
      <w:proofErr w:type="gramEnd"/>
      <w:r w:rsidRPr="00037196">
        <w:rPr>
          <w:rFonts w:cs="Arial"/>
        </w:rPr>
        <w:t xml:space="preserve"> </w:t>
      </w:r>
    </w:p>
    <w:p w14:paraId="37BF7E2E" w14:textId="77777777" w:rsidR="0085348E" w:rsidRPr="00037196" w:rsidRDefault="0085348E" w:rsidP="0085348E">
      <w:pPr>
        <w:pStyle w:val="KDParagraf"/>
        <w:spacing w:before="0"/>
        <w:rPr>
          <w:rFonts w:cs="Arial"/>
        </w:rPr>
      </w:pPr>
      <w:proofErr w:type="gramStart"/>
      <w:r w:rsidRPr="0003719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037196">
        <w:rPr>
          <w:rFonts w:cs="Arial"/>
        </w:rPr>
        <w:t xml:space="preserve"> </w:t>
      </w:r>
    </w:p>
    <w:p w14:paraId="48587F61" w14:textId="77777777" w:rsidR="0085348E" w:rsidRPr="00037196" w:rsidRDefault="0085348E" w:rsidP="0085348E">
      <w:pPr>
        <w:pStyle w:val="KDParagraf"/>
        <w:spacing w:before="0"/>
        <w:rPr>
          <w:rFonts w:cs="Arial"/>
        </w:rPr>
      </w:pPr>
      <w:proofErr w:type="gramStart"/>
      <w:r w:rsidRPr="0003719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14:paraId="061B8FD2" w14:textId="77777777" w:rsidR="0085348E" w:rsidRPr="00037196" w:rsidRDefault="0085348E" w:rsidP="0085348E">
      <w:pPr>
        <w:pStyle w:val="KDParagraf"/>
        <w:spacing w:before="0"/>
        <w:rPr>
          <w:rFonts w:cs="Arial"/>
        </w:rPr>
      </w:pPr>
      <w:proofErr w:type="gramStart"/>
      <w:r w:rsidRPr="00037196">
        <w:rPr>
          <w:rFonts w:cs="Arial"/>
        </w:rPr>
        <w:t>Наручилац не одговара за поверљивост података који нису означени на горе наведени начин.</w:t>
      </w:r>
      <w:proofErr w:type="gramEnd"/>
    </w:p>
    <w:p w14:paraId="6A692E1F" w14:textId="77777777" w:rsidR="0085348E" w:rsidRPr="00037196" w:rsidRDefault="0085348E" w:rsidP="0085348E">
      <w:pPr>
        <w:pStyle w:val="KDParagraf"/>
        <w:spacing w:before="0"/>
        <w:rPr>
          <w:rFonts w:cs="Arial"/>
        </w:rPr>
      </w:pPr>
      <w:proofErr w:type="gramStart"/>
      <w:r w:rsidRPr="0003719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037196">
        <w:rPr>
          <w:rFonts w:cs="Arial"/>
        </w:rPr>
        <w:t xml:space="preserve"> </w:t>
      </w:r>
      <w:proofErr w:type="gramStart"/>
      <w:r w:rsidRPr="0003719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14:paraId="601B5C5D" w14:textId="77777777" w:rsidR="0085348E" w:rsidRPr="00037196" w:rsidRDefault="0085348E" w:rsidP="0085348E">
      <w:pPr>
        <w:pStyle w:val="KDParagraf"/>
        <w:spacing w:before="0"/>
        <w:rPr>
          <w:rFonts w:cs="Arial"/>
          <w:lang w:val="ru-RU"/>
        </w:rPr>
      </w:pPr>
      <w:r w:rsidRPr="000371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037196" w:rsidRDefault="0085348E" w:rsidP="0085348E">
      <w:pPr>
        <w:pStyle w:val="KDParagraf"/>
        <w:spacing w:before="0"/>
        <w:rPr>
          <w:rFonts w:cs="Arial"/>
        </w:rPr>
      </w:pPr>
      <w:proofErr w:type="gramStart"/>
      <w:r w:rsidRPr="0003719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14:paraId="39EC2EFF" w14:textId="4A7D9BD7" w:rsidR="0085348E" w:rsidRDefault="0085348E" w:rsidP="0085348E">
      <w:pPr>
        <w:pStyle w:val="KDParagraf"/>
        <w:spacing w:before="0"/>
        <w:rPr>
          <w:rFonts w:cs="Arial"/>
        </w:rPr>
      </w:pPr>
      <w:r w:rsidRPr="00037196">
        <w:rPr>
          <w:rFonts w:cs="Arial"/>
        </w:rPr>
        <w:t>Неће се сматрати поверљивим докази о испуњености обавезних услова</w:t>
      </w:r>
      <w:proofErr w:type="gramStart"/>
      <w:r w:rsidRPr="00037196">
        <w:rPr>
          <w:rFonts w:cs="Arial"/>
        </w:rPr>
        <w:t>,цена</w:t>
      </w:r>
      <w:proofErr w:type="gramEnd"/>
      <w:r w:rsidRPr="00037196">
        <w:rPr>
          <w:rFonts w:cs="Arial"/>
        </w:rPr>
        <w:t xml:space="preserve"> и други подаци из понуде који су од значаја за примену критеријума и рангирање понуде. </w:t>
      </w:r>
    </w:p>
    <w:p w14:paraId="1593B772" w14:textId="77777777" w:rsidR="00272F3F" w:rsidRPr="00037196" w:rsidRDefault="00272F3F" w:rsidP="0085348E">
      <w:pPr>
        <w:pStyle w:val="KDParagraf"/>
        <w:spacing w:before="0"/>
        <w:rPr>
          <w:rFonts w:cs="Arial"/>
        </w:rPr>
      </w:pPr>
    </w:p>
    <w:p w14:paraId="3A60F447" w14:textId="77777777" w:rsidR="0085348E" w:rsidRPr="00037196" w:rsidRDefault="0085348E" w:rsidP="00A25949">
      <w:pPr>
        <w:pStyle w:val="KDPodnaslov2"/>
        <w:numPr>
          <w:ilvl w:val="1"/>
          <w:numId w:val="21"/>
        </w:numPr>
        <w:spacing w:before="0"/>
        <w:jc w:val="both"/>
        <w:rPr>
          <w:rFonts w:cs="Arial"/>
        </w:rPr>
      </w:pPr>
      <w:r w:rsidRPr="00037196">
        <w:rPr>
          <w:rFonts w:cs="Arial"/>
        </w:rPr>
        <w:t>Поштовање обавеза које произлазе из прописа о заштити на раду и других прописа</w:t>
      </w:r>
    </w:p>
    <w:p w14:paraId="3488290D" w14:textId="6E6B1F59" w:rsidR="0085348E" w:rsidRPr="00037196" w:rsidRDefault="0085348E" w:rsidP="0085348E">
      <w:pPr>
        <w:pStyle w:val="KDParagraf"/>
        <w:spacing w:before="0"/>
        <w:rPr>
          <w:rFonts w:cs="Arial"/>
          <w:lang w:val="ru-RU"/>
        </w:rPr>
      </w:pPr>
      <w:r w:rsidRPr="000371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8E2BF3">
        <w:rPr>
          <w:rFonts w:cs="Arial"/>
          <w:lang w:val="ru-RU"/>
        </w:rPr>
        <w:t xml:space="preserve">4. </w:t>
      </w:r>
      <w:r w:rsidRPr="00037196">
        <w:rPr>
          <w:rFonts w:cs="Arial"/>
          <w:lang w:val="ru-RU"/>
        </w:rPr>
        <w:t>из конкурсне документације).</w:t>
      </w:r>
    </w:p>
    <w:p w14:paraId="669BA8B8" w14:textId="77777777" w:rsidR="0085348E" w:rsidRPr="00037196" w:rsidRDefault="0085348E" w:rsidP="0085348E">
      <w:pPr>
        <w:pStyle w:val="KDParagraf"/>
        <w:spacing w:before="0"/>
        <w:rPr>
          <w:rFonts w:cs="Arial"/>
          <w:lang w:val="ru-RU"/>
        </w:rPr>
      </w:pPr>
    </w:p>
    <w:p w14:paraId="7CA4823E" w14:textId="77777777" w:rsidR="0085348E" w:rsidRPr="00037196" w:rsidRDefault="0085348E" w:rsidP="00A25949">
      <w:pPr>
        <w:pStyle w:val="KDPodnaslov2"/>
        <w:numPr>
          <w:ilvl w:val="1"/>
          <w:numId w:val="21"/>
        </w:numPr>
        <w:spacing w:before="0"/>
        <w:jc w:val="both"/>
        <w:rPr>
          <w:rFonts w:cs="Arial"/>
        </w:rPr>
      </w:pPr>
      <w:r w:rsidRPr="00037196">
        <w:rPr>
          <w:rFonts w:cs="Arial"/>
        </w:rPr>
        <w:t>Накнада за коришћење патената</w:t>
      </w:r>
    </w:p>
    <w:p w14:paraId="4E2577D6" w14:textId="77777777" w:rsidR="0085348E" w:rsidRPr="00037196" w:rsidRDefault="0085348E" w:rsidP="0085348E">
      <w:pPr>
        <w:pStyle w:val="KDParagraf"/>
        <w:spacing w:before="0"/>
        <w:rPr>
          <w:rFonts w:cs="Arial"/>
          <w:lang w:val="ru-RU" w:eastAsia="sr-Latn-CS"/>
        </w:rPr>
      </w:pPr>
      <w:r w:rsidRPr="000371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037196" w:rsidRDefault="008F774C" w:rsidP="0085348E">
      <w:pPr>
        <w:pStyle w:val="KDParagraf"/>
        <w:spacing w:before="0"/>
        <w:rPr>
          <w:rFonts w:cs="Arial"/>
          <w:lang w:val="ru-RU" w:eastAsia="sr-Latn-CS"/>
        </w:rPr>
      </w:pPr>
    </w:p>
    <w:p w14:paraId="1935C1F1" w14:textId="05608E23" w:rsidR="0085348E" w:rsidRPr="00037196" w:rsidRDefault="008F774C" w:rsidP="00A25949">
      <w:pPr>
        <w:pStyle w:val="KDPodnaslov2"/>
        <w:numPr>
          <w:ilvl w:val="1"/>
          <w:numId w:val="21"/>
        </w:numPr>
        <w:spacing w:before="0"/>
        <w:jc w:val="both"/>
        <w:rPr>
          <w:rFonts w:cs="Arial"/>
        </w:rPr>
      </w:pPr>
      <w:r w:rsidRPr="00037196">
        <w:rPr>
          <w:rFonts w:cs="Arial"/>
        </w:rPr>
        <w:t>Начело заштите животне средине и обезбеђивања енергетске ефикасности</w:t>
      </w:r>
    </w:p>
    <w:p w14:paraId="29029429" w14:textId="52A990E4" w:rsidR="008F774C" w:rsidRPr="00037196" w:rsidRDefault="008F774C" w:rsidP="008F774C">
      <w:pPr>
        <w:pStyle w:val="KDParagraf"/>
        <w:spacing w:before="0"/>
        <w:rPr>
          <w:rFonts w:cs="Arial"/>
          <w:lang w:val="ru-RU" w:eastAsia="sr-Latn-CS"/>
        </w:rPr>
      </w:pPr>
      <w:r w:rsidRPr="00037196">
        <w:rPr>
          <w:rFonts w:cs="Arial"/>
          <w:lang w:val="ru-RU" w:eastAsia="sr-Latn-CS"/>
        </w:rPr>
        <w:t xml:space="preserve">Наручилац је дужан да набавља </w:t>
      </w:r>
      <w:r w:rsidR="00041FE3" w:rsidRPr="00037196">
        <w:rPr>
          <w:rFonts w:cs="Arial"/>
          <w:lang w:val="ru-RU" w:eastAsia="sr-Latn-CS"/>
        </w:rPr>
        <w:t>услуге</w:t>
      </w:r>
      <w:r w:rsidRPr="0003719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037196" w:rsidRDefault="008D2B23" w:rsidP="008D2B23">
      <w:pPr>
        <w:spacing w:before="0"/>
        <w:ind w:left="851"/>
        <w:rPr>
          <w:rFonts w:eastAsia="TimesNewRomanPSMT" w:cs="Arial"/>
          <w:bCs/>
          <w:iCs/>
          <w:color w:val="00B0F0"/>
        </w:rPr>
      </w:pPr>
    </w:p>
    <w:p w14:paraId="5F992540" w14:textId="77777777" w:rsidR="008D2B23" w:rsidRPr="00037196" w:rsidRDefault="008D2B23" w:rsidP="00A25949">
      <w:pPr>
        <w:pStyle w:val="KDPodnaslov2"/>
        <w:numPr>
          <w:ilvl w:val="1"/>
          <w:numId w:val="21"/>
        </w:numPr>
        <w:spacing w:before="0"/>
        <w:jc w:val="both"/>
        <w:rPr>
          <w:rFonts w:cs="Arial"/>
        </w:rPr>
      </w:pPr>
      <w:bookmarkStart w:id="235" w:name="_Toc441651602"/>
      <w:bookmarkStart w:id="236" w:name="_Toc442559913"/>
      <w:r w:rsidRPr="00037196">
        <w:rPr>
          <w:rFonts w:cs="Arial"/>
        </w:rPr>
        <w:t>Додатне информације и објашњења</w:t>
      </w:r>
      <w:bookmarkEnd w:id="235"/>
      <w:bookmarkEnd w:id="236"/>
    </w:p>
    <w:p w14:paraId="1136E431" w14:textId="59246870" w:rsidR="008D2B23" w:rsidRPr="00037196" w:rsidRDefault="008D2B23" w:rsidP="008D2B23">
      <w:pPr>
        <w:widowControl w:val="0"/>
        <w:spacing w:before="0"/>
        <w:rPr>
          <w:rFonts w:cs="Arial"/>
        </w:rPr>
      </w:pPr>
      <w:r w:rsidRPr="00037196">
        <w:rPr>
          <w:rFonts w:cs="Arial"/>
          <w:lang w:val="ru-RU"/>
        </w:rPr>
        <w:t xml:space="preserve">Заинтерсовано лице може, у писаном облику, тражити </w:t>
      </w:r>
      <w:r w:rsidR="00B505E8" w:rsidRPr="00037196">
        <w:rPr>
          <w:rFonts w:cs="Arial"/>
          <w:lang w:val="ru-RU"/>
        </w:rPr>
        <w:t xml:space="preserve">од Наручиоца </w:t>
      </w:r>
      <w:r w:rsidRPr="00037196">
        <w:rPr>
          <w:rFonts w:cs="Arial"/>
          <w:lang w:val="ru-RU"/>
        </w:rPr>
        <w:t>додатне информације или појашњења у вези са припрем</w:t>
      </w:r>
      <w:r w:rsidR="00B505E8" w:rsidRPr="00037196">
        <w:rPr>
          <w:rFonts w:cs="Arial"/>
          <w:lang w:val="ru-RU"/>
        </w:rPr>
        <w:t>ањем</w:t>
      </w:r>
      <w:r w:rsidRPr="00037196">
        <w:rPr>
          <w:rFonts w:cs="Arial"/>
          <w:lang w:val="ru-RU"/>
        </w:rPr>
        <w:t xml:space="preserve"> понуде,</w:t>
      </w:r>
      <w:r w:rsidR="00B505E8" w:rsidRPr="00037196">
        <w:rPr>
          <w:rFonts w:cs="Arial"/>
          <w:lang w:val="ru-RU"/>
        </w:rPr>
        <w:t>при чему може да укаже Наручиоцу и на евентуално уочене недостатке и неправилности у конкурсној документацији,</w:t>
      </w:r>
      <w:r w:rsidRPr="000371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E2BF3">
        <w:rPr>
          <w:rFonts w:cs="Arial"/>
          <w:color w:val="000000"/>
          <w:lang w:val="ru-RU"/>
        </w:rPr>
        <w:t>726/2018 (3000/1696/2018)</w:t>
      </w:r>
      <w:r w:rsidRPr="00037196">
        <w:rPr>
          <w:rFonts w:cs="Arial"/>
          <w:lang w:val="ru-RU"/>
        </w:rPr>
        <w:t>“ или електронским путем на е-</w:t>
      </w:r>
      <w:r w:rsidRPr="00037196">
        <w:rPr>
          <w:rFonts w:cs="Arial"/>
        </w:rPr>
        <w:t>mail</w:t>
      </w:r>
      <w:r w:rsidRPr="00037196">
        <w:rPr>
          <w:rFonts w:cs="Arial"/>
          <w:lang w:val="ru-RU"/>
        </w:rPr>
        <w:t xml:space="preserve"> адресу:</w:t>
      </w:r>
      <w:r w:rsidR="008E2BF3" w:rsidRPr="008E2BF3">
        <w:t xml:space="preserve"> </w:t>
      </w:r>
      <w:hyperlink r:id="rId171" w:history="1">
        <w:r w:rsidR="008E2BF3" w:rsidRPr="00382991">
          <w:rPr>
            <w:rStyle w:val="Hyperlink"/>
            <w:rFonts w:cs="Arial"/>
            <w:lang w:val="sr-Latn-RS"/>
          </w:rPr>
          <w:t>zeljko.rankovic</w:t>
        </w:r>
        <w:r w:rsidR="008E2BF3" w:rsidRPr="00382991">
          <w:rPr>
            <w:rStyle w:val="Hyperlink"/>
            <w:rFonts w:cs="Arial"/>
            <w:lang w:val="ru-RU"/>
          </w:rPr>
          <w:t>@</w:t>
        </w:r>
        <w:r w:rsidR="008E2BF3" w:rsidRPr="00382991">
          <w:rPr>
            <w:rStyle w:val="Hyperlink"/>
            <w:rFonts w:cs="Arial"/>
          </w:rPr>
          <w:t>eps.rs</w:t>
        </w:r>
      </w:hyperlink>
      <w:r w:rsidRPr="00037196">
        <w:rPr>
          <w:rFonts w:cs="Arial"/>
          <w:lang w:val="ru-RU"/>
        </w:rPr>
        <w:t>,</w:t>
      </w:r>
      <w:r w:rsidR="008E2BF3">
        <w:rPr>
          <w:rFonts w:cs="Arial"/>
          <w:lang w:val="ru-RU"/>
        </w:rPr>
        <w:t xml:space="preserve"> </w:t>
      </w:r>
      <w:r w:rsidRPr="00037196">
        <w:rPr>
          <w:rFonts w:cs="Arial"/>
          <w:lang w:val="ru-RU"/>
        </w:rPr>
        <w:t xml:space="preserve">радним данима (понедељак – петак) у времену од </w:t>
      </w:r>
      <w:r w:rsidR="00AB2CC3" w:rsidRPr="00E47C2E">
        <w:rPr>
          <w:rFonts w:cs="Arial"/>
          <w:color w:val="00B0F0"/>
          <w:lang w:val="ru-RU"/>
        </w:rPr>
        <w:t>07,00 до 14,00</w:t>
      </w:r>
      <w:r w:rsidR="00AB2CC3" w:rsidRPr="00E47C2E">
        <w:rPr>
          <w:rFonts w:cs="Arial"/>
          <w:lang w:val="ru-RU"/>
        </w:rPr>
        <w:t xml:space="preserve"> </w:t>
      </w:r>
      <w:r w:rsidRPr="00037196">
        <w:rPr>
          <w:rFonts w:cs="Arial"/>
          <w:lang w:val="ru-RU"/>
        </w:rPr>
        <w:t xml:space="preserve">часова. </w:t>
      </w:r>
      <w:proofErr w:type="gramStart"/>
      <w:r w:rsidRPr="0003719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14:paraId="01DCDA69" w14:textId="77777777" w:rsidR="008D2B23" w:rsidRPr="00037196" w:rsidRDefault="008D2B23" w:rsidP="008D2B23">
      <w:pPr>
        <w:spacing w:before="0"/>
        <w:rPr>
          <w:rFonts w:cs="Arial"/>
          <w:lang w:val="ru-RU"/>
        </w:rPr>
      </w:pPr>
      <w:r w:rsidRPr="00037196">
        <w:rPr>
          <w:rFonts w:cs="Arial"/>
          <w:lang w:val="ru-RU"/>
        </w:rPr>
        <w:t xml:space="preserve">Наручилац ће у року од три дана по пријему захтева објавити </w:t>
      </w:r>
      <w:r w:rsidRPr="00037196">
        <w:rPr>
          <w:rFonts w:cs="Arial"/>
        </w:rPr>
        <w:t>Одговор на захтев</w:t>
      </w:r>
      <w:r w:rsidRPr="00037196">
        <w:rPr>
          <w:rFonts w:cs="Arial"/>
          <w:lang w:val="ru-RU"/>
        </w:rPr>
        <w:t xml:space="preserve"> на Порталу јавних набавки и својој интернет страници.</w:t>
      </w:r>
    </w:p>
    <w:p w14:paraId="10B3A0E0" w14:textId="77777777" w:rsidR="008D2B23" w:rsidRPr="00037196" w:rsidRDefault="008D2B23" w:rsidP="008D2B23">
      <w:pPr>
        <w:pStyle w:val="KDMojTekst"/>
        <w:spacing w:before="0"/>
        <w:rPr>
          <w:rFonts w:cs="Arial"/>
          <w:i w:val="0"/>
          <w:color w:val="auto"/>
          <w:sz w:val="22"/>
          <w:szCs w:val="22"/>
        </w:rPr>
      </w:pPr>
      <w:r w:rsidRPr="00037196">
        <w:rPr>
          <w:rFonts w:cs="Arial"/>
          <w:i w:val="0"/>
          <w:color w:val="auto"/>
          <w:sz w:val="22"/>
          <w:szCs w:val="22"/>
        </w:rPr>
        <w:lastRenderedPageBreak/>
        <w:t>Тражење додатних информација и појашњења телефоном није дозвољено.</w:t>
      </w:r>
    </w:p>
    <w:p w14:paraId="53D62DD3" w14:textId="77777777" w:rsidR="00C14152" w:rsidRPr="00037196" w:rsidRDefault="00C14152" w:rsidP="00C14152">
      <w:pPr>
        <w:spacing w:before="0"/>
        <w:rPr>
          <w:rFonts w:cs="Arial"/>
          <w:lang w:val="ru-RU"/>
        </w:rPr>
      </w:pPr>
      <w:r w:rsidRPr="000371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037196" w:rsidRDefault="00C14152" w:rsidP="00C14152">
      <w:pPr>
        <w:spacing w:before="0"/>
        <w:rPr>
          <w:rFonts w:cs="Arial"/>
          <w:lang w:val="ru-RU"/>
        </w:rPr>
      </w:pPr>
      <w:r w:rsidRPr="000371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37196" w:rsidRDefault="00C14152" w:rsidP="00C14152">
      <w:pPr>
        <w:spacing w:before="0"/>
        <w:rPr>
          <w:rFonts w:cs="Arial"/>
          <w:lang w:val="ru-RU"/>
        </w:rPr>
      </w:pPr>
      <w:r w:rsidRPr="000371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37196" w:rsidRDefault="00C14152" w:rsidP="00C14152">
      <w:pPr>
        <w:spacing w:before="0"/>
        <w:rPr>
          <w:rFonts w:cs="Arial"/>
          <w:lang w:val="ru-RU"/>
        </w:rPr>
      </w:pPr>
      <w:r w:rsidRPr="00037196">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23A1195" w:rsidR="00D31828" w:rsidRPr="00037196" w:rsidRDefault="008D2B23" w:rsidP="00D31828">
      <w:pPr>
        <w:pStyle w:val="KDMojTekst"/>
        <w:spacing w:before="0"/>
        <w:rPr>
          <w:rFonts w:cs="Arial"/>
          <w:i w:val="0"/>
          <w:color w:val="auto"/>
          <w:sz w:val="22"/>
          <w:szCs w:val="22"/>
          <w:lang w:val="sr-Cyrl-CS"/>
        </w:rPr>
      </w:pPr>
      <w:r w:rsidRPr="00037196">
        <w:rPr>
          <w:rFonts w:cs="Arial"/>
          <w:i w:val="0"/>
          <w:color w:val="auto"/>
          <w:sz w:val="22"/>
          <w:szCs w:val="22"/>
        </w:rPr>
        <w:t>Комуникација у поступку јавне н</w:t>
      </w:r>
      <w:r w:rsidR="00EA1925" w:rsidRPr="00037196">
        <w:rPr>
          <w:rFonts w:cs="Arial"/>
          <w:i w:val="0"/>
          <w:color w:val="auto"/>
          <w:sz w:val="22"/>
          <w:szCs w:val="22"/>
        </w:rPr>
        <w:t xml:space="preserve">абавке се врши на начин </w:t>
      </w:r>
      <w:r w:rsidR="00AC36F1" w:rsidRPr="00037196">
        <w:rPr>
          <w:rFonts w:cs="Arial"/>
          <w:i w:val="0"/>
          <w:color w:val="auto"/>
          <w:sz w:val="22"/>
          <w:szCs w:val="22"/>
          <w:lang w:val="sr-Cyrl-RS"/>
        </w:rPr>
        <w:t>предвиђен</w:t>
      </w:r>
      <w:r w:rsidRPr="00037196">
        <w:rPr>
          <w:rFonts w:cs="Arial"/>
          <w:i w:val="0"/>
          <w:color w:val="auto"/>
          <w:sz w:val="22"/>
          <w:szCs w:val="22"/>
        </w:rPr>
        <w:t xml:space="preserve"> чланом 20. Закона.</w:t>
      </w:r>
    </w:p>
    <w:p w14:paraId="7311C9CF" w14:textId="77777777" w:rsidR="00D31828" w:rsidRPr="00037196" w:rsidRDefault="00D31828" w:rsidP="00D31828">
      <w:pPr>
        <w:pStyle w:val="KDParagraf"/>
        <w:spacing w:before="0"/>
        <w:rPr>
          <w:rFonts w:cs="Arial"/>
          <w:lang w:val="ru-RU"/>
        </w:rPr>
      </w:pPr>
      <w:r w:rsidRPr="000371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037196">
          <w:rPr>
            <w:rStyle w:val="Hyperlink"/>
            <w:rFonts w:cs="Arial"/>
          </w:rPr>
          <w:t>www.</w:t>
        </w:r>
        <w:r w:rsidR="000B45FD" w:rsidRPr="00037196">
          <w:rPr>
            <w:rStyle w:val="Hyperlink"/>
            <w:rFonts w:cs="Arial"/>
            <w:lang w:val="sr-Cyrl-CS"/>
          </w:rPr>
          <w:t>к</w:t>
        </w:r>
        <w:r w:rsidR="000B45FD" w:rsidRPr="00037196">
          <w:rPr>
            <w:rStyle w:val="Hyperlink"/>
            <w:rFonts w:cs="Arial"/>
          </w:rPr>
          <w:t>jn.gov.rs</w:t>
        </w:r>
      </w:hyperlink>
      <w:r w:rsidRPr="00037196">
        <w:rPr>
          <w:rFonts w:cs="Arial"/>
          <w:lang w:val="ru-RU"/>
        </w:rPr>
        <w:t>).</w:t>
      </w:r>
    </w:p>
    <w:p w14:paraId="0C77F1FA" w14:textId="77777777" w:rsidR="008D2B23" w:rsidRPr="00037196" w:rsidRDefault="008D2B23" w:rsidP="008D2B23">
      <w:pPr>
        <w:pStyle w:val="KDMojTekst"/>
        <w:spacing w:before="0"/>
        <w:rPr>
          <w:rFonts w:cs="Arial"/>
          <w:i w:val="0"/>
          <w:color w:val="auto"/>
          <w:sz w:val="22"/>
          <w:szCs w:val="22"/>
        </w:rPr>
      </w:pPr>
    </w:p>
    <w:p w14:paraId="708ACD53" w14:textId="77777777" w:rsidR="008D2B23" w:rsidRPr="00037196" w:rsidRDefault="008D2B23" w:rsidP="00A25949">
      <w:pPr>
        <w:pStyle w:val="KDPodnaslov2"/>
        <w:numPr>
          <w:ilvl w:val="1"/>
          <w:numId w:val="21"/>
        </w:numPr>
        <w:spacing w:before="0"/>
        <w:jc w:val="both"/>
        <w:rPr>
          <w:rFonts w:cs="Arial"/>
        </w:rPr>
      </w:pPr>
      <w:bookmarkStart w:id="237" w:name="_Toc441651603"/>
      <w:bookmarkStart w:id="238" w:name="_Toc442559914"/>
      <w:r w:rsidRPr="00037196">
        <w:rPr>
          <w:rFonts w:cs="Arial"/>
        </w:rPr>
        <w:t>Трошкови понуде</w:t>
      </w:r>
      <w:bookmarkEnd w:id="237"/>
      <w:bookmarkEnd w:id="238"/>
    </w:p>
    <w:p w14:paraId="17F3CA43" w14:textId="77777777" w:rsidR="008D2B23" w:rsidRPr="00037196" w:rsidRDefault="008D2B23" w:rsidP="008D2B23">
      <w:pPr>
        <w:pStyle w:val="KDParagraf"/>
        <w:spacing w:before="0"/>
        <w:rPr>
          <w:rFonts w:cs="Arial"/>
          <w:lang w:val="ru-RU"/>
        </w:rPr>
      </w:pPr>
      <w:r w:rsidRPr="00037196">
        <w:rPr>
          <w:rFonts w:cs="Arial"/>
          <w:lang w:val="ru-RU"/>
        </w:rPr>
        <w:t>Трошкове припреме и подношења понуде сноси искључиво понуђач и не може тражити од наручиоца накнаду трошкова.</w:t>
      </w:r>
    </w:p>
    <w:p w14:paraId="7EA32F66" w14:textId="77777777" w:rsidR="008D2B23" w:rsidRPr="00037196" w:rsidRDefault="008D2B23" w:rsidP="008D2B23">
      <w:pPr>
        <w:pStyle w:val="KDParagraf"/>
        <w:spacing w:before="0"/>
        <w:rPr>
          <w:rFonts w:cs="Arial"/>
        </w:rPr>
      </w:pPr>
      <w:proofErr w:type="gramStart"/>
      <w:r w:rsidRPr="0003719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14:paraId="555E4BB2" w14:textId="77777777" w:rsidR="008D2B23" w:rsidRPr="00037196" w:rsidRDefault="008D2B23" w:rsidP="008D2B23">
      <w:pPr>
        <w:pStyle w:val="KDParagraf"/>
        <w:spacing w:before="0"/>
        <w:rPr>
          <w:rFonts w:cs="Arial"/>
        </w:rPr>
      </w:pPr>
      <w:r w:rsidRPr="00037196">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1D8ADE62" w14:textId="77777777" w:rsidR="008D2B23" w:rsidRPr="00037196" w:rsidRDefault="008D2B23" w:rsidP="008D2B23">
      <w:pPr>
        <w:pStyle w:val="KDParagraf"/>
        <w:spacing w:before="0"/>
        <w:rPr>
          <w:rFonts w:cs="Arial"/>
        </w:rPr>
      </w:pPr>
    </w:p>
    <w:p w14:paraId="60F3FE26" w14:textId="77777777" w:rsidR="00C14152" w:rsidRPr="00037196" w:rsidRDefault="00C14152" w:rsidP="00A25949">
      <w:pPr>
        <w:pStyle w:val="KDPodnaslov2"/>
        <w:numPr>
          <w:ilvl w:val="1"/>
          <w:numId w:val="21"/>
        </w:numPr>
        <w:spacing w:before="0"/>
        <w:jc w:val="both"/>
        <w:rPr>
          <w:rFonts w:cs="Arial"/>
        </w:rPr>
      </w:pPr>
      <w:r w:rsidRPr="00037196">
        <w:rPr>
          <w:rFonts w:cs="Arial"/>
        </w:rPr>
        <w:t>Д</w:t>
      </w:r>
      <w:r w:rsidRPr="00037196">
        <w:rPr>
          <w:rFonts w:cs="Arial"/>
          <w:lang w:val="sr-Latn-CS"/>
        </w:rPr>
        <w:t>одатн</w:t>
      </w:r>
      <w:r w:rsidRPr="00037196">
        <w:rPr>
          <w:rFonts w:cs="Arial"/>
        </w:rPr>
        <w:t>а</w:t>
      </w:r>
      <w:r w:rsidRPr="00037196">
        <w:rPr>
          <w:rFonts w:cs="Arial"/>
          <w:lang w:val="sr-Latn-CS"/>
        </w:rPr>
        <w:t xml:space="preserve"> објашњења</w:t>
      </w:r>
      <w:r w:rsidRPr="00037196">
        <w:rPr>
          <w:rFonts w:cs="Arial"/>
        </w:rPr>
        <w:t>, контрола и допуштене исправке</w:t>
      </w:r>
    </w:p>
    <w:p w14:paraId="0B69DFA9"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14:paraId="77B6006D" w14:textId="7DE58D56" w:rsidR="00C14152" w:rsidRPr="00037196" w:rsidRDefault="00C14152" w:rsidP="00C14152">
      <w:pPr>
        <w:pStyle w:val="KDParagraf"/>
        <w:spacing w:before="0"/>
        <w:rPr>
          <w:rFonts w:eastAsia="TimesNewRomanPSMT" w:cs="Arial"/>
          <w:lang w:val="ru-RU"/>
        </w:rPr>
      </w:pPr>
      <w:r w:rsidRPr="00037196">
        <w:rPr>
          <w:rFonts w:eastAsia="TimesNewRomanPSMT" w:cs="Arial"/>
          <w:lang w:val="ru-RU"/>
        </w:rPr>
        <w:t>Уколико је потр</w:t>
      </w:r>
      <w:r w:rsidR="00AC36F1" w:rsidRPr="00037196">
        <w:rPr>
          <w:rFonts w:eastAsia="TimesNewRomanPSMT" w:cs="Arial"/>
          <w:lang w:val="ru-RU"/>
        </w:rPr>
        <w:t>ебно вршити додатна објашњења, Н</w:t>
      </w:r>
      <w:r w:rsidRPr="00037196">
        <w:rPr>
          <w:rFonts w:eastAsia="TimesNewRomanPSMT" w:cs="Arial"/>
          <w:lang w:val="ru-RU"/>
        </w:rPr>
        <w:t>аручилац ће понуђачу оставити прим</w:t>
      </w:r>
      <w:r w:rsidR="00AC36F1" w:rsidRPr="00037196">
        <w:rPr>
          <w:rFonts w:eastAsia="TimesNewRomanPSMT" w:cs="Arial"/>
          <w:lang w:val="ru-RU"/>
        </w:rPr>
        <w:t>ерени рок да поступи по позиву Н</w:t>
      </w:r>
      <w:r w:rsidRPr="00037196">
        <w:rPr>
          <w:rFonts w:eastAsia="TimesNewRomanPSMT" w:cs="Arial"/>
          <w:lang w:val="ru-RU"/>
        </w:rPr>
        <w:t>аручиоца, односно да омогући наручиоцу контролу (увид) код понуђача, као и код његовог подизвођача.</w:t>
      </w:r>
    </w:p>
    <w:p w14:paraId="1C3B51FB"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14:paraId="2AC4D1BE"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У случају разлике између јединичне цене и укупне цене, меродавна је јединична цена.</w:t>
      </w:r>
      <w:proofErr w:type="gramEnd"/>
      <w:r w:rsidRPr="00037196">
        <w:rPr>
          <w:rFonts w:eastAsia="TimesNewRomanPSMT" w:cs="Arial"/>
        </w:rPr>
        <w:t xml:space="preserve"> </w:t>
      </w:r>
      <w:proofErr w:type="gramStart"/>
      <w:r w:rsidRPr="0003719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14:paraId="3550A264" w14:textId="77777777" w:rsidR="008D2B23" w:rsidRPr="00037196" w:rsidRDefault="008D2B23" w:rsidP="008D2B23">
      <w:pPr>
        <w:spacing w:before="0"/>
        <w:rPr>
          <w:rFonts w:cs="Arial"/>
        </w:rPr>
      </w:pPr>
    </w:p>
    <w:p w14:paraId="31C562D4" w14:textId="77777777" w:rsidR="00B20A6C" w:rsidRPr="00037196" w:rsidRDefault="00B20A6C" w:rsidP="00A25949">
      <w:pPr>
        <w:pStyle w:val="KDPodnaslov2"/>
        <w:numPr>
          <w:ilvl w:val="1"/>
          <w:numId w:val="21"/>
        </w:numPr>
        <w:spacing w:before="0"/>
        <w:jc w:val="both"/>
        <w:rPr>
          <w:rFonts w:cs="Arial"/>
        </w:rPr>
      </w:pPr>
      <w:bookmarkStart w:id="239" w:name="_Toc442559917"/>
      <w:bookmarkStart w:id="240" w:name="_Toc441651606"/>
      <w:r w:rsidRPr="00037196">
        <w:rPr>
          <w:rFonts w:cs="Arial"/>
        </w:rPr>
        <w:t>Разлози за одбијање понуде</w:t>
      </w:r>
      <w:bookmarkEnd w:id="239"/>
      <w:r w:rsidRPr="00037196">
        <w:rPr>
          <w:rFonts w:cs="Arial"/>
        </w:rPr>
        <w:t xml:space="preserve"> </w:t>
      </w:r>
      <w:bookmarkEnd w:id="240"/>
    </w:p>
    <w:p w14:paraId="7C6D352E" w14:textId="77777777" w:rsidR="00B20A6C" w:rsidRPr="00037196" w:rsidRDefault="00B20A6C" w:rsidP="00B20A6C">
      <w:pPr>
        <w:autoSpaceDE w:val="0"/>
        <w:autoSpaceDN w:val="0"/>
        <w:adjustRightInd w:val="0"/>
        <w:spacing w:before="0"/>
        <w:rPr>
          <w:rFonts w:eastAsia="TimesNewRomanPSMT" w:cs="Arial"/>
          <w:bCs/>
          <w:iCs/>
          <w:lang w:val="ru-RU"/>
        </w:rPr>
      </w:pPr>
      <w:r w:rsidRPr="00037196">
        <w:rPr>
          <w:rFonts w:eastAsia="TimesNewRomanPSMT" w:cs="Arial"/>
          <w:bCs/>
          <w:iCs/>
        </w:rPr>
        <w:t>Понуда ће бити одбијена ако:</w:t>
      </w:r>
    </w:p>
    <w:p w14:paraId="049E2192" w14:textId="77777777" w:rsidR="00B20A6C" w:rsidRPr="00037196" w:rsidRDefault="00B20A6C" w:rsidP="00A2594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је неблаговремена, неприхватљива или неодговарајућа;</w:t>
      </w:r>
    </w:p>
    <w:p w14:paraId="417A9B41" w14:textId="77777777" w:rsidR="00B20A6C" w:rsidRPr="00037196" w:rsidRDefault="00B20A6C" w:rsidP="00A2594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се понуђач не сагласи са исправком рачунских грешака;</w:t>
      </w:r>
    </w:p>
    <w:p w14:paraId="17A2F5D1" w14:textId="77777777" w:rsidR="00B20A6C" w:rsidRPr="00037196" w:rsidRDefault="00B20A6C" w:rsidP="00A2594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037196">
        <w:rPr>
          <w:rFonts w:ascii="Arial" w:eastAsia="TimesNewRomanPSMT" w:hAnsi="Arial" w:cs="Arial"/>
          <w:bCs/>
          <w:iCs/>
        </w:rPr>
        <w:t>ако</w:t>
      </w:r>
      <w:proofErr w:type="gramEnd"/>
      <w:r w:rsidRPr="00037196">
        <w:rPr>
          <w:rFonts w:ascii="Arial" w:eastAsia="TimesNewRomanPSMT" w:hAnsi="Arial" w:cs="Arial"/>
          <w:bCs/>
          <w:iCs/>
        </w:rPr>
        <w:t xml:space="preserve"> има битне недостатке сходно члану 106. ЗЈН</w:t>
      </w:r>
    </w:p>
    <w:p w14:paraId="61BD074D"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37196">
        <w:rPr>
          <w:rFonts w:ascii="Arial" w:eastAsia="TimesNewRomanPSMT" w:hAnsi="Arial" w:cs="Arial"/>
          <w:bCs/>
          <w:iCs/>
        </w:rPr>
        <w:t>односно</w:t>
      </w:r>
      <w:proofErr w:type="gramEnd"/>
      <w:r w:rsidRPr="00037196">
        <w:rPr>
          <w:rFonts w:ascii="Arial" w:eastAsia="TimesNewRomanPSMT" w:hAnsi="Arial" w:cs="Arial"/>
          <w:bCs/>
          <w:iCs/>
        </w:rPr>
        <w:t xml:space="preserve"> ако:</w:t>
      </w:r>
    </w:p>
    <w:p w14:paraId="2BCDED8A" w14:textId="77777777" w:rsidR="00B20A6C" w:rsidRPr="00037196" w:rsidRDefault="00B20A6C" w:rsidP="00A25949">
      <w:pPr>
        <w:pStyle w:val="KDNabrajanje"/>
        <w:numPr>
          <w:ilvl w:val="0"/>
          <w:numId w:val="19"/>
        </w:numPr>
        <w:spacing w:before="0"/>
        <w:ind w:left="714" w:hanging="357"/>
        <w:rPr>
          <w:rFonts w:cs="Arial"/>
        </w:rPr>
      </w:pPr>
      <w:r w:rsidRPr="00037196">
        <w:rPr>
          <w:rFonts w:cs="Arial"/>
        </w:rPr>
        <w:t xml:space="preserve">Понуђач не докаже да </w:t>
      </w:r>
      <w:r w:rsidRPr="00037196">
        <w:rPr>
          <w:rFonts w:eastAsia="TimesNewRomanPSMT" w:cs="Arial"/>
          <w:bCs/>
          <w:iCs/>
        </w:rPr>
        <w:t>испуњава обавезне услове за учешће;</w:t>
      </w:r>
    </w:p>
    <w:p w14:paraId="2E57960C" w14:textId="77777777" w:rsidR="00B20A6C" w:rsidRPr="00037196" w:rsidRDefault="00B20A6C" w:rsidP="00A25949">
      <w:pPr>
        <w:pStyle w:val="KDNabrajanje"/>
        <w:numPr>
          <w:ilvl w:val="0"/>
          <w:numId w:val="19"/>
        </w:numPr>
        <w:spacing w:before="0"/>
        <w:ind w:left="714" w:hanging="357"/>
        <w:rPr>
          <w:rFonts w:cs="Arial"/>
        </w:rPr>
      </w:pPr>
      <w:r w:rsidRPr="00037196">
        <w:rPr>
          <w:rFonts w:eastAsia="TimesNewRomanPSMT" w:cs="Arial"/>
          <w:bCs/>
          <w:iCs/>
        </w:rPr>
        <w:t>понуђач није доставио тражено средство обезбеђења;</w:t>
      </w:r>
    </w:p>
    <w:p w14:paraId="71241237" w14:textId="77777777" w:rsidR="00B20A6C" w:rsidRPr="00037196" w:rsidRDefault="00B20A6C" w:rsidP="00A25949">
      <w:pPr>
        <w:pStyle w:val="KDNabrajanje"/>
        <w:numPr>
          <w:ilvl w:val="0"/>
          <w:numId w:val="19"/>
        </w:numPr>
        <w:spacing w:before="0"/>
        <w:ind w:left="714" w:hanging="357"/>
        <w:rPr>
          <w:rFonts w:eastAsia="TimesNewRomanPSMT" w:cs="Arial"/>
        </w:rPr>
      </w:pPr>
      <w:r w:rsidRPr="00037196">
        <w:rPr>
          <w:rFonts w:eastAsia="TimesNewRomanPSMT" w:cs="Arial"/>
        </w:rPr>
        <w:lastRenderedPageBreak/>
        <w:t>је понуђени рок важења понуде краћи од прописаног;</w:t>
      </w:r>
    </w:p>
    <w:p w14:paraId="0FDBA93E" w14:textId="77777777" w:rsidR="00B20A6C" w:rsidRPr="00037196" w:rsidRDefault="00B20A6C" w:rsidP="00A25949">
      <w:pPr>
        <w:pStyle w:val="KDNabrajanje"/>
        <w:numPr>
          <w:ilvl w:val="0"/>
          <w:numId w:val="19"/>
        </w:numPr>
        <w:spacing w:before="0"/>
        <w:ind w:left="714" w:hanging="357"/>
        <w:rPr>
          <w:rFonts w:cs="Arial"/>
        </w:rPr>
      </w:pPr>
      <w:r w:rsidRPr="000371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8F85A4E" w14:textId="77777777" w:rsidR="00B20A6C" w:rsidRPr="00037196" w:rsidRDefault="00B20A6C" w:rsidP="00B20A6C">
      <w:pPr>
        <w:spacing w:before="0"/>
        <w:rPr>
          <w:rFonts w:cs="Arial"/>
          <w:lang w:val="sr-Cyrl-CS"/>
        </w:rPr>
      </w:pPr>
    </w:p>
    <w:p w14:paraId="6AAD57AC" w14:textId="77777777" w:rsidR="00B20A6C" w:rsidRPr="00037196" w:rsidRDefault="00B20A6C" w:rsidP="00B20A6C">
      <w:pPr>
        <w:spacing w:before="0"/>
        <w:rPr>
          <w:rFonts w:cs="Arial"/>
        </w:rPr>
      </w:pPr>
      <w:proofErr w:type="gramStart"/>
      <w:r w:rsidRPr="00037196">
        <w:rPr>
          <w:rFonts w:cs="Arial"/>
        </w:rPr>
        <w:t>Наручилац ће донети одлуку о обустави поступка јавне набавке у складу са чланом 109.</w:t>
      </w:r>
      <w:proofErr w:type="gramEnd"/>
      <w:r w:rsidRPr="00037196">
        <w:rPr>
          <w:rFonts w:cs="Arial"/>
        </w:rPr>
        <w:t xml:space="preserve"> </w:t>
      </w:r>
      <w:proofErr w:type="gramStart"/>
      <w:r w:rsidRPr="00037196">
        <w:rPr>
          <w:rFonts w:cs="Arial"/>
        </w:rPr>
        <w:t>Закона.</w:t>
      </w:r>
      <w:proofErr w:type="gramEnd"/>
    </w:p>
    <w:p w14:paraId="17094CB6"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037196" w:rsidRDefault="00C14152" w:rsidP="00A25949">
      <w:pPr>
        <w:pStyle w:val="KDPodnaslov2"/>
        <w:numPr>
          <w:ilvl w:val="1"/>
          <w:numId w:val="21"/>
        </w:numPr>
        <w:spacing w:before="0"/>
        <w:jc w:val="both"/>
        <w:rPr>
          <w:rFonts w:cs="Arial"/>
        </w:rPr>
      </w:pPr>
      <w:r w:rsidRPr="00037196">
        <w:rPr>
          <w:rFonts w:cs="Arial"/>
        </w:rPr>
        <w:t>Рок за доношење Одлуке о додели уговора/обустави</w:t>
      </w:r>
    </w:p>
    <w:p w14:paraId="2E124842"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ће одлуку о додели уговора/обустави поступка донети у року од максимално 10 (десет) дана од дана јавног отварања понуда.</w:t>
      </w:r>
      <w:proofErr w:type="gramEnd"/>
    </w:p>
    <w:p w14:paraId="0E6AC4C7" w14:textId="77777777" w:rsidR="00C14152" w:rsidRPr="00037196" w:rsidRDefault="00C14152" w:rsidP="00C14152">
      <w:pPr>
        <w:pStyle w:val="KDParagraf"/>
        <w:spacing w:before="0"/>
        <w:rPr>
          <w:rFonts w:eastAsia="TimesNewRomanPSMT" w:cs="Arial"/>
        </w:rPr>
      </w:pPr>
      <w:r w:rsidRPr="00037196">
        <w:rPr>
          <w:rFonts w:eastAsia="TimesNewRomanPSMT" w:cs="Arial"/>
        </w:rPr>
        <w:t xml:space="preserve">Одлуку о додели уговора/обустави </w:t>
      </w:r>
      <w:proofErr w:type="gramStart"/>
      <w:r w:rsidRPr="00037196">
        <w:rPr>
          <w:rFonts w:eastAsia="TimesNewRomanPSMT" w:cs="Arial"/>
        </w:rPr>
        <w:t>поступка  Наручилац</w:t>
      </w:r>
      <w:proofErr w:type="gramEnd"/>
      <w:r w:rsidRPr="00037196">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57DF7B1D" w14:textId="77777777" w:rsidR="008D2B23" w:rsidRPr="00037196" w:rsidRDefault="008D2B23" w:rsidP="008D2B23">
      <w:pPr>
        <w:pStyle w:val="KDParagraf"/>
        <w:spacing w:before="0"/>
        <w:rPr>
          <w:rFonts w:eastAsia="TimesNewRomanPSMT" w:cs="Arial"/>
        </w:rPr>
      </w:pPr>
    </w:p>
    <w:p w14:paraId="08ABB547" w14:textId="77777777" w:rsidR="008D2B23" w:rsidRPr="00037196" w:rsidRDefault="008D2B23" w:rsidP="00A25949">
      <w:pPr>
        <w:pStyle w:val="KDPodnaslov2"/>
        <w:numPr>
          <w:ilvl w:val="1"/>
          <w:numId w:val="21"/>
        </w:numPr>
        <w:spacing w:before="0"/>
        <w:jc w:val="both"/>
        <w:rPr>
          <w:rFonts w:cs="Arial"/>
          <w:lang w:val="ru-RU"/>
        </w:rPr>
      </w:pPr>
      <w:bookmarkStart w:id="241" w:name="_Toc441651607"/>
      <w:bookmarkStart w:id="242" w:name="_Toc442559918"/>
      <w:r w:rsidRPr="00037196">
        <w:rPr>
          <w:rFonts w:cs="Arial"/>
          <w:lang w:val="ru-RU"/>
        </w:rPr>
        <w:t>Н</w:t>
      </w:r>
      <w:r w:rsidRPr="00037196">
        <w:rPr>
          <w:rFonts w:cs="Arial"/>
        </w:rPr>
        <w:t>егативне референце</w:t>
      </w:r>
      <w:bookmarkEnd w:id="241"/>
      <w:bookmarkEnd w:id="242"/>
    </w:p>
    <w:p w14:paraId="3E561A71" w14:textId="77777777" w:rsidR="008D2B23" w:rsidRPr="00037196" w:rsidRDefault="008D2B23" w:rsidP="008D2B23">
      <w:pPr>
        <w:spacing w:before="0"/>
        <w:rPr>
          <w:rFonts w:cs="Arial"/>
          <w:lang w:val="ru-RU"/>
        </w:rPr>
      </w:pPr>
      <w:r w:rsidRPr="000371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37196" w:rsidRDefault="008D2B23" w:rsidP="008D2B23">
      <w:pPr>
        <w:pStyle w:val="KDNabrajanje"/>
        <w:spacing w:before="0"/>
        <w:rPr>
          <w:rFonts w:cs="Arial"/>
        </w:rPr>
      </w:pPr>
      <w:r w:rsidRPr="00037196">
        <w:rPr>
          <w:rFonts w:cs="Arial"/>
        </w:rPr>
        <w:t>поступао супротно забрани из чл. 23. и 25. Закона;</w:t>
      </w:r>
    </w:p>
    <w:p w14:paraId="49CD8AE1" w14:textId="77777777" w:rsidR="008D2B23" w:rsidRPr="00037196" w:rsidRDefault="008D2B23" w:rsidP="008D2B23">
      <w:pPr>
        <w:pStyle w:val="KDNabrajanje"/>
        <w:spacing w:before="0"/>
        <w:rPr>
          <w:rFonts w:cs="Arial"/>
        </w:rPr>
      </w:pPr>
      <w:r w:rsidRPr="00037196">
        <w:rPr>
          <w:rFonts w:cs="Arial"/>
        </w:rPr>
        <w:t>учинио повреду конкуренције;</w:t>
      </w:r>
    </w:p>
    <w:p w14:paraId="6D55B2D3" w14:textId="77777777" w:rsidR="008D2B23" w:rsidRPr="00037196" w:rsidRDefault="008D2B23" w:rsidP="008D2B23">
      <w:pPr>
        <w:pStyle w:val="KDNabrajanje"/>
        <w:spacing w:before="0"/>
        <w:rPr>
          <w:rFonts w:cs="Arial"/>
        </w:rPr>
      </w:pPr>
      <w:r w:rsidRPr="000371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37196" w:rsidRDefault="008D2B23" w:rsidP="008D2B23">
      <w:pPr>
        <w:pStyle w:val="KDNabrajanje"/>
        <w:spacing w:before="0"/>
        <w:rPr>
          <w:rFonts w:cs="Arial"/>
        </w:rPr>
      </w:pPr>
      <w:r w:rsidRPr="00037196">
        <w:rPr>
          <w:rFonts w:cs="Arial"/>
        </w:rPr>
        <w:t>одбио да достави доказе и средства обезбеђења на шта се у понуди обавезао.</w:t>
      </w:r>
    </w:p>
    <w:p w14:paraId="045EAD2D" w14:textId="77777777" w:rsidR="008D2B23" w:rsidRPr="00037196" w:rsidRDefault="008D2B23" w:rsidP="008D2B23">
      <w:pPr>
        <w:pStyle w:val="KDParagraf"/>
        <w:spacing w:before="0"/>
        <w:rPr>
          <w:rFonts w:cs="Arial"/>
          <w:lang w:val="ru-RU"/>
        </w:rPr>
      </w:pPr>
      <w:r w:rsidRPr="000371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37196" w:rsidRDefault="008D2B23" w:rsidP="008D2B23">
      <w:pPr>
        <w:pStyle w:val="KDParagraf"/>
        <w:spacing w:before="0"/>
        <w:rPr>
          <w:rFonts w:cs="Arial"/>
        </w:rPr>
      </w:pPr>
      <w:r w:rsidRPr="00037196">
        <w:rPr>
          <w:rFonts w:cs="Arial"/>
        </w:rPr>
        <w:t>Доказ наведеног може бити:</w:t>
      </w:r>
    </w:p>
    <w:p w14:paraId="38C40CD6" w14:textId="77777777" w:rsidR="008D2B23" w:rsidRPr="00037196" w:rsidRDefault="008D2B23" w:rsidP="008D2B23">
      <w:pPr>
        <w:pStyle w:val="KDNabrajanje"/>
        <w:spacing w:before="0"/>
        <w:rPr>
          <w:rFonts w:cs="Arial"/>
        </w:rPr>
      </w:pPr>
      <w:r w:rsidRPr="00037196">
        <w:rPr>
          <w:rFonts w:cs="Arial"/>
        </w:rPr>
        <w:t>правоснажна судска одлука или коначна одлука другог надлежног органа;</w:t>
      </w:r>
    </w:p>
    <w:p w14:paraId="542D47F4" w14:textId="77777777" w:rsidR="008D2B23" w:rsidRPr="00037196" w:rsidRDefault="008D2B23" w:rsidP="008D2B23">
      <w:pPr>
        <w:pStyle w:val="KDNabrajanje"/>
        <w:spacing w:before="0"/>
        <w:rPr>
          <w:rFonts w:cs="Arial"/>
        </w:rPr>
      </w:pPr>
      <w:r w:rsidRPr="00037196">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37196" w:rsidRDefault="008D2B23" w:rsidP="008D2B23">
      <w:pPr>
        <w:pStyle w:val="KDNabrajanje"/>
        <w:spacing w:before="0"/>
        <w:rPr>
          <w:rFonts w:cs="Arial"/>
        </w:rPr>
      </w:pPr>
      <w:r w:rsidRPr="00037196">
        <w:rPr>
          <w:rFonts w:cs="Arial"/>
        </w:rPr>
        <w:t>исправа о наплаћеној уговорној казни;</w:t>
      </w:r>
    </w:p>
    <w:p w14:paraId="53C5D351" w14:textId="77777777" w:rsidR="008D2B23" w:rsidRPr="00037196" w:rsidRDefault="008D2B23" w:rsidP="008D2B23">
      <w:pPr>
        <w:pStyle w:val="KDNabrajanje"/>
        <w:spacing w:before="0"/>
        <w:rPr>
          <w:rFonts w:cs="Arial"/>
        </w:rPr>
      </w:pPr>
      <w:r w:rsidRPr="00037196">
        <w:rPr>
          <w:rFonts w:cs="Arial"/>
        </w:rPr>
        <w:t>рекламације потрошача, односно корисника, ако нису отклоњене у уговореном року;</w:t>
      </w:r>
    </w:p>
    <w:p w14:paraId="67489A86" w14:textId="77777777" w:rsidR="008D2B23" w:rsidRPr="00037196" w:rsidRDefault="008D2B23" w:rsidP="008D2B23">
      <w:pPr>
        <w:pStyle w:val="KDNabrajanje"/>
        <w:spacing w:before="0"/>
        <w:rPr>
          <w:rFonts w:cs="Arial"/>
        </w:rPr>
      </w:pPr>
      <w:r w:rsidRPr="0003719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37196" w:rsidRDefault="008D2B23" w:rsidP="008D2B23">
      <w:pPr>
        <w:pStyle w:val="KDNabrajanje"/>
        <w:spacing w:before="0"/>
        <w:rPr>
          <w:rFonts w:cs="Arial"/>
        </w:rPr>
      </w:pPr>
      <w:r w:rsidRPr="000371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37196" w:rsidRDefault="008D2B23" w:rsidP="008D2B23">
      <w:pPr>
        <w:pStyle w:val="KDNabrajanje"/>
        <w:spacing w:before="0"/>
        <w:rPr>
          <w:rFonts w:cs="Arial"/>
        </w:rPr>
      </w:pPr>
      <w:r w:rsidRPr="000371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037196" w:rsidRDefault="008D2B23" w:rsidP="008D2B23">
      <w:pPr>
        <w:pStyle w:val="KDParagraf"/>
        <w:spacing w:before="0"/>
        <w:rPr>
          <w:rFonts w:cs="Arial"/>
        </w:rPr>
      </w:pPr>
      <w:r w:rsidRPr="00037196">
        <w:rPr>
          <w:rFonts w:cs="Arial"/>
          <w:lang w:val="ru-RU"/>
        </w:rPr>
        <w:t xml:space="preserve">Наручилац може одбити понуду ако поседује доказ из става 3. тачка 1) члана 82. </w:t>
      </w:r>
      <w:proofErr w:type="gramStart"/>
      <w:r w:rsidRPr="0003719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037196">
        <w:rPr>
          <w:rFonts w:cs="Arial"/>
        </w:rPr>
        <w:t xml:space="preserve"> </w:t>
      </w:r>
    </w:p>
    <w:p w14:paraId="598C6865" w14:textId="77777777" w:rsidR="008D2B23" w:rsidRPr="00037196" w:rsidRDefault="008D2B23" w:rsidP="008D2B23">
      <w:pPr>
        <w:pStyle w:val="KDParagraf"/>
        <w:spacing w:before="0"/>
        <w:rPr>
          <w:rFonts w:cs="Arial"/>
          <w:lang w:bidi="en-US"/>
        </w:rPr>
      </w:pPr>
      <w:proofErr w:type="gramStart"/>
      <w:r w:rsidRPr="0003719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037196">
        <w:rPr>
          <w:rFonts w:cs="Arial"/>
          <w:lang w:bidi="en-US"/>
        </w:rPr>
        <w:t xml:space="preserve"> </w:t>
      </w:r>
    </w:p>
    <w:p w14:paraId="7A8DBDDC" w14:textId="77777777" w:rsidR="008D2B23" w:rsidRPr="00037196" w:rsidRDefault="008D2B23" w:rsidP="008D2B23">
      <w:pPr>
        <w:pStyle w:val="KDParagraf"/>
        <w:spacing w:before="0"/>
        <w:rPr>
          <w:rFonts w:cs="Arial"/>
          <w:lang w:bidi="en-US"/>
        </w:rPr>
      </w:pPr>
    </w:p>
    <w:p w14:paraId="2AB9A998" w14:textId="77777777" w:rsidR="008D2B23" w:rsidRPr="00037196" w:rsidRDefault="008D2B23" w:rsidP="00A25949">
      <w:pPr>
        <w:pStyle w:val="KDPodnaslov2"/>
        <w:numPr>
          <w:ilvl w:val="1"/>
          <w:numId w:val="21"/>
        </w:numPr>
        <w:spacing w:before="0"/>
        <w:jc w:val="both"/>
        <w:rPr>
          <w:rFonts w:cs="Arial"/>
        </w:rPr>
      </w:pPr>
      <w:bookmarkStart w:id="243" w:name="_Toc441651608"/>
      <w:bookmarkStart w:id="244" w:name="_Toc442559919"/>
      <w:r w:rsidRPr="00037196">
        <w:rPr>
          <w:rFonts w:cs="Arial"/>
        </w:rPr>
        <w:t>Увид у документацију</w:t>
      </w:r>
      <w:bookmarkEnd w:id="243"/>
      <w:bookmarkEnd w:id="244"/>
    </w:p>
    <w:p w14:paraId="2FABEBAF" w14:textId="77777777" w:rsidR="008D2B23" w:rsidRPr="00037196" w:rsidRDefault="008D2B23" w:rsidP="008D2B23">
      <w:pPr>
        <w:pStyle w:val="KDParagraf"/>
        <w:spacing w:before="0"/>
        <w:rPr>
          <w:rFonts w:cs="Arial"/>
          <w:lang w:bidi="en-US"/>
        </w:rPr>
      </w:pPr>
      <w:proofErr w:type="gramStart"/>
      <w:r w:rsidRPr="0003719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14:paraId="717D6CA4" w14:textId="77777777" w:rsidR="008D2B23" w:rsidRPr="00037196" w:rsidRDefault="008D2B23" w:rsidP="008D2B23">
      <w:pPr>
        <w:pStyle w:val="KDParagraf"/>
        <w:spacing w:before="0"/>
        <w:rPr>
          <w:rFonts w:cs="Arial"/>
          <w:lang w:bidi="en-US"/>
        </w:rPr>
      </w:pPr>
      <w:proofErr w:type="gramStart"/>
      <w:r w:rsidRPr="00037196">
        <w:rPr>
          <w:rFonts w:cs="Arial"/>
          <w:lang w:bidi="en-US"/>
        </w:rPr>
        <w:t>Наручилац је дужан да лицу из става 1.</w:t>
      </w:r>
      <w:proofErr w:type="gramEnd"/>
      <w:r w:rsidRPr="00037196">
        <w:rPr>
          <w:rFonts w:cs="Arial"/>
          <w:lang w:bidi="en-US"/>
        </w:rPr>
        <w:t xml:space="preserve"> </w:t>
      </w:r>
      <w:proofErr w:type="gramStart"/>
      <w:r w:rsidRPr="00037196">
        <w:rPr>
          <w:rFonts w:cs="Arial"/>
          <w:lang w:bidi="en-US"/>
        </w:rPr>
        <w:t>омогући</w:t>
      </w:r>
      <w:proofErr w:type="gramEnd"/>
      <w:r w:rsidRPr="0003719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037196">
        <w:rPr>
          <w:rFonts w:cs="Arial"/>
          <w:lang w:bidi="en-US"/>
        </w:rPr>
        <w:t>Закона.</w:t>
      </w:r>
      <w:proofErr w:type="gramEnd"/>
    </w:p>
    <w:p w14:paraId="73BDC823" w14:textId="77777777" w:rsidR="008D2B23" w:rsidRPr="00037196" w:rsidRDefault="008D2B23" w:rsidP="008D2B23">
      <w:pPr>
        <w:pStyle w:val="KDParagraf"/>
        <w:spacing w:before="0"/>
        <w:rPr>
          <w:rFonts w:cs="Arial"/>
          <w:lang w:bidi="en-US"/>
        </w:rPr>
      </w:pPr>
    </w:p>
    <w:p w14:paraId="52B3CA98" w14:textId="77777777" w:rsidR="008D2B23" w:rsidRPr="00037196" w:rsidRDefault="008D2B23" w:rsidP="00A25949">
      <w:pPr>
        <w:pStyle w:val="KDPodnaslov2"/>
        <w:numPr>
          <w:ilvl w:val="1"/>
          <w:numId w:val="21"/>
        </w:numPr>
        <w:spacing w:before="0"/>
        <w:jc w:val="both"/>
        <w:rPr>
          <w:rFonts w:cs="Arial"/>
        </w:rPr>
      </w:pPr>
      <w:bookmarkStart w:id="245" w:name="_Toc441651609"/>
      <w:bookmarkStart w:id="246" w:name="_Toc442559920"/>
      <w:r w:rsidRPr="00037196">
        <w:rPr>
          <w:rFonts w:cs="Arial"/>
          <w:lang w:val="ru-RU"/>
        </w:rPr>
        <w:t>З</w:t>
      </w:r>
      <w:r w:rsidRPr="00037196">
        <w:rPr>
          <w:rFonts w:cs="Arial"/>
        </w:rPr>
        <w:t>аштита права понуђача</w:t>
      </w:r>
      <w:bookmarkEnd w:id="245"/>
      <w:bookmarkEnd w:id="246"/>
    </w:p>
    <w:p w14:paraId="56700801" w14:textId="77777777" w:rsidR="00886827" w:rsidRPr="00037196" w:rsidRDefault="00886827" w:rsidP="00886827">
      <w:pPr>
        <w:pStyle w:val="KDParagraf"/>
        <w:spacing w:before="0"/>
        <w:rPr>
          <w:rFonts w:cs="Arial"/>
          <w:lang w:bidi="en-US"/>
        </w:rPr>
      </w:pPr>
      <w:proofErr w:type="gramStart"/>
      <w:r w:rsidRPr="0003719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xml:space="preserve">. 1)–7) Закона, као и износом таксе из члана 156.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xml:space="preserve">. 1)–3) Закона и детаљним упутством о потврди из члана 151.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тачка</w:t>
      </w:r>
      <w:proofErr w:type="gramEnd"/>
      <w:r w:rsidRPr="0003719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037196" w:rsidRDefault="00886827" w:rsidP="00886827">
      <w:pPr>
        <w:pStyle w:val="KDParagraf"/>
        <w:spacing w:before="0"/>
        <w:rPr>
          <w:rFonts w:cs="Arial"/>
          <w:lang w:bidi="en-US"/>
        </w:rPr>
      </w:pPr>
    </w:p>
    <w:p w14:paraId="6761536F" w14:textId="77777777" w:rsidR="00886827" w:rsidRPr="00037196" w:rsidRDefault="00886827" w:rsidP="00886827">
      <w:pPr>
        <w:pStyle w:val="KDParagraf"/>
        <w:spacing w:before="0"/>
        <w:rPr>
          <w:rFonts w:cs="Arial"/>
          <w:b/>
          <w:lang w:bidi="en-US"/>
        </w:rPr>
      </w:pPr>
      <w:r w:rsidRPr="00037196">
        <w:rPr>
          <w:rFonts w:cs="Arial"/>
          <w:b/>
          <w:lang w:bidi="en-US"/>
        </w:rPr>
        <w:t>Рокови и начин подношења захтева за заштиту права:</w:t>
      </w:r>
    </w:p>
    <w:p w14:paraId="1BCAB047" w14:textId="053255DA" w:rsidR="00886827" w:rsidRPr="00037196" w:rsidRDefault="00886827" w:rsidP="00886827">
      <w:pPr>
        <w:pStyle w:val="KDParagraf"/>
        <w:spacing w:before="0"/>
        <w:rPr>
          <w:rFonts w:cs="Arial"/>
          <w:lang w:bidi="en-US"/>
        </w:rPr>
      </w:pPr>
      <w:r w:rsidRPr="00037196">
        <w:rPr>
          <w:rFonts w:cs="Arial"/>
          <w:lang w:bidi="en-US"/>
        </w:rPr>
        <w:t>Захтев за заштиту права подноси се лично или путем поште на адресу: ЈП „Електропривреда Србије“</w:t>
      </w:r>
      <w:r w:rsidR="00AB2CC3" w:rsidRPr="00E47C2E">
        <w:rPr>
          <w:rFonts w:cs="Arial"/>
        </w:rPr>
        <w:t xml:space="preserve">Београд, </w:t>
      </w:r>
      <w:r w:rsidR="00AB2CC3" w:rsidRPr="00E47C2E">
        <w:rPr>
          <w:rFonts w:cs="Arial"/>
          <w:lang w:bidi="en-US"/>
        </w:rPr>
        <w:t>- огранак ТЕНТ,</w:t>
      </w:r>
      <w:r w:rsidR="00AB2CC3" w:rsidRPr="00E47C2E">
        <w:rPr>
          <w:rFonts w:cs="Arial"/>
          <w:color w:val="00B0F0"/>
          <w:lang w:bidi="en-US"/>
        </w:rPr>
        <w:t xml:space="preserve"> </w:t>
      </w:r>
      <w:r w:rsidR="005E6E5A" w:rsidRPr="005E6E5A">
        <w:rPr>
          <w:rFonts w:cs="Arial"/>
          <w:lang w:val="sr-Cyrl-RS" w:bidi="en-US"/>
        </w:rPr>
        <w:t>Богољуба Урошевића Црног 44, 11500 Обреновац</w:t>
      </w:r>
      <w:r w:rsidR="00AB2CC3" w:rsidRPr="005E6E5A">
        <w:rPr>
          <w:rFonts w:cs="Arial"/>
          <w:lang w:bidi="en-US"/>
        </w:rPr>
        <w:t xml:space="preserve">, </w:t>
      </w:r>
      <w:r w:rsidR="00AB2CC3" w:rsidRPr="005E6E5A">
        <w:rPr>
          <w:rFonts w:cs="Arial"/>
        </w:rPr>
        <w:t xml:space="preserve">са назнаком </w:t>
      </w:r>
      <w:r w:rsidRPr="005E6E5A">
        <w:rPr>
          <w:rFonts w:cs="Arial"/>
          <w:lang w:bidi="en-US"/>
        </w:rPr>
        <w:t>Захтев за заштиту права за ЈН</w:t>
      </w:r>
      <w:r w:rsidR="00C14152" w:rsidRPr="005E6E5A">
        <w:rPr>
          <w:rFonts w:cs="Arial"/>
          <w:lang w:val="sr-Cyrl-RS" w:bidi="en-US"/>
        </w:rPr>
        <w:t>МВ</w:t>
      </w:r>
      <w:r w:rsidRPr="005E6E5A">
        <w:rPr>
          <w:rFonts w:cs="Arial"/>
          <w:lang w:bidi="en-US"/>
        </w:rPr>
        <w:t xml:space="preserve"> </w:t>
      </w:r>
      <w:r w:rsidR="00ED0D86" w:rsidRPr="00037196">
        <w:rPr>
          <w:rFonts w:cs="Arial"/>
          <w:lang w:val="sr-Cyrl-RS" w:bidi="en-US"/>
        </w:rPr>
        <w:t>услуга</w:t>
      </w:r>
      <w:r w:rsidR="005E6E5A">
        <w:rPr>
          <w:rFonts w:cs="Arial"/>
          <w:lang w:val="sr-Cyrl-RS" w:bidi="en-US"/>
        </w:rPr>
        <w:t xml:space="preserve"> </w:t>
      </w:r>
      <w:r w:rsidR="005E6E5A" w:rsidRPr="00B00EF7">
        <w:rPr>
          <w:rFonts w:cs="Arial"/>
          <w:bCs/>
          <w:lang w:val="sr-Latn-RS"/>
        </w:rPr>
        <w:t>„</w:t>
      </w:r>
      <w:proofErr w:type="gramStart"/>
      <w:r w:rsidR="005E6E5A" w:rsidRPr="00B00EF7">
        <w:rPr>
          <w:rFonts w:cs="Arial"/>
          <w:lang w:val="sr-Latn-RS"/>
        </w:rPr>
        <w:t>Израда  елабората</w:t>
      </w:r>
      <w:proofErr w:type="gramEnd"/>
      <w:r w:rsidR="005E6E5A" w:rsidRPr="00B00EF7">
        <w:rPr>
          <w:rFonts w:cs="Arial"/>
          <w:lang w:val="sr-Latn-RS"/>
        </w:rPr>
        <w:t xml:space="preserve"> потребних техничких услова у РП 220кВ/400кВ ЕМС АД  за прикључење и уклопно стање са трансформатором 15 кВ/235 кВ - ТЕНТ-А</w:t>
      </w:r>
      <w:r w:rsidR="005E6E5A" w:rsidRPr="00B00EF7">
        <w:rPr>
          <w:rFonts w:cs="Arial"/>
          <w:bCs/>
          <w:lang w:val="sr-Latn-RS"/>
        </w:rPr>
        <w:t>“</w:t>
      </w:r>
      <w:r w:rsidRPr="00037196">
        <w:rPr>
          <w:rFonts w:cs="Arial"/>
          <w:lang w:bidi="en-US"/>
        </w:rPr>
        <w:t xml:space="preserve"> бр.ЈНМВ</w:t>
      </w:r>
      <w:r w:rsidR="005E6E5A">
        <w:rPr>
          <w:rFonts w:cs="Arial"/>
          <w:lang w:val="sr-Cyrl-RS" w:bidi="en-US"/>
        </w:rPr>
        <w:t xml:space="preserve"> 726/2018 (3000/1696/2018)</w:t>
      </w:r>
      <w:r w:rsidRPr="00037196">
        <w:rPr>
          <w:rFonts w:cs="Arial"/>
          <w:lang w:bidi="en-US"/>
        </w:rPr>
        <w:t>, а копија се истовремено доставља Републичкој комисији.</w:t>
      </w:r>
    </w:p>
    <w:p w14:paraId="49D95D4C" w14:textId="78E76B57" w:rsidR="00886827" w:rsidRPr="00037196" w:rsidRDefault="00886827" w:rsidP="00886827">
      <w:pPr>
        <w:pStyle w:val="KDParagraf"/>
        <w:spacing w:before="0"/>
        <w:rPr>
          <w:rFonts w:cs="Arial"/>
          <w:lang w:bidi="en-US"/>
        </w:rPr>
      </w:pPr>
      <w:r w:rsidRPr="00037196">
        <w:rPr>
          <w:rFonts w:cs="Arial"/>
          <w:lang w:bidi="en-US"/>
        </w:rPr>
        <w:t>Захтев за заштиту права се може доставити и путем електронске поште на e-mail:</w:t>
      </w:r>
      <w:r w:rsidR="005E6E5A" w:rsidRPr="005E6E5A">
        <w:t xml:space="preserve"> </w:t>
      </w:r>
      <w:hyperlink r:id="rId173" w:history="1">
        <w:r w:rsidR="005E6E5A" w:rsidRPr="00382991">
          <w:rPr>
            <w:rStyle w:val="Hyperlink"/>
            <w:rFonts w:cs="Arial"/>
            <w:lang w:val="sr-Latn-RS"/>
          </w:rPr>
          <w:t>zeljko.rankovic</w:t>
        </w:r>
        <w:r w:rsidR="005E6E5A" w:rsidRPr="00382991">
          <w:rPr>
            <w:rStyle w:val="Hyperlink"/>
            <w:rFonts w:cs="Arial"/>
            <w:lang w:val="ru-RU"/>
          </w:rPr>
          <w:t>@</w:t>
        </w:r>
        <w:r w:rsidR="005E6E5A" w:rsidRPr="00382991">
          <w:rPr>
            <w:rStyle w:val="Hyperlink"/>
            <w:rFonts w:cs="Arial"/>
          </w:rPr>
          <w:t>eps.rs</w:t>
        </w:r>
      </w:hyperlink>
      <w:r w:rsidRPr="00037196">
        <w:rPr>
          <w:rFonts w:cs="Arial"/>
          <w:lang w:bidi="en-US"/>
        </w:rPr>
        <w:t xml:space="preserve"> радним данима (понедељак-петак) од </w:t>
      </w:r>
      <w:r w:rsidR="00AB2CC3" w:rsidRPr="00E47C2E">
        <w:rPr>
          <w:rFonts w:cs="Arial"/>
          <w:color w:val="00B0F0"/>
        </w:rPr>
        <w:t>7</w:t>
      </w:r>
      <w:proofErr w:type="gramStart"/>
      <w:r w:rsidR="00AB2CC3" w:rsidRPr="00E47C2E">
        <w:rPr>
          <w:rFonts w:cs="Arial"/>
          <w:color w:val="00B0F0"/>
        </w:rPr>
        <w:t>,00</w:t>
      </w:r>
      <w:proofErr w:type="gramEnd"/>
      <w:r w:rsidR="00AB2CC3" w:rsidRPr="00E47C2E">
        <w:rPr>
          <w:rFonts w:cs="Arial"/>
          <w:color w:val="00B0F0"/>
        </w:rPr>
        <w:t xml:space="preserve"> </w:t>
      </w:r>
      <w:r w:rsidR="00AB2CC3" w:rsidRPr="00E47C2E">
        <w:rPr>
          <w:rFonts w:cs="Arial"/>
        </w:rPr>
        <w:t xml:space="preserve">до </w:t>
      </w:r>
      <w:r w:rsidR="00AB2CC3" w:rsidRPr="00E47C2E">
        <w:rPr>
          <w:rFonts w:cs="Arial"/>
          <w:color w:val="00B0F0"/>
        </w:rPr>
        <w:t xml:space="preserve">14,00 </w:t>
      </w:r>
      <w:r w:rsidRPr="00037196">
        <w:rPr>
          <w:rFonts w:cs="Arial"/>
          <w:lang w:bidi="en-US"/>
        </w:rPr>
        <w:t>часова.</w:t>
      </w:r>
    </w:p>
    <w:p w14:paraId="32DD0DB8" w14:textId="77777777" w:rsidR="00886827" w:rsidRPr="00037196" w:rsidRDefault="00886827" w:rsidP="008824F8">
      <w:pPr>
        <w:pStyle w:val="KDParagraf"/>
        <w:spacing w:before="0"/>
        <w:rPr>
          <w:rFonts w:cs="Arial"/>
          <w:lang w:bidi="en-US"/>
        </w:rPr>
      </w:pPr>
      <w:proofErr w:type="gramStart"/>
      <w:r w:rsidRPr="0003719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14:paraId="65640EE7" w14:textId="77777777" w:rsidR="00886827" w:rsidRPr="00037196" w:rsidRDefault="00886827" w:rsidP="008824F8">
      <w:pPr>
        <w:pStyle w:val="KDParagraf"/>
        <w:spacing w:before="0"/>
        <w:rPr>
          <w:rFonts w:cs="Arial"/>
          <w:lang w:bidi="en-US"/>
        </w:rPr>
      </w:pPr>
      <w:r w:rsidRPr="0003719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037196">
        <w:rPr>
          <w:rFonts w:cs="Arial"/>
          <w:lang w:bidi="en-US"/>
        </w:rPr>
        <w:t xml:space="preserve"> </w:t>
      </w:r>
      <w:r w:rsidR="007C43F5" w:rsidRPr="00037196">
        <w:rPr>
          <w:rFonts w:cs="Arial"/>
          <w:b/>
          <w:lang w:bidi="en-US"/>
        </w:rPr>
        <w:t>3 (три)</w:t>
      </w:r>
      <w:r w:rsidR="007C43F5" w:rsidRPr="00037196">
        <w:rPr>
          <w:rFonts w:cs="Arial"/>
          <w:lang w:bidi="en-US"/>
        </w:rPr>
        <w:t xml:space="preserve"> </w:t>
      </w:r>
      <w:r w:rsidRPr="00037196">
        <w:rPr>
          <w:rFonts w:cs="Arial"/>
          <w:lang w:bidi="en-US"/>
        </w:rPr>
        <w:t xml:space="preserve">дана пре истека рока за подношење понуда, без обзира на начин достављања и уколико је подносилац захтева у складу са чланом 63. </w:t>
      </w:r>
      <w:proofErr w:type="gramStart"/>
      <w:r w:rsidRPr="00037196">
        <w:rPr>
          <w:rFonts w:cs="Arial"/>
          <w:lang w:bidi="en-US"/>
        </w:rPr>
        <w:t>став</w:t>
      </w:r>
      <w:proofErr w:type="gramEnd"/>
      <w:r w:rsidRPr="00037196">
        <w:rPr>
          <w:rFonts w:cs="Arial"/>
          <w:lang w:bidi="en-US"/>
        </w:rPr>
        <w:t xml:space="preserve"> 2. </w:t>
      </w:r>
      <w:proofErr w:type="gramStart"/>
      <w:r w:rsidRPr="00037196">
        <w:rPr>
          <w:rFonts w:cs="Arial"/>
          <w:lang w:bidi="en-US"/>
        </w:rPr>
        <w:t>овог</w:t>
      </w:r>
      <w:proofErr w:type="gramEnd"/>
      <w:r w:rsidRPr="00037196">
        <w:rPr>
          <w:rFonts w:cs="Arial"/>
          <w:lang w:bidi="en-US"/>
        </w:rPr>
        <w:t xml:space="preserve"> закона указао наручиоцу на евентуалне недостатке и неправилности, а наручилац исте није отклонио. </w:t>
      </w:r>
    </w:p>
    <w:p w14:paraId="4A9CA390" w14:textId="77777777" w:rsidR="00886827" w:rsidRPr="00037196" w:rsidRDefault="00886827" w:rsidP="00886827">
      <w:pPr>
        <w:pStyle w:val="KDParagraf"/>
        <w:spacing w:before="0"/>
        <w:rPr>
          <w:rFonts w:cs="Arial"/>
          <w:lang w:bidi="en-US"/>
        </w:rPr>
      </w:pPr>
      <w:proofErr w:type="gramStart"/>
      <w:r w:rsidRPr="0003719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037196">
        <w:rPr>
          <w:rFonts w:cs="Arial"/>
          <w:lang w:bidi="en-US"/>
        </w:rPr>
        <w:t xml:space="preserve"> </w:t>
      </w:r>
      <w:proofErr w:type="gramStart"/>
      <w:r w:rsidRPr="00037196">
        <w:rPr>
          <w:rFonts w:cs="Arial"/>
          <w:lang w:bidi="en-US"/>
        </w:rPr>
        <w:t>ове</w:t>
      </w:r>
      <w:proofErr w:type="gramEnd"/>
      <w:r w:rsidRPr="00037196">
        <w:rPr>
          <w:rFonts w:cs="Arial"/>
          <w:lang w:bidi="en-US"/>
        </w:rPr>
        <w:t xml:space="preserve"> тачке, сматраће се благовременим уколико је поднет најкасније до истека рока за подношење понуда. </w:t>
      </w:r>
    </w:p>
    <w:p w14:paraId="763B9783" w14:textId="77777777" w:rsidR="00886827" w:rsidRPr="00037196" w:rsidRDefault="00886827" w:rsidP="00886827">
      <w:pPr>
        <w:pStyle w:val="KDParagraf"/>
        <w:spacing w:before="0"/>
        <w:rPr>
          <w:rFonts w:cs="Arial"/>
          <w:lang w:bidi="en-US"/>
        </w:rPr>
      </w:pPr>
      <w:r w:rsidRPr="00037196">
        <w:rPr>
          <w:rFonts w:cs="Arial"/>
          <w:lang w:bidi="en-US"/>
        </w:rPr>
        <w:t xml:space="preserve">После доношења одлуке о додели </w:t>
      </w:r>
      <w:proofErr w:type="gramStart"/>
      <w:r w:rsidRPr="00037196">
        <w:rPr>
          <w:rFonts w:cs="Arial"/>
          <w:lang w:bidi="en-US"/>
        </w:rPr>
        <w:t>уговора</w:t>
      </w:r>
      <w:r w:rsidR="008F7F28" w:rsidRPr="00037196">
        <w:rPr>
          <w:rFonts w:cs="Arial"/>
          <w:color w:val="00B0F0"/>
          <w:lang w:bidi="en-US"/>
        </w:rPr>
        <w:t xml:space="preserve">  </w:t>
      </w:r>
      <w:r w:rsidR="008F7F28" w:rsidRPr="00037196">
        <w:rPr>
          <w:rFonts w:cs="Arial"/>
          <w:lang w:bidi="en-US"/>
        </w:rPr>
        <w:t>и</w:t>
      </w:r>
      <w:proofErr w:type="gramEnd"/>
      <w:r w:rsidRPr="00037196">
        <w:rPr>
          <w:rFonts w:cs="Arial"/>
          <w:lang w:bidi="en-US"/>
        </w:rPr>
        <w:t xml:space="preserve"> одлуке о обустави поступка, рок за подношење захтева за заштиту права је </w:t>
      </w:r>
      <w:r w:rsidR="008F7F28" w:rsidRPr="00037196">
        <w:rPr>
          <w:rFonts w:cs="Arial"/>
          <w:b/>
          <w:lang w:bidi="en-US"/>
        </w:rPr>
        <w:t>5 (пет)</w:t>
      </w:r>
      <w:r w:rsidRPr="00037196">
        <w:rPr>
          <w:rFonts w:cs="Arial"/>
          <w:lang w:bidi="en-US"/>
        </w:rPr>
        <w:t xml:space="preserve"> дана од дана објављивања одлуке на Порталу јавних набавки. </w:t>
      </w:r>
    </w:p>
    <w:p w14:paraId="67307260" w14:textId="77777777" w:rsidR="00886827" w:rsidRPr="00037196" w:rsidRDefault="00886827" w:rsidP="00886827">
      <w:pPr>
        <w:pStyle w:val="KDParagraf"/>
        <w:spacing w:before="0"/>
        <w:rPr>
          <w:rFonts w:cs="Arial"/>
          <w:lang w:bidi="en-US"/>
        </w:rPr>
      </w:pPr>
      <w:proofErr w:type="gramStart"/>
      <w:r w:rsidRPr="0003719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037196">
        <w:rPr>
          <w:rFonts w:cs="Arial"/>
          <w:lang w:bidi="en-US"/>
        </w:rPr>
        <w:t xml:space="preserve"> </w:t>
      </w:r>
      <w:proofErr w:type="gramStart"/>
      <w:r w:rsidRPr="00037196">
        <w:rPr>
          <w:rFonts w:cs="Arial"/>
          <w:lang w:bidi="en-US"/>
        </w:rPr>
        <w:t>ЗЈН.</w:t>
      </w:r>
      <w:proofErr w:type="gramEnd"/>
      <w:r w:rsidRPr="00037196">
        <w:rPr>
          <w:rFonts w:cs="Arial"/>
          <w:lang w:bidi="en-US"/>
        </w:rPr>
        <w:t xml:space="preserve"> </w:t>
      </w:r>
    </w:p>
    <w:p w14:paraId="48A0BB65" w14:textId="77777777" w:rsidR="008824F8" w:rsidRPr="00037196" w:rsidRDefault="00886827" w:rsidP="008824F8">
      <w:pPr>
        <w:pStyle w:val="KDParagraf"/>
        <w:spacing w:before="0"/>
        <w:rPr>
          <w:rFonts w:cs="Arial"/>
          <w:lang w:val="sr-Cyrl-CS" w:bidi="en-US"/>
        </w:rPr>
      </w:pPr>
      <w:proofErr w:type="gramStart"/>
      <w:r w:rsidRPr="0003719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r w:rsidRPr="00037196">
        <w:rPr>
          <w:rFonts w:cs="Arial"/>
          <w:lang w:bidi="en-US"/>
        </w:rPr>
        <w:t xml:space="preserve"> </w:t>
      </w:r>
    </w:p>
    <w:p w14:paraId="5941E875" w14:textId="77777777" w:rsidR="008824F8" w:rsidRPr="00037196" w:rsidRDefault="008824F8" w:rsidP="008824F8">
      <w:pPr>
        <w:pStyle w:val="KDParagraf"/>
        <w:spacing w:before="0"/>
        <w:rPr>
          <w:rFonts w:cs="Arial"/>
          <w:lang w:bidi="en-US"/>
        </w:rPr>
      </w:pPr>
      <w:r w:rsidRPr="00037196">
        <w:rPr>
          <w:rFonts w:cs="Arial"/>
          <w:lang w:val="sr-Cyrl-CS" w:bidi="en-US"/>
        </w:rPr>
        <w:t>Н</w:t>
      </w:r>
      <w:r w:rsidRPr="000371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037196">
        <w:rPr>
          <w:rFonts w:cs="Arial"/>
          <w:lang w:eastAsia="sr-Latn-CS"/>
        </w:rPr>
        <w:t xml:space="preserve"> тад</w:t>
      </w:r>
      <w:r w:rsidRPr="000371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037196" w:rsidRDefault="00886827" w:rsidP="00886827">
      <w:pPr>
        <w:pStyle w:val="KDParagraf"/>
        <w:spacing w:before="0"/>
        <w:rPr>
          <w:rFonts w:cs="Arial"/>
          <w:lang w:bidi="en-US"/>
        </w:rPr>
      </w:pPr>
    </w:p>
    <w:p w14:paraId="4EAAED23" w14:textId="77777777" w:rsidR="00886827" w:rsidRPr="00037196" w:rsidRDefault="00886827" w:rsidP="00886827">
      <w:pPr>
        <w:pStyle w:val="KDParagraf"/>
        <w:spacing w:before="0"/>
        <w:rPr>
          <w:rFonts w:cs="Arial"/>
          <w:lang w:bidi="en-US"/>
        </w:rPr>
      </w:pPr>
      <w:proofErr w:type="gramStart"/>
      <w:r w:rsidRPr="00037196">
        <w:rPr>
          <w:rFonts w:cs="Arial"/>
          <w:b/>
          <w:lang w:bidi="en-US"/>
        </w:rPr>
        <w:t>Детаљно упутство о садржини потпуног захтева за заштиту права</w:t>
      </w:r>
      <w:r w:rsidRPr="00037196">
        <w:rPr>
          <w:rFonts w:cs="Arial"/>
          <w:lang w:bidi="en-US"/>
        </w:rPr>
        <w:t xml:space="preserve"> у складу са чланом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1) – 7) ЗЈН:</w:t>
      </w:r>
    </w:p>
    <w:p w14:paraId="0E583CF2" w14:textId="77777777" w:rsidR="00886827" w:rsidRPr="00037196" w:rsidRDefault="00886827" w:rsidP="00886827">
      <w:pPr>
        <w:pStyle w:val="KDParagraf"/>
        <w:spacing w:before="0"/>
        <w:rPr>
          <w:rFonts w:cs="Arial"/>
          <w:lang w:bidi="en-US"/>
        </w:rPr>
      </w:pPr>
      <w:r w:rsidRPr="00037196">
        <w:rPr>
          <w:rFonts w:cs="Arial"/>
          <w:lang w:bidi="en-US"/>
        </w:rPr>
        <w:t>Захтев за заштиту права садржи:</w:t>
      </w:r>
    </w:p>
    <w:p w14:paraId="6A26D299" w14:textId="77777777" w:rsidR="00886827" w:rsidRPr="00037196" w:rsidRDefault="00886827" w:rsidP="00886827">
      <w:pPr>
        <w:pStyle w:val="KDParagraf"/>
        <w:spacing w:before="0"/>
        <w:rPr>
          <w:rFonts w:cs="Arial"/>
          <w:lang w:bidi="en-US"/>
        </w:rPr>
      </w:pPr>
      <w:r w:rsidRPr="00037196">
        <w:rPr>
          <w:rFonts w:cs="Arial"/>
          <w:lang w:bidi="en-US"/>
        </w:rPr>
        <w:t xml:space="preserve">1) </w:t>
      </w:r>
      <w:proofErr w:type="gramStart"/>
      <w:r w:rsidRPr="00037196">
        <w:rPr>
          <w:rFonts w:cs="Arial"/>
          <w:lang w:bidi="en-US"/>
        </w:rPr>
        <w:t>назив</w:t>
      </w:r>
      <w:proofErr w:type="gramEnd"/>
      <w:r w:rsidRPr="00037196">
        <w:rPr>
          <w:rFonts w:cs="Arial"/>
          <w:lang w:bidi="en-US"/>
        </w:rPr>
        <w:t xml:space="preserve"> и адресу подносиоца захтева и лице за контакт</w:t>
      </w:r>
    </w:p>
    <w:p w14:paraId="6E6A2ABF" w14:textId="77777777" w:rsidR="00886827" w:rsidRPr="00037196" w:rsidRDefault="00886827" w:rsidP="00886827">
      <w:pPr>
        <w:pStyle w:val="KDParagraf"/>
        <w:spacing w:before="0"/>
        <w:rPr>
          <w:rFonts w:cs="Arial"/>
          <w:lang w:bidi="en-US"/>
        </w:rPr>
      </w:pPr>
      <w:r w:rsidRPr="00037196">
        <w:rPr>
          <w:rFonts w:cs="Arial"/>
          <w:lang w:bidi="en-US"/>
        </w:rPr>
        <w:t xml:space="preserve">2) </w:t>
      </w:r>
      <w:proofErr w:type="gramStart"/>
      <w:r w:rsidRPr="00037196">
        <w:rPr>
          <w:rFonts w:cs="Arial"/>
          <w:lang w:bidi="en-US"/>
        </w:rPr>
        <w:t>назив</w:t>
      </w:r>
      <w:proofErr w:type="gramEnd"/>
      <w:r w:rsidRPr="00037196">
        <w:rPr>
          <w:rFonts w:cs="Arial"/>
          <w:lang w:bidi="en-US"/>
        </w:rPr>
        <w:t xml:space="preserve"> и адресу наручиоца</w:t>
      </w:r>
    </w:p>
    <w:p w14:paraId="79F6C231" w14:textId="77777777" w:rsidR="00886827" w:rsidRPr="00037196" w:rsidRDefault="00886827" w:rsidP="00886827">
      <w:pPr>
        <w:pStyle w:val="KDParagraf"/>
        <w:spacing w:before="0"/>
        <w:rPr>
          <w:rFonts w:cs="Arial"/>
          <w:lang w:bidi="en-US"/>
        </w:rPr>
      </w:pPr>
      <w:r w:rsidRPr="00037196">
        <w:rPr>
          <w:rFonts w:cs="Arial"/>
          <w:lang w:bidi="en-US"/>
        </w:rPr>
        <w:t xml:space="preserve">3) </w:t>
      </w:r>
      <w:proofErr w:type="gramStart"/>
      <w:r w:rsidRPr="00037196">
        <w:rPr>
          <w:rFonts w:cs="Arial"/>
          <w:lang w:bidi="en-US"/>
        </w:rPr>
        <w:t>податке</w:t>
      </w:r>
      <w:proofErr w:type="gramEnd"/>
      <w:r w:rsidRPr="00037196">
        <w:rPr>
          <w:rFonts w:cs="Arial"/>
          <w:lang w:bidi="en-US"/>
        </w:rPr>
        <w:t xml:space="preserve"> о јавној набавци која је предмет захтева, односно о одлуци наручиоца</w:t>
      </w:r>
    </w:p>
    <w:p w14:paraId="0A84C5B8" w14:textId="77777777" w:rsidR="00886827" w:rsidRPr="00037196" w:rsidRDefault="00886827" w:rsidP="00886827">
      <w:pPr>
        <w:pStyle w:val="KDParagraf"/>
        <w:spacing w:before="0"/>
        <w:rPr>
          <w:rFonts w:cs="Arial"/>
          <w:lang w:bidi="en-US"/>
        </w:rPr>
      </w:pPr>
      <w:r w:rsidRPr="00037196">
        <w:rPr>
          <w:rFonts w:cs="Arial"/>
          <w:lang w:bidi="en-US"/>
        </w:rPr>
        <w:t xml:space="preserve">4) </w:t>
      </w:r>
      <w:proofErr w:type="gramStart"/>
      <w:r w:rsidRPr="00037196">
        <w:rPr>
          <w:rFonts w:cs="Arial"/>
          <w:lang w:bidi="en-US"/>
        </w:rPr>
        <w:t>повреде</w:t>
      </w:r>
      <w:proofErr w:type="gramEnd"/>
      <w:r w:rsidRPr="00037196">
        <w:rPr>
          <w:rFonts w:cs="Arial"/>
          <w:lang w:bidi="en-US"/>
        </w:rPr>
        <w:t xml:space="preserve"> прописа којима се уређује поступак јавне набавке</w:t>
      </w:r>
    </w:p>
    <w:p w14:paraId="22A1D752" w14:textId="77777777" w:rsidR="00886827" w:rsidRPr="00037196" w:rsidRDefault="00886827" w:rsidP="00886827">
      <w:pPr>
        <w:pStyle w:val="KDParagraf"/>
        <w:spacing w:before="0"/>
        <w:rPr>
          <w:rFonts w:cs="Arial"/>
          <w:lang w:bidi="en-US"/>
        </w:rPr>
      </w:pPr>
      <w:r w:rsidRPr="00037196">
        <w:rPr>
          <w:rFonts w:cs="Arial"/>
          <w:lang w:bidi="en-US"/>
        </w:rPr>
        <w:t xml:space="preserve">5) </w:t>
      </w:r>
      <w:proofErr w:type="gramStart"/>
      <w:r w:rsidRPr="00037196">
        <w:rPr>
          <w:rFonts w:cs="Arial"/>
          <w:lang w:bidi="en-US"/>
        </w:rPr>
        <w:t>чињенице</w:t>
      </w:r>
      <w:proofErr w:type="gramEnd"/>
      <w:r w:rsidRPr="00037196">
        <w:rPr>
          <w:rFonts w:cs="Arial"/>
          <w:lang w:bidi="en-US"/>
        </w:rPr>
        <w:t xml:space="preserve"> и доказе којима се повреде доказују</w:t>
      </w:r>
    </w:p>
    <w:p w14:paraId="35CE3676" w14:textId="77777777" w:rsidR="00886827" w:rsidRPr="00037196" w:rsidRDefault="00886827" w:rsidP="00886827">
      <w:pPr>
        <w:pStyle w:val="KDParagraf"/>
        <w:spacing w:before="0"/>
        <w:rPr>
          <w:rFonts w:cs="Arial"/>
          <w:lang w:bidi="en-US"/>
        </w:rPr>
      </w:pPr>
      <w:r w:rsidRPr="00037196">
        <w:rPr>
          <w:rFonts w:cs="Arial"/>
          <w:lang w:bidi="en-US"/>
        </w:rPr>
        <w:t xml:space="preserve">6) </w:t>
      </w:r>
      <w:proofErr w:type="gramStart"/>
      <w:r w:rsidRPr="00037196">
        <w:rPr>
          <w:rFonts w:cs="Arial"/>
          <w:lang w:bidi="en-US"/>
        </w:rPr>
        <w:t>потврду</w:t>
      </w:r>
      <w:proofErr w:type="gramEnd"/>
      <w:r w:rsidRPr="00037196">
        <w:rPr>
          <w:rFonts w:cs="Arial"/>
          <w:lang w:bidi="en-US"/>
        </w:rPr>
        <w:t xml:space="preserve"> о уплати таксе из члана 156. ЗЈН</w:t>
      </w:r>
    </w:p>
    <w:p w14:paraId="430C2642" w14:textId="77777777" w:rsidR="00886827" w:rsidRPr="00037196" w:rsidRDefault="00886827" w:rsidP="00886827">
      <w:pPr>
        <w:pStyle w:val="KDParagraf"/>
        <w:spacing w:before="0"/>
        <w:rPr>
          <w:rFonts w:cs="Arial"/>
          <w:lang w:bidi="en-US"/>
        </w:rPr>
      </w:pPr>
      <w:r w:rsidRPr="00037196">
        <w:rPr>
          <w:rFonts w:cs="Arial"/>
          <w:lang w:bidi="en-US"/>
        </w:rPr>
        <w:t xml:space="preserve">7) </w:t>
      </w:r>
      <w:proofErr w:type="gramStart"/>
      <w:r w:rsidRPr="00037196">
        <w:rPr>
          <w:rFonts w:cs="Arial"/>
          <w:lang w:bidi="en-US"/>
        </w:rPr>
        <w:t>потпис</w:t>
      </w:r>
      <w:proofErr w:type="gramEnd"/>
      <w:r w:rsidRPr="00037196">
        <w:rPr>
          <w:rFonts w:cs="Arial"/>
          <w:lang w:bidi="en-US"/>
        </w:rPr>
        <w:t xml:space="preserve"> подносиоца.</w:t>
      </w:r>
    </w:p>
    <w:p w14:paraId="44248034" w14:textId="77777777" w:rsidR="008824F8" w:rsidRPr="00037196" w:rsidRDefault="008824F8" w:rsidP="00886827">
      <w:pPr>
        <w:pStyle w:val="KDParagraf"/>
        <w:spacing w:before="0"/>
        <w:rPr>
          <w:rFonts w:cs="Arial"/>
          <w:b/>
          <w:lang w:val="sr-Cyrl-CS" w:bidi="en-US"/>
        </w:rPr>
      </w:pPr>
    </w:p>
    <w:p w14:paraId="475716A5" w14:textId="77777777" w:rsidR="00886827" w:rsidRPr="00037196" w:rsidRDefault="00886827" w:rsidP="00886827">
      <w:pPr>
        <w:pStyle w:val="KDParagraf"/>
        <w:spacing w:before="0"/>
        <w:rPr>
          <w:rFonts w:cs="Arial"/>
          <w:b/>
          <w:lang w:bidi="en-US"/>
        </w:rPr>
      </w:pPr>
      <w:proofErr w:type="gramStart"/>
      <w:r w:rsidRPr="0003719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037196">
        <w:rPr>
          <w:rFonts w:cs="Arial"/>
          <w:b/>
          <w:lang w:bidi="en-US"/>
        </w:rPr>
        <w:t xml:space="preserve"> </w:t>
      </w:r>
    </w:p>
    <w:p w14:paraId="730C83EA" w14:textId="77777777" w:rsidR="00886827" w:rsidRPr="00037196" w:rsidRDefault="00886827" w:rsidP="00886827">
      <w:pPr>
        <w:pStyle w:val="KDParagraf"/>
        <w:spacing w:before="0"/>
        <w:rPr>
          <w:rFonts w:cs="Arial"/>
          <w:lang w:bidi="en-US"/>
        </w:rPr>
      </w:pPr>
      <w:proofErr w:type="gramStart"/>
      <w:r w:rsidRPr="00037196">
        <w:rPr>
          <w:rFonts w:cs="Arial"/>
          <w:lang w:bidi="en-US"/>
        </w:rPr>
        <w:lastRenderedPageBreak/>
        <w:t>Закључак   наручилац доставља подносиоцу захтева и Републичкој комисији у року од три дана од дана доношења.</w:t>
      </w:r>
      <w:proofErr w:type="gramEnd"/>
      <w:r w:rsidRPr="00037196">
        <w:rPr>
          <w:rFonts w:cs="Arial"/>
          <w:lang w:bidi="en-US"/>
        </w:rPr>
        <w:t xml:space="preserve"> </w:t>
      </w:r>
    </w:p>
    <w:p w14:paraId="422DAF41" w14:textId="77777777" w:rsidR="00886827" w:rsidRPr="00037196" w:rsidRDefault="00886827" w:rsidP="00886827">
      <w:pPr>
        <w:pStyle w:val="KDParagraf"/>
        <w:spacing w:before="0"/>
        <w:rPr>
          <w:rFonts w:cs="Arial"/>
          <w:lang w:bidi="en-US"/>
        </w:rPr>
      </w:pPr>
      <w:proofErr w:type="gramStart"/>
      <w:r w:rsidRPr="0003719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037196">
        <w:rPr>
          <w:rFonts w:cs="Arial"/>
          <w:lang w:bidi="en-US"/>
        </w:rPr>
        <w:t xml:space="preserve"> </w:t>
      </w:r>
    </w:p>
    <w:p w14:paraId="6DA92534" w14:textId="77777777" w:rsidR="00886827" w:rsidRPr="00037196" w:rsidRDefault="00886827" w:rsidP="00886827">
      <w:pPr>
        <w:pStyle w:val="KDParagraf"/>
        <w:spacing w:before="0"/>
        <w:rPr>
          <w:rFonts w:cs="Arial"/>
          <w:lang w:bidi="en-US"/>
        </w:rPr>
      </w:pPr>
    </w:p>
    <w:p w14:paraId="0D053EDE" w14:textId="77777777" w:rsidR="00886827" w:rsidRPr="00037196" w:rsidRDefault="00886827" w:rsidP="00886827">
      <w:pPr>
        <w:pStyle w:val="KDParagraf"/>
        <w:spacing w:before="0"/>
        <w:rPr>
          <w:rFonts w:cs="Arial"/>
          <w:b/>
          <w:lang w:bidi="en-US"/>
        </w:rPr>
      </w:pPr>
      <w:proofErr w:type="gramStart"/>
      <w:r w:rsidRPr="00037196">
        <w:rPr>
          <w:rFonts w:cs="Arial"/>
          <w:b/>
          <w:lang w:bidi="en-US"/>
        </w:rPr>
        <w:t>Износ таксе из члана 156.</w:t>
      </w:r>
      <w:proofErr w:type="gramEnd"/>
      <w:r w:rsidRPr="00037196">
        <w:rPr>
          <w:rFonts w:cs="Arial"/>
          <w:b/>
          <w:lang w:bidi="en-US"/>
        </w:rPr>
        <w:t xml:space="preserve"> </w:t>
      </w:r>
      <w:proofErr w:type="gramStart"/>
      <w:r w:rsidRPr="00037196">
        <w:rPr>
          <w:rFonts w:cs="Arial"/>
          <w:b/>
          <w:lang w:bidi="en-US"/>
        </w:rPr>
        <w:t>став</w:t>
      </w:r>
      <w:proofErr w:type="gramEnd"/>
      <w:r w:rsidRPr="00037196">
        <w:rPr>
          <w:rFonts w:cs="Arial"/>
          <w:b/>
          <w:lang w:bidi="en-US"/>
        </w:rPr>
        <w:t xml:space="preserve"> 1. </w:t>
      </w:r>
      <w:proofErr w:type="gramStart"/>
      <w:r w:rsidRPr="00037196">
        <w:rPr>
          <w:rFonts w:cs="Arial"/>
          <w:b/>
          <w:lang w:bidi="en-US"/>
        </w:rPr>
        <w:t>тач</w:t>
      </w:r>
      <w:proofErr w:type="gramEnd"/>
      <w:r w:rsidRPr="00037196">
        <w:rPr>
          <w:rFonts w:cs="Arial"/>
          <w:b/>
          <w:lang w:bidi="en-US"/>
        </w:rPr>
        <w:t xml:space="preserve">. </w:t>
      </w:r>
      <w:proofErr w:type="gramStart"/>
      <w:r w:rsidRPr="00037196">
        <w:rPr>
          <w:rFonts w:cs="Arial"/>
          <w:b/>
          <w:lang w:bidi="en-US"/>
        </w:rPr>
        <w:t>1)-</w:t>
      </w:r>
      <w:proofErr w:type="gramEnd"/>
      <w:r w:rsidRPr="00037196">
        <w:rPr>
          <w:rFonts w:cs="Arial"/>
          <w:b/>
          <w:lang w:bidi="en-US"/>
        </w:rPr>
        <w:t xml:space="preserve"> 3) ЗЈН:</w:t>
      </w:r>
    </w:p>
    <w:p w14:paraId="1D49919C" w14:textId="412DC71F" w:rsidR="00091BB0" w:rsidRPr="00037196" w:rsidRDefault="008824F8" w:rsidP="008824F8">
      <w:pPr>
        <w:pStyle w:val="KDParagraf"/>
        <w:spacing w:before="0"/>
        <w:rPr>
          <w:rFonts w:cs="Arial"/>
          <w:lang w:bidi="en-US"/>
        </w:rPr>
      </w:pPr>
      <w:r w:rsidRPr="00037196">
        <w:rPr>
          <w:rFonts w:cs="Arial"/>
        </w:rPr>
        <w:t xml:space="preserve">Подносилац захтева за заштиту права дужан је да на рачун буџета Републике Србије (број рачуна: </w:t>
      </w:r>
      <w:r w:rsidRPr="00037196">
        <w:rPr>
          <w:rFonts w:cs="Arial"/>
          <w:lang w:val="ru-RU"/>
        </w:rPr>
        <w:t>840-</w:t>
      </w:r>
      <w:r w:rsidRPr="00037196">
        <w:rPr>
          <w:rFonts w:cs="Arial"/>
          <w:bCs/>
          <w:iCs/>
        </w:rPr>
        <w:t>30678845-06</w:t>
      </w:r>
      <w:r w:rsidRPr="00037196">
        <w:rPr>
          <w:rFonts w:cs="Arial"/>
        </w:rPr>
        <w:t xml:space="preserve">, шифра плаћања 153 или 253, позив на број </w:t>
      </w:r>
      <w:r w:rsidR="005E6E5A" w:rsidRPr="005E6E5A">
        <w:rPr>
          <w:rFonts w:cs="Arial"/>
          <w:lang w:val="sr-Cyrl-CS"/>
        </w:rPr>
        <w:t>7262018300016962018</w:t>
      </w:r>
      <w:r w:rsidRPr="00037196">
        <w:rPr>
          <w:rFonts w:cs="Arial"/>
        </w:rPr>
        <w:t>, сврха: ЗЗП, ЈП ЕПС</w:t>
      </w:r>
      <w:r w:rsidRPr="00037196">
        <w:rPr>
          <w:rFonts w:cs="Arial"/>
          <w:lang w:val="sr-Cyrl-CS"/>
        </w:rPr>
        <w:t xml:space="preserve"> </w:t>
      </w:r>
      <w:r w:rsidR="005E6E5A" w:rsidRPr="00E47C2E">
        <w:rPr>
          <w:rFonts w:cs="Arial"/>
          <w:lang w:val="sr-Cyrl-CS"/>
        </w:rPr>
        <w:t>огранак ТЕНТ Београд-Обреновац</w:t>
      </w:r>
      <w:r w:rsidRPr="00037196">
        <w:rPr>
          <w:rFonts w:cs="Arial"/>
        </w:rPr>
        <w:t xml:space="preserve">, јн. бр. </w:t>
      </w:r>
      <w:r w:rsidR="005E6E5A" w:rsidRPr="005E6E5A">
        <w:rPr>
          <w:rFonts w:cs="Arial"/>
          <w:lang w:val="sr-Cyrl-CS"/>
        </w:rPr>
        <w:t>726/2018 (3000/1696/2018)</w:t>
      </w:r>
      <w:r w:rsidRPr="005E6E5A">
        <w:rPr>
          <w:rFonts w:cs="Arial"/>
        </w:rPr>
        <w:t xml:space="preserve">, </w:t>
      </w:r>
      <w:r w:rsidRPr="00037196">
        <w:rPr>
          <w:rFonts w:cs="Arial"/>
        </w:rPr>
        <w:t>прималац уплате: буџет Републике Србије) уплати таксу</w:t>
      </w:r>
      <w:r w:rsidR="00886827" w:rsidRPr="00037196">
        <w:rPr>
          <w:rFonts w:cs="Arial"/>
          <w:lang w:bidi="en-US"/>
        </w:rPr>
        <w:t xml:space="preserve"> од: </w:t>
      </w:r>
      <w:r w:rsidR="00751BCE" w:rsidRPr="00037196">
        <w:rPr>
          <w:rFonts w:cs="Arial"/>
          <w:b/>
          <w:lang w:val="sr-Cyrl-RS" w:bidi="en-US"/>
        </w:rPr>
        <w:t>60.000,00</w:t>
      </w:r>
      <w:r w:rsidR="00886827" w:rsidRPr="00037196">
        <w:rPr>
          <w:rFonts w:cs="Arial"/>
          <w:lang w:bidi="en-US"/>
        </w:rPr>
        <w:t xml:space="preserve"> динара у поступку јавне набавке мале вредности</w:t>
      </w:r>
      <w:r w:rsidR="00751BCE" w:rsidRPr="00037196">
        <w:rPr>
          <w:rFonts w:cs="Arial"/>
          <w:lang w:val="sr-Cyrl-RS" w:bidi="en-US"/>
        </w:rPr>
        <w:t>.</w:t>
      </w:r>
      <w:r w:rsidR="00886827" w:rsidRPr="00037196">
        <w:rPr>
          <w:rFonts w:cs="Arial"/>
          <w:lang w:bidi="en-US"/>
        </w:rPr>
        <w:t xml:space="preserve"> </w:t>
      </w:r>
    </w:p>
    <w:p w14:paraId="2A63C1AC" w14:textId="77777777" w:rsidR="00886827" w:rsidRPr="00037196" w:rsidRDefault="00886827" w:rsidP="00091BB0">
      <w:pPr>
        <w:pStyle w:val="KDParagraf"/>
        <w:spacing w:before="0"/>
        <w:rPr>
          <w:rFonts w:cs="Arial"/>
          <w:lang w:bidi="en-US"/>
        </w:rPr>
      </w:pPr>
      <w:proofErr w:type="gramStart"/>
      <w:r w:rsidRPr="00037196">
        <w:rPr>
          <w:rFonts w:cs="Arial"/>
          <w:lang w:bidi="en-US"/>
        </w:rPr>
        <w:t>Свака странка у поступку сноси трошкове које проузрокује својим радњама.</w:t>
      </w:r>
      <w:proofErr w:type="gramEnd"/>
    </w:p>
    <w:p w14:paraId="5009BF92" w14:textId="77777777" w:rsidR="00886827" w:rsidRPr="00037196" w:rsidRDefault="00886827" w:rsidP="00886827">
      <w:pPr>
        <w:pStyle w:val="KDParagraf"/>
        <w:spacing w:before="0"/>
        <w:rPr>
          <w:rFonts w:cs="Arial"/>
          <w:lang w:bidi="en-US"/>
        </w:rPr>
      </w:pPr>
      <w:proofErr w:type="gramStart"/>
      <w:r w:rsidRPr="0003719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14:paraId="210726F2" w14:textId="77777777" w:rsidR="00886827" w:rsidRPr="00037196" w:rsidRDefault="00886827" w:rsidP="00886827">
      <w:pPr>
        <w:pStyle w:val="KDParagraf"/>
        <w:spacing w:before="0"/>
        <w:rPr>
          <w:rFonts w:cs="Arial"/>
          <w:lang w:bidi="en-US"/>
        </w:rPr>
      </w:pPr>
      <w:proofErr w:type="gramStart"/>
      <w:r w:rsidRPr="0003719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14:paraId="2A6DE2C3" w14:textId="77777777" w:rsidR="00886827" w:rsidRPr="00037196" w:rsidRDefault="00886827" w:rsidP="00886827">
      <w:pPr>
        <w:pStyle w:val="KDParagraf"/>
        <w:spacing w:before="0"/>
        <w:rPr>
          <w:rFonts w:cs="Arial"/>
          <w:lang w:bidi="en-US"/>
        </w:rPr>
      </w:pPr>
      <w:proofErr w:type="gramStart"/>
      <w:r w:rsidRPr="0003719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14:paraId="54A12C4E" w14:textId="77777777" w:rsidR="00886827" w:rsidRPr="00037196" w:rsidRDefault="00886827" w:rsidP="00886827">
      <w:pPr>
        <w:pStyle w:val="KDParagraf"/>
        <w:spacing w:before="0"/>
        <w:rPr>
          <w:rFonts w:cs="Arial"/>
          <w:lang w:bidi="en-US"/>
        </w:rPr>
      </w:pPr>
      <w:proofErr w:type="gramStart"/>
      <w:r w:rsidRPr="00037196">
        <w:rPr>
          <w:rFonts w:cs="Arial"/>
          <w:lang w:bidi="en-US"/>
        </w:rPr>
        <w:t>Странке у захтеву морају прецизно да наведу трошкове за које траже накнаду.</w:t>
      </w:r>
      <w:proofErr w:type="gramEnd"/>
    </w:p>
    <w:p w14:paraId="462D8188" w14:textId="77777777" w:rsidR="00886827" w:rsidRPr="00037196" w:rsidRDefault="00886827" w:rsidP="00886827">
      <w:pPr>
        <w:pStyle w:val="KDParagraf"/>
        <w:spacing w:before="0"/>
        <w:rPr>
          <w:rFonts w:cs="Arial"/>
          <w:lang w:bidi="en-US"/>
        </w:rPr>
      </w:pPr>
      <w:proofErr w:type="gramStart"/>
      <w:r w:rsidRPr="0003719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14:paraId="5ACF0609" w14:textId="77777777" w:rsidR="00886827" w:rsidRPr="00037196" w:rsidRDefault="00886827" w:rsidP="00886827">
      <w:pPr>
        <w:pStyle w:val="KDParagraf"/>
        <w:spacing w:before="0"/>
        <w:rPr>
          <w:rFonts w:cs="Arial"/>
          <w:lang w:bidi="en-US"/>
        </w:rPr>
      </w:pPr>
      <w:proofErr w:type="gramStart"/>
      <w:r w:rsidRPr="00037196">
        <w:rPr>
          <w:rFonts w:cs="Arial"/>
          <w:lang w:bidi="en-US"/>
        </w:rPr>
        <w:t>О трошковима одлучује Републичка комисија.</w:t>
      </w:r>
      <w:proofErr w:type="gramEnd"/>
      <w:r w:rsidRPr="00037196">
        <w:rPr>
          <w:rFonts w:cs="Arial"/>
          <w:lang w:bidi="en-US"/>
        </w:rPr>
        <w:t xml:space="preserve"> </w:t>
      </w:r>
      <w:proofErr w:type="gramStart"/>
      <w:r w:rsidRPr="00037196">
        <w:rPr>
          <w:rFonts w:cs="Arial"/>
          <w:lang w:bidi="en-US"/>
        </w:rPr>
        <w:t>Одлука Републичке комисије је извршни наслов.</w:t>
      </w:r>
      <w:proofErr w:type="gramEnd"/>
    </w:p>
    <w:p w14:paraId="532779FC" w14:textId="77777777" w:rsidR="00886827" w:rsidRPr="00037196" w:rsidRDefault="00886827" w:rsidP="00886827">
      <w:pPr>
        <w:pStyle w:val="KDParagraf"/>
        <w:spacing w:before="0"/>
        <w:rPr>
          <w:rFonts w:cs="Arial"/>
          <w:lang w:bidi="en-US"/>
        </w:rPr>
      </w:pPr>
    </w:p>
    <w:p w14:paraId="2C7F95E9" w14:textId="77777777" w:rsidR="00886827" w:rsidRPr="00037196" w:rsidRDefault="00886827" w:rsidP="00886827">
      <w:pPr>
        <w:pStyle w:val="KDParagraf"/>
        <w:spacing w:before="0"/>
        <w:rPr>
          <w:rFonts w:cs="Arial"/>
          <w:b/>
          <w:lang w:bidi="en-US"/>
        </w:rPr>
      </w:pPr>
      <w:proofErr w:type="gramStart"/>
      <w:r w:rsidRPr="00037196">
        <w:rPr>
          <w:rFonts w:cs="Arial"/>
          <w:b/>
          <w:lang w:bidi="en-US"/>
        </w:rPr>
        <w:t>Детаљно упутство о потврди из члана 151.</w:t>
      </w:r>
      <w:proofErr w:type="gramEnd"/>
      <w:r w:rsidRPr="00037196">
        <w:rPr>
          <w:rFonts w:cs="Arial"/>
          <w:b/>
          <w:lang w:bidi="en-US"/>
        </w:rPr>
        <w:t xml:space="preserve"> </w:t>
      </w:r>
      <w:proofErr w:type="gramStart"/>
      <w:r w:rsidRPr="00037196">
        <w:rPr>
          <w:rFonts w:cs="Arial"/>
          <w:b/>
          <w:lang w:bidi="en-US"/>
        </w:rPr>
        <w:t>став</w:t>
      </w:r>
      <w:proofErr w:type="gramEnd"/>
      <w:r w:rsidRPr="00037196">
        <w:rPr>
          <w:rFonts w:cs="Arial"/>
          <w:b/>
          <w:lang w:bidi="en-US"/>
        </w:rPr>
        <w:t xml:space="preserve"> 1. </w:t>
      </w:r>
      <w:proofErr w:type="gramStart"/>
      <w:r w:rsidRPr="00037196">
        <w:rPr>
          <w:rFonts w:cs="Arial"/>
          <w:b/>
          <w:lang w:bidi="en-US"/>
        </w:rPr>
        <w:t>тачка</w:t>
      </w:r>
      <w:proofErr w:type="gramEnd"/>
      <w:r w:rsidRPr="00037196">
        <w:rPr>
          <w:rFonts w:cs="Arial"/>
          <w:b/>
          <w:lang w:bidi="en-US"/>
        </w:rPr>
        <w:t xml:space="preserve"> 6) ЗЈН</w:t>
      </w:r>
    </w:p>
    <w:p w14:paraId="35A6CB8F" w14:textId="77777777" w:rsidR="00886827" w:rsidRPr="00037196" w:rsidRDefault="008824F8" w:rsidP="00886827">
      <w:pPr>
        <w:pStyle w:val="KDParagraf"/>
        <w:spacing w:before="0"/>
        <w:rPr>
          <w:rFonts w:cs="Arial"/>
          <w:lang w:bidi="en-US"/>
        </w:rPr>
      </w:pPr>
      <w:r w:rsidRPr="00037196">
        <w:rPr>
          <w:rFonts w:cs="Arial"/>
          <w:lang w:val="sr-Cyrl-CS" w:bidi="en-US"/>
        </w:rPr>
        <w:t xml:space="preserve">Потврда </w:t>
      </w:r>
      <w:r w:rsidR="00886827" w:rsidRPr="0003719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037196" w:rsidRDefault="00886827" w:rsidP="00886827">
      <w:pPr>
        <w:pStyle w:val="KDParagraf"/>
        <w:spacing w:before="0"/>
        <w:rPr>
          <w:rFonts w:cs="Arial"/>
          <w:lang w:bidi="en-US"/>
        </w:rPr>
      </w:pPr>
      <w:proofErr w:type="gramStart"/>
      <w:r w:rsidRPr="00037196">
        <w:rPr>
          <w:rFonts w:cs="Arial"/>
          <w:lang w:bidi="en-US"/>
        </w:rPr>
        <w:t>Чланом 151.</w:t>
      </w:r>
      <w:proofErr w:type="gramEnd"/>
      <w:r w:rsidRPr="00037196">
        <w:rPr>
          <w:rFonts w:cs="Arial"/>
          <w:lang w:bidi="en-US"/>
        </w:rPr>
        <w:t xml:space="preserve"> Закона о јавним набавкама („</w:t>
      </w:r>
      <w:proofErr w:type="gramStart"/>
      <w:r w:rsidRPr="00037196">
        <w:rPr>
          <w:rFonts w:cs="Arial"/>
          <w:lang w:bidi="en-US"/>
        </w:rPr>
        <w:t>Службени  гласник</w:t>
      </w:r>
      <w:proofErr w:type="gramEnd"/>
      <w:r w:rsidRPr="0003719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037196">
        <w:rPr>
          <w:rFonts w:cs="Arial"/>
          <w:lang w:bidi="en-US"/>
        </w:rPr>
        <w:t>ЗЈН.</w:t>
      </w:r>
      <w:proofErr w:type="gramEnd"/>
    </w:p>
    <w:p w14:paraId="45A42910" w14:textId="77777777" w:rsidR="00886827" w:rsidRPr="00037196" w:rsidRDefault="00886827" w:rsidP="00886827">
      <w:pPr>
        <w:pStyle w:val="KDParagraf"/>
        <w:spacing w:before="0"/>
        <w:rPr>
          <w:rFonts w:cs="Arial"/>
          <w:lang w:bidi="en-US"/>
        </w:rPr>
      </w:pPr>
      <w:proofErr w:type="gramStart"/>
      <w:r w:rsidRPr="0003719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037196">
        <w:rPr>
          <w:rFonts w:cs="Arial"/>
          <w:lang w:bidi="en-US"/>
        </w:rPr>
        <w:t xml:space="preserve"> </w:t>
      </w:r>
      <w:proofErr w:type="gramStart"/>
      <w:r w:rsidRPr="00037196">
        <w:rPr>
          <w:rFonts w:cs="Arial"/>
          <w:lang w:bidi="en-US"/>
        </w:rPr>
        <w:t>ЗЈН.</w:t>
      </w:r>
      <w:proofErr w:type="gramEnd"/>
    </w:p>
    <w:p w14:paraId="45C830DD" w14:textId="77777777" w:rsidR="00886827" w:rsidRPr="00037196" w:rsidRDefault="00886827" w:rsidP="00886827">
      <w:pPr>
        <w:pStyle w:val="KDParagraf"/>
        <w:spacing w:before="0"/>
        <w:rPr>
          <w:rFonts w:cs="Arial"/>
          <w:lang w:bidi="en-US"/>
        </w:rPr>
      </w:pPr>
      <w:proofErr w:type="gramStart"/>
      <w:r w:rsidRPr="00037196">
        <w:rPr>
          <w:rFonts w:cs="Arial"/>
          <w:lang w:bidi="en-US"/>
        </w:rPr>
        <w:t>Као доказ о уплати таксе, у смислу члана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тачка</w:t>
      </w:r>
      <w:proofErr w:type="gramEnd"/>
      <w:r w:rsidRPr="00037196">
        <w:rPr>
          <w:rFonts w:cs="Arial"/>
          <w:lang w:bidi="en-US"/>
        </w:rPr>
        <w:t xml:space="preserve"> 6) ЗЈН, прихватиће се:</w:t>
      </w:r>
    </w:p>
    <w:p w14:paraId="2C077743" w14:textId="77777777" w:rsidR="00886827" w:rsidRPr="00037196" w:rsidRDefault="00886827" w:rsidP="00886827">
      <w:pPr>
        <w:pStyle w:val="KDParagraf"/>
        <w:spacing w:before="0"/>
        <w:rPr>
          <w:rFonts w:cs="Arial"/>
          <w:lang w:bidi="en-US"/>
        </w:rPr>
      </w:pPr>
    </w:p>
    <w:p w14:paraId="35770B2D" w14:textId="77777777" w:rsidR="00886827" w:rsidRPr="00037196" w:rsidRDefault="00886827" w:rsidP="00886827">
      <w:pPr>
        <w:pStyle w:val="KDParagraf"/>
        <w:spacing w:before="0"/>
        <w:rPr>
          <w:rFonts w:cs="Arial"/>
          <w:lang w:bidi="en-US"/>
        </w:rPr>
      </w:pPr>
      <w:r w:rsidRPr="00037196">
        <w:rPr>
          <w:rFonts w:cs="Arial"/>
          <w:lang w:bidi="en-US"/>
        </w:rPr>
        <w:t>1. Потврда о извршеној уплати таксе из члана 156. ЗЈН која садржи следеће елементе:</w:t>
      </w:r>
    </w:p>
    <w:p w14:paraId="32F47BEA" w14:textId="77777777" w:rsidR="00886827" w:rsidRPr="00037196" w:rsidRDefault="00886827" w:rsidP="00886827">
      <w:pPr>
        <w:pStyle w:val="KDParagraf"/>
        <w:spacing w:before="0"/>
        <w:rPr>
          <w:rFonts w:cs="Arial"/>
          <w:lang w:bidi="en-US"/>
        </w:rPr>
      </w:pPr>
      <w:r w:rsidRPr="00037196">
        <w:rPr>
          <w:rFonts w:cs="Arial"/>
          <w:lang w:bidi="en-US"/>
        </w:rPr>
        <w:t xml:space="preserve">(1) </w:t>
      </w:r>
      <w:proofErr w:type="gramStart"/>
      <w:r w:rsidRPr="00037196">
        <w:rPr>
          <w:rFonts w:cs="Arial"/>
          <w:lang w:bidi="en-US"/>
        </w:rPr>
        <w:t>да</w:t>
      </w:r>
      <w:proofErr w:type="gramEnd"/>
      <w:r w:rsidRPr="00037196">
        <w:rPr>
          <w:rFonts w:cs="Arial"/>
          <w:lang w:bidi="en-US"/>
        </w:rPr>
        <w:t xml:space="preserve"> буде издата од стране банке и да садржи печат банке;</w:t>
      </w:r>
    </w:p>
    <w:p w14:paraId="68428D2F" w14:textId="77777777" w:rsidR="00886827" w:rsidRPr="00037196" w:rsidRDefault="00886827" w:rsidP="00886827">
      <w:pPr>
        <w:pStyle w:val="KDParagraf"/>
        <w:spacing w:before="0"/>
        <w:rPr>
          <w:rFonts w:cs="Arial"/>
          <w:lang w:bidi="en-US"/>
        </w:rPr>
      </w:pPr>
      <w:r w:rsidRPr="00037196">
        <w:rPr>
          <w:rFonts w:cs="Arial"/>
          <w:lang w:bidi="en-US"/>
        </w:rPr>
        <w:t xml:space="preserve">(2) </w:t>
      </w:r>
      <w:proofErr w:type="gramStart"/>
      <w:r w:rsidRPr="00037196">
        <w:rPr>
          <w:rFonts w:cs="Arial"/>
          <w:lang w:bidi="en-US"/>
        </w:rPr>
        <w:t>да</w:t>
      </w:r>
      <w:proofErr w:type="gramEnd"/>
      <w:r w:rsidRPr="0003719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03719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14:paraId="5C2F215C" w14:textId="77777777" w:rsidR="00886827" w:rsidRPr="00037196" w:rsidRDefault="00886827" w:rsidP="00886827">
      <w:pPr>
        <w:pStyle w:val="KDParagraf"/>
        <w:spacing w:before="0"/>
        <w:rPr>
          <w:rFonts w:cs="Arial"/>
          <w:lang w:bidi="en-US"/>
        </w:rPr>
      </w:pPr>
      <w:r w:rsidRPr="00037196">
        <w:rPr>
          <w:rFonts w:cs="Arial"/>
          <w:lang w:bidi="en-US"/>
        </w:rPr>
        <w:t xml:space="preserve">(3) </w:t>
      </w:r>
      <w:proofErr w:type="gramStart"/>
      <w:r w:rsidRPr="00037196">
        <w:rPr>
          <w:rFonts w:cs="Arial"/>
          <w:lang w:bidi="en-US"/>
        </w:rPr>
        <w:t>износ</w:t>
      </w:r>
      <w:proofErr w:type="gramEnd"/>
      <w:r w:rsidRPr="00037196">
        <w:rPr>
          <w:rFonts w:cs="Arial"/>
          <w:lang w:bidi="en-US"/>
        </w:rPr>
        <w:t xml:space="preserve"> таксе из члана 156. ЗЈН чија се уплата врши;</w:t>
      </w:r>
    </w:p>
    <w:p w14:paraId="171FA5BC" w14:textId="77777777" w:rsidR="00886827" w:rsidRPr="00037196" w:rsidRDefault="00886827" w:rsidP="00886827">
      <w:pPr>
        <w:pStyle w:val="KDParagraf"/>
        <w:spacing w:before="0"/>
        <w:rPr>
          <w:rFonts w:cs="Arial"/>
          <w:lang w:bidi="en-US"/>
        </w:rPr>
      </w:pPr>
      <w:r w:rsidRPr="00037196">
        <w:rPr>
          <w:rFonts w:cs="Arial"/>
          <w:lang w:bidi="en-US"/>
        </w:rPr>
        <w:t xml:space="preserve">(4) </w:t>
      </w:r>
      <w:proofErr w:type="gramStart"/>
      <w:r w:rsidRPr="00037196">
        <w:rPr>
          <w:rFonts w:cs="Arial"/>
          <w:lang w:bidi="en-US"/>
        </w:rPr>
        <w:t>број</w:t>
      </w:r>
      <w:proofErr w:type="gramEnd"/>
      <w:r w:rsidRPr="00037196">
        <w:rPr>
          <w:rFonts w:cs="Arial"/>
          <w:lang w:bidi="en-US"/>
        </w:rPr>
        <w:t xml:space="preserve"> рачуна: 840-30678845-06;</w:t>
      </w:r>
    </w:p>
    <w:p w14:paraId="3425D292" w14:textId="77777777" w:rsidR="00886827" w:rsidRPr="00037196" w:rsidRDefault="00886827" w:rsidP="00886827">
      <w:pPr>
        <w:pStyle w:val="KDParagraf"/>
        <w:spacing w:before="0"/>
        <w:rPr>
          <w:rFonts w:cs="Arial"/>
          <w:lang w:bidi="en-US"/>
        </w:rPr>
      </w:pPr>
      <w:r w:rsidRPr="00037196">
        <w:rPr>
          <w:rFonts w:cs="Arial"/>
          <w:lang w:bidi="en-US"/>
        </w:rPr>
        <w:t xml:space="preserve">(5) </w:t>
      </w:r>
      <w:proofErr w:type="gramStart"/>
      <w:r w:rsidRPr="00037196">
        <w:rPr>
          <w:rFonts w:cs="Arial"/>
          <w:lang w:bidi="en-US"/>
        </w:rPr>
        <w:t>шифру</w:t>
      </w:r>
      <w:proofErr w:type="gramEnd"/>
      <w:r w:rsidRPr="00037196">
        <w:rPr>
          <w:rFonts w:cs="Arial"/>
          <w:lang w:bidi="en-US"/>
        </w:rPr>
        <w:t xml:space="preserve"> плаћања: 153 или 253;</w:t>
      </w:r>
    </w:p>
    <w:p w14:paraId="2A0C0A80" w14:textId="77777777" w:rsidR="00886827" w:rsidRPr="00037196" w:rsidRDefault="00886827" w:rsidP="00886827">
      <w:pPr>
        <w:pStyle w:val="KDParagraf"/>
        <w:spacing w:before="0"/>
        <w:rPr>
          <w:rFonts w:cs="Arial"/>
          <w:lang w:bidi="en-US"/>
        </w:rPr>
      </w:pPr>
      <w:r w:rsidRPr="00037196">
        <w:rPr>
          <w:rFonts w:cs="Arial"/>
          <w:lang w:bidi="en-US"/>
        </w:rPr>
        <w:t xml:space="preserve">(6) </w:t>
      </w:r>
      <w:proofErr w:type="gramStart"/>
      <w:r w:rsidRPr="00037196">
        <w:rPr>
          <w:rFonts w:cs="Arial"/>
          <w:lang w:bidi="en-US"/>
        </w:rPr>
        <w:t>позив</w:t>
      </w:r>
      <w:proofErr w:type="gramEnd"/>
      <w:r w:rsidRPr="00037196">
        <w:rPr>
          <w:rFonts w:cs="Arial"/>
          <w:lang w:bidi="en-US"/>
        </w:rPr>
        <w:t xml:space="preserve"> на број: подаци о броју или ознаци јавне набавке поводом које се подноси захтев за заштиту права;</w:t>
      </w:r>
    </w:p>
    <w:p w14:paraId="2AFB93B6" w14:textId="77777777" w:rsidR="00886827" w:rsidRPr="00037196" w:rsidRDefault="00886827" w:rsidP="00886827">
      <w:pPr>
        <w:pStyle w:val="KDParagraf"/>
        <w:spacing w:before="0"/>
        <w:rPr>
          <w:rFonts w:cs="Arial"/>
          <w:lang w:bidi="en-US"/>
        </w:rPr>
      </w:pPr>
      <w:r w:rsidRPr="00037196">
        <w:rPr>
          <w:rFonts w:cs="Arial"/>
          <w:lang w:bidi="en-US"/>
        </w:rPr>
        <w:t xml:space="preserve">(7) </w:t>
      </w:r>
      <w:proofErr w:type="gramStart"/>
      <w:r w:rsidRPr="00037196">
        <w:rPr>
          <w:rFonts w:cs="Arial"/>
          <w:lang w:bidi="en-US"/>
        </w:rPr>
        <w:t>сврха</w:t>
      </w:r>
      <w:proofErr w:type="gramEnd"/>
      <w:r w:rsidRPr="00037196">
        <w:rPr>
          <w:rFonts w:cs="Arial"/>
          <w:lang w:bidi="en-US"/>
        </w:rPr>
        <w:t>: ЗЗП; назив наручиоца; број или ознака јавне набавке поводом које се подноси захтев за заштиту права;</w:t>
      </w:r>
    </w:p>
    <w:p w14:paraId="105E8456" w14:textId="77777777" w:rsidR="00886827" w:rsidRPr="00037196" w:rsidRDefault="00886827" w:rsidP="00886827">
      <w:pPr>
        <w:pStyle w:val="KDParagraf"/>
        <w:spacing w:before="0"/>
        <w:rPr>
          <w:rFonts w:cs="Arial"/>
          <w:lang w:bidi="en-US"/>
        </w:rPr>
      </w:pPr>
      <w:r w:rsidRPr="00037196">
        <w:rPr>
          <w:rFonts w:cs="Arial"/>
          <w:lang w:bidi="en-US"/>
        </w:rPr>
        <w:t xml:space="preserve">(8) </w:t>
      </w:r>
      <w:proofErr w:type="gramStart"/>
      <w:r w:rsidRPr="00037196">
        <w:rPr>
          <w:rFonts w:cs="Arial"/>
          <w:lang w:bidi="en-US"/>
        </w:rPr>
        <w:t>корисник</w:t>
      </w:r>
      <w:proofErr w:type="gramEnd"/>
      <w:r w:rsidRPr="00037196">
        <w:rPr>
          <w:rFonts w:cs="Arial"/>
          <w:lang w:bidi="en-US"/>
        </w:rPr>
        <w:t>: буџет Републике Србије;</w:t>
      </w:r>
    </w:p>
    <w:p w14:paraId="15079B35" w14:textId="77777777" w:rsidR="00886827" w:rsidRPr="00037196" w:rsidRDefault="00886827" w:rsidP="00886827">
      <w:pPr>
        <w:pStyle w:val="KDParagraf"/>
        <w:spacing w:before="0"/>
        <w:rPr>
          <w:rFonts w:cs="Arial"/>
          <w:lang w:bidi="en-US"/>
        </w:rPr>
      </w:pPr>
      <w:r w:rsidRPr="00037196">
        <w:rPr>
          <w:rFonts w:cs="Arial"/>
          <w:lang w:bidi="en-US"/>
        </w:rPr>
        <w:lastRenderedPageBreak/>
        <w:t xml:space="preserve">(9) </w:t>
      </w:r>
      <w:proofErr w:type="gramStart"/>
      <w:r w:rsidRPr="00037196">
        <w:rPr>
          <w:rFonts w:cs="Arial"/>
          <w:lang w:bidi="en-US"/>
        </w:rPr>
        <w:t>назив</w:t>
      </w:r>
      <w:proofErr w:type="gramEnd"/>
      <w:r w:rsidRPr="00037196">
        <w:rPr>
          <w:rFonts w:cs="Arial"/>
          <w:lang w:bidi="en-US"/>
        </w:rPr>
        <w:t xml:space="preserve"> уплатиоца, односно назив подносиоца захтева за заштиту права за којег је извршена уплата таксе;</w:t>
      </w:r>
    </w:p>
    <w:p w14:paraId="5FD9EA10" w14:textId="77777777" w:rsidR="00886827" w:rsidRDefault="00886827" w:rsidP="00886827">
      <w:pPr>
        <w:pStyle w:val="KDParagraf"/>
        <w:spacing w:before="0"/>
        <w:rPr>
          <w:rFonts w:cs="Arial"/>
          <w:lang w:val="sr-Cyrl-RS" w:bidi="en-US"/>
        </w:rPr>
      </w:pPr>
      <w:r w:rsidRPr="00037196">
        <w:rPr>
          <w:rFonts w:cs="Arial"/>
          <w:lang w:bidi="en-US"/>
        </w:rPr>
        <w:t xml:space="preserve">(10) </w:t>
      </w:r>
      <w:proofErr w:type="gramStart"/>
      <w:r w:rsidRPr="00037196">
        <w:rPr>
          <w:rFonts w:cs="Arial"/>
          <w:lang w:bidi="en-US"/>
        </w:rPr>
        <w:t>потпис</w:t>
      </w:r>
      <w:proofErr w:type="gramEnd"/>
      <w:r w:rsidRPr="00037196">
        <w:rPr>
          <w:rFonts w:cs="Arial"/>
          <w:lang w:bidi="en-US"/>
        </w:rPr>
        <w:t xml:space="preserve"> овлашћеног лица банке.</w:t>
      </w:r>
    </w:p>
    <w:p w14:paraId="724D12EF" w14:textId="77777777" w:rsidR="00AB2CC3" w:rsidRPr="00AB2CC3" w:rsidRDefault="00AB2CC3" w:rsidP="00886827">
      <w:pPr>
        <w:pStyle w:val="KDParagraf"/>
        <w:spacing w:before="0"/>
        <w:rPr>
          <w:rFonts w:cs="Arial"/>
          <w:lang w:val="sr-Cyrl-RS" w:bidi="en-US"/>
        </w:rPr>
      </w:pPr>
    </w:p>
    <w:p w14:paraId="45F54F4A" w14:textId="77777777" w:rsidR="00886827" w:rsidRDefault="00886827" w:rsidP="00886827">
      <w:pPr>
        <w:pStyle w:val="KDParagraf"/>
        <w:spacing w:before="0"/>
        <w:rPr>
          <w:rFonts w:cs="Arial"/>
          <w:lang w:val="sr-Cyrl-RS" w:bidi="en-US"/>
        </w:rPr>
      </w:pPr>
      <w:r w:rsidRPr="0003719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1DC61EC" w14:textId="77777777" w:rsidR="00AB2CC3" w:rsidRPr="00AB2CC3" w:rsidRDefault="00AB2CC3" w:rsidP="00886827">
      <w:pPr>
        <w:pStyle w:val="KDParagraf"/>
        <w:spacing w:before="0"/>
        <w:rPr>
          <w:rFonts w:cs="Arial"/>
          <w:lang w:val="sr-Cyrl-RS" w:bidi="en-US"/>
        </w:rPr>
      </w:pPr>
    </w:p>
    <w:p w14:paraId="6EEF9DCD" w14:textId="77777777" w:rsidR="00886827" w:rsidRPr="00037196" w:rsidRDefault="00886827" w:rsidP="00886827">
      <w:pPr>
        <w:pStyle w:val="KDParagraf"/>
        <w:spacing w:before="0"/>
        <w:rPr>
          <w:rFonts w:cs="Arial"/>
          <w:lang w:bidi="en-US"/>
        </w:rPr>
      </w:pPr>
      <w:r w:rsidRPr="0003719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Default="00886827" w:rsidP="00886827">
      <w:pPr>
        <w:pStyle w:val="KDParagraf"/>
        <w:spacing w:before="0"/>
        <w:rPr>
          <w:rFonts w:cs="Arial"/>
          <w:lang w:val="sr-Cyrl-RS" w:bidi="en-US"/>
        </w:rPr>
      </w:pPr>
      <w:proofErr w:type="gramStart"/>
      <w:r w:rsidRPr="00037196">
        <w:rPr>
          <w:rFonts w:cs="Arial"/>
          <w:lang w:bidi="en-US"/>
        </w:rPr>
        <w:t>извршеној</w:t>
      </w:r>
      <w:proofErr w:type="gramEnd"/>
      <w:r w:rsidRPr="0003719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EA56164" w14:textId="77777777" w:rsidR="00AB2CC3" w:rsidRPr="00AB2CC3" w:rsidRDefault="00AB2CC3" w:rsidP="00886827">
      <w:pPr>
        <w:pStyle w:val="KDParagraf"/>
        <w:spacing w:before="0"/>
        <w:rPr>
          <w:rFonts w:cs="Arial"/>
          <w:lang w:val="sr-Cyrl-RS" w:bidi="en-US"/>
        </w:rPr>
      </w:pPr>
    </w:p>
    <w:p w14:paraId="182800D8" w14:textId="77777777" w:rsidR="00886827" w:rsidRDefault="00886827" w:rsidP="00886827">
      <w:pPr>
        <w:pStyle w:val="KDParagraf"/>
        <w:spacing w:before="0"/>
        <w:rPr>
          <w:rFonts w:cs="Arial"/>
          <w:lang w:val="sr-Cyrl-RS" w:bidi="en-US"/>
        </w:rPr>
      </w:pPr>
      <w:r w:rsidRPr="0003719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9961E2F" w14:textId="77777777" w:rsidR="00AB2CC3" w:rsidRPr="00AB2CC3" w:rsidRDefault="00AB2CC3" w:rsidP="00886827">
      <w:pPr>
        <w:pStyle w:val="KDParagraf"/>
        <w:spacing w:before="0"/>
        <w:rPr>
          <w:rFonts w:cs="Arial"/>
          <w:lang w:val="sr-Cyrl-RS" w:bidi="en-US"/>
        </w:rPr>
      </w:pPr>
    </w:p>
    <w:p w14:paraId="51B51624" w14:textId="77777777" w:rsidR="00886827" w:rsidRPr="00037196" w:rsidRDefault="00886827" w:rsidP="00886827">
      <w:pPr>
        <w:pStyle w:val="KDParagraf"/>
        <w:spacing w:before="0"/>
        <w:rPr>
          <w:rFonts w:cs="Arial"/>
          <w:lang w:val="sr-Cyrl-CS" w:bidi="en-US"/>
        </w:rPr>
      </w:pPr>
      <w:r w:rsidRPr="0003719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037196">
          <w:rPr>
            <w:rFonts w:cs="Arial"/>
            <w:lang w:bidi="en-US"/>
          </w:rPr>
          <w:t>http://www.kjn.gov.rs/ci/uputstvo-o-uplati-republicke-administrativne-takse.html</w:t>
        </w:r>
      </w:hyperlink>
      <w:r w:rsidR="008824F8" w:rsidRPr="00037196">
        <w:rPr>
          <w:rFonts w:cs="Arial"/>
          <w:lang w:val="sr-Cyrl-CS" w:bidi="en-US"/>
        </w:rPr>
        <w:t>и http://www.kjn.gov.rs/download/Taksa-popunjeni-nalozi-ci.pdf</w:t>
      </w:r>
    </w:p>
    <w:p w14:paraId="2B1F3B58" w14:textId="77777777" w:rsidR="00886827" w:rsidRPr="00037196" w:rsidRDefault="00886827" w:rsidP="00886827">
      <w:pPr>
        <w:pStyle w:val="KDParagraf"/>
        <w:spacing w:before="0"/>
        <w:rPr>
          <w:rFonts w:cs="Arial"/>
          <w:lang w:bidi="en-US"/>
        </w:rPr>
      </w:pPr>
    </w:p>
    <w:p w14:paraId="683477C2" w14:textId="77777777" w:rsidR="00886827" w:rsidRPr="00037196" w:rsidRDefault="00886827" w:rsidP="00886827">
      <w:pPr>
        <w:pStyle w:val="KDParagraf"/>
        <w:spacing w:before="0"/>
        <w:rPr>
          <w:rFonts w:cs="Arial"/>
          <w:lang w:bidi="en-US"/>
        </w:rPr>
      </w:pPr>
      <w:r w:rsidRPr="00037196">
        <w:rPr>
          <w:rFonts w:cs="Arial"/>
          <w:lang w:bidi="en-US"/>
        </w:rPr>
        <w:t>УПЛАТА ИЗ ИНОСТРАНСТВА</w:t>
      </w:r>
    </w:p>
    <w:p w14:paraId="3FE330AF" w14:textId="77777777" w:rsidR="00886827" w:rsidRPr="00037196" w:rsidRDefault="00886827" w:rsidP="00886827">
      <w:pPr>
        <w:pStyle w:val="KDParagraf"/>
        <w:spacing w:before="0"/>
        <w:rPr>
          <w:rFonts w:cs="Arial"/>
          <w:lang w:bidi="en-US"/>
        </w:rPr>
      </w:pPr>
      <w:r w:rsidRPr="0003719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037196" w:rsidRDefault="00886827" w:rsidP="00886827">
      <w:pPr>
        <w:pStyle w:val="KDParagraf"/>
        <w:spacing w:before="0"/>
        <w:rPr>
          <w:rFonts w:cs="Arial"/>
          <w:lang w:bidi="en-US"/>
        </w:rPr>
      </w:pPr>
    </w:p>
    <w:p w14:paraId="7605ECCD" w14:textId="77777777" w:rsidR="00886827" w:rsidRPr="00037196" w:rsidRDefault="00886827" w:rsidP="00886827">
      <w:pPr>
        <w:pStyle w:val="KDParagraf"/>
        <w:spacing w:before="0"/>
        <w:rPr>
          <w:rFonts w:cs="Arial"/>
          <w:lang w:bidi="en-US"/>
        </w:rPr>
      </w:pPr>
      <w:r w:rsidRPr="00037196">
        <w:rPr>
          <w:rFonts w:cs="Arial"/>
          <w:lang w:bidi="en-US"/>
        </w:rPr>
        <w:t>НАЗИВ И АДРЕСА БАНКЕ:</w:t>
      </w:r>
    </w:p>
    <w:p w14:paraId="5C5A7187" w14:textId="77777777" w:rsidR="00886827" w:rsidRPr="00037196" w:rsidRDefault="00886827" w:rsidP="00886827">
      <w:pPr>
        <w:pStyle w:val="KDParagraf"/>
        <w:spacing w:before="0"/>
        <w:rPr>
          <w:rFonts w:cs="Arial"/>
          <w:lang w:bidi="en-US"/>
        </w:rPr>
      </w:pPr>
      <w:r w:rsidRPr="00037196">
        <w:rPr>
          <w:rFonts w:cs="Arial"/>
          <w:lang w:bidi="en-US"/>
        </w:rPr>
        <w:t>Народна банка Србије (НБС)</w:t>
      </w:r>
    </w:p>
    <w:p w14:paraId="14C22807" w14:textId="77777777" w:rsidR="00886827" w:rsidRPr="00037196" w:rsidRDefault="00886827" w:rsidP="00886827">
      <w:pPr>
        <w:pStyle w:val="KDParagraf"/>
        <w:spacing w:before="0"/>
        <w:rPr>
          <w:rFonts w:cs="Arial"/>
          <w:lang w:bidi="en-US"/>
        </w:rPr>
      </w:pPr>
      <w:proofErr w:type="gramStart"/>
      <w:r w:rsidRPr="00037196">
        <w:rPr>
          <w:rFonts w:cs="Arial"/>
          <w:lang w:bidi="en-US"/>
        </w:rPr>
        <w:t>11000 Београд, ул.</w:t>
      </w:r>
      <w:proofErr w:type="gramEnd"/>
      <w:r w:rsidRPr="00037196">
        <w:rPr>
          <w:rFonts w:cs="Arial"/>
          <w:lang w:bidi="en-US"/>
        </w:rPr>
        <w:t xml:space="preserve"> </w:t>
      </w:r>
      <w:proofErr w:type="gramStart"/>
      <w:r w:rsidRPr="00037196">
        <w:rPr>
          <w:rFonts w:cs="Arial"/>
          <w:lang w:bidi="en-US"/>
        </w:rPr>
        <w:t>Немањина бр.</w:t>
      </w:r>
      <w:proofErr w:type="gramEnd"/>
      <w:r w:rsidRPr="00037196">
        <w:rPr>
          <w:rFonts w:cs="Arial"/>
          <w:lang w:bidi="en-US"/>
        </w:rPr>
        <w:t xml:space="preserve"> 17</w:t>
      </w:r>
    </w:p>
    <w:p w14:paraId="7786622A" w14:textId="77777777" w:rsidR="00886827" w:rsidRPr="00037196" w:rsidRDefault="00886827" w:rsidP="00886827">
      <w:pPr>
        <w:pStyle w:val="KDParagraf"/>
        <w:spacing w:before="0"/>
        <w:rPr>
          <w:rFonts w:cs="Arial"/>
          <w:lang w:bidi="en-US"/>
        </w:rPr>
      </w:pPr>
      <w:r w:rsidRPr="00037196">
        <w:rPr>
          <w:rFonts w:cs="Arial"/>
          <w:lang w:bidi="en-US"/>
        </w:rPr>
        <w:t>Србија</w:t>
      </w:r>
    </w:p>
    <w:p w14:paraId="7970EC5A" w14:textId="77777777" w:rsidR="00886827" w:rsidRPr="00037196" w:rsidRDefault="00886827" w:rsidP="00886827">
      <w:pPr>
        <w:pStyle w:val="KDParagraf"/>
        <w:spacing w:before="0"/>
        <w:rPr>
          <w:rFonts w:cs="Arial"/>
          <w:lang w:bidi="en-US"/>
        </w:rPr>
      </w:pPr>
      <w:r w:rsidRPr="00037196">
        <w:rPr>
          <w:rFonts w:cs="Arial"/>
          <w:lang w:bidi="en-US"/>
        </w:rPr>
        <w:t>SWIFT CODE: NBSRRSBGXXX</w:t>
      </w:r>
    </w:p>
    <w:p w14:paraId="7C2825B6" w14:textId="77777777" w:rsidR="00886827" w:rsidRPr="00037196" w:rsidRDefault="00886827" w:rsidP="00886827">
      <w:pPr>
        <w:pStyle w:val="KDParagraf"/>
        <w:spacing w:before="0"/>
        <w:rPr>
          <w:rFonts w:cs="Arial"/>
          <w:lang w:bidi="en-US"/>
        </w:rPr>
      </w:pPr>
    </w:p>
    <w:p w14:paraId="2B3BC269" w14:textId="77777777" w:rsidR="00886827" w:rsidRPr="00037196" w:rsidRDefault="00886827" w:rsidP="00886827">
      <w:pPr>
        <w:pStyle w:val="KDParagraf"/>
        <w:spacing w:before="0"/>
        <w:rPr>
          <w:rFonts w:cs="Arial"/>
          <w:lang w:bidi="en-US"/>
        </w:rPr>
      </w:pPr>
      <w:r w:rsidRPr="00037196">
        <w:rPr>
          <w:rFonts w:cs="Arial"/>
          <w:lang w:bidi="en-US"/>
        </w:rPr>
        <w:t>НАЗИВ И АДРЕСА ИНСТИТУЦИЈЕ:</w:t>
      </w:r>
    </w:p>
    <w:p w14:paraId="2E9E0366" w14:textId="77777777" w:rsidR="00886827" w:rsidRPr="00037196" w:rsidRDefault="00886827" w:rsidP="00886827">
      <w:pPr>
        <w:pStyle w:val="KDParagraf"/>
        <w:spacing w:before="0"/>
        <w:rPr>
          <w:rFonts w:cs="Arial"/>
          <w:lang w:bidi="en-US"/>
        </w:rPr>
      </w:pPr>
      <w:r w:rsidRPr="00037196">
        <w:rPr>
          <w:rFonts w:cs="Arial"/>
          <w:lang w:bidi="en-US"/>
        </w:rPr>
        <w:t>Министарство финансија</w:t>
      </w:r>
    </w:p>
    <w:p w14:paraId="7EF51DF1" w14:textId="77777777" w:rsidR="00886827" w:rsidRPr="00037196" w:rsidRDefault="00886827" w:rsidP="00886827">
      <w:pPr>
        <w:pStyle w:val="KDParagraf"/>
        <w:spacing w:before="0"/>
        <w:rPr>
          <w:rFonts w:cs="Arial"/>
          <w:lang w:bidi="en-US"/>
        </w:rPr>
      </w:pPr>
      <w:r w:rsidRPr="00037196">
        <w:rPr>
          <w:rFonts w:cs="Arial"/>
          <w:lang w:bidi="en-US"/>
        </w:rPr>
        <w:t>Управа за трезор</w:t>
      </w:r>
    </w:p>
    <w:p w14:paraId="1C8AA81B" w14:textId="77777777" w:rsidR="00886827" w:rsidRPr="00037196" w:rsidRDefault="00886827" w:rsidP="00886827">
      <w:pPr>
        <w:pStyle w:val="KDParagraf"/>
        <w:spacing w:before="0"/>
        <w:rPr>
          <w:rFonts w:cs="Arial"/>
          <w:lang w:bidi="en-US"/>
        </w:rPr>
      </w:pPr>
      <w:proofErr w:type="gramStart"/>
      <w:r w:rsidRPr="00037196">
        <w:rPr>
          <w:rFonts w:cs="Arial"/>
          <w:lang w:bidi="en-US"/>
        </w:rPr>
        <w:t>ул</w:t>
      </w:r>
      <w:proofErr w:type="gramEnd"/>
      <w:r w:rsidRPr="00037196">
        <w:rPr>
          <w:rFonts w:cs="Arial"/>
          <w:lang w:bidi="en-US"/>
        </w:rPr>
        <w:t xml:space="preserve">. </w:t>
      </w:r>
      <w:proofErr w:type="gramStart"/>
      <w:r w:rsidRPr="00037196">
        <w:rPr>
          <w:rFonts w:cs="Arial"/>
          <w:lang w:bidi="en-US"/>
        </w:rPr>
        <w:t>Поп Лукина бр.</w:t>
      </w:r>
      <w:proofErr w:type="gramEnd"/>
      <w:r w:rsidRPr="00037196">
        <w:rPr>
          <w:rFonts w:cs="Arial"/>
          <w:lang w:bidi="en-US"/>
        </w:rPr>
        <w:t xml:space="preserve"> 7-9</w:t>
      </w:r>
    </w:p>
    <w:p w14:paraId="0E5FC989" w14:textId="77777777" w:rsidR="00886827" w:rsidRPr="00037196" w:rsidRDefault="00886827" w:rsidP="00886827">
      <w:pPr>
        <w:pStyle w:val="KDParagraf"/>
        <w:spacing w:before="0"/>
        <w:rPr>
          <w:rFonts w:cs="Arial"/>
          <w:lang w:bidi="en-US"/>
        </w:rPr>
      </w:pPr>
      <w:r w:rsidRPr="00037196">
        <w:rPr>
          <w:rFonts w:cs="Arial"/>
          <w:lang w:bidi="en-US"/>
        </w:rPr>
        <w:t>11000 Београд</w:t>
      </w:r>
    </w:p>
    <w:p w14:paraId="0BC34951" w14:textId="77777777" w:rsidR="00886827" w:rsidRPr="00037196" w:rsidRDefault="00886827" w:rsidP="00886827">
      <w:pPr>
        <w:pStyle w:val="KDParagraf"/>
        <w:spacing w:before="0"/>
        <w:rPr>
          <w:rFonts w:cs="Arial"/>
          <w:lang w:bidi="en-US"/>
        </w:rPr>
      </w:pPr>
      <w:r w:rsidRPr="00037196">
        <w:rPr>
          <w:rFonts w:cs="Arial"/>
          <w:lang w:bidi="en-US"/>
        </w:rPr>
        <w:t>IBAN: RS 35908500103019323073</w:t>
      </w:r>
    </w:p>
    <w:p w14:paraId="5DE052E9" w14:textId="77777777" w:rsidR="00886827" w:rsidRPr="00037196" w:rsidRDefault="00886827" w:rsidP="00886827">
      <w:pPr>
        <w:pStyle w:val="KDParagraf"/>
        <w:spacing w:before="0"/>
        <w:rPr>
          <w:rFonts w:cs="Arial"/>
          <w:lang w:bidi="en-US"/>
        </w:rPr>
      </w:pPr>
    </w:p>
    <w:p w14:paraId="01D98E1D" w14:textId="77777777" w:rsidR="00886827" w:rsidRPr="00037196" w:rsidRDefault="00886827" w:rsidP="00886827">
      <w:pPr>
        <w:pStyle w:val="KDParagraf"/>
        <w:spacing w:before="0"/>
        <w:rPr>
          <w:rFonts w:cs="Arial"/>
          <w:lang w:bidi="en-US"/>
        </w:rPr>
      </w:pPr>
      <w:r w:rsidRPr="00037196">
        <w:rPr>
          <w:rFonts w:cs="Arial"/>
          <w:lang w:bidi="en-US"/>
        </w:rPr>
        <w:t>НАПОМЕНА: Приликом уплата средстава потребно је навести следеће информације о плаћању - „детаљи плаћања</w:t>
      </w:r>
      <w:proofErr w:type="gramStart"/>
      <w:r w:rsidRPr="00037196">
        <w:rPr>
          <w:rFonts w:cs="Arial"/>
          <w:lang w:bidi="en-US"/>
        </w:rPr>
        <w:t>“ (</w:t>
      </w:r>
      <w:proofErr w:type="gramEnd"/>
      <w:r w:rsidRPr="00037196">
        <w:rPr>
          <w:rFonts w:cs="Arial"/>
          <w:lang w:bidi="en-US"/>
        </w:rPr>
        <w:t>FIELD 70: DETAILS OF PAYMENT):</w:t>
      </w:r>
    </w:p>
    <w:p w14:paraId="122D9D5E" w14:textId="77777777" w:rsidR="00886827" w:rsidRPr="00037196" w:rsidRDefault="00886827" w:rsidP="00886827">
      <w:pPr>
        <w:pStyle w:val="KDParagraf"/>
        <w:spacing w:before="0"/>
        <w:rPr>
          <w:rFonts w:cs="Arial"/>
          <w:lang w:bidi="en-US"/>
        </w:rPr>
      </w:pPr>
      <w:r w:rsidRPr="00037196">
        <w:rPr>
          <w:rFonts w:cs="Arial"/>
          <w:lang w:bidi="en-US"/>
        </w:rPr>
        <w:t xml:space="preserve">– </w:t>
      </w:r>
      <w:proofErr w:type="gramStart"/>
      <w:r w:rsidRPr="00037196">
        <w:rPr>
          <w:rFonts w:cs="Arial"/>
          <w:lang w:bidi="en-US"/>
        </w:rPr>
        <w:t>број</w:t>
      </w:r>
      <w:proofErr w:type="gramEnd"/>
      <w:r w:rsidRPr="00037196">
        <w:rPr>
          <w:rFonts w:cs="Arial"/>
          <w:lang w:bidi="en-US"/>
        </w:rPr>
        <w:t xml:space="preserve"> у поступку јавне набавке на које се захтев за заштиту права односи и</w:t>
      </w:r>
    </w:p>
    <w:p w14:paraId="7AFAE6C7" w14:textId="77777777" w:rsidR="00886827" w:rsidRPr="00037196" w:rsidRDefault="00886827" w:rsidP="00886827">
      <w:pPr>
        <w:pStyle w:val="KDParagraf"/>
        <w:spacing w:before="0"/>
        <w:rPr>
          <w:rFonts w:cs="Arial"/>
          <w:lang w:bidi="en-US"/>
        </w:rPr>
      </w:pPr>
      <w:proofErr w:type="gramStart"/>
      <w:r w:rsidRPr="00037196">
        <w:rPr>
          <w:rFonts w:cs="Arial"/>
          <w:lang w:bidi="en-US"/>
        </w:rPr>
        <w:t>назив</w:t>
      </w:r>
      <w:proofErr w:type="gramEnd"/>
      <w:r w:rsidRPr="00037196">
        <w:rPr>
          <w:rFonts w:cs="Arial"/>
          <w:lang w:bidi="en-US"/>
        </w:rPr>
        <w:t xml:space="preserve"> наручиоца у поступку јавне набавке.</w:t>
      </w:r>
    </w:p>
    <w:p w14:paraId="06746A04" w14:textId="77777777" w:rsidR="00886827" w:rsidRPr="00037196" w:rsidRDefault="00886827" w:rsidP="00886827">
      <w:pPr>
        <w:pStyle w:val="KDParagraf"/>
        <w:spacing w:before="0"/>
        <w:rPr>
          <w:rFonts w:cs="Arial"/>
          <w:lang w:bidi="en-US"/>
        </w:rPr>
      </w:pPr>
      <w:r w:rsidRPr="00037196">
        <w:rPr>
          <w:rFonts w:cs="Arial"/>
          <w:lang w:bidi="en-US"/>
        </w:rPr>
        <w:t>У прилогу су инструкције за уплате у валутама: EUR и USD.</w:t>
      </w:r>
    </w:p>
    <w:p w14:paraId="3B13C989" w14:textId="77777777" w:rsidR="00886827" w:rsidRPr="00037196" w:rsidRDefault="00886827" w:rsidP="00886827">
      <w:pPr>
        <w:pStyle w:val="KDParagraf"/>
        <w:spacing w:before="0"/>
        <w:rPr>
          <w:rFonts w:cs="Arial"/>
          <w:lang w:bidi="en-US"/>
        </w:rPr>
      </w:pPr>
    </w:p>
    <w:p w14:paraId="01275B73" w14:textId="77777777" w:rsidR="00886827" w:rsidRPr="00037196" w:rsidRDefault="00886827" w:rsidP="00886827">
      <w:pPr>
        <w:pStyle w:val="KDParagraf"/>
        <w:spacing w:before="0"/>
        <w:rPr>
          <w:rFonts w:cs="Arial"/>
          <w:lang w:bidi="en-US"/>
        </w:rPr>
      </w:pPr>
      <w:r w:rsidRPr="0003719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037196" w14:paraId="3FEDA7A7" w14:textId="77777777" w:rsidTr="00272F3F">
        <w:trPr>
          <w:trHeight w:val="30"/>
        </w:trPr>
        <w:tc>
          <w:tcPr>
            <w:tcW w:w="9606" w:type="dxa"/>
            <w:gridSpan w:val="2"/>
            <w:shd w:val="clear" w:color="auto" w:fill="auto"/>
          </w:tcPr>
          <w:p w14:paraId="5DEBF39D" w14:textId="77777777" w:rsidR="00886827" w:rsidRPr="00037196" w:rsidRDefault="00886827" w:rsidP="00886827">
            <w:pPr>
              <w:pStyle w:val="KDParagraf"/>
              <w:spacing w:before="0"/>
              <w:rPr>
                <w:rFonts w:cs="Arial"/>
                <w:lang w:bidi="en-US"/>
              </w:rPr>
            </w:pPr>
            <w:r w:rsidRPr="00037196">
              <w:rPr>
                <w:rFonts w:cs="Arial"/>
                <w:lang w:bidi="en-US"/>
              </w:rPr>
              <w:t>SWIFT MESSAGE MT103 – EUR</w:t>
            </w:r>
          </w:p>
        </w:tc>
      </w:tr>
      <w:tr w:rsidR="00886827" w:rsidRPr="00037196" w14:paraId="7CC8DBA3" w14:textId="77777777" w:rsidTr="00272F3F">
        <w:trPr>
          <w:trHeight w:val="20"/>
        </w:trPr>
        <w:tc>
          <w:tcPr>
            <w:tcW w:w="4586" w:type="dxa"/>
            <w:shd w:val="clear" w:color="auto" w:fill="auto"/>
          </w:tcPr>
          <w:p w14:paraId="1B4579E7"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5020" w:type="dxa"/>
            <w:shd w:val="clear" w:color="auto" w:fill="auto"/>
          </w:tcPr>
          <w:p w14:paraId="53624A4A" w14:textId="77777777" w:rsidR="00886827" w:rsidRPr="00037196" w:rsidRDefault="00886827" w:rsidP="00886827">
            <w:pPr>
              <w:pStyle w:val="KDParagraf"/>
              <w:spacing w:before="0"/>
              <w:rPr>
                <w:rFonts w:cs="Arial"/>
                <w:lang w:bidi="en-US"/>
              </w:rPr>
            </w:pPr>
            <w:r w:rsidRPr="00037196">
              <w:rPr>
                <w:rFonts w:cs="Arial"/>
                <w:lang w:bidi="en-US"/>
              </w:rPr>
              <w:t>VALUE DATE – EUR- AMOUNT</w:t>
            </w:r>
          </w:p>
        </w:tc>
      </w:tr>
      <w:tr w:rsidR="00886827" w:rsidRPr="00037196" w14:paraId="0DB10937" w14:textId="77777777" w:rsidTr="00272F3F">
        <w:trPr>
          <w:trHeight w:val="20"/>
        </w:trPr>
        <w:tc>
          <w:tcPr>
            <w:tcW w:w="4586" w:type="dxa"/>
            <w:shd w:val="clear" w:color="auto" w:fill="auto"/>
          </w:tcPr>
          <w:p w14:paraId="409EE57D"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2AD6CE31"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2A091610" w14:textId="77777777" w:rsidTr="00272F3F">
        <w:trPr>
          <w:trHeight w:val="20"/>
        </w:trPr>
        <w:tc>
          <w:tcPr>
            <w:tcW w:w="4586" w:type="dxa"/>
            <w:shd w:val="clear" w:color="auto" w:fill="auto"/>
          </w:tcPr>
          <w:p w14:paraId="5BBB4D88"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3B9A5058"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0116664F" w14:textId="77777777" w:rsidTr="00272F3F">
        <w:trPr>
          <w:trHeight w:val="1113"/>
        </w:trPr>
        <w:tc>
          <w:tcPr>
            <w:tcW w:w="4586" w:type="dxa"/>
            <w:shd w:val="clear" w:color="auto" w:fill="auto"/>
          </w:tcPr>
          <w:p w14:paraId="39A03257" w14:textId="77777777" w:rsidR="00886827" w:rsidRPr="00037196" w:rsidRDefault="00886827" w:rsidP="00886827">
            <w:pPr>
              <w:pStyle w:val="KDParagraf"/>
              <w:spacing w:before="0"/>
              <w:rPr>
                <w:rFonts w:cs="Arial"/>
                <w:lang w:bidi="en-US"/>
              </w:rPr>
            </w:pPr>
            <w:r w:rsidRPr="00037196">
              <w:rPr>
                <w:rFonts w:cs="Arial"/>
                <w:lang w:bidi="en-US"/>
              </w:rPr>
              <w:lastRenderedPageBreak/>
              <w:t>FIELD 56A:</w:t>
            </w:r>
          </w:p>
          <w:p w14:paraId="51B7F4DE" w14:textId="77777777" w:rsidR="00886827" w:rsidRPr="00037196" w:rsidRDefault="00886827" w:rsidP="00886827">
            <w:pPr>
              <w:pStyle w:val="KDParagraf"/>
              <w:spacing w:before="0"/>
              <w:rPr>
                <w:rFonts w:cs="Arial"/>
                <w:lang w:bidi="en-US"/>
              </w:rPr>
            </w:pPr>
            <w:r w:rsidRPr="00037196">
              <w:rPr>
                <w:rFonts w:cs="Arial"/>
                <w:lang w:bidi="en-US"/>
              </w:rPr>
              <w:t>(INTERMEDIARY)</w:t>
            </w:r>
          </w:p>
        </w:tc>
        <w:tc>
          <w:tcPr>
            <w:tcW w:w="5020" w:type="dxa"/>
            <w:shd w:val="clear" w:color="auto" w:fill="auto"/>
          </w:tcPr>
          <w:p w14:paraId="1939CA82" w14:textId="77777777" w:rsidR="00886827" w:rsidRPr="00037196" w:rsidRDefault="00886827" w:rsidP="00886827">
            <w:pPr>
              <w:pStyle w:val="KDParagraf"/>
              <w:spacing w:before="0"/>
              <w:rPr>
                <w:rFonts w:cs="Arial"/>
                <w:lang w:bidi="en-US"/>
              </w:rPr>
            </w:pPr>
            <w:r w:rsidRPr="00037196">
              <w:rPr>
                <w:rFonts w:cs="Arial"/>
                <w:lang w:bidi="en-US"/>
              </w:rPr>
              <w:t>DEUTDEFFXXX</w:t>
            </w:r>
          </w:p>
          <w:p w14:paraId="591A993E" w14:textId="77777777" w:rsidR="00886827" w:rsidRPr="00037196" w:rsidRDefault="00886827" w:rsidP="00886827">
            <w:pPr>
              <w:pStyle w:val="KDParagraf"/>
              <w:spacing w:before="0"/>
              <w:rPr>
                <w:rFonts w:cs="Arial"/>
                <w:lang w:bidi="en-US"/>
              </w:rPr>
            </w:pPr>
            <w:r w:rsidRPr="00037196">
              <w:rPr>
                <w:rFonts w:cs="Arial"/>
                <w:lang w:bidi="en-US"/>
              </w:rPr>
              <w:t>DEUTSCHE BANK AG, F/M</w:t>
            </w:r>
          </w:p>
          <w:p w14:paraId="6C75CC51" w14:textId="77777777" w:rsidR="00886827" w:rsidRPr="00037196" w:rsidRDefault="00886827" w:rsidP="00886827">
            <w:pPr>
              <w:pStyle w:val="KDParagraf"/>
              <w:spacing w:before="0"/>
              <w:rPr>
                <w:rFonts w:cs="Arial"/>
                <w:lang w:bidi="en-US"/>
              </w:rPr>
            </w:pPr>
            <w:r w:rsidRPr="00037196">
              <w:rPr>
                <w:rFonts w:cs="Arial"/>
                <w:lang w:bidi="en-US"/>
              </w:rPr>
              <w:t>TAUNUSANLAGE 12</w:t>
            </w:r>
          </w:p>
          <w:p w14:paraId="7E2C35BC" w14:textId="77777777" w:rsidR="00886827" w:rsidRPr="00037196" w:rsidRDefault="00886827" w:rsidP="00886827">
            <w:pPr>
              <w:pStyle w:val="KDParagraf"/>
              <w:spacing w:before="0"/>
              <w:rPr>
                <w:rFonts w:cs="Arial"/>
                <w:lang w:bidi="en-US"/>
              </w:rPr>
            </w:pPr>
            <w:r w:rsidRPr="00037196">
              <w:rPr>
                <w:rFonts w:cs="Arial"/>
                <w:lang w:bidi="en-US"/>
              </w:rPr>
              <w:t>GERMANY</w:t>
            </w:r>
          </w:p>
        </w:tc>
      </w:tr>
      <w:tr w:rsidR="00886827" w:rsidRPr="00037196" w14:paraId="4196D715" w14:textId="77777777" w:rsidTr="00272F3F">
        <w:trPr>
          <w:trHeight w:val="1689"/>
        </w:trPr>
        <w:tc>
          <w:tcPr>
            <w:tcW w:w="4586" w:type="dxa"/>
            <w:shd w:val="clear" w:color="auto" w:fill="auto"/>
          </w:tcPr>
          <w:p w14:paraId="535FA5A9" w14:textId="77777777" w:rsidR="00886827" w:rsidRPr="00037196" w:rsidRDefault="00886827" w:rsidP="00886827">
            <w:pPr>
              <w:pStyle w:val="KDParagraf"/>
              <w:spacing w:before="0"/>
              <w:rPr>
                <w:rFonts w:cs="Arial"/>
                <w:lang w:bidi="en-US"/>
              </w:rPr>
            </w:pPr>
            <w:r w:rsidRPr="00037196">
              <w:rPr>
                <w:rFonts w:cs="Arial"/>
                <w:lang w:bidi="en-US"/>
              </w:rPr>
              <w:t>FIELD 57A:</w:t>
            </w:r>
          </w:p>
          <w:p w14:paraId="176330BF" w14:textId="77777777" w:rsidR="00886827" w:rsidRPr="00037196" w:rsidRDefault="00886827" w:rsidP="00886827">
            <w:pPr>
              <w:pStyle w:val="KDParagraf"/>
              <w:spacing w:before="0"/>
              <w:rPr>
                <w:rFonts w:cs="Arial"/>
                <w:lang w:bidi="en-US"/>
              </w:rPr>
            </w:pPr>
            <w:r w:rsidRPr="00037196">
              <w:rPr>
                <w:rFonts w:cs="Arial"/>
                <w:lang w:bidi="en-US"/>
              </w:rPr>
              <w:t>(ACC. WITH BANK)</w:t>
            </w:r>
          </w:p>
        </w:tc>
        <w:tc>
          <w:tcPr>
            <w:tcW w:w="5020" w:type="dxa"/>
            <w:shd w:val="clear" w:color="auto" w:fill="auto"/>
          </w:tcPr>
          <w:p w14:paraId="5351C0FD" w14:textId="77777777" w:rsidR="00886827" w:rsidRPr="00037196" w:rsidRDefault="00886827" w:rsidP="00886827">
            <w:pPr>
              <w:pStyle w:val="KDParagraf"/>
              <w:spacing w:before="0"/>
              <w:rPr>
                <w:rFonts w:cs="Arial"/>
                <w:lang w:bidi="en-US"/>
              </w:rPr>
            </w:pPr>
            <w:r w:rsidRPr="00037196">
              <w:rPr>
                <w:rFonts w:cs="Arial"/>
                <w:lang w:bidi="en-US"/>
              </w:rPr>
              <w:t>/DE20500700100935930800</w:t>
            </w:r>
          </w:p>
          <w:p w14:paraId="02658D32" w14:textId="77777777" w:rsidR="00886827" w:rsidRPr="00037196" w:rsidRDefault="00886827" w:rsidP="00886827">
            <w:pPr>
              <w:pStyle w:val="KDParagraf"/>
              <w:spacing w:before="0"/>
              <w:rPr>
                <w:rFonts w:cs="Arial"/>
                <w:lang w:bidi="en-US"/>
              </w:rPr>
            </w:pPr>
            <w:r w:rsidRPr="00037196">
              <w:rPr>
                <w:rFonts w:cs="Arial"/>
                <w:lang w:bidi="en-US"/>
              </w:rPr>
              <w:t>NBSRRSBGXXX</w:t>
            </w:r>
          </w:p>
          <w:p w14:paraId="0CE65E2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7CB5DCD9" w14:textId="77777777" w:rsidR="00886827" w:rsidRPr="00037196" w:rsidRDefault="00886827" w:rsidP="00886827">
            <w:pPr>
              <w:pStyle w:val="KDParagraf"/>
              <w:spacing w:before="0"/>
              <w:rPr>
                <w:rFonts w:cs="Arial"/>
                <w:lang w:bidi="en-US"/>
              </w:rPr>
            </w:pPr>
            <w:r w:rsidRPr="00037196">
              <w:rPr>
                <w:rFonts w:cs="Arial"/>
                <w:lang w:bidi="en-US"/>
              </w:rPr>
              <w:t>BANK OF SERBIA – NBS BEOGRAD,</w:t>
            </w:r>
          </w:p>
          <w:p w14:paraId="67E65EE4"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0BD33B4E"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56C403B6" w14:textId="77777777" w:rsidTr="00272F3F">
        <w:trPr>
          <w:trHeight w:val="20"/>
        </w:trPr>
        <w:tc>
          <w:tcPr>
            <w:tcW w:w="4586" w:type="dxa"/>
            <w:shd w:val="clear" w:color="auto" w:fill="auto"/>
          </w:tcPr>
          <w:p w14:paraId="52C61FDD" w14:textId="77777777" w:rsidR="00886827" w:rsidRPr="00037196" w:rsidRDefault="00886827" w:rsidP="00886827">
            <w:pPr>
              <w:pStyle w:val="KDParagraf"/>
              <w:spacing w:before="0"/>
              <w:rPr>
                <w:rFonts w:cs="Arial"/>
                <w:lang w:bidi="en-US"/>
              </w:rPr>
            </w:pPr>
            <w:r w:rsidRPr="00037196">
              <w:rPr>
                <w:rFonts w:cs="Arial"/>
                <w:lang w:bidi="en-US"/>
              </w:rPr>
              <w:t>FIELD 59:</w:t>
            </w:r>
          </w:p>
          <w:p w14:paraId="15C135F5" w14:textId="77777777" w:rsidR="00886827" w:rsidRPr="00037196" w:rsidRDefault="00886827" w:rsidP="00886827">
            <w:pPr>
              <w:pStyle w:val="KDParagraf"/>
              <w:spacing w:before="0"/>
              <w:rPr>
                <w:rFonts w:cs="Arial"/>
                <w:lang w:bidi="en-US"/>
              </w:rPr>
            </w:pPr>
            <w:r w:rsidRPr="00037196">
              <w:rPr>
                <w:rFonts w:cs="Arial"/>
                <w:lang w:bidi="en-US"/>
              </w:rPr>
              <w:t>(BENEFICIARY)</w:t>
            </w:r>
          </w:p>
        </w:tc>
        <w:tc>
          <w:tcPr>
            <w:tcW w:w="5020" w:type="dxa"/>
            <w:shd w:val="clear" w:color="auto" w:fill="auto"/>
          </w:tcPr>
          <w:p w14:paraId="303FB539"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17180E8C"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10F2C53D"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4C85675D"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34DB2916"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60B5167F" w14:textId="77777777" w:rsidTr="00272F3F">
        <w:trPr>
          <w:trHeight w:val="20"/>
        </w:trPr>
        <w:tc>
          <w:tcPr>
            <w:tcW w:w="4586" w:type="dxa"/>
            <w:shd w:val="clear" w:color="auto" w:fill="auto"/>
          </w:tcPr>
          <w:p w14:paraId="38CF4B56"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5020" w:type="dxa"/>
            <w:shd w:val="clear" w:color="auto" w:fill="auto"/>
          </w:tcPr>
          <w:p w14:paraId="038A0381"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r w:rsidR="00886827" w:rsidRPr="00037196" w14:paraId="1DBAD860" w14:textId="77777777" w:rsidTr="00272F3F">
        <w:trPr>
          <w:trHeight w:val="20"/>
        </w:trPr>
        <w:tc>
          <w:tcPr>
            <w:tcW w:w="4586" w:type="dxa"/>
            <w:shd w:val="clear" w:color="auto" w:fill="auto"/>
          </w:tcPr>
          <w:p w14:paraId="1E2CED8A" w14:textId="77777777" w:rsidR="00886827" w:rsidRPr="00037196" w:rsidRDefault="00886827" w:rsidP="00886827">
            <w:pPr>
              <w:pStyle w:val="KDParagraf"/>
              <w:spacing w:before="0"/>
              <w:rPr>
                <w:rFonts w:cs="Arial"/>
                <w:lang w:bidi="en-US"/>
              </w:rPr>
            </w:pPr>
          </w:p>
        </w:tc>
        <w:tc>
          <w:tcPr>
            <w:tcW w:w="5020" w:type="dxa"/>
            <w:shd w:val="clear" w:color="auto" w:fill="auto"/>
          </w:tcPr>
          <w:p w14:paraId="3CA19416" w14:textId="77777777" w:rsidR="00886827" w:rsidRPr="00037196" w:rsidRDefault="00886827" w:rsidP="00886827">
            <w:pPr>
              <w:pStyle w:val="KDParagraf"/>
              <w:spacing w:before="0"/>
              <w:rPr>
                <w:rFonts w:cs="Arial"/>
                <w:lang w:bidi="en-US"/>
              </w:rPr>
            </w:pPr>
          </w:p>
        </w:tc>
      </w:tr>
    </w:tbl>
    <w:p w14:paraId="240BA030" w14:textId="77777777" w:rsidR="00886827" w:rsidRPr="00037196" w:rsidRDefault="00886827" w:rsidP="00886827">
      <w:pPr>
        <w:pStyle w:val="KDParagraf"/>
        <w:spacing w:before="0"/>
        <w:rPr>
          <w:rFonts w:cs="Arial"/>
          <w:lang w:bidi="en-US"/>
        </w:rPr>
      </w:pPr>
    </w:p>
    <w:p w14:paraId="6D0D0596" w14:textId="77777777" w:rsidR="00886827" w:rsidRPr="0003719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037196" w14:paraId="45D4D5DE" w14:textId="77777777" w:rsidTr="005C0AF9">
        <w:tc>
          <w:tcPr>
            <w:tcW w:w="4786" w:type="dxa"/>
            <w:shd w:val="clear" w:color="auto" w:fill="auto"/>
          </w:tcPr>
          <w:p w14:paraId="279C3584" w14:textId="77777777" w:rsidR="00886827" w:rsidRPr="00037196" w:rsidRDefault="00886827" w:rsidP="00886827">
            <w:pPr>
              <w:pStyle w:val="KDParagraf"/>
              <w:spacing w:before="0"/>
              <w:rPr>
                <w:rFonts w:cs="Arial"/>
                <w:lang w:bidi="en-US"/>
              </w:rPr>
            </w:pPr>
            <w:r w:rsidRPr="00037196">
              <w:rPr>
                <w:rFonts w:cs="Arial"/>
                <w:lang w:bidi="en-US"/>
              </w:rPr>
              <w:t>SWIFT MESSAGE MT103 – USD</w:t>
            </w:r>
          </w:p>
        </w:tc>
        <w:tc>
          <w:tcPr>
            <w:tcW w:w="4820" w:type="dxa"/>
            <w:shd w:val="clear" w:color="auto" w:fill="auto"/>
          </w:tcPr>
          <w:p w14:paraId="2EBDE3B1" w14:textId="77777777" w:rsidR="00886827" w:rsidRPr="00037196" w:rsidRDefault="00886827" w:rsidP="00886827">
            <w:pPr>
              <w:pStyle w:val="KDParagraf"/>
              <w:spacing w:before="0"/>
              <w:rPr>
                <w:rFonts w:cs="Arial"/>
                <w:lang w:bidi="en-US"/>
              </w:rPr>
            </w:pPr>
          </w:p>
        </w:tc>
      </w:tr>
      <w:tr w:rsidR="00886827" w:rsidRPr="00037196" w14:paraId="46043BDB" w14:textId="77777777" w:rsidTr="005C0AF9">
        <w:tc>
          <w:tcPr>
            <w:tcW w:w="4786" w:type="dxa"/>
            <w:shd w:val="clear" w:color="auto" w:fill="auto"/>
          </w:tcPr>
          <w:p w14:paraId="111D73F4"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4820" w:type="dxa"/>
            <w:shd w:val="clear" w:color="auto" w:fill="auto"/>
          </w:tcPr>
          <w:p w14:paraId="31F60400" w14:textId="77777777" w:rsidR="00886827" w:rsidRPr="00037196" w:rsidRDefault="00886827" w:rsidP="00886827">
            <w:pPr>
              <w:pStyle w:val="KDParagraf"/>
              <w:spacing w:before="0"/>
              <w:rPr>
                <w:rFonts w:cs="Arial"/>
                <w:lang w:bidi="en-US"/>
              </w:rPr>
            </w:pPr>
            <w:r w:rsidRPr="00037196">
              <w:rPr>
                <w:rFonts w:cs="Arial"/>
                <w:lang w:bidi="en-US"/>
              </w:rPr>
              <w:t>VALUE DATE – USD- AMOUNT</w:t>
            </w:r>
          </w:p>
        </w:tc>
      </w:tr>
      <w:tr w:rsidR="00886827" w:rsidRPr="00037196" w14:paraId="35BC8823" w14:textId="77777777" w:rsidTr="005C0AF9">
        <w:tc>
          <w:tcPr>
            <w:tcW w:w="4786" w:type="dxa"/>
            <w:shd w:val="clear" w:color="auto" w:fill="auto"/>
          </w:tcPr>
          <w:p w14:paraId="2B7921D1"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4820" w:type="dxa"/>
            <w:shd w:val="clear" w:color="auto" w:fill="auto"/>
          </w:tcPr>
          <w:p w14:paraId="61131FEC"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644C4B68" w14:textId="77777777" w:rsidTr="005C0AF9">
        <w:tc>
          <w:tcPr>
            <w:tcW w:w="4786" w:type="dxa"/>
            <w:shd w:val="clear" w:color="auto" w:fill="auto"/>
          </w:tcPr>
          <w:p w14:paraId="1CBF73AB" w14:textId="77777777" w:rsidR="00886827" w:rsidRPr="00037196" w:rsidRDefault="00886827" w:rsidP="00886827">
            <w:pPr>
              <w:pStyle w:val="KDParagraf"/>
              <w:spacing w:before="0"/>
              <w:rPr>
                <w:rFonts w:cs="Arial"/>
                <w:lang w:bidi="en-US"/>
              </w:rPr>
            </w:pPr>
            <w:r w:rsidRPr="00037196">
              <w:rPr>
                <w:rFonts w:cs="Arial"/>
                <w:lang w:bidi="en-US"/>
              </w:rPr>
              <w:t>FIELD 56A:</w:t>
            </w:r>
          </w:p>
          <w:p w14:paraId="77C52F80" w14:textId="77777777" w:rsidR="00886827" w:rsidRPr="00037196" w:rsidRDefault="00886827" w:rsidP="00886827">
            <w:pPr>
              <w:pStyle w:val="KDParagraf"/>
              <w:spacing w:before="0"/>
              <w:rPr>
                <w:rFonts w:cs="Arial"/>
                <w:lang w:bidi="en-US"/>
              </w:rPr>
            </w:pPr>
            <w:r w:rsidRPr="00037196">
              <w:rPr>
                <w:rFonts w:cs="Arial"/>
                <w:lang w:bidi="en-US"/>
              </w:rPr>
              <w:t>(INTERMEDIARY)</w:t>
            </w:r>
          </w:p>
          <w:p w14:paraId="62BC2D2C" w14:textId="77777777" w:rsidR="00886827" w:rsidRPr="00037196" w:rsidRDefault="00886827" w:rsidP="00886827">
            <w:pPr>
              <w:pStyle w:val="KDParagraf"/>
              <w:spacing w:before="0"/>
              <w:rPr>
                <w:rFonts w:cs="Arial"/>
                <w:lang w:bidi="en-US"/>
              </w:rPr>
            </w:pPr>
          </w:p>
        </w:tc>
        <w:tc>
          <w:tcPr>
            <w:tcW w:w="4820" w:type="dxa"/>
            <w:shd w:val="clear" w:color="auto" w:fill="auto"/>
          </w:tcPr>
          <w:p w14:paraId="681DCB92" w14:textId="77777777" w:rsidR="00886827" w:rsidRPr="00037196" w:rsidRDefault="00886827" w:rsidP="00886827">
            <w:pPr>
              <w:pStyle w:val="KDParagraf"/>
              <w:spacing w:before="0"/>
              <w:rPr>
                <w:rFonts w:cs="Arial"/>
                <w:lang w:bidi="en-US"/>
              </w:rPr>
            </w:pPr>
            <w:r w:rsidRPr="00037196">
              <w:rPr>
                <w:rFonts w:cs="Arial"/>
                <w:lang w:bidi="en-US"/>
              </w:rPr>
              <w:t>BKTRUS33XXX</w:t>
            </w:r>
          </w:p>
          <w:p w14:paraId="5A179108" w14:textId="77777777" w:rsidR="00886827" w:rsidRPr="00037196" w:rsidRDefault="00886827" w:rsidP="00886827">
            <w:pPr>
              <w:pStyle w:val="KDParagraf"/>
              <w:spacing w:before="0"/>
              <w:rPr>
                <w:rFonts w:cs="Arial"/>
                <w:lang w:bidi="en-US"/>
              </w:rPr>
            </w:pPr>
            <w:r w:rsidRPr="00037196">
              <w:rPr>
                <w:rFonts w:cs="Arial"/>
                <w:lang w:bidi="en-US"/>
              </w:rPr>
              <w:t>DEUTSCHE BANK TRUST COMPANIY</w:t>
            </w:r>
          </w:p>
          <w:p w14:paraId="5523B673" w14:textId="77777777" w:rsidR="00886827" w:rsidRPr="00037196" w:rsidRDefault="00886827" w:rsidP="00886827">
            <w:pPr>
              <w:pStyle w:val="KDParagraf"/>
              <w:spacing w:before="0"/>
              <w:rPr>
                <w:rFonts w:cs="Arial"/>
                <w:lang w:bidi="en-US"/>
              </w:rPr>
            </w:pPr>
            <w:r w:rsidRPr="00037196">
              <w:rPr>
                <w:rFonts w:cs="Arial"/>
                <w:lang w:bidi="en-US"/>
              </w:rPr>
              <w:t>AMERICAS, NEW YORK</w:t>
            </w:r>
          </w:p>
          <w:p w14:paraId="561B2BBF" w14:textId="77777777" w:rsidR="00886827" w:rsidRPr="00037196" w:rsidRDefault="00886827" w:rsidP="00886827">
            <w:pPr>
              <w:pStyle w:val="KDParagraf"/>
              <w:spacing w:before="0"/>
              <w:rPr>
                <w:rFonts w:cs="Arial"/>
                <w:lang w:bidi="en-US"/>
              </w:rPr>
            </w:pPr>
            <w:r w:rsidRPr="00037196">
              <w:rPr>
                <w:rFonts w:cs="Arial"/>
                <w:lang w:bidi="en-US"/>
              </w:rPr>
              <w:t>60 WALL STREET</w:t>
            </w:r>
          </w:p>
          <w:p w14:paraId="6B6A33A6" w14:textId="77777777" w:rsidR="00886827" w:rsidRPr="00037196" w:rsidRDefault="00886827" w:rsidP="00886827">
            <w:pPr>
              <w:pStyle w:val="KDParagraf"/>
              <w:spacing w:before="0"/>
              <w:rPr>
                <w:rFonts w:cs="Arial"/>
                <w:lang w:bidi="en-US"/>
              </w:rPr>
            </w:pPr>
            <w:r w:rsidRPr="00037196">
              <w:rPr>
                <w:rFonts w:cs="Arial"/>
                <w:lang w:bidi="en-US"/>
              </w:rPr>
              <w:t>UNITED STATES</w:t>
            </w:r>
          </w:p>
        </w:tc>
      </w:tr>
      <w:tr w:rsidR="00886827" w:rsidRPr="00037196" w14:paraId="074BD914" w14:textId="77777777" w:rsidTr="005C0AF9">
        <w:tc>
          <w:tcPr>
            <w:tcW w:w="4786" w:type="dxa"/>
            <w:shd w:val="clear" w:color="auto" w:fill="auto"/>
          </w:tcPr>
          <w:p w14:paraId="5DF5C865" w14:textId="77777777" w:rsidR="00886827" w:rsidRPr="00037196" w:rsidRDefault="00886827" w:rsidP="00886827">
            <w:pPr>
              <w:pStyle w:val="KDParagraf"/>
              <w:spacing w:before="0"/>
              <w:rPr>
                <w:rFonts w:cs="Arial"/>
                <w:lang w:bidi="en-US"/>
              </w:rPr>
            </w:pPr>
            <w:r w:rsidRPr="00037196">
              <w:rPr>
                <w:rFonts w:cs="Arial"/>
                <w:lang w:bidi="en-US"/>
              </w:rPr>
              <w:t>FIELD 57A:</w:t>
            </w:r>
          </w:p>
          <w:p w14:paraId="3915AEF2" w14:textId="77777777" w:rsidR="00886827" w:rsidRPr="00037196" w:rsidRDefault="00886827" w:rsidP="00886827">
            <w:pPr>
              <w:pStyle w:val="KDParagraf"/>
              <w:spacing w:before="0"/>
              <w:rPr>
                <w:rFonts w:cs="Arial"/>
                <w:lang w:bidi="en-US"/>
              </w:rPr>
            </w:pPr>
            <w:r w:rsidRPr="00037196">
              <w:rPr>
                <w:rFonts w:cs="Arial"/>
                <w:lang w:bidi="en-US"/>
              </w:rPr>
              <w:t>(ACC. WITH BANK)</w:t>
            </w:r>
          </w:p>
          <w:p w14:paraId="0FE5551B" w14:textId="77777777" w:rsidR="00886827" w:rsidRPr="00037196" w:rsidRDefault="00886827" w:rsidP="00886827">
            <w:pPr>
              <w:pStyle w:val="KDParagraf"/>
              <w:spacing w:before="0"/>
              <w:rPr>
                <w:rFonts w:cs="Arial"/>
                <w:lang w:bidi="en-US"/>
              </w:rPr>
            </w:pPr>
          </w:p>
        </w:tc>
        <w:tc>
          <w:tcPr>
            <w:tcW w:w="4820" w:type="dxa"/>
            <w:shd w:val="clear" w:color="auto" w:fill="auto"/>
          </w:tcPr>
          <w:p w14:paraId="6BFEA274" w14:textId="77777777" w:rsidR="00886827" w:rsidRPr="00037196" w:rsidRDefault="00886827" w:rsidP="00886827">
            <w:pPr>
              <w:pStyle w:val="KDParagraf"/>
              <w:spacing w:before="0"/>
              <w:rPr>
                <w:rFonts w:cs="Arial"/>
                <w:lang w:bidi="en-US"/>
              </w:rPr>
            </w:pPr>
            <w:r w:rsidRPr="00037196">
              <w:rPr>
                <w:rFonts w:cs="Arial"/>
                <w:lang w:bidi="en-US"/>
              </w:rPr>
              <w:t>NBSRRSBGXXX</w:t>
            </w:r>
          </w:p>
          <w:p w14:paraId="22AB3E7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1E874A19" w14:textId="77777777" w:rsidR="00886827" w:rsidRPr="00037196" w:rsidRDefault="00886827" w:rsidP="00886827">
            <w:pPr>
              <w:pStyle w:val="KDParagraf"/>
              <w:spacing w:before="0"/>
              <w:rPr>
                <w:rFonts w:cs="Arial"/>
                <w:lang w:bidi="en-US"/>
              </w:rPr>
            </w:pPr>
            <w:r w:rsidRPr="00037196">
              <w:rPr>
                <w:rFonts w:cs="Arial"/>
                <w:lang w:bidi="en-US"/>
              </w:rPr>
              <w:t>BANK OF SERBIA – NB BEOGRAD,</w:t>
            </w:r>
          </w:p>
          <w:p w14:paraId="47325AC7"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71D158E2"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4202D65A" w14:textId="77777777" w:rsidTr="005C0AF9">
        <w:tc>
          <w:tcPr>
            <w:tcW w:w="4786" w:type="dxa"/>
            <w:shd w:val="clear" w:color="auto" w:fill="auto"/>
          </w:tcPr>
          <w:p w14:paraId="03D39B3A" w14:textId="77777777" w:rsidR="00886827" w:rsidRPr="00037196" w:rsidRDefault="00886827" w:rsidP="00886827">
            <w:pPr>
              <w:pStyle w:val="KDParagraf"/>
              <w:spacing w:before="0"/>
              <w:rPr>
                <w:rFonts w:cs="Arial"/>
                <w:lang w:bidi="en-US"/>
              </w:rPr>
            </w:pPr>
            <w:r w:rsidRPr="00037196">
              <w:rPr>
                <w:rFonts w:cs="Arial"/>
                <w:lang w:bidi="en-US"/>
              </w:rPr>
              <w:t>FIELD 59:</w:t>
            </w:r>
          </w:p>
          <w:p w14:paraId="67F6B412" w14:textId="77777777" w:rsidR="00886827" w:rsidRPr="00037196" w:rsidRDefault="00886827" w:rsidP="00886827">
            <w:pPr>
              <w:pStyle w:val="KDParagraf"/>
              <w:spacing w:before="0"/>
              <w:rPr>
                <w:rFonts w:cs="Arial"/>
                <w:lang w:bidi="en-US"/>
              </w:rPr>
            </w:pPr>
            <w:r w:rsidRPr="00037196">
              <w:rPr>
                <w:rFonts w:cs="Arial"/>
                <w:lang w:bidi="en-US"/>
              </w:rPr>
              <w:t>(BENEFICIARY)</w:t>
            </w:r>
          </w:p>
          <w:p w14:paraId="7E66F29F" w14:textId="77777777" w:rsidR="00886827" w:rsidRPr="00037196" w:rsidRDefault="00886827" w:rsidP="00886827">
            <w:pPr>
              <w:pStyle w:val="KDParagraf"/>
              <w:spacing w:before="0"/>
              <w:rPr>
                <w:rFonts w:cs="Arial"/>
                <w:lang w:bidi="en-US"/>
              </w:rPr>
            </w:pPr>
          </w:p>
        </w:tc>
        <w:tc>
          <w:tcPr>
            <w:tcW w:w="4820" w:type="dxa"/>
            <w:shd w:val="clear" w:color="auto" w:fill="auto"/>
          </w:tcPr>
          <w:p w14:paraId="4E76C708"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3DBE4EC1"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48E01B94"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588ED1F5"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7A1991FF"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5D0EAC31" w14:textId="77777777" w:rsidTr="005C0AF9">
        <w:tc>
          <w:tcPr>
            <w:tcW w:w="4786" w:type="dxa"/>
            <w:shd w:val="clear" w:color="auto" w:fill="auto"/>
          </w:tcPr>
          <w:p w14:paraId="01E61823"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4820" w:type="dxa"/>
            <w:shd w:val="clear" w:color="auto" w:fill="auto"/>
          </w:tcPr>
          <w:p w14:paraId="7338973B"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bl>
    <w:p w14:paraId="56CBED0B" w14:textId="77777777" w:rsidR="00AB2CC3" w:rsidRPr="00AB2CC3" w:rsidRDefault="00AB2CC3" w:rsidP="00AB2CC3">
      <w:pPr>
        <w:pStyle w:val="KDPodnaslov2"/>
        <w:spacing w:before="0"/>
        <w:ind w:left="810"/>
        <w:jc w:val="both"/>
        <w:rPr>
          <w:rFonts w:cs="Arial"/>
        </w:rPr>
      </w:pPr>
      <w:bookmarkStart w:id="247" w:name="_Toc441651610"/>
      <w:bookmarkStart w:id="248" w:name="_Toc442559921"/>
    </w:p>
    <w:p w14:paraId="262D1BC8" w14:textId="3F18E99B" w:rsidR="008D2B23" w:rsidRPr="00037196" w:rsidRDefault="008D2B23" w:rsidP="00A25949">
      <w:pPr>
        <w:pStyle w:val="KDPodnaslov2"/>
        <w:numPr>
          <w:ilvl w:val="1"/>
          <w:numId w:val="21"/>
        </w:numPr>
        <w:spacing w:before="0"/>
        <w:jc w:val="both"/>
        <w:rPr>
          <w:rFonts w:cs="Arial"/>
        </w:rPr>
      </w:pPr>
      <w:r w:rsidRPr="00037196">
        <w:rPr>
          <w:rFonts w:cs="Arial"/>
        </w:rPr>
        <w:t xml:space="preserve">Закључивање </w:t>
      </w:r>
      <w:r w:rsidR="007E3AF6" w:rsidRPr="00037196">
        <w:rPr>
          <w:rFonts w:cs="Arial"/>
          <w:lang w:val="sr-Cyrl-RS"/>
        </w:rPr>
        <w:t xml:space="preserve">и ступање на снагу </w:t>
      </w:r>
      <w:r w:rsidRPr="00037196">
        <w:rPr>
          <w:rFonts w:cs="Arial"/>
        </w:rPr>
        <w:t>уговора</w:t>
      </w:r>
      <w:bookmarkEnd w:id="247"/>
      <w:bookmarkEnd w:id="248"/>
    </w:p>
    <w:p w14:paraId="69D6D51B" w14:textId="77777777" w:rsidR="005E6E5A" w:rsidRPr="005E6E5A" w:rsidRDefault="005E6E5A" w:rsidP="005E6E5A">
      <w:pPr>
        <w:spacing w:before="0"/>
        <w:rPr>
          <w:rFonts w:cs="Arial"/>
        </w:rPr>
      </w:pPr>
      <w:proofErr w:type="gramStart"/>
      <w:r w:rsidRPr="005E6E5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14:paraId="71BA4F1D" w14:textId="77777777" w:rsidR="005E6E5A" w:rsidRPr="005E6E5A" w:rsidRDefault="005E6E5A" w:rsidP="005E6E5A">
      <w:pPr>
        <w:spacing w:before="0"/>
        <w:rPr>
          <w:rFonts w:cs="Arial"/>
        </w:rPr>
      </w:pPr>
      <w:r w:rsidRPr="005E6E5A">
        <w:rPr>
          <w:rFonts w:cs="Arial"/>
        </w:rPr>
        <w:t xml:space="preserve">Понуђач којем буде додељен уговор, обавезан је да у року </w:t>
      </w:r>
      <w:proofErr w:type="gramStart"/>
      <w:r w:rsidRPr="005E6E5A">
        <w:rPr>
          <w:rFonts w:cs="Arial"/>
        </w:rPr>
        <w:t>од  10</w:t>
      </w:r>
      <w:proofErr w:type="gramEnd"/>
      <w:r w:rsidRPr="005E6E5A">
        <w:rPr>
          <w:rFonts w:cs="Arial"/>
        </w:rPr>
        <w:t xml:space="preserve"> (десет)  дана  од пријема уговора од стране наручиоца достави уз потписан уговор, меницу за добро извршење посла.</w:t>
      </w:r>
    </w:p>
    <w:p w14:paraId="1379F15E" w14:textId="77777777" w:rsidR="005E6E5A" w:rsidRPr="005E6E5A" w:rsidRDefault="005E6E5A" w:rsidP="005E6E5A">
      <w:pPr>
        <w:spacing w:before="0"/>
        <w:rPr>
          <w:rFonts w:cs="Arial"/>
        </w:rPr>
      </w:pPr>
      <w:proofErr w:type="gramStart"/>
      <w:r w:rsidRPr="005E6E5A">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14:paraId="482D50EE" w14:textId="77777777" w:rsidR="005E6E5A" w:rsidRPr="005E6E5A" w:rsidRDefault="005E6E5A" w:rsidP="005E6E5A">
      <w:pPr>
        <w:spacing w:before="0"/>
        <w:rPr>
          <w:rFonts w:cs="Arial"/>
        </w:rPr>
      </w:pPr>
      <w:proofErr w:type="gramStart"/>
      <w:r w:rsidRPr="005E6E5A">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5E6E5A">
        <w:rPr>
          <w:rFonts w:cs="Arial"/>
        </w:rPr>
        <w:t xml:space="preserve"> </w:t>
      </w:r>
      <w:proofErr w:type="gramStart"/>
      <w:r w:rsidRPr="005E6E5A">
        <w:rPr>
          <w:rFonts w:cs="Arial"/>
        </w:rPr>
        <w:t>став</w:t>
      </w:r>
      <w:proofErr w:type="gramEnd"/>
      <w:r w:rsidRPr="005E6E5A">
        <w:rPr>
          <w:rFonts w:cs="Arial"/>
        </w:rPr>
        <w:t xml:space="preserve"> 2. </w:t>
      </w:r>
      <w:proofErr w:type="gramStart"/>
      <w:r w:rsidRPr="005E6E5A">
        <w:rPr>
          <w:rFonts w:cs="Arial"/>
        </w:rPr>
        <w:t>тачка</w:t>
      </w:r>
      <w:proofErr w:type="gramEnd"/>
      <w:r w:rsidRPr="005E6E5A">
        <w:rPr>
          <w:rFonts w:cs="Arial"/>
        </w:rPr>
        <w:t xml:space="preserve"> 5) ЗЈН-а закључити уговор са понуђачем и пре истека рока за подношење захтева за заштиту права.</w:t>
      </w:r>
    </w:p>
    <w:p w14:paraId="6851B30F" w14:textId="0D8693A1" w:rsidR="00AB2CC3" w:rsidRPr="00037196" w:rsidRDefault="005E6E5A" w:rsidP="005E6E5A">
      <w:pPr>
        <w:spacing w:before="0"/>
        <w:rPr>
          <w:rFonts w:cs="Arial"/>
          <w:lang w:val="ru-RU"/>
        </w:rPr>
      </w:pPr>
      <w:proofErr w:type="gramStart"/>
      <w:r w:rsidRPr="005E6E5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14:paraId="762E3950" w14:textId="77777777" w:rsidR="008D2B23" w:rsidRPr="00037196" w:rsidRDefault="008D2B23" w:rsidP="00A25949">
      <w:pPr>
        <w:pStyle w:val="KDPodnaslov2"/>
        <w:numPr>
          <w:ilvl w:val="1"/>
          <w:numId w:val="21"/>
        </w:numPr>
        <w:spacing w:before="0"/>
        <w:jc w:val="both"/>
        <w:rPr>
          <w:rFonts w:cs="Arial"/>
        </w:rPr>
      </w:pPr>
      <w:bookmarkStart w:id="249" w:name="_Toc441651611"/>
      <w:bookmarkStart w:id="250" w:name="_Toc442559922"/>
      <w:r w:rsidRPr="00037196">
        <w:rPr>
          <w:rFonts w:cs="Arial"/>
        </w:rPr>
        <w:lastRenderedPageBreak/>
        <w:t>Измене током трајања уговора</w:t>
      </w:r>
      <w:bookmarkEnd w:id="249"/>
      <w:bookmarkEnd w:id="250"/>
    </w:p>
    <w:p w14:paraId="5F9072FE" w14:textId="77777777" w:rsidR="005E6E5A" w:rsidRPr="005E6E5A" w:rsidRDefault="005E6E5A" w:rsidP="005E6E5A">
      <w:pPr>
        <w:rPr>
          <w:rFonts w:cs="Arial"/>
          <w:lang w:eastAsia="sr-Latn-CS"/>
        </w:rPr>
      </w:pPr>
      <w:proofErr w:type="gramStart"/>
      <w:r w:rsidRPr="005E6E5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5E6E5A">
        <w:rPr>
          <w:rFonts w:cs="Arial"/>
          <w:lang w:eastAsia="sr-Latn-CS"/>
        </w:rPr>
        <w:t xml:space="preserve"> </w:t>
      </w:r>
      <w:proofErr w:type="gramStart"/>
      <w:r w:rsidRPr="005E6E5A">
        <w:rPr>
          <w:rFonts w:cs="Arial"/>
          <w:lang w:eastAsia="sr-Latn-CS"/>
        </w:rPr>
        <w:t>Закона о јавним набавкама.</w:t>
      </w:r>
      <w:proofErr w:type="gramEnd"/>
    </w:p>
    <w:p w14:paraId="4398724F" w14:textId="77777777" w:rsidR="005E6E5A" w:rsidRPr="005E6E5A" w:rsidRDefault="005E6E5A" w:rsidP="005E6E5A">
      <w:pPr>
        <w:rPr>
          <w:rFonts w:cs="Arial"/>
          <w:lang w:eastAsia="sr-Latn-CS"/>
        </w:rPr>
      </w:pPr>
      <w:r w:rsidRPr="005E6E5A">
        <w:rPr>
          <w:rFonts w:cs="Arial"/>
          <w:lang w:eastAsia="sr-Latn-CS"/>
        </w:rPr>
        <w:t xml:space="preserve">Уговорне стране током трајања овог </w:t>
      </w:r>
      <w:proofErr w:type="gramStart"/>
      <w:r w:rsidRPr="005E6E5A">
        <w:rPr>
          <w:rFonts w:cs="Arial"/>
          <w:lang w:eastAsia="sr-Latn-CS"/>
        </w:rPr>
        <w:t>Уговора  због</w:t>
      </w:r>
      <w:proofErr w:type="gramEnd"/>
      <w:r w:rsidRPr="005E6E5A">
        <w:rPr>
          <w:rFonts w:cs="Arial"/>
          <w:lang w:eastAsia="sr-Latn-CS"/>
        </w:rPr>
        <w:t xml:space="preserve"> промењених околности ближе одређених у члану 115. </w:t>
      </w:r>
      <w:proofErr w:type="gramStart"/>
      <w:r w:rsidRPr="005E6E5A">
        <w:rPr>
          <w:rFonts w:cs="Arial"/>
          <w:lang w:eastAsia="sr-Latn-CS"/>
        </w:rPr>
        <w:t>Закона, могу у писменој форми путем Анекса извршити измене и допуне овог Уговора.</w:t>
      </w:r>
      <w:proofErr w:type="gramEnd"/>
    </w:p>
    <w:p w14:paraId="1DBABD20" w14:textId="4A661A17" w:rsidR="00922EDB" w:rsidRPr="00037196" w:rsidRDefault="005E6E5A" w:rsidP="005E6E5A">
      <w:pPr>
        <w:rPr>
          <w:rFonts w:cs="Arial"/>
        </w:rPr>
      </w:pPr>
      <w:r w:rsidRPr="005E6E5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484115B" w14:textId="77777777" w:rsidR="006E6F46" w:rsidRPr="00037196" w:rsidRDefault="006E6F46" w:rsidP="006E6F46">
      <w:pPr>
        <w:rPr>
          <w:rFonts w:cs="Arial"/>
          <w:lang w:eastAsia="sr-Latn-CS"/>
        </w:rPr>
      </w:pPr>
    </w:p>
    <w:p w14:paraId="299A9DFC" w14:textId="77777777" w:rsidR="006E6F46" w:rsidRPr="00037196" w:rsidRDefault="006E6F46" w:rsidP="006E6F46">
      <w:pPr>
        <w:rPr>
          <w:rFonts w:cs="Arial"/>
          <w:lang w:eastAsia="sr-Latn-CS"/>
        </w:rPr>
      </w:pPr>
    </w:p>
    <w:p w14:paraId="2BABA2CA" w14:textId="77777777" w:rsidR="006E6F46" w:rsidRPr="00037196" w:rsidRDefault="006E6F46" w:rsidP="006E6F46">
      <w:pPr>
        <w:rPr>
          <w:rFonts w:cs="Arial"/>
          <w:lang w:eastAsia="sr-Latn-CS"/>
        </w:rPr>
      </w:pPr>
    </w:p>
    <w:p w14:paraId="7290FBD7" w14:textId="77777777" w:rsidR="006E6F46" w:rsidRPr="00037196" w:rsidRDefault="006E6F46" w:rsidP="006E6F46">
      <w:pPr>
        <w:rPr>
          <w:rFonts w:cs="Arial"/>
          <w:lang w:eastAsia="sr-Latn-CS"/>
        </w:rPr>
      </w:pPr>
    </w:p>
    <w:p w14:paraId="3F1A6CDA" w14:textId="77777777" w:rsidR="006E6F46" w:rsidRPr="00037196" w:rsidRDefault="006E6F46" w:rsidP="006E6F46">
      <w:pPr>
        <w:rPr>
          <w:rFonts w:cs="Arial"/>
          <w:lang w:eastAsia="sr-Latn-CS"/>
        </w:rPr>
      </w:pPr>
    </w:p>
    <w:p w14:paraId="73CEC9DF" w14:textId="77777777" w:rsidR="006E6F46" w:rsidRPr="00037196" w:rsidRDefault="006E6F46" w:rsidP="006E6F46">
      <w:pPr>
        <w:rPr>
          <w:rFonts w:cs="Arial"/>
          <w:lang w:eastAsia="sr-Latn-CS"/>
        </w:rPr>
      </w:pPr>
    </w:p>
    <w:p w14:paraId="5F2378AE" w14:textId="77777777" w:rsidR="006E6F46" w:rsidRPr="00037196" w:rsidRDefault="006E6F46" w:rsidP="006E6F46">
      <w:pPr>
        <w:rPr>
          <w:rFonts w:cs="Arial"/>
          <w:lang w:eastAsia="sr-Latn-CS"/>
        </w:rPr>
      </w:pPr>
    </w:p>
    <w:p w14:paraId="624602C9" w14:textId="77777777" w:rsidR="008C3986" w:rsidRPr="00037196" w:rsidRDefault="008C3986" w:rsidP="006E6F46">
      <w:pPr>
        <w:rPr>
          <w:rFonts w:cs="Arial"/>
          <w:lang w:eastAsia="sr-Latn-CS"/>
        </w:rPr>
      </w:pPr>
    </w:p>
    <w:p w14:paraId="5C45D74C" w14:textId="77777777" w:rsidR="008C3986" w:rsidRPr="00037196" w:rsidRDefault="008C3986" w:rsidP="008C3986">
      <w:pPr>
        <w:spacing w:before="0"/>
        <w:rPr>
          <w:rFonts w:cs="Arial"/>
          <w:color w:val="00B0F0"/>
          <w:lang w:eastAsia="sr-Latn-CS"/>
        </w:rPr>
      </w:pPr>
    </w:p>
    <w:p w14:paraId="3F0CD383" w14:textId="77777777" w:rsidR="008C3986" w:rsidRPr="00037196" w:rsidRDefault="008C3986" w:rsidP="008C3986">
      <w:pPr>
        <w:spacing w:before="0"/>
        <w:rPr>
          <w:rFonts w:cs="Arial"/>
          <w:color w:val="00B0F0"/>
          <w:lang w:eastAsia="sr-Latn-CS"/>
        </w:rPr>
      </w:pPr>
    </w:p>
    <w:p w14:paraId="6A1B25CC" w14:textId="77777777" w:rsidR="008C3986" w:rsidRPr="00037196" w:rsidRDefault="008C3986" w:rsidP="008C3986">
      <w:pPr>
        <w:spacing w:before="0"/>
        <w:rPr>
          <w:rFonts w:cs="Arial"/>
          <w:color w:val="00B0F0"/>
          <w:lang w:eastAsia="sr-Latn-CS"/>
        </w:rPr>
      </w:pPr>
    </w:p>
    <w:p w14:paraId="2E8601D1" w14:textId="77777777" w:rsidR="008C3986" w:rsidRPr="00037196" w:rsidRDefault="008C3986" w:rsidP="008C3986">
      <w:pPr>
        <w:spacing w:before="0"/>
        <w:rPr>
          <w:rFonts w:cs="Arial"/>
          <w:color w:val="00B0F0"/>
          <w:lang w:eastAsia="sr-Latn-CS"/>
        </w:rPr>
      </w:pPr>
    </w:p>
    <w:p w14:paraId="66006852" w14:textId="77777777" w:rsidR="008C3986" w:rsidRPr="00037196" w:rsidRDefault="008C3986" w:rsidP="008C3986">
      <w:pPr>
        <w:spacing w:before="0"/>
        <w:rPr>
          <w:rFonts w:cs="Arial"/>
          <w:color w:val="00B0F0"/>
          <w:lang w:eastAsia="sr-Latn-CS"/>
        </w:rPr>
      </w:pPr>
    </w:p>
    <w:p w14:paraId="38AEF0E0" w14:textId="77777777" w:rsidR="008C3986" w:rsidRPr="00037196" w:rsidRDefault="008C3986" w:rsidP="008C3986">
      <w:pPr>
        <w:spacing w:before="0"/>
        <w:rPr>
          <w:rFonts w:cs="Arial"/>
          <w:color w:val="00B0F0"/>
          <w:lang w:eastAsia="sr-Latn-CS"/>
        </w:rPr>
      </w:pPr>
    </w:p>
    <w:p w14:paraId="2A5B881C" w14:textId="77777777" w:rsidR="008C3986" w:rsidRPr="00037196" w:rsidRDefault="008C3986" w:rsidP="008C3986">
      <w:pPr>
        <w:spacing w:before="0"/>
        <w:rPr>
          <w:rFonts w:cs="Arial"/>
          <w:color w:val="00B0F0"/>
          <w:lang w:eastAsia="sr-Latn-CS"/>
        </w:rPr>
      </w:pPr>
    </w:p>
    <w:p w14:paraId="14815FA2" w14:textId="77777777" w:rsidR="008C3986" w:rsidRPr="00037196" w:rsidRDefault="008C3986" w:rsidP="008C3986">
      <w:pPr>
        <w:spacing w:before="0"/>
        <w:rPr>
          <w:rFonts w:cs="Arial"/>
          <w:color w:val="00B0F0"/>
          <w:lang w:eastAsia="sr-Latn-CS"/>
        </w:rPr>
      </w:pPr>
    </w:p>
    <w:p w14:paraId="7E61694E" w14:textId="77777777" w:rsidR="008C3986" w:rsidRPr="00037196" w:rsidRDefault="008C3986" w:rsidP="008C3986">
      <w:pPr>
        <w:spacing w:before="0"/>
        <w:jc w:val="center"/>
        <w:rPr>
          <w:rFonts w:cs="Arial"/>
          <w:color w:val="00B0F0"/>
          <w:lang w:eastAsia="sr-Latn-CS"/>
        </w:rPr>
      </w:pPr>
    </w:p>
    <w:p w14:paraId="26F280EB" w14:textId="77777777" w:rsidR="00750A33" w:rsidRDefault="00750A33" w:rsidP="008C3986">
      <w:pPr>
        <w:spacing w:before="0"/>
        <w:jc w:val="center"/>
        <w:rPr>
          <w:rFonts w:cs="Arial"/>
          <w:color w:val="00B0F0"/>
          <w:lang w:val="sr-Cyrl-RS" w:eastAsia="sr-Latn-CS"/>
        </w:rPr>
      </w:pPr>
    </w:p>
    <w:p w14:paraId="4A03B295" w14:textId="77777777" w:rsidR="005E6E5A" w:rsidRDefault="005E6E5A" w:rsidP="008C3986">
      <w:pPr>
        <w:spacing w:before="0"/>
        <w:jc w:val="center"/>
        <w:rPr>
          <w:rFonts w:cs="Arial"/>
          <w:color w:val="00B0F0"/>
          <w:lang w:val="sr-Cyrl-RS" w:eastAsia="sr-Latn-CS"/>
        </w:rPr>
      </w:pPr>
    </w:p>
    <w:p w14:paraId="0AE6C9E3" w14:textId="77777777" w:rsidR="005E6E5A" w:rsidRDefault="005E6E5A" w:rsidP="008C3986">
      <w:pPr>
        <w:spacing w:before="0"/>
        <w:jc w:val="center"/>
        <w:rPr>
          <w:rFonts w:cs="Arial"/>
          <w:color w:val="00B0F0"/>
          <w:lang w:val="sr-Cyrl-RS" w:eastAsia="sr-Latn-CS"/>
        </w:rPr>
      </w:pPr>
    </w:p>
    <w:p w14:paraId="52DBAF14" w14:textId="77777777" w:rsidR="005E6E5A" w:rsidRDefault="005E6E5A" w:rsidP="008C3986">
      <w:pPr>
        <w:spacing w:before="0"/>
        <w:jc w:val="center"/>
        <w:rPr>
          <w:rFonts w:cs="Arial"/>
          <w:color w:val="00B0F0"/>
          <w:lang w:val="sr-Cyrl-RS" w:eastAsia="sr-Latn-CS"/>
        </w:rPr>
      </w:pPr>
    </w:p>
    <w:p w14:paraId="50D87326" w14:textId="77777777" w:rsidR="005E6E5A" w:rsidRDefault="005E6E5A" w:rsidP="008C3986">
      <w:pPr>
        <w:spacing w:before="0"/>
        <w:jc w:val="center"/>
        <w:rPr>
          <w:rFonts w:cs="Arial"/>
          <w:color w:val="00B0F0"/>
          <w:lang w:val="sr-Cyrl-RS" w:eastAsia="sr-Latn-CS"/>
        </w:rPr>
      </w:pPr>
    </w:p>
    <w:p w14:paraId="1AC64D54" w14:textId="77777777" w:rsidR="005E6E5A" w:rsidRDefault="005E6E5A" w:rsidP="008C3986">
      <w:pPr>
        <w:spacing w:before="0"/>
        <w:jc w:val="center"/>
        <w:rPr>
          <w:rFonts w:cs="Arial"/>
          <w:color w:val="00B0F0"/>
          <w:lang w:val="sr-Cyrl-RS" w:eastAsia="sr-Latn-CS"/>
        </w:rPr>
      </w:pPr>
    </w:p>
    <w:p w14:paraId="44913ECC" w14:textId="77777777" w:rsidR="005E6E5A" w:rsidRDefault="005E6E5A" w:rsidP="008C3986">
      <w:pPr>
        <w:spacing w:before="0"/>
        <w:jc w:val="center"/>
        <w:rPr>
          <w:rFonts w:cs="Arial"/>
          <w:color w:val="00B0F0"/>
          <w:lang w:val="sr-Cyrl-RS" w:eastAsia="sr-Latn-CS"/>
        </w:rPr>
      </w:pPr>
    </w:p>
    <w:p w14:paraId="1322E331" w14:textId="77777777" w:rsidR="005E6E5A" w:rsidRDefault="005E6E5A" w:rsidP="008C3986">
      <w:pPr>
        <w:spacing w:before="0"/>
        <w:jc w:val="center"/>
        <w:rPr>
          <w:rFonts w:cs="Arial"/>
          <w:color w:val="00B0F0"/>
          <w:lang w:val="sr-Cyrl-RS" w:eastAsia="sr-Latn-CS"/>
        </w:rPr>
      </w:pPr>
    </w:p>
    <w:p w14:paraId="3C72826D" w14:textId="77777777" w:rsidR="005E6E5A" w:rsidRDefault="005E6E5A" w:rsidP="008C3986">
      <w:pPr>
        <w:spacing w:before="0"/>
        <w:jc w:val="center"/>
        <w:rPr>
          <w:rFonts w:cs="Arial"/>
          <w:color w:val="00B0F0"/>
          <w:lang w:val="sr-Cyrl-RS" w:eastAsia="sr-Latn-CS"/>
        </w:rPr>
      </w:pPr>
    </w:p>
    <w:p w14:paraId="10026F36" w14:textId="77777777" w:rsidR="005E6E5A" w:rsidRDefault="005E6E5A" w:rsidP="008C3986">
      <w:pPr>
        <w:spacing w:before="0"/>
        <w:jc w:val="center"/>
        <w:rPr>
          <w:rFonts w:cs="Arial"/>
          <w:color w:val="00B0F0"/>
          <w:lang w:val="sr-Cyrl-RS" w:eastAsia="sr-Latn-CS"/>
        </w:rPr>
      </w:pPr>
    </w:p>
    <w:p w14:paraId="48711567" w14:textId="77777777" w:rsidR="005E6E5A" w:rsidRDefault="005E6E5A" w:rsidP="008C3986">
      <w:pPr>
        <w:spacing w:before="0"/>
        <w:jc w:val="center"/>
        <w:rPr>
          <w:rFonts w:cs="Arial"/>
          <w:color w:val="00B0F0"/>
          <w:lang w:val="sr-Cyrl-RS" w:eastAsia="sr-Latn-CS"/>
        </w:rPr>
      </w:pPr>
    </w:p>
    <w:p w14:paraId="354EDF65" w14:textId="77777777" w:rsidR="005E6E5A" w:rsidRDefault="005E6E5A" w:rsidP="008C3986">
      <w:pPr>
        <w:spacing w:before="0"/>
        <w:jc w:val="center"/>
        <w:rPr>
          <w:rFonts w:cs="Arial"/>
          <w:color w:val="00B0F0"/>
          <w:lang w:val="sr-Cyrl-RS" w:eastAsia="sr-Latn-CS"/>
        </w:rPr>
      </w:pPr>
    </w:p>
    <w:p w14:paraId="2DDCEA67" w14:textId="77777777" w:rsidR="005E6E5A" w:rsidRDefault="005E6E5A" w:rsidP="008C3986">
      <w:pPr>
        <w:spacing w:before="0"/>
        <w:jc w:val="center"/>
        <w:rPr>
          <w:rFonts w:cs="Arial"/>
          <w:color w:val="00B0F0"/>
          <w:lang w:val="sr-Cyrl-RS" w:eastAsia="sr-Latn-CS"/>
        </w:rPr>
      </w:pPr>
    </w:p>
    <w:p w14:paraId="0F193A8D" w14:textId="77777777" w:rsidR="005E6E5A" w:rsidRDefault="005E6E5A" w:rsidP="008C3986">
      <w:pPr>
        <w:spacing w:before="0"/>
        <w:jc w:val="center"/>
        <w:rPr>
          <w:rFonts w:cs="Arial"/>
          <w:color w:val="00B0F0"/>
          <w:lang w:val="sr-Cyrl-RS" w:eastAsia="sr-Latn-CS"/>
        </w:rPr>
      </w:pPr>
    </w:p>
    <w:p w14:paraId="55E7F17D" w14:textId="77777777" w:rsidR="005E6E5A" w:rsidRDefault="005E6E5A" w:rsidP="008C3986">
      <w:pPr>
        <w:spacing w:before="0"/>
        <w:jc w:val="center"/>
        <w:rPr>
          <w:rFonts w:cs="Arial"/>
          <w:color w:val="00B0F0"/>
          <w:lang w:val="sr-Cyrl-RS" w:eastAsia="sr-Latn-CS"/>
        </w:rPr>
      </w:pPr>
    </w:p>
    <w:p w14:paraId="3E282014" w14:textId="77777777" w:rsidR="005E6E5A" w:rsidRDefault="005E6E5A" w:rsidP="008C3986">
      <w:pPr>
        <w:spacing w:before="0"/>
        <w:jc w:val="center"/>
        <w:rPr>
          <w:rFonts w:cs="Arial"/>
          <w:color w:val="00B0F0"/>
          <w:lang w:val="sr-Cyrl-RS" w:eastAsia="sr-Latn-CS"/>
        </w:rPr>
      </w:pPr>
    </w:p>
    <w:p w14:paraId="246366AD" w14:textId="77777777" w:rsidR="005E6E5A" w:rsidRDefault="005E6E5A" w:rsidP="008C3986">
      <w:pPr>
        <w:spacing w:before="0"/>
        <w:jc w:val="center"/>
        <w:rPr>
          <w:rFonts w:cs="Arial"/>
          <w:color w:val="00B0F0"/>
          <w:lang w:val="sr-Cyrl-RS" w:eastAsia="sr-Latn-CS"/>
        </w:rPr>
      </w:pPr>
    </w:p>
    <w:p w14:paraId="1466B24C" w14:textId="77777777" w:rsidR="005E6E5A" w:rsidRDefault="005E6E5A" w:rsidP="008C3986">
      <w:pPr>
        <w:spacing w:before="0"/>
        <w:jc w:val="center"/>
        <w:rPr>
          <w:rFonts w:cs="Arial"/>
          <w:color w:val="00B0F0"/>
          <w:lang w:val="sr-Cyrl-RS" w:eastAsia="sr-Latn-CS"/>
        </w:rPr>
      </w:pPr>
    </w:p>
    <w:p w14:paraId="42D2D0F8" w14:textId="77777777" w:rsidR="005E6E5A" w:rsidRDefault="005E6E5A" w:rsidP="008C3986">
      <w:pPr>
        <w:spacing w:before="0"/>
        <w:jc w:val="center"/>
        <w:rPr>
          <w:rFonts w:cs="Arial"/>
          <w:color w:val="00B0F0"/>
          <w:lang w:val="sr-Cyrl-RS" w:eastAsia="sr-Latn-CS"/>
        </w:rPr>
      </w:pPr>
    </w:p>
    <w:p w14:paraId="2CA79F40" w14:textId="77777777" w:rsidR="005E6E5A" w:rsidRDefault="005E6E5A" w:rsidP="008C3986">
      <w:pPr>
        <w:spacing w:before="0"/>
        <w:jc w:val="center"/>
        <w:rPr>
          <w:rFonts w:cs="Arial"/>
          <w:color w:val="00B0F0"/>
          <w:lang w:val="sr-Cyrl-RS" w:eastAsia="sr-Latn-CS"/>
        </w:rPr>
      </w:pPr>
    </w:p>
    <w:p w14:paraId="359515F8" w14:textId="77777777" w:rsidR="005E6E5A" w:rsidRDefault="005E6E5A" w:rsidP="008C3986">
      <w:pPr>
        <w:spacing w:before="0"/>
        <w:jc w:val="center"/>
        <w:rPr>
          <w:rFonts w:cs="Arial"/>
          <w:color w:val="00B0F0"/>
          <w:lang w:val="sr-Cyrl-RS" w:eastAsia="sr-Latn-CS"/>
        </w:rPr>
      </w:pPr>
    </w:p>
    <w:p w14:paraId="33789C04" w14:textId="77777777" w:rsidR="005E6E5A" w:rsidRDefault="005E6E5A" w:rsidP="008C3986">
      <w:pPr>
        <w:spacing w:before="0"/>
        <w:jc w:val="center"/>
        <w:rPr>
          <w:rFonts w:cs="Arial"/>
          <w:color w:val="00B0F0"/>
          <w:lang w:val="sr-Cyrl-RS" w:eastAsia="sr-Latn-CS"/>
        </w:rPr>
      </w:pPr>
    </w:p>
    <w:p w14:paraId="350625E3" w14:textId="77777777" w:rsidR="005E6E5A" w:rsidRDefault="005E6E5A" w:rsidP="008C3986">
      <w:pPr>
        <w:spacing w:before="0"/>
        <w:jc w:val="center"/>
        <w:rPr>
          <w:rFonts w:cs="Arial"/>
          <w:color w:val="00B0F0"/>
          <w:lang w:val="sr-Cyrl-RS" w:eastAsia="sr-Latn-CS"/>
        </w:rPr>
      </w:pPr>
    </w:p>
    <w:p w14:paraId="47E84689" w14:textId="77777777" w:rsidR="005E6E5A" w:rsidRDefault="005E6E5A" w:rsidP="008C3986">
      <w:pPr>
        <w:spacing w:before="0"/>
        <w:jc w:val="center"/>
        <w:rPr>
          <w:rFonts w:cs="Arial"/>
          <w:color w:val="00B0F0"/>
          <w:lang w:val="sr-Cyrl-RS" w:eastAsia="sr-Latn-CS"/>
        </w:rPr>
      </w:pPr>
    </w:p>
    <w:p w14:paraId="34E6E424" w14:textId="77777777" w:rsidR="005E6E5A" w:rsidRDefault="005E6E5A" w:rsidP="008C3986">
      <w:pPr>
        <w:spacing w:before="0"/>
        <w:jc w:val="center"/>
        <w:rPr>
          <w:rFonts w:cs="Arial"/>
          <w:color w:val="00B0F0"/>
          <w:lang w:val="sr-Cyrl-RS" w:eastAsia="sr-Latn-CS"/>
        </w:rPr>
      </w:pPr>
    </w:p>
    <w:p w14:paraId="18CB01E9" w14:textId="77777777" w:rsidR="005E6E5A" w:rsidRDefault="005E6E5A" w:rsidP="008C3986">
      <w:pPr>
        <w:spacing w:before="0"/>
        <w:jc w:val="center"/>
        <w:rPr>
          <w:rFonts w:cs="Arial"/>
          <w:color w:val="00B0F0"/>
          <w:lang w:val="sr-Cyrl-RS" w:eastAsia="sr-Latn-CS"/>
        </w:rPr>
      </w:pPr>
    </w:p>
    <w:p w14:paraId="3F151066" w14:textId="77777777" w:rsidR="005E6E5A" w:rsidRDefault="005E6E5A" w:rsidP="008C3986">
      <w:pPr>
        <w:spacing w:before="0"/>
        <w:jc w:val="center"/>
        <w:rPr>
          <w:rFonts w:cs="Arial"/>
          <w:color w:val="00B0F0"/>
          <w:lang w:val="sr-Cyrl-RS" w:eastAsia="sr-Latn-CS"/>
        </w:rPr>
      </w:pPr>
    </w:p>
    <w:p w14:paraId="26230135" w14:textId="77777777" w:rsidR="005E6E5A" w:rsidRDefault="005E6E5A" w:rsidP="008C3986">
      <w:pPr>
        <w:spacing w:before="0"/>
        <w:jc w:val="center"/>
        <w:rPr>
          <w:rFonts w:cs="Arial"/>
          <w:color w:val="00B0F0"/>
          <w:lang w:val="sr-Cyrl-RS" w:eastAsia="sr-Latn-CS"/>
        </w:rPr>
      </w:pPr>
    </w:p>
    <w:p w14:paraId="27F2142A" w14:textId="77777777" w:rsidR="005E6E5A" w:rsidRDefault="005E6E5A" w:rsidP="008C3986">
      <w:pPr>
        <w:spacing w:before="0"/>
        <w:jc w:val="center"/>
        <w:rPr>
          <w:rFonts w:cs="Arial"/>
          <w:color w:val="00B0F0"/>
          <w:lang w:val="sr-Cyrl-RS" w:eastAsia="sr-Latn-CS"/>
        </w:rPr>
      </w:pPr>
    </w:p>
    <w:p w14:paraId="0CFC54CB" w14:textId="77777777" w:rsidR="005E6E5A" w:rsidRDefault="005E6E5A" w:rsidP="008C3986">
      <w:pPr>
        <w:spacing w:before="0"/>
        <w:jc w:val="center"/>
        <w:rPr>
          <w:rFonts w:cs="Arial"/>
          <w:color w:val="00B0F0"/>
          <w:lang w:val="sr-Cyrl-RS" w:eastAsia="sr-Latn-CS"/>
        </w:rPr>
      </w:pPr>
    </w:p>
    <w:p w14:paraId="474DB8CD" w14:textId="77777777" w:rsidR="005E6E5A" w:rsidRDefault="005E6E5A" w:rsidP="008C3986">
      <w:pPr>
        <w:spacing w:before="0"/>
        <w:jc w:val="center"/>
        <w:rPr>
          <w:rFonts w:cs="Arial"/>
          <w:color w:val="00B0F0"/>
          <w:lang w:val="sr-Cyrl-RS" w:eastAsia="sr-Latn-CS"/>
        </w:rPr>
      </w:pPr>
    </w:p>
    <w:p w14:paraId="0BB76E23" w14:textId="77777777" w:rsidR="005E6E5A" w:rsidRDefault="005E6E5A" w:rsidP="008C3986">
      <w:pPr>
        <w:spacing w:before="0"/>
        <w:jc w:val="center"/>
        <w:rPr>
          <w:rFonts w:cs="Arial"/>
          <w:color w:val="00B0F0"/>
          <w:lang w:val="sr-Cyrl-RS" w:eastAsia="sr-Latn-CS"/>
        </w:rPr>
      </w:pPr>
    </w:p>
    <w:p w14:paraId="1708EA24" w14:textId="77777777" w:rsidR="005E6E5A" w:rsidRDefault="005E6E5A" w:rsidP="008C3986">
      <w:pPr>
        <w:spacing w:before="0"/>
        <w:jc w:val="center"/>
        <w:rPr>
          <w:rFonts w:cs="Arial"/>
          <w:color w:val="00B0F0"/>
          <w:lang w:val="sr-Cyrl-RS" w:eastAsia="sr-Latn-CS"/>
        </w:rPr>
      </w:pPr>
    </w:p>
    <w:p w14:paraId="4C0B2E1C" w14:textId="77777777" w:rsidR="005E6E5A" w:rsidRDefault="005E6E5A" w:rsidP="008C3986">
      <w:pPr>
        <w:spacing w:before="0"/>
        <w:jc w:val="center"/>
        <w:rPr>
          <w:rFonts w:cs="Arial"/>
          <w:color w:val="00B0F0"/>
          <w:lang w:val="sr-Cyrl-RS" w:eastAsia="sr-Latn-CS"/>
        </w:rPr>
      </w:pPr>
    </w:p>
    <w:p w14:paraId="63F4C980" w14:textId="77777777" w:rsidR="005E6E5A" w:rsidRDefault="005E6E5A" w:rsidP="008C3986">
      <w:pPr>
        <w:spacing w:before="0"/>
        <w:jc w:val="center"/>
        <w:rPr>
          <w:rFonts w:cs="Arial"/>
          <w:color w:val="00B0F0"/>
          <w:lang w:val="sr-Cyrl-RS" w:eastAsia="sr-Latn-CS"/>
        </w:rPr>
      </w:pPr>
    </w:p>
    <w:p w14:paraId="40E331D4" w14:textId="77777777" w:rsidR="005E6E5A" w:rsidRDefault="005E6E5A" w:rsidP="008C3986">
      <w:pPr>
        <w:spacing w:before="0"/>
        <w:jc w:val="center"/>
        <w:rPr>
          <w:rFonts w:cs="Arial"/>
          <w:color w:val="00B0F0"/>
          <w:lang w:val="sr-Cyrl-RS" w:eastAsia="sr-Latn-CS"/>
        </w:rPr>
      </w:pPr>
    </w:p>
    <w:p w14:paraId="66FB754B" w14:textId="77777777" w:rsidR="005E6E5A" w:rsidRDefault="005E6E5A" w:rsidP="008C3986">
      <w:pPr>
        <w:spacing w:before="0"/>
        <w:jc w:val="center"/>
        <w:rPr>
          <w:rFonts w:cs="Arial"/>
          <w:color w:val="00B0F0"/>
          <w:lang w:val="sr-Cyrl-RS" w:eastAsia="sr-Latn-CS"/>
        </w:rPr>
      </w:pPr>
    </w:p>
    <w:p w14:paraId="57CFB1EF" w14:textId="77777777" w:rsidR="005E6E5A" w:rsidRDefault="005E6E5A" w:rsidP="008C3986">
      <w:pPr>
        <w:spacing w:before="0"/>
        <w:jc w:val="center"/>
        <w:rPr>
          <w:rFonts w:cs="Arial"/>
          <w:color w:val="00B0F0"/>
          <w:lang w:val="sr-Cyrl-RS" w:eastAsia="sr-Latn-CS"/>
        </w:rPr>
      </w:pPr>
    </w:p>
    <w:p w14:paraId="55EA090C" w14:textId="77777777" w:rsidR="005E6E5A" w:rsidRDefault="005E6E5A" w:rsidP="008C3986">
      <w:pPr>
        <w:spacing w:before="0"/>
        <w:jc w:val="center"/>
        <w:rPr>
          <w:rFonts w:cs="Arial"/>
          <w:color w:val="00B0F0"/>
          <w:lang w:val="sr-Cyrl-RS" w:eastAsia="sr-Latn-CS"/>
        </w:rPr>
      </w:pPr>
    </w:p>
    <w:p w14:paraId="0E69E86E" w14:textId="77777777" w:rsidR="005E6E5A" w:rsidRDefault="005E6E5A" w:rsidP="008C3986">
      <w:pPr>
        <w:spacing w:before="0"/>
        <w:jc w:val="center"/>
        <w:rPr>
          <w:rFonts w:cs="Arial"/>
          <w:color w:val="00B0F0"/>
          <w:lang w:val="sr-Cyrl-RS" w:eastAsia="sr-Latn-CS"/>
        </w:rPr>
      </w:pPr>
    </w:p>
    <w:p w14:paraId="100679FD" w14:textId="77777777" w:rsidR="005E6E5A" w:rsidRPr="005E6E5A" w:rsidRDefault="005E6E5A" w:rsidP="008C3986">
      <w:pPr>
        <w:spacing w:before="0"/>
        <w:jc w:val="center"/>
        <w:rPr>
          <w:rFonts w:cs="Arial"/>
          <w:color w:val="00B0F0"/>
          <w:lang w:val="sr-Cyrl-RS" w:eastAsia="sr-Latn-CS"/>
        </w:rPr>
      </w:pPr>
    </w:p>
    <w:p w14:paraId="40488632" w14:textId="77777777" w:rsidR="00750A33" w:rsidRPr="00037196" w:rsidRDefault="00750A33" w:rsidP="008C3986">
      <w:pPr>
        <w:spacing w:before="0"/>
        <w:jc w:val="center"/>
        <w:rPr>
          <w:rFonts w:cs="Arial"/>
          <w:color w:val="00B0F0"/>
          <w:lang w:eastAsia="sr-Latn-CS"/>
        </w:rPr>
      </w:pPr>
    </w:p>
    <w:p w14:paraId="7A11C859" w14:textId="77777777" w:rsidR="008C3986" w:rsidRPr="00037196" w:rsidRDefault="008C3986" w:rsidP="008C3986">
      <w:pPr>
        <w:spacing w:before="0"/>
        <w:jc w:val="center"/>
        <w:rPr>
          <w:rFonts w:cs="Arial"/>
          <w:color w:val="00B0F0"/>
          <w:lang w:eastAsia="sr-Latn-CS"/>
        </w:rPr>
      </w:pPr>
    </w:p>
    <w:p w14:paraId="173FF7A5" w14:textId="49EA5D5F" w:rsidR="008C3986" w:rsidRPr="00037196" w:rsidRDefault="008C3986" w:rsidP="00A25949">
      <w:pPr>
        <w:pStyle w:val="KDPodnaslov1"/>
        <w:numPr>
          <w:ilvl w:val="0"/>
          <w:numId w:val="21"/>
        </w:numPr>
        <w:spacing w:before="0"/>
        <w:jc w:val="center"/>
        <w:rPr>
          <w:rFonts w:cs="Arial"/>
        </w:rPr>
      </w:pPr>
      <w:r w:rsidRPr="00037196">
        <w:rPr>
          <w:rFonts w:cs="Arial"/>
        </w:rPr>
        <w:t>ОБРАСЦИ</w:t>
      </w:r>
    </w:p>
    <w:p w14:paraId="32E5B88E" w14:textId="77777777" w:rsidR="008C3986" w:rsidRPr="00037196" w:rsidRDefault="008C3986" w:rsidP="006E6F46">
      <w:pPr>
        <w:rPr>
          <w:rFonts w:cs="Arial"/>
          <w:lang w:eastAsia="sr-Latn-CS"/>
        </w:rPr>
      </w:pPr>
    </w:p>
    <w:p w14:paraId="31E5E9C4" w14:textId="77777777" w:rsidR="008C3986" w:rsidRPr="00037196" w:rsidRDefault="008C3986" w:rsidP="006E6F46">
      <w:pPr>
        <w:rPr>
          <w:rFonts w:cs="Arial"/>
          <w:lang w:eastAsia="sr-Latn-CS"/>
        </w:rPr>
      </w:pPr>
    </w:p>
    <w:p w14:paraId="423E8BF0" w14:textId="77777777" w:rsidR="008C3986" w:rsidRPr="00037196" w:rsidRDefault="008C3986" w:rsidP="006E6F46">
      <w:pPr>
        <w:rPr>
          <w:rFonts w:cs="Arial"/>
          <w:lang w:eastAsia="sr-Latn-CS"/>
        </w:rPr>
      </w:pPr>
    </w:p>
    <w:p w14:paraId="748B57F7" w14:textId="77777777" w:rsidR="008C3986" w:rsidRPr="00037196" w:rsidRDefault="008C3986" w:rsidP="006E6F46">
      <w:pPr>
        <w:rPr>
          <w:rFonts w:cs="Arial"/>
          <w:lang w:eastAsia="sr-Latn-CS"/>
        </w:rPr>
      </w:pPr>
    </w:p>
    <w:p w14:paraId="20BAA082" w14:textId="77777777" w:rsidR="008C3986" w:rsidRPr="00037196" w:rsidRDefault="008C3986" w:rsidP="006E6F46">
      <w:pPr>
        <w:rPr>
          <w:rFonts w:cs="Arial"/>
          <w:lang w:eastAsia="sr-Latn-CS"/>
        </w:rPr>
      </w:pPr>
    </w:p>
    <w:p w14:paraId="32AC65C8" w14:textId="77777777" w:rsidR="008C3986" w:rsidRPr="00037196" w:rsidRDefault="008C3986" w:rsidP="006E6F46">
      <w:pPr>
        <w:rPr>
          <w:rFonts w:cs="Arial"/>
          <w:lang w:eastAsia="sr-Latn-CS"/>
        </w:rPr>
      </w:pPr>
    </w:p>
    <w:p w14:paraId="1AC9793C" w14:textId="77777777" w:rsidR="008C3986" w:rsidRPr="00037196" w:rsidRDefault="008C3986" w:rsidP="006E6F46">
      <w:pPr>
        <w:rPr>
          <w:rFonts w:cs="Arial"/>
          <w:lang w:eastAsia="sr-Latn-CS"/>
        </w:rPr>
      </w:pPr>
    </w:p>
    <w:p w14:paraId="3E3CA287" w14:textId="77777777" w:rsidR="008C3986" w:rsidRPr="00037196" w:rsidRDefault="008C3986" w:rsidP="006E6F46">
      <w:pPr>
        <w:rPr>
          <w:rFonts w:cs="Arial"/>
          <w:lang w:eastAsia="sr-Latn-CS"/>
        </w:rPr>
      </w:pPr>
    </w:p>
    <w:p w14:paraId="3733E392" w14:textId="77777777" w:rsidR="008C3986" w:rsidRPr="00037196" w:rsidRDefault="008C3986" w:rsidP="006E6F46">
      <w:pPr>
        <w:rPr>
          <w:rFonts w:cs="Arial"/>
          <w:lang w:eastAsia="sr-Latn-CS"/>
        </w:rPr>
      </w:pPr>
    </w:p>
    <w:p w14:paraId="5CAE194D" w14:textId="77777777" w:rsidR="008C3986" w:rsidRPr="00037196" w:rsidRDefault="008C3986" w:rsidP="006E6F46">
      <w:pPr>
        <w:rPr>
          <w:rFonts w:cs="Arial"/>
          <w:lang w:eastAsia="sr-Latn-CS"/>
        </w:rPr>
      </w:pPr>
    </w:p>
    <w:p w14:paraId="1E0D80D5" w14:textId="77777777" w:rsidR="008C3986" w:rsidRPr="00037196" w:rsidRDefault="008C3986" w:rsidP="006E6F46">
      <w:pPr>
        <w:rPr>
          <w:rFonts w:cs="Arial"/>
          <w:lang w:eastAsia="sr-Latn-CS"/>
        </w:rPr>
      </w:pPr>
    </w:p>
    <w:p w14:paraId="07142766" w14:textId="77777777" w:rsidR="008C3986" w:rsidRPr="00037196" w:rsidRDefault="008C3986" w:rsidP="006E6F46">
      <w:pPr>
        <w:rPr>
          <w:rFonts w:cs="Arial"/>
          <w:lang w:eastAsia="sr-Latn-CS"/>
        </w:rPr>
      </w:pPr>
    </w:p>
    <w:p w14:paraId="2B383A7D" w14:textId="77777777" w:rsidR="008C3986" w:rsidRPr="00037196" w:rsidRDefault="008C3986" w:rsidP="006E6F46">
      <w:pPr>
        <w:rPr>
          <w:rFonts w:cs="Arial"/>
          <w:lang w:eastAsia="sr-Latn-CS"/>
        </w:rPr>
      </w:pPr>
    </w:p>
    <w:p w14:paraId="27289D5C" w14:textId="77777777" w:rsidR="008C3986" w:rsidRPr="00037196" w:rsidRDefault="008C3986" w:rsidP="006E6F46">
      <w:pPr>
        <w:rPr>
          <w:rFonts w:cs="Arial"/>
          <w:lang w:eastAsia="sr-Latn-CS"/>
        </w:rPr>
      </w:pPr>
    </w:p>
    <w:p w14:paraId="5C29A4FE" w14:textId="77777777" w:rsidR="008C3986" w:rsidRPr="00037196" w:rsidRDefault="008C3986" w:rsidP="006E6F46">
      <w:pPr>
        <w:rPr>
          <w:rFonts w:cs="Arial"/>
          <w:lang w:eastAsia="sr-Latn-CS"/>
        </w:rPr>
      </w:pPr>
    </w:p>
    <w:p w14:paraId="44AB848E" w14:textId="77777777" w:rsidR="008C3986" w:rsidRPr="00037196" w:rsidRDefault="008C3986" w:rsidP="006E6F46">
      <w:pPr>
        <w:rPr>
          <w:rFonts w:cs="Arial"/>
          <w:lang w:eastAsia="sr-Latn-CS"/>
        </w:rPr>
      </w:pPr>
    </w:p>
    <w:p w14:paraId="03092517" w14:textId="77777777" w:rsidR="008C3986" w:rsidRPr="00037196" w:rsidRDefault="008C3986" w:rsidP="006E6F46">
      <w:pPr>
        <w:rPr>
          <w:rFonts w:cs="Arial"/>
          <w:lang w:eastAsia="sr-Latn-CS"/>
        </w:rPr>
      </w:pPr>
    </w:p>
    <w:p w14:paraId="10E08D3E" w14:textId="77777777" w:rsidR="008C3986" w:rsidRPr="00037196" w:rsidRDefault="008C3986" w:rsidP="006E6F46">
      <w:pPr>
        <w:rPr>
          <w:rFonts w:cs="Arial"/>
          <w:lang w:eastAsia="sr-Latn-CS"/>
        </w:rPr>
      </w:pPr>
    </w:p>
    <w:p w14:paraId="11974B9C" w14:textId="77777777" w:rsidR="008C3986" w:rsidRPr="00037196" w:rsidRDefault="008C3986" w:rsidP="006E6F46">
      <w:pPr>
        <w:rPr>
          <w:rFonts w:cs="Arial"/>
          <w:lang w:eastAsia="sr-Latn-CS"/>
        </w:rPr>
      </w:pPr>
    </w:p>
    <w:p w14:paraId="743C601B" w14:textId="77777777" w:rsidR="008C3986" w:rsidRPr="00037196" w:rsidRDefault="008C3986" w:rsidP="006E6F46">
      <w:pPr>
        <w:rPr>
          <w:rFonts w:cs="Arial"/>
          <w:lang w:eastAsia="sr-Latn-CS"/>
        </w:rPr>
      </w:pPr>
    </w:p>
    <w:p w14:paraId="4B3FF41A" w14:textId="77777777" w:rsidR="008C3986" w:rsidRPr="00037196" w:rsidRDefault="008C3986" w:rsidP="006E6F46">
      <w:pPr>
        <w:rPr>
          <w:rFonts w:cs="Arial"/>
          <w:lang w:eastAsia="sr-Latn-CS"/>
        </w:rPr>
      </w:pPr>
    </w:p>
    <w:p w14:paraId="638290F6" w14:textId="77777777" w:rsidR="005E6E5A" w:rsidRDefault="005E6E5A" w:rsidP="00343A18">
      <w:pPr>
        <w:pStyle w:val="KDObrazac"/>
        <w:spacing w:before="0"/>
        <w:rPr>
          <w:lang w:val="sr-Cyrl-RS"/>
        </w:rPr>
      </w:pPr>
      <w:bookmarkStart w:id="251" w:name="_Toc442559924"/>
    </w:p>
    <w:p w14:paraId="46BB3689" w14:textId="550FB7AE" w:rsidR="00343A18" w:rsidRPr="00037196" w:rsidRDefault="00343A18" w:rsidP="00343A18">
      <w:pPr>
        <w:pStyle w:val="KDObrazac"/>
        <w:spacing w:before="0"/>
        <w:rPr>
          <w:noProof/>
        </w:rPr>
      </w:pPr>
      <w:proofErr w:type="gramStart"/>
      <w:r w:rsidRPr="00037196">
        <w:lastRenderedPageBreak/>
        <w:t xml:space="preserve">ОБРАЗАЦ </w:t>
      </w:r>
      <w:r w:rsidR="005E6E5A">
        <w:rPr>
          <w:lang w:val="sr-Cyrl-RS"/>
        </w:rPr>
        <w:t>1</w:t>
      </w:r>
      <w:r w:rsidRPr="00037196">
        <w:rPr>
          <w:noProof/>
        </w:rPr>
        <w:t>.</w:t>
      </w:r>
      <w:bookmarkEnd w:id="251"/>
      <w:proofErr w:type="gramEnd"/>
    </w:p>
    <w:p w14:paraId="739A1FF2" w14:textId="77777777" w:rsidR="00343A18" w:rsidRPr="00037196" w:rsidRDefault="00343A18" w:rsidP="00343A18">
      <w:pPr>
        <w:spacing w:before="0"/>
        <w:jc w:val="center"/>
        <w:rPr>
          <w:rStyle w:val="BookTitle"/>
          <w:rFonts w:cs="Arial"/>
        </w:rPr>
      </w:pPr>
      <w:r w:rsidRPr="00037196">
        <w:rPr>
          <w:rStyle w:val="BookTitle"/>
          <w:rFonts w:cs="Arial"/>
        </w:rPr>
        <w:t>ОБРАЗАЦ ПОНУДЕ</w:t>
      </w:r>
    </w:p>
    <w:p w14:paraId="78C96918" w14:textId="77777777" w:rsidR="00343A18" w:rsidRPr="00037196" w:rsidRDefault="00343A18" w:rsidP="00343A18">
      <w:pPr>
        <w:spacing w:before="0"/>
        <w:rPr>
          <w:rStyle w:val="BookTitle"/>
          <w:rFonts w:cs="Arial"/>
        </w:rPr>
      </w:pPr>
    </w:p>
    <w:p w14:paraId="61D1A4BE" w14:textId="14491F96" w:rsidR="00343A18" w:rsidRPr="005E6E5A" w:rsidRDefault="00343A18" w:rsidP="00343A18">
      <w:pPr>
        <w:spacing w:before="0"/>
        <w:rPr>
          <w:rFonts w:eastAsia="TimesNewRomanPS-BoldMT" w:cs="Arial"/>
          <w:bCs/>
          <w:color w:val="000000" w:themeColor="text1"/>
          <w:lang w:val="sr-Cyrl-RS"/>
        </w:rPr>
      </w:pPr>
      <w:r w:rsidRPr="00037196">
        <w:rPr>
          <w:rFonts w:eastAsia="TimesNewRomanPS-BoldMT" w:cs="Arial"/>
          <w:bCs/>
          <w:color w:val="000000"/>
        </w:rPr>
        <w:t xml:space="preserve">Понуда бр._________ од _______________ </w:t>
      </w:r>
      <w:proofErr w:type="gramStart"/>
      <w:r w:rsidRPr="00037196">
        <w:rPr>
          <w:rFonts w:eastAsia="TimesNewRomanPS-BoldMT" w:cs="Arial"/>
          <w:bCs/>
          <w:color w:val="000000"/>
        </w:rPr>
        <w:t>за  поступак</w:t>
      </w:r>
      <w:proofErr w:type="gramEnd"/>
      <w:r w:rsidRPr="00037196">
        <w:rPr>
          <w:rFonts w:eastAsia="TimesNewRomanPS-BoldMT" w:cs="Arial"/>
          <w:bCs/>
          <w:color w:val="000000"/>
        </w:rPr>
        <w:t xml:space="preserve"> јавне набавке мале вредности – </w:t>
      </w:r>
      <w:r w:rsidR="00041FE3" w:rsidRPr="00037196">
        <w:rPr>
          <w:rFonts w:eastAsia="TimesNewRomanPS-BoldMT" w:cs="Arial"/>
          <w:bCs/>
          <w:color w:val="000000" w:themeColor="text1"/>
        </w:rPr>
        <w:t>услуге</w:t>
      </w:r>
      <w:r w:rsidRPr="00037196">
        <w:rPr>
          <w:rFonts w:eastAsia="TimesNewRomanPS-BoldMT" w:cs="Arial"/>
          <w:bCs/>
          <w:color w:val="000000" w:themeColor="text1"/>
        </w:rPr>
        <w:t xml:space="preserve"> </w:t>
      </w:r>
      <w:r w:rsidR="005E6E5A" w:rsidRPr="00B00EF7">
        <w:rPr>
          <w:rFonts w:cs="Arial"/>
          <w:bCs/>
          <w:lang w:val="sr-Latn-RS"/>
        </w:rPr>
        <w:t>„</w:t>
      </w:r>
      <w:r w:rsidR="005E6E5A" w:rsidRPr="00B00EF7">
        <w:rPr>
          <w:rFonts w:cs="Arial"/>
          <w:lang w:val="sr-Latn-RS"/>
        </w:rPr>
        <w:t>Израда  елабората потребних техничких услова у РП 220кВ/400кВ ЕМС АД  за прикључење и уклопно стање са трансформатором 15 кВ/235 кВ - ТЕНТ-А</w:t>
      </w:r>
      <w:r w:rsidR="005E6E5A" w:rsidRPr="00B00EF7">
        <w:rPr>
          <w:rFonts w:cs="Arial"/>
          <w:bCs/>
          <w:lang w:val="sr-Latn-RS"/>
        </w:rPr>
        <w:t>“</w:t>
      </w:r>
      <w:r w:rsidR="005E6E5A">
        <w:rPr>
          <w:rFonts w:eastAsia="TimesNewRomanPS-BoldMT" w:cs="Arial"/>
          <w:bCs/>
          <w:color w:val="000000" w:themeColor="text1"/>
          <w:lang w:val="sr-Cyrl-RS"/>
        </w:rPr>
        <w:t xml:space="preserve"> </w:t>
      </w:r>
      <w:r w:rsidRPr="00037196">
        <w:rPr>
          <w:rFonts w:eastAsia="TimesNewRomanPS-BoldMT" w:cs="Arial"/>
          <w:bCs/>
          <w:color w:val="000000" w:themeColor="text1"/>
        </w:rPr>
        <w:t xml:space="preserve">ЈНМВ бр. </w:t>
      </w:r>
      <w:r w:rsidR="005E6E5A">
        <w:rPr>
          <w:rFonts w:eastAsia="TimesNewRomanPS-BoldMT" w:cs="Arial"/>
          <w:bCs/>
          <w:color w:val="000000" w:themeColor="text1"/>
          <w:lang w:val="sr-Cyrl-RS"/>
        </w:rPr>
        <w:t>726/2018 (3000/1696/2018)</w:t>
      </w:r>
    </w:p>
    <w:p w14:paraId="42AA03EF" w14:textId="77777777" w:rsidR="00343A18" w:rsidRPr="00037196" w:rsidRDefault="00343A18" w:rsidP="00343A18">
      <w:pPr>
        <w:spacing w:before="0"/>
        <w:rPr>
          <w:rFonts w:eastAsia="TimesNewRomanPS-BoldMT" w:cs="Arial"/>
          <w:bCs/>
          <w:color w:val="00B0F0"/>
        </w:rPr>
      </w:pPr>
    </w:p>
    <w:p w14:paraId="0F65CBC8" w14:textId="77777777" w:rsidR="00343A18" w:rsidRPr="00037196" w:rsidRDefault="00343A18" w:rsidP="00343A18">
      <w:pPr>
        <w:spacing w:before="0"/>
        <w:rPr>
          <w:rFonts w:cs="Arial"/>
          <w:b/>
          <w:bCs/>
          <w:iCs/>
        </w:rPr>
      </w:pPr>
      <w:proofErr w:type="gramStart"/>
      <w:r w:rsidRPr="00037196">
        <w:rPr>
          <w:rFonts w:cs="Arial"/>
          <w:b/>
          <w:bCs/>
          <w:iCs/>
        </w:rPr>
        <w:t>1)ОПШТИ</w:t>
      </w:r>
      <w:proofErr w:type="gramEnd"/>
      <w:r w:rsidRPr="0003719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674622" w:rsidRPr="00037196" w14:paraId="138DCDB5"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72E8CD8D" w14:textId="46F3EAB0" w:rsidR="00674622" w:rsidRPr="00037196" w:rsidRDefault="00674622" w:rsidP="00BC01DC">
            <w:pPr>
              <w:spacing w:before="0"/>
              <w:rPr>
                <w:rFonts w:cs="Arial"/>
                <w:iCs/>
              </w:rPr>
            </w:pPr>
            <w:r w:rsidRPr="0003719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037196" w:rsidRDefault="00674622" w:rsidP="00BC01DC">
            <w:pPr>
              <w:snapToGrid w:val="0"/>
              <w:spacing w:before="0"/>
              <w:rPr>
                <w:rFonts w:cs="Arial"/>
                <w:b/>
                <w:bCs/>
                <w:iCs/>
              </w:rPr>
            </w:pPr>
          </w:p>
        </w:tc>
      </w:tr>
      <w:tr w:rsidR="00343A18" w:rsidRPr="00037196" w14:paraId="57662670"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03ABF498" w14:textId="12401F67" w:rsidR="00343A18" w:rsidRPr="00037196" w:rsidRDefault="005E6E5A" w:rsidP="00AB2CC3">
            <w:pPr>
              <w:spacing w:before="0"/>
              <w:rPr>
                <w:rFonts w:cs="Arial"/>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37196" w:rsidRDefault="00343A18" w:rsidP="00BC01DC">
            <w:pPr>
              <w:snapToGrid w:val="0"/>
              <w:spacing w:before="0"/>
              <w:rPr>
                <w:rFonts w:cs="Arial"/>
                <w:b/>
                <w:bCs/>
                <w:iCs/>
              </w:rPr>
            </w:pPr>
          </w:p>
          <w:p w14:paraId="1C64634E" w14:textId="77777777" w:rsidR="00343A18" w:rsidRPr="00037196" w:rsidRDefault="00343A18" w:rsidP="00BC01DC">
            <w:pPr>
              <w:spacing w:before="0"/>
              <w:rPr>
                <w:rFonts w:cs="Arial"/>
                <w:b/>
                <w:bCs/>
                <w:iCs/>
              </w:rPr>
            </w:pPr>
          </w:p>
          <w:p w14:paraId="52425FE8" w14:textId="77777777" w:rsidR="00343A18" w:rsidRPr="00037196" w:rsidRDefault="00343A18" w:rsidP="00BC01DC">
            <w:pPr>
              <w:spacing w:before="0"/>
              <w:rPr>
                <w:rFonts w:cs="Arial"/>
                <w:b/>
                <w:bCs/>
                <w:iCs/>
              </w:rPr>
            </w:pPr>
          </w:p>
        </w:tc>
      </w:tr>
      <w:tr w:rsidR="00343A18" w:rsidRPr="00037196" w14:paraId="3DA9F136" w14:textId="77777777" w:rsidTr="00D872C2">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37196" w:rsidRDefault="00343A18" w:rsidP="00BC01DC">
            <w:pPr>
              <w:spacing w:before="0"/>
              <w:rPr>
                <w:rFonts w:cs="Arial"/>
                <w:b/>
                <w:bCs/>
                <w:iCs/>
              </w:rPr>
            </w:pPr>
            <w:r w:rsidRPr="0003719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37196" w:rsidRDefault="00343A18" w:rsidP="00BC01DC">
            <w:pPr>
              <w:snapToGrid w:val="0"/>
              <w:spacing w:before="0"/>
              <w:rPr>
                <w:rFonts w:cs="Arial"/>
                <w:b/>
                <w:bCs/>
                <w:iCs/>
              </w:rPr>
            </w:pPr>
          </w:p>
          <w:p w14:paraId="7FC35799" w14:textId="77777777" w:rsidR="00343A18" w:rsidRPr="00037196" w:rsidRDefault="00343A18" w:rsidP="00BC01DC">
            <w:pPr>
              <w:spacing w:before="0"/>
              <w:rPr>
                <w:rFonts w:cs="Arial"/>
                <w:b/>
                <w:bCs/>
                <w:iCs/>
              </w:rPr>
            </w:pPr>
          </w:p>
          <w:p w14:paraId="04048D36" w14:textId="77777777" w:rsidR="00343A18" w:rsidRPr="00037196" w:rsidRDefault="00343A18" w:rsidP="00BC01DC">
            <w:pPr>
              <w:spacing w:before="0"/>
              <w:rPr>
                <w:rFonts w:cs="Arial"/>
                <w:b/>
                <w:bCs/>
                <w:iCs/>
              </w:rPr>
            </w:pPr>
          </w:p>
        </w:tc>
      </w:tr>
      <w:tr w:rsidR="00343A18" w:rsidRPr="00037196" w14:paraId="6A6982CC" w14:textId="77777777" w:rsidTr="00D872C2">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37196" w:rsidRDefault="00343A18" w:rsidP="00BC01DC">
            <w:pPr>
              <w:spacing w:before="0"/>
              <w:rPr>
                <w:rFonts w:cs="Arial"/>
                <w:b/>
                <w:bCs/>
                <w:iCs/>
              </w:rPr>
            </w:pPr>
            <w:r w:rsidRPr="0003719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37196" w:rsidRDefault="00343A18" w:rsidP="00BC01DC">
            <w:pPr>
              <w:snapToGrid w:val="0"/>
              <w:spacing w:before="0"/>
              <w:rPr>
                <w:rFonts w:cs="Arial"/>
                <w:b/>
                <w:bCs/>
                <w:iCs/>
              </w:rPr>
            </w:pPr>
          </w:p>
          <w:p w14:paraId="1E5B1CF9" w14:textId="77777777" w:rsidR="00343A18" w:rsidRPr="00037196" w:rsidRDefault="00343A18" w:rsidP="00BC01DC">
            <w:pPr>
              <w:spacing w:before="0"/>
              <w:rPr>
                <w:rFonts w:cs="Arial"/>
                <w:b/>
                <w:bCs/>
                <w:iCs/>
              </w:rPr>
            </w:pPr>
          </w:p>
          <w:p w14:paraId="28734D4E" w14:textId="77777777" w:rsidR="00343A18" w:rsidRPr="00037196" w:rsidRDefault="00343A18" w:rsidP="00BC01DC">
            <w:pPr>
              <w:spacing w:before="0"/>
              <w:rPr>
                <w:rFonts w:cs="Arial"/>
                <w:b/>
                <w:bCs/>
                <w:iCs/>
              </w:rPr>
            </w:pPr>
          </w:p>
        </w:tc>
      </w:tr>
      <w:tr w:rsidR="00343A18" w:rsidRPr="00037196" w14:paraId="02516278" w14:textId="77777777" w:rsidTr="00D872C2">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37196" w:rsidRDefault="00343A18" w:rsidP="00BC01DC">
            <w:pPr>
              <w:spacing w:before="0"/>
              <w:rPr>
                <w:rFonts w:cs="Arial"/>
                <w:b/>
                <w:bCs/>
                <w:iCs/>
                <w:lang w:val="ru-RU"/>
              </w:rPr>
            </w:pPr>
            <w:r w:rsidRPr="0003719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37196" w:rsidRDefault="00343A18" w:rsidP="00BC01DC">
            <w:pPr>
              <w:snapToGrid w:val="0"/>
              <w:spacing w:before="0"/>
              <w:rPr>
                <w:rFonts w:cs="Arial"/>
                <w:b/>
                <w:bCs/>
                <w:iCs/>
                <w:lang w:val="ru-RU"/>
              </w:rPr>
            </w:pPr>
          </w:p>
        </w:tc>
      </w:tr>
      <w:tr w:rsidR="00343A18" w:rsidRPr="00037196" w14:paraId="44051B7B" w14:textId="77777777" w:rsidTr="00D872C2">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037196" w:rsidRDefault="00343A18" w:rsidP="00BC01DC">
            <w:pPr>
              <w:spacing w:before="0"/>
              <w:rPr>
                <w:rFonts w:cs="Arial"/>
                <w:iCs/>
              </w:rPr>
            </w:pPr>
          </w:p>
          <w:p w14:paraId="08F62323" w14:textId="77777777" w:rsidR="00343A18" w:rsidRPr="00037196" w:rsidRDefault="00343A18" w:rsidP="00BC01DC">
            <w:pPr>
              <w:spacing w:before="0"/>
              <w:rPr>
                <w:rFonts w:cs="Arial"/>
                <w:b/>
                <w:bCs/>
                <w:iCs/>
              </w:rPr>
            </w:pPr>
            <w:r w:rsidRPr="0003719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37196" w:rsidRDefault="00343A18" w:rsidP="00BC01DC">
            <w:pPr>
              <w:snapToGrid w:val="0"/>
              <w:spacing w:before="0"/>
              <w:rPr>
                <w:rFonts w:cs="Arial"/>
                <w:b/>
                <w:bCs/>
                <w:iCs/>
              </w:rPr>
            </w:pPr>
          </w:p>
          <w:p w14:paraId="7BB68ECB" w14:textId="77777777" w:rsidR="00343A18" w:rsidRPr="00037196" w:rsidRDefault="00343A18" w:rsidP="00BC01DC">
            <w:pPr>
              <w:spacing w:before="0"/>
              <w:rPr>
                <w:rFonts w:cs="Arial"/>
                <w:b/>
                <w:bCs/>
                <w:iCs/>
              </w:rPr>
            </w:pPr>
          </w:p>
          <w:p w14:paraId="2590EDF2" w14:textId="77777777" w:rsidR="00343A18" w:rsidRPr="00037196" w:rsidRDefault="00343A18" w:rsidP="00BC01DC">
            <w:pPr>
              <w:spacing w:before="0"/>
              <w:rPr>
                <w:rFonts w:cs="Arial"/>
                <w:b/>
                <w:bCs/>
                <w:iCs/>
              </w:rPr>
            </w:pPr>
          </w:p>
        </w:tc>
      </w:tr>
      <w:tr w:rsidR="00343A18" w:rsidRPr="00037196" w14:paraId="258B6EF4" w14:textId="77777777" w:rsidTr="00D872C2">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37196" w:rsidRDefault="00343A18" w:rsidP="00BC01DC">
            <w:pPr>
              <w:spacing w:before="0"/>
              <w:rPr>
                <w:rFonts w:cs="Arial"/>
                <w:b/>
                <w:bCs/>
                <w:iCs/>
                <w:lang w:val="ru-RU"/>
              </w:rPr>
            </w:pPr>
            <w:r w:rsidRPr="00037196">
              <w:rPr>
                <w:rFonts w:cs="Arial"/>
                <w:iCs/>
                <w:lang w:val="ru-RU"/>
              </w:rPr>
              <w:t>Електронска адреса понуђача (</w:t>
            </w:r>
            <w:r w:rsidRPr="00037196">
              <w:rPr>
                <w:rFonts w:cs="Arial"/>
                <w:iCs/>
              </w:rPr>
              <w:t>e</w:t>
            </w:r>
            <w:r w:rsidRPr="00037196">
              <w:rPr>
                <w:rFonts w:cs="Arial"/>
                <w:iCs/>
                <w:lang w:val="ru-RU"/>
              </w:rPr>
              <w:t>-</w:t>
            </w:r>
            <w:r w:rsidRPr="00037196">
              <w:rPr>
                <w:rFonts w:cs="Arial"/>
                <w:iCs/>
              </w:rPr>
              <w:t>mail</w:t>
            </w:r>
            <w:r w:rsidRPr="00037196">
              <w:rPr>
                <w:rFonts w:cs="Arial"/>
                <w:iCs/>
                <w:lang w:val="ru-RU"/>
              </w:rPr>
              <w:t>):</w:t>
            </w:r>
          </w:p>
          <w:p w14:paraId="6A397735" w14:textId="77777777" w:rsidR="00343A18" w:rsidRPr="0003719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37196" w:rsidRDefault="00343A18" w:rsidP="00BC01DC">
            <w:pPr>
              <w:snapToGrid w:val="0"/>
              <w:spacing w:before="0"/>
              <w:rPr>
                <w:rFonts w:cs="Arial"/>
                <w:b/>
                <w:bCs/>
                <w:iCs/>
                <w:lang w:val="ru-RU"/>
              </w:rPr>
            </w:pPr>
          </w:p>
        </w:tc>
      </w:tr>
      <w:tr w:rsidR="00343A18" w:rsidRPr="00037196" w14:paraId="52F755C1" w14:textId="77777777" w:rsidTr="00D872C2">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37196" w:rsidRDefault="00343A18" w:rsidP="00BC01DC">
            <w:pPr>
              <w:spacing w:before="0"/>
              <w:rPr>
                <w:rFonts w:cs="Arial"/>
                <w:b/>
                <w:bCs/>
                <w:iCs/>
              </w:rPr>
            </w:pPr>
            <w:r w:rsidRPr="0003719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37196" w:rsidRDefault="00343A18" w:rsidP="00BC01DC">
            <w:pPr>
              <w:snapToGrid w:val="0"/>
              <w:spacing w:before="0"/>
              <w:rPr>
                <w:rFonts w:cs="Arial"/>
                <w:b/>
                <w:bCs/>
                <w:iCs/>
              </w:rPr>
            </w:pPr>
          </w:p>
          <w:p w14:paraId="19795A4E" w14:textId="77777777" w:rsidR="00343A18" w:rsidRPr="00037196" w:rsidRDefault="00343A18" w:rsidP="00BC01DC">
            <w:pPr>
              <w:spacing w:before="0"/>
              <w:rPr>
                <w:rFonts w:cs="Arial"/>
                <w:b/>
                <w:bCs/>
                <w:iCs/>
              </w:rPr>
            </w:pPr>
          </w:p>
          <w:p w14:paraId="5F8A2D43" w14:textId="77777777" w:rsidR="00343A18" w:rsidRPr="00037196" w:rsidRDefault="00343A18" w:rsidP="00BC01DC">
            <w:pPr>
              <w:spacing w:before="0"/>
              <w:rPr>
                <w:rFonts w:cs="Arial"/>
                <w:b/>
                <w:bCs/>
                <w:iCs/>
              </w:rPr>
            </w:pPr>
          </w:p>
        </w:tc>
      </w:tr>
      <w:tr w:rsidR="00343A18" w:rsidRPr="00037196" w14:paraId="31BD83CC" w14:textId="77777777" w:rsidTr="00D872C2">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37196" w:rsidRDefault="00343A18" w:rsidP="00BC01DC">
            <w:pPr>
              <w:spacing w:before="0"/>
              <w:rPr>
                <w:rFonts w:cs="Arial"/>
                <w:b/>
                <w:bCs/>
                <w:iCs/>
              </w:rPr>
            </w:pPr>
            <w:r w:rsidRPr="0003719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37196" w:rsidRDefault="00343A18" w:rsidP="00BC01DC">
            <w:pPr>
              <w:snapToGrid w:val="0"/>
              <w:spacing w:before="0"/>
              <w:rPr>
                <w:rFonts w:cs="Arial"/>
                <w:b/>
                <w:bCs/>
                <w:iCs/>
              </w:rPr>
            </w:pPr>
          </w:p>
          <w:p w14:paraId="6B7E2014" w14:textId="77777777" w:rsidR="00343A18" w:rsidRPr="00037196" w:rsidRDefault="00343A18" w:rsidP="00BC01DC">
            <w:pPr>
              <w:spacing w:before="0"/>
              <w:rPr>
                <w:rFonts w:cs="Arial"/>
                <w:b/>
                <w:bCs/>
                <w:iCs/>
              </w:rPr>
            </w:pPr>
          </w:p>
          <w:p w14:paraId="60A19427" w14:textId="77777777" w:rsidR="00343A18" w:rsidRPr="00037196" w:rsidRDefault="00343A18" w:rsidP="00BC01DC">
            <w:pPr>
              <w:spacing w:before="0"/>
              <w:rPr>
                <w:rFonts w:cs="Arial"/>
                <w:b/>
                <w:bCs/>
                <w:iCs/>
              </w:rPr>
            </w:pPr>
          </w:p>
        </w:tc>
      </w:tr>
      <w:tr w:rsidR="00343A18" w:rsidRPr="00037196" w14:paraId="4D47C3A4"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37196" w:rsidRDefault="00343A18" w:rsidP="00BC01DC">
            <w:pPr>
              <w:spacing w:before="0"/>
              <w:rPr>
                <w:rFonts w:cs="Arial"/>
                <w:b/>
                <w:bCs/>
                <w:iCs/>
                <w:lang w:val="ru-RU"/>
              </w:rPr>
            </w:pPr>
            <w:r w:rsidRPr="0003719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37196" w:rsidRDefault="00343A18" w:rsidP="00BC01DC">
            <w:pPr>
              <w:snapToGrid w:val="0"/>
              <w:spacing w:before="0"/>
              <w:rPr>
                <w:rFonts w:cs="Arial"/>
                <w:b/>
                <w:bCs/>
                <w:iCs/>
                <w:lang w:val="ru-RU"/>
              </w:rPr>
            </w:pPr>
          </w:p>
          <w:p w14:paraId="0D91BEF4" w14:textId="77777777" w:rsidR="00343A18" w:rsidRPr="00037196" w:rsidRDefault="00343A18" w:rsidP="00BC01DC">
            <w:pPr>
              <w:spacing w:before="0"/>
              <w:rPr>
                <w:rFonts w:cs="Arial"/>
                <w:b/>
                <w:bCs/>
                <w:iCs/>
                <w:lang w:val="ru-RU"/>
              </w:rPr>
            </w:pPr>
          </w:p>
          <w:p w14:paraId="2B57403A" w14:textId="77777777" w:rsidR="00343A18" w:rsidRPr="00037196" w:rsidRDefault="00343A18" w:rsidP="00BC01DC">
            <w:pPr>
              <w:spacing w:before="0"/>
              <w:rPr>
                <w:rFonts w:cs="Arial"/>
                <w:b/>
                <w:bCs/>
                <w:iCs/>
                <w:lang w:val="ru-RU"/>
              </w:rPr>
            </w:pPr>
          </w:p>
        </w:tc>
      </w:tr>
      <w:tr w:rsidR="00343A18" w:rsidRPr="00037196" w14:paraId="467490C9"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37196" w:rsidRDefault="00343A18" w:rsidP="00BC01DC">
            <w:pPr>
              <w:spacing w:before="0"/>
              <w:rPr>
                <w:rFonts w:cs="Arial"/>
                <w:b/>
                <w:bCs/>
                <w:iCs/>
                <w:lang w:val="ru-RU"/>
              </w:rPr>
            </w:pPr>
            <w:r w:rsidRPr="0003719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37196" w:rsidRDefault="00343A18" w:rsidP="00BC01DC">
            <w:pPr>
              <w:snapToGrid w:val="0"/>
              <w:spacing w:before="0"/>
              <w:ind w:firstLine="708"/>
              <w:rPr>
                <w:rFonts w:cs="Arial"/>
                <w:b/>
                <w:bCs/>
                <w:iCs/>
                <w:lang w:val="ru-RU"/>
              </w:rPr>
            </w:pPr>
          </w:p>
          <w:p w14:paraId="593AD67B" w14:textId="77777777" w:rsidR="00343A18" w:rsidRPr="00037196" w:rsidRDefault="00343A18" w:rsidP="00BC01DC">
            <w:pPr>
              <w:spacing w:before="0"/>
              <w:ind w:firstLine="708"/>
              <w:rPr>
                <w:rFonts w:cs="Arial"/>
                <w:b/>
                <w:bCs/>
                <w:iCs/>
                <w:lang w:val="ru-RU"/>
              </w:rPr>
            </w:pPr>
          </w:p>
          <w:p w14:paraId="41431B21" w14:textId="77777777" w:rsidR="00343A18" w:rsidRPr="00037196" w:rsidRDefault="00343A18" w:rsidP="00BC01DC">
            <w:pPr>
              <w:spacing w:before="0"/>
              <w:ind w:firstLine="708"/>
              <w:rPr>
                <w:rFonts w:cs="Arial"/>
                <w:b/>
                <w:bCs/>
                <w:iCs/>
                <w:lang w:val="ru-RU"/>
              </w:rPr>
            </w:pPr>
          </w:p>
        </w:tc>
      </w:tr>
    </w:tbl>
    <w:p w14:paraId="00E35A05" w14:textId="77777777" w:rsidR="00343A18" w:rsidRPr="00037196" w:rsidRDefault="00343A18" w:rsidP="00343A18">
      <w:pPr>
        <w:spacing w:before="0"/>
        <w:rPr>
          <w:rFonts w:cs="Arial"/>
        </w:rPr>
      </w:pPr>
    </w:p>
    <w:p w14:paraId="2D0133FB" w14:textId="77777777" w:rsidR="00343A18" w:rsidRPr="00037196" w:rsidRDefault="00343A18" w:rsidP="00343A18">
      <w:pPr>
        <w:spacing w:before="0"/>
        <w:rPr>
          <w:rFonts w:eastAsia="TimesNewRomanPSMT" w:cs="Arial"/>
          <w:b/>
          <w:bCs/>
          <w:iCs/>
        </w:rPr>
      </w:pPr>
      <w:r w:rsidRPr="0003719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037196" w14:paraId="5D82506E"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37196" w:rsidRDefault="00343A18" w:rsidP="00BC01DC">
            <w:pPr>
              <w:snapToGrid w:val="0"/>
              <w:spacing w:before="0"/>
              <w:jc w:val="center"/>
              <w:rPr>
                <w:rFonts w:cs="Arial"/>
              </w:rPr>
            </w:pPr>
          </w:p>
          <w:p w14:paraId="654D31F4" w14:textId="77777777" w:rsidR="00343A18" w:rsidRPr="00037196" w:rsidRDefault="00343A18" w:rsidP="00BC01DC">
            <w:pPr>
              <w:spacing w:before="0"/>
              <w:jc w:val="center"/>
              <w:rPr>
                <w:rFonts w:eastAsia="TimesNewRomanPSMT" w:cs="Arial"/>
                <w:b/>
                <w:bCs/>
              </w:rPr>
            </w:pPr>
            <w:r w:rsidRPr="00037196">
              <w:rPr>
                <w:rFonts w:eastAsia="TimesNewRomanPSMT" w:cs="Arial"/>
                <w:b/>
                <w:bCs/>
              </w:rPr>
              <w:t xml:space="preserve">А) САМОСТАЛНО </w:t>
            </w:r>
          </w:p>
        </w:tc>
      </w:tr>
      <w:tr w:rsidR="00343A18" w:rsidRPr="00037196" w14:paraId="2DB5BCAD"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37196" w:rsidRDefault="00343A18" w:rsidP="00BC01DC">
            <w:pPr>
              <w:snapToGrid w:val="0"/>
              <w:spacing w:before="0"/>
              <w:jc w:val="center"/>
              <w:rPr>
                <w:rFonts w:eastAsia="TimesNewRomanPSMT" w:cs="Arial"/>
                <w:b/>
                <w:bCs/>
              </w:rPr>
            </w:pPr>
          </w:p>
          <w:p w14:paraId="2164A90B" w14:textId="77777777" w:rsidR="00343A18" w:rsidRPr="00037196" w:rsidRDefault="00343A18" w:rsidP="00BC01DC">
            <w:pPr>
              <w:spacing w:before="0"/>
              <w:jc w:val="center"/>
              <w:rPr>
                <w:rFonts w:eastAsia="TimesNewRomanPSMT" w:cs="Arial"/>
                <w:b/>
                <w:bCs/>
              </w:rPr>
            </w:pPr>
            <w:r w:rsidRPr="00037196">
              <w:rPr>
                <w:rFonts w:eastAsia="TimesNewRomanPSMT" w:cs="Arial"/>
                <w:b/>
                <w:bCs/>
              </w:rPr>
              <w:t>Б) СА ПОДИЗВОЂАЧЕМ</w:t>
            </w:r>
          </w:p>
        </w:tc>
      </w:tr>
      <w:tr w:rsidR="00343A18" w:rsidRPr="00037196" w14:paraId="121BF71A"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37196" w:rsidRDefault="00343A18" w:rsidP="00BC01DC">
            <w:pPr>
              <w:snapToGrid w:val="0"/>
              <w:spacing w:before="0"/>
              <w:jc w:val="center"/>
              <w:rPr>
                <w:rFonts w:eastAsia="TimesNewRomanPSMT" w:cs="Arial"/>
                <w:b/>
                <w:bCs/>
              </w:rPr>
            </w:pPr>
          </w:p>
          <w:p w14:paraId="09D38181" w14:textId="77777777" w:rsidR="00343A18" w:rsidRPr="00037196" w:rsidRDefault="00343A18" w:rsidP="00BC01DC">
            <w:pPr>
              <w:spacing w:before="0"/>
              <w:jc w:val="center"/>
              <w:rPr>
                <w:rFonts w:cs="Arial"/>
                <w:b/>
                <w:iCs/>
                <w:lang w:val="ru-RU"/>
              </w:rPr>
            </w:pPr>
            <w:r w:rsidRPr="00037196">
              <w:rPr>
                <w:rFonts w:eastAsia="TimesNewRomanPSMT" w:cs="Arial"/>
                <w:b/>
                <w:bCs/>
              </w:rPr>
              <w:t>В) КАО ЗАЈЕДНИЧКУ ПОНУДУ</w:t>
            </w:r>
          </w:p>
        </w:tc>
      </w:tr>
    </w:tbl>
    <w:p w14:paraId="0C25E146" w14:textId="77777777" w:rsidR="00343A18" w:rsidRDefault="00343A18" w:rsidP="00343A18">
      <w:pPr>
        <w:spacing w:before="0"/>
        <w:rPr>
          <w:rFonts w:cs="Arial"/>
          <w:iCs/>
          <w:lang w:val="ru-RU"/>
        </w:rPr>
      </w:pPr>
      <w:r w:rsidRPr="00037196">
        <w:rPr>
          <w:rFonts w:cs="Arial"/>
          <w:b/>
          <w:iCs/>
          <w:lang w:val="ru-RU"/>
        </w:rPr>
        <w:t>Напомена:</w:t>
      </w:r>
      <w:r w:rsidRPr="0003719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D33E009" w14:textId="77777777" w:rsidR="00AB2CC3" w:rsidRDefault="00AB2CC3" w:rsidP="00343A18">
      <w:pPr>
        <w:spacing w:before="0"/>
        <w:rPr>
          <w:rFonts w:cs="Arial"/>
          <w:iCs/>
          <w:lang w:val="ru-RU"/>
        </w:rPr>
      </w:pPr>
    </w:p>
    <w:p w14:paraId="6A267F17" w14:textId="77777777" w:rsidR="00AB2CC3" w:rsidRDefault="00AB2CC3" w:rsidP="00343A18">
      <w:pPr>
        <w:spacing w:before="0"/>
        <w:rPr>
          <w:rFonts w:cs="Arial"/>
          <w:iCs/>
          <w:lang w:val="ru-RU"/>
        </w:rPr>
      </w:pPr>
    </w:p>
    <w:p w14:paraId="243FEE5B" w14:textId="77777777" w:rsidR="00343A18" w:rsidRPr="005E6E5A" w:rsidRDefault="00343A18" w:rsidP="00343A18">
      <w:pPr>
        <w:spacing w:before="0"/>
        <w:rPr>
          <w:rFonts w:eastAsia="TimesNewRomanPSMT" w:cs="Arial"/>
          <w:bCs/>
          <w:lang w:val="sr-Cyrl-RS"/>
        </w:rPr>
      </w:pPr>
    </w:p>
    <w:p w14:paraId="43A7EE2D" w14:textId="77777777" w:rsidR="00343A18" w:rsidRPr="00037196" w:rsidRDefault="00343A18" w:rsidP="00343A18">
      <w:pPr>
        <w:spacing w:before="0"/>
        <w:rPr>
          <w:rFonts w:eastAsia="TimesNewRomanPSMT" w:cs="Arial"/>
          <w:b/>
          <w:bCs/>
        </w:rPr>
      </w:pPr>
      <w:r w:rsidRPr="00037196">
        <w:rPr>
          <w:rFonts w:eastAsia="TimesNewRomanPSMT" w:cs="Arial"/>
          <w:b/>
          <w:bCs/>
          <w:lang w:val="sr-Cyrl-CS"/>
        </w:rPr>
        <w:lastRenderedPageBreak/>
        <w:t xml:space="preserve">3) </w:t>
      </w:r>
      <w:r w:rsidRPr="00037196">
        <w:rPr>
          <w:rFonts w:eastAsia="TimesNewRomanPSMT" w:cs="Arial"/>
          <w:b/>
          <w:bCs/>
        </w:rPr>
        <w:t xml:space="preserve">ПОДАЦИ О ПОДИЗВОЂАЧУ </w:t>
      </w:r>
    </w:p>
    <w:p w14:paraId="1C691B60" w14:textId="77777777" w:rsidR="00343A18" w:rsidRPr="00037196"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037196" w14:paraId="7CB609E2" w14:textId="77777777" w:rsidTr="00D872C2">
        <w:tc>
          <w:tcPr>
            <w:tcW w:w="465" w:type="dxa"/>
            <w:tcBorders>
              <w:top w:val="single" w:sz="4" w:space="0" w:color="000000"/>
              <w:left w:val="single" w:sz="4" w:space="0" w:color="000000"/>
              <w:bottom w:val="single" w:sz="4" w:space="0" w:color="000000"/>
            </w:tcBorders>
            <w:shd w:val="clear" w:color="auto" w:fill="auto"/>
          </w:tcPr>
          <w:p w14:paraId="0A02ED52" w14:textId="653AC90F" w:rsidR="00343A18" w:rsidRPr="00037196" w:rsidRDefault="00343A18" w:rsidP="00BC01DC">
            <w:pPr>
              <w:snapToGrid w:val="0"/>
              <w:spacing w:before="0"/>
              <w:rPr>
                <w:rFonts w:cs="Arial"/>
              </w:rPr>
            </w:pPr>
            <w:r w:rsidRPr="00037196">
              <w:rPr>
                <w:rFonts w:eastAsia="TimesNewRomanPSMT" w:cs="Arial"/>
                <w:b/>
                <w:bCs/>
              </w:rPr>
              <w:tab/>
            </w:r>
          </w:p>
          <w:p w14:paraId="2D57263A" w14:textId="77777777" w:rsidR="00343A18" w:rsidRPr="00037196" w:rsidRDefault="00343A18" w:rsidP="00BC01DC">
            <w:pPr>
              <w:spacing w:before="0"/>
              <w:rPr>
                <w:rFonts w:eastAsia="TimesNewRomanPSMT" w:cs="Arial"/>
                <w:bCs/>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37196" w:rsidRDefault="00343A18" w:rsidP="00BC01DC">
            <w:pPr>
              <w:snapToGrid w:val="0"/>
              <w:spacing w:before="0"/>
              <w:rPr>
                <w:rFonts w:eastAsia="TimesNewRomanPSMT" w:cs="Arial"/>
                <w:bCs/>
              </w:rPr>
            </w:pPr>
          </w:p>
          <w:p w14:paraId="6BF756F9"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37196" w:rsidRDefault="00343A18" w:rsidP="00BC01DC">
            <w:pPr>
              <w:snapToGrid w:val="0"/>
              <w:spacing w:before="0"/>
              <w:rPr>
                <w:rFonts w:eastAsia="TimesNewRomanPSMT" w:cs="Arial"/>
                <w:b/>
                <w:bCs/>
              </w:rPr>
            </w:pPr>
          </w:p>
        </w:tc>
      </w:tr>
      <w:tr w:rsidR="00343A18" w:rsidRPr="00037196" w14:paraId="7E416127" w14:textId="77777777" w:rsidTr="00D872C2">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37196" w:rsidRDefault="00343A18" w:rsidP="00BC01DC">
            <w:pPr>
              <w:snapToGrid w:val="0"/>
              <w:spacing w:before="0"/>
              <w:rPr>
                <w:rFonts w:eastAsia="TimesNewRomanPSMT" w:cs="Arial"/>
                <w:bCs/>
              </w:rPr>
            </w:pPr>
          </w:p>
          <w:p w14:paraId="7349BFAC"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22C0F71" w14:textId="1CD244C3" w:rsidR="00343A18" w:rsidRPr="00037196" w:rsidRDefault="005E6E5A" w:rsidP="00E624C9">
            <w:pPr>
              <w:spacing w:before="0"/>
              <w:rPr>
                <w:rFonts w:eastAsia="TimesNewRomanPSMT" w:cs="Arial"/>
                <w:b/>
                <w:bCs/>
                <w:lang w:val="sr-Cyrl-R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37196" w:rsidRDefault="00343A18" w:rsidP="00BC01DC">
            <w:pPr>
              <w:snapToGrid w:val="0"/>
              <w:spacing w:before="0"/>
              <w:rPr>
                <w:rFonts w:eastAsia="TimesNewRomanPSMT" w:cs="Arial"/>
                <w:b/>
                <w:bCs/>
              </w:rPr>
            </w:pPr>
          </w:p>
        </w:tc>
      </w:tr>
      <w:tr w:rsidR="00674622" w:rsidRPr="00037196" w14:paraId="74DBAE55" w14:textId="77777777" w:rsidTr="00D872C2">
        <w:trPr>
          <w:trHeight w:val="548"/>
        </w:trPr>
        <w:tc>
          <w:tcPr>
            <w:tcW w:w="465" w:type="dxa"/>
            <w:tcBorders>
              <w:top w:val="single" w:sz="4" w:space="0" w:color="000000"/>
              <w:left w:val="single" w:sz="4" w:space="0" w:color="000000"/>
              <w:bottom w:val="single" w:sz="4" w:space="0" w:color="000000"/>
            </w:tcBorders>
            <w:shd w:val="clear" w:color="auto" w:fill="auto"/>
          </w:tcPr>
          <w:p w14:paraId="5E0CDD65" w14:textId="77777777" w:rsidR="00674622" w:rsidRPr="00037196" w:rsidRDefault="00674622"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54754F" w14:textId="77777777" w:rsidR="00674622" w:rsidRPr="00037196" w:rsidRDefault="00674622" w:rsidP="00674622">
            <w:pPr>
              <w:snapToGrid w:val="0"/>
              <w:spacing w:before="0"/>
              <w:jc w:val="left"/>
              <w:rPr>
                <w:rFonts w:eastAsia="TimesNewRomanPSMT" w:cs="Arial"/>
                <w:bCs/>
                <w:lang w:val="sr-Cyrl-RS"/>
              </w:rPr>
            </w:pPr>
          </w:p>
          <w:p w14:paraId="39545DC7" w14:textId="77777777" w:rsidR="00674622" w:rsidRPr="00037196" w:rsidRDefault="00674622" w:rsidP="00674622">
            <w:pPr>
              <w:snapToGrid w:val="0"/>
              <w:spacing w:before="0"/>
              <w:jc w:val="left"/>
              <w:rPr>
                <w:rFonts w:eastAsia="TimesNewRomanPSMT" w:cs="Arial"/>
                <w:bCs/>
                <w:lang w:val="sr-Cyrl-RS"/>
              </w:rPr>
            </w:pPr>
            <w:r w:rsidRPr="00037196">
              <w:rPr>
                <w:rFonts w:eastAsia="TimesNewRomanPSMT" w:cs="Arial"/>
                <w:bCs/>
                <w:lang w:val="sr-Cyrl-RS"/>
              </w:rPr>
              <w:t>Адреса</w:t>
            </w:r>
          </w:p>
          <w:p w14:paraId="2E9658F0" w14:textId="0B904930" w:rsidR="00674622" w:rsidRPr="00037196" w:rsidRDefault="00674622" w:rsidP="00674622">
            <w:pPr>
              <w:snapToGrid w:val="0"/>
              <w:spacing w:before="0"/>
              <w:jc w:val="left"/>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037196" w:rsidRDefault="00674622" w:rsidP="00BC01DC">
            <w:pPr>
              <w:snapToGrid w:val="0"/>
              <w:spacing w:before="0"/>
              <w:rPr>
                <w:rFonts w:eastAsia="TimesNewRomanPSMT" w:cs="Arial"/>
                <w:b/>
                <w:bCs/>
              </w:rPr>
            </w:pPr>
          </w:p>
        </w:tc>
      </w:tr>
      <w:tr w:rsidR="00343A18" w:rsidRPr="00037196" w14:paraId="27445454" w14:textId="77777777" w:rsidTr="00D872C2">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37196" w:rsidRDefault="00343A18" w:rsidP="00BC01DC">
            <w:pPr>
              <w:snapToGrid w:val="0"/>
              <w:spacing w:before="0"/>
              <w:rPr>
                <w:rFonts w:eastAsia="TimesNewRomanPSMT" w:cs="Arial"/>
                <w:bCs/>
              </w:rPr>
            </w:pPr>
          </w:p>
          <w:p w14:paraId="7E7A975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37196" w:rsidRDefault="00343A18" w:rsidP="00BC01DC">
            <w:pPr>
              <w:snapToGrid w:val="0"/>
              <w:spacing w:before="0"/>
              <w:rPr>
                <w:rFonts w:eastAsia="TimesNewRomanPSMT" w:cs="Arial"/>
                <w:bCs/>
              </w:rPr>
            </w:pPr>
          </w:p>
          <w:p w14:paraId="5227297D"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37196" w:rsidRDefault="00343A18" w:rsidP="00BC01DC">
            <w:pPr>
              <w:snapToGrid w:val="0"/>
              <w:spacing w:before="0"/>
              <w:rPr>
                <w:rFonts w:eastAsia="TimesNewRomanPSMT" w:cs="Arial"/>
                <w:b/>
                <w:bCs/>
              </w:rPr>
            </w:pPr>
          </w:p>
        </w:tc>
      </w:tr>
      <w:tr w:rsidR="00343A18" w:rsidRPr="00037196" w14:paraId="1CEE67BD" w14:textId="77777777" w:rsidTr="00D872C2">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37196" w:rsidRDefault="00343A18" w:rsidP="00BC01DC">
            <w:pPr>
              <w:snapToGrid w:val="0"/>
              <w:spacing w:before="0"/>
              <w:rPr>
                <w:rFonts w:eastAsia="TimesNewRomanPSMT" w:cs="Arial"/>
                <w:bCs/>
              </w:rPr>
            </w:pPr>
          </w:p>
          <w:p w14:paraId="29D0993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37196" w:rsidRDefault="00343A18" w:rsidP="00BC01DC">
            <w:pPr>
              <w:snapToGrid w:val="0"/>
              <w:spacing w:before="0"/>
              <w:rPr>
                <w:rFonts w:eastAsia="TimesNewRomanPSMT" w:cs="Arial"/>
                <w:bCs/>
              </w:rPr>
            </w:pPr>
          </w:p>
          <w:p w14:paraId="6D36767B"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37196" w:rsidRDefault="00343A18" w:rsidP="00BC01DC">
            <w:pPr>
              <w:snapToGrid w:val="0"/>
              <w:spacing w:before="0"/>
              <w:rPr>
                <w:rFonts w:eastAsia="TimesNewRomanPSMT" w:cs="Arial"/>
                <w:b/>
                <w:bCs/>
              </w:rPr>
            </w:pPr>
          </w:p>
        </w:tc>
      </w:tr>
      <w:tr w:rsidR="00343A18" w:rsidRPr="00037196" w14:paraId="56FDDCE1" w14:textId="77777777" w:rsidTr="00D872C2">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37196" w:rsidRDefault="00343A18" w:rsidP="00BC01DC">
            <w:pPr>
              <w:snapToGrid w:val="0"/>
              <w:spacing w:before="0"/>
              <w:rPr>
                <w:rFonts w:eastAsia="TimesNewRomanPSMT" w:cs="Arial"/>
                <w:bCs/>
              </w:rPr>
            </w:pPr>
          </w:p>
          <w:p w14:paraId="7BA1EA6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37196" w:rsidRDefault="00343A18" w:rsidP="00BC01DC">
            <w:pPr>
              <w:snapToGrid w:val="0"/>
              <w:spacing w:before="0"/>
              <w:rPr>
                <w:rFonts w:eastAsia="TimesNewRomanPSMT" w:cs="Arial"/>
                <w:b/>
                <w:bCs/>
              </w:rPr>
            </w:pPr>
          </w:p>
        </w:tc>
      </w:tr>
      <w:tr w:rsidR="00343A18" w:rsidRPr="00037196" w14:paraId="51DF6952" w14:textId="77777777" w:rsidTr="00D872C2">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37196" w:rsidRDefault="00343A18" w:rsidP="00BC01DC">
            <w:pPr>
              <w:snapToGrid w:val="0"/>
              <w:spacing w:before="0"/>
              <w:rPr>
                <w:rFonts w:eastAsia="TimesNewRomanPSMT" w:cs="Arial"/>
                <w:bCs/>
                <w:lang w:val="ru-RU"/>
              </w:rPr>
            </w:pPr>
          </w:p>
          <w:p w14:paraId="76A8DF9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37196" w:rsidRDefault="00343A18" w:rsidP="00BC01DC">
            <w:pPr>
              <w:snapToGrid w:val="0"/>
              <w:spacing w:before="0"/>
              <w:rPr>
                <w:rFonts w:eastAsia="TimesNewRomanPSMT" w:cs="Arial"/>
                <w:b/>
                <w:bCs/>
                <w:lang w:val="ru-RU"/>
              </w:rPr>
            </w:pPr>
          </w:p>
        </w:tc>
      </w:tr>
      <w:tr w:rsidR="00343A18" w:rsidRPr="00037196" w14:paraId="3718DCEF" w14:textId="77777777" w:rsidTr="00D872C2">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37196" w:rsidRDefault="00343A18" w:rsidP="00BC01DC">
            <w:pPr>
              <w:snapToGrid w:val="0"/>
              <w:spacing w:before="0"/>
              <w:rPr>
                <w:rFonts w:eastAsia="TimesNewRomanPSMT" w:cs="Arial"/>
                <w:bCs/>
                <w:lang w:val="ru-RU"/>
              </w:rPr>
            </w:pPr>
          </w:p>
          <w:p w14:paraId="1E817624"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37196" w:rsidRDefault="00343A18" w:rsidP="00BC01DC">
            <w:pPr>
              <w:snapToGrid w:val="0"/>
              <w:spacing w:before="0"/>
              <w:rPr>
                <w:rFonts w:eastAsia="TimesNewRomanPSMT" w:cs="Arial"/>
                <w:b/>
                <w:bCs/>
                <w:lang w:val="ru-RU"/>
              </w:rPr>
            </w:pPr>
          </w:p>
        </w:tc>
      </w:tr>
      <w:tr w:rsidR="00343A18" w:rsidRPr="00037196" w14:paraId="3725B14E" w14:textId="77777777" w:rsidTr="00D872C2">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37196" w:rsidRDefault="00343A18" w:rsidP="00BC01DC">
            <w:pPr>
              <w:snapToGrid w:val="0"/>
              <w:spacing w:before="0"/>
              <w:rPr>
                <w:rFonts w:eastAsia="TimesNewRomanPSMT" w:cs="Arial"/>
                <w:bCs/>
                <w:lang w:val="ru-RU"/>
              </w:rPr>
            </w:pPr>
          </w:p>
          <w:p w14:paraId="735D47D2" w14:textId="77777777" w:rsidR="00343A18" w:rsidRPr="00037196" w:rsidRDefault="00343A18" w:rsidP="00BC01DC">
            <w:pPr>
              <w:spacing w:before="0"/>
              <w:rPr>
                <w:rFonts w:eastAsia="TimesNewRomanPSMT" w:cs="Arial"/>
                <w:bCs/>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37196" w:rsidRDefault="00343A18" w:rsidP="00BC01DC">
            <w:pPr>
              <w:snapToGrid w:val="0"/>
              <w:spacing w:before="0"/>
              <w:rPr>
                <w:rFonts w:eastAsia="TimesNewRomanPSMT" w:cs="Arial"/>
                <w:bCs/>
              </w:rPr>
            </w:pPr>
          </w:p>
          <w:p w14:paraId="7A555D6B"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37196" w:rsidRDefault="00343A18" w:rsidP="00BC01DC">
            <w:pPr>
              <w:snapToGrid w:val="0"/>
              <w:spacing w:before="0"/>
              <w:rPr>
                <w:rFonts w:eastAsia="TimesNewRomanPSMT" w:cs="Arial"/>
                <w:b/>
                <w:bCs/>
              </w:rPr>
            </w:pPr>
          </w:p>
        </w:tc>
      </w:tr>
      <w:tr w:rsidR="004527F0" w:rsidRPr="00037196" w14:paraId="73AE092A" w14:textId="77777777" w:rsidTr="00D872C2">
        <w:trPr>
          <w:trHeight w:val="485"/>
        </w:trPr>
        <w:tc>
          <w:tcPr>
            <w:tcW w:w="465" w:type="dxa"/>
            <w:tcBorders>
              <w:top w:val="single" w:sz="4" w:space="0" w:color="000000"/>
              <w:left w:val="single" w:sz="4" w:space="0" w:color="000000"/>
              <w:bottom w:val="single" w:sz="4" w:space="0" w:color="000000"/>
            </w:tcBorders>
            <w:shd w:val="clear" w:color="auto" w:fill="auto"/>
          </w:tcPr>
          <w:p w14:paraId="59FFBF81" w14:textId="77777777" w:rsidR="004527F0" w:rsidRPr="00037196" w:rsidRDefault="004527F0"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62A7A8" w14:textId="4CC53FB6" w:rsidR="004527F0" w:rsidRPr="00037196" w:rsidRDefault="005E6E5A" w:rsidP="00E624C9">
            <w:pPr>
              <w:snapToGrid w:val="0"/>
              <w:spacing w:before="0"/>
              <w:rPr>
                <w:rFonts w:eastAsia="TimesNewRomanPSMT" w:cs="Arial"/>
                <w:bCs/>
              </w:rPr>
            </w:pPr>
            <w:r w:rsidRPr="005E6E5A">
              <w:rPr>
                <w:rFonts w:eastAsia="TimesNewRomanPSMT" w:cs="Arial"/>
                <w:b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037196" w:rsidRDefault="004527F0" w:rsidP="00BC01DC">
            <w:pPr>
              <w:snapToGrid w:val="0"/>
              <w:spacing w:before="0"/>
              <w:rPr>
                <w:rFonts w:eastAsia="TimesNewRomanPSMT" w:cs="Arial"/>
                <w:b/>
                <w:bCs/>
              </w:rPr>
            </w:pPr>
          </w:p>
        </w:tc>
      </w:tr>
      <w:tr w:rsidR="00343A18" w:rsidRPr="00037196" w14:paraId="12677E6C" w14:textId="77777777" w:rsidTr="00D872C2">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37196" w:rsidRDefault="00343A18" w:rsidP="00BC01DC">
            <w:pPr>
              <w:snapToGrid w:val="0"/>
              <w:spacing w:before="0"/>
              <w:rPr>
                <w:rFonts w:eastAsia="TimesNewRomanPSMT" w:cs="Arial"/>
                <w:bCs/>
              </w:rPr>
            </w:pPr>
          </w:p>
          <w:p w14:paraId="4745C4F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37196" w:rsidRDefault="00343A18" w:rsidP="00BC01DC">
            <w:pPr>
              <w:snapToGrid w:val="0"/>
              <w:spacing w:before="0"/>
              <w:rPr>
                <w:rFonts w:eastAsia="TimesNewRomanPSMT" w:cs="Arial"/>
                <w:bCs/>
              </w:rPr>
            </w:pPr>
          </w:p>
          <w:p w14:paraId="73B15102"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37196" w:rsidRDefault="00343A18" w:rsidP="00BC01DC">
            <w:pPr>
              <w:snapToGrid w:val="0"/>
              <w:spacing w:before="0"/>
              <w:rPr>
                <w:rFonts w:eastAsia="TimesNewRomanPSMT" w:cs="Arial"/>
                <w:b/>
                <w:bCs/>
              </w:rPr>
            </w:pPr>
          </w:p>
        </w:tc>
      </w:tr>
      <w:tr w:rsidR="00343A18" w:rsidRPr="00037196" w14:paraId="33D1E4FC" w14:textId="77777777" w:rsidTr="00D872C2">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37196" w:rsidRDefault="00343A18" w:rsidP="00BC01DC">
            <w:pPr>
              <w:snapToGrid w:val="0"/>
              <w:spacing w:before="0"/>
              <w:rPr>
                <w:rFonts w:eastAsia="TimesNewRomanPSMT" w:cs="Arial"/>
                <w:bCs/>
              </w:rPr>
            </w:pPr>
          </w:p>
          <w:p w14:paraId="1A942A2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37196" w:rsidRDefault="00343A18" w:rsidP="00BC01DC">
            <w:pPr>
              <w:snapToGrid w:val="0"/>
              <w:spacing w:before="0"/>
              <w:rPr>
                <w:rFonts w:eastAsia="TimesNewRomanPSMT" w:cs="Arial"/>
                <w:bCs/>
              </w:rPr>
            </w:pPr>
          </w:p>
          <w:p w14:paraId="3534A6EF"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37196" w:rsidRDefault="00343A18" w:rsidP="00BC01DC">
            <w:pPr>
              <w:snapToGrid w:val="0"/>
              <w:spacing w:before="0"/>
              <w:rPr>
                <w:rFonts w:eastAsia="TimesNewRomanPSMT" w:cs="Arial"/>
                <w:b/>
                <w:bCs/>
              </w:rPr>
            </w:pPr>
          </w:p>
        </w:tc>
      </w:tr>
      <w:tr w:rsidR="00343A18" w:rsidRPr="00037196" w14:paraId="3C0EAE04" w14:textId="77777777" w:rsidTr="00D872C2">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37196" w:rsidRDefault="00343A18" w:rsidP="00BC01DC">
            <w:pPr>
              <w:snapToGrid w:val="0"/>
              <w:spacing w:before="0"/>
              <w:rPr>
                <w:rFonts w:eastAsia="TimesNewRomanPSMT" w:cs="Arial"/>
                <w:bCs/>
              </w:rPr>
            </w:pPr>
          </w:p>
          <w:p w14:paraId="3CC5247D"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37196" w:rsidRDefault="00343A18" w:rsidP="00BC01DC">
            <w:pPr>
              <w:snapToGrid w:val="0"/>
              <w:spacing w:before="0"/>
              <w:rPr>
                <w:rFonts w:eastAsia="TimesNewRomanPSMT" w:cs="Arial"/>
                <w:bCs/>
              </w:rPr>
            </w:pPr>
          </w:p>
          <w:p w14:paraId="4283DF83"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37196" w:rsidRDefault="00343A18" w:rsidP="00BC01DC">
            <w:pPr>
              <w:snapToGrid w:val="0"/>
              <w:spacing w:before="0"/>
              <w:rPr>
                <w:rFonts w:eastAsia="TimesNewRomanPSMT" w:cs="Arial"/>
                <w:b/>
                <w:bCs/>
              </w:rPr>
            </w:pPr>
          </w:p>
        </w:tc>
      </w:tr>
      <w:tr w:rsidR="00343A18" w:rsidRPr="00037196" w14:paraId="1087A17C" w14:textId="77777777" w:rsidTr="00D872C2">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37196" w:rsidRDefault="00343A18" w:rsidP="00BC01DC">
            <w:pPr>
              <w:snapToGrid w:val="0"/>
              <w:spacing w:before="0"/>
              <w:rPr>
                <w:rFonts w:eastAsia="TimesNewRomanPSMT" w:cs="Arial"/>
                <w:bCs/>
              </w:rPr>
            </w:pPr>
          </w:p>
          <w:p w14:paraId="01F0293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37196" w:rsidRDefault="00343A18" w:rsidP="00BC01DC">
            <w:pPr>
              <w:snapToGrid w:val="0"/>
              <w:spacing w:before="0"/>
              <w:rPr>
                <w:rFonts w:eastAsia="TimesNewRomanPSMT" w:cs="Arial"/>
                <w:b/>
                <w:bCs/>
              </w:rPr>
            </w:pPr>
          </w:p>
        </w:tc>
      </w:tr>
      <w:tr w:rsidR="00343A18" w:rsidRPr="00037196" w14:paraId="52C0DCCF" w14:textId="77777777" w:rsidTr="00D872C2">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37196" w:rsidRDefault="00343A18" w:rsidP="00BC01DC">
            <w:pPr>
              <w:snapToGrid w:val="0"/>
              <w:spacing w:before="0"/>
              <w:rPr>
                <w:rFonts w:eastAsia="TimesNewRomanPSMT" w:cs="Arial"/>
                <w:bCs/>
                <w:lang w:val="ru-RU"/>
              </w:rPr>
            </w:pPr>
          </w:p>
          <w:p w14:paraId="1C8B6BD7"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37196" w:rsidRDefault="00343A18" w:rsidP="00BC01DC">
            <w:pPr>
              <w:snapToGrid w:val="0"/>
              <w:spacing w:before="0"/>
              <w:rPr>
                <w:rFonts w:eastAsia="TimesNewRomanPSMT" w:cs="Arial"/>
                <w:b/>
                <w:bCs/>
                <w:lang w:val="ru-RU"/>
              </w:rPr>
            </w:pPr>
          </w:p>
        </w:tc>
      </w:tr>
      <w:tr w:rsidR="00343A18" w:rsidRPr="00037196" w14:paraId="2E60ADED" w14:textId="77777777" w:rsidTr="00D872C2">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37196" w:rsidRDefault="00343A18" w:rsidP="00BC01DC">
            <w:pPr>
              <w:snapToGrid w:val="0"/>
              <w:spacing w:before="0"/>
              <w:rPr>
                <w:rFonts w:eastAsia="TimesNewRomanPSMT" w:cs="Arial"/>
                <w:bCs/>
                <w:lang w:val="ru-RU"/>
              </w:rPr>
            </w:pPr>
          </w:p>
          <w:p w14:paraId="54F727B5"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37196" w:rsidRDefault="00343A18" w:rsidP="00BC01DC">
            <w:pPr>
              <w:snapToGrid w:val="0"/>
              <w:spacing w:before="0"/>
              <w:rPr>
                <w:rFonts w:eastAsia="TimesNewRomanPSMT" w:cs="Arial"/>
                <w:b/>
                <w:bCs/>
                <w:lang w:val="ru-RU"/>
              </w:rPr>
            </w:pPr>
          </w:p>
        </w:tc>
      </w:tr>
    </w:tbl>
    <w:p w14:paraId="4DFD3117" w14:textId="77777777" w:rsidR="00343A18" w:rsidRPr="00037196" w:rsidRDefault="00343A18" w:rsidP="00343A18">
      <w:pPr>
        <w:spacing w:before="0"/>
        <w:rPr>
          <w:rFonts w:cs="Arial"/>
          <w:b/>
          <w:bCs/>
          <w:iCs/>
          <w:u w:val="single"/>
          <w:lang w:val="ru-RU"/>
        </w:rPr>
      </w:pPr>
    </w:p>
    <w:p w14:paraId="055130F3" w14:textId="77777777" w:rsidR="00343A18" w:rsidRPr="00037196" w:rsidRDefault="00343A18" w:rsidP="00343A18">
      <w:pPr>
        <w:spacing w:before="0"/>
        <w:rPr>
          <w:rFonts w:cs="Arial"/>
          <w:b/>
          <w:bCs/>
          <w:iCs/>
          <w:u w:val="single"/>
          <w:lang w:val="ru-RU"/>
        </w:rPr>
      </w:pPr>
    </w:p>
    <w:p w14:paraId="16CF9BD8" w14:textId="77777777" w:rsidR="00343A18" w:rsidRPr="00037196" w:rsidRDefault="00343A18" w:rsidP="00343A18">
      <w:pPr>
        <w:spacing w:before="0"/>
        <w:rPr>
          <w:rFonts w:cs="Arial"/>
          <w:iCs/>
          <w:lang w:val="ru-RU"/>
        </w:rPr>
      </w:pPr>
      <w:r w:rsidRPr="00037196">
        <w:rPr>
          <w:rFonts w:cs="Arial"/>
          <w:b/>
          <w:bCs/>
          <w:iCs/>
          <w:u w:val="single"/>
          <w:lang w:val="ru-RU"/>
        </w:rPr>
        <w:t>Напомена:</w:t>
      </w:r>
    </w:p>
    <w:p w14:paraId="359A5E79" w14:textId="77777777" w:rsidR="00343A18" w:rsidRDefault="00343A18" w:rsidP="00343A18">
      <w:pPr>
        <w:spacing w:before="0"/>
        <w:rPr>
          <w:rFonts w:cs="Arial"/>
          <w:iCs/>
          <w:lang w:val="ru-RU"/>
        </w:rPr>
      </w:pPr>
      <w:r w:rsidRPr="0003719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8B90827" w14:textId="77777777" w:rsidR="00AB2CC3" w:rsidRDefault="00AB2CC3" w:rsidP="00343A18">
      <w:pPr>
        <w:spacing w:before="0"/>
        <w:rPr>
          <w:rFonts w:cs="Arial"/>
          <w:iCs/>
          <w:lang w:val="ru-RU"/>
        </w:rPr>
      </w:pPr>
    </w:p>
    <w:p w14:paraId="1D7AB116" w14:textId="77777777" w:rsidR="00AB2CC3" w:rsidRDefault="00AB2CC3" w:rsidP="00343A18">
      <w:pPr>
        <w:spacing w:before="0"/>
        <w:rPr>
          <w:rFonts w:cs="Arial"/>
          <w:iCs/>
          <w:lang w:val="ru-RU"/>
        </w:rPr>
      </w:pPr>
    </w:p>
    <w:p w14:paraId="06E86892" w14:textId="77777777" w:rsidR="00AB2CC3" w:rsidRDefault="00AB2CC3" w:rsidP="00343A18">
      <w:pPr>
        <w:spacing w:before="0"/>
        <w:rPr>
          <w:rFonts w:cs="Arial"/>
          <w:iCs/>
          <w:lang w:val="ru-RU"/>
        </w:rPr>
      </w:pPr>
    </w:p>
    <w:p w14:paraId="1D0058C5" w14:textId="77777777" w:rsidR="00AB2CC3" w:rsidRDefault="00AB2CC3" w:rsidP="00343A18">
      <w:pPr>
        <w:spacing w:before="0"/>
        <w:rPr>
          <w:rFonts w:cs="Arial"/>
          <w:iCs/>
          <w:lang w:val="ru-RU"/>
        </w:rPr>
      </w:pPr>
    </w:p>
    <w:p w14:paraId="315A4C18" w14:textId="77777777" w:rsidR="00AB2CC3" w:rsidRDefault="00AB2CC3" w:rsidP="00343A18">
      <w:pPr>
        <w:spacing w:before="0"/>
        <w:rPr>
          <w:rFonts w:cs="Arial"/>
          <w:iCs/>
          <w:lang w:val="ru-RU"/>
        </w:rPr>
      </w:pPr>
    </w:p>
    <w:p w14:paraId="7025F5FB" w14:textId="77777777" w:rsidR="00AB2CC3" w:rsidRDefault="00AB2CC3" w:rsidP="00343A18">
      <w:pPr>
        <w:spacing w:before="0"/>
        <w:rPr>
          <w:rFonts w:cs="Arial"/>
          <w:iCs/>
          <w:lang w:val="ru-RU"/>
        </w:rPr>
      </w:pPr>
    </w:p>
    <w:p w14:paraId="0AED5844" w14:textId="77777777" w:rsidR="00E624C9" w:rsidRDefault="00E624C9" w:rsidP="00343A18">
      <w:pPr>
        <w:spacing w:before="0"/>
        <w:rPr>
          <w:rFonts w:cs="Arial"/>
          <w:iCs/>
          <w:lang w:val="ru-RU"/>
        </w:rPr>
      </w:pPr>
    </w:p>
    <w:p w14:paraId="7B5A8009" w14:textId="77777777" w:rsidR="00AB2CC3" w:rsidRPr="00037196" w:rsidRDefault="00AB2CC3" w:rsidP="00343A18">
      <w:pPr>
        <w:spacing w:before="0"/>
        <w:rPr>
          <w:rFonts w:eastAsia="TimesNewRomanPSMT" w:cs="Arial"/>
          <w:b/>
          <w:bCs/>
          <w:lang w:val="ru-RU"/>
        </w:rPr>
      </w:pPr>
    </w:p>
    <w:p w14:paraId="26CB193A" w14:textId="77777777" w:rsidR="00343A18" w:rsidRPr="00037196" w:rsidRDefault="00343A18" w:rsidP="00343A18">
      <w:pPr>
        <w:spacing w:before="0"/>
        <w:rPr>
          <w:rFonts w:eastAsia="TimesNewRomanPSMT" w:cs="Arial"/>
          <w:b/>
          <w:bCs/>
          <w:lang w:val="ru-RU"/>
        </w:rPr>
      </w:pPr>
      <w:r w:rsidRPr="00037196">
        <w:rPr>
          <w:rFonts w:eastAsia="TimesNewRomanPSMT" w:cs="Arial"/>
          <w:b/>
          <w:bCs/>
          <w:lang w:val="sr-Cyrl-CS"/>
        </w:rPr>
        <w:lastRenderedPageBreak/>
        <w:t xml:space="preserve">4) </w:t>
      </w:r>
      <w:r w:rsidRPr="00037196">
        <w:rPr>
          <w:rFonts w:eastAsia="TimesNewRomanPSMT" w:cs="Arial"/>
          <w:b/>
          <w:bCs/>
          <w:lang w:val="ru-RU"/>
        </w:rPr>
        <w:t>ПОДАЦИ ЧЛАНУ ГРУПЕ ПОНУЂАЧА</w:t>
      </w:r>
    </w:p>
    <w:p w14:paraId="39960780" w14:textId="5E9020B5" w:rsidR="00343A18" w:rsidRPr="000371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037196"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37196" w:rsidRDefault="00343A18" w:rsidP="00BC01DC">
            <w:pPr>
              <w:snapToGrid w:val="0"/>
              <w:spacing w:before="0"/>
              <w:rPr>
                <w:rFonts w:cs="Arial"/>
              </w:rPr>
            </w:pPr>
          </w:p>
          <w:p w14:paraId="695388BE" w14:textId="77777777" w:rsidR="00343A18" w:rsidRPr="00037196" w:rsidRDefault="00343A18" w:rsidP="00BC01DC">
            <w:pPr>
              <w:spacing w:before="0"/>
              <w:rPr>
                <w:rFonts w:eastAsia="TimesNewRomanPSMT" w:cs="Arial"/>
                <w:bCs/>
                <w:lang w:val="ru-RU"/>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37196" w:rsidRDefault="00343A18" w:rsidP="00BC01DC">
            <w:pPr>
              <w:snapToGrid w:val="0"/>
              <w:spacing w:before="0"/>
              <w:rPr>
                <w:rFonts w:eastAsia="TimesNewRomanPSMT" w:cs="Arial"/>
                <w:bCs/>
                <w:lang w:val="ru-RU"/>
              </w:rPr>
            </w:pPr>
          </w:p>
          <w:p w14:paraId="736B6A29"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37196" w:rsidRDefault="00343A18" w:rsidP="00BC01DC">
            <w:pPr>
              <w:snapToGrid w:val="0"/>
              <w:spacing w:before="0"/>
              <w:rPr>
                <w:rFonts w:eastAsia="TimesNewRomanPSMT" w:cs="Arial"/>
                <w:b/>
                <w:bCs/>
                <w:lang w:val="ru-RU"/>
              </w:rPr>
            </w:pPr>
          </w:p>
        </w:tc>
      </w:tr>
      <w:tr w:rsidR="00674622" w:rsidRPr="00037196" w14:paraId="5E3A83A6"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10DC4014"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C92F463" w14:textId="296EAA52" w:rsidR="00674622" w:rsidRPr="00037196" w:rsidRDefault="005E6E5A" w:rsidP="00AB2CC3">
            <w:pPr>
              <w:snapToGrid w:val="0"/>
              <w:spacing w:before="0"/>
              <w:rPr>
                <w:rFonts w:eastAsia="TimesNewRomanPSMT" w:cs="Arial"/>
                <w:bCs/>
                <w:lang w:val="ru-RU"/>
              </w:rPr>
            </w:pPr>
            <w:r w:rsidRPr="005E6E5A">
              <w:rPr>
                <w:rFonts w:eastAsia="TimesNewRomanPSMT" w:cs="Arial"/>
                <w:bCs/>
                <w:lang w:val="ru-RU"/>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037196" w:rsidRDefault="00674622" w:rsidP="00BC01DC">
            <w:pPr>
              <w:snapToGrid w:val="0"/>
              <w:spacing w:before="0"/>
              <w:rPr>
                <w:rFonts w:eastAsia="TimesNewRomanPSMT" w:cs="Arial"/>
                <w:b/>
                <w:bCs/>
              </w:rPr>
            </w:pPr>
          </w:p>
        </w:tc>
      </w:tr>
      <w:tr w:rsidR="00343A18" w:rsidRPr="00037196"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37196" w:rsidRDefault="00343A18" w:rsidP="00BC01DC">
            <w:pPr>
              <w:snapToGrid w:val="0"/>
              <w:spacing w:before="0"/>
              <w:rPr>
                <w:rFonts w:eastAsia="TimesNewRomanPSMT" w:cs="Arial"/>
                <w:bCs/>
                <w:lang w:val="ru-RU"/>
              </w:rPr>
            </w:pPr>
          </w:p>
          <w:p w14:paraId="121FA027"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37196" w:rsidRDefault="00343A18" w:rsidP="00BC01DC">
            <w:pPr>
              <w:snapToGrid w:val="0"/>
              <w:spacing w:before="0"/>
              <w:rPr>
                <w:rFonts w:eastAsia="TimesNewRomanPSMT" w:cs="Arial"/>
                <w:bCs/>
                <w:lang w:val="ru-RU"/>
              </w:rPr>
            </w:pPr>
          </w:p>
          <w:p w14:paraId="25E025F6"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37196" w:rsidRDefault="00343A18" w:rsidP="00BC01DC">
            <w:pPr>
              <w:snapToGrid w:val="0"/>
              <w:spacing w:before="0"/>
              <w:rPr>
                <w:rFonts w:eastAsia="TimesNewRomanPSMT" w:cs="Arial"/>
                <w:b/>
                <w:bCs/>
              </w:rPr>
            </w:pPr>
          </w:p>
        </w:tc>
      </w:tr>
      <w:tr w:rsidR="00343A18" w:rsidRPr="00037196"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37196" w:rsidRDefault="00343A18" w:rsidP="00BC01DC">
            <w:pPr>
              <w:snapToGrid w:val="0"/>
              <w:spacing w:before="0"/>
              <w:rPr>
                <w:rFonts w:eastAsia="TimesNewRomanPSMT" w:cs="Arial"/>
                <w:bCs/>
              </w:rPr>
            </w:pPr>
          </w:p>
          <w:p w14:paraId="20B27165"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37196" w:rsidRDefault="00343A18" w:rsidP="00BC01DC">
            <w:pPr>
              <w:snapToGrid w:val="0"/>
              <w:spacing w:before="0"/>
              <w:rPr>
                <w:rFonts w:eastAsia="TimesNewRomanPSMT" w:cs="Arial"/>
                <w:bCs/>
              </w:rPr>
            </w:pPr>
          </w:p>
          <w:p w14:paraId="4E257E2C"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37196" w:rsidRDefault="00343A18" w:rsidP="00BC01DC">
            <w:pPr>
              <w:snapToGrid w:val="0"/>
              <w:spacing w:before="0"/>
              <w:rPr>
                <w:rFonts w:eastAsia="TimesNewRomanPSMT" w:cs="Arial"/>
                <w:b/>
                <w:bCs/>
              </w:rPr>
            </w:pPr>
          </w:p>
        </w:tc>
      </w:tr>
      <w:tr w:rsidR="00343A18" w:rsidRPr="00037196"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37196" w:rsidRDefault="00343A18" w:rsidP="00BC01DC">
            <w:pPr>
              <w:snapToGrid w:val="0"/>
              <w:spacing w:before="0"/>
              <w:rPr>
                <w:rFonts w:eastAsia="TimesNewRomanPSMT" w:cs="Arial"/>
                <w:bCs/>
              </w:rPr>
            </w:pPr>
          </w:p>
          <w:p w14:paraId="49E4009F"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37196" w:rsidRDefault="00343A18" w:rsidP="00BC01DC">
            <w:pPr>
              <w:snapToGrid w:val="0"/>
              <w:spacing w:before="0"/>
              <w:rPr>
                <w:rFonts w:eastAsia="TimesNewRomanPSMT" w:cs="Arial"/>
                <w:bCs/>
              </w:rPr>
            </w:pPr>
          </w:p>
          <w:p w14:paraId="3F8AD13E"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37196" w:rsidRDefault="00343A18" w:rsidP="00BC01DC">
            <w:pPr>
              <w:snapToGrid w:val="0"/>
              <w:spacing w:before="0"/>
              <w:rPr>
                <w:rFonts w:eastAsia="TimesNewRomanPSMT" w:cs="Arial"/>
                <w:b/>
                <w:bCs/>
              </w:rPr>
            </w:pPr>
          </w:p>
        </w:tc>
      </w:tr>
      <w:tr w:rsidR="00343A18" w:rsidRPr="00037196"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37196" w:rsidRDefault="00343A18" w:rsidP="00BC01DC">
            <w:pPr>
              <w:snapToGrid w:val="0"/>
              <w:spacing w:before="0"/>
              <w:rPr>
                <w:rFonts w:eastAsia="TimesNewRomanPSMT" w:cs="Arial"/>
                <w:bCs/>
              </w:rPr>
            </w:pPr>
          </w:p>
          <w:p w14:paraId="387F060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37196" w:rsidRDefault="00343A18" w:rsidP="00BC01DC">
            <w:pPr>
              <w:snapToGrid w:val="0"/>
              <w:spacing w:before="0"/>
              <w:rPr>
                <w:rFonts w:eastAsia="TimesNewRomanPSMT" w:cs="Arial"/>
                <w:b/>
                <w:bCs/>
              </w:rPr>
            </w:pPr>
          </w:p>
        </w:tc>
      </w:tr>
      <w:tr w:rsidR="00343A18" w:rsidRPr="00037196"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37196" w:rsidRDefault="00343A18" w:rsidP="00BC01DC">
            <w:pPr>
              <w:snapToGrid w:val="0"/>
              <w:spacing w:before="0"/>
              <w:rPr>
                <w:rFonts w:eastAsia="TimesNewRomanPSMT" w:cs="Arial"/>
                <w:bCs/>
              </w:rPr>
            </w:pPr>
          </w:p>
          <w:p w14:paraId="45FC7BFD" w14:textId="77777777" w:rsidR="00343A18" w:rsidRPr="00037196" w:rsidRDefault="00343A18" w:rsidP="00BC01DC">
            <w:pPr>
              <w:spacing w:before="0"/>
              <w:rPr>
                <w:rFonts w:eastAsia="TimesNewRomanPSMT" w:cs="Arial"/>
                <w:bCs/>
                <w:lang w:val="ru-RU"/>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37196" w:rsidRDefault="00343A18" w:rsidP="00BC01DC">
            <w:pPr>
              <w:snapToGrid w:val="0"/>
              <w:spacing w:before="0"/>
              <w:rPr>
                <w:rFonts w:eastAsia="TimesNewRomanPSMT" w:cs="Arial"/>
                <w:bCs/>
                <w:lang w:val="ru-RU"/>
              </w:rPr>
            </w:pPr>
          </w:p>
          <w:p w14:paraId="2281597B"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37196" w:rsidRDefault="00343A18" w:rsidP="00BC01DC">
            <w:pPr>
              <w:snapToGrid w:val="0"/>
              <w:spacing w:before="0"/>
              <w:rPr>
                <w:rFonts w:eastAsia="TimesNewRomanPSMT" w:cs="Arial"/>
                <w:b/>
                <w:bCs/>
                <w:lang w:val="ru-RU"/>
              </w:rPr>
            </w:pPr>
          </w:p>
        </w:tc>
      </w:tr>
      <w:tr w:rsidR="00674622" w:rsidRPr="00037196" w14:paraId="30EC2F8C"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5B37E35"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1FD9344" w14:textId="3CBA0C9C" w:rsidR="00674622" w:rsidRPr="00037196" w:rsidRDefault="005E6E5A" w:rsidP="00AB2CC3">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037196" w:rsidRDefault="00674622" w:rsidP="00BC01DC">
            <w:pPr>
              <w:snapToGrid w:val="0"/>
              <w:spacing w:before="0"/>
              <w:rPr>
                <w:rFonts w:eastAsia="TimesNewRomanPSMT" w:cs="Arial"/>
                <w:b/>
                <w:bCs/>
              </w:rPr>
            </w:pPr>
          </w:p>
        </w:tc>
      </w:tr>
      <w:tr w:rsidR="00343A18" w:rsidRPr="00037196"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37196" w:rsidRDefault="00343A18" w:rsidP="00BC01DC">
            <w:pPr>
              <w:snapToGrid w:val="0"/>
              <w:spacing w:before="0"/>
              <w:rPr>
                <w:rFonts w:eastAsia="TimesNewRomanPSMT" w:cs="Arial"/>
                <w:bCs/>
                <w:lang w:val="ru-RU"/>
              </w:rPr>
            </w:pPr>
          </w:p>
          <w:p w14:paraId="24589098"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37196" w:rsidRDefault="00343A18" w:rsidP="00BC01DC">
            <w:pPr>
              <w:snapToGrid w:val="0"/>
              <w:spacing w:before="0"/>
              <w:rPr>
                <w:rFonts w:eastAsia="TimesNewRomanPSMT" w:cs="Arial"/>
                <w:bCs/>
                <w:lang w:val="ru-RU"/>
              </w:rPr>
            </w:pPr>
          </w:p>
          <w:p w14:paraId="179279BE"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37196" w:rsidRDefault="00343A18" w:rsidP="00BC01DC">
            <w:pPr>
              <w:snapToGrid w:val="0"/>
              <w:spacing w:before="0"/>
              <w:rPr>
                <w:rFonts w:eastAsia="TimesNewRomanPSMT" w:cs="Arial"/>
                <w:b/>
                <w:bCs/>
              </w:rPr>
            </w:pPr>
          </w:p>
        </w:tc>
      </w:tr>
      <w:tr w:rsidR="00343A18" w:rsidRPr="00037196"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37196" w:rsidRDefault="00343A18" w:rsidP="00BC01DC">
            <w:pPr>
              <w:snapToGrid w:val="0"/>
              <w:spacing w:before="0"/>
              <w:rPr>
                <w:rFonts w:eastAsia="TimesNewRomanPSMT" w:cs="Arial"/>
                <w:bCs/>
              </w:rPr>
            </w:pPr>
          </w:p>
          <w:p w14:paraId="639CF83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37196" w:rsidRDefault="00343A18" w:rsidP="00BC01DC">
            <w:pPr>
              <w:snapToGrid w:val="0"/>
              <w:spacing w:before="0"/>
              <w:rPr>
                <w:rFonts w:eastAsia="TimesNewRomanPSMT" w:cs="Arial"/>
                <w:bCs/>
              </w:rPr>
            </w:pPr>
          </w:p>
          <w:p w14:paraId="436E71FE"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37196" w:rsidRDefault="00343A18" w:rsidP="00BC01DC">
            <w:pPr>
              <w:snapToGrid w:val="0"/>
              <w:spacing w:before="0"/>
              <w:rPr>
                <w:rFonts w:eastAsia="TimesNewRomanPSMT" w:cs="Arial"/>
                <w:b/>
                <w:bCs/>
              </w:rPr>
            </w:pPr>
          </w:p>
        </w:tc>
      </w:tr>
      <w:tr w:rsidR="00343A18" w:rsidRPr="00037196"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37196" w:rsidRDefault="00343A18" w:rsidP="00BC01DC">
            <w:pPr>
              <w:snapToGrid w:val="0"/>
              <w:spacing w:before="0"/>
              <w:rPr>
                <w:rFonts w:eastAsia="TimesNewRomanPSMT" w:cs="Arial"/>
                <w:bCs/>
              </w:rPr>
            </w:pPr>
          </w:p>
          <w:p w14:paraId="6C0CB47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37196" w:rsidRDefault="00343A18" w:rsidP="00BC01DC">
            <w:pPr>
              <w:snapToGrid w:val="0"/>
              <w:spacing w:before="0"/>
              <w:rPr>
                <w:rFonts w:eastAsia="TimesNewRomanPSMT" w:cs="Arial"/>
                <w:bCs/>
              </w:rPr>
            </w:pPr>
          </w:p>
          <w:p w14:paraId="14888475"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37196" w:rsidRDefault="00343A18" w:rsidP="00BC01DC">
            <w:pPr>
              <w:snapToGrid w:val="0"/>
              <w:spacing w:before="0"/>
              <w:rPr>
                <w:rFonts w:eastAsia="TimesNewRomanPSMT" w:cs="Arial"/>
                <w:b/>
                <w:bCs/>
              </w:rPr>
            </w:pPr>
          </w:p>
        </w:tc>
      </w:tr>
      <w:tr w:rsidR="00343A18" w:rsidRPr="00037196"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37196" w:rsidRDefault="00343A18" w:rsidP="00BC01DC">
            <w:pPr>
              <w:snapToGrid w:val="0"/>
              <w:spacing w:before="0"/>
              <w:rPr>
                <w:rFonts w:eastAsia="TimesNewRomanPSMT" w:cs="Arial"/>
                <w:bCs/>
              </w:rPr>
            </w:pPr>
          </w:p>
          <w:p w14:paraId="53F80F29"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37196" w:rsidRDefault="00343A18" w:rsidP="00BC01DC">
            <w:pPr>
              <w:snapToGrid w:val="0"/>
              <w:spacing w:before="0"/>
              <w:rPr>
                <w:rFonts w:eastAsia="TimesNewRomanPSMT" w:cs="Arial"/>
                <w:b/>
                <w:bCs/>
              </w:rPr>
            </w:pPr>
          </w:p>
        </w:tc>
      </w:tr>
      <w:tr w:rsidR="00343A18" w:rsidRPr="00037196"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37196" w:rsidRDefault="00343A18" w:rsidP="00BC01DC">
            <w:pPr>
              <w:snapToGrid w:val="0"/>
              <w:spacing w:before="0"/>
              <w:rPr>
                <w:rFonts w:eastAsia="TimesNewRomanPSMT" w:cs="Arial"/>
                <w:bCs/>
              </w:rPr>
            </w:pPr>
          </w:p>
          <w:p w14:paraId="05A9415D" w14:textId="77777777" w:rsidR="00343A18" w:rsidRPr="00037196" w:rsidRDefault="00343A18" w:rsidP="00BC01DC">
            <w:pPr>
              <w:spacing w:before="0"/>
              <w:rPr>
                <w:rFonts w:eastAsia="TimesNewRomanPSMT" w:cs="Arial"/>
                <w:bCs/>
                <w:lang w:val="ru-RU"/>
              </w:rPr>
            </w:pPr>
            <w:r w:rsidRPr="0003719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37196" w:rsidRDefault="00343A18" w:rsidP="00BC01DC">
            <w:pPr>
              <w:snapToGrid w:val="0"/>
              <w:spacing w:before="0"/>
              <w:rPr>
                <w:rFonts w:eastAsia="TimesNewRomanPSMT" w:cs="Arial"/>
                <w:bCs/>
                <w:lang w:val="ru-RU"/>
              </w:rPr>
            </w:pPr>
          </w:p>
          <w:p w14:paraId="4D0DE51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37196" w:rsidRDefault="00343A18" w:rsidP="00BC01DC">
            <w:pPr>
              <w:snapToGrid w:val="0"/>
              <w:spacing w:before="0"/>
              <w:rPr>
                <w:rFonts w:eastAsia="TimesNewRomanPSMT" w:cs="Arial"/>
                <w:b/>
                <w:bCs/>
                <w:lang w:val="ru-RU"/>
              </w:rPr>
            </w:pPr>
          </w:p>
        </w:tc>
      </w:tr>
      <w:tr w:rsidR="00674622" w:rsidRPr="00037196" w14:paraId="5F01852F"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2004C619"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2307323" w14:textId="3F6CC024" w:rsidR="00674622" w:rsidRPr="00037196" w:rsidRDefault="005E6E5A" w:rsidP="00AB2CC3">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037196" w:rsidRDefault="00674622" w:rsidP="00BC01DC">
            <w:pPr>
              <w:snapToGrid w:val="0"/>
              <w:spacing w:before="0"/>
              <w:rPr>
                <w:rFonts w:eastAsia="TimesNewRomanPSMT" w:cs="Arial"/>
                <w:b/>
                <w:bCs/>
              </w:rPr>
            </w:pPr>
          </w:p>
        </w:tc>
      </w:tr>
      <w:tr w:rsidR="00343A18" w:rsidRPr="00037196"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37196" w:rsidRDefault="00343A18" w:rsidP="00BC01DC">
            <w:pPr>
              <w:snapToGrid w:val="0"/>
              <w:spacing w:before="0"/>
              <w:rPr>
                <w:rFonts w:eastAsia="TimesNewRomanPSMT" w:cs="Arial"/>
                <w:bCs/>
                <w:lang w:val="ru-RU"/>
              </w:rPr>
            </w:pPr>
          </w:p>
          <w:p w14:paraId="0AD55B96"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37196" w:rsidRDefault="00343A18" w:rsidP="00BC01DC">
            <w:pPr>
              <w:snapToGrid w:val="0"/>
              <w:spacing w:before="0"/>
              <w:rPr>
                <w:rFonts w:eastAsia="TimesNewRomanPSMT" w:cs="Arial"/>
                <w:bCs/>
                <w:lang w:val="ru-RU"/>
              </w:rPr>
            </w:pPr>
          </w:p>
          <w:p w14:paraId="1901D74A"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37196" w:rsidRDefault="00343A18" w:rsidP="00BC01DC">
            <w:pPr>
              <w:snapToGrid w:val="0"/>
              <w:spacing w:before="0"/>
              <w:rPr>
                <w:rFonts w:eastAsia="TimesNewRomanPSMT" w:cs="Arial"/>
                <w:b/>
                <w:bCs/>
              </w:rPr>
            </w:pPr>
          </w:p>
        </w:tc>
      </w:tr>
      <w:tr w:rsidR="00343A18" w:rsidRPr="00037196"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37196" w:rsidRDefault="00343A18" w:rsidP="00BC01DC">
            <w:pPr>
              <w:snapToGrid w:val="0"/>
              <w:spacing w:before="0"/>
              <w:rPr>
                <w:rFonts w:eastAsia="TimesNewRomanPSMT" w:cs="Arial"/>
                <w:bCs/>
              </w:rPr>
            </w:pPr>
          </w:p>
          <w:p w14:paraId="491629D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37196" w:rsidRDefault="00343A18" w:rsidP="00BC01DC">
            <w:pPr>
              <w:snapToGrid w:val="0"/>
              <w:spacing w:before="0"/>
              <w:rPr>
                <w:rFonts w:eastAsia="TimesNewRomanPSMT" w:cs="Arial"/>
                <w:bCs/>
              </w:rPr>
            </w:pPr>
          </w:p>
          <w:p w14:paraId="6B9FA6FA"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37196" w:rsidRDefault="00343A18" w:rsidP="00BC01DC">
            <w:pPr>
              <w:snapToGrid w:val="0"/>
              <w:spacing w:before="0"/>
              <w:rPr>
                <w:rFonts w:eastAsia="TimesNewRomanPSMT" w:cs="Arial"/>
                <w:b/>
                <w:bCs/>
              </w:rPr>
            </w:pPr>
          </w:p>
        </w:tc>
      </w:tr>
      <w:tr w:rsidR="00343A18" w:rsidRPr="00037196"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37196" w:rsidRDefault="00343A18" w:rsidP="00BC01DC">
            <w:pPr>
              <w:snapToGrid w:val="0"/>
              <w:spacing w:before="0"/>
              <w:rPr>
                <w:rFonts w:eastAsia="TimesNewRomanPSMT" w:cs="Arial"/>
                <w:bCs/>
              </w:rPr>
            </w:pPr>
          </w:p>
          <w:p w14:paraId="63B7D70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37196" w:rsidRDefault="00343A18" w:rsidP="00BC01DC">
            <w:pPr>
              <w:snapToGrid w:val="0"/>
              <w:spacing w:before="0"/>
              <w:rPr>
                <w:rFonts w:eastAsia="TimesNewRomanPSMT" w:cs="Arial"/>
                <w:bCs/>
              </w:rPr>
            </w:pPr>
          </w:p>
          <w:p w14:paraId="581A9337"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37196" w:rsidRDefault="00343A18" w:rsidP="00BC01DC">
            <w:pPr>
              <w:snapToGrid w:val="0"/>
              <w:spacing w:before="0"/>
              <w:rPr>
                <w:rFonts w:eastAsia="TimesNewRomanPSMT" w:cs="Arial"/>
                <w:b/>
                <w:bCs/>
              </w:rPr>
            </w:pPr>
          </w:p>
        </w:tc>
      </w:tr>
      <w:tr w:rsidR="00343A18" w:rsidRPr="00037196"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37196" w:rsidRDefault="00343A18" w:rsidP="00BC01DC">
            <w:pPr>
              <w:snapToGrid w:val="0"/>
              <w:spacing w:before="0"/>
              <w:rPr>
                <w:rFonts w:eastAsia="TimesNewRomanPSMT" w:cs="Arial"/>
                <w:bCs/>
              </w:rPr>
            </w:pPr>
          </w:p>
          <w:p w14:paraId="3230264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37196" w:rsidRDefault="00343A18" w:rsidP="00BC01DC">
            <w:pPr>
              <w:snapToGrid w:val="0"/>
              <w:spacing w:before="0"/>
              <w:rPr>
                <w:rFonts w:eastAsia="TimesNewRomanPSMT" w:cs="Arial"/>
                <w:b/>
                <w:bCs/>
              </w:rPr>
            </w:pPr>
          </w:p>
        </w:tc>
      </w:tr>
    </w:tbl>
    <w:p w14:paraId="69B9652C" w14:textId="77777777" w:rsidR="00343A18" w:rsidRPr="00037196" w:rsidRDefault="00343A18" w:rsidP="00343A18">
      <w:pPr>
        <w:spacing w:before="0"/>
        <w:rPr>
          <w:rFonts w:cs="Arial"/>
          <w:b/>
          <w:bCs/>
          <w:iCs/>
          <w:u w:val="single"/>
        </w:rPr>
      </w:pPr>
    </w:p>
    <w:p w14:paraId="086B4046" w14:textId="77777777" w:rsidR="00343A18" w:rsidRPr="00037196" w:rsidRDefault="00343A18" w:rsidP="00343A18">
      <w:pPr>
        <w:spacing w:before="0"/>
        <w:rPr>
          <w:rFonts w:cs="Arial"/>
          <w:iCs/>
          <w:lang w:val="ru-RU"/>
        </w:rPr>
      </w:pPr>
      <w:r w:rsidRPr="00037196">
        <w:rPr>
          <w:rFonts w:cs="Arial"/>
          <w:b/>
          <w:bCs/>
          <w:iCs/>
          <w:u w:val="single"/>
        </w:rPr>
        <w:t>Напомена:</w:t>
      </w:r>
    </w:p>
    <w:p w14:paraId="158D7781" w14:textId="77777777" w:rsidR="00343A18" w:rsidRPr="00037196" w:rsidRDefault="00343A18" w:rsidP="00343A18">
      <w:pPr>
        <w:spacing w:before="0"/>
        <w:rPr>
          <w:rFonts w:cs="Arial"/>
          <w:iCs/>
          <w:lang w:val="ru-RU"/>
        </w:rPr>
      </w:pPr>
      <w:r w:rsidRPr="0003719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Default="00343A18" w:rsidP="00343A18">
      <w:pPr>
        <w:spacing w:before="0"/>
        <w:rPr>
          <w:rFonts w:cs="Arial"/>
          <w:iCs/>
          <w:lang w:val="ru-RU"/>
        </w:rPr>
      </w:pPr>
    </w:p>
    <w:p w14:paraId="02BB23F9" w14:textId="77777777" w:rsidR="00AB2CC3" w:rsidRDefault="00AB2CC3" w:rsidP="00343A18">
      <w:pPr>
        <w:spacing w:before="0"/>
        <w:rPr>
          <w:rFonts w:cs="Arial"/>
          <w:iCs/>
          <w:lang w:val="ru-RU"/>
        </w:rPr>
      </w:pPr>
    </w:p>
    <w:p w14:paraId="605FC1C0" w14:textId="77777777" w:rsidR="00AB2CC3" w:rsidRDefault="00AB2CC3" w:rsidP="00343A18">
      <w:pPr>
        <w:spacing w:before="0"/>
        <w:rPr>
          <w:rFonts w:cs="Arial"/>
          <w:iCs/>
          <w:lang w:val="ru-RU"/>
        </w:rPr>
      </w:pPr>
    </w:p>
    <w:p w14:paraId="5498DFBA" w14:textId="77777777" w:rsidR="00AB2CC3" w:rsidRDefault="00AB2CC3" w:rsidP="00343A18">
      <w:pPr>
        <w:spacing w:before="0"/>
        <w:rPr>
          <w:rFonts w:cs="Arial"/>
          <w:iCs/>
          <w:lang w:val="ru-RU"/>
        </w:rPr>
      </w:pPr>
    </w:p>
    <w:p w14:paraId="07CBB3DF" w14:textId="77777777" w:rsidR="00AB2CC3" w:rsidRDefault="00AB2CC3" w:rsidP="00343A18">
      <w:pPr>
        <w:spacing w:before="0"/>
        <w:rPr>
          <w:rFonts w:cs="Arial"/>
          <w:iCs/>
          <w:lang w:val="ru-RU"/>
        </w:rPr>
      </w:pPr>
    </w:p>
    <w:p w14:paraId="2CC02890" w14:textId="77777777" w:rsidR="00AB2CC3" w:rsidRDefault="00AB2CC3" w:rsidP="00343A18">
      <w:pPr>
        <w:spacing w:before="0"/>
        <w:rPr>
          <w:rFonts w:cs="Arial"/>
          <w:iCs/>
          <w:lang w:val="ru-RU"/>
        </w:rPr>
      </w:pPr>
    </w:p>
    <w:p w14:paraId="62E0D8C7" w14:textId="77777777" w:rsidR="00AB2CC3" w:rsidRPr="00037196" w:rsidRDefault="00AB2CC3" w:rsidP="00343A18">
      <w:pPr>
        <w:spacing w:before="0"/>
        <w:rPr>
          <w:rFonts w:cs="Arial"/>
          <w:iCs/>
          <w:lang w:val="ru-RU"/>
        </w:rPr>
      </w:pPr>
    </w:p>
    <w:p w14:paraId="5B89E168" w14:textId="77777777" w:rsidR="00343A18" w:rsidRPr="00037196" w:rsidRDefault="00343A18" w:rsidP="00343A18">
      <w:pPr>
        <w:spacing w:before="0"/>
        <w:rPr>
          <w:rFonts w:cs="Arial"/>
          <w:iCs/>
          <w:lang w:val="ru-RU"/>
        </w:rPr>
      </w:pPr>
    </w:p>
    <w:p w14:paraId="7891CB03" w14:textId="77777777" w:rsidR="0042687E" w:rsidRPr="00037196" w:rsidRDefault="0042687E" w:rsidP="00343A18">
      <w:pPr>
        <w:spacing w:before="0"/>
        <w:rPr>
          <w:rFonts w:cs="Arial"/>
          <w:iCs/>
          <w:lang w:val="ru-RU"/>
        </w:rPr>
      </w:pPr>
    </w:p>
    <w:p w14:paraId="37C8F226" w14:textId="5AC89C28" w:rsidR="000E75A0" w:rsidRPr="00037196" w:rsidRDefault="00BA2C2D" w:rsidP="00BA2C2D">
      <w:pPr>
        <w:spacing w:before="0"/>
        <w:rPr>
          <w:rFonts w:eastAsia="TimesNewRomanPSMT" w:cs="Arial"/>
          <w:b/>
          <w:bCs/>
        </w:rPr>
      </w:pPr>
      <w:r w:rsidRPr="00037196">
        <w:rPr>
          <w:rFonts w:eastAsia="TimesNewRomanPSMT" w:cs="Arial"/>
          <w:b/>
          <w:bCs/>
          <w:lang w:val="sr-Cyrl-CS"/>
        </w:rPr>
        <w:lastRenderedPageBreak/>
        <w:t xml:space="preserve">5) </w:t>
      </w:r>
      <w:r w:rsidR="000E75A0" w:rsidRPr="00037196">
        <w:rPr>
          <w:rFonts w:eastAsia="TimesNewRomanPSMT" w:cs="Arial"/>
          <w:b/>
          <w:bCs/>
          <w:lang w:val="sr-Cyrl-CS"/>
        </w:rPr>
        <w:t>ЦЕНА И КОМЕРЦИЈАЛНИ УСЛОВИ ПОНУДЕ</w:t>
      </w:r>
    </w:p>
    <w:p w14:paraId="4EB53F3C"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3953"/>
      </w:tblGrid>
      <w:tr w:rsidR="000E75A0" w:rsidRPr="00037196" w14:paraId="0B24A11A" w14:textId="77777777" w:rsidTr="00D872C2">
        <w:trPr>
          <w:trHeight w:val="485"/>
        </w:trPr>
        <w:tc>
          <w:tcPr>
            <w:tcW w:w="5292" w:type="dxa"/>
            <w:shd w:val="clear" w:color="auto" w:fill="C6D9F1" w:themeFill="text2" w:themeFillTint="33"/>
            <w:vAlign w:val="center"/>
          </w:tcPr>
          <w:p w14:paraId="1A47AD73" w14:textId="77777777" w:rsidR="000E75A0" w:rsidRPr="00037196" w:rsidRDefault="000E75A0" w:rsidP="00AF3AF8">
            <w:pPr>
              <w:spacing w:before="0"/>
              <w:jc w:val="center"/>
              <w:rPr>
                <w:rFonts w:cs="Arial"/>
                <w:b/>
                <w:bCs/>
                <w:iCs/>
                <w:lang w:val="sr-Cyrl-CS"/>
              </w:rPr>
            </w:pPr>
            <w:r w:rsidRPr="00037196">
              <w:rPr>
                <w:rFonts w:eastAsia="TimesNewRomanPSMT" w:cs="Arial"/>
                <w:b/>
                <w:bCs/>
              </w:rPr>
              <w:t xml:space="preserve">ПРЕДМЕТ </w:t>
            </w:r>
            <w:r w:rsidRPr="00037196">
              <w:rPr>
                <w:rFonts w:eastAsia="TimesNewRomanPSMT" w:cs="Arial"/>
                <w:b/>
                <w:bCs/>
                <w:lang w:val="sr-Cyrl-CS"/>
              </w:rPr>
              <w:t xml:space="preserve">И БРОЈ </w:t>
            </w:r>
            <w:r w:rsidRPr="00037196">
              <w:rPr>
                <w:rFonts w:eastAsia="TimesNewRomanPSMT" w:cs="Arial"/>
                <w:b/>
                <w:bCs/>
              </w:rPr>
              <w:t>НАБАВКЕ</w:t>
            </w:r>
          </w:p>
        </w:tc>
        <w:tc>
          <w:tcPr>
            <w:tcW w:w="3953" w:type="dxa"/>
            <w:shd w:val="clear" w:color="auto" w:fill="C6D9F1" w:themeFill="text2" w:themeFillTint="33"/>
            <w:vAlign w:val="center"/>
          </w:tcPr>
          <w:p w14:paraId="4AD5E7A6" w14:textId="4C0C2A9D" w:rsidR="000E75A0" w:rsidRPr="00037196" w:rsidRDefault="000E75A0" w:rsidP="00AF3AF8">
            <w:pPr>
              <w:spacing w:before="0"/>
              <w:jc w:val="center"/>
              <w:rPr>
                <w:rFonts w:cs="Arial"/>
                <w:b/>
                <w:bCs/>
                <w:iCs/>
                <w:lang w:val="sr-Cyrl-CS"/>
              </w:rPr>
            </w:pPr>
            <w:r w:rsidRPr="00037196">
              <w:rPr>
                <w:rFonts w:cs="Arial"/>
                <w:b/>
                <w:bCs/>
                <w:iCs/>
                <w:lang w:val="sr-Cyrl-CS"/>
              </w:rPr>
              <w:t xml:space="preserve">УКУПНА ЦЕНА </w:t>
            </w:r>
            <w:r w:rsidRPr="005E6E5A">
              <w:rPr>
                <w:rFonts w:eastAsia="Arial Unicode MS" w:cs="Arial"/>
                <w:b/>
                <w:bCs/>
                <w:iCs/>
                <w:kern w:val="1"/>
                <w:lang w:val="sr-Cyrl-CS" w:eastAsia="ar-SA"/>
              </w:rPr>
              <w:t xml:space="preserve">дин. </w:t>
            </w:r>
            <w:r w:rsidRPr="00037196">
              <w:rPr>
                <w:rFonts w:cs="Arial"/>
                <w:b/>
                <w:bCs/>
                <w:iCs/>
                <w:lang w:val="sr-Cyrl-CS"/>
              </w:rPr>
              <w:t>без ПДВ-а</w:t>
            </w:r>
          </w:p>
        </w:tc>
      </w:tr>
      <w:tr w:rsidR="000E75A0" w:rsidRPr="00037196" w14:paraId="40E396FB" w14:textId="77777777" w:rsidTr="00D872C2">
        <w:trPr>
          <w:trHeight w:val="440"/>
        </w:trPr>
        <w:tc>
          <w:tcPr>
            <w:tcW w:w="5292" w:type="dxa"/>
            <w:vAlign w:val="center"/>
          </w:tcPr>
          <w:p w14:paraId="1745151A" w14:textId="1AB3D12F" w:rsidR="000E75A0" w:rsidRPr="005E6E5A" w:rsidRDefault="005E6E5A" w:rsidP="005E6E5A">
            <w:pPr>
              <w:spacing w:before="0"/>
              <w:rPr>
                <w:rFonts w:cs="Arial"/>
                <w:b/>
                <w:lang w:val="sr-Cyrl-RS"/>
              </w:rPr>
            </w:pPr>
            <w:r w:rsidRPr="005E6E5A">
              <w:rPr>
                <w:rFonts w:cs="Arial"/>
                <w:b/>
                <w:bCs/>
                <w:lang w:val="sr-Latn-RS"/>
              </w:rPr>
              <w:t>„</w:t>
            </w:r>
            <w:r w:rsidRPr="005E6E5A">
              <w:rPr>
                <w:rFonts w:cs="Arial"/>
                <w:b/>
                <w:lang w:val="sr-Latn-RS"/>
              </w:rPr>
              <w:t>Израда  елабората потребних техничких услова у РП 220кВ/400кВ ЕМС АД  за прикључење и уклопно стање са трансформатором 15 кВ/235 кВ - ТЕНТ-А</w:t>
            </w:r>
            <w:r w:rsidRPr="005E6E5A">
              <w:rPr>
                <w:rFonts w:cs="Arial"/>
                <w:b/>
                <w:bCs/>
                <w:lang w:val="sr-Latn-RS"/>
              </w:rPr>
              <w:t>“</w:t>
            </w:r>
            <w:r>
              <w:rPr>
                <w:rFonts w:cs="Arial"/>
                <w:b/>
                <w:bCs/>
                <w:lang w:val="sr-Cyrl-RS"/>
              </w:rPr>
              <w:t xml:space="preserve"> ЈН 726/2018 (3000/1696/2018)</w:t>
            </w:r>
          </w:p>
        </w:tc>
        <w:tc>
          <w:tcPr>
            <w:tcW w:w="3953" w:type="dxa"/>
          </w:tcPr>
          <w:p w14:paraId="504731D4" w14:textId="77777777" w:rsidR="000E75A0" w:rsidRPr="00037196" w:rsidRDefault="000E75A0" w:rsidP="00AF3AF8">
            <w:pPr>
              <w:spacing w:before="0"/>
              <w:jc w:val="center"/>
              <w:rPr>
                <w:rFonts w:cs="Arial"/>
                <w:b/>
                <w:bCs/>
                <w:iCs/>
                <w:lang w:val="sr-Cyrl-CS"/>
              </w:rPr>
            </w:pPr>
          </w:p>
          <w:p w14:paraId="564F725F" w14:textId="77777777" w:rsidR="000E75A0" w:rsidRPr="00037196" w:rsidRDefault="000E75A0" w:rsidP="00AF3AF8">
            <w:pPr>
              <w:spacing w:before="0"/>
              <w:jc w:val="center"/>
              <w:rPr>
                <w:rFonts w:cs="Arial"/>
                <w:b/>
                <w:bCs/>
                <w:iCs/>
                <w:lang w:val="sr-Cyrl-CS"/>
              </w:rPr>
            </w:pPr>
          </w:p>
        </w:tc>
      </w:tr>
    </w:tbl>
    <w:p w14:paraId="5A6DB084"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938"/>
      </w:tblGrid>
      <w:tr w:rsidR="000E75A0" w:rsidRPr="00037196" w14:paraId="705137F5" w14:textId="77777777" w:rsidTr="00D872C2">
        <w:trPr>
          <w:trHeight w:val="647"/>
        </w:trPr>
        <w:tc>
          <w:tcPr>
            <w:tcW w:w="5307" w:type="dxa"/>
            <w:shd w:val="clear" w:color="auto" w:fill="C6D9F1" w:themeFill="text2" w:themeFillTint="33"/>
            <w:vAlign w:val="center"/>
          </w:tcPr>
          <w:p w14:paraId="3D19AAAB" w14:textId="77777777" w:rsidR="000E75A0" w:rsidRPr="00037196" w:rsidRDefault="000E75A0" w:rsidP="00AF3AF8">
            <w:pPr>
              <w:spacing w:before="0"/>
              <w:jc w:val="center"/>
              <w:rPr>
                <w:rFonts w:cs="Arial"/>
                <w:b/>
                <w:bCs/>
                <w:iCs/>
                <w:lang w:val="sr-Cyrl-CS"/>
              </w:rPr>
            </w:pPr>
            <w:r w:rsidRPr="00037196">
              <w:rPr>
                <w:rFonts w:cs="Arial"/>
                <w:b/>
                <w:bCs/>
                <w:iCs/>
                <w:lang w:val="sr-Cyrl-CS"/>
              </w:rPr>
              <w:t>УСЛОВ НАРУЧИОЦА</w:t>
            </w:r>
          </w:p>
        </w:tc>
        <w:tc>
          <w:tcPr>
            <w:tcW w:w="3938" w:type="dxa"/>
            <w:shd w:val="clear" w:color="auto" w:fill="C6D9F1" w:themeFill="text2" w:themeFillTint="33"/>
            <w:vAlign w:val="center"/>
          </w:tcPr>
          <w:p w14:paraId="1CB53F7C" w14:textId="77777777" w:rsidR="000E75A0" w:rsidRPr="00037196" w:rsidRDefault="000E75A0" w:rsidP="00AF3AF8">
            <w:pPr>
              <w:spacing w:before="0"/>
              <w:jc w:val="center"/>
              <w:rPr>
                <w:rFonts w:cs="Arial"/>
                <w:b/>
                <w:bCs/>
                <w:iCs/>
                <w:lang w:val="sr-Cyrl-CS"/>
              </w:rPr>
            </w:pPr>
            <w:r w:rsidRPr="00037196">
              <w:rPr>
                <w:rFonts w:cs="Arial"/>
                <w:b/>
                <w:bCs/>
                <w:iCs/>
                <w:lang w:val="sr-Cyrl-CS"/>
              </w:rPr>
              <w:t>ПОНУДА ПОНУЂАЧА</w:t>
            </w:r>
          </w:p>
        </w:tc>
      </w:tr>
      <w:tr w:rsidR="005E6E5A" w:rsidRPr="00037196" w14:paraId="25F0B00E" w14:textId="77777777" w:rsidTr="00D872C2">
        <w:tc>
          <w:tcPr>
            <w:tcW w:w="5307" w:type="dxa"/>
            <w:vAlign w:val="center"/>
          </w:tcPr>
          <w:p w14:paraId="434445E6" w14:textId="77777777" w:rsidR="005E6E5A" w:rsidRPr="00E47C2E" w:rsidRDefault="005E6E5A" w:rsidP="00A85834">
            <w:pPr>
              <w:spacing w:before="0"/>
              <w:jc w:val="center"/>
              <w:rPr>
                <w:rFonts w:cs="Arial"/>
                <w:b/>
                <w:bCs/>
                <w:iCs/>
                <w:lang w:val="sr-Cyrl-CS"/>
              </w:rPr>
            </w:pPr>
            <w:r w:rsidRPr="00E47C2E">
              <w:rPr>
                <w:rFonts w:cs="Arial"/>
                <w:b/>
                <w:bCs/>
                <w:iCs/>
                <w:lang w:val="sr-Cyrl-CS"/>
              </w:rPr>
              <w:t>РОК И НАЧИН ПЛАЋАЊА:</w:t>
            </w:r>
          </w:p>
          <w:p w14:paraId="7021746B" w14:textId="2D3A5EB9" w:rsidR="005E6E5A" w:rsidRPr="00037196" w:rsidRDefault="005E6E5A" w:rsidP="00AF3AF8">
            <w:pPr>
              <w:spacing w:before="0"/>
              <w:jc w:val="center"/>
              <w:rPr>
                <w:rFonts w:cs="Arial"/>
                <w:b/>
                <w:bCs/>
                <w:iCs/>
                <w:lang w:val="sr-Cyrl-CS"/>
              </w:rPr>
            </w:pPr>
            <w:r w:rsidRPr="004160BF">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Pr>
                <w:rFonts w:eastAsia="Calibri" w:cs="Arial"/>
                <w:lang w:val="sr-Cyrl-RS"/>
              </w:rPr>
              <w:t>записника</w:t>
            </w:r>
            <w:r w:rsidRPr="004160BF">
              <w:rPr>
                <w:rFonts w:eastAsia="Calibri" w:cs="Arial"/>
              </w:rPr>
              <w:t xml:space="preserve"> о изв</w:t>
            </w:r>
            <w:r>
              <w:rPr>
                <w:rFonts w:eastAsia="Calibri" w:cs="Arial"/>
                <w:lang w:val="sr-Cyrl-RS"/>
              </w:rPr>
              <w:t>р</w:t>
            </w:r>
            <w:r w:rsidRPr="004160BF">
              <w:rPr>
                <w:rFonts w:eastAsia="Calibri" w:cs="Arial"/>
              </w:rPr>
              <w:t xml:space="preserve">шеној услузи, потписаног од стране </w:t>
            </w:r>
            <w:proofErr w:type="gramStart"/>
            <w:r w:rsidRPr="004160BF">
              <w:rPr>
                <w:rFonts w:eastAsia="Calibri" w:cs="Arial"/>
              </w:rPr>
              <w:t>овлашћених  представника</w:t>
            </w:r>
            <w:proofErr w:type="gramEnd"/>
            <w:r w:rsidRPr="004160BF">
              <w:rPr>
                <w:rFonts w:eastAsia="Calibri" w:cs="Arial"/>
              </w:rPr>
              <w:t xml:space="preserve"> Уговорних страна.</w:t>
            </w:r>
          </w:p>
        </w:tc>
        <w:tc>
          <w:tcPr>
            <w:tcW w:w="3938" w:type="dxa"/>
            <w:vAlign w:val="center"/>
          </w:tcPr>
          <w:p w14:paraId="3350B4B4" w14:textId="77777777" w:rsidR="005E6E5A" w:rsidRPr="00D7476F" w:rsidRDefault="005E6E5A" w:rsidP="00A85834">
            <w:pPr>
              <w:spacing w:before="0"/>
              <w:jc w:val="center"/>
              <w:rPr>
                <w:rFonts w:cs="Arial"/>
                <w:bCs/>
                <w:iCs/>
                <w:lang w:val="sr-Cyrl-CS"/>
              </w:rPr>
            </w:pPr>
            <w:r w:rsidRPr="00D7476F">
              <w:rPr>
                <w:rFonts w:cs="Arial"/>
                <w:bCs/>
                <w:iCs/>
                <w:lang w:val="sr-Cyrl-CS"/>
              </w:rPr>
              <w:t>Сагласан за захтевом наручиоца</w:t>
            </w:r>
          </w:p>
          <w:p w14:paraId="3A311A88" w14:textId="77777777" w:rsidR="005E6E5A" w:rsidRPr="00D7476F" w:rsidRDefault="005E6E5A" w:rsidP="00A85834">
            <w:pPr>
              <w:spacing w:before="0"/>
              <w:jc w:val="center"/>
              <w:rPr>
                <w:rFonts w:cs="Arial"/>
                <w:bCs/>
                <w:iCs/>
                <w:lang w:val="sr-Cyrl-CS"/>
              </w:rPr>
            </w:pPr>
            <w:r w:rsidRPr="00D7476F">
              <w:rPr>
                <w:rFonts w:cs="Arial"/>
                <w:bCs/>
                <w:iCs/>
                <w:lang w:val="sr-Cyrl-CS"/>
              </w:rPr>
              <w:t>ДА/НЕ (заокружити)</w:t>
            </w:r>
          </w:p>
          <w:p w14:paraId="5229BAD0" w14:textId="77777777" w:rsidR="005E6E5A" w:rsidRPr="00037196" w:rsidRDefault="005E6E5A" w:rsidP="00AF3AF8">
            <w:pPr>
              <w:spacing w:before="0"/>
              <w:jc w:val="center"/>
              <w:rPr>
                <w:rFonts w:cs="Arial"/>
                <w:b/>
                <w:bCs/>
                <w:iCs/>
                <w:lang w:val="sr-Cyrl-CS"/>
              </w:rPr>
            </w:pPr>
          </w:p>
        </w:tc>
      </w:tr>
      <w:tr w:rsidR="000E75A0" w:rsidRPr="00037196" w14:paraId="46B89F73" w14:textId="77777777" w:rsidTr="00D872C2">
        <w:tc>
          <w:tcPr>
            <w:tcW w:w="5307" w:type="dxa"/>
            <w:vAlign w:val="center"/>
          </w:tcPr>
          <w:p w14:paraId="1D9ED18B" w14:textId="650EE4C4" w:rsidR="000E75A0" w:rsidRPr="00037196" w:rsidRDefault="000E75A0" w:rsidP="00AF3AF8">
            <w:pPr>
              <w:spacing w:before="0"/>
              <w:jc w:val="center"/>
              <w:rPr>
                <w:rFonts w:cs="Arial"/>
                <w:b/>
                <w:bCs/>
                <w:iCs/>
                <w:lang w:val="sr-Cyrl-CS"/>
              </w:rPr>
            </w:pPr>
            <w:r w:rsidRPr="00037196">
              <w:rPr>
                <w:rFonts w:cs="Arial"/>
                <w:b/>
                <w:bCs/>
                <w:iCs/>
                <w:lang w:val="sr-Cyrl-CS"/>
              </w:rPr>
              <w:t>РОК И</w:t>
            </w:r>
            <w:r w:rsidR="00DF169D" w:rsidRPr="00037196">
              <w:rPr>
                <w:rFonts w:cs="Arial"/>
                <w:b/>
                <w:bCs/>
                <w:iCs/>
                <w:lang w:val="sr-Cyrl-CS"/>
              </w:rPr>
              <w:t>ЗВРШЕЊА</w:t>
            </w:r>
            <w:r w:rsidRPr="00037196">
              <w:rPr>
                <w:rFonts w:cs="Arial"/>
                <w:b/>
                <w:bCs/>
                <w:iCs/>
                <w:lang w:val="sr-Cyrl-CS"/>
              </w:rPr>
              <w:t>:</w:t>
            </w:r>
          </w:p>
          <w:p w14:paraId="70D98DC5" w14:textId="32BD0320" w:rsidR="000E75A0" w:rsidRPr="00037196" w:rsidRDefault="000E75A0" w:rsidP="005E6E5A">
            <w:pPr>
              <w:spacing w:before="0"/>
              <w:rPr>
                <w:rFonts w:cs="Arial"/>
                <w:bCs/>
                <w:iCs/>
                <w:color w:val="00B0F0"/>
                <w:lang w:val="sr-Cyrl-CS"/>
              </w:rPr>
            </w:pPr>
            <w:r w:rsidRPr="00037196">
              <w:rPr>
                <w:rFonts w:cs="Arial"/>
                <w:color w:val="00B0F0"/>
                <w:spacing w:val="4"/>
                <w:lang w:val="sr-Cyrl-CS"/>
              </w:rPr>
              <w:t xml:space="preserve"> </w:t>
            </w:r>
            <w:r w:rsidR="005E6E5A" w:rsidRPr="005E6E5A">
              <w:rPr>
                <w:rFonts w:cs="Arial"/>
                <w:spacing w:val="4"/>
                <w:lang w:val="sr-Cyrl-CS"/>
              </w:rPr>
              <w:t>10</w:t>
            </w:r>
            <w:r w:rsidRPr="005E6E5A">
              <w:rPr>
                <w:rFonts w:cs="Arial"/>
                <w:bCs/>
                <w:iCs/>
                <w:lang w:val="sr-Cyrl-CS"/>
              </w:rPr>
              <w:t xml:space="preserve"> дана</w:t>
            </w:r>
            <w:r w:rsidRPr="005E6E5A">
              <w:rPr>
                <w:rFonts w:cs="Arial"/>
                <w:spacing w:val="4"/>
                <w:lang w:val="sr-Cyrl-CS"/>
              </w:rPr>
              <w:t xml:space="preserve"> </w:t>
            </w:r>
            <w:r w:rsidRPr="005E6E5A">
              <w:rPr>
                <w:rFonts w:cs="Arial"/>
                <w:bCs/>
                <w:iCs/>
                <w:lang w:val="sr-Cyrl-CS"/>
              </w:rPr>
              <w:t xml:space="preserve">од дана </w:t>
            </w:r>
            <w:r w:rsidR="00B94426" w:rsidRPr="005E6E5A">
              <w:rPr>
                <w:rFonts w:cs="Arial"/>
                <w:bCs/>
                <w:iCs/>
                <w:lang w:val="sr-Cyrl-CS"/>
              </w:rPr>
              <w:t>закључења уговора</w:t>
            </w:r>
          </w:p>
        </w:tc>
        <w:tc>
          <w:tcPr>
            <w:tcW w:w="3938" w:type="dxa"/>
            <w:vAlign w:val="center"/>
          </w:tcPr>
          <w:p w14:paraId="6520BB52" w14:textId="77777777" w:rsidR="000E75A0" w:rsidRPr="00037196" w:rsidRDefault="000E75A0" w:rsidP="00561828">
            <w:pPr>
              <w:spacing w:before="0"/>
              <w:rPr>
                <w:rFonts w:cs="Arial"/>
                <w:b/>
                <w:bCs/>
                <w:iCs/>
                <w:lang w:val="sr-Cyrl-CS"/>
              </w:rPr>
            </w:pPr>
          </w:p>
          <w:p w14:paraId="740B61FE" w14:textId="77777777" w:rsidR="005E6E5A" w:rsidRPr="005E6E5A" w:rsidRDefault="005E6E5A" w:rsidP="005E6E5A">
            <w:pPr>
              <w:spacing w:before="0"/>
              <w:jc w:val="center"/>
              <w:rPr>
                <w:rFonts w:cs="Arial"/>
                <w:bCs/>
                <w:iCs/>
                <w:lang w:val="sr-Cyrl-CS"/>
              </w:rPr>
            </w:pPr>
            <w:r w:rsidRPr="005E6E5A">
              <w:rPr>
                <w:rFonts w:cs="Arial"/>
                <w:bCs/>
                <w:iCs/>
                <w:lang w:val="sr-Cyrl-CS"/>
              </w:rPr>
              <w:t>Сагласан за захтевом наручиоца</w:t>
            </w:r>
          </w:p>
          <w:p w14:paraId="33BF2343" w14:textId="73BB4FB9" w:rsidR="000E75A0" w:rsidRPr="00037196" w:rsidRDefault="005E6E5A" w:rsidP="005E6E5A">
            <w:pPr>
              <w:spacing w:before="0"/>
              <w:jc w:val="center"/>
              <w:rPr>
                <w:rFonts w:cs="Arial"/>
                <w:bCs/>
                <w:iCs/>
                <w:color w:val="00B0F0"/>
              </w:rPr>
            </w:pPr>
            <w:r w:rsidRPr="005E6E5A">
              <w:rPr>
                <w:rFonts w:cs="Arial"/>
                <w:bCs/>
                <w:iCs/>
                <w:lang w:val="sr-Cyrl-CS"/>
              </w:rPr>
              <w:t>ДА/НЕ (заокружити)</w:t>
            </w:r>
          </w:p>
        </w:tc>
      </w:tr>
      <w:tr w:rsidR="005E6E5A" w:rsidRPr="00037196" w14:paraId="494C2615" w14:textId="77777777" w:rsidTr="00D872C2">
        <w:trPr>
          <w:trHeight w:val="818"/>
        </w:trPr>
        <w:tc>
          <w:tcPr>
            <w:tcW w:w="5307" w:type="dxa"/>
            <w:vAlign w:val="center"/>
          </w:tcPr>
          <w:p w14:paraId="4273AC9E" w14:textId="77777777" w:rsidR="005E6E5A" w:rsidRPr="002827C0" w:rsidRDefault="005E6E5A" w:rsidP="00A85834">
            <w:pPr>
              <w:spacing w:before="0"/>
              <w:jc w:val="center"/>
              <w:rPr>
                <w:rFonts w:cs="Arial"/>
                <w:bCs/>
                <w:iCs/>
                <w:lang w:val="sr-Cyrl-CS"/>
              </w:rPr>
            </w:pPr>
            <w:r w:rsidRPr="002827C0">
              <w:rPr>
                <w:rFonts w:cs="Arial"/>
                <w:b/>
                <w:bCs/>
                <w:iCs/>
                <w:lang w:val="sr-Cyrl-CS"/>
              </w:rPr>
              <w:t xml:space="preserve">МЕСТО ИЗВРШЕЊА И ПАРИТЕТ: </w:t>
            </w:r>
            <w:r w:rsidRPr="002827C0">
              <w:rPr>
                <w:rFonts w:cs="Arial"/>
                <w:bCs/>
                <w:iCs/>
                <w:lang w:val="sr-Cyrl-CS"/>
              </w:rPr>
              <w:t>локација наручиоца и то:</w:t>
            </w:r>
          </w:p>
          <w:p w14:paraId="1CC056D5" w14:textId="6AB20855" w:rsidR="005E6E5A" w:rsidRPr="00037196" w:rsidRDefault="005E6E5A" w:rsidP="00561828">
            <w:pPr>
              <w:spacing w:before="0"/>
              <w:rPr>
                <w:rFonts w:cs="Arial"/>
                <w:b/>
                <w:bCs/>
                <w:iCs/>
                <w:lang w:val="sr-Cyrl-CS"/>
              </w:rPr>
            </w:pPr>
            <w:r w:rsidRPr="002F4D89">
              <w:rPr>
                <w:rFonts w:cs="Arial"/>
                <w:lang w:val="sr-Cyrl-CS" w:eastAsia="zh-CN"/>
              </w:rPr>
              <w:t>М</w:t>
            </w:r>
            <w:r w:rsidRPr="002F4D89">
              <w:rPr>
                <w:rFonts w:cs="Arial"/>
                <w:lang w:eastAsia="zh-CN"/>
              </w:rPr>
              <w:t xml:space="preserve">есто извршења </w:t>
            </w:r>
            <w:r w:rsidRPr="002F4D89">
              <w:rPr>
                <w:rFonts w:cs="Arial"/>
                <w:lang w:val="sr-Cyrl-RS" w:eastAsia="zh-CN"/>
              </w:rPr>
              <w:t xml:space="preserve">је Огранак ТЕНТ / локација ТЕНТ </w:t>
            </w:r>
            <w:r>
              <w:rPr>
                <w:rFonts w:cs="Arial"/>
                <w:lang w:val="sr-Cyrl-RS" w:eastAsia="zh-CN"/>
              </w:rPr>
              <w:t>А</w:t>
            </w:r>
            <w:r w:rsidRPr="002F4D89">
              <w:rPr>
                <w:rFonts w:cs="Arial"/>
                <w:lang w:val="sr-Cyrl-RS" w:eastAsia="zh-CN"/>
              </w:rPr>
              <w:t xml:space="preserve"> </w:t>
            </w:r>
            <w:r>
              <w:rPr>
                <w:rFonts w:cs="Arial"/>
                <w:lang w:val="sr-Cyrl-RS" w:eastAsia="zh-CN"/>
              </w:rPr>
              <w:t>Обреновац</w:t>
            </w:r>
            <w:r w:rsidRPr="002F4D89">
              <w:rPr>
                <w:rFonts w:cs="Arial"/>
                <w:lang w:val="sr-Cyrl-RS" w:eastAsia="zh-CN"/>
              </w:rPr>
              <w:t xml:space="preserve">, а паритет је </w:t>
            </w:r>
            <w:r w:rsidRPr="002F4D89">
              <w:rPr>
                <w:rFonts w:cs="Arial"/>
                <w:lang w:val="sr-Latn-RS" w:eastAsia="zh-CN"/>
              </w:rPr>
              <w:t xml:space="preserve">Fco </w:t>
            </w:r>
            <w:r w:rsidRPr="002F4D89">
              <w:rPr>
                <w:rFonts w:cs="Arial"/>
                <w:lang w:val="sr-Cyrl-RS" w:eastAsia="zh-CN"/>
              </w:rPr>
              <w:t xml:space="preserve">Огранак ТЕНТ / локација ТЕНТ </w:t>
            </w:r>
            <w:r>
              <w:rPr>
                <w:rFonts w:cs="Arial"/>
                <w:lang w:val="sr-Cyrl-RS" w:eastAsia="zh-CN"/>
              </w:rPr>
              <w:t>А Обреновац</w:t>
            </w:r>
            <w:r w:rsidRPr="002F4D89">
              <w:rPr>
                <w:rFonts w:cs="Arial"/>
                <w:lang w:val="sr-Latn-RS" w:eastAsia="zh-CN"/>
              </w:rPr>
              <w:t>.</w:t>
            </w:r>
          </w:p>
        </w:tc>
        <w:tc>
          <w:tcPr>
            <w:tcW w:w="3938" w:type="dxa"/>
            <w:vAlign w:val="center"/>
          </w:tcPr>
          <w:p w14:paraId="6E344155" w14:textId="77777777" w:rsidR="005E6E5A" w:rsidRPr="002827C0" w:rsidRDefault="005E6E5A" w:rsidP="00A85834">
            <w:pPr>
              <w:spacing w:before="0"/>
              <w:jc w:val="center"/>
              <w:rPr>
                <w:rFonts w:cs="Arial"/>
                <w:bCs/>
                <w:iCs/>
                <w:lang w:val="sr-Cyrl-CS"/>
              </w:rPr>
            </w:pPr>
            <w:r w:rsidRPr="002827C0">
              <w:rPr>
                <w:rFonts w:cs="Arial"/>
                <w:bCs/>
                <w:iCs/>
                <w:lang w:val="sr-Cyrl-CS"/>
              </w:rPr>
              <w:t>Сагласан за захтевом наручиоца</w:t>
            </w:r>
          </w:p>
          <w:p w14:paraId="59666C0D" w14:textId="65BB4194" w:rsidR="005E6E5A" w:rsidRPr="00037196" w:rsidRDefault="005E6E5A" w:rsidP="00AF3AF8">
            <w:pPr>
              <w:spacing w:before="0"/>
              <w:jc w:val="center"/>
              <w:rPr>
                <w:rFonts w:cs="Arial"/>
                <w:b/>
                <w:bCs/>
                <w:iCs/>
                <w:lang w:val="sr-Cyrl-CS"/>
              </w:rPr>
            </w:pPr>
            <w:r w:rsidRPr="002827C0">
              <w:rPr>
                <w:rFonts w:cs="Arial"/>
                <w:bCs/>
                <w:iCs/>
                <w:lang w:val="sr-Cyrl-CS"/>
              </w:rPr>
              <w:t>ДА/НЕ (заокружити)</w:t>
            </w:r>
          </w:p>
        </w:tc>
      </w:tr>
      <w:tr w:rsidR="005E6E5A" w:rsidRPr="00037196" w14:paraId="5E525B32" w14:textId="77777777" w:rsidTr="00D872C2">
        <w:trPr>
          <w:trHeight w:val="800"/>
        </w:trPr>
        <w:tc>
          <w:tcPr>
            <w:tcW w:w="5307" w:type="dxa"/>
            <w:vAlign w:val="center"/>
          </w:tcPr>
          <w:p w14:paraId="4A29861D" w14:textId="77777777" w:rsidR="005E6E5A" w:rsidRPr="00E47C2E" w:rsidRDefault="005E6E5A" w:rsidP="00A85834">
            <w:pPr>
              <w:spacing w:before="0"/>
              <w:jc w:val="center"/>
              <w:rPr>
                <w:rFonts w:cs="Arial"/>
                <w:b/>
                <w:bCs/>
                <w:iCs/>
                <w:lang w:val="sr-Cyrl-CS"/>
              </w:rPr>
            </w:pPr>
            <w:r w:rsidRPr="00E47C2E">
              <w:rPr>
                <w:rFonts w:cs="Arial"/>
                <w:b/>
                <w:bCs/>
                <w:iCs/>
                <w:lang w:val="sr-Cyrl-CS"/>
              </w:rPr>
              <w:t>РОК ВАЖЕЊА ПОНУДЕ:</w:t>
            </w:r>
          </w:p>
          <w:p w14:paraId="70A88EDB" w14:textId="360AF3B5" w:rsidR="005E6E5A" w:rsidRPr="00037196" w:rsidRDefault="005E6E5A" w:rsidP="00561828">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C01A02">
              <w:rPr>
                <w:rFonts w:cs="Arial"/>
                <w:bCs/>
                <w:iCs/>
                <w:lang w:val="sr-Cyrl-CS"/>
              </w:rPr>
              <w:t>60 дана од дана отварања понуда</w:t>
            </w:r>
          </w:p>
        </w:tc>
        <w:tc>
          <w:tcPr>
            <w:tcW w:w="3938" w:type="dxa"/>
            <w:vAlign w:val="center"/>
          </w:tcPr>
          <w:p w14:paraId="369C500A" w14:textId="77777777" w:rsidR="005E6E5A" w:rsidRPr="00E47C2E" w:rsidRDefault="005E6E5A" w:rsidP="00A85834">
            <w:pPr>
              <w:spacing w:before="0"/>
              <w:jc w:val="center"/>
              <w:rPr>
                <w:rFonts w:cs="Arial"/>
                <w:b/>
                <w:bCs/>
                <w:iCs/>
                <w:lang w:val="sr-Cyrl-CS"/>
              </w:rPr>
            </w:pPr>
          </w:p>
          <w:p w14:paraId="1C64B3CC" w14:textId="25B771CA" w:rsidR="005E6E5A" w:rsidRPr="00037196" w:rsidRDefault="005E6E5A" w:rsidP="00561828">
            <w:pPr>
              <w:spacing w:before="0"/>
              <w:rPr>
                <w:rFonts w:cs="Arial"/>
                <w:b/>
                <w:bCs/>
                <w:iCs/>
                <w:lang w:val="sr-Cyrl-CS"/>
              </w:rPr>
            </w:pPr>
            <w:r w:rsidRPr="00E47C2E">
              <w:rPr>
                <w:rFonts w:cs="Arial"/>
                <w:bCs/>
                <w:iCs/>
                <w:lang w:val="sr-Cyrl-CS"/>
              </w:rPr>
              <w:t>_____ дана од дана отварања понуда</w:t>
            </w:r>
          </w:p>
        </w:tc>
      </w:tr>
      <w:tr w:rsidR="000E75A0" w:rsidRPr="00037196" w14:paraId="388A1554" w14:textId="77777777" w:rsidTr="00D872C2">
        <w:tc>
          <w:tcPr>
            <w:tcW w:w="9245" w:type="dxa"/>
            <w:gridSpan w:val="2"/>
          </w:tcPr>
          <w:p w14:paraId="18816EF3" w14:textId="26B17CA3" w:rsidR="000E75A0" w:rsidRPr="00037196" w:rsidRDefault="000E75A0" w:rsidP="00F96F3E">
            <w:pPr>
              <w:spacing w:before="0"/>
              <w:rPr>
                <w:rFonts w:cs="Arial"/>
                <w:bCs/>
                <w:iCs/>
                <w:lang w:val="sr-Cyrl-CS"/>
              </w:rPr>
            </w:pPr>
            <w:r w:rsidRPr="00037196">
              <w:rPr>
                <w:rFonts w:cs="Arial"/>
                <w:bCs/>
                <w:iCs/>
                <w:lang w:val="sr-Cyrl-CS"/>
              </w:rPr>
              <w:t xml:space="preserve">Понуда понуђача који не прихвата услове наручиоца за рок и начин плаћања, рок </w:t>
            </w:r>
            <w:r w:rsidR="00F96F3E" w:rsidRPr="00037196">
              <w:rPr>
                <w:rFonts w:cs="Arial"/>
                <w:bCs/>
                <w:iCs/>
                <w:lang w:val="sr-Cyrl-RS"/>
              </w:rPr>
              <w:t xml:space="preserve">извршења, </w:t>
            </w:r>
            <w:r w:rsidRPr="00037196">
              <w:rPr>
                <w:rFonts w:cs="Arial"/>
                <w:bCs/>
                <w:iCs/>
                <w:lang w:val="sr-Cyrl-CS"/>
              </w:rPr>
              <w:t xml:space="preserve">гарантни рок, место </w:t>
            </w:r>
            <w:r w:rsidR="00F96F3E" w:rsidRPr="00037196">
              <w:rPr>
                <w:rFonts w:cs="Arial"/>
                <w:bCs/>
                <w:iCs/>
                <w:lang w:val="sr-Cyrl-CS"/>
              </w:rPr>
              <w:t>извршења</w:t>
            </w:r>
            <w:r w:rsidRPr="00037196">
              <w:rPr>
                <w:rFonts w:cs="Arial"/>
                <w:bCs/>
                <w:iCs/>
                <w:lang w:val="sr-Cyrl-CS"/>
              </w:rPr>
              <w:t xml:space="preserve"> и рок важења понуде сматраће се неприхватљивом.</w:t>
            </w:r>
          </w:p>
        </w:tc>
      </w:tr>
    </w:tbl>
    <w:p w14:paraId="65A77F0D" w14:textId="77777777" w:rsidR="00D872C2" w:rsidRPr="00037196" w:rsidRDefault="00BA2C2D" w:rsidP="00BA2C2D">
      <w:pPr>
        <w:spacing w:before="0"/>
        <w:rPr>
          <w:rFonts w:cs="Arial"/>
          <w:b/>
          <w:bCs/>
          <w:iCs/>
        </w:rPr>
      </w:pPr>
      <w:r w:rsidRPr="00037196">
        <w:rPr>
          <w:rFonts w:cs="Arial"/>
          <w:b/>
          <w:bCs/>
          <w:iCs/>
          <w:lang w:val="sr-Cyrl-CS"/>
        </w:rPr>
        <w:t xml:space="preserve">               </w:t>
      </w:r>
    </w:p>
    <w:p w14:paraId="6567197B" w14:textId="77777777" w:rsidR="00D872C2" w:rsidRPr="005E6E5A" w:rsidRDefault="00D872C2" w:rsidP="00BA2C2D">
      <w:pPr>
        <w:spacing w:before="0"/>
        <w:rPr>
          <w:rFonts w:cs="Arial"/>
          <w:b/>
          <w:bCs/>
          <w:iCs/>
          <w:lang w:val="sr-Cyrl-RS"/>
        </w:rPr>
      </w:pPr>
    </w:p>
    <w:p w14:paraId="281141AB" w14:textId="77777777" w:rsidR="00D872C2" w:rsidRPr="00037196" w:rsidRDefault="00D872C2" w:rsidP="00BA2C2D">
      <w:pPr>
        <w:spacing w:before="0"/>
        <w:rPr>
          <w:rFonts w:cs="Arial"/>
          <w:b/>
          <w:bCs/>
          <w:iCs/>
        </w:rPr>
      </w:pPr>
    </w:p>
    <w:p w14:paraId="69A3FAA0" w14:textId="65C204FD" w:rsidR="000E75A0" w:rsidRPr="00037196" w:rsidRDefault="000E75A0" w:rsidP="00BA2C2D">
      <w:pPr>
        <w:spacing w:before="0"/>
        <w:rPr>
          <w:rFonts w:eastAsia="TimesNewRomanPSMT" w:cs="Arial"/>
          <w:bCs/>
          <w:lang w:val="sr-Cyrl-CS"/>
        </w:rPr>
      </w:pPr>
      <w:r w:rsidRPr="00037196">
        <w:rPr>
          <w:rFonts w:eastAsia="TimesNewRomanPSMT" w:cs="Arial"/>
          <w:bCs/>
        </w:rPr>
        <w:t xml:space="preserve">Датум </w:t>
      </w:r>
      <w:r w:rsidRPr="00037196">
        <w:rPr>
          <w:rFonts w:eastAsia="TimesNewRomanPSMT" w:cs="Arial"/>
          <w:bCs/>
        </w:rPr>
        <w:tab/>
      </w:r>
      <w:r w:rsidRPr="00037196">
        <w:rPr>
          <w:rFonts w:eastAsia="TimesNewRomanPSMT" w:cs="Arial"/>
          <w:bCs/>
        </w:rPr>
        <w:tab/>
      </w:r>
      <w:r w:rsidRPr="00037196">
        <w:rPr>
          <w:rFonts w:eastAsia="TimesNewRomanPSMT" w:cs="Arial"/>
          <w:bCs/>
        </w:rPr>
        <w:tab/>
      </w:r>
      <w:r w:rsidRPr="00037196">
        <w:rPr>
          <w:rFonts w:eastAsia="TimesNewRomanPSMT" w:cs="Arial"/>
          <w:bCs/>
        </w:rPr>
        <w:tab/>
        <w:t xml:space="preserve">             </w:t>
      </w:r>
      <w:r w:rsidR="00BA2C2D" w:rsidRPr="00037196">
        <w:rPr>
          <w:rFonts w:eastAsia="TimesNewRomanPSMT" w:cs="Arial"/>
          <w:bCs/>
          <w:lang w:val="sr-Cyrl-CS"/>
        </w:rPr>
        <w:t xml:space="preserve">                </w:t>
      </w:r>
      <w:r w:rsidRPr="00037196">
        <w:rPr>
          <w:rFonts w:eastAsia="TimesNewRomanPSMT" w:cs="Arial"/>
          <w:bCs/>
          <w:lang w:val="sr-Cyrl-CS"/>
        </w:rPr>
        <w:t xml:space="preserve"> </w:t>
      </w:r>
      <w:r w:rsidR="00BA2C2D" w:rsidRPr="00037196">
        <w:rPr>
          <w:rFonts w:eastAsia="TimesNewRomanPSMT" w:cs="Arial"/>
          <w:bCs/>
          <w:lang w:val="sr-Cyrl-CS"/>
        </w:rPr>
        <w:t xml:space="preserve">        </w:t>
      </w:r>
      <w:r w:rsidRPr="00037196">
        <w:rPr>
          <w:rFonts w:eastAsia="TimesNewRomanPSMT" w:cs="Arial"/>
          <w:bCs/>
        </w:rPr>
        <w:t>Понуђач</w:t>
      </w:r>
    </w:p>
    <w:p w14:paraId="7A4377B6" w14:textId="6029942A" w:rsidR="000E75A0" w:rsidRPr="00037196" w:rsidRDefault="000E75A0" w:rsidP="000E75A0">
      <w:pPr>
        <w:spacing w:before="0"/>
        <w:rPr>
          <w:rFonts w:eastAsia="TimesNewRomanPS-BoldMT" w:cs="Arial"/>
          <w:b/>
          <w:bCs/>
          <w:iCs/>
          <w:lang w:val="sr-Cyrl-CS"/>
        </w:rPr>
      </w:pPr>
      <w:proofErr w:type="gramStart"/>
      <w:r w:rsidRPr="00037196">
        <w:rPr>
          <w:rFonts w:eastAsia="TimesNewRomanPS-BoldMT" w:cs="Arial"/>
          <w:b/>
          <w:bCs/>
          <w:iCs/>
        </w:rPr>
        <w:t>________________________</w:t>
      </w:r>
      <w:r w:rsidR="00BA2C2D" w:rsidRPr="00037196">
        <w:rPr>
          <w:rFonts w:eastAsia="TimesNewRomanPS-BoldMT" w:cs="Arial"/>
          <w:b/>
          <w:bCs/>
          <w:iCs/>
          <w:lang w:val="sr-Cyrl-CS"/>
        </w:rPr>
        <w:t xml:space="preserve">          </w:t>
      </w:r>
      <w:r w:rsidRPr="00037196">
        <w:rPr>
          <w:rFonts w:eastAsia="TimesNewRomanPS-BoldMT" w:cs="Arial"/>
          <w:b/>
          <w:bCs/>
          <w:iCs/>
          <w:lang w:val="sr-Cyrl-CS"/>
        </w:rPr>
        <w:t xml:space="preserve">        М.П.</w:t>
      </w:r>
      <w:proofErr w:type="gramEnd"/>
      <w:r w:rsidRPr="00037196">
        <w:rPr>
          <w:rFonts w:eastAsia="TimesNewRomanPS-BoldMT" w:cs="Arial"/>
          <w:b/>
          <w:bCs/>
          <w:iCs/>
        </w:rPr>
        <w:tab/>
      </w:r>
      <w:r w:rsidRPr="00037196">
        <w:rPr>
          <w:rFonts w:eastAsia="TimesNewRomanPS-BoldMT" w:cs="Arial"/>
          <w:b/>
          <w:bCs/>
          <w:iCs/>
          <w:lang w:val="sr-Cyrl-CS"/>
        </w:rPr>
        <w:t xml:space="preserve">              </w:t>
      </w:r>
      <w:r w:rsidR="00BA2C2D" w:rsidRPr="00037196">
        <w:rPr>
          <w:rFonts w:eastAsia="TimesNewRomanPS-BoldMT" w:cs="Arial"/>
          <w:b/>
          <w:bCs/>
          <w:iCs/>
          <w:lang w:val="sr-Cyrl-CS"/>
        </w:rPr>
        <w:t>___</w:t>
      </w:r>
      <w:r w:rsidRPr="00037196">
        <w:rPr>
          <w:rFonts w:eastAsia="TimesNewRomanPS-BoldMT" w:cs="Arial"/>
          <w:b/>
          <w:bCs/>
          <w:iCs/>
          <w:lang w:val="sr-Cyrl-CS"/>
        </w:rPr>
        <w:t xml:space="preserve">__________________                                      </w:t>
      </w:r>
    </w:p>
    <w:p w14:paraId="5CBC6ECB" w14:textId="77777777" w:rsidR="00D872C2" w:rsidRPr="005E6E5A" w:rsidRDefault="00D872C2" w:rsidP="000E75A0">
      <w:pPr>
        <w:spacing w:before="0"/>
        <w:rPr>
          <w:rFonts w:cs="Arial"/>
          <w:b/>
          <w:bCs/>
          <w:iCs/>
          <w:u w:val="single"/>
          <w:lang w:val="sr-Cyrl-RS"/>
        </w:rPr>
      </w:pPr>
    </w:p>
    <w:p w14:paraId="43F33C8F" w14:textId="77777777" w:rsidR="00D872C2" w:rsidRPr="00037196" w:rsidRDefault="00D872C2" w:rsidP="000E75A0">
      <w:pPr>
        <w:spacing w:before="0"/>
        <w:rPr>
          <w:rFonts w:cs="Arial"/>
          <w:b/>
          <w:bCs/>
          <w:iCs/>
          <w:u w:val="single"/>
        </w:rPr>
      </w:pPr>
    </w:p>
    <w:p w14:paraId="0B258AC7" w14:textId="77777777" w:rsidR="000E75A0" w:rsidRPr="00037196" w:rsidRDefault="000E75A0" w:rsidP="000E75A0">
      <w:pPr>
        <w:spacing w:before="0"/>
        <w:rPr>
          <w:rFonts w:cs="Arial"/>
          <w:b/>
          <w:bCs/>
          <w:iCs/>
          <w:u w:val="single"/>
          <w:lang w:val="sr-Cyrl-RS"/>
        </w:rPr>
      </w:pPr>
      <w:r w:rsidRPr="00037196">
        <w:rPr>
          <w:rFonts w:cs="Arial"/>
          <w:b/>
          <w:bCs/>
          <w:iCs/>
          <w:u w:val="single"/>
        </w:rPr>
        <w:t>Напомене:</w:t>
      </w:r>
    </w:p>
    <w:p w14:paraId="48A2E14D"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Понуђач је обавезан да у обрасцу понуде попуни све комерцијалне услове (сва празна поља).</w:t>
      </w:r>
    </w:p>
    <w:p w14:paraId="2BAA1FC4"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xml:space="preserve">- </w:t>
      </w:r>
      <w:r w:rsidRPr="00037196">
        <w:rPr>
          <w:rFonts w:eastAsia="TimesNewRomanPS-BoldMT" w:cs="Arial"/>
          <w:bCs/>
          <w:iCs/>
          <w:lang w:val="ru-RU"/>
        </w:rPr>
        <w:t>Уколико понуђачи подносе заједничку понуду,</w:t>
      </w:r>
      <w:r w:rsidRPr="00037196">
        <w:rPr>
          <w:rFonts w:eastAsia="TimesNewRomanPS-BoldMT" w:cs="Arial"/>
          <w:bCs/>
          <w:iCs/>
          <w:lang w:val="sr-Cyrl-RS"/>
        </w:rPr>
        <w:t xml:space="preserve"> </w:t>
      </w:r>
      <w:r w:rsidRPr="00037196">
        <w:rPr>
          <w:rFonts w:eastAsia="TimesNewRomanPS-BoldMT" w:cs="Arial"/>
          <w:bCs/>
          <w:iCs/>
          <w:lang w:val="ru-RU"/>
        </w:rPr>
        <w:t>група понуђача може да о</w:t>
      </w:r>
      <w:r w:rsidRPr="00037196">
        <w:rPr>
          <w:rFonts w:eastAsia="TimesNewRomanPS-BoldMT" w:cs="Arial"/>
          <w:bCs/>
          <w:iCs/>
          <w:lang w:val="sr-Cyrl-RS"/>
        </w:rPr>
        <w:t>власти</w:t>
      </w:r>
      <w:r w:rsidRPr="0003719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A7D8679" w14:textId="77777777" w:rsidR="00D872C2" w:rsidRDefault="00D872C2"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09952A47" w14:textId="77777777" w:rsidR="005E6E5A" w:rsidRPr="005E6E5A" w:rsidRDefault="005E6E5A"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2863D4BB" w14:textId="65FA9978" w:rsidR="00343A18" w:rsidRPr="00037196" w:rsidRDefault="00343A18" w:rsidP="00343A18">
      <w:pPr>
        <w:pStyle w:val="KDObrazac"/>
        <w:spacing w:before="0"/>
      </w:pPr>
      <w:bookmarkStart w:id="252" w:name="_Toc442559925"/>
      <w:proofErr w:type="gramStart"/>
      <w:r w:rsidRPr="00037196">
        <w:lastRenderedPageBreak/>
        <w:t xml:space="preserve">ОБРАЗАЦ </w:t>
      </w:r>
      <w:r w:rsidR="005E6E5A">
        <w:rPr>
          <w:lang w:val="sr-Cyrl-RS"/>
        </w:rPr>
        <w:t>2</w:t>
      </w:r>
      <w:r w:rsidRPr="00037196">
        <w:t>.</w:t>
      </w:r>
      <w:bookmarkEnd w:id="252"/>
      <w:proofErr w:type="gramEnd"/>
    </w:p>
    <w:p w14:paraId="18E4D1F1" w14:textId="77777777" w:rsidR="00343A18" w:rsidRPr="00037196" w:rsidRDefault="00343A18" w:rsidP="00343A18">
      <w:pPr>
        <w:spacing w:before="0"/>
        <w:jc w:val="center"/>
        <w:rPr>
          <w:rFonts w:cs="Arial"/>
          <w:b/>
        </w:rPr>
      </w:pPr>
      <w:r w:rsidRPr="00037196">
        <w:rPr>
          <w:rFonts w:cs="Arial"/>
          <w:b/>
        </w:rPr>
        <w:t>ОБРАЗАЦ СТРУКУТРЕ ЦЕНЕ</w:t>
      </w:r>
    </w:p>
    <w:p w14:paraId="1D56D362" w14:textId="77777777" w:rsidR="00343A18" w:rsidRPr="00037196" w:rsidRDefault="00343A18" w:rsidP="00343A18">
      <w:pPr>
        <w:spacing w:before="0"/>
        <w:rPr>
          <w:rFonts w:cs="Arial"/>
        </w:rPr>
      </w:pPr>
    </w:p>
    <w:p w14:paraId="26F81F5C" w14:textId="77777777" w:rsidR="00343A18" w:rsidRDefault="00343A18" w:rsidP="00343A18">
      <w:pPr>
        <w:spacing w:before="0"/>
        <w:rPr>
          <w:rFonts w:cs="Arial"/>
          <w:lang w:val="sr-Cyrl-RS"/>
        </w:rPr>
      </w:pPr>
      <w:proofErr w:type="gramStart"/>
      <w:r w:rsidRPr="00037196">
        <w:rPr>
          <w:rFonts w:cs="Arial"/>
        </w:rPr>
        <w:t>Табела 1.</w:t>
      </w:r>
      <w:proofErr w:type="gramEnd"/>
    </w:p>
    <w:p w14:paraId="18682E65" w14:textId="77777777" w:rsidR="00F548F3" w:rsidRDefault="00F548F3"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2"/>
        <w:gridCol w:w="966"/>
        <w:gridCol w:w="1375"/>
        <w:gridCol w:w="1529"/>
        <w:gridCol w:w="1351"/>
        <w:gridCol w:w="1529"/>
      </w:tblGrid>
      <w:tr w:rsidR="00F548F3" w:rsidRPr="00F548F3" w14:paraId="6448C5EE" w14:textId="77777777" w:rsidTr="008F4D2B">
        <w:tc>
          <w:tcPr>
            <w:tcW w:w="335" w:type="pct"/>
            <w:shd w:val="clear" w:color="auto" w:fill="C6D9F1" w:themeFill="text2" w:themeFillTint="33"/>
            <w:vAlign w:val="center"/>
          </w:tcPr>
          <w:p w14:paraId="2D64A6B6" w14:textId="77777777" w:rsidR="00F548F3" w:rsidRPr="00F548F3" w:rsidRDefault="00F548F3" w:rsidP="00F548F3">
            <w:pPr>
              <w:spacing w:before="0"/>
              <w:jc w:val="center"/>
              <w:rPr>
                <w:rFonts w:cs="Arial"/>
                <w:bCs/>
                <w:iCs/>
                <w:lang w:val="sr-Cyrl-CS"/>
              </w:rPr>
            </w:pPr>
            <w:r w:rsidRPr="00F548F3">
              <w:rPr>
                <w:rFonts w:cs="Arial"/>
                <w:bCs/>
                <w:iCs/>
                <w:lang w:val="sr-Cyrl-CS"/>
              </w:rPr>
              <w:t>Рбр</w:t>
            </w:r>
          </w:p>
        </w:tc>
        <w:tc>
          <w:tcPr>
            <w:tcW w:w="791" w:type="pct"/>
            <w:shd w:val="clear" w:color="auto" w:fill="C6D9F1" w:themeFill="text2" w:themeFillTint="33"/>
            <w:vAlign w:val="center"/>
          </w:tcPr>
          <w:p w14:paraId="095C5562" w14:textId="77777777" w:rsidR="00F548F3" w:rsidRPr="008F4D2B" w:rsidRDefault="00F548F3" w:rsidP="00F548F3">
            <w:pPr>
              <w:spacing w:before="0"/>
              <w:jc w:val="center"/>
              <w:rPr>
                <w:rFonts w:cs="Arial"/>
                <w:b/>
                <w:bCs/>
                <w:iCs/>
                <w:lang w:val="sr-Cyrl-CS"/>
              </w:rPr>
            </w:pPr>
            <w:r w:rsidRPr="008F4D2B">
              <w:rPr>
                <w:rFonts w:cs="Arial"/>
                <w:b/>
                <w:bCs/>
                <w:iCs/>
              </w:rPr>
              <w:t>Врста</w:t>
            </w:r>
            <w:r w:rsidRPr="008F4D2B">
              <w:rPr>
                <w:rFonts w:cs="Arial"/>
                <w:b/>
                <w:bCs/>
                <w:iCs/>
                <w:lang w:val="sr-Cyrl-CS"/>
              </w:rPr>
              <w:t xml:space="preserve"> услуге</w:t>
            </w:r>
          </w:p>
        </w:tc>
        <w:tc>
          <w:tcPr>
            <w:tcW w:w="470" w:type="pct"/>
            <w:shd w:val="clear" w:color="auto" w:fill="C6D9F1" w:themeFill="text2" w:themeFillTint="33"/>
            <w:vAlign w:val="center"/>
          </w:tcPr>
          <w:p w14:paraId="36444C18" w14:textId="77777777" w:rsidR="00F548F3" w:rsidRPr="008F4D2B" w:rsidRDefault="00F548F3" w:rsidP="00F548F3">
            <w:pPr>
              <w:spacing w:before="0"/>
              <w:jc w:val="center"/>
              <w:rPr>
                <w:rFonts w:cs="Arial"/>
                <w:b/>
                <w:bCs/>
                <w:iCs/>
                <w:lang w:val="sr-Cyrl-CS"/>
              </w:rPr>
            </w:pPr>
            <w:r w:rsidRPr="008F4D2B">
              <w:rPr>
                <w:rFonts w:cs="Arial"/>
                <w:b/>
                <w:bCs/>
                <w:iCs/>
                <w:lang w:val="sr-Cyrl-CS"/>
              </w:rPr>
              <w:t>Јед.</w:t>
            </w:r>
          </w:p>
          <w:p w14:paraId="75281719" w14:textId="77777777" w:rsidR="00F548F3" w:rsidRPr="008F4D2B" w:rsidRDefault="00F548F3" w:rsidP="00F548F3">
            <w:pPr>
              <w:spacing w:before="0"/>
              <w:jc w:val="center"/>
              <w:rPr>
                <w:rFonts w:cs="Arial"/>
                <w:b/>
                <w:bCs/>
                <w:iCs/>
                <w:lang w:val="sr-Cyrl-CS"/>
              </w:rPr>
            </w:pPr>
            <w:r w:rsidRPr="008F4D2B">
              <w:rPr>
                <w:rFonts w:cs="Arial"/>
                <w:b/>
                <w:bCs/>
                <w:iCs/>
                <w:lang w:val="sr-Cyrl-CS"/>
              </w:rPr>
              <w:t>мере</w:t>
            </w:r>
          </w:p>
        </w:tc>
        <w:tc>
          <w:tcPr>
            <w:tcW w:w="487" w:type="pct"/>
            <w:shd w:val="clear" w:color="auto" w:fill="C6D9F1" w:themeFill="text2" w:themeFillTint="33"/>
            <w:vAlign w:val="center"/>
          </w:tcPr>
          <w:p w14:paraId="1E0B06E1" w14:textId="77777777" w:rsidR="00F548F3" w:rsidRPr="008F4D2B" w:rsidRDefault="00F548F3" w:rsidP="00F548F3">
            <w:pPr>
              <w:spacing w:before="0"/>
              <w:jc w:val="center"/>
              <w:rPr>
                <w:rFonts w:cs="Arial"/>
                <w:b/>
                <w:bCs/>
                <w:iCs/>
                <w:lang w:val="sr-Cyrl-CS"/>
              </w:rPr>
            </w:pPr>
            <w:r w:rsidRPr="008F4D2B">
              <w:rPr>
                <w:rFonts w:cs="Arial"/>
                <w:b/>
                <w:bCs/>
                <w:iCs/>
                <w:lang w:val="sr-Cyrl-CS"/>
              </w:rPr>
              <w:t>Обим (количина)</w:t>
            </w:r>
          </w:p>
        </w:tc>
        <w:tc>
          <w:tcPr>
            <w:tcW w:w="693" w:type="pct"/>
            <w:shd w:val="clear" w:color="auto" w:fill="C6D9F1" w:themeFill="text2" w:themeFillTint="33"/>
            <w:vAlign w:val="center"/>
          </w:tcPr>
          <w:p w14:paraId="2813B5B0" w14:textId="77777777" w:rsidR="00F548F3" w:rsidRPr="008F4D2B" w:rsidRDefault="00F548F3" w:rsidP="00F548F3">
            <w:pPr>
              <w:spacing w:before="0"/>
              <w:jc w:val="center"/>
              <w:rPr>
                <w:rFonts w:cs="Arial"/>
                <w:b/>
                <w:bCs/>
                <w:iCs/>
                <w:lang w:val="sr-Cyrl-CS"/>
              </w:rPr>
            </w:pPr>
            <w:r w:rsidRPr="008F4D2B">
              <w:rPr>
                <w:rFonts w:cs="Arial"/>
                <w:b/>
                <w:bCs/>
                <w:iCs/>
                <w:lang w:val="sr-Cyrl-CS"/>
              </w:rPr>
              <w:t>Јед.</w:t>
            </w:r>
          </w:p>
          <w:p w14:paraId="172DF383" w14:textId="77777777" w:rsidR="00F548F3" w:rsidRPr="008F4D2B" w:rsidRDefault="00F548F3" w:rsidP="00F548F3">
            <w:pPr>
              <w:spacing w:before="0"/>
              <w:jc w:val="center"/>
              <w:rPr>
                <w:rFonts w:cs="Arial"/>
                <w:b/>
                <w:bCs/>
                <w:iCs/>
                <w:lang w:val="sr-Cyrl-CS"/>
              </w:rPr>
            </w:pPr>
            <w:r w:rsidRPr="008F4D2B">
              <w:rPr>
                <w:rFonts w:cs="Arial"/>
                <w:b/>
                <w:bCs/>
                <w:iCs/>
                <w:lang w:val="sr-Cyrl-CS"/>
              </w:rPr>
              <w:t>цена без ПДВ</w:t>
            </w:r>
          </w:p>
          <w:p w14:paraId="58E3A282" w14:textId="49BAD528" w:rsidR="00F548F3" w:rsidRPr="008F4D2B" w:rsidRDefault="00F548F3" w:rsidP="00F548F3">
            <w:pPr>
              <w:spacing w:before="0"/>
              <w:jc w:val="center"/>
              <w:rPr>
                <w:rFonts w:cs="Arial"/>
                <w:b/>
                <w:bCs/>
                <w:iCs/>
                <w:lang w:val="sr-Cyrl-RS"/>
              </w:rPr>
            </w:pPr>
            <w:r w:rsidRPr="008F4D2B">
              <w:rPr>
                <w:rFonts w:cs="Arial"/>
                <w:b/>
                <w:bCs/>
                <w:iCs/>
                <w:lang w:val="sr-Cyrl-CS"/>
              </w:rPr>
              <w:t xml:space="preserve">дин. </w:t>
            </w:r>
          </w:p>
        </w:tc>
        <w:tc>
          <w:tcPr>
            <w:tcW w:w="771" w:type="pct"/>
            <w:shd w:val="clear" w:color="auto" w:fill="C6D9F1" w:themeFill="text2" w:themeFillTint="33"/>
            <w:vAlign w:val="center"/>
          </w:tcPr>
          <w:p w14:paraId="2FDE3EBA" w14:textId="77777777" w:rsidR="00F548F3" w:rsidRPr="008F4D2B" w:rsidRDefault="00F548F3" w:rsidP="00F548F3">
            <w:pPr>
              <w:spacing w:before="0"/>
              <w:jc w:val="center"/>
              <w:rPr>
                <w:rFonts w:cs="Arial"/>
                <w:b/>
                <w:bCs/>
                <w:iCs/>
                <w:lang w:val="sr-Cyrl-CS"/>
              </w:rPr>
            </w:pPr>
            <w:r w:rsidRPr="008F4D2B">
              <w:rPr>
                <w:rFonts w:cs="Arial"/>
                <w:b/>
                <w:bCs/>
                <w:iCs/>
                <w:lang w:val="sr-Cyrl-CS"/>
              </w:rPr>
              <w:t>Јед.</w:t>
            </w:r>
          </w:p>
          <w:p w14:paraId="7C1935D1" w14:textId="77777777" w:rsidR="00F548F3" w:rsidRPr="008F4D2B" w:rsidRDefault="00F548F3" w:rsidP="00F548F3">
            <w:pPr>
              <w:spacing w:before="0"/>
              <w:jc w:val="center"/>
              <w:rPr>
                <w:rFonts w:cs="Arial"/>
                <w:b/>
                <w:bCs/>
                <w:iCs/>
                <w:lang w:val="sr-Cyrl-CS"/>
              </w:rPr>
            </w:pPr>
            <w:r w:rsidRPr="008F4D2B">
              <w:rPr>
                <w:rFonts w:cs="Arial"/>
                <w:b/>
                <w:bCs/>
                <w:iCs/>
                <w:lang w:val="sr-Cyrl-CS"/>
              </w:rPr>
              <w:t>цена са ПДВ</w:t>
            </w:r>
          </w:p>
          <w:p w14:paraId="6E32815E" w14:textId="206BDBC9" w:rsidR="00F548F3" w:rsidRPr="008F4D2B" w:rsidRDefault="00F548F3" w:rsidP="00F548F3">
            <w:pPr>
              <w:spacing w:before="0"/>
              <w:jc w:val="center"/>
              <w:rPr>
                <w:rFonts w:cs="Arial"/>
                <w:b/>
                <w:bCs/>
                <w:iCs/>
                <w:lang w:val="sr-Cyrl-RS"/>
              </w:rPr>
            </w:pPr>
            <w:r w:rsidRPr="008F4D2B">
              <w:rPr>
                <w:rFonts w:cs="Arial"/>
                <w:b/>
                <w:bCs/>
                <w:iCs/>
                <w:lang w:val="sr-Cyrl-CS"/>
              </w:rPr>
              <w:t>дин.</w:t>
            </w:r>
          </w:p>
        </w:tc>
        <w:tc>
          <w:tcPr>
            <w:tcW w:w="681" w:type="pct"/>
            <w:shd w:val="clear" w:color="auto" w:fill="C6D9F1" w:themeFill="text2" w:themeFillTint="33"/>
            <w:vAlign w:val="center"/>
          </w:tcPr>
          <w:p w14:paraId="2299E950" w14:textId="77777777" w:rsidR="00F548F3" w:rsidRPr="008F4D2B" w:rsidRDefault="00F548F3" w:rsidP="00F548F3">
            <w:pPr>
              <w:spacing w:before="0"/>
              <w:jc w:val="center"/>
              <w:rPr>
                <w:rFonts w:cs="Arial"/>
                <w:b/>
                <w:bCs/>
                <w:iCs/>
                <w:lang w:val="sr-Cyrl-CS"/>
              </w:rPr>
            </w:pPr>
            <w:r w:rsidRPr="008F4D2B">
              <w:rPr>
                <w:rFonts w:cs="Arial"/>
                <w:b/>
                <w:bCs/>
                <w:iCs/>
                <w:lang w:val="sr-Cyrl-CS"/>
              </w:rPr>
              <w:t>Укупна цена без ПДВ</w:t>
            </w:r>
          </w:p>
          <w:p w14:paraId="059866C7" w14:textId="0C1B52A2" w:rsidR="00F548F3" w:rsidRPr="008F4D2B" w:rsidRDefault="00F548F3" w:rsidP="00F548F3">
            <w:pPr>
              <w:spacing w:before="0"/>
              <w:jc w:val="center"/>
              <w:rPr>
                <w:rFonts w:cs="Arial"/>
                <w:b/>
                <w:bCs/>
                <w:iCs/>
                <w:lang w:val="sr-Cyrl-RS"/>
              </w:rPr>
            </w:pPr>
            <w:r w:rsidRPr="008F4D2B">
              <w:rPr>
                <w:rFonts w:cs="Arial"/>
                <w:b/>
                <w:bCs/>
                <w:iCs/>
                <w:lang w:val="sr-Cyrl-CS"/>
              </w:rPr>
              <w:t>дин.</w:t>
            </w:r>
          </w:p>
        </w:tc>
        <w:tc>
          <w:tcPr>
            <w:tcW w:w="771" w:type="pct"/>
            <w:shd w:val="clear" w:color="auto" w:fill="C6D9F1" w:themeFill="text2" w:themeFillTint="33"/>
            <w:vAlign w:val="center"/>
          </w:tcPr>
          <w:p w14:paraId="42AB830F" w14:textId="77777777" w:rsidR="00F548F3" w:rsidRPr="008F4D2B" w:rsidRDefault="00F548F3" w:rsidP="00F548F3">
            <w:pPr>
              <w:spacing w:before="0"/>
              <w:jc w:val="center"/>
              <w:rPr>
                <w:rFonts w:cs="Arial"/>
                <w:b/>
                <w:bCs/>
                <w:iCs/>
                <w:lang w:val="sr-Cyrl-CS"/>
              </w:rPr>
            </w:pPr>
            <w:r w:rsidRPr="008F4D2B">
              <w:rPr>
                <w:rFonts w:cs="Arial"/>
                <w:b/>
                <w:bCs/>
                <w:iCs/>
                <w:lang w:val="sr-Cyrl-CS"/>
              </w:rPr>
              <w:t>Укупна цена са ПДВ</w:t>
            </w:r>
          </w:p>
          <w:p w14:paraId="48CFBB14" w14:textId="4A7B068A" w:rsidR="00F548F3" w:rsidRPr="008F4D2B" w:rsidRDefault="00F548F3" w:rsidP="00F548F3">
            <w:pPr>
              <w:spacing w:before="0"/>
              <w:jc w:val="center"/>
              <w:rPr>
                <w:rFonts w:cs="Arial"/>
                <w:b/>
                <w:bCs/>
                <w:iCs/>
                <w:lang w:val="sr-Cyrl-RS"/>
              </w:rPr>
            </w:pPr>
            <w:r w:rsidRPr="008F4D2B">
              <w:rPr>
                <w:rFonts w:cs="Arial"/>
                <w:b/>
                <w:bCs/>
                <w:iCs/>
                <w:lang w:val="sr-Cyrl-CS"/>
              </w:rPr>
              <w:t>дин.</w:t>
            </w:r>
          </w:p>
        </w:tc>
      </w:tr>
      <w:tr w:rsidR="00F548F3" w:rsidRPr="00F548F3" w14:paraId="7CFAE812" w14:textId="77777777" w:rsidTr="008F4D2B">
        <w:tc>
          <w:tcPr>
            <w:tcW w:w="335" w:type="pct"/>
            <w:shd w:val="clear" w:color="auto" w:fill="auto"/>
          </w:tcPr>
          <w:p w14:paraId="56DE293B"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791" w:type="pct"/>
            <w:shd w:val="clear" w:color="auto" w:fill="auto"/>
          </w:tcPr>
          <w:p w14:paraId="23E09A3F" w14:textId="77777777" w:rsidR="00F548F3" w:rsidRPr="00F548F3" w:rsidRDefault="00F548F3" w:rsidP="00F548F3">
            <w:pPr>
              <w:spacing w:before="0"/>
              <w:jc w:val="center"/>
              <w:rPr>
                <w:rFonts w:cs="Arial"/>
                <w:b/>
                <w:bCs/>
                <w:iCs/>
                <w:lang w:val="sr-Cyrl-CS"/>
              </w:rPr>
            </w:pPr>
            <w:r w:rsidRPr="00F548F3">
              <w:rPr>
                <w:rFonts w:cs="Arial"/>
                <w:b/>
                <w:bCs/>
                <w:iCs/>
                <w:lang w:val="sr-Cyrl-CS"/>
              </w:rPr>
              <w:t>(2)</w:t>
            </w:r>
          </w:p>
        </w:tc>
        <w:tc>
          <w:tcPr>
            <w:tcW w:w="470" w:type="pct"/>
            <w:shd w:val="clear" w:color="auto" w:fill="auto"/>
          </w:tcPr>
          <w:p w14:paraId="7A8A263E" w14:textId="77777777" w:rsidR="00F548F3" w:rsidRPr="00F548F3" w:rsidRDefault="00F548F3" w:rsidP="00F548F3">
            <w:pPr>
              <w:spacing w:before="0"/>
              <w:jc w:val="center"/>
              <w:rPr>
                <w:rFonts w:cs="Arial"/>
                <w:b/>
                <w:bCs/>
                <w:iCs/>
                <w:lang w:val="sr-Cyrl-CS"/>
              </w:rPr>
            </w:pPr>
            <w:r w:rsidRPr="00F548F3">
              <w:rPr>
                <w:rFonts w:cs="Arial"/>
                <w:b/>
                <w:bCs/>
                <w:iCs/>
                <w:lang w:val="sr-Cyrl-CS"/>
              </w:rPr>
              <w:t>(3)</w:t>
            </w:r>
          </w:p>
        </w:tc>
        <w:tc>
          <w:tcPr>
            <w:tcW w:w="487" w:type="pct"/>
            <w:shd w:val="clear" w:color="auto" w:fill="auto"/>
          </w:tcPr>
          <w:p w14:paraId="20EA240B" w14:textId="77777777" w:rsidR="00F548F3" w:rsidRPr="00F548F3" w:rsidRDefault="00F548F3" w:rsidP="00F548F3">
            <w:pPr>
              <w:spacing w:before="0"/>
              <w:jc w:val="center"/>
              <w:rPr>
                <w:rFonts w:cs="Arial"/>
                <w:b/>
                <w:bCs/>
                <w:iCs/>
                <w:lang w:val="sr-Cyrl-CS"/>
              </w:rPr>
            </w:pPr>
            <w:r w:rsidRPr="00F548F3">
              <w:rPr>
                <w:rFonts w:cs="Arial"/>
                <w:b/>
                <w:bCs/>
                <w:iCs/>
                <w:lang w:val="sr-Cyrl-CS"/>
              </w:rPr>
              <w:t>(4)</w:t>
            </w:r>
          </w:p>
        </w:tc>
        <w:tc>
          <w:tcPr>
            <w:tcW w:w="693" w:type="pct"/>
            <w:shd w:val="clear" w:color="auto" w:fill="auto"/>
          </w:tcPr>
          <w:p w14:paraId="517575B7" w14:textId="77777777" w:rsidR="00F548F3" w:rsidRPr="00F548F3" w:rsidRDefault="00F548F3" w:rsidP="00F548F3">
            <w:pPr>
              <w:spacing w:before="0"/>
              <w:jc w:val="center"/>
              <w:rPr>
                <w:rFonts w:cs="Arial"/>
                <w:b/>
                <w:bCs/>
                <w:iCs/>
                <w:lang w:val="sr-Cyrl-CS"/>
              </w:rPr>
            </w:pPr>
            <w:r w:rsidRPr="00F548F3">
              <w:rPr>
                <w:rFonts w:cs="Arial"/>
                <w:b/>
                <w:bCs/>
                <w:iCs/>
                <w:lang w:val="sr-Cyrl-CS"/>
              </w:rPr>
              <w:t>(5)</w:t>
            </w:r>
          </w:p>
        </w:tc>
        <w:tc>
          <w:tcPr>
            <w:tcW w:w="771" w:type="pct"/>
            <w:shd w:val="clear" w:color="auto" w:fill="auto"/>
          </w:tcPr>
          <w:p w14:paraId="2231BE68" w14:textId="77777777" w:rsidR="00F548F3" w:rsidRPr="00F548F3" w:rsidRDefault="00F548F3" w:rsidP="00F548F3">
            <w:pPr>
              <w:spacing w:before="0"/>
              <w:jc w:val="center"/>
              <w:rPr>
                <w:rFonts w:cs="Arial"/>
                <w:b/>
                <w:bCs/>
                <w:iCs/>
                <w:lang w:val="sr-Cyrl-CS"/>
              </w:rPr>
            </w:pPr>
            <w:r w:rsidRPr="00F548F3">
              <w:rPr>
                <w:rFonts w:cs="Arial"/>
                <w:b/>
                <w:bCs/>
                <w:iCs/>
                <w:lang w:val="sr-Cyrl-CS"/>
              </w:rPr>
              <w:t>(6)</w:t>
            </w:r>
          </w:p>
        </w:tc>
        <w:tc>
          <w:tcPr>
            <w:tcW w:w="681" w:type="pct"/>
            <w:shd w:val="clear" w:color="auto" w:fill="auto"/>
          </w:tcPr>
          <w:p w14:paraId="696255D9" w14:textId="77777777" w:rsidR="00F548F3" w:rsidRPr="00F548F3" w:rsidRDefault="00F548F3" w:rsidP="00F548F3">
            <w:pPr>
              <w:spacing w:before="0"/>
              <w:jc w:val="center"/>
              <w:rPr>
                <w:rFonts w:cs="Arial"/>
                <w:b/>
                <w:bCs/>
                <w:iCs/>
                <w:lang w:val="sr-Cyrl-CS"/>
              </w:rPr>
            </w:pPr>
            <w:r w:rsidRPr="00F548F3">
              <w:rPr>
                <w:rFonts w:cs="Arial"/>
                <w:b/>
                <w:bCs/>
                <w:iCs/>
                <w:lang w:val="sr-Cyrl-CS"/>
              </w:rPr>
              <w:t>(7)</w:t>
            </w:r>
          </w:p>
        </w:tc>
        <w:tc>
          <w:tcPr>
            <w:tcW w:w="771" w:type="pct"/>
            <w:shd w:val="clear" w:color="auto" w:fill="auto"/>
          </w:tcPr>
          <w:p w14:paraId="7C845D44" w14:textId="77777777" w:rsidR="00F548F3" w:rsidRPr="00F548F3" w:rsidRDefault="00F548F3" w:rsidP="00F548F3">
            <w:pPr>
              <w:spacing w:before="0"/>
              <w:jc w:val="center"/>
              <w:rPr>
                <w:rFonts w:cs="Arial"/>
                <w:b/>
                <w:bCs/>
                <w:iCs/>
                <w:lang w:val="sr-Cyrl-CS"/>
              </w:rPr>
            </w:pPr>
            <w:r w:rsidRPr="00F548F3">
              <w:rPr>
                <w:rFonts w:cs="Arial"/>
                <w:b/>
                <w:bCs/>
                <w:iCs/>
                <w:lang w:val="sr-Cyrl-CS"/>
              </w:rPr>
              <w:t>(8)</w:t>
            </w:r>
          </w:p>
        </w:tc>
      </w:tr>
      <w:tr w:rsidR="00F548F3" w:rsidRPr="00F548F3" w14:paraId="19189488" w14:textId="77777777" w:rsidTr="008F4D2B">
        <w:tc>
          <w:tcPr>
            <w:tcW w:w="335" w:type="pct"/>
            <w:shd w:val="clear" w:color="auto" w:fill="auto"/>
            <w:vAlign w:val="center"/>
          </w:tcPr>
          <w:p w14:paraId="40A5E9CF"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791" w:type="pct"/>
            <w:shd w:val="clear" w:color="auto" w:fill="auto"/>
          </w:tcPr>
          <w:p w14:paraId="38077A00" w14:textId="22B5732C" w:rsidR="00F548F3" w:rsidRPr="00F548F3" w:rsidRDefault="008F4D2B" w:rsidP="008F4D2B">
            <w:pPr>
              <w:spacing w:before="0"/>
              <w:rPr>
                <w:rFonts w:cs="Arial"/>
                <w:bCs/>
                <w:iCs/>
                <w:lang w:val="sr-Cyrl-CS"/>
              </w:rPr>
            </w:pPr>
            <w:r w:rsidRPr="005E6E5A">
              <w:rPr>
                <w:rFonts w:cs="Arial"/>
                <w:b/>
                <w:lang w:val="sr-Latn-RS"/>
              </w:rPr>
              <w:t>Израда  елабората потребних техничких услова у РП 220кВ/400кВ ЕМС АД  за прикључење и уклопно стање са трансформатором 15 кВ/235 кВ - ТЕНТ-А</w:t>
            </w:r>
          </w:p>
        </w:tc>
        <w:tc>
          <w:tcPr>
            <w:tcW w:w="470" w:type="pct"/>
            <w:shd w:val="clear" w:color="auto" w:fill="auto"/>
            <w:vAlign w:val="center"/>
          </w:tcPr>
          <w:p w14:paraId="11E016A3" w14:textId="261013A9" w:rsidR="00F548F3" w:rsidRPr="00F548F3" w:rsidRDefault="008F4D2B" w:rsidP="00F548F3">
            <w:pPr>
              <w:spacing w:before="0"/>
              <w:jc w:val="center"/>
              <w:rPr>
                <w:rFonts w:cs="Arial"/>
                <w:bCs/>
                <w:iCs/>
                <w:lang w:val="sr-Cyrl-CS"/>
              </w:rPr>
            </w:pPr>
            <w:r>
              <w:rPr>
                <w:rFonts w:cs="Arial"/>
                <w:bCs/>
                <w:iCs/>
                <w:lang w:val="sr-Cyrl-CS"/>
              </w:rPr>
              <w:t>ком</w:t>
            </w:r>
          </w:p>
        </w:tc>
        <w:tc>
          <w:tcPr>
            <w:tcW w:w="487" w:type="pct"/>
            <w:shd w:val="clear" w:color="auto" w:fill="auto"/>
            <w:vAlign w:val="center"/>
          </w:tcPr>
          <w:p w14:paraId="5CD12D60" w14:textId="51CF0878" w:rsidR="00F548F3" w:rsidRPr="00F548F3" w:rsidRDefault="008F4D2B" w:rsidP="00F548F3">
            <w:pPr>
              <w:spacing w:before="0"/>
              <w:jc w:val="center"/>
              <w:rPr>
                <w:rFonts w:cs="Arial"/>
                <w:bCs/>
                <w:iCs/>
                <w:lang w:val="sr-Cyrl-CS"/>
              </w:rPr>
            </w:pPr>
            <w:r>
              <w:rPr>
                <w:rFonts w:cs="Arial"/>
                <w:bCs/>
                <w:iCs/>
                <w:lang w:val="sr-Cyrl-CS"/>
              </w:rPr>
              <w:t>1</w:t>
            </w:r>
          </w:p>
        </w:tc>
        <w:tc>
          <w:tcPr>
            <w:tcW w:w="693" w:type="pct"/>
            <w:shd w:val="clear" w:color="auto" w:fill="auto"/>
            <w:vAlign w:val="center"/>
          </w:tcPr>
          <w:p w14:paraId="5FC6A4A0" w14:textId="77777777" w:rsidR="00F548F3" w:rsidRPr="00F548F3" w:rsidRDefault="00F548F3" w:rsidP="00F548F3">
            <w:pPr>
              <w:spacing w:before="0"/>
              <w:jc w:val="center"/>
              <w:rPr>
                <w:rFonts w:cs="Arial"/>
                <w:b/>
                <w:bCs/>
                <w:iCs/>
              </w:rPr>
            </w:pPr>
          </w:p>
        </w:tc>
        <w:tc>
          <w:tcPr>
            <w:tcW w:w="771" w:type="pct"/>
            <w:shd w:val="clear" w:color="auto" w:fill="auto"/>
            <w:vAlign w:val="center"/>
          </w:tcPr>
          <w:p w14:paraId="62A6656A" w14:textId="77777777" w:rsidR="00F548F3" w:rsidRPr="00F548F3" w:rsidRDefault="00F548F3" w:rsidP="00F548F3">
            <w:pPr>
              <w:spacing w:before="0"/>
              <w:jc w:val="center"/>
              <w:rPr>
                <w:rFonts w:cs="Arial"/>
                <w:b/>
                <w:bCs/>
                <w:iCs/>
              </w:rPr>
            </w:pPr>
          </w:p>
        </w:tc>
        <w:tc>
          <w:tcPr>
            <w:tcW w:w="681" w:type="pct"/>
            <w:shd w:val="clear" w:color="auto" w:fill="auto"/>
            <w:vAlign w:val="center"/>
          </w:tcPr>
          <w:p w14:paraId="248D84CD" w14:textId="77777777" w:rsidR="00F548F3" w:rsidRPr="00F548F3" w:rsidRDefault="00F548F3" w:rsidP="00F548F3">
            <w:pPr>
              <w:spacing w:before="0"/>
              <w:jc w:val="center"/>
              <w:rPr>
                <w:rFonts w:cs="Arial"/>
                <w:b/>
                <w:bCs/>
                <w:iCs/>
              </w:rPr>
            </w:pPr>
          </w:p>
        </w:tc>
        <w:tc>
          <w:tcPr>
            <w:tcW w:w="771" w:type="pct"/>
            <w:shd w:val="clear" w:color="auto" w:fill="auto"/>
            <w:vAlign w:val="center"/>
          </w:tcPr>
          <w:p w14:paraId="642C7886" w14:textId="77777777" w:rsidR="00F548F3" w:rsidRPr="00F548F3" w:rsidRDefault="00F548F3" w:rsidP="00F548F3">
            <w:pPr>
              <w:spacing w:before="0"/>
              <w:jc w:val="center"/>
              <w:rPr>
                <w:rFonts w:cs="Arial"/>
                <w:b/>
                <w:bCs/>
                <w:iCs/>
              </w:rPr>
            </w:pPr>
          </w:p>
        </w:tc>
      </w:tr>
    </w:tbl>
    <w:p w14:paraId="6FC89A53" w14:textId="77777777" w:rsidR="00F548F3" w:rsidRDefault="00F548F3"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F4D2B" w:rsidRPr="00E47C2E" w14:paraId="3A6AB08E" w14:textId="77777777" w:rsidTr="00A85834">
        <w:trPr>
          <w:trHeight w:val="418"/>
        </w:trPr>
        <w:tc>
          <w:tcPr>
            <w:tcW w:w="568" w:type="dxa"/>
            <w:vAlign w:val="center"/>
          </w:tcPr>
          <w:p w14:paraId="429648D7" w14:textId="77777777" w:rsidR="008F4D2B" w:rsidRPr="00E47C2E" w:rsidRDefault="008F4D2B" w:rsidP="00A85834">
            <w:pPr>
              <w:spacing w:before="0"/>
              <w:jc w:val="center"/>
              <w:rPr>
                <w:rFonts w:cs="Arial"/>
                <w:b/>
                <w:lang w:val="sr-Latn-CS"/>
              </w:rPr>
            </w:pPr>
            <w:r w:rsidRPr="00E47C2E">
              <w:rPr>
                <w:rFonts w:cs="Arial"/>
                <w:b/>
              </w:rPr>
              <w:t>I</w:t>
            </w:r>
          </w:p>
        </w:tc>
        <w:tc>
          <w:tcPr>
            <w:tcW w:w="6740" w:type="dxa"/>
          </w:tcPr>
          <w:p w14:paraId="1A75353A" w14:textId="77777777" w:rsidR="008F4D2B" w:rsidRPr="00C01A02" w:rsidRDefault="008F4D2B" w:rsidP="00A85834">
            <w:pPr>
              <w:spacing w:before="0"/>
              <w:jc w:val="center"/>
              <w:rPr>
                <w:rFonts w:cs="Arial"/>
                <w:b/>
              </w:rPr>
            </w:pPr>
            <w:r w:rsidRPr="00C01A02">
              <w:rPr>
                <w:rFonts w:cs="Arial"/>
                <w:b/>
              </w:rPr>
              <w:t>УКУПНО ПОНУЂЕНА ЦЕНА  без ПДВ динара</w:t>
            </w:r>
          </w:p>
          <w:p w14:paraId="1D87B2BC" w14:textId="77777777" w:rsidR="008F4D2B" w:rsidRPr="00C01A02" w:rsidRDefault="008F4D2B" w:rsidP="00A85834">
            <w:pPr>
              <w:spacing w:before="0"/>
              <w:jc w:val="center"/>
              <w:rPr>
                <w:rFonts w:cs="Arial"/>
                <w:b/>
              </w:rPr>
            </w:pPr>
            <w:r w:rsidRPr="00C01A02">
              <w:rPr>
                <w:rFonts w:cs="Arial"/>
                <w:b/>
              </w:rPr>
              <w:t xml:space="preserve">(збир колоне бр. </w:t>
            </w:r>
            <w:r w:rsidRPr="00C01A02">
              <w:rPr>
                <w:rFonts w:cs="Arial"/>
                <w:b/>
                <w:lang w:val="sr-Cyrl-CS"/>
              </w:rPr>
              <w:t>7</w:t>
            </w:r>
            <w:r w:rsidRPr="00C01A02">
              <w:rPr>
                <w:rFonts w:cs="Arial"/>
                <w:b/>
              </w:rPr>
              <w:t>)</w:t>
            </w:r>
          </w:p>
        </w:tc>
        <w:tc>
          <w:tcPr>
            <w:tcW w:w="2610" w:type="dxa"/>
          </w:tcPr>
          <w:p w14:paraId="79E0A6C4" w14:textId="77777777" w:rsidR="008F4D2B" w:rsidRPr="00E47C2E" w:rsidRDefault="008F4D2B" w:rsidP="00A85834">
            <w:pPr>
              <w:spacing w:before="0"/>
              <w:rPr>
                <w:rFonts w:cs="Arial"/>
                <w:color w:val="FF0000"/>
              </w:rPr>
            </w:pPr>
          </w:p>
        </w:tc>
      </w:tr>
      <w:tr w:rsidR="008F4D2B" w:rsidRPr="00E47C2E" w14:paraId="77E05E60" w14:textId="77777777" w:rsidTr="00A85834">
        <w:trPr>
          <w:trHeight w:val="610"/>
        </w:trPr>
        <w:tc>
          <w:tcPr>
            <w:tcW w:w="568" w:type="dxa"/>
            <w:tcBorders>
              <w:bottom w:val="single" w:sz="4" w:space="0" w:color="auto"/>
            </w:tcBorders>
            <w:vAlign w:val="center"/>
          </w:tcPr>
          <w:p w14:paraId="2A03FB19" w14:textId="77777777" w:rsidR="008F4D2B" w:rsidRPr="00E47C2E" w:rsidRDefault="008F4D2B" w:rsidP="00A8583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14:paraId="75C4BACE" w14:textId="77777777" w:rsidR="008F4D2B" w:rsidRPr="00C01A02" w:rsidRDefault="008F4D2B" w:rsidP="00A85834">
            <w:pPr>
              <w:spacing w:before="0"/>
              <w:jc w:val="center"/>
              <w:rPr>
                <w:rFonts w:cs="Arial"/>
                <w:b/>
                <w:lang w:val="sr-Cyrl-RS"/>
              </w:rPr>
            </w:pPr>
            <w:r w:rsidRPr="00C01A02">
              <w:rPr>
                <w:rFonts w:cs="Arial"/>
                <w:b/>
              </w:rPr>
              <w:t>УКУПАН ИЗНОС  ПДВ динара</w:t>
            </w:r>
          </w:p>
        </w:tc>
        <w:tc>
          <w:tcPr>
            <w:tcW w:w="2610" w:type="dxa"/>
            <w:tcBorders>
              <w:bottom w:val="single" w:sz="4" w:space="0" w:color="auto"/>
              <w:right w:val="single" w:sz="4" w:space="0" w:color="auto"/>
            </w:tcBorders>
          </w:tcPr>
          <w:p w14:paraId="173F710B" w14:textId="77777777" w:rsidR="008F4D2B" w:rsidRPr="00E47C2E" w:rsidRDefault="008F4D2B" w:rsidP="00A85834">
            <w:pPr>
              <w:spacing w:before="0"/>
              <w:rPr>
                <w:rFonts w:cs="Arial"/>
                <w:color w:val="FF0000"/>
              </w:rPr>
            </w:pPr>
          </w:p>
        </w:tc>
      </w:tr>
      <w:tr w:rsidR="008F4D2B" w:rsidRPr="00E47C2E" w14:paraId="65BEBEE3" w14:textId="77777777" w:rsidTr="00A85834">
        <w:trPr>
          <w:trHeight w:val="562"/>
        </w:trPr>
        <w:tc>
          <w:tcPr>
            <w:tcW w:w="568" w:type="dxa"/>
            <w:tcBorders>
              <w:bottom w:val="single" w:sz="4" w:space="0" w:color="auto"/>
            </w:tcBorders>
            <w:vAlign w:val="center"/>
          </w:tcPr>
          <w:p w14:paraId="75918F98" w14:textId="77777777" w:rsidR="008F4D2B" w:rsidRPr="00E47C2E" w:rsidRDefault="008F4D2B" w:rsidP="00A8583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14:paraId="6C3EAAAF" w14:textId="77777777" w:rsidR="008F4D2B" w:rsidRPr="00C01A02" w:rsidRDefault="008F4D2B" w:rsidP="00A85834">
            <w:pPr>
              <w:spacing w:before="0"/>
              <w:jc w:val="center"/>
              <w:rPr>
                <w:rFonts w:cs="Arial"/>
                <w:b/>
              </w:rPr>
            </w:pPr>
            <w:r w:rsidRPr="00C01A02">
              <w:rPr>
                <w:rFonts w:cs="Arial"/>
                <w:b/>
              </w:rPr>
              <w:t>УКУПНО ПОНУЂЕНА ЦЕНА  са ПДВ</w:t>
            </w:r>
          </w:p>
          <w:p w14:paraId="3B26EE24" w14:textId="77777777" w:rsidR="008F4D2B" w:rsidRPr="00C01A02" w:rsidRDefault="008F4D2B" w:rsidP="00A85834">
            <w:pPr>
              <w:spacing w:before="0"/>
              <w:jc w:val="center"/>
              <w:rPr>
                <w:rFonts w:cs="Arial"/>
                <w:b/>
                <w:lang w:val="sr-Cyrl-RS"/>
              </w:rPr>
            </w:pPr>
            <w:r w:rsidRPr="00C01A02">
              <w:rPr>
                <w:rFonts w:cs="Arial"/>
                <w:b/>
              </w:rPr>
              <w:t>(ред. бр.</w:t>
            </w:r>
            <w:r w:rsidRPr="00C01A02">
              <w:rPr>
                <w:rFonts w:cs="Arial"/>
                <w:b/>
                <w:lang w:val="sr-Latn-CS"/>
              </w:rPr>
              <w:t>I</w:t>
            </w:r>
            <w:r w:rsidRPr="00C01A02">
              <w:rPr>
                <w:rFonts w:cs="Arial"/>
                <w:b/>
              </w:rPr>
              <w:t>+ред.бр.</w:t>
            </w:r>
            <w:r w:rsidRPr="00C01A02">
              <w:rPr>
                <w:rFonts w:cs="Arial"/>
                <w:b/>
                <w:lang w:val="sr-Latn-CS"/>
              </w:rPr>
              <w:t>II</w:t>
            </w:r>
            <w:r w:rsidRPr="00C01A02">
              <w:rPr>
                <w:rFonts w:cs="Arial"/>
                <w:b/>
              </w:rPr>
              <w:t>) динара</w:t>
            </w:r>
          </w:p>
        </w:tc>
        <w:tc>
          <w:tcPr>
            <w:tcW w:w="2610" w:type="dxa"/>
            <w:tcBorders>
              <w:bottom w:val="single" w:sz="4" w:space="0" w:color="auto"/>
              <w:right w:val="single" w:sz="4" w:space="0" w:color="auto"/>
            </w:tcBorders>
          </w:tcPr>
          <w:p w14:paraId="5F8AAA93" w14:textId="77777777" w:rsidR="008F4D2B" w:rsidRPr="00E47C2E" w:rsidRDefault="008F4D2B" w:rsidP="00A85834">
            <w:pPr>
              <w:spacing w:before="0"/>
              <w:rPr>
                <w:rFonts w:cs="Arial"/>
                <w:color w:val="FF0000"/>
              </w:rPr>
            </w:pPr>
          </w:p>
        </w:tc>
      </w:tr>
    </w:tbl>
    <w:p w14:paraId="61AE0379" w14:textId="77777777" w:rsidR="008F4D2B" w:rsidRPr="00C01A02" w:rsidRDefault="008F4D2B" w:rsidP="008F4D2B">
      <w:pPr>
        <w:widowControl w:val="0"/>
        <w:spacing w:before="0"/>
        <w:rPr>
          <w:rFonts w:eastAsia="Arial Unicode MS" w:cs="Arial"/>
          <w:lang w:val="sr-Cyrl-RS"/>
        </w:rPr>
      </w:pPr>
    </w:p>
    <w:p w14:paraId="6BC82035" w14:textId="77777777" w:rsidR="008F4D2B" w:rsidRDefault="008F4D2B" w:rsidP="008F4D2B">
      <w:pPr>
        <w:widowControl w:val="0"/>
        <w:spacing w:before="0"/>
        <w:rPr>
          <w:rFonts w:eastAsia="Arial Unicode MS" w:cs="Arial"/>
          <w:lang w:val="sr-Cyrl-RS"/>
        </w:rPr>
      </w:pPr>
    </w:p>
    <w:p w14:paraId="1C47EDD4" w14:textId="77777777" w:rsidR="008F4D2B" w:rsidRDefault="008F4D2B" w:rsidP="008F4D2B">
      <w:pPr>
        <w:widowControl w:val="0"/>
        <w:spacing w:before="0"/>
        <w:rPr>
          <w:rFonts w:eastAsia="Arial Unicode MS" w:cs="Arial"/>
          <w:lang w:val="sr-Cyrl-RS"/>
        </w:rPr>
      </w:pPr>
    </w:p>
    <w:p w14:paraId="0E7B9C0F" w14:textId="77777777" w:rsidR="008F4D2B" w:rsidRPr="00E47C2E" w:rsidRDefault="008F4D2B" w:rsidP="008F4D2B">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F4D2B" w14:paraId="46910876" w14:textId="77777777" w:rsidTr="00A85834">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371EAE36" w14:textId="77777777" w:rsidR="008F4D2B" w:rsidRPr="00C01A02" w:rsidRDefault="008F4D2B" w:rsidP="00A85834">
            <w:pPr>
              <w:spacing w:before="0"/>
              <w:rPr>
                <w:rFonts w:cs="Arial"/>
                <w:lang w:val="sr-Latn-CS" w:eastAsia="sr-Latn-CS"/>
              </w:rPr>
            </w:pPr>
            <w:r w:rsidRPr="00C01A02">
              <w:rPr>
                <w:rFonts w:cs="Arial"/>
                <w:lang w:val="sr-Latn-CS" w:eastAsia="sr-Latn-CS"/>
              </w:rPr>
              <w:t>Посебно исказани трошкови у дин/процентима који су укључени у укупно понуђену цену без ПДВ-а</w:t>
            </w:r>
          </w:p>
          <w:p w14:paraId="2F0E2163" w14:textId="77777777" w:rsidR="008F4D2B" w:rsidRPr="00C01A02" w:rsidRDefault="008F4D2B" w:rsidP="00A85834">
            <w:pPr>
              <w:spacing w:before="0"/>
              <w:rPr>
                <w:rFonts w:cs="Arial"/>
                <w:lang w:val="sr-Latn-CS" w:eastAsia="sr-Latn-CS"/>
              </w:rPr>
            </w:pPr>
            <w:r w:rsidRPr="00C01A02">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C23AFA7" w14:textId="77777777" w:rsidR="008F4D2B" w:rsidRPr="00C01A02" w:rsidRDefault="008F4D2B" w:rsidP="00A85834">
            <w:pPr>
              <w:spacing w:before="0"/>
              <w:rPr>
                <w:rFonts w:cs="Arial"/>
                <w:lang w:val="sr-Latn-CS" w:eastAsia="sr-Latn-CS"/>
              </w:rPr>
            </w:pPr>
            <w:r w:rsidRPr="00C01A02">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10166799" w14:textId="77777777" w:rsidR="008F4D2B" w:rsidRPr="00C01A02" w:rsidRDefault="008F4D2B" w:rsidP="00A85834">
            <w:pPr>
              <w:spacing w:before="0"/>
              <w:jc w:val="center"/>
              <w:rPr>
                <w:rFonts w:cs="Arial"/>
                <w:lang w:val="sr-Latn-CS" w:eastAsia="sr-Latn-CS"/>
              </w:rPr>
            </w:pPr>
            <w:r w:rsidRPr="00C01A02">
              <w:rPr>
                <w:rFonts w:cs="Arial"/>
                <w:lang w:val="sr-Latn-CS" w:eastAsia="sr-Latn-CS"/>
              </w:rPr>
              <w:t>_____динара</w:t>
            </w:r>
            <w:r w:rsidRPr="00C01A02">
              <w:rPr>
                <w:rFonts w:cs="Arial"/>
                <w:lang w:val="sr-Cyrl-RS" w:eastAsia="sr-Latn-CS"/>
              </w:rPr>
              <w:t>/</w:t>
            </w:r>
            <w:r w:rsidRPr="00C01A02">
              <w:rPr>
                <w:rFonts w:cs="Arial"/>
                <w:lang w:val="sr-Latn-CS" w:eastAsia="sr-Latn-CS"/>
              </w:rPr>
              <w:t xml:space="preserve"> односно ____%</w:t>
            </w:r>
          </w:p>
        </w:tc>
      </w:tr>
      <w:tr w:rsidR="008F4D2B" w14:paraId="4BD0CE3B" w14:textId="77777777" w:rsidTr="00A8583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E7354" w14:textId="77777777" w:rsidR="008F4D2B" w:rsidRPr="00C01A02" w:rsidRDefault="008F4D2B" w:rsidP="00A8583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9B3CE6" w14:textId="77777777" w:rsidR="008F4D2B" w:rsidRPr="00C01A02" w:rsidRDefault="008F4D2B" w:rsidP="00A85834">
            <w:pPr>
              <w:spacing w:before="0"/>
              <w:rPr>
                <w:rFonts w:cs="Arial"/>
                <w:lang w:val="sr-Cyrl-CS" w:eastAsia="sr-Latn-CS"/>
              </w:rPr>
            </w:pPr>
            <w:r w:rsidRPr="00C01A02">
              <w:rPr>
                <w:rFonts w:cs="Arial"/>
                <w:lang w:val="sr-Latn-CS" w:eastAsia="sr-Latn-CS"/>
              </w:rPr>
              <w:t>Остали трошкови</w:t>
            </w:r>
            <w:r w:rsidRPr="00C01A02">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0E7C262A" w14:textId="77777777" w:rsidR="008F4D2B" w:rsidRPr="00C01A02" w:rsidRDefault="008F4D2B" w:rsidP="00A85834">
            <w:pPr>
              <w:spacing w:before="0"/>
              <w:jc w:val="center"/>
              <w:rPr>
                <w:rFonts w:cs="Arial"/>
                <w:lang w:val="sr-Latn-CS" w:eastAsia="sr-Latn-CS"/>
              </w:rPr>
            </w:pPr>
            <w:r w:rsidRPr="00C01A02">
              <w:rPr>
                <w:rFonts w:cs="Arial"/>
                <w:lang w:val="sr-Latn-CS" w:eastAsia="sr-Latn-CS"/>
              </w:rPr>
              <w:t>_____динара/ односно ____%</w:t>
            </w:r>
          </w:p>
        </w:tc>
      </w:tr>
      <w:tr w:rsidR="008F4D2B" w14:paraId="223BEB90" w14:textId="77777777" w:rsidTr="00A8583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49762" w14:textId="77777777" w:rsidR="008F4D2B" w:rsidRPr="00C01A02" w:rsidRDefault="008F4D2B" w:rsidP="00A8583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0DB05E4D" w14:textId="77777777" w:rsidR="008F4D2B" w:rsidRPr="00C01A02" w:rsidRDefault="008F4D2B" w:rsidP="00A85834">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421E5F54" w14:textId="77777777" w:rsidR="008F4D2B" w:rsidRPr="00C01A02" w:rsidRDefault="008F4D2B" w:rsidP="00A85834">
            <w:pPr>
              <w:spacing w:before="0"/>
              <w:jc w:val="center"/>
              <w:rPr>
                <w:rFonts w:cs="Arial"/>
                <w:lang w:val="sr-Latn-CS" w:eastAsia="sr-Latn-CS"/>
              </w:rPr>
            </w:pPr>
            <w:r w:rsidRPr="00C01A02">
              <w:rPr>
                <w:rFonts w:cs="Arial"/>
                <w:lang w:val="sr-Latn-CS" w:eastAsia="sr-Latn-CS"/>
              </w:rPr>
              <w:t>_____динара/  односно ____%</w:t>
            </w:r>
          </w:p>
        </w:tc>
      </w:tr>
    </w:tbl>
    <w:p w14:paraId="6FC8C92D" w14:textId="77777777" w:rsidR="008F4D2B" w:rsidRPr="00E47C2E" w:rsidRDefault="008F4D2B" w:rsidP="008F4D2B">
      <w:pPr>
        <w:widowControl w:val="0"/>
        <w:spacing w:before="0"/>
        <w:rPr>
          <w:rFonts w:eastAsia="Arial Unicode MS" w:cs="Arial"/>
          <w:color w:val="00B0F0"/>
        </w:rPr>
      </w:pPr>
    </w:p>
    <w:p w14:paraId="04DAC9B3" w14:textId="77777777" w:rsidR="008F4D2B" w:rsidRPr="00E47C2E" w:rsidRDefault="008F4D2B" w:rsidP="008F4D2B">
      <w:pPr>
        <w:widowControl w:val="0"/>
        <w:spacing w:before="0"/>
        <w:rPr>
          <w:rFonts w:eastAsia="Arial Unicode MS" w:cs="Arial"/>
          <w:color w:val="00B0F0"/>
        </w:rPr>
      </w:pPr>
    </w:p>
    <w:p w14:paraId="58787F5D" w14:textId="77777777" w:rsidR="008F4D2B" w:rsidRPr="00E47C2E" w:rsidRDefault="008F4D2B" w:rsidP="008F4D2B">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F4D2B" w:rsidRPr="00E47C2E" w14:paraId="71B6D03C" w14:textId="77777777" w:rsidTr="00A85834">
        <w:trPr>
          <w:jc w:val="center"/>
        </w:trPr>
        <w:tc>
          <w:tcPr>
            <w:tcW w:w="3882" w:type="dxa"/>
          </w:tcPr>
          <w:p w14:paraId="21BAFA7D" w14:textId="77777777" w:rsidR="008F4D2B" w:rsidRPr="00E47C2E" w:rsidRDefault="008F4D2B" w:rsidP="00A85834">
            <w:pPr>
              <w:spacing w:before="0"/>
              <w:jc w:val="center"/>
              <w:rPr>
                <w:rFonts w:cs="Arial"/>
              </w:rPr>
            </w:pPr>
            <w:r w:rsidRPr="00E47C2E">
              <w:rPr>
                <w:rFonts w:cs="Arial"/>
              </w:rPr>
              <w:t>Датум:</w:t>
            </w:r>
          </w:p>
        </w:tc>
        <w:tc>
          <w:tcPr>
            <w:tcW w:w="2127" w:type="dxa"/>
          </w:tcPr>
          <w:p w14:paraId="1D284FE0" w14:textId="77777777" w:rsidR="008F4D2B" w:rsidRPr="00E47C2E" w:rsidRDefault="008F4D2B" w:rsidP="00A85834">
            <w:pPr>
              <w:spacing w:before="0"/>
              <w:jc w:val="center"/>
              <w:rPr>
                <w:rFonts w:cs="Arial"/>
                <w:lang w:val="ru-RU"/>
              </w:rPr>
            </w:pPr>
          </w:p>
        </w:tc>
        <w:tc>
          <w:tcPr>
            <w:tcW w:w="4022" w:type="dxa"/>
          </w:tcPr>
          <w:p w14:paraId="2E8CFC46" w14:textId="77777777" w:rsidR="008F4D2B" w:rsidRPr="00E47C2E" w:rsidRDefault="008F4D2B" w:rsidP="00A85834">
            <w:pPr>
              <w:spacing w:before="0"/>
              <w:jc w:val="center"/>
              <w:rPr>
                <w:rFonts w:cs="Arial"/>
                <w:lang w:val="sr-Cyrl-CS"/>
              </w:rPr>
            </w:pPr>
            <w:r w:rsidRPr="00E47C2E">
              <w:rPr>
                <w:rFonts w:cs="Arial"/>
                <w:lang w:val="sr-Cyrl-CS"/>
              </w:rPr>
              <w:t>П</w:t>
            </w:r>
            <w:r w:rsidRPr="00E47C2E">
              <w:rPr>
                <w:rFonts w:cs="Arial"/>
              </w:rPr>
              <w:t>онуђач</w:t>
            </w:r>
          </w:p>
        </w:tc>
      </w:tr>
      <w:tr w:rsidR="008F4D2B" w:rsidRPr="00E47C2E" w14:paraId="7B9EED4D" w14:textId="77777777" w:rsidTr="00A85834">
        <w:trPr>
          <w:jc w:val="center"/>
        </w:trPr>
        <w:tc>
          <w:tcPr>
            <w:tcW w:w="3882" w:type="dxa"/>
          </w:tcPr>
          <w:p w14:paraId="0D5F8097" w14:textId="77777777" w:rsidR="008F4D2B" w:rsidRPr="00E47C2E" w:rsidRDefault="008F4D2B" w:rsidP="00A85834">
            <w:pPr>
              <w:spacing w:before="0"/>
              <w:jc w:val="center"/>
              <w:rPr>
                <w:rFonts w:cs="Arial"/>
              </w:rPr>
            </w:pPr>
          </w:p>
        </w:tc>
        <w:tc>
          <w:tcPr>
            <w:tcW w:w="2127" w:type="dxa"/>
          </w:tcPr>
          <w:p w14:paraId="23D4DED3" w14:textId="77777777" w:rsidR="008F4D2B" w:rsidRPr="00E47C2E" w:rsidRDefault="008F4D2B" w:rsidP="00A85834">
            <w:pPr>
              <w:spacing w:before="0"/>
              <w:jc w:val="center"/>
              <w:rPr>
                <w:rFonts w:cs="Arial"/>
              </w:rPr>
            </w:pPr>
            <w:r w:rsidRPr="00E47C2E">
              <w:rPr>
                <w:rFonts w:cs="Arial"/>
              </w:rPr>
              <w:t>М.П.</w:t>
            </w:r>
          </w:p>
        </w:tc>
        <w:tc>
          <w:tcPr>
            <w:tcW w:w="4022" w:type="dxa"/>
          </w:tcPr>
          <w:p w14:paraId="38750072" w14:textId="77777777" w:rsidR="008F4D2B" w:rsidRPr="00E47C2E" w:rsidRDefault="008F4D2B" w:rsidP="00A85834">
            <w:pPr>
              <w:spacing w:before="0"/>
              <w:jc w:val="center"/>
              <w:rPr>
                <w:rFonts w:cs="Arial"/>
                <w:lang w:val="ru-RU"/>
              </w:rPr>
            </w:pPr>
          </w:p>
        </w:tc>
      </w:tr>
      <w:tr w:rsidR="008F4D2B" w:rsidRPr="00E47C2E" w14:paraId="73A2EA2B" w14:textId="77777777" w:rsidTr="00A85834">
        <w:trPr>
          <w:jc w:val="center"/>
        </w:trPr>
        <w:tc>
          <w:tcPr>
            <w:tcW w:w="3882" w:type="dxa"/>
            <w:tcBorders>
              <w:bottom w:val="single" w:sz="4" w:space="0" w:color="auto"/>
            </w:tcBorders>
          </w:tcPr>
          <w:p w14:paraId="1B02A5A6" w14:textId="77777777" w:rsidR="008F4D2B" w:rsidRPr="00E47C2E" w:rsidRDefault="008F4D2B" w:rsidP="00A85834">
            <w:pPr>
              <w:spacing w:before="0"/>
              <w:jc w:val="center"/>
              <w:rPr>
                <w:rFonts w:cs="Arial"/>
              </w:rPr>
            </w:pPr>
          </w:p>
        </w:tc>
        <w:tc>
          <w:tcPr>
            <w:tcW w:w="2127" w:type="dxa"/>
          </w:tcPr>
          <w:p w14:paraId="4F99A2C0" w14:textId="77777777" w:rsidR="008F4D2B" w:rsidRPr="00E47C2E" w:rsidRDefault="008F4D2B" w:rsidP="00A85834">
            <w:pPr>
              <w:spacing w:before="0"/>
              <w:jc w:val="center"/>
              <w:rPr>
                <w:rFonts w:cs="Arial"/>
                <w:lang w:val="ru-RU"/>
              </w:rPr>
            </w:pPr>
          </w:p>
        </w:tc>
        <w:tc>
          <w:tcPr>
            <w:tcW w:w="4022" w:type="dxa"/>
            <w:tcBorders>
              <w:bottom w:val="single" w:sz="4" w:space="0" w:color="auto"/>
            </w:tcBorders>
          </w:tcPr>
          <w:p w14:paraId="54058A99" w14:textId="77777777" w:rsidR="008F4D2B" w:rsidRPr="00E47C2E" w:rsidRDefault="008F4D2B" w:rsidP="00A85834">
            <w:pPr>
              <w:spacing w:before="0"/>
              <w:jc w:val="center"/>
              <w:rPr>
                <w:rFonts w:cs="Arial"/>
                <w:lang w:val="ru-RU"/>
              </w:rPr>
            </w:pPr>
          </w:p>
        </w:tc>
      </w:tr>
      <w:tr w:rsidR="008F4D2B" w:rsidRPr="00E47C2E" w14:paraId="5A07BD8F" w14:textId="77777777" w:rsidTr="00A85834">
        <w:trPr>
          <w:trHeight w:val="389"/>
          <w:jc w:val="center"/>
        </w:trPr>
        <w:tc>
          <w:tcPr>
            <w:tcW w:w="3882" w:type="dxa"/>
            <w:tcBorders>
              <w:top w:val="single" w:sz="4" w:space="0" w:color="auto"/>
            </w:tcBorders>
          </w:tcPr>
          <w:p w14:paraId="4BFE649D" w14:textId="77777777" w:rsidR="008F4D2B" w:rsidRPr="00E47C2E" w:rsidRDefault="008F4D2B" w:rsidP="00A85834">
            <w:pPr>
              <w:spacing w:before="0"/>
              <w:jc w:val="center"/>
              <w:rPr>
                <w:rFonts w:cs="Arial"/>
              </w:rPr>
            </w:pPr>
          </w:p>
        </w:tc>
        <w:tc>
          <w:tcPr>
            <w:tcW w:w="2127" w:type="dxa"/>
          </w:tcPr>
          <w:p w14:paraId="7966B193" w14:textId="77777777" w:rsidR="008F4D2B" w:rsidRPr="00E47C2E" w:rsidRDefault="008F4D2B" w:rsidP="00A85834">
            <w:pPr>
              <w:spacing w:before="0"/>
              <w:jc w:val="center"/>
              <w:rPr>
                <w:rFonts w:cs="Arial"/>
                <w:lang w:val="ru-RU"/>
              </w:rPr>
            </w:pPr>
          </w:p>
        </w:tc>
        <w:tc>
          <w:tcPr>
            <w:tcW w:w="4022" w:type="dxa"/>
            <w:tcBorders>
              <w:top w:val="single" w:sz="4" w:space="0" w:color="auto"/>
            </w:tcBorders>
          </w:tcPr>
          <w:p w14:paraId="73B74CBC" w14:textId="77777777" w:rsidR="008F4D2B" w:rsidRPr="00E47C2E" w:rsidRDefault="008F4D2B" w:rsidP="00A85834">
            <w:pPr>
              <w:spacing w:before="0"/>
              <w:jc w:val="center"/>
              <w:rPr>
                <w:rFonts w:cs="Arial"/>
                <w:lang w:val="ru-RU"/>
              </w:rPr>
            </w:pPr>
          </w:p>
        </w:tc>
      </w:tr>
    </w:tbl>
    <w:p w14:paraId="75FFFB20" w14:textId="77777777" w:rsidR="008F4D2B" w:rsidRPr="00E47C2E" w:rsidRDefault="008F4D2B" w:rsidP="008F4D2B">
      <w:pPr>
        <w:spacing w:before="0"/>
        <w:rPr>
          <w:rFonts w:cs="Arial"/>
          <w:b/>
          <w:lang w:val="sr-Latn-CS"/>
        </w:rPr>
      </w:pPr>
    </w:p>
    <w:p w14:paraId="3BB94594" w14:textId="77777777" w:rsidR="008F4D2B" w:rsidRDefault="008F4D2B" w:rsidP="008F4D2B">
      <w:pPr>
        <w:spacing w:before="0"/>
        <w:rPr>
          <w:rFonts w:cs="Arial"/>
          <w:b/>
          <w:lang w:val="sr-Cyrl-CS"/>
        </w:rPr>
      </w:pPr>
    </w:p>
    <w:p w14:paraId="4DAF10BD" w14:textId="77777777" w:rsidR="008F4D2B" w:rsidRDefault="008F4D2B" w:rsidP="008F4D2B">
      <w:pPr>
        <w:spacing w:before="0"/>
        <w:rPr>
          <w:rFonts w:cs="Arial"/>
          <w:b/>
          <w:lang w:val="sr-Cyrl-CS"/>
        </w:rPr>
      </w:pPr>
    </w:p>
    <w:p w14:paraId="7851F534" w14:textId="77777777" w:rsidR="008F4D2B" w:rsidRPr="00E47C2E" w:rsidRDefault="008F4D2B" w:rsidP="008F4D2B">
      <w:pPr>
        <w:spacing w:before="0"/>
        <w:rPr>
          <w:rFonts w:cs="Arial"/>
          <w:b/>
          <w:lang w:val="sr-Cyrl-CS"/>
        </w:rPr>
      </w:pPr>
      <w:r w:rsidRPr="00E47C2E">
        <w:rPr>
          <w:rFonts w:cs="Arial"/>
          <w:b/>
          <w:lang w:val="sr-Cyrl-CS"/>
        </w:rPr>
        <w:lastRenderedPageBreak/>
        <w:t>Напомена:</w:t>
      </w:r>
    </w:p>
    <w:p w14:paraId="7B38D262" w14:textId="77777777" w:rsidR="008F4D2B" w:rsidRPr="00E47C2E" w:rsidRDefault="008F4D2B" w:rsidP="008F4D2B">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4DEBFB9A" w14:textId="77777777" w:rsidR="008F4D2B" w:rsidRPr="00E47C2E" w:rsidRDefault="008F4D2B" w:rsidP="008F4D2B">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120227A" w14:textId="77777777" w:rsidR="008F4D2B" w:rsidRDefault="008F4D2B" w:rsidP="008F4D2B">
      <w:pPr>
        <w:spacing w:before="0"/>
        <w:rPr>
          <w:rFonts w:cs="Arial"/>
          <w:lang w:val="sr-Cyrl-RS"/>
        </w:rPr>
      </w:pPr>
    </w:p>
    <w:p w14:paraId="78D792DC" w14:textId="77777777" w:rsidR="008F4D2B" w:rsidRPr="00E47C2E" w:rsidRDefault="008F4D2B" w:rsidP="008F4D2B">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14:paraId="0129FB63" w14:textId="77777777" w:rsidR="008F4D2B" w:rsidRPr="00E47C2E" w:rsidRDefault="008F4D2B" w:rsidP="008F4D2B">
      <w:pPr>
        <w:spacing w:before="0"/>
        <w:rPr>
          <w:rFonts w:cs="Arial"/>
          <w:b/>
        </w:rPr>
      </w:pPr>
    </w:p>
    <w:p w14:paraId="429DA303" w14:textId="77777777" w:rsidR="008F4D2B" w:rsidRPr="00E47C2E" w:rsidRDefault="008F4D2B" w:rsidP="008F4D2B">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14:paraId="34837DB6" w14:textId="77777777" w:rsidR="008F4D2B" w:rsidRPr="00E47C2E" w:rsidRDefault="008F4D2B" w:rsidP="008F4D2B">
      <w:pPr>
        <w:pStyle w:val="ListParagraph"/>
        <w:tabs>
          <w:tab w:val="left" w:pos="90"/>
        </w:tabs>
        <w:spacing w:before="0" w:after="0" w:line="240" w:lineRule="auto"/>
        <w:ind w:left="0"/>
        <w:rPr>
          <w:rFonts w:ascii="Arial" w:hAnsi="Arial" w:cs="Arial"/>
          <w:bCs/>
          <w:iCs/>
        </w:rPr>
      </w:pPr>
    </w:p>
    <w:p w14:paraId="337A8955" w14:textId="77777777" w:rsidR="008F4D2B" w:rsidRPr="00E47C2E" w:rsidRDefault="008F4D2B" w:rsidP="008F4D2B">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14:paraId="7EF35007" w14:textId="77777777" w:rsidR="008F4D2B" w:rsidRPr="00E47C2E" w:rsidRDefault="008F4D2B" w:rsidP="008F4D2B">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14:paraId="575207B0" w14:textId="77777777" w:rsidR="008F4D2B" w:rsidRPr="00E47C2E" w:rsidRDefault="008F4D2B" w:rsidP="008F4D2B">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14:paraId="00FDE167" w14:textId="77777777" w:rsidR="008F4D2B" w:rsidRPr="00E47C2E" w:rsidRDefault="008F4D2B" w:rsidP="008F4D2B">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14:paraId="26BCE690" w14:textId="77777777" w:rsidR="008F4D2B" w:rsidRDefault="008F4D2B" w:rsidP="008F4D2B">
      <w:pPr>
        <w:pStyle w:val="ListParagraph"/>
        <w:tabs>
          <w:tab w:val="left" w:pos="90"/>
        </w:tabs>
        <w:suppressAutoHyphens/>
        <w:spacing w:before="0" w:after="0" w:line="240" w:lineRule="auto"/>
        <w:ind w:left="0"/>
        <w:contextualSpacing w:val="0"/>
        <w:rPr>
          <w:rFonts w:ascii="Arial" w:hAnsi="Arial" w:cs="Arial"/>
          <w:color w:val="00B0F0"/>
        </w:rPr>
      </w:pPr>
    </w:p>
    <w:p w14:paraId="37E5FA5B" w14:textId="77777777" w:rsidR="008F4D2B" w:rsidRPr="00E47C2E" w:rsidRDefault="008F4D2B" w:rsidP="008F4D2B">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14:paraId="0CC24473" w14:textId="77777777" w:rsidR="008F4D2B" w:rsidRPr="00E47C2E" w:rsidRDefault="008F4D2B" w:rsidP="008F4D2B">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14:paraId="13C8A14F" w14:textId="77777777" w:rsidR="008F4D2B" w:rsidRPr="00E47C2E" w:rsidRDefault="008F4D2B" w:rsidP="008F4D2B">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14:paraId="12E109A7" w14:textId="77777777" w:rsidR="008F4D2B" w:rsidRPr="00C01A02" w:rsidRDefault="008F4D2B" w:rsidP="008F4D2B">
      <w:pPr>
        <w:pStyle w:val="ListParagraph"/>
        <w:tabs>
          <w:tab w:val="left" w:pos="90"/>
        </w:tabs>
        <w:suppressAutoHyphens/>
        <w:spacing w:before="0" w:after="0" w:line="240" w:lineRule="auto"/>
        <w:ind w:left="0"/>
        <w:contextualSpacing w:val="0"/>
        <w:rPr>
          <w:rFonts w:ascii="Arial" w:hAnsi="Arial" w:cs="Arial"/>
          <w:color w:val="00B0F0"/>
          <w:lang w:val="sr-Cyrl-RS"/>
        </w:rPr>
      </w:pPr>
    </w:p>
    <w:p w14:paraId="5E3BF6C0" w14:textId="77777777" w:rsidR="008F4D2B" w:rsidRPr="00C01A02" w:rsidRDefault="008F4D2B" w:rsidP="008F4D2B">
      <w:pPr>
        <w:tabs>
          <w:tab w:val="left" w:pos="992"/>
        </w:tabs>
        <w:spacing w:before="0"/>
        <w:rPr>
          <w:rFonts w:cs="Arial"/>
        </w:rPr>
      </w:pPr>
      <w:r w:rsidRPr="00C01A02">
        <w:rPr>
          <w:rFonts w:cs="Arial"/>
        </w:rPr>
        <w:t xml:space="preserve">- </w:t>
      </w:r>
      <w:proofErr w:type="gramStart"/>
      <w:r w:rsidRPr="00C01A02">
        <w:rPr>
          <w:rFonts w:cs="Arial"/>
        </w:rPr>
        <w:t>у</w:t>
      </w:r>
      <w:proofErr w:type="gramEnd"/>
      <w:r w:rsidRPr="00C01A02">
        <w:rPr>
          <w:rFonts w:cs="Arial"/>
        </w:rPr>
        <w:t xml:space="preserve"> Табелу 2. </w:t>
      </w:r>
      <w:proofErr w:type="gramStart"/>
      <w:r w:rsidRPr="00C01A02">
        <w:rPr>
          <w:rFonts w:cs="Arial"/>
        </w:rPr>
        <w:t>уписују</w:t>
      </w:r>
      <w:proofErr w:type="gramEnd"/>
      <w:r w:rsidRPr="00C01A02">
        <w:rPr>
          <w:rFonts w:cs="Arial"/>
        </w:rPr>
        <w:t xml:space="preserve"> се посебно исказани трошкови у дин који су укључени у укупно понуђену цену без ПДВ (ред бр. </w:t>
      </w:r>
      <w:proofErr w:type="gramStart"/>
      <w:r w:rsidRPr="00C01A02">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01A02">
        <w:rPr>
          <w:rFonts w:cs="Arial"/>
        </w:rPr>
        <w:t xml:space="preserve"> I из табеле 1)</w:t>
      </w:r>
    </w:p>
    <w:p w14:paraId="3D760E99" w14:textId="77777777" w:rsidR="008F4D2B" w:rsidRPr="00E47C2E" w:rsidRDefault="008F4D2B" w:rsidP="008F4D2B">
      <w:pPr>
        <w:tabs>
          <w:tab w:val="left" w:pos="992"/>
        </w:tabs>
        <w:spacing w:before="0"/>
        <w:rPr>
          <w:rFonts w:cs="Arial"/>
          <w:b/>
          <w:lang w:val="sr-Cyrl-BA"/>
        </w:rPr>
      </w:pPr>
    </w:p>
    <w:p w14:paraId="751ADE2B" w14:textId="77777777" w:rsidR="008F4D2B" w:rsidRPr="00E47C2E" w:rsidRDefault="008F4D2B" w:rsidP="008F4D2B">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14:paraId="22CA089D" w14:textId="77777777" w:rsidR="008F4D2B" w:rsidRPr="00E47C2E" w:rsidRDefault="008F4D2B" w:rsidP="008F4D2B">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14:paraId="7ED7870B" w14:textId="77777777" w:rsidR="00F548F3" w:rsidRPr="00F548F3" w:rsidRDefault="00F548F3" w:rsidP="00343A18">
      <w:pPr>
        <w:spacing w:before="0"/>
        <w:rPr>
          <w:rFonts w:cs="Arial"/>
          <w:lang w:val="sr-Cyrl-RS"/>
        </w:rPr>
      </w:pPr>
    </w:p>
    <w:p w14:paraId="61BEEC70" w14:textId="77777777" w:rsidR="00F548F3" w:rsidRPr="00F548F3" w:rsidRDefault="00F548F3" w:rsidP="00F548F3">
      <w:pPr>
        <w:rPr>
          <w:rFonts w:eastAsia="TimesNewRomanPS-BoldMT" w:cs="Arial"/>
        </w:rPr>
      </w:pPr>
    </w:p>
    <w:p w14:paraId="7E14F245" w14:textId="77777777" w:rsidR="007E7BB8" w:rsidRPr="00037196" w:rsidRDefault="007E7BB8" w:rsidP="00537552">
      <w:pPr>
        <w:rPr>
          <w:rFonts w:eastAsia="TimesNewRomanPS-BoldMT" w:cs="Arial"/>
        </w:rPr>
      </w:pPr>
    </w:p>
    <w:p w14:paraId="049F391B" w14:textId="77777777" w:rsidR="007E7BB8" w:rsidRPr="00037196" w:rsidRDefault="007E7BB8" w:rsidP="00537552">
      <w:pPr>
        <w:rPr>
          <w:rFonts w:eastAsia="TimesNewRomanPS-BoldMT" w:cs="Arial"/>
        </w:rPr>
      </w:pPr>
    </w:p>
    <w:p w14:paraId="054BAC18" w14:textId="19569CD3" w:rsidR="00537552" w:rsidRPr="00037196" w:rsidRDefault="00537552" w:rsidP="00781B02">
      <w:pPr>
        <w:rPr>
          <w:rFonts w:eastAsia="TimesNewRomanPS-BoldMT" w:cs="Arial"/>
        </w:rPr>
      </w:pPr>
    </w:p>
    <w:p w14:paraId="413CDF0E" w14:textId="77777777" w:rsidR="008F4D2B" w:rsidRDefault="008F4D2B">
      <w:pPr>
        <w:spacing w:before="0"/>
        <w:jc w:val="left"/>
        <w:rPr>
          <w:rFonts w:cs="Arial"/>
          <w:b/>
        </w:rPr>
      </w:pPr>
      <w:bookmarkStart w:id="253" w:name="_Toc442559926"/>
      <w:r>
        <w:br w:type="page"/>
      </w:r>
    </w:p>
    <w:p w14:paraId="333D2296" w14:textId="30156C7F" w:rsidR="00343A18" w:rsidRPr="00037196" w:rsidRDefault="00343A18" w:rsidP="00343A18">
      <w:pPr>
        <w:pStyle w:val="KDObrazac"/>
        <w:spacing w:before="0"/>
      </w:pPr>
      <w:proofErr w:type="gramStart"/>
      <w:r w:rsidRPr="00037196">
        <w:lastRenderedPageBreak/>
        <w:t xml:space="preserve">ОБРАЗАЦ </w:t>
      </w:r>
      <w:r w:rsidR="008F4D2B">
        <w:rPr>
          <w:lang w:val="sr-Cyrl-RS"/>
        </w:rPr>
        <w:t>3</w:t>
      </w:r>
      <w:r w:rsidRPr="00037196">
        <w:t>.</w:t>
      </w:r>
      <w:bookmarkEnd w:id="253"/>
      <w:proofErr w:type="gramEnd"/>
    </w:p>
    <w:p w14:paraId="17B655CA" w14:textId="77777777" w:rsidR="00343A18" w:rsidRPr="00037196" w:rsidRDefault="00343A18" w:rsidP="00343A18">
      <w:pPr>
        <w:spacing w:before="0"/>
        <w:rPr>
          <w:rFonts w:cs="Arial"/>
          <w:lang w:val="sr-Cyrl-CS"/>
        </w:rPr>
      </w:pPr>
    </w:p>
    <w:p w14:paraId="4FEAE479" w14:textId="53D4AD5D" w:rsidR="007E7BB8" w:rsidRPr="00037196" w:rsidRDefault="007E7BB8" w:rsidP="00343A18">
      <w:pPr>
        <w:spacing w:before="0"/>
        <w:rPr>
          <w:rFonts w:cs="Arial"/>
          <w:lang w:val="sr-Latn-CS"/>
        </w:rPr>
      </w:pPr>
    </w:p>
    <w:p w14:paraId="014BE24F" w14:textId="7231BF49" w:rsidR="00343A18" w:rsidRPr="00037196" w:rsidRDefault="007E7BB8" w:rsidP="007E7BB8">
      <w:pPr>
        <w:tabs>
          <w:tab w:val="left" w:pos="6870"/>
        </w:tabs>
        <w:spacing w:before="0"/>
        <w:rPr>
          <w:rFonts w:cs="Arial"/>
        </w:rPr>
      </w:pPr>
      <w:r w:rsidRPr="00037196">
        <w:rPr>
          <w:rFonts w:cs="Arial"/>
          <w:lang w:val="sr-Latn-CS"/>
        </w:rPr>
        <w:tab/>
      </w:r>
    </w:p>
    <w:p w14:paraId="573596D6" w14:textId="77777777" w:rsidR="00343A18" w:rsidRPr="00037196" w:rsidRDefault="00343A18" w:rsidP="00343A18">
      <w:pPr>
        <w:ind w:left="-180" w:right="-360" w:firstLine="720"/>
        <w:rPr>
          <w:rFonts w:cs="Arial"/>
          <w:lang w:val="ru-RU"/>
        </w:rPr>
      </w:pPr>
    </w:p>
    <w:p w14:paraId="267CB7EB" w14:textId="56EE8F2A" w:rsidR="00F548F3" w:rsidRPr="00F548F3" w:rsidRDefault="00343A18" w:rsidP="00F548F3">
      <w:pPr>
        <w:ind w:right="-360"/>
        <w:rPr>
          <w:rFonts w:cs="Arial"/>
          <w:lang w:val="ru-RU"/>
        </w:rPr>
      </w:pPr>
      <w:r w:rsidRPr="00037196">
        <w:rPr>
          <w:rFonts w:cs="Arial"/>
          <w:lang w:val="ru-RU"/>
        </w:rPr>
        <w:t xml:space="preserve">На основу члана 26. Закона о јавним набавкама ( „Службени гласник РС“, бр. 124/2012, 14/15 и 68/15), члана </w:t>
      </w:r>
      <w:r w:rsidR="008F4D2B">
        <w:rPr>
          <w:rFonts w:cs="Arial"/>
          <w:lang w:val="ru-RU"/>
        </w:rPr>
        <w:t>2</w:t>
      </w:r>
      <w:r w:rsidRPr="0003719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F548F3" w:rsidRPr="00F548F3">
        <w:rPr>
          <w:rFonts w:cs="Arial"/>
          <w:lang w:val="ru-RU"/>
        </w:rPr>
        <w:t>понуђач/члан групе понуђача даје:</w:t>
      </w:r>
    </w:p>
    <w:p w14:paraId="3DE87B0B" w14:textId="2697BEBA" w:rsidR="00343A18" w:rsidRPr="00037196" w:rsidRDefault="00343A18" w:rsidP="00343A18">
      <w:pPr>
        <w:ind w:right="-360"/>
        <w:rPr>
          <w:rFonts w:cs="Arial"/>
          <w:lang w:val="ru-RU"/>
        </w:rPr>
      </w:pPr>
    </w:p>
    <w:p w14:paraId="1AC51822" w14:textId="77777777" w:rsidR="00343A18" w:rsidRPr="00037196" w:rsidRDefault="00343A18" w:rsidP="00343A18">
      <w:pPr>
        <w:rPr>
          <w:rFonts w:cs="Arial"/>
          <w:lang w:val="ru-RU"/>
        </w:rPr>
      </w:pPr>
    </w:p>
    <w:p w14:paraId="088CFC08" w14:textId="77777777" w:rsidR="00343A18" w:rsidRPr="00037196" w:rsidRDefault="00343A18" w:rsidP="00343A18">
      <w:pPr>
        <w:jc w:val="center"/>
        <w:rPr>
          <w:rFonts w:cs="Arial"/>
          <w:b/>
          <w:lang w:val="ru-RU"/>
        </w:rPr>
      </w:pPr>
      <w:r w:rsidRPr="00037196">
        <w:rPr>
          <w:rFonts w:cs="Arial"/>
          <w:b/>
          <w:lang w:val="ru-RU"/>
        </w:rPr>
        <w:t>ИЗЈАВУ О НЕЗАВИСНОЈ ПОНУДИ</w:t>
      </w:r>
    </w:p>
    <w:p w14:paraId="23AD6858" w14:textId="77777777" w:rsidR="00343A18" w:rsidRPr="00037196" w:rsidRDefault="00343A18" w:rsidP="00343A18">
      <w:pPr>
        <w:jc w:val="center"/>
        <w:rPr>
          <w:rFonts w:cs="Arial"/>
          <w:b/>
          <w:lang w:val="ru-RU"/>
        </w:rPr>
      </w:pPr>
    </w:p>
    <w:p w14:paraId="4E88BC9A" w14:textId="77777777" w:rsidR="00343A18" w:rsidRPr="00037196" w:rsidRDefault="00343A18" w:rsidP="00343A18">
      <w:pPr>
        <w:jc w:val="center"/>
        <w:rPr>
          <w:rFonts w:cs="Arial"/>
          <w:b/>
          <w:lang w:val="ru-RU"/>
        </w:rPr>
      </w:pPr>
    </w:p>
    <w:p w14:paraId="6EB84878" w14:textId="633443FC" w:rsidR="00343A18" w:rsidRPr="00037196" w:rsidRDefault="00343A18" w:rsidP="00343A18">
      <w:pPr>
        <w:rPr>
          <w:rFonts w:cs="Arial"/>
          <w:lang w:val="ru-RU"/>
        </w:rPr>
      </w:pPr>
      <w:r w:rsidRPr="00037196">
        <w:rPr>
          <w:rFonts w:cs="Arial"/>
          <w:lang w:val="ru-RU"/>
        </w:rPr>
        <w:t xml:space="preserve">и под пуном материјалном и кривичном одговорношћу потврђује да је Понуду број:________ за јавну набавку </w:t>
      </w:r>
      <w:r w:rsidR="00FD6BCE" w:rsidRPr="00037196">
        <w:rPr>
          <w:rFonts w:cs="Arial"/>
          <w:lang w:val="ru-RU"/>
        </w:rPr>
        <w:t>услуга</w:t>
      </w:r>
      <w:r w:rsidRPr="00037196">
        <w:rPr>
          <w:rFonts w:cs="Arial"/>
          <w:lang w:val="ru-RU"/>
        </w:rPr>
        <w:t xml:space="preserve"> </w:t>
      </w:r>
      <w:r w:rsidR="008F4D2B" w:rsidRPr="008F4D2B">
        <w:rPr>
          <w:rFonts w:cs="Arial"/>
          <w:lang w:val="ru-RU"/>
        </w:rPr>
        <w:t>„Израда  елабората потребних техничких услова у РП 220кВ/400кВ ЕМС АД  за прикључење и уклопно стање са трансфо</w:t>
      </w:r>
      <w:r w:rsidR="008F4D2B">
        <w:rPr>
          <w:rFonts w:cs="Arial"/>
          <w:lang w:val="ru-RU"/>
        </w:rPr>
        <w:t xml:space="preserve">рматором 15 кВ/235 кВ - ТЕНТ-А“ </w:t>
      </w:r>
      <w:r w:rsidRPr="00037196">
        <w:rPr>
          <w:rFonts w:cs="Arial"/>
          <w:lang w:val="ru-RU"/>
        </w:rPr>
        <w:t>ЈНМВ бр.</w:t>
      </w:r>
      <w:r w:rsidR="008F4D2B">
        <w:rPr>
          <w:rFonts w:cs="Arial"/>
          <w:lang w:val="ru-RU"/>
        </w:rPr>
        <w:t xml:space="preserve"> 726/2018 (3000/1696/2018) </w:t>
      </w:r>
      <w:r w:rsidR="008F4D2B" w:rsidRPr="00037196">
        <w:rPr>
          <w:rFonts w:cs="Arial"/>
          <w:lang w:val="ru-RU"/>
        </w:rPr>
        <w:t xml:space="preserve"> </w:t>
      </w:r>
      <w:r w:rsidRPr="00037196">
        <w:rPr>
          <w:rFonts w:cs="Arial"/>
          <w:lang w:val="ru-RU"/>
        </w:rPr>
        <w:t xml:space="preserve">Наручиоца </w:t>
      </w:r>
      <w:r w:rsidRPr="00037196">
        <w:rPr>
          <w:rFonts w:eastAsia="Arial Unicode MS" w:cs="Arial"/>
          <w:color w:val="000000"/>
          <w:kern w:val="1"/>
          <w:lang w:eastAsia="ar-SA"/>
        </w:rPr>
        <w:t>Јавно предузеће „Електропривреда Србије“ Београд</w:t>
      </w:r>
      <w:r w:rsidR="008F4D2B">
        <w:rPr>
          <w:rFonts w:eastAsia="Arial Unicode MS" w:cs="Arial"/>
          <w:color w:val="000000"/>
          <w:kern w:val="1"/>
          <w:lang w:val="sr-Cyrl-RS" w:eastAsia="ar-SA"/>
        </w:rPr>
        <w:t xml:space="preserve">, </w:t>
      </w:r>
      <w:r w:rsidR="008F4D2B" w:rsidRPr="002E0584">
        <w:rPr>
          <w:rFonts w:eastAsia="Arial Unicode MS" w:cs="Arial"/>
          <w:color w:val="000000"/>
          <w:kern w:val="1"/>
          <w:lang w:val="sr-Cyrl-RS" w:eastAsia="ar-SA"/>
        </w:rPr>
        <w:t>Органак ТЕНТ Обреновац-Београд</w:t>
      </w:r>
      <w:r w:rsidR="008B6E76" w:rsidRPr="00037196">
        <w:rPr>
          <w:rFonts w:eastAsia="Arial Unicode MS" w:cs="Arial"/>
          <w:color w:val="000000"/>
          <w:kern w:val="1"/>
          <w:lang w:val="sr-Cyrl-RS" w:eastAsia="ar-SA"/>
        </w:rPr>
        <w:t xml:space="preserve"> </w:t>
      </w:r>
      <w:r w:rsidRPr="00037196">
        <w:rPr>
          <w:rFonts w:cs="Arial"/>
          <w:lang w:val="ru-RU"/>
        </w:rPr>
        <w:t>по Позиву за подношење понуда објављеном на</w:t>
      </w:r>
      <w:r w:rsidR="000F683D" w:rsidRPr="00037196">
        <w:rPr>
          <w:rFonts w:cs="Arial"/>
          <w:lang w:val="ru-RU"/>
        </w:rPr>
        <w:t xml:space="preserve"> </w:t>
      </w:r>
      <w:r w:rsidRPr="000371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37196" w:rsidRDefault="00343A18" w:rsidP="00343A18">
      <w:pPr>
        <w:tabs>
          <w:tab w:val="left" w:pos="0"/>
        </w:tabs>
        <w:rPr>
          <w:rFonts w:cs="Arial"/>
          <w:lang w:val="ru-RU"/>
        </w:rPr>
      </w:pPr>
      <w:r w:rsidRPr="000371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37196" w:rsidRDefault="00343A18" w:rsidP="00343A18">
      <w:pPr>
        <w:rPr>
          <w:rFonts w:cs="Arial"/>
          <w:b/>
          <w:lang w:val="ru-RU"/>
        </w:rPr>
      </w:pPr>
    </w:p>
    <w:p w14:paraId="00098C04" w14:textId="77777777" w:rsidR="00343A18" w:rsidRPr="000371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693ABD32" w14:textId="77777777" w:rsidTr="00BC01DC">
        <w:trPr>
          <w:jc w:val="center"/>
        </w:trPr>
        <w:tc>
          <w:tcPr>
            <w:tcW w:w="3882" w:type="dxa"/>
          </w:tcPr>
          <w:p w14:paraId="094D12E7" w14:textId="77777777" w:rsidR="00343A18" w:rsidRPr="00037196" w:rsidRDefault="00343A18" w:rsidP="00BC01DC">
            <w:pPr>
              <w:spacing w:before="0"/>
              <w:jc w:val="center"/>
              <w:rPr>
                <w:rFonts w:cs="Arial"/>
              </w:rPr>
            </w:pPr>
            <w:r w:rsidRPr="00037196">
              <w:rPr>
                <w:rFonts w:cs="Arial"/>
              </w:rPr>
              <w:t>Датум:</w:t>
            </w:r>
          </w:p>
        </w:tc>
        <w:tc>
          <w:tcPr>
            <w:tcW w:w="2127" w:type="dxa"/>
          </w:tcPr>
          <w:p w14:paraId="6CDAEA27" w14:textId="77777777" w:rsidR="00343A18" w:rsidRPr="00037196" w:rsidRDefault="00343A18" w:rsidP="00BC01DC">
            <w:pPr>
              <w:spacing w:before="0"/>
              <w:jc w:val="center"/>
              <w:rPr>
                <w:rFonts w:cs="Arial"/>
                <w:lang w:val="ru-RU"/>
              </w:rPr>
            </w:pPr>
          </w:p>
        </w:tc>
        <w:tc>
          <w:tcPr>
            <w:tcW w:w="4022" w:type="dxa"/>
          </w:tcPr>
          <w:p w14:paraId="22E4259A" w14:textId="77777777" w:rsidR="00F548F3" w:rsidRPr="00F548F3" w:rsidRDefault="00F548F3" w:rsidP="00F548F3">
            <w:pPr>
              <w:spacing w:before="0"/>
              <w:jc w:val="center"/>
              <w:rPr>
                <w:rFonts w:cs="Arial"/>
                <w:lang w:val="sr-Latn-CS" w:eastAsia="sr-Latn-CS"/>
              </w:rPr>
            </w:pPr>
            <w:r w:rsidRPr="00F548F3">
              <w:rPr>
                <w:rFonts w:cs="Arial"/>
                <w:lang w:val="sr-Cyrl-CS" w:eastAsia="sr-Latn-CS"/>
              </w:rPr>
              <w:t>П</w:t>
            </w:r>
            <w:r w:rsidRPr="00F548F3">
              <w:rPr>
                <w:rFonts w:cs="Arial"/>
                <w:lang w:val="sr-Latn-CS" w:eastAsia="sr-Latn-CS"/>
              </w:rPr>
              <w:t>онуђач/члан групе понуђача</w:t>
            </w:r>
          </w:p>
          <w:p w14:paraId="2555D78B" w14:textId="52FBD9EC" w:rsidR="00343A18" w:rsidRPr="00037196" w:rsidRDefault="00343A18" w:rsidP="00BC01DC">
            <w:pPr>
              <w:spacing w:before="0"/>
              <w:jc w:val="center"/>
              <w:rPr>
                <w:rFonts w:cs="Arial"/>
              </w:rPr>
            </w:pPr>
          </w:p>
        </w:tc>
      </w:tr>
      <w:tr w:rsidR="00343A18" w:rsidRPr="00037196" w14:paraId="644BFE48" w14:textId="77777777" w:rsidTr="00BC01DC">
        <w:trPr>
          <w:jc w:val="center"/>
        </w:trPr>
        <w:tc>
          <w:tcPr>
            <w:tcW w:w="3882" w:type="dxa"/>
          </w:tcPr>
          <w:p w14:paraId="0D790EDE" w14:textId="77777777" w:rsidR="00343A18" w:rsidRPr="00037196" w:rsidRDefault="00343A18" w:rsidP="00BC01DC">
            <w:pPr>
              <w:spacing w:before="0"/>
              <w:jc w:val="center"/>
              <w:rPr>
                <w:rFonts w:cs="Arial"/>
              </w:rPr>
            </w:pPr>
          </w:p>
        </w:tc>
        <w:tc>
          <w:tcPr>
            <w:tcW w:w="2127" w:type="dxa"/>
          </w:tcPr>
          <w:p w14:paraId="783C1D1B" w14:textId="77777777" w:rsidR="00343A18" w:rsidRPr="00037196" w:rsidRDefault="00343A18" w:rsidP="00BC01DC">
            <w:pPr>
              <w:spacing w:before="0"/>
              <w:jc w:val="center"/>
              <w:rPr>
                <w:rFonts w:cs="Arial"/>
              </w:rPr>
            </w:pPr>
            <w:r w:rsidRPr="00037196">
              <w:rPr>
                <w:rFonts w:cs="Arial"/>
              </w:rPr>
              <w:t>М.П.</w:t>
            </w:r>
          </w:p>
        </w:tc>
        <w:tc>
          <w:tcPr>
            <w:tcW w:w="4022" w:type="dxa"/>
          </w:tcPr>
          <w:p w14:paraId="3535996F" w14:textId="77777777" w:rsidR="00343A18" w:rsidRPr="00037196" w:rsidRDefault="00343A18" w:rsidP="00BC01DC">
            <w:pPr>
              <w:spacing w:before="0"/>
              <w:jc w:val="center"/>
              <w:rPr>
                <w:rFonts w:cs="Arial"/>
                <w:lang w:val="ru-RU"/>
              </w:rPr>
            </w:pPr>
          </w:p>
        </w:tc>
      </w:tr>
      <w:tr w:rsidR="00343A18" w:rsidRPr="00037196" w14:paraId="41423700" w14:textId="77777777" w:rsidTr="00BC01DC">
        <w:trPr>
          <w:jc w:val="center"/>
        </w:trPr>
        <w:tc>
          <w:tcPr>
            <w:tcW w:w="3882" w:type="dxa"/>
            <w:tcBorders>
              <w:bottom w:val="single" w:sz="4" w:space="0" w:color="auto"/>
            </w:tcBorders>
          </w:tcPr>
          <w:p w14:paraId="5266EA85" w14:textId="77777777" w:rsidR="00343A18" w:rsidRPr="00037196" w:rsidRDefault="00343A18" w:rsidP="00BC01DC">
            <w:pPr>
              <w:spacing w:before="0"/>
              <w:jc w:val="center"/>
              <w:rPr>
                <w:rFonts w:cs="Arial"/>
              </w:rPr>
            </w:pPr>
          </w:p>
        </w:tc>
        <w:tc>
          <w:tcPr>
            <w:tcW w:w="2127" w:type="dxa"/>
          </w:tcPr>
          <w:p w14:paraId="513FCC6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37196" w:rsidRDefault="00343A18" w:rsidP="00BC01DC">
            <w:pPr>
              <w:spacing w:before="0"/>
              <w:jc w:val="center"/>
              <w:rPr>
                <w:rFonts w:cs="Arial"/>
                <w:lang w:val="ru-RU"/>
              </w:rPr>
            </w:pPr>
          </w:p>
        </w:tc>
      </w:tr>
      <w:tr w:rsidR="00343A18" w:rsidRPr="00037196" w14:paraId="7B645E74" w14:textId="77777777" w:rsidTr="00BC01DC">
        <w:trPr>
          <w:trHeight w:val="389"/>
          <w:jc w:val="center"/>
        </w:trPr>
        <w:tc>
          <w:tcPr>
            <w:tcW w:w="3882" w:type="dxa"/>
            <w:tcBorders>
              <w:top w:val="single" w:sz="4" w:space="0" w:color="auto"/>
            </w:tcBorders>
          </w:tcPr>
          <w:p w14:paraId="2444D477" w14:textId="77777777" w:rsidR="00343A18" w:rsidRPr="00037196" w:rsidRDefault="00343A18" w:rsidP="00BC01DC">
            <w:pPr>
              <w:spacing w:before="0"/>
              <w:jc w:val="center"/>
              <w:rPr>
                <w:rFonts w:cs="Arial"/>
              </w:rPr>
            </w:pPr>
          </w:p>
          <w:p w14:paraId="7F97AE6C" w14:textId="77777777" w:rsidR="00343A18" w:rsidRPr="00037196" w:rsidRDefault="00343A18" w:rsidP="00BC01DC">
            <w:pPr>
              <w:spacing w:before="0"/>
              <w:jc w:val="center"/>
              <w:rPr>
                <w:rFonts w:cs="Arial"/>
              </w:rPr>
            </w:pPr>
          </w:p>
        </w:tc>
        <w:tc>
          <w:tcPr>
            <w:tcW w:w="2127" w:type="dxa"/>
          </w:tcPr>
          <w:p w14:paraId="790B533A"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37196" w:rsidRDefault="00343A18" w:rsidP="00BC01DC">
            <w:pPr>
              <w:spacing w:before="0"/>
              <w:jc w:val="center"/>
              <w:rPr>
                <w:rFonts w:cs="Arial"/>
                <w:lang w:val="ru-RU"/>
              </w:rPr>
            </w:pPr>
          </w:p>
        </w:tc>
      </w:tr>
    </w:tbl>
    <w:p w14:paraId="54887563" w14:textId="77777777" w:rsidR="00343A18" w:rsidRPr="00037196" w:rsidRDefault="00343A18" w:rsidP="00343A18">
      <w:pPr>
        <w:tabs>
          <w:tab w:val="left" w:pos="6028"/>
        </w:tabs>
        <w:autoSpaceDE w:val="0"/>
        <w:autoSpaceDN w:val="0"/>
        <w:adjustRightInd w:val="0"/>
        <w:ind w:left="360"/>
        <w:rPr>
          <w:rFonts w:eastAsia="Calibri" w:cs="Arial"/>
          <w:bCs/>
          <w:iCs/>
        </w:rPr>
      </w:pPr>
    </w:p>
    <w:p w14:paraId="120C2A83" w14:textId="77777777" w:rsidR="00343A18" w:rsidRPr="00037196" w:rsidRDefault="00343A18" w:rsidP="00343A18">
      <w:pPr>
        <w:jc w:val="center"/>
        <w:rPr>
          <w:rFonts w:cs="Arial"/>
          <w:b/>
          <w:lang w:val="ru-RU"/>
        </w:rPr>
      </w:pPr>
    </w:p>
    <w:p w14:paraId="77C7AB5E" w14:textId="77777777" w:rsidR="00343A18" w:rsidRPr="00037196" w:rsidRDefault="00343A18" w:rsidP="00343A18">
      <w:pPr>
        <w:jc w:val="center"/>
        <w:rPr>
          <w:rFonts w:cs="Arial"/>
          <w:b/>
          <w:lang w:val="ru-RU"/>
        </w:rPr>
      </w:pPr>
    </w:p>
    <w:p w14:paraId="420635CD" w14:textId="77777777" w:rsidR="00343A18" w:rsidRPr="00037196" w:rsidRDefault="00343A18" w:rsidP="00343A18">
      <w:pPr>
        <w:rPr>
          <w:rFonts w:cs="Arial"/>
          <w:lang w:val="sr-Cyrl-CS"/>
        </w:rPr>
      </w:pPr>
      <w:r w:rsidRPr="00037196">
        <w:rPr>
          <w:rFonts w:cs="Arial"/>
          <w:b/>
          <w:lang w:val="ru-RU"/>
        </w:rPr>
        <w:t>Напомена:</w:t>
      </w:r>
      <w:r w:rsidRPr="00037196">
        <w:rPr>
          <w:rFonts w:cs="Arial"/>
        </w:rPr>
        <w:t xml:space="preserve">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67E73DC0" w14:textId="77777777" w:rsidR="00343A18" w:rsidRPr="00037196" w:rsidRDefault="00343A18" w:rsidP="00343A18">
      <w:pPr>
        <w:rPr>
          <w:rFonts w:cs="Arial"/>
        </w:rPr>
      </w:pPr>
      <w:proofErr w:type="gramStart"/>
      <w:r w:rsidRPr="00037196">
        <w:rPr>
          <w:rFonts w:cs="Arial"/>
        </w:rPr>
        <w:t>Приликом подношења понуде овај образац копирати у потребном броју примерака.</w:t>
      </w:r>
      <w:proofErr w:type="gramEnd"/>
    </w:p>
    <w:p w14:paraId="2D38E178" w14:textId="77777777" w:rsidR="00343A18" w:rsidRPr="00037196" w:rsidRDefault="00343A18" w:rsidP="00343A18">
      <w:pPr>
        <w:rPr>
          <w:rFonts w:cs="Arial"/>
        </w:rPr>
      </w:pPr>
    </w:p>
    <w:p w14:paraId="7A2E8697" w14:textId="77777777" w:rsidR="00343A18" w:rsidRPr="00037196" w:rsidRDefault="00343A18" w:rsidP="00343A18">
      <w:pPr>
        <w:rPr>
          <w:rFonts w:cs="Arial"/>
        </w:rPr>
      </w:pPr>
    </w:p>
    <w:p w14:paraId="65EE526D" w14:textId="77777777" w:rsidR="00343A18" w:rsidRPr="00037196" w:rsidRDefault="00343A18" w:rsidP="00343A18">
      <w:pPr>
        <w:rPr>
          <w:rFonts w:cs="Arial"/>
        </w:rPr>
      </w:pPr>
    </w:p>
    <w:p w14:paraId="02DD1E4E" w14:textId="77777777" w:rsidR="00343A18" w:rsidRPr="00037196" w:rsidRDefault="00343A18" w:rsidP="00343A18">
      <w:pPr>
        <w:rPr>
          <w:rFonts w:cs="Arial"/>
        </w:rPr>
      </w:pPr>
    </w:p>
    <w:p w14:paraId="3557D58D" w14:textId="77777777" w:rsidR="00343A18" w:rsidRPr="00037196" w:rsidRDefault="00343A18" w:rsidP="00343A18">
      <w:pPr>
        <w:rPr>
          <w:rFonts w:cs="Arial"/>
          <w:lang w:val="ru-RU"/>
        </w:rPr>
      </w:pPr>
    </w:p>
    <w:p w14:paraId="05A8650F" w14:textId="79B62452" w:rsidR="00343A18" w:rsidRPr="00037196" w:rsidRDefault="00343A18" w:rsidP="00343A18">
      <w:pPr>
        <w:pStyle w:val="KDObrazac"/>
        <w:spacing w:before="0"/>
      </w:pPr>
      <w:bookmarkStart w:id="254" w:name="_Toc442559928"/>
      <w:proofErr w:type="gramStart"/>
      <w:r w:rsidRPr="00037196">
        <w:t xml:space="preserve">ОБРАЗАЦ </w:t>
      </w:r>
      <w:r w:rsidR="008F4D2B">
        <w:rPr>
          <w:lang w:val="sr-Cyrl-RS"/>
        </w:rPr>
        <w:t>4</w:t>
      </w:r>
      <w:r w:rsidRPr="00037196">
        <w:t>.</w:t>
      </w:r>
      <w:bookmarkEnd w:id="254"/>
      <w:proofErr w:type="gramEnd"/>
    </w:p>
    <w:p w14:paraId="283993F8" w14:textId="77777777" w:rsidR="00343A18" w:rsidRPr="00037196" w:rsidRDefault="00343A18" w:rsidP="00343A18">
      <w:pPr>
        <w:pStyle w:val="KDParagraf"/>
        <w:spacing w:before="0"/>
        <w:rPr>
          <w:rFonts w:cs="Arial"/>
        </w:rPr>
      </w:pPr>
    </w:p>
    <w:p w14:paraId="43EE4851" w14:textId="77777777" w:rsidR="00343A18" w:rsidRPr="00037196" w:rsidRDefault="00343A18" w:rsidP="00343A18">
      <w:pPr>
        <w:pStyle w:val="KDParagraf"/>
        <w:spacing w:before="0"/>
        <w:rPr>
          <w:rFonts w:cs="Arial"/>
        </w:rPr>
      </w:pPr>
    </w:p>
    <w:p w14:paraId="2759203F" w14:textId="77777777" w:rsidR="00343A18" w:rsidRPr="00037196" w:rsidRDefault="00343A18" w:rsidP="00343A18">
      <w:pPr>
        <w:pStyle w:val="KDParagraf"/>
        <w:spacing w:before="0"/>
        <w:rPr>
          <w:rFonts w:cs="Arial"/>
        </w:rPr>
      </w:pPr>
    </w:p>
    <w:p w14:paraId="2136DC0B" w14:textId="77777777" w:rsidR="00343A18" w:rsidRPr="00037196" w:rsidRDefault="00343A18" w:rsidP="00343A18">
      <w:pPr>
        <w:pStyle w:val="Title"/>
        <w:spacing w:before="0"/>
        <w:jc w:val="right"/>
        <w:rPr>
          <w:rFonts w:cs="Arial"/>
          <w:b w:val="0"/>
          <w:caps/>
          <w:sz w:val="22"/>
          <w:szCs w:val="22"/>
        </w:rPr>
      </w:pPr>
    </w:p>
    <w:p w14:paraId="3D2DF632" w14:textId="77777777" w:rsidR="00F548F3" w:rsidRPr="00F548F3" w:rsidRDefault="00343A18" w:rsidP="00F548F3">
      <w:pPr>
        <w:rPr>
          <w:rFonts w:cs="Arial"/>
          <w:lang w:val="ru-RU"/>
        </w:rPr>
      </w:pPr>
      <w:r w:rsidRPr="00037196">
        <w:rPr>
          <w:rFonts w:cs="Arial"/>
          <w:lang w:val="ru-RU"/>
        </w:rPr>
        <w:t>На основу члана 75. став 2. Закона о јавним набавкама („Службени гласник РС“ бр.124/2012, 14/15  и 68/15)</w:t>
      </w:r>
      <w:r w:rsidRPr="00037196">
        <w:rPr>
          <w:rFonts w:cs="Arial"/>
        </w:rPr>
        <w:t xml:space="preserve"> као </w:t>
      </w:r>
      <w:r w:rsidR="00F548F3" w:rsidRPr="00F548F3">
        <w:rPr>
          <w:rFonts w:cs="Arial"/>
          <w:lang w:val="ru-RU"/>
        </w:rPr>
        <w:t>понуђач/члан групе понуђача/подизвођач дајем:</w:t>
      </w:r>
    </w:p>
    <w:p w14:paraId="4A1B1858" w14:textId="38B61AC6" w:rsidR="00343A18" w:rsidRPr="00037196" w:rsidRDefault="00343A18" w:rsidP="00343A18">
      <w:pPr>
        <w:rPr>
          <w:rFonts w:cs="Arial"/>
          <w:lang w:val="ru-RU"/>
        </w:rPr>
      </w:pPr>
    </w:p>
    <w:p w14:paraId="0C81B97F" w14:textId="77777777" w:rsidR="00343A18" w:rsidRPr="00037196" w:rsidRDefault="00343A18" w:rsidP="00343A18">
      <w:pPr>
        <w:rPr>
          <w:rFonts w:cs="Arial"/>
          <w:lang w:val="ru-RU"/>
        </w:rPr>
      </w:pPr>
    </w:p>
    <w:p w14:paraId="67B5E239" w14:textId="77777777" w:rsidR="00343A18" w:rsidRPr="00037196" w:rsidRDefault="00343A18" w:rsidP="00781B02">
      <w:pPr>
        <w:jc w:val="center"/>
        <w:rPr>
          <w:rFonts w:cs="Arial"/>
          <w:b/>
          <w:lang w:val="ru-RU"/>
        </w:rPr>
      </w:pPr>
      <w:bookmarkStart w:id="255" w:name="_Toc442559929"/>
      <w:r w:rsidRPr="00037196">
        <w:rPr>
          <w:rFonts w:cs="Arial"/>
          <w:b/>
          <w:lang w:val="ru-RU"/>
        </w:rPr>
        <w:t>И З Ј А В У</w:t>
      </w:r>
      <w:bookmarkEnd w:id="255"/>
    </w:p>
    <w:p w14:paraId="47B4A18A" w14:textId="77777777" w:rsidR="00343A18" w:rsidRPr="00037196" w:rsidRDefault="00343A18" w:rsidP="00781B02">
      <w:pPr>
        <w:rPr>
          <w:rFonts w:cs="Arial"/>
        </w:rPr>
      </w:pPr>
    </w:p>
    <w:p w14:paraId="77A5F622" w14:textId="77777777" w:rsidR="00343A18" w:rsidRPr="00037196" w:rsidRDefault="00343A18" w:rsidP="00781B02">
      <w:pPr>
        <w:rPr>
          <w:rFonts w:cs="Arial"/>
        </w:rPr>
      </w:pPr>
    </w:p>
    <w:p w14:paraId="34E06FBD" w14:textId="3864A207" w:rsidR="00343A18" w:rsidRPr="00037196" w:rsidRDefault="00343A18" w:rsidP="00343A18">
      <w:pPr>
        <w:rPr>
          <w:rFonts w:cs="Arial"/>
          <w:lang w:val="ru-RU"/>
        </w:rPr>
      </w:pPr>
      <w:r w:rsidRPr="00037196">
        <w:rPr>
          <w:rFonts w:cs="Arial"/>
          <w:lang w:val="ru-RU"/>
        </w:rPr>
        <w:t xml:space="preserve">којом изричито наводимо да </w:t>
      </w:r>
      <w:r w:rsidRPr="00037196">
        <w:rPr>
          <w:rFonts w:cs="Arial"/>
        </w:rPr>
        <w:t>смо у свом досадашњем раду и</w:t>
      </w:r>
      <w:r w:rsidRPr="00037196">
        <w:rPr>
          <w:rFonts w:cs="Arial"/>
          <w:lang w:val="ru-RU"/>
        </w:rPr>
        <w:t xml:space="preserve"> при састављању Понуде </w:t>
      </w:r>
      <w:r w:rsidRPr="00037196">
        <w:rPr>
          <w:rFonts w:cs="Arial"/>
        </w:rPr>
        <w:t xml:space="preserve"> број: </w:t>
      </w:r>
      <w:r w:rsidR="007E7BB8" w:rsidRPr="00037196">
        <w:rPr>
          <w:rFonts w:cs="Arial"/>
          <w:lang w:val="sr-Cyrl-RS"/>
        </w:rPr>
        <w:t>______________</w:t>
      </w:r>
      <w:r w:rsidRPr="00037196">
        <w:rPr>
          <w:rFonts w:cs="Arial"/>
        </w:rPr>
        <w:t xml:space="preserve"> </w:t>
      </w:r>
      <w:r w:rsidRPr="00037196">
        <w:rPr>
          <w:rFonts w:cs="Arial"/>
          <w:lang w:val="ru-RU"/>
        </w:rPr>
        <w:t xml:space="preserve">за јавну набавку </w:t>
      </w:r>
      <w:r w:rsidR="00FD6BCE" w:rsidRPr="00037196">
        <w:rPr>
          <w:rFonts w:cs="Arial"/>
          <w:lang w:val="ru-RU"/>
        </w:rPr>
        <w:t>услуга</w:t>
      </w:r>
      <w:r w:rsidRPr="00037196">
        <w:rPr>
          <w:rFonts w:cs="Arial"/>
          <w:lang w:val="ru-RU"/>
        </w:rPr>
        <w:t xml:space="preserve"> </w:t>
      </w:r>
      <w:r w:rsidR="008F4D2B" w:rsidRPr="008F4D2B">
        <w:rPr>
          <w:rFonts w:cs="Arial"/>
          <w:lang w:val="sr-Cyrl-RS"/>
        </w:rPr>
        <w:t xml:space="preserve">„Израда  елабората потребних техничких услова у РП 220кВ/400кВ ЕМС АД  за прикључење и уклопно стање са трансформатором 15 кВ/235 кВ - ТЕНТ-А“ </w:t>
      </w:r>
      <w:r w:rsidRPr="00037196">
        <w:rPr>
          <w:rFonts w:cs="Arial"/>
        </w:rPr>
        <w:t xml:space="preserve"> у поступку</w:t>
      </w:r>
      <w:r w:rsidR="000F683D" w:rsidRPr="00037196">
        <w:rPr>
          <w:rFonts w:cs="Arial"/>
          <w:lang w:val="sr-Cyrl-RS"/>
        </w:rPr>
        <w:t xml:space="preserve"> </w:t>
      </w:r>
      <w:r w:rsidRPr="00037196">
        <w:rPr>
          <w:rFonts w:cs="Arial"/>
          <w:lang w:val="ru-RU"/>
        </w:rPr>
        <w:t>јавне набавке мале вредности ЈНМВ бр.</w:t>
      </w:r>
      <w:r w:rsidR="008F4D2B">
        <w:rPr>
          <w:rFonts w:cs="Arial"/>
          <w:lang w:val="ru-RU"/>
        </w:rPr>
        <w:t xml:space="preserve"> 726/2018 (3000/1696/2018)</w:t>
      </w:r>
      <w:r w:rsidRPr="000371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037196">
        <w:rPr>
          <w:rFonts w:cs="Arial"/>
        </w:rPr>
        <w:t>,</w:t>
      </w:r>
      <w:r w:rsidRPr="00037196">
        <w:rPr>
          <w:rFonts w:cs="Arial"/>
          <w:lang w:val="ru-RU"/>
        </w:rPr>
        <w:t xml:space="preserve"> као и да </w:t>
      </w:r>
      <w:r w:rsidRPr="00037196">
        <w:rPr>
          <w:rFonts w:cs="Arial"/>
        </w:rPr>
        <w:t>немамо забрану обављања делатности која је на снази у време подношења Понуде.</w:t>
      </w:r>
    </w:p>
    <w:p w14:paraId="212B6307" w14:textId="77777777" w:rsidR="00343A18" w:rsidRPr="00037196" w:rsidRDefault="00343A18" w:rsidP="00343A18">
      <w:pPr>
        <w:rPr>
          <w:rFonts w:cs="Arial"/>
        </w:rPr>
      </w:pPr>
    </w:p>
    <w:p w14:paraId="1882D452" w14:textId="77777777" w:rsidR="00343A18" w:rsidRPr="00037196" w:rsidRDefault="00343A18" w:rsidP="00343A18">
      <w:pPr>
        <w:tabs>
          <w:tab w:val="left" w:pos="6028"/>
        </w:tabs>
        <w:autoSpaceDE w:val="0"/>
        <w:autoSpaceDN w:val="0"/>
        <w:adjustRightInd w:val="0"/>
        <w:ind w:left="360"/>
        <w:rPr>
          <w:rFonts w:eastAsia="Calibri" w:cs="Arial"/>
          <w:bCs/>
          <w:iCs/>
        </w:rPr>
      </w:pPr>
    </w:p>
    <w:p w14:paraId="6E17F9EB" w14:textId="77777777" w:rsidR="00343A18" w:rsidRPr="00037196" w:rsidRDefault="00343A18" w:rsidP="00343A18">
      <w:pPr>
        <w:tabs>
          <w:tab w:val="left" w:pos="6028"/>
        </w:tabs>
        <w:autoSpaceDE w:val="0"/>
        <w:autoSpaceDN w:val="0"/>
        <w:adjustRightInd w:val="0"/>
        <w:ind w:left="360"/>
        <w:rPr>
          <w:rFonts w:eastAsia="Calibri" w:cs="Arial"/>
          <w:bCs/>
          <w:iCs/>
        </w:rPr>
      </w:pPr>
    </w:p>
    <w:p w14:paraId="28DBAC0D" w14:textId="77777777" w:rsidR="00343A18" w:rsidRPr="0003719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53957420" w14:textId="77777777" w:rsidTr="00BC01DC">
        <w:trPr>
          <w:jc w:val="center"/>
        </w:trPr>
        <w:tc>
          <w:tcPr>
            <w:tcW w:w="3882" w:type="dxa"/>
          </w:tcPr>
          <w:p w14:paraId="0E6435FC" w14:textId="77777777" w:rsidR="00343A18" w:rsidRPr="00037196" w:rsidRDefault="00343A18" w:rsidP="00BC01DC">
            <w:pPr>
              <w:spacing w:before="0"/>
              <w:jc w:val="center"/>
              <w:rPr>
                <w:rFonts w:cs="Arial"/>
              </w:rPr>
            </w:pPr>
            <w:r w:rsidRPr="00037196">
              <w:rPr>
                <w:rFonts w:cs="Arial"/>
              </w:rPr>
              <w:t>Датум:</w:t>
            </w:r>
          </w:p>
        </w:tc>
        <w:tc>
          <w:tcPr>
            <w:tcW w:w="2127" w:type="dxa"/>
          </w:tcPr>
          <w:p w14:paraId="3577AE0F" w14:textId="77777777" w:rsidR="00343A18" w:rsidRPr="00037196" w:rsidRDefault="00343A18" w:rsidP="00BC01DC">
            <w:pPr>
              <w:spacing w:before="0"/>
              <w:jc w:val="center"/>
              <w:rPr>
                <w:rFonts w:cs="Arial"/>
                <w:lang w:val="ru-RU"/>
              </w:rPr>
            </w:pPr>
          </w:p>
        </w:tc>
        <w:tc>
          <w:tcPr>
            <w:tcW w:w="4022" w:type="dxa"/>
          </w:tcPr>
          <w:p w14:paraId="4B5D410D" w14:textId="1FC16631" w:rsidR="00343A18" w:rsidRPr="00037196" w:rsidRDefault="00F548F3"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037196" w14:paraId="1B5F0C4B" w14:textId="77777777" w:rsidTr="00BC01DC">
        <w:trPr>
          <w:jc w:val="center"/>
        </w:trPr>
        <w:tc>
          <w:tcPr>
            <w:tcW w:w="3882" w:type="dxa"/>
          </w:tcPr>
          <w:p w14:paraId="2794D8C0" w14:textId="77777777" w:rsidR="00343A18" w:rsidRPr="00037196" w:rsidRDefault="00343A18" w:rsidP="00BC01DC">
            <w:pPr>
              <w:spacing w:before="0"/>
              <w:jc w:val="center"/>
              <w:rPr>
                <w:rFonts w:cs="Arial"/>
              </w:rPr>
            </w:pPr>
          </w:p>
        </w:tc>
        <w:tc>
          <w:tcPr>
            <w:tcW w:w="2127" w:type="dxa"/>
          </w:tcPr>
          <w:p w14:paraId="144C1186" w14:textId="77777777" w:rsidR="00343A18" w:rsidRPr="00037196" w:rsidRDefault="00343A18" w:rsidP="00BC01DC">
            <w:pPr>
              <w:spacing w:before="0"/>
              <w:jc w:val="center"/>
              <w:rPr>
                <w:rFonts w:cs="Arial"/>
              </w:rPr>
            </w:pPr>
            <w:r w:rsidRPr="00037196">
              <w:rPr>
                <w:rFonts w:cs="Arial"/>
              </w:rPr>
              <w:t>М.П.</w:t>
            </w:r>
          </w:p>
        </w:tc>
        <w:tc>
          <w:tcPr>
            <w:tcW w:w="4022" w:type="dxa"/>
          </w:tcPr>
          <w:p w14:paraId="4548F801" w14:textId="77777777" w:rsidR="00343A18" w:rsidRPr="00037196" w:rsidRDefault="00343A18" w:rsidP="00BC01DC">
            <w:pPr>
              <w:spacing w:before="0"/>
              <w:jc w:val="center"/>
              <w:rPr>
                <w:rFonts w:cs="Arial"/>
                <w:lang w:val="ru-RU"/>
              </w:rPr>
            </w:pPr>
          </w:p>
        </w:tc>
      </w:tr>
      <w:tr w:rsidR="00343A18" w:rsidRPr="00037196" w14:paraId="1E4E397C" w14:textId="77777777" w:rsidTr="00BC01DC">
        <w:trPr>
          <w:jc w:val="center"/>
        </w:trPr>
        <w:tc>
          <w:tcPr>
            <w:tcW w:w="3882" w:type="dxa"/>
            <w:tcBorders>
              <w:bottom w:val="single" w:sz="4" w:space="0" w:color="auto"/>
            </w:tcBorders>
          </w:tcPr>
          <w:p w14:paraId="28674921" w14:textId="77777777" w:rsidR="00343A18" w:rsidRPr="00037196" w:rsidRDefault="00343A18" w:rsidP="00BC01DC">
            <w:pPr>
              <w:spacing w:before="0"/>
              <w:jc w:val="center"/>
              <w:rPr>
                <w:rFonts w:cs="Arial"/>
              </w:rPr>
            </w:pPr>
          </w:p>
        </w:tc>
        <w:tc>
          <w:tcPr>
            <w:tcW w:w="2127" w:type="dxa"/>
          </w:tcPr>
          <w:p w14:paraId="1D6D2D1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37196" w:rsidRDefault="00343A18" w:rsidP="00BC01DC">
            <w:pPr>
              <w:spacing w:before="0"/>
              <w:jc w:val="center"/>
              <w:rPr>
                <w:rFonts w:cs="Arial"/>
                <w:lang w:val="ru-RU"/>
              </w:rPr>
            </w:pPr>
          </w:p>
        </w:tc>
      </w:tr>
      <w:tr w:rsidR="00343A18" w:rsidRPr="00037196" w14:paraId="7AE02D67" w14:textId="77777777" w:rsidTr="00BC01DC">
        <w:trPr>
          <w:trHeight w:val="389"/>
          <w:jc w:val="center"/>
        </w:trPr>
        <w:tc>
          <w:tcPr>
            <w:tcW w:w="3882" w:type="dxa"/>
            <w:tcBorders>
              <w:top w:val="single" w:sz="4" w:space="0" w:color="auto"/>
            </w:tcBorders>
          </w:tcPr>
          <w:p w14:paraId="39FFFF06" w14:textId="77777777" w:rsidR="00343A18" w:rsidRPr="00037196" w:rsidRDefault="00343A18" w:rsidP="00BC01DC">
            <w:pPr>
              <w:spacing w:before="0"/>
              <w:jc w:val="center"/>
              <w:rPr>
                <w:rFonts w:cs="Arial"/>
              </w:rPr>
            </w:pPr>
          </w:p>
          <w:p w14:paraId="5E5AF006" w14:textId="77777777" w:rsidR="00343A18" w:rsidRDefault="00343A18" w:rsidP="00BC01DC">
            <w:pPr>
              <w:spacing w:before="0"/>
              <w:jc w:val="center"/>
              <w:rPr>
                <w:rFonts w:cs="Arial"/>
              </w:rPr>
            </w:pPr>
          </w:p>
          <w:p w14:paraId="61B6FBB5" w14:textId="77777777" w:rsidR="00561828" w:rsidRDefault="00561828" w:rsidP="00BC01DC">
            <w:pPr>
              <w:spacing w:before="0"/>
              <w:jc w:val="center"/>
              <w:rPr>
                <w:rFonts w:cs="Arial"/>
              </w:rPr>
            </w:pPr>
          </w:p>
          <w:p w14:paraId="43E32D50" w14:textId="77777777" w:rsidR="00561828" w:rsidRDefault="00561828" w:rsidP="00BC01DC">
            <w:pPr>
              <w:spacing w:before="0"/>
              <w:jc w:val="center"/>
              <w:rPr>
                <w:rFonts w:cs="Arial"/>
              </w:rPr>
            </w:pPr>
          </w:p>
          <w:p w14:paraId="7D4E38BD" w14:textId="77777777" w:rsidR="00561828" w:rsidRDefault="00561828" w:rsidP="00BC01DC">
            <w:pPr>
              <w:spacing w:before="0"/>
              <w:jc w:val="center"/>
              <w:rPr>
                <w:rFonts w:cs="Arial"/>
              </w:rPr>
            </w:pPr>
          </w:p>
          <w:p w14:paraId="3CE3B354" w14:textId="77777777" w:rsidR="00561828" w:rsidRDefault="00561828" w:rsidP="00BC01DC">
            <w:pPr>
              <w:spacing w:before="0"/>
              <w:jc w:val="center"/>
              <w:rPr>
                <w:rFonts w:cs="Arial"/>
              </w:rPr>
            </w:pPr>
          </w:p>
          <w:p w14:paraId="06638359" w14:textId="77777777" w:rsidR="00561828" w:rsidRDefault="00561828" w:rsidP="00BC01DC">
            <w:pPr>
              <w:spacing w:before="0"/>
              <w:jc w:val="center"/>
              <w:rPr>
                <w:rFonts w:cs="Arial"/>
              </w:rPr>
            </w:pPr>
          </w:p>
          <w:p w14:paraId="32B29B0A" w14:textId="77777777" w:rsidR="00561828" w:rsidRDefault="00561828" w:rsidP="00BC01DC">
            <w:pPr>
              <w:spacing w:before="0"/>
              <w:jc w:val="center"/>
              <w:rPr>
                <w:rFonts w:cs="Arial"/>
              </w:rPr>
            </w:pPr>
          </w:p>
          <w:p w14:paraId="2CE75B27" w14:textId="77777777" w:rsidR="00561828" w:rsidRPr="00037196" w:rsidRDefault="00561828" w:rsidP="00BC01DC">
            <w:pPr>
              <w:spacing w:before="0"/>
              <w:jc w:val="center"/>
              <w:rPr>
                <w:rFonts w:cs="Arial"/>
              </w:rPr>
            </w:pPr>
          </w:p>
        </w:tc>
        <w:tc>
          <w:tcPr>
            <w:tcW w:w="2127" w:type="dxa"/>
          </w:tcPr>
          <w:p w14:paraId="42A0B611"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37196" w:rsidRDefault="00343A18" w:rsidP="00BC01DC">
            <w:pPr>
              <w:spacing w:before="0"/>
              <w:jc w:val="center"/>
              <w:rPr>
                <w:rFonts w:cs="Arial"/>
                <w:lang w:val="ru-RU"/>
              </w:rPr>
            </w:pPr>
          </w:p>
        </w:tc>
      </w:tr>
    </w:tbl>
    <w:p w14:paraId="5318BEAC" w14:textId="77777777" w:rsidR="00343A18" w:rsidRPr="00037196" w:rsidRDefault="00343A18" w:rsidP="00343A18">
      <w:pPr>
        <w:rPr>
          <w:rFonts w:cs="Arial"/>
          <w:lang w:val="sr-Cyrl-CS"/>
        </w:rPr>
      </w:pPr>
      <w:r w:rsidRPr="00037196">
        <w:rPr>
          <w:rFonts w:cs="Arial"/>
          <w:b/>
        </w:rPr>
        <w:t>Напомена:</w:t>
      </w:r>
      <w:r w:rsidRPr="00037196">
        <w:rPr>
          <w:rFonts w:cs="Arial"/>
        </w:rPr>
        <w:t xml:space="preserve"> 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7757A233" w14:textId="77777777" w:rsidR="00343A18" w:rsidRPr="00037196" w:rsidRDefault="00343A18" w:rsidP="00343A18">
      <w:pPr>
        <w:rPr>
          <w:rFonts w:cs="Arial"/>
        </w:rPr>
      </w:pPr>
      <w:proofErr w:type="gramStart"/>
      <w:r w:rsidRPr="00037196">
        <w:rPr>
          <w:rFonts w:eastAsia="Calibri" w:cs="Arial"/>
        </w:rPr>
        <w:t xml:space="preserve">У случају да понуђач подноси понуду са подизвођачем, Изјава </w:t>
      </w:r>
      <w:r w:rsidRPr="00037196">
        <w:rPr>
          <w:rFonts w:eastAsia="Calibri" w:cs="Arial"/>
          <w:lang w:val="sr-Cyrl-CS"/>
        </w:rPr>
        <w:t>се доставља за понуђача и сваког подизвођача.</w:t>
      </w:r>
      <w:proofErr w:type="gramEnd"/>
      <w:r w:rsidRPr="00037196">
        <w:rPr>
          <w:rFonts w:eastAsia="Calibri" w:cs="Arial"/>
          <w:lang w:val="sr-Cyrl-CS"/>
        </w:rPr>
        <w:t xml:space="preserve"> Изјава </w:t>
      </w:r>
      <w:r w:rsidRPr="00037196">
        <w:rPr>
          <w:rFonts w:eastAsia="Calibri" w:cs="Arial"/>
        </w:rPr>
        <w:t xml:space="preserve">мора бити </w:t>
      </w:r>
      <w:r w:rsidRPr="00037196">
        <w:rPr>
          <w:rFonts w:eastAsia="Calibri" w:cs="Arial"/>
          <w:lang w:val="sr-Cyrl-CS"/>
        </w:rPr>
        <w:t>попуњена,</w:t>
      </w:r>
      <w:r w:rsidRPr="00037196">
        <w:rPr>
          <w:rFonts w:eastAsia="Calibri" w:cs="Arial"/>
        </w:rPr>
        <w:t xml:space="preserve"> потписана</w:t>
      </w:r>
      <w:r w:rsidRPr="00037196">
        <w:rPr>
          <w:rFonts w:eastAsia="Calibri" w:cs="Arial"/>
          <w:lang w:val="sr-Cyrl-CS"/>
        </w:rPr>
        <w:t xml:space="preserve"> и оверена</w:t>
      </w:r>
      <w:r w:rsidRPr="00037196">
        <w:rPr>
          <w:rFonts w:eastAsia="Calibri" w:cs="Arial"/>
        </w:rPr>
        <w:t xml:space="preserve"> од стране овлашћеног лица за заступање </w:t>
      </w:r>
      <w:r w:rsidRPr="00037196">
        <w:rPr>
          <w:rFonts w:eastAsia="Calibri" w:cs="Arial"/>
          <w:lang w:val="sr-Cyrl-CS"/>
        </w:rPr>
        <w:t>понуђача/подизво</w:t>
      </w:r>
      <w:r w:rsidRPr="00037196">
        <w:rPr>
          <w:rFonts w:eastAsia="Calibri" w:cs="Arial"/>
        </w:rPr>
        <w:t>ђача</w:t>
      </w:r>
      <w:r w:rsidRPr="00037196">
        <w:rPr>
          <w:rFonts w:eastAsia="Calibri" w:cs="Arial"/>
          <w:lang w:val="sr-Cyrl-CS"/>
        </w:rPr>
        <w:t xml:space="preserve"> и оверена печатом.</w:t>
      </w:r>
    </w:p>
    <w:p w14:paraId="77F68266" w14:textId="77777777" w:rsidR="00343A18" w:rsidRPr="00037196" w:rsidRDefault="00343A18" w:rsidP="00343A18">
      <w:pPr>
        <w:rPr>
          <w:rFonts w:cs="Arial"/>
          <w:lang w:val="sr-Cyrl-CS"/>
        </w:rPr>
      </w:pPr>
      <w:proofErr w:type="gramStart"/>
      <w:r w:rsidRPr="00037196">
        <w:rPr>
          <w:rFonts w:cs="Arial"/>
        </w:rPr>
        <w:t>Приликом подношења понуде овај образац копирати у потребном броју примерака.</w:t>
      </w:r>
      <w:proofErr w:type="gramEnd"/>
    </w:p>
    <w:p w14:paraId="46F57745" w14:textId="77777777" w:rsidR="00343A18" w:rsidRPr="00037196" w:rsidRDefault="00343A18" w:rsidP="00781B02">
      <w:pPr>
        <w:rPr>
          <w:rFonts w:cs="Arial"/>
        </w:rPr>
      </w:pPr>
    </w:p>
    <w:p w14:paraId="1145C335" w14:textId="216CCB83" w:rsidR="007E7BB8" w:rsidRPr="00C66873" w:rsidRDefault="00343A18" w:rsidP="00C66873">
      <w:pPr>
        <w:pStyle w:val="KDObrazac"/>
        <w:jc w:val="both"/>
        <w:rPr>
          <w:lang w:val="sr-Cyrl-RS"/>
        </w:rPr>
      </w:pPr>
      <w:r w:rsidRPr="00037196">
        <w:rPr>
          <w:color w:val="00B0F0"/>
        </w:rPr>
        <w:br w:type="page"/>
      </w:r>
    </w:p>
    <w:p w14:paraId="30BEEE47" w14:textId="397366B6" w:rsidR="00237271" w:rsidRPr="00037196" w:rsidRDefault="00237271" w:rsidP="00237271">
      <w:pPr>
        <w:pStyle w:val="KDObrazac"/>
        <w:spacing w:before="0"/>
      </w:pPr>
      <w:proofErr w:type="gramStart"/>
      <w:r w:rsidRPr="00037196">
        <w:lastRenderedPageBreak/>
        <w:t xml:space="preserve">ОБРАЗАЦ </w:t>
      </w:r>
      <w:r>
        <w:rPr>
          <w:lang w:val="sr-Cyrl-RS"/>
        </w:rPr>
        <w:t>5</w:t>
      </w:r>
      <w:r w:rsidRPr="00037196">
        <w:t>.</w:t>
      </w:r>
      <w:proofErr w:type="gramEnd"/>
    </w:p>
    <w:p w14:paraId="0B6CC2D6" w14:textId="77777777" w:rsidR="00237271" w:rsidRDefault="00237271" w:rsidP="007E7BB8">
      <w:pPr>
        <w:spacing w:before="0"/>
        <w:jc w:val="center"/>
        <w:rPr>
          <w:rFonts w:cs="Arial"/>
          <w:b/>
          <w:lang w:val="sr-Cyrl-RS"/>
        </w:rPr>
      </w:pPr>
    </w:p>
    <w:p w14:paraId="3C5E7E94" w14:textId="77777777" w:rsidR="007E7BB8" w:rsidRPr="00037196" w:rsidRDefault="007E7BB8" w:rsidP="007E7BB8">
      <w:pPr>
        <w:spacing w:before="0"/>
        <w:jc w:val="center"/>
        <w:rPr>
          <w:rFonts w:cs="Arial"/>
          <w:b/>
        </w:rPr>
      </w:pPr>
      <w:r w:rsidRPr="00037196">
        <w:rPr>
          <w:rFonts w:cs="Arial"/>
          <w:b/>
        </w:rPr>
        <w:t>ОБРАЗАЦ ТРОШКОВА ПРИПРЕМЕ ПОНУДЕ</w:t>
      </w:r>
    </w:p>
    <w:p w14:paraId="5355798B" w14:textId="0BDF46FA" w:rsidR="007E7BB8" w:rsidRPr="008F4D2B" w:rsidRDefault="007E7BB8" w:rsidP="007E7BB8">
      <w:pPr>
        <w:spacing w:after="120"/>
        <w:jc w:val="center"/>
        <w:rPr>
          <w:rFonts w:cs="Arial"/>
          <w:lang w:val="sr-Cyrl-RS"/>
        </w:rPr>
      </w:pPr>
      <w:proofErr w:type="gramStart"/>
      <w:r w:rsidRPr="00037196">
        <w:rPr>
          <w:rFonts w:cs="Arial"/>
        </w:rPr>
        <w:t>за</w:t>
      </w:r>
      <w:proofErr w:type="gramEnd"/>
      <w:r w:rsidRPr="00037196">
        <w:rPr>
          <w:rFonts w:cs="Arial"/>
        </w:rPr>
        <w:t xml:space="preserve"> јавну набавку </w:t>
      </w:r>
      <w:r w:rsidR="00FD6BCE" w:rsidRPr="00037196">
        <w:rPr>
          <w:rFonts w:cs="Arial"/>
          <w:lang w:val="sr-Cyrl-RS"/>
        </w:rPr>
        <w:t>услуга</w:t>
      </w:r>
      <w:r w:rsidRPr="00037196">
        <w:rPr>
          <w:rFonts w:cs="Arial"/>
        </w:rPr>
        <w:t>:</w:t>
      </w:r>
      <w:r w:rsidR="008F4D2B">
        <w:rPr>
          <w:rFonts w:cs="Arial"/>
          <w:lang w:val="sr-Cyrl-RS"/>
        </w:rPr>
        <w:t xml:space="preserve"> </w:t>
      </w:r>
      <w:r w:rsidR="008F4D2B" w:rsidRPr="008F4D2B">
        <w:rPr>
          <w:rFonts w:cs="Arial"/>
          <w:lang w:val="sr-Cyrl-RS"/>
        </w:rPr>
        <w:t>„Израда  елабората потребних техничких услова у РП 220кВ/400кВ ЕМС АД  за прикључење и уклопно стање са трансформатором 15 кВ/235 кВ - ТЕНТ-А“</w:t>
      </w:r>
    </w:p>
    <w:p w14:paraId="6F6563C0" w14:textId="5BFA03B3" w:rsidR="00561828" w:rsidRPr="00C66873" w:rsidRDefault="008F4D2B" w:rsidP="00C66873">
      <w:pPr>
        <w:spacing w:after="120"/>
        <w:jc w:val="center"/>
        <w:rPr>
          <w:rFonts w:cs="Arial"/>
          <w:lang w:val="sr-Cyrl-RS"/>
        </w:rPr>
      </w:pPr>
      <w:proofErr w:type="gramStart"/>
      <w:r>
        <w:rPr>
          <w:rFonts w:cs="Arial"/>
        </w:rPr>
        <w:t>ЈНМВ бр.</w:t>
      </w:r>
      <w:proofErr w:type="gramEnd"/>
      <w:r>
        <w:rPr>
          <w:rFonts w:cs="Arial"/>
        </w:rPr>
        <w:t xml:space="preserve"> </w:t>
      </w:r>
      <w:r>
        <w:rPr>
          <w:rFonts w:cs="Arial"/>
          <w:lang w:val="sr-Cyrl-RS"/>
        </w:rPr>
        <w:t>726/2018 (3000/1696/2018)</w:t>
      </w:r>
    </w:p>
    <w:p w14:paraId="76F9C391" w14:textId="3FEF7C0A" w:rsidR="007E7BB8" w:rsidRPr="00037196" w:rsidRDefault="007E7BB8" w:rsidP="007E7BB8">
      <w:pPr>
        <w:tabs>
          <w:tab w:val="left" w:pos="0"/>
        </w:tabs>
        <w:rPr>
          <w:rFonts w:cs="Arial"/>
          <w:lang w:val="ru-RU"/>
        </w:rPr>
      </w:pPr>
      <w:r w:rsidRPr="00037196">
        <w:rPr>
          <w:rFonts w:cs="Arial"/>
          <w:lang w:val="ru-RU"/>
        </w:rPr>
        <w:t xml:space="preserve">На основу члана 88. став 1. Закона о јавним набавкама („Службени гласник РС“, бр.124/12, 14/15 и 68/15), члана </w:t>
      </w:r>
      <w:r w:rsidR="00EA50F1">
        <w:rPr>
          <w:rFonts w:cs="Arial"/>
          <w:lang w:val="sr-Latn-RS"/>
        </w:rPr>
        <w:t>6</w:t>
      </w:r>
      <w:r w:rsidRPr="0003719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D09360" w14:textId="77777777" w:rsidR="007E7BB8" w:rsidRPr="00037196" w:rsidRDefault="007E7BB8" w:rsidP="007E7BB8">
      <w:pPr>
        <w:tabs>
          <w:tab w:val="left" w:pos="0"/>
        </w:tabs>
        <w:jc w:val="center"/>
        <w:rPr>
          <w:rFonts w:cs="Arial"/>
          <w:lang w:val="ru-RU"/>
        </w:rPr>
      </w:pPr>
      <w:r w:rsidRPr="0003719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037196" w14:paraId="2E204FCE" w14:textId="77777777" w:rsidTr="00BE2EA9">
        <w:trPr>
          <w:trHeight w:val="734"/>
          <w:tblCellSpacing w:w="20" w:type="dxa"/>
        </w:trPr>
        <w:tc>
          <w:tcPr>
            <w:tcW w:w="5323" w:type="dxa"/>
            <w:shd w:val="clear" w:color="auto" w:fill="auto"/>
            <w:vAlign w:val="center"/>
          </w:tcPr>
          <w:p w14:paraId="64AC5937" w14:textId="072F25FD" w:rsidR="007E7BB8" w:rsidRPr="00037196" w:rsidRDefault="008F4D2B" w:rsidP="008F4D2B">
            <w:pPr>
              <w:jc w:val="center"/>
              <w:rPr>
                <w:rFonts w:cs="Arial"/>
                <w:color w:val="00B0F0"/>
                <w:lang w:val="ru-RU"/>
              </w:rPr>
            </w:pPr>
            <w:r w:rsidRPr="008F4D2B">
              <w:rPr>
                <w:rFonts w:cs="Arial"/>
              </w:rPr>
              <w:t>трошкови прибављања средстава обезбеђења за озбиљност понуде</w:t>
            </w:r>
          </w:p>
        </w:tc>
        <w:tc>
          <w:tcPr>
            <w:tcW w:w="4260" w:type="dxa"/>
            <w:shd w:val="clear" w:color="auto" w:fill="auto"/>
          </w:tcPr>
          <w:p w14:paraId="42E78AF1" w14:textId="77777777" w:rsidR="007E7BB8" w:rsidRPr="00037196" w:rsidRDefault="007E7BB8" w:rsidP="00BE2EA9">
            <w:pPr>
              <w:rPr>
                <w:rFonts w:cs="Arial"/>
                <w:lang w:val="ru-RU"/>
              </w:rPr>
            </w:pPr>
          </w:p>
          <w:p w14:paraId="47CA11F9" w14:textId="79844FF9" w:rsidR="007E7BB8" w:rsidRPr="00037196" w:rsidRDefault="007E7BB8" w:rsidP="007E7BB8">
            <w:pPr>
              <w:rPr>
                <w:rFonts w:cs="Arial"/>
              </w:rPr>
            </w:pPr>
            <w:r w:rsidRPr="00037196">
              <w:rPr>
                <w:rFonts w:cs="Arial"/>
              </w:rPr>
              <w:t xml:space="preserve">__________ динара </w:t>
            </w:r>
          </w:p>
        </w:tc>
      </w:tr>
      <w:tr w:rsidR="007E7BB8" w:rsidRPr="00037196" w14:paraId="648706D8" w14:textId="77777777" w:rsidTr="00BE2EA9">
        <w:trPr>
          <w:trHeight w:val="749"/>
          <w:tblCellSpacing w:w="20" w:type="dxa"/>
        </w:trPr>
        <w:tc>
          <w:tcPr>
            <w:tcW w:w="5323" w:type="dxa"/>
            <w:shd w:val="clear" w:color="auto" w:fill="auto"/>
            <w:vAlign w:val="center"/>
          </w:tcPr>
          <w:p w14:paraId="28A25D37" w14:textId="5F4FC820" w:rsidR="007E7BB8" w:rsidRPr="00037196" w:rsidRDefault="007E7BB8" w:rsidP="00561828">
            <w:pPr>
              <w:rPr>
                <w:rFonts w:cs="Arial"/>
                <w:color w:val="00B0F0"/>
              </w:rPr>
            </w:pPr>
          </w:p>
        </w:tc>
        <w:tc>
          <w:tcPr>
            <w:tcW w:w="4260" w:type="dxa"/>
            <w:shd w:val="clear" w:color="auto" w:fill="auto"/>
          </w:tcPr>
          <w:p w14:paraId="77DED67A" w14:textId="77777777" w:rsidR="007E7BB8" w:rsidRPr="00037196" w:rsidRDefault="007E7BB8" w:rsidP="00BE2EA9">
            <w:pPr>
              <w:rPr>
                <w:rFonts w:cs="Arial"/>
              </w:rPr>
            </w:pPr>
          </w:p>
          <w:p w14:paraId="3AD6FBCF" w14:textId="63FCF86B" w:rsidR="007E7BB8" w:rsidRPr="00037196" w:rsidRDefault="007E7BB8" w:rsidP="007E7BB8">
            <w:pPr>
              <w:rPr>
                <w:rFonts w:cs="Arial"/>
              </w:rPr>
            </w:pPr>
            <w:r w:rsidRPr="00037196">
              <w:rPr>
                <w:rFonts w:cs="Arial"/>
              </w:rPr>
              <w:t xml:space="preserve">__________ динара </w:t>
            </w:r>
          </w:p>
        </w:tc>
      </w:tr>
      <w:tr w:rsidR="007E7BB8" w:rsidRPr="00037196" w14:paraId="432C0770" w14:textId="77777777" w:rsidTr="00BE2EA9">
        <w:trPr>
          <w:trHeight w:val="307"/>
          <w:tblCellSpacing w:w="20" w:type="dxa"/>
        </w:trPr>
        <w:tc>
          <w:tcPr>
            <w:tcW w:w="5323" w:type="dxa"/>
            <w:shd w:val="clear" w:color="auto" w:fill="auto"/>
            <w:vAlign w:val="center"/>
          </w:tcPr>
          <w:p w14:paraId="2B1E73B9" w14:textId="77777777" w:rsidR="007E7BB8" w:rsidRPr="00037196" w:rsidRDefault="007E7BB8" w:rsidP="00BE2EA9">
            <w:pPr>
              <w:jc w:val="center"/>
              <w:rPr>
                <w:rFonts w:cs="Arial"/>
              </w:rPr>
            </w:pPr>
            <w:r w:rsidRPr="00037196">
              <w:rPr>
                <w:rFonts w:cs="Arial"/>
              </w:rPr>
              <w:t>Укупни трошкови без ПДВ</w:t>
            </w:r>
          </w:p>
        </w:tc>
        <w:tc>
          <w:tcPr>
            <w:tcW w:w="4260" w:type="dxa"/>
            <w:shd w:val="clear" w:color="auto" w:fill="auto"/>
          </w:tcPr>
          <w:p w14:paraId="4A4A3F39" w14:textId="77777777" w:rsidR="007E7BB8" w:rsidRPr="00037196" w:rsidRDefault="007E7BB8" w:rsidP="00BE2EA9">
            <w:pPr>
              <w:rPr>
                <w:rFonts w:cs="Arial"/>
              </w:rPr>
            </w:pPr>
          </w:p>
          <w:p w14:paraId="1D683E55" w14:textId="77777777" w:rsidR="007E7BB8" w:rsidRPr="00037196" w:rsidRDefault="007E7BB8" w:rsidP="00BE2EA9">
            <w:pPr>
              <w:rPr>
                <w:rFonts w:cs="Arial"/>
              </w:rPr>
            </w:pPr>
            <w:r w:rsidRPr="00037196">
              <w:rPr>
                <w:rFonts w:cs="Arial"/>
              </w:rPr>
              <w:t>__________ динара</w:t>
            </w:r>
          </w:p>
        </w:tc>
      </w:tr>
      <w:tr w:rsidR="007E7BB8" w:rsidRPr="00037196" w14:paraId="0F76DC20" w14:textId="77777777" w:rsidTr="00BE2EA9">
        <w:trPr>
          <w:trHeight w:val="433"/>
          <w:tblCellSpacing w:w="20" w:type="dxa"/>
        </w:trPr>
        <w:tc>
          <w:tcPr>
            <w:tcW w:w="5323" w:type="dxa"/>
            <w:shd w:val="clear" w:color="auto" w:fill="auto"/>
            <w:vAlign w:val="center"/>
          </w:tcPr>
          <w:p w14:paraId="0B26353F" w14:textId="77777777" w:rsidR="007E7BB8" w:rsidRPr="00037196" w:rsidRDefault="007E7BB8" w:rsidP="00BE2EA9">
            <w:pPr>
              <w:autoSpaceDE w:val="0"/>
              <w:autoSpaceDN w:val="0"/>
              <w:adjustRightInd w:val="0"/>
              <w:jc w:val="center"/>
              <w:rPr>
                <w:rFonts w:cs="Arial"/>
              </w:rPr>
            </w:pPr>
            <w:r w:rsidRPr="00037196">
              <w:rPr>
                <w:rFonts w:cs="Arial"/>
              </w:rPr>
              <w:t>ПДВ</w:t>
            </w:r>
          </w:p>
        </w:tc>
        <w:tc>
          <w:tcPr>
            <w:tcW w:w="4260" w:type="dxa"/>
            <w:shd w:val="clear" w:color="auto" w:fill="auto"/>
          </w:tcPr>
          <w:p w14:paraId="53D57865" w14:textId="77777777" w:rsidR="007E7BB8" w:rsidRPr="00037196" w:rsidRDefault="007E7BB8" w:rsidP="00BE2EA9">
            <w:pPr>
              <w:rPr>
                <w:rFonts w:cs="Arial"/>
              </w:rPr>
            </w:pPr>
          </w:p>
          <w:p w14:paraId="3F78919C" w14:textId="77777777" w:rsidR="007E7BB8" w:rsidRPr="00037196" w:rsidRDefault="007E7BB8" w:rsidP="00BE2EA9">
            <w:pPr>
              <w:rPr>
                <w:rFonts w:cs="Arial"/>
              </w:rPr>
            </w:pPr>
            <w:r w:rsidRPr="00037196">
              <w:rPr>
                <w:rFonts w:cs="Arial"/>
              </w:rPr>
              <w:t>__________ динара</w:t>
            </w:r>
          </w:p>
        </w:tc>
      </w:tr>
      <w:tr w:rsidR="007E7BB8" w:rsidRPr="00037196" w14:paraId="21C6C381" w14:textId="77777777" w:rsidTr="00BE2EA9">
        <w:trPr>
          <w:trHeight w:val="190"/>
          <w:tblCellSpacing w:w="20" w:type="dxa"/>
        </w:trPr>
        <w:tc>
          <w:tcPr>
            <w:tcW w:w="5323" w:type="dxa"/>
            <w:shd w:val="clear" w:color="auto" w:fill="auto"/>
          </w:tcPr>
          <w:p w14:paraId="5DE771EB" w14:textId="77777777" w:rsidR="007E7BB8" w:rsidRPr="00037196" w:rsidRDefault="007E7BB8" w:rsidP="00BE2EA9">
            <w:pPr>
              <w:jc w:val="center"/>
              <w:rPr>
                <w:rFonts w:cs="Arial"/>
              </w:rPr>
            </w:pPr>
          </w:p>
          <w:p w14:paraId="130A2A5A" w14:textId="77777777" w:rsidR="007E7BB8" w:rsidRPr="00037196" w:rsidRDefault="007E7BB8" w:rsidP="00BE2EA9">
            <w:pPr>
              <w:jc w:val="center"/>
              <w:rPr>
                <w:rFonts w:cs="Arial"/>
              </w:rPr>
            </w:pPr>
            <w:r w:rsidRPr="00037196">
              <w:rPr>
                <w:rFonts w:cs="Arial"/>
              </w:rPr>
              <w:t>Укупни  трошкови са ПДВ</w:t>
            </w:r>
          </w:p>
        </w:tc>
        <w:tc>
          <w:tcPr>
            <w:tcW w:w="4260" w:type="dxa"/>
            <w:shd w:val="clear" w:color="auto" w:fill="auto"/>
          </w:tcPr>
          <w:p w14:paraId="08077A58" w14:textId="77777777" w:rsidR="007E7BB8" w:rsidRPr="00037196" w:rsidRDefault="007E7BB8" w:rsidP="00BE2EA9">
            <w:pPr>
              <w:rPr>
                <w:rFonts w:cs="Arial"/>
              </w:rPr>
            </w:pPr>
          </w:p>
          <w:p w14:paraId="21ED2590" w14:textId="77777777" w:rsidR="007E7BB8" w:rsidRPr="00037196" w:rsidRDefault="007E7BB8" w:rsidP="00BE2EA9">
            <w:pPr>
              <w:rPr>
                <w:rFonts w:cs="Arial"/>
              </w:rPr>
            </w:pPr>
            <w:r w:rsidRPr="00037196">
              <w:rPr>
                <w:rFonts w:cs="Arial"/>
              </w:rPr>
              <w:t>__________ динара</w:t>
            </w:r>
          </w:p>
        </w:tc>
      </w:tr>
    </w:tbl>
    <w:p w14:paraId="6146FC8F" w14:textId="77777777" w:rsidR="007E7BB8" w:rsidRPr="00037196" w:rsidRDefault="007E7BB8" w:rsidP="007E7BB8">
      <w:pPr>
        <w:tabs>
          <w:tab w:val="left" w:pos="0"/>
        </w:tabs>
        <w:rPr>
          <w:rFonts w:cs="Arial"/>
          <w:lang w:val="ru-RU"/>
        </w:rPr>
      </w:pPr>
      <w:r w:rsidRPr="0003719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1FB0A773" w14:textId="77777777" w:rsidR="00561828" w:rsidRPr="00237271" w:rsidRDefault="00561828" w:rsidP="007E7BB8">
      <w:pPr>
        <w:tabs>
          <w:tab w:val="left" w:pos="0"/>
        </w:tabs>
        <w:rPr>
          <w:rFonts w:cs="Arial"/>
          <w:color w:val="FF0000"/>
          <w:lang w:val="sr-Cyrl-RS"/>
        </w:rPr>
      </w:pPr>
    </w:p>
    <w:tbl>
      <w:tblPr>
        <w:tblW w:w="10031" w:type="dxa"/>
        <w:jc w:val="center"/>
        <w:tblLayout w:type="fixed"/>
        <w:tblLook w:val="0000" w:firstRow="0" w:lastRow="0" w:firstColumn="0" w:lastColumn="0" w:noHBand="0" w:noVBand="0"/>
      </w:tblPr>
      <w:tblGrid>
        <w:gridCol w:w="3882"/>
        <w:gridCol w:w="2127"/>
        <w:gridCol w:w="4022"/>
      </w:tblGrid>
      <w:tr w:rsidR="007E7BB8" w:rsidRPr="00037196" w14:paraId="162EF3F4" w14:textId="77777777" w:rsidTr="00BE2EA9">
        <w:trPr>
          <w:jc w:val="center"/>
        </w:trPr>
        <w:tc>
          <w:tcPr>
            <w:tcW w:w="3882" w:type="dxa"/>
          </w:tcPr>
          <w:p w14:paraId="5D8B748A" w14:textId="77777777" w:rsidR="007E7BB8" w:rsidRPr="00037196" w:rsidRDefault="007E7BB8" w:rsidP="00BE2EA9">
            <w:pPr>
              <w:spacing w:before="0"/>
              <w:jc w:val="center"/>
              <w:rPr>
                <w:rFonts w:cs="Arial"/>
              </w:rPr>
            </w:pPr>
            <w:r w:rsidRPr="00037196">
              <w:rPr>
                <w:rFonts w:cs="Arial"/>
              </w:rPr>
              <w:t>Датум:</w:t>
            </w:r>
          </w:p>
        </w:tc>
        <w:tc>
          <w:tcPr>
            <w:tcW w:w="2127" w:type="dxa"/>
          </w:tcPr>
          <w:p w14:paraId="4A02BF74" w14:textId="77777777" w:rsidR="007E7BB8" w:rsidRPr="00037196" w:rsidRDefault="007E7BB8" w:rsidP="00BE2EA9">
            <w:pPr>
              <w:spacing w:before="0"/>
              <w:jc w:val="center"/>
              <w:rPr>
                <w:rFonts w:cs="Arial"/>
                <w:lang w:val="ru-RU"/>
              </w:rPr>
            </w:pPr>
          </w:p>
        </w:tc>
        <w:tc>
          <w:tcPr>
            <w:tcW w:w="4022" w:type="dxa"/>
          </w:tcPr>
          <w:p w14:paraId="66779F81" w14:textId="77777777" w:rsidR="007E7BB8" w:rsidRPr="00037196" w:rsidRDefault="007E7BB8" w:rsidP="00BE2EA9">
            <w:pPr>
              <w:spacing w:before="0"/>
              <w:jc w:val="center"/>
              <w:rPr>
                <w:rFonts w:cs="Arial"/>
                <w:lang w:val="sr-Cyrl-CS"/>
              </w:rPr>
            </w:pPr>
            <w:r w:rsidRPr="00037196">
              <w:rPr>
                <w:rFonts w:cs="Arial"/>
                <w:lang w:val="sr-Cyrl-CS"/>
              </w:rPr>
              <w:t>П</w:t>
            </w:r>
            <w:r w:rsidRPr="00037196">
              <w:rPr>
                <w:rFonts w:cs="Arial"/>
              </w:rPr>
              <w:t>онуђач</w:t>
            </w:r>
          </w:p>
        </w:tc>
      </w:tr>
      <w:tr w:rsidR="007E7BB8" w:rsidRPr="00037196" w14:paraId="57404BB8" w14:textId="77777777" w:rsidTr="00BE2EA9">
        <w:trPr>
          <w:jc w:val="center"/>
        </w:trPr>
        <w:tc>
          <w:tcPr>
            <w:tcW w:w="3882" w:type="dxa"/>
          </w:tcPr>
          <w:p w14:paraId="2251942F" w14:textId="77777777" w:rsidR="007E7BB8" w:rsidRPr="00037196" w:rsidRDefault="007E7BB8" w:rsidP="00BE2EA9">
            <w:pPr>
              <w:spacing w:before="0"/>
              <w:jc w:val="center"/>
              <w:rPr>
                <w:rFonts w:cs="Arial"/>
              </w:rPr>
            </w:pPr>
          </w:p>
        </w:tc>
        <w:tc>
          <w:tcPr>
            <w:tcW w:w="2127" w:type="dxa"/>
          </w:tcPr>
          <w:p w14:paraId="2EAE9FEC" w14:textId="77777777" w:rsidR="007E7BB8" w:rsidRPr="00037196" w:rsidRDefault="007E7BB8" w:rsidP="00BE2EA9">
            <w:pPr>
              <w:spacing w:before="0"/>
              <w:jc w:val="center"/>
              <w:rPr>
                <w:rFonts w:cs="Arial"/>
              </w:rPr>
            </w:pPr>
            <w:r w:rsidRPr="00037196">
              <w:rPr>
                <w:rFonts w:cs="Arial"/>
              </w:rPr>
              <w:t>М.П.</w:t>
            </w:r>
          </w:p>
        </w:tc>
        <w:tc>
          <w:tcPr>
            <w:tcW w:w="4022" w:type="dxa"/>
          </w:tcPr>
          <w:p w14:paraId="7C39FA32" w14:textId="77777777" w:rsidR="007E7BB8" w:rsidRPr="00037196" w:rsidRDefault="007E7BB8" w:rsidP="00BE2EA9">
            <w:pPr>
              <w:spacing w:before="0"/>
              <w:jc w:val="center"/>
              <w:rPr>
                <w:rFonts w:cs="Arial"/>
                <w:lang w:val="ru-RU"/>
              </w:rPr>
            </w:pPr>
          </w:p>
        </w:tc>
      </w:tr>
      <w:tr w:rsidR="007E7BB8" w:rsidRPr="00037196" w14:paraId="2F43E4C4" w14:textId="77777777" w:rsidTr="00BE2EA9">
        <w:trPr>
          <w:jc w:val="center"/>
        </w:trPr>
        <w:tc>
          <w:tcPr>
            <w:tcW w:w="3882" w:type="dxa"/>
            <w:tcBorders>
              <w:bottom w:val="single" w:sz="4" w:space="0" w:color="auto"/>
            </w:tcBorders>
          </w:tcPr>
          <w:p w14:paraId="58A5BFEA" w14:textId="77777777" w:rsidR="007E7BB8" w:rsidRPr="00037196" w:rsidRDefault="007E7BB8" w:rsidP="00BE2EA9">
            <w:pPr>
              <w:spacing w:before="0"/>
              <w:jc w:val="center"/>
              <w:rPr>
                <w:rFonts w:cs="Arial"/>
              </w:rPr>
            </w:pPr>
          </w:p>
        </w:tc>
        <w:tc>
          <w:tcPr>
            <w:tcW w:w="2127" w:type="dxa"/>
          </w:tcPr>
          <w:p w14:paraId="69C04753" w14:textId="77777777" w:rsidR="007E7BB8" w:rsidRPr="00037196"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037196" w:rsidRDefault="007E7BB8" w:rsidP="00BE2EA9">
            <w:pPr>
              <w:spacing w:before="0"/>
              <w:jc w:val="center"/>
              <w:rPr>
                <w:rFonts w:cs="Arial"/>
                <w:lang w:val="ru-RU"/>
              </w:rPr>
            </w:pPr>
          </w:p>
        </w:tc>
      </w:tr>
      <w:tr w:rsidR="007E7BB8" w:rsidRPr="00037196" w14:paraId="09E8C2E6" w14:textId="77777777" w:rsidTr="00BE2EA9">
        <w:trPr>
          <w:trHeight w:val="389"/>
          <w:jc w:val="center"/>
        </w:trPr>
        <w:tc>
          <w:tcPr>
            <w:tcW w:w="3882" w:type="dxa"/>
            <w:tcBorders>
              <w:top w:val="single" w:sz="4" w:space="0" w:color="auto"/>
            </w:tcBorders>
          </w:tcPr>
          <w:p w14:paraId="149CFAC2" w14:textId="77777777" w:rsidR="007E7BB8" w:rsidRPr="00037196" w:rsidRDefault="007E7BB8" w:rsidP="00BE2EA9">
            <w:pPr>
              <w:spacing w:before="0"/>
              <w:jc w:val="center"/>
              <w:rPr>
                <w:rFonts w:cs="Arial"/>
              </w:rPr>
            </w:pPr>
          </w:p>
        </w:tc>
        <w:tc>
          <w:tcPr>
            <w:tcW w:w="2127" w:type="dxa"/>
          </w:tcPr>
          <w:p w14:paraId="654CA609" w14:textId="77777777" w:rsidR="007E7BB8" w:rsidRPr="00037196"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037196" w:rsidRDefault="007E7BB8" w:rsidP="00BE2EA9">
            <w:pPr>
              <w:spacing w:before="0"/>
              <w:jc w:val="center"/>
              <w:rPr>
                <w:rFonts w:cs="Arial"/>
                <w:lang w:val="ru-RU"/>
              </w:rPr>
            </w:pPr>
          </w:p>
        </w:tc>
      </w:tr>
    </w:tbl>
    <w:p w14:paraId="4189B97C" w14:textId="77777777" w:rsidR="007E7BB8" w:rsidRPr="00037196" w:rsidRDefault="007E7BB8" w:rsidP="007E7BB8">
      <w:pPr>
        <w:tabs>
          <w:tab w:val="left" w:pos="0"/>
        </w:tabs>
        <w:spacing w:before="0"/>
        <w:rPr>
          <w:rFonts w:cs="Arial"/>
          <w:b/>
          <w:lang w:val="ru-RU"/>
        </w:rPr>
      </w:pPr>
      <w:r w:rsidRPr="00037196">
        <w:rPr>
          <w:rFonts w:cs="Arial"/>
          <w:b/>
          <w:lang w:val="ru-RU"/>
        </w:rPr>
        <w:t>Напомена:</w:t>
      </w:r>
    </w:p>
    <w:p w14:paraId="5B9DB245" w14:textId="77777777" w:rsidR="007E7BB8" w:rsidRPr="00037196" w:rsidRDefault="007E7BB8" w:rsidP="007E7BB8">
      <w:pPr>
        <w:spacing w:before="0"/>
        <w:rPr>
          <w:rFonts w:cs="Arial"/>
          <w:lang w:val="ru-RU"/>
        </w:rPr>
      </w:pPr>
      <w:r w:rsidRPr="0003719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037196" w:rsidRDefault="007E7BB8" w:rsidP="007E7BB8">
      <w:pPr>
        <w:tabs>
          <w:tab w:val="left" w:pos="0"/>
        </w:tabs>
        <w:spacing w:before="0"/>
        <w:rPr>
          <w:rFonts w:cs="Arial"/>
          <w:lang w:val="ru-RU"/>
        </w:rPr>
      </w:pPr>
      <w:proofErr w:type="gramStart"/>
      <w:r w:rsidRPr="00037196">
        <w:rPr>
          <w:rFonts w:cs="Arial"/>
        </w:rPr>
        <w:t>-</w:t>
      </w:r>
      <w:r w:rsidRPr="00037196">
        <w:rPr>
          <w:rFonts w:cs="Arial"/>
          <w:lang w:val="sr-Latn-CS"/>
        </w:rPr>
        <w:t>остале трошкове припреме и подношења понуде</w:t>
      </w:r>
      <w:r w:rsidRPr="00037196">
        <w:rPr>
          <w:rFonts w:cs="Arial"/>
          <w:lang w:val="ru-RU"/>
        </w:rPr>
        <w:t xml:space="preserve"> сноси искључиво понуђач и не може тражити од наручиоца накнаду трошкова (члан 88. став 2.</w:t>
      </w:r>
      <w:proofErr w:type="gramEnd"/>
      <w:r w:rsidRPr="00037196">
        <w:rPr>
          <w:rFonts w:cs="Arial"/>
          <w:lang w:val="ru-RU"/>
        </w:rPr>
        <w:t xml:space="preserve"> Закона о јавним набавкама („Службени гласник РС“, бр.124/12, 14/15 и 68/15) </w:t>
      </w:r>
    </w:p>
    <w:p w14:paraId="10C53C1D" w14:textId="77777777" w:rsidR="007E7BB8" w:rsidRPr="00037196" w:rsidRDefault="007E7BB8" w:rsidP="007E7BB8">
      <w:pPr>
        <w:spacing w:before="0"/>
        <w:rPr>
          <w:rFonts w:cs="Arial"/>
          <w:lang w:val="ru-RU"/>
        </w:rPr>
      </w:pPr>
      <w:r w:rsidRPr="0003719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037196" w:rsidRDefault="007E7BB8" w:rsidP="007E7BB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 xml:space="preserve">-Уколико </w:t>
      </w:r>
      <w:r w:rsidRPr="0003719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3719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2A018F99" w14:textId="49856D07" w:rsidR="00925E05" w:rsidRPr="00037196" w:rsidRDefault="007E7BB8" w:rsidP="00925E05">
      <w:pPr>
        <w:pStyle w:val="KDObrazac"/>
        <w:spacing w:before="0"/>
        <w:rPr>
          <w:lang w:val="sr-Cyrl-RS"/>
        </w:rPr>
      </w:pPr>
      <w:r w:rsidRPr="00037196">
        <w:rPr>
          <w:lang w:val="sr-Latn-CS"/>
        </w:rPr>
        <w:br w:type="page"/>
      </w:r>
      <w:r w:rsidR="00925E05" w:rsidRPr="00037196">
        <w:rPr>
          <w:lang w:val="sr-Cyrl-RS"/>
        </w:rPr>
        <w:lastRenderedPageBreak/>
        <w:t xml:space="preserve">ПРИЛОГ </w:t>
      </w:r>
      <w:r w:rsidR="00925E05" w:rsidRPr="00037196">
        <w:t xml:space="preserve"> </w:t>
      </w:r>
      <w:r w:rsidR="00C66873">
        <w:rPr>
          <w:lang w:val="sr-Cyrl-RS"/>
        </w:rPr>
        <w:t>1</w:t>
      </w:r>
    </w:p>
    <w:p w14:paraId="76CE019D" w14:textId="77777777" w:rsidR="00932668" w:rsidRPr="00037196" w:rsidRDefault="00932668" w:rsidP="00932668">
      <w:pPr>
        <w:pStyle w:val="NoSpacing"/>
        <w:suppressAutoHyphens w:val="0"/>
        <w:spacing w:before="0"/>
        <w:jc w:val="center"/>
        <w:rPr>
          <w:rFonts w:cs="Arial"/>
          <w:sz w:val="22"/>
          <w:szCs w:val="22"/>
          <w:lang w:val="sr-Latn-CS"/>
        </w:rPr>
      </w:pPr>
    </w:p>
    <w:p w14:paraId="01D23F0C" w14:textId="77777777" w:rsidR="00932668" w:rsidRPr="00037196" w:rsidRDefault="00932668" w:rsidP="00932668">
      <w:pPr>
        <w:pStyle w:val="NoSpacing"/>
        <w:suppressAutoHyphens w:val="0"/>
        <w:spacing w:before="0"/>
        <w:jc w:val="center"/>
        <w:rPr>
          <w:rFonts w:cs="Arial"/>
          <w:sz w:val="22"/>
          <w:szCs w:val="22"/>
          <w:lang w:val="sr-Latn-CS"/>
        </w:rPr>
      </w:pPr>
    </w:p>
    <w:p w14:paraId="245DA396" w14:textId="5820EA88" w:rsidR="00932668" w:rsidRPr="00037196" w:rsidRDefault="00932668" w:rsidP="00932668">
      <w:pPr>
        <w:pStyle w:val="NoSpacing"/>
        <w:suppressAutoHyphens w:val="0"/>
        <w:spacing w:before="0"/>
        <w:jc w:val="center"/>
        <w:rPr>
          <w:rFonts w:cs="Arial"/>
          <w:b/>
          <w:sz w:val="22"/>
          <w:szCs w:val="22"/>
        </w:rPr>
      </w:pPr>
      <w:r w:rsidRPr="00037196">
        <w:rPr>
          <w:rFonts w:cs="Arial"/>
          <w:b/>
          <w:sz w:val="22"/>
          <w:szCs w:val="22"/>
        </w:rPr>
        <w:t>СПОРАЗУМ  УЧЕСНИКА ЗАЈЕДНИЧКЕ ПОНУДЕ</w:t>
      </w:r>
    </w:p>
    <w:p w14:paraId="0CB7809F" w14:textId="77777777" w:rsidR="00932668" w:rsidRPr="00037196" w:rsidRDefault="00932668" w:rsidP="00932668">
      <w:pPr>
        <w:pStyle w:val="NoSpacing"/>
        <w:suppressAutoHyphens w:val="0"/>
        <w:spacing w:before="0"/>
        <w:jc w:val="center"/>
        <w:rPr>
          <w:rFonts w:cs="Arial"/>
          <w:b/>
          <w:sz w:val="22"/>
          <w:szCs w:val="22"/>
        </w:rPr>
      </w:pPr>
    </w:p>
    <w:p w14:paraId="7D0D1E0B" w14:textId="77777777" w:rsidR="00932668" w:rsidRPr="00037196" w:rsidRDefault="00932668" w:rsidP="00932668">
      <w:pPr>
        <w:pStyle w:val="NoSpacing"/>
        <w:rPr>
          <w:rFonts w:cs="Arial"/>
          <w:sz w:val="22"/>
          <w:szCs w:val="22"/>
        </w:rPr>
      </w:pPr>
      <w:r w:rsidRPr="00037196">
        <w:rPr>
          <w:rFonts w:cs="Arial"/>
          <w:sz w:val="22"/>
          <w:szCs w:val="22"/>
        </w:rPr>
        <w:t xml:space="preserve">На основу члана 81. Закона о јавним набавкама </w:t>
      </w:r>
      <w:r w:rsidRPr="00037196">
        <w:rPr>
          <w:rFonts w:eastAsia="TimesNewRomanPSMT" w:cs="Arial"/>
          <w:sz w:val="22"/>
          <w:szCs w:val="22"/>
          <w:lang w:val="ru-RU" w:eastAsia="en-US"/>
        </w:rPr>
        <w:t xml:space="preserve">(„Сл. </w:t>
      </w:r>
      <w:r w:rsidRPr="00037196">
        <w:rPr>
          <w:rFonts w:eastAsia="TimesNewRomanPSMT" w:cs="Arial"/>
          <w:sz w:val="22"/>
          <w:szCs w:val="22"/>
          <w:lang w:val="sr-Cyrl-RS" w:eastAsia="en-US"/>
        </w:rPr>
        <w:t>г</w:t>
      </w:r>
      <w:r w:rsidRPr="00037196">
        <w:rPr>
          <w:rFonts w:eastAsia="TimesNewRomanPSMT" w:cs="Arial"/>
          <w:sz w:val="22"/>
          <w:szCs w:val="22"/>
          <w:lang w:val="ru-RU" w:eastAsia="en-US"/>
        </w:rPr>
        <w:t>ласник РС” бр. 1</w:t>
      </w:r>
      <w:r w:rsidRPr="00037196">
        <w:rPr>
          <w:rFonts w:eastAsia="TimesNewRomanPSMT" w:cs="Arial"/>
          <w:sz w:val="22"/>
          <w:szCs w:val="22"/>
          <w:lang w:val="sr-Cyrl-RS" w:eastAsia="en-US"/>
        </w:rPr>
        <w:t>24</w:t>
      </w:r>
      <w:r w:rsidRPr="00037196">
        <w:rPr>
          <w:rFonts w:eastAsia="TimesNewRomanPSMT" w:cs="Arial"/>
          <w:sz w:val="22"/>
          <w:szCs w:val="22"/>
          <w:lang w:val="ru-RU" w:eastAsia="en-US"/>
        </w:rPr>
        <w:t>/20</w:t>
      </w:r>
      <w:r w:rsidRPr="00037196">
        <w:rPr>
          <w:rFonts w:eastAsia="TimesNewRomanPSMT" w:cs="Arial"/>
          <w:sz w:val="22"/>
          <w:szCs w:val="22"/>
          <w:lang w:val="sr-Cyrl-RS" w:eastAsia="en-US"/>
        </w:rPr>
        <w:t>12</w:t>
      </w:r>
      <w:r w:rsidRPr="00037196">
        <w:rPr>
          <w:rFonts w:eastAsia="TimesNewRomanPSMT" w:cs="Arial"/>
          <w:sz w:val="22"/>
          <w:szCs w:val="22"/>
          <w:lang w:val="ru-RU" w:eastAsia="en-US"/>
        </w:rPr>
        <w:t>, 14/15, 68/15</w:t>
      </w:r>
      <w:r w:rsidRPr="0003719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37196"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037196" w:rsidRDefault="00932668" w:rsidP="00BE2EA9">
            <w:pPr>
              <w:pStyle w:val="NoSpacing"/>
              <w:rPr>
                <w:rFonts w:cs="Arial"/>
                <w:sz w:val="22"/>
                <w:szCs w:val="22"/>
              </w:rPr>
            </w:pPr>
            <w:r w:rsidRPr="000371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037196" w:rsidRDefault="00932668" w:rsidP="00BE2EA9">
            <w:pPr>
              <w:pStyle w:val="NoSpacing"/>
              <w:rPr>
                <w:rFonts w:cs="Arial"/>
                <w:sz w:val="22"/>
                <w:szCs w:val="22"/>
              </w:rPr>
            </w:pPr>
            <w:r w:rsidRPr="00037196">
              <w:rPr>
                <w:rFonts w:cs="Arial"/>
                <w:sz w:val="22"/>
                <w:szCs w:val="22"/>
              </w:rPr>
              <w:t>НАЗИВ И СЕДИШТЕ ЧЛАНА ГРУПЕ ПОНУЂАЧА</w:t>
            </w:r>
          </w:p>
          <w:p w14:paraId="2F088689" w14:textId="77777777" w:rsidR="00932668" w:rsidRPr="00037196" w:rsidRDefault="00932668" w:rsidP="00BE2EA9">
            <w:pPr>
              <w:pStyle w:val="NoSpacing"/>
              <w:rPr>
                <w:rFonts w:cs="Arial"/>
                <w:sz w:val="22"/>
                <w:szCs w:val="22"/>
              </w:rPr>
            </w:pPr>
          </w:p>
        </w:tc>
      </w:tr>
      <w:tr w:rsidR="00932668" w:rsidRPr="00037196"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037196" w:rsidRDefault="00932668" w:rsidP="00BE2EA9">
            <w:pPr>
              <w:pStyle w:val="NoSpacing"/>
              <w:rPr>
                <w:rFonts w:cs="Arial"/>
                <w:sz w:val="22"/>
                <w:szCs w:val="22"/>
              </w:rPr>
            </w:pPr>
            <w:r w:rsidRPr="00037196">
              <w:rPr>
                <w:rFonts w:cs="Arial"/>
                <w:sz w:val="22"/>
                <w:szCs w:val="22"/>
              </w:rPr>
              <w:t>1. Члан</w:t>
            </w:r>
            <w:r w:rsidRPr="00037196">
              <w:rPr>
                <w:rFonts w:cs="Arial"/>
                <w:sz w:val="22"/>
                <w:szCs w:val="22"/>
                <w:lang w:val="sr-Cyrl-RS"/>
              </w:rPr>
              <w:t>у</w:t>
            </w:r>
            <w:r w:rsidRPr="00037196">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037196" w:rsidRDefault="00932668" w:rsidP="00BE2EA9">
            <w:pPr>
              <w:pStyle w:val="NoSpacing"/>
              <w:rPr>
                <w:rFonts w:cs="Arial"/>
                <w:sz w:val="22"/>
                <w:szCs w:val="22"/>
              </w:rPr>
            </w:pPr>
          </w:p>
        </w:tc>
      </w:tr>
      <w:tr w:rsidR="00932668" w:rsidRPr="00037196"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037196" w:rsidRDefault="00932668" w:rsidP="00BE2EA9">
            <w:pPr>
              <w:pStyle w:val="NoSpacing"/>
              <w:rPr>
                <w:rFonts w:cs="Arial"/>
                <w:sz w:val="22"/>
                <w:szCs w:val="22"/>
              </w:rPr>
            </w:pPr>
            <w:r w:rsidRPr="00037196">
              <w:rPr>
                <w:rFonts w:cs="Arial"/>
                <w:sz w:val="22"/>
                <w:szCs w:val="22"/>
                <w:lang w:val="sr-Cyrl-RS"/>
              </w:rPr>
              <w:t>2.</w:t>
            </w:r>
            <w:r w:rsidRPr="00037196">
              <w:rPr>
                <w:rFonts w:cs="Arial"/>
                <w:sz w:val="22"/>
                <w:szCs w:val="22"/>
              </w:rPr>
              <w:t xml:space="preserve"> O</w:t>
            </w:r>
            <w:r w:rsidRPr="00037196">
              <w:rPr>
                <w:rFonts w:cs="Arial"/>
                <w:sz w:val="22"/>
                <w:szCs w:val="22"/>
                <w:lang w:val="sr-Cyrl-RS"/>
              </w:rPr>
              <w:t>пис послова</w:t>
            </w:r>
            <w:r w:rsidRPr="00037196">
              <w:rPr>
                <w:rFonts w:cs="Arial"/>
                <w:sz w:val="22"/>
                <w:szCs w:val="22"/>
              </w:rPr>
              <w:t xml:space="preserve"> сваког од понуђача из групе понуђача </w:t>
            </w:r>
            <w:r w:rsidRPr="00037196">
              <w:rPr>
                <w:rFonts w:cs="Arial"/>
                <w:sz w:val="22"/>
                <w:szCs w:val="22"/>
                <w:lang w:val="sr-Cyrl-RS"/>
              </w:rPr>
              <w:t>у</w:t>
            </w:r>
            <w:r w:rsidRPr="00037196">
              <w:rPr>
                <w:rFonts w:cs="Arial"/>
                <w:sz w:val="22"/>
                <w:szCs w:val="22"/>
              </w:rPr>
              <w:t xml:space="preserve"> извршењ</w:t>
            </w:r>
            <w:r w:rsidRPr="00037196">
              <w:rPr>
                <w:rFonts w:cs="Arial"/>
                <w:sz w:val="22"/>
                <w:szCs w:val="22"/>
                <w:lang w:val="sr-Cyrl-RS"/>
              </w:rPr>
              <w:t>у</w:t>
            </w:r>
            <w:r w:rsidRPr="00037196">
              <w:rPr>
                <w:rFonts w:cs="Arial"/>
                <w:sz w:val="22"/>
                <w:szCs w:val="22"/>
              </w:rPr>
              <w:t xml:space="preserve"> уговора:</w:t>
            </w:r>
          </w:p>
          <w:p w14:paraId="356028AD" w14:textId="77777777" w:rsidR="00932668" w:rsidRPr="00037196" w:rsidRDefault="00932668" w:rsidP="00BE2EA9">
            <w:pPr>
              <w:pStyle w:val="NoSpacing"/>
              <w:rPr>
                <w:rFonts w:cs="Arial"/>
                <w:sz w:val="22"/>
                <w:szCs w:val="22"/>
                <w:lang w:val="sr-Cyrl-RS"/>
              </w:rPr>
            </w:pPr>
          </w:p>
          <w:p w14:paraId="4505477E" w14:textId="77777777" w:rsidR="00932668" w:rsidRPr="00037196" w:rsidRDefault="00932668" w:rsidP="00BE2EA9">
            <w:pPr>
              <w:pStyle w:val="NoSpacing"/>
              <w:rPr>
                <w:rFonts w:cs="Arial"/>
                <w:sz w:val="22"/>
                <w:szCs w:val="22"/>
                <w:lang w:val="sr-Cyrl-RS"/>
              </w:rPr>
            </w:pPr>
          </w:p>
          <w:p w14:paraId="76949406"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037196" w:rsidRDefault="00932668" w:rsidP="00BE2EA9">
            <w:pPr>
              <w:pStyle w:val="NoSpacing"/>
              <w:rPr>
                <w:rFonts w:cs="Arial"/>
                <w:sz w:val="22"/>
                <w:szCs w:val="22"/>
              </w:rPr>
            </w:pPr>
          </w:p>
        </w:tc>
      </w:tr>
      <w:tr w:rsidR="00932668" w:rsidRPr="00037196"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037196" w:rsidRDefault="00932668" w:rsidP="00BE2EA9">
            <w:pPr>
              <w:pStyle w:val="NoSpacing"/>
              <w:rPr>
                <w:rFonts w:cs="Arial"/>
                <w:sz w:val="22"/>
                <w:szCs w:val="22"/>
                <w:lang w:val="sr-Cyrl-RS"/>
              </w:rPr>
            </w:pPr>
            <w:r w:rsidRPr="00037196">
              <w:rPr>
                <w:rFonts w:cs="Arial"/>
                <w:sz w:val="22"/>
                <w:szCs w:val="22"/>
                <w:lang w:val="sr-Cyrl-RS"/>
              </w:rPr>
              <w:t>3.Друго:</w:t>
            </w:r>
          </w:p>
          <w:p w14:paraId="1C9C60D1" w14:textId="77777777" w:rsidR="00932668" w:rsidRPr="00037196" w:rsidRDefault="00932668" w:rsidP="00BE2EA9">
            <w:pPr>
              <w:pStyle w:val="NoSpacing"/>
              <w:rPr>
                <w:rFonts w:cs="Arial"/>
                <w:sz w:val="22"/>
                <w:szCs w:val="22"/>
                <w:lang w:val="sr-Cyrl-RS"/>
              </w:rPr>
            </w:pPr>
          </w:p>
          <w:p w14:paraId="363AF8CF" w14:textId="77777777" w:rsidR="00932668" w:rsidRPr="00037196" w:rsidRDefault="00932668" w:rsidP="00BE2EA9">
            <w:pPr>
              <w:pStyle w:val="NoSpacing"/>
              <w:rPr>
                <w:rFonts w:cs="Arial"/>
                <w:sz w:val="22"/>
                <w:szCs w:val="22"/>
                <w:lang w:val="sr-Cyrl-RS"/>
              </w:rPr>
            </w:pPr>
          </w:p>
          <w:p w14:paraId="0F67F099" w14:textId="77777777" w:rsidR="00932668" w:rsidRPr="00037196" w:rsidRDefault="00932668" w:rsidP="00BE2EA9">
            <w:pPr>
              <w:pStyle w:val="NoSpacing"/>
              <w:rPr>
                <w:rFonts w:cs="Arial"/>
                <w:sz w:val="22"/>
                <w:szCs w:val="22"/>
                <w:lang w:val="sr-Cyrl-RS"/>
              </w:rPr>
            </w:pPr>
          </w:p>
          <w:p w14:paraId="2185D76E" w14:textId="77777777" w:rsidR="00932668" w:rsidRPr="00037196" w:rsidRDefault="00932668" w:rsidP="00BE2EA9">
            <w:pPr>
              <w:pStyle w:val="NoSpacing"/>
              <w:rPr>
                <w:rFonts w:cs="Arial"/>
                <w:sz w:val="22"/>
                <w:szCs w:val="22"/>
                <w:lang w:val="sr-Cyrl-RS"/>
              </w:rPr>
            </w:pPr>
          </w:p>
          <w:p w14:paraId="26A65321"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037196" w:rsidRDefault="00932668" w:rsidP="00BE2EA9">
            <w:pPr>
              <w:pStyle w:val="NoSpacing"/>
              <w:rPr>
                <w:rFonts w:cs="Arial"/>
                <w:sz w:val="22"/>
                <w:szCs w:val="22"/>
              </w:rPr>
            </w:pPr>
          </w:p>
        </w:tc>
      </w:tr>
    </w:tbl>
    <w:p w14:paraId="1CEBBAF1" w14:textId="77777777" w:rsidR="00932668" w:rsidRPr="00037196" w:rsidRDefault="00932668" w:rsidP="00932668">
      <w:pPr>
        <w:tabs>
          <w:tab w:val="num" w:pos="360"/>
        </w:tabs>
        <w:rPr>
          <w:rFonts w:cs="Arial"/>
          <w:spacing w:val="2"/>
          <w:lang w:val="sr-Cyrl-RS"/>
        </w:rPr>
      </w:pPr>
    </w:p>
    <w:p w14:paraId="1A6F6FD8"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40225F1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01A733AD"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0676356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7FEBD482"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154482FC"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15B0D824" w14:textId="77777777" w:rsidR="00932668" w:rsidRPr="00037196" w:rsidRDefault="00932668" w:rsidP="00932668">
      <w:pPr>
        <w:spacing w:after="120"/>
        <w:rPr>
          <w:rFonts w:cs="Arial"/>
          <w:spacing w:val="4"/>
          <w:lang w:val="sr-Cyrl-RS"/>
        </w:rPr>
      </w:pPr>
      <w:r w:rsidRPr="00037196">
        <w:rPr>
          <w:rFonts w:cs="Arial"/>
          <w:lang w:val="sr-Cyrl-CS"/>
        </w:rPr>
        <w:t xml:space="preserve">        </w:t>
      </w:r>
      <w:r w:rsidRPr="00037196">
        <w:rPr>
          <w:rFonts w:cs="Arial"/>
          <w:spacing w:val="4"/>
          <w:lang w:val="sr-Cyrl-CS"/>
        </w:rPr>
        <w:t xml:space="preserve">Датум:                                                                                                  </w:t>
      </w:r>
      <w:r w:rsidRPr="00037196">
        <w:rPr>
          <w:rFonts w:cs="Arial"/>
          <w:spacing w:val="2"/>
          <w:lang w:val="sr-Latn-CS"/>
        </w:rPr>
        <w:t xml:space="preserve">    </w:t>
      </w:r>
    </w:p>
    <w:p w14:paraId="3C6091C1" w14:textId="77777777" w:rsidR="00932668" w:rsidRPr="00037196" w:rsidRDefault="00932668" w:rsidP="00932668">
      <w:pPr>
        <w:tabs>
          <w:tab w:val="num" w:pos="360"/>
        </w:tabs>
        <w:rPr>
          <w:rFonts w:cs="Arial"/>
          <w:spacing w:val="2"/>
          <w:lang w:val="sr-Cyrl-RS"/>
        </w:rPr>
      </w:pPr>
      <w:r w:rsidRPr="00037196">
        <w:rPr>
          <w:rFonts w:cs="Arial"/>
          <w:spacing w:val="2"/>
          <w:lang w:val="sr-Cyrl-CS"/>
        </w:rPr>
        <w:t xml:space="preserve">___________                                     </w:t>
      </w:r>
      <w:r w:rsidRPr="00037196">
        <w:rPr>
          <w:rFonts w:cs="Arial"/>
          <w:spacing w:val="2"/>
          <w:lang w:val="sr-Latn-CS"/>
        </w:rPr>
        <w:t xml:space="preserve">                  </w:t>
      </w:r>
    </w:p>
    <w:p w14:paraId="5CC59E7A" w14:textId="77777777" w:rsidR="00932668" w:rsidRDefault="00932668" w:rsidP="00781B02">
      <w:pPr>
        <w:rPr>
          <w:rFonts w:cs="Arial"/>
          <w:lang w:val="sr-Cyrl-RS"/>
        </w:rPr>
      </w:pPr>
    </w:p>
    <w:p w14:paraId="397DE1EF" w14:textId="77777777" w:rsidR="00F548F3" w:rsidRDefault="00F548F3" w:rsidP="00781B02">
      <w:pPr>
        <w:rPr>
          <w:rFonts w:cs="Arial"/>
          <w:lang w:val="sr-Cyrl-RS"/>
        </w:rPr>
      </w:pPr>
    </w:p>
    <w:p w14:paraId="2D516FD5" w14:textId="77777777" w:rsidR="00F548F3" w:rsidRPr="00F548F3" w:rsidRDefault="00F548F3" w:rsidP="00781B02">
      <w:pPr>
        <w:rPr>
          <w:rFonts w:cs="Arial"/>
          <w:lang w:val="sr-Cyrl-RS"/>
        </w:rPr>
      </w:pPr>
    </w:p>
    <w:p w14:paraId="2C574F38" w14:textId="0BC45895" w:rsidR="001B0370" w:rsidRPr="00037196" w:rsidRDefault="001B0370" w:rsidP="001B0370">
      <w:pPr>
        <w:pStyle w:val="KDObrazac"/>
        <w:spacing w:before="0"/>
        <w:rPr>
          <w:lang w:val="sr-Cyrl-RS"/>
        </w:rPr>
      </w:pPr>
      <w:r w:rsidRPr="00037196">
        <w:rPr>
          <w:lang w:val="sr-Cyrl-RS"/>
        </w:rPr>
        <w:lastRenderedPageBreak/>
        <w:t xml:space="preserve">ПРИЛОГ </w:t>
      </w:r>
      <w:r w:rsidRPr="00037196">
        <w:t xml:space="preserve"> </w:t>
      </w:r>
      <w:r w:rsidR="00C66873">
        <w:rPr>
          <w:lang w:val="sr-Cyrl-RS"/>
        </w:rPr>
        <w:t>1</w:t>
      </w:r>
    </w:p>
    <w:p w14:paraId="225D3806" w14:textId="77777777" w:rsidR="00F548F3" w:rsidRPr="00F548F3" w:rsidRDefault="00F548F3" w:rsidP="00F548F3">
      <w:pPr>
        <w:spacing w:before="0"/>
        <w:jc w:val="right"/>
        <w:outlineLvl w:val="1"/>
        <w:rPr>
          <w:rFonts w:cs="Arial"/>
          <w:b/>
          <w:color w:val="FF0000"/>
        </w:rPr>
      </w:pPr>
      <w:r w:rsidRPr="00F548F3">
        <w:rPr>
          <w:rFonts w:cs="Arial"/>
          <w:b/>
          <w:color w:val="FF0000"/>
        </w:rPr>
        <w:t>*менице за озбиљност понуде</w:t>
      </w:r>
    </w:p>
    <w:p w14:paraId="2C86E485" w14:textId="77777777" w:rsidR="001B0370" w:rsidRPr="00037196" w:rsidRDefault="001B0370" w:rsidP="00781B02">
      <w:pPr>
        <w:rPr>
          <w:rFonts w:cs="Arial"/>
        </w:rPr>
      </w:pPr>
    </w:p>
    <w:p w14:paraId="7198B73F" w14:textId="77777777" w:rsidR="001B0370" w:rsidRPr="00037196" w:rsidRDefault="001B0370" w:rsidP="001B0370">
      <w:pPr>
        <w:spacing w:before="0"/>
        <w:rPr>
          <w:rFonts w:cs="Arial"/>
          <w:color w:val="00B0F0"/>
        </w:rPr>
      </w:pPr>
    </w:p>
    <w:p w14:paraId="0ABAF1CA" w14:textId="3A06AE85" w:rsidR="001B0370" w:rsidRPr="00C66873" w:rsidRDefault="001B0370" w:rsidP="001B0370">
      <w:pPr>
        <w:spacing w:before="0"/>
        <w:rPr>
          <w:rFonts w:cs="Arial"/>
        </w:rPr>
      </w:pPr>
      <w:proofErr w:type="gramStart"/>
      <w:r w:rsidRPr="00C6687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66873">
        <w:rPr>
          <w:rFonts w:cs="Arial"/>
        </w:rPr>
        <w:t>П</w:t>
      </w:r>
      <w:r w:rsidRPr="00C66873">
        <w:rPr>
          <w:rFonts w:cs="Arial"/>
        </w:rPr>
        <w:t>овеља</w:t>
      </w:r>
      <w:r w:rsidR="00527AD1" w:rsidRPr="00C66873">
        <w:rPr>
          <w:rFonts w:cs="Arial"/>
          <w:lang w:val="sr-Cyrl-RS"/>
        </w:rPr>
        <w:t>, Сл.лист РС 80/15</w:t>
      </w:r>
      <w:r w:rsidRPr="00C66873">
        <w:rPr>
          <w:rFonts w:cs="Arial"/>
        </w:rPr>
        <w:t xml:space="preserve">) и Зaкoнa o </w:t>
      </w:r>
      <w:r w:rsidR="00527AD1" w:rsidRPr="00C66873">
        <w:rPr>
          <w:rFonts w:cs="Arial"/>
          <w:lang w:val="sr-Cyrl-RS"/>
        </w:rPr>
        <w:t>платним услугама</w:t>
      </w:r>
      <w:r w:rsidRPr="00C66873">
        <w:rPr>
          <w:rFonts w:cs="Arial"/>
        </w:rPr>
        <w:t xml:space="preserve"> (Сл. лист СРЈ бр. 03/02 и 05/03, Сл. гл.</w:t>
      </w:r>
      <w:proofErr w:type="gramEnd"/>
      <w:r w:rsidRPr="00C66873">
        <w:rPr>
          <w:rFonts w:cs="Arial"/>
        </w:rPr>
        <w:t xml:space="preserve"> </w:t>
      </w:r>
      <w:proofErr w:type="gramStart"/>
      <w:r w:rsidRPr="00C66873">
        <w:rPr>
          <w:rFonts w:cs="Arial"/>
        </w:rPr>
        <w:t>РС бр.</w:t>
      </w:r>
      <w:proofErr w:type="gramEnd"/>
      <w:r w:rsidRPr="00C66873">
        <w:rPr>
          <w:rFonts w:cs="Arial"/>
        </w:rPr>
        <w:t xml:space="preserve"> </w:t>
      </w:r>
      <w:proofErr w:type="gramStart"/>
      <w:r w:rsidRPr="00C66873">
        <w:rPr>
          <w:rFonts w:cs="Arial"/>
        </w:rPr>
        <w:t>43/04, 62/06, 111/09 др.</w:t>
      </w:r>
      <w:proofErr w:type="gramEnd"/>
      <w:r w:rsidRPr="00C66873">
        <w:rPr>
          <w:rFonts w:cs="Arial"/>
        </w:rPr>
        <w:t xml:space="preserve"> </w:t>
      </w:r>
      <w:proofErr w:type="gramStart"/>
      <w:r w:rsidRPr="00C66873">
        <w:rPr>
          <w:rFonts w:cs="Arial"/>
        </w:rPr>
        <w:t>закон</w:t>
      </w:r>
      <w:proofErr w:type="gramEnd"/>
      <w:r w:rsidRPr="00C66873">
        <w:rPr>
          <w:rFonts w:cs="Arial"/>
        </w:rPr>
        <w:t xml:space="preserve"> и 31/11) и тачке 1, 2. </w:t>
      </w:r>
      <w:proofErr w:type="gramStart"/>
      <w:r w:rsidRPr="00C66873">
        <w:rPr>
          <w:rFonts w:cs="Arial"/>
        </w:rPr>
        <w:t>и</w:t>
      </w:r>
      <w:proofErr w:type="gramEnd"/>
      <w:r w:rsidRPr="00C66873">
        <w:rPr>
          <w:rFonts w:cs="Arial"/>
        </w:rPr>
        <w:t xml:space="preserve"> 6. Одлуке о облику садржини и начину коришћења јединствених инструмената платног промета</w:t>
      </w:r>
    </w:p>
    <w:p w14:paraId="40DA7646" w14:textId="77777777" w:rsidR="001B0370" w:rsidRPr="00C66873" w:rsidRDefault="001B0370" w:rsidP="001B0370">
      <w:pPr>
        <w:spacing w:before="0"/>
        <w:rPr>
          <w:rFonts w:cs="Arial"/>
        </w:rPr>
      </w:pPr>
    </w:p>
    <w:p w14:paraId="17F8357F" w14:textId="77777777" w:rsidR="001B0370" w:rsidRPr="00C66873" w:rsidRDefault="001B0370" w:rsidP="001B0370">
      <w:pPr>
        <w:spacing w:before="0"/>
        <w:rPr>
          <w:rFonts w:cs="Arial"/>
          <w:lang w:val="ru-RU"/>
        </w:rPr>
      </w:pPr>
      <w:r w:rsidRPr="00C66873">
        <w:rPr>
          <w:rFonts w:cs="Arial"/>
        </w:rPr>
        <w:t>ДУЖНИК</w:t>
      </w:r>
      <w:proofErr w:type="gramStart"/>
      <w:r w:rsidRPr="00C66873">
        <w:rPr>
          <w:rFonts w:cs="Arial"/>
        </w:rPr>
        <w:t xml:space="preserve">:  </w:t>
      </w:r>
      <w:r w:rsidRPr="00C66873">
        <w:rPr>
          <w:rFonts w:cs="Arial"/>
          <w:lang w:val="ru-RU"/>
        </w:rPr>
        <w:t>…………………………………………………………………………........................</w:t>
      </w:r>
      <w:proofErr w:type="gramEnd"/>
    </w:p>
    <w:p w14:paraId="2829095A" w14:textId="77777777" w:rsidR="001B0370" w:rsidRPr="00C66873" w:rsidRDefault="001B0370" w:rsidP="001B0370">
      <w:pPr>
        <w:spacing w:before="0"/>
        <w:rPr>
          <w:rFonts w:cs="Arial"/>
        </w:rPr>
      </w:pPr>
      <w:r w:rsidRPr="00C66873">
        <w:rPr>
          <w:rFonts w:cs="Arial"/>
        </w:rPr>
        <w:t>(</w:t>
      </w:r>
      <w:proofErr w:type="gramStart"/>
      <w:r w:rsidRPr="00C66873">
        <w:rPr>
          <w:rFonts w:cs="Arial"/>
        </w:rPr>
        <w:t>назив</w:t>
      </w:r>
      <w:proofErr w:type="gramEnd"/>
      <w:r w:rsidRPr="00C66873">
        <w:rPr>
          <w:rFonts w:cs="Arial"/>
        </w:rPr>
        <w:t xml:space="preserve"> и седиште Понуђача)</w:t>
      </w:r>
    </w:p>
    <w:p w14:paraId="49588EB9" w14:textId="77777777" w:rsidR="001B0370" w:rsidRPr="00C66873" w:rsidRDefault="001B0370" w:rsidP="001B0370">
      <w:pPr>
        <w:spacing w:before="0"/>
        <w:rPr>
          <w:rFonts w:cs="Arial"/>
        </w:rPr>
      </w:pPr>
      <w:r w:rsidRPr="00C66873">
        <w:rPr>
          <w:rFonts w:cs="Arial"/>
        </w:rPr>
        <w:t>МАТИЧНИ БРОЈ ДУЖНИКА (Понуђача): ..................................................................</w:t>
      </w:r>
    </w:p>
    <w:p w14:paraId="65681E8E" w14:textId="77777777" w:rsidR="001B0370" w:rsidRPr="00C66873" w:rsidRDefault="001B0370" w:rsidP="001B0370">
      <w:pPr>
        <w:spacing w:before="0"/>
        <w:rPr>
          <w:rFonts w:cs="Arial"/>
        </w:rPr>
      </w:pPr>
      <w:r w:rsidRPr="00C66873">
        <w:rPr>
          <w:rFonts w:cs="Arial"/>
        </w:rPr>
        <w:t>ТЕКУЋИ РАЧУН ДУЖНИКА (Понуђача): ...................................................................</w:t>
      </w:r>
    </w:p>
    <w:p w14:paraId="66691523" w14:textId="77777777" w:rsidR="001B0370" w:rsidRPr="00C66873" w:rsidRDefault="001B0370" w:rsidP="001B0370">
      <w:pPr>
        <w:spacing w:before="0"/>
        <w:rPr>
          <w:rFonts w:cs="Arial"/>
        </w:rPr>
      </w:pPr>
      <w:r w:rsidRPr="00C66873">
        <w:rPr>
          <w:rFonts w:cs="Arial"/>
        </w:rPr>
        <w:t>ПИБ ДУЖНИКА (Понуђача): ........................................................................................</w:t>
      </w:r>
    </w:p>
    <w:p w14:paraId="685CBA9A" w14:textId="77777777" w:rsidR="001B0370" w:rsidRPr="00C66873" w:rsidRDefault="001B0370" w:rsidP="001B0370">
      <w:pPr>
        <w:spacing w:before="0"/>
        <w:rPr>
          <w:rFonts w:cs="Arial"/>
        </w:rPr>
      </w:pPr>
    </w:p>
    <w:p w14:paraId="486F8C72" w14:textId="77777777" w:rsidR="001B0370" w:rsidRPr="00C66873" w:rsidRDefault="001B0370" w:rsidP="001B0370">
      <w:pPr>
        <w:spacing w:before="0"/>
        <w:rPr>
          <w:rFonts w:cs="Arial"/>
        </w:rPr>
      </w:pPr>
      <w:proofErr w:type="gramStart"/>
      <w:r w:rsidRPr="00C66873">
        <w:rPr>
          <w:rFonts w:cs="Arial"/>
        </w:rPr>
        <w:t>и</w:t>
      </w:r>
      <w:proofErr w:type="gramEnd"/>
      <w:r w:rsidRPr="00C66873">
        <w:rPr>
          <w:rFonts w:cs="Arial"/>
        </w:rPr>
        <w:t xml:space="preserve"> з д а ј е  д а н а ............................ године</w:t>
      </w:r>
    </w:p>
    <w:p w14:paraId="7A6BDDD5" w14:textId="77777777" w:rsidR="001B0370" w:rsidRPr="00C66873" w:rsidRDefault="001B0370" w:rsidP="001B0370">
      <w:pPr>
        <w:spacing w:before="0"/>
        <w:rPr>
          <w:rFonts w:cs="Arial"/>
        </w:rPr>
      </w:pPr>
    </w:p>
    <w:p w14:paraId="172A2E37" w14:textId="77777777" w:rsidR="001B0370" w:rsidRPr="00C66873" w:rsidRDefault="001B0370" w:rsidP="001B0370">
      <w:pPr>
        <w:spacing w:before="0"/>
        <w:rPr>
          <w:rFonts w:cs="Arial"/>
        </w:rPr>
      </w:pPr>
    </w:p>
    <w:p w14:paraId="483BB4F1" w14:textId="08DC4E19" w:rsidR="001B0370" w:rsidRPr="00C66873" w:rsidRDefault="001B0370" w:rsidP="001B0370">
      <w:pPr>
        <w:spacing w:before="0"/>
        <w:jc w:val="center"/>
        <w:rPr>
          <w:rFonts w:cs="Arial"/>
          <w:b/>
        </w:rPr>
      </w:pPr>
      <w:r w:rsidRPr="00C66873">
        <w:rPr>
          <w:rFonts w:cs="Arial"/>
          <w:b/>
        </w:rPr>
        <w:t xml:space="preserve">МЕНИЧНО ПИСМО – ОВЛАШЋЕЊЕ ЗА </w:t>
      </w:r>
      <w:proofErr w:type="gramStart"/>
      <w:r w:rsidRPr="00C66873">
        <w:rPr>
          <w:rFonts w:cs="Arial"/>
          <w:b/>
        </w:rPr>
        <w:t>КОРИСНИКА  БЛАНКО</w:t>
      </w:r>
      <w:proofErr w:type="gramEnd"/>
      <w:r w:rsidRPr="00C66873">
        <w:rPr>
          <w:rFonts w:cs="Arial"/>
          <w:b/>
        </w:rPr>
        <w:t xml:space="preserve"> </w:t>
      </w:r>
      <w:r w:rsidR="004E0FFC" w:rsidRPr="00C66873">
        <w:rPr>
          <w:rFonts w:cs="Arial"/>
          <w:b/>
          <w:lang w:val="sr-Cyrl-RS"/>
        </w:rPr>
        <w:t>СОПСТВЕНЕ</w:t>
      </w:r>
      <w:r w:rsidRPr="00C66873">
        <w:rPr>
          <w:rFonts w:cs="Arial"/>
          <w:b/>
        </w:rPr>
        <w:t xml:space="preserve"> МЕНИЦЕ</w:t>
      </w:r>
    </w:p>
    <w:p w14:paraId="35996DE6" w14:textId="77777777" w:rsidR="001B0370" w:rsidRPr="00C66873" w:rsidRDefault="001B0370" w:rsidP="001B0370">
      <w:pPr>
        <w:spacing w:before="0"/>
        <w:jc w:val="center"/>
        <w:rPr>
          <w:rFonts w:cs="Arial"/>
          <w:b/>
        </w:rPr>
      </w:pPr>
    </w:p>
    <w:p w14:paraId="5A19DD0E" w14:textId="0D59432F" w:rsidR="001B0370" w:rsidRPr="00C6687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66873">
        <w:rPr>
          <w:rFonts w:cs="Arial"/>
          <w:b w:val="0"/>
          <w:sz w:val="22"/>
          <w:szCs w:val="22"/>
        </w:rPr>
        <w:t xml:space="preserve">КОРИСНИК </w:t>
      </w:r>
      <w:r w:rsidR="00F548F3" w:rsidRPr="00C66873">
        <w:rPr>
          <w:rFonts w:cs="Arial"/>
          <w:b w:val="0"/>
          <w:sz w:val="22"/>
          <w:szCs w:val="22"/>
        </w:rPr>
        <w:t xml:space="preserve">- ПОВЕРИЛАЦ:Јавно предузеће „Електроприведа Србије“ Београд, Улица </w:t>
      </w:r>
      <w:r w:rsidR="0042373C" w:rsidRPr="0042373C">
        <w:rPr>
          <w:rFonts w:cs="Arial"/>
          <w:b w:val="0"/>
          <w:sz w:val="22"/>
          <w:szCs w:val="22"/>
          <w:lang w:val="sr-Cyrl-RS"/>
        </w:rPr>
        <w:t>Балканска</w:t>
      </w:r>
      <w:r w:rsidR="0042373C" w:rsidRPr="0042373C">
        <w:rPr>
          <w:rFonts w:cs="Arial"/>
          <w:b w:val="0"/>
          <w:sz w:val="22"/>
          <w:szCs w:val="22"/>
        </w:rPr>
        <w:t xml:space="preserve"> бр.</w:t>
      </w:r>
      <w:r w:rsidR="0042373C" w:rsidRPr="0042373C">
        <w:rPr>
          <w:rFonts w:cs="Arial"/>
          <w:b w:val="0"/>
          <w:sz w:val="22"/>
          <w:szCs w:val="22"/>
          <w:lang w:val="sr-Cyrl-RS"/>
        </w:rPr>
        <w:t>13</w:t>
      </w:r>
      <w:r w:rsidR="00F548F3" w:rsidRPr="00C66873">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F548F3" w:rsidRPr="00C66873">
        <w:rPr>
          <w:rFonts w:cs="Arial"/>
          <w:b w:val="0"/>
          <w:sz w:val="22"/>
          <w:szCs w:val="22"/>
        </w:rPr>
        <w:t>тек</w:t>
      </w:r>
      <w:proofErr w:type="gramEnd"/>
      <w:r w:rsidR="00F548F3" w:rsidRPr="00C66873">
        <w:rPr>
          <w:rFonts w:cs="Arial"/>
          <w:b w:val="0"/>
          <w:sz w:val="22"/>
          <w:szCs w:val="22"/>
        </w:rPr>
        <w:t xml:space="preserve">. </w:t>
      </w:r>
      <w:proofErr w:type="gramStart"/>
      <w:r w:rsidR="00561828" w:rsidRPr="00C66873">
        <w:rPr>
          <w:rFonts w:cs="Arial"/>
          <w:b w:val="0"/>
          <w:sz w:val="22"/>
          <w:szCs w:val="22"/>
        </w:rPr>
        <w:t>рачуна</w:t>
      </w:r>
      <w:proofErr w:type="gramEnd"/>
      <w:r w:rsidR="00561828" w:rsidRPr="00C66873">
        <w:rPr>
          <w:rFonts w:cs="Arial"/>
          <w:b w:val="0"/>
          <w:sz w:val="22"/>
          <w:szCs w:val="22"/>
        </w:rPr>
        <w:t>: 160-700-13 Banka Intesa</w:t>
      </w:r>
    </w:p>
    <w:p w14:paraId="721DBF07" w14:textId="4894CA5D" w:rsidR="00EC071F" w:rsidRPr="00C66873" w:rsidRDefault="00EC071F" w:rsidP="00EC071F">
      <w:pPr>
        <w:pStyle w:val="Bodytext60"/>
        <w:shd w:val="clear" w:color="auto" w:fill="auto"/>
        <w:tabs>
          <w:tab w:val="left" w:pos="1418"/>
        </w:tabs>
        <w:spacing w:before="0" w:after="0" w:line="240" w:lineRule="auto"/>
        <w:ind w:left="1440" w:hanging="1440"/>
        <w:jc w:val="both"/>
        <w:rPr>
          <w:rFonts w:cs="Arial"/>
          <w:b w:val="0"/>
          <w:sz w:val="22"/>
          <w:szCs w:val="22"/>
          <w:lang w:val="sr-Cyrl-RS"/>
        </w:rPr>
      </w:pPr>
      <w:r w:rsidRPr="00C66873">
        <w:rPr>
          <w:rFonts w:cs="Arial"/>
          <w:b w:val="0"/>
          <w:sz w:val="22"/>
          <w:szCs w:val="22"/>
        </w:rPr>
        <w:tab/>
      </w:r>
    </w:p>
    <w:p w14:paraId="0E9EA629" w14:textId="77777777" w:rsidR="004E0FFC" w:rsidRPr="00C66873" w:rsidRDefault="001B0370" w:rsidP="001B0370">
      <w:pPr>
        <w:spacing w:before="0"/>
        <w:rPr>
          <w:rFonts w:cs="Arial"/>
          <w:lang w:val="sr-Cyrl-RS"/>
        </w:rPr>
      </w:pPr>
      <w:r w:rsidRPr="00C66873">
        <w:rPr>
          <w:rFonts w:cs="Arial"/>
        </w:rPr>
        <w:t xml:space="preserve">Прeдajeмo вaм блaнкo </w:t>
      </w:r>
      <w:r w:rsidR="004E0FFC" w:rsidRPr="00C66873">
        <w:rPr>
          <w:rFonts w:cs="Arial"/>
          <w:lang w:val="sr-Cyrl-RS"/>
        </w:rPr>
        <w:t xml:space="preserve">сопствену </w:t>
      </w:r>
      <w:r w:rsidR="004E0FFC" w:rsidRPr="00C66873">
        <w:rPr>
          <w:rFonts w:cs="Arial"/>
        </w:rPr>
        <w:t>мeницу</w:t>
      </w:r>
      <w:r w:rsidR="004E0FFC" w:rsidRPr="00C66873">
        <w:rPr>
          <w:rFonts w:cs="Arial"/>
          <w:lang w:val="sr-Cyrl-RS"/>
        </w:rPr>
        <w:t xml:space="preserve"> за озбиљност </w:t>
      </w:r>
      <w:proofErr w:type="gramStart"/>
      <w:r w:rsidR="004E0FFC" w:rsidRPr="00C66873">
        <w:rPr>
          <w:rFonts w:cs="Arial"/>
          <w:lang w:val="sr-Cyrl-RS"/>
        </w:rPr>
        <w:t xml:space="preserve">понуде </w:t>
      </w:r>
      <w:r w:rsidRPr="00C66873">
        <w:rPr>
          <w:rFonts w:cs="Arial"/>
        </w:rPr>
        <w:t xml:space="preserve"> </w:t>
      </w:r>
      <w:r w:rsidR="004E0FFC" w:rsidRPr="00C66873">
        <w:rPr>
          <w:rFonts w:cs="Arial"/>
          <w:lang w:val="sr-Cyrl-RS"/>
        </w:rPr>
        <w:t>која</w:t>
      </w:r>
      <w:proofErr w:type="gramEnd"/>
      <w:r w:rsidR="004E0FFC" w:rsidRPr="00C66873">
        <w:rPr>
          <w:rFonts w:cs="Arial"/>
          <w:lang w:val="sr-Cyrl-RS"/>
        </w:rPr>
        <w:t xml:space="preserve"> је неопозива, без права протеста и наплатива на први позив.</w:t>
      </w:r>
    </w:p>
    <w:p w14:paraId="639F86A2" w14:textId="2ECBC813" w:rsidR="001B0370" w:rsidRPr="00C66873" w:rsidRDefault="004E0FFC" w:rsidP="001B0370">
      <w:pPr>
        <w:spacing w:before="0"/>
        <w:rPr>
          <w:rFonts w:cs="Arial"/>
        </w:rPr>
      </w:pPr>
      <w:r w:rsidRPr="00C66873">
        <w:rPr>
          <w:rFonts w:cs="Arial"/>
          <w:lang w:val="sr-Cyrl-RS"/>
        </w:rPr>
        <w:t>О</w:t>
      </w:r>
      <w:r w:rsidR="001B0370" w:rsidRPr="00C66873">
        <w:rPr>
          <w:rFonts w:cs="Arial"/>
        </w:rPr>
        <w:t>влaшћуjeмo Пoвeриoцa, дa прeдaту мeницу брoj _____________</w:t>
      </w:r>
      <w:r w:rsidR="00561828" w:rsidRPr="00C66873">
        <w:rPr>
          <w:rFonts w:cs="Arial"/>
        </w:rPr>
        <w:t>___________</w:t>
      </w:r>
      <w:r w:rsidR="001B0370" w:rsidRPr="00C66873">
        <w:rPr>
          <w:rFonts w:cs="Arial"/>
        </w:rPr>
        <w:t>(</w:t>
      </w:r>
      <w:r w:rsidR="001B0370" w:rsidRPr="00C66873">
        <w:rPr>
          <w:rFonts w:cs="Arial"/>
          <w:iCs/>
        </w:rPr>
        <w:t xml:space="preserve">уписати сeриjски брoj мeницe) </w:t>
      </w:r>
      <w:r w:rsidR="001B0370" w:rsidRPr="00C66873">
        <w:rPr>
          <w:rFonts w:cs="Arial"/>
        </w:rPr>
        <w:t xml:space="preserve">мoжe пoпунити у изнoсу </w:t>
      </w:r>
      <w:r w:rsidR="001B0370" w:rsidRPr="00C66873">
        <w:rPr>
          <w:rFonts w:cs="Arial"/>
          <w:iCs/>
        </w:rPr>
        <w:t>__</w:t>
      </w:r>
      <w:r w:rsidR="001B0370" w:rsidRPr="00C66873">
        <w:rPr>
          <w:rFonts w:cs="Arial"/>
        </w:rPr>
        <w:t xml:space="preserve">% (уписати проценат) oд врeднoсти пoнудe бeз ПДВ, зa oзбиљнoст пoнудe </w:t>
      </w:r>
      <w:r w:rsidR="00A826A9" w:rsidRPr="00C66873">
        <w:rPr>
          <w:rFonts w:cs="Arial"/>
        </w:rPr>
        <w:t xml:space="preserve">у поступку јавне набавке </w:t>
      </w:r>
      <w:r w:rsidR="00A826A9" w:rsidRPr="00C66873">
        <w:rPr>
          <w:rFonts w:cs="Arial"/>
          <w:lang w:val="sr-Cyrl-RS"/>
        </w:rPr>
        <w:t xml:space="preserve">мале вредности услуга </w:t>
      </w:r>
      <w:r w:rsidR="00A826A9" w:rsidRPr="00C66873">
        <w:rPr>
          <w:rFonts w:cs="Arial"/>
        </w:rPr>
        <w:t xml:space="preserve">______________( </w:t>
      </w:r>
      <w:r w:rsidR="00A826A9" w:rsidRPr="00C66873">
        <w:rPr>
          <w:rFonts w:cs="Arial"/>
          <w:lang w:val="sr-Cyrl-RS"/>
        </w:rPr>
        <w:t>предмет</w:t>
      </w:r>
      <w:r w:rsidR="00A826A9" w:rsidRPr="00C66873">
        <w:rPr>
          <w:rFonts w:cs="Arial"/>
        </w:rPr>
        <w:t>)</w:t>
      </w:r>
      <w:r w:rsidR="00A826A9" w:rsidRPr="00C66873">
        <w:rPr>
          <w:rFonts w:cs="Arial"/>
          <w:lang w:val="sr-Cyrl-RS"/>
        </w:rPr>
        <w:t>_________(број ЈН),</w:t>
      </w:r>
      <w:r w:rsidR="00A826A9" w:rsidRPr="00C66873">
        <w:rPr>
          <w:rFonts w:cs="Arial"/>
          <w:sz w:val="24"/>
          <w:szCs w:val="24"/>
          <w:lang w:val="sr-Cyrl-RS"/>
        </w:rPr>
        <w:t xml:space="preserve"> </w:t>
      </w:r>
      <w:r w:rsidR="001B0370" w:rsidRPr="00C66873">
        <w:rPr>
          <w:rFonts w:cs="Arial"/>
        </w:rPr>
        <w:t xml:space="preserve">сa рoкoм вaжења </w:t>
      </w:r>
      <w:r w:rsidRPr="00C66873">
        <w:rPr>
          <w:rFonts w:cs="Arial"/>
          <w:lang w:val="sr-Cyrl-RS"/>
        </w:rPr>
        <w:t>минимално</w:t>
      </w:r>
      <w:r w:rsidR="001B0370" w:rsidRPr="00C66873">
        <w:rPr>
          <w:rFonts w:cs="Arial"/>
        </w:rPr>
        <w:t xml:space="preserve"> _____(уписати број дана</w:t>
      </w:r>
      <w:r w:rsidR="00C3460C" w:rsidRPr="00C66873">
        <w:rPr>
          <w:rFonts w:cs="Arial"/>
          <w:lang w:val="sr-Cyrl-RS"/>
        </w:rPr>
        <w:t>,мин.</w:t>
      </w:r>
      <w:r w:rsidR="00EC071F" w:rsidRPr="00C66873">
        <w:rPr>
          <w:rFonts w:cs="Arial"/>
          <w:lang w:val="sr-Cyrl-RS"/>
        </w:rPr>
        <w:t>3</w:t>
      </w:r>
      <w:r w:rsidRPr="00C66873">
        <w:rPr>
          <w:rFonts w:cs="Arial"/>
          <w:lang w:val="sr-Cyrl-RS"/>
        </w:rPr>
        <w:t>0 дана</w:t>
      </w:r>
      <w:r w:rsidR="001B0370" w:rsidRPr="00C66873">
        <w:rPr>
          <w:rFonts w:cs="Arial"/>
        </w:rPr>
        <w:t xml:space="preserve">) </w:t>
      </w:r>
      <w:r w:rsidRPr="00C66873">
        <w:rPr>
          <w:rFonts w:cs="Arial"/>
          <w:lang w:val="sr-Cyrl-RS"/>
        </w:rPr>
        <w:t>дужим од рока важења понуде,</w:t>
      </w:r>
      <w:r w:rsidR="001B0370" w:rsidRPr="00C6687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66873">
        <w:rPr>
          <w:rFonts w:cs="Arial"/>
        </w:rPr>
        <w:t>.</w:t>
      </w:r>
    </w:p>
    <w:p w14:paraId="79FCF37A" w14:textId="77777777" w:rsidR="001B0370" w:rsidRPr="00C66873" w:rsidRDefault="001B0370" w:rsidP="001B0370">
      <w:pPr>
        <w:spacing w:before="0"/>
        <w:rPr>
          <w:rFonts w:cs="Arial"/>
        </w:rPr>
      </w:pPr>
    </w:p>
    <w:p w14:paraId="78158E78" w14:textId="665FC4A5" w:rsidR="001B0370" w:rsidRPr="00C66873" w:rsidRDefault="001B0370" w:rsidP="001B0370">
      <w:pPr>
        <w:pStyle w:val="Default"/>
        <w:spacing w:before="0"/>
        <w:rPr>
          <w:rFonts w:ascii="Arial" w:hAnsi="Arial" w:cs="Arial"/>
          <w:color w:val="auto"/>
          <w:sz w:val="22"/>
          <w:szCs w:val="22"/>
          <w:lang w:val="sr-Cyrl-CS"/>
        </w:rPr>
      </w:pPr>
      <w:r w:rsidRPr="00C66873">
        <w:rPr>
          <w:rFonts w:ascii="Arial" w:hAnsi="Arial" w:cs="Arial"/>
          <w:color w:val="auto"/>
          <w:sz w:val="22"/>
          <w:szCs w:val="22"/>
          <w:lang w:val="sr-Cyrl-CS"/>
        </w:rPr>
        <w:t xml:space="preserve">Истовремено </w:t>
      </w:r>
      <w:r w:rsidRPr="00C66873">
        <w:rPr>
          <w:rFonts w:ascii="Arial" w:hAnsi="Arial" w:cs="Arial"/>
          <w:color w:val="auto"/>
          <w:sz w:val="22"/>
          <w:szCs w:val="22"/>
        </w:rPr>
        <w:t>O</w:t>
      </w:r>
      <w:r w:rsidRPr="00C66873">
        <w:rPr>
          <w:rFonts w:ascii="Arial" w:hAnsi="Arial" w:cs="Arial"/>
          <w:color w:val="auto"/>
          <w:sz w:val="22"/>
          <w:szCs w:val="22"/>
          <w:lang w:val="sr-Cyrl-CS"/>
        </w:rPr>
        <w:t>вл</w:t>
      </w:r>
      <w:r w:rsidRPr="00C66873">
        <w:rPr>
          <w:rFonts w:ascii="Arial" w:hAnsi="Arial" w:cs="Arial"/>
          <w:color w:val="auto"/>
          <w:sz w:val="22"/>
          <w:szCs w:val="22"/>
        </w:rPr>
        <w:t>a</w:t>
      </w:r>
      <w:r w:rsidRPr="00C66873">
        <w:rPr>
          <w:rFonts w:ascii="Arial" w:hAnsi="Arial" w:cs="Arial"/>
          <w:color w:val="auto"/>
          <w:sz w:val="22"/>
          <w:szCs w:val="22"/>
          <w:lang w:val="sr-Cyrl-CS"/>
        </w:rPr>
        <w:t>шћу</w:t>
      </w:r>
      <w:r w:rsidRPr="00C66873">
        <w:rPr>
          <w:rFonts w:ascii="Arial" w:hAnsi="Arial" w:cs="Arial"/>
          <w:color w:val="auto"/>
          <w:sz w:val="22"/>
          <w:szCs w:val="22"/>
        </w:rPr>
        <w:t>je</w:t>
      </w:r>
      <w:r w:rsidRPr="00C66873">
        <w:rPr>
          <w:rFonts w:ascii="Arial" w:hAnsi="Arial" w:cs="Arial"/>
          <w:color w:val="auto"/>
          <w:sz w:val="22"/>
          <w:szCs w:val="22"/>
          <w:lang w:val="sr-Cyrl-CS"/>
        </w:rPr>
        <w:t>м</w:t>
      </w:r>
      <w:r w:rsidRPr="00C66873">
        <w:rPr>
          <w:rFonts w:ascii="Arial" w:hAnsi="Arial" w:cs="Arial"/>
          <w:color w:val="auto"/>
          <w:sz w:val="22"/>
          <w:szCs w:val="22"/>
        </w:rPr>
        <w:t>o</w:t>
      </w:r>
      <w:r w:rsidRPr="00C66873">
        <w:rPr>
          <w:rFonts w:ascii="Arial" w:hAnsi="Arial" w:cs="Arial"/>
          <w:color w:val="auto"/>
          <w:sz w:val="22"/>
          <w:szCs w:val="22"/>
          <w:lang w:val="sr-Cyrl-CS"/>
        </w:rPr>
        <w:t xml:space="preserve"> П</w:t>
      </w:r>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e</w:t>
      </w:r>
      <w:r w:rsidRPr="00C66873">
        <w:rPr>
          <w:rFonts w:ascii="Arial" w:hAnsi="Arial" w:cs="Arial"/>
          <w:color w:val="auto"/>
          <w:sz w:val="22"/>
          <w:szCs w:val="22"/>
          <w:lang w:val="sr-Cyrl-CS"/>
        </w:rPr>
        <w:t>ри</w:t>
      </w:r>
      <w:r w:rsidRPr="00C66873">
        <w:rPr>
          <w:rFonts w:ascii="Arial" w:hAnsi="Arial" w:cs="Arial"/>
          <w:color w:val="auto"/>
          <w:sz w:val="22"/>
          <w:szCs w:val="22"/>
        </w:rPr>
        <w:t>o</w:t>
      </w:r>
      <w:r w:rsidRPr="00C66873">
        <w:rPr>
          <w:rFonts w:ascii="Arial" w:hAnsi="Arial" w:cs="Arial"/>
          <w:color w:val="auto"/>
          <w:sz w:val="22"/>
          <w:szCs w:val="22"/>
          <w:lang w:val="sr-Cyrl-CS"/>
        </w:rPr>
        <w:t>ц</w:t>
      </w:r>
      <w:r w:rsidRPr="00C66873">
        <w:rPr>
          <w:rFonts w:ascii="Arial" w:hAnsi="Arial" w:cs="Arial"/>
          <w:color w:val="auto"/>
          <w:sz w:val="22"/>
          <w:szCs w:val="22"/>
        </w:rPr>
        <w:t>a</w:t>
      </w:r>
      <w:r w:rsidRPr="00C66873">
        <w:rPr>
          <w:rFonts w:ascii="Arial" w:hAnsi="Arial" w:cs="Arial"/>
          <w:color w:val="auto"/>
          <w:sz w:val="22"/>
          <w:szCs w:val="22"/>
          <w:lang w:val="sr-Cyrl-CS"/>
        </w:rPr>
        <w:t xml:space="preserve"> д</w:t>
      </w:r>
      <w:r w:rsidRPr="00C66873">
        <w:rPr>
          <w:rFonts w:ascii="Arial" w:hAnsi="Arial" w:cs="Arial"/>
          <w:color w:val="auto"/>
          <w:sz w:val="22"/>
          <w:szCs w:val="22"/>
        </w:rPr>
        <w:t>a</w:t>
      </w:r>
      <w:r w:rsidRPr="00C66873">
        <w:rPr>
          <w:rFonts w:ascii="Arial" w:hAnsi="Arial" w:cs="Arial"/>
          <w:color w:val="auto"/>
          <w:sz w:val="22"/>
          <w:szCs w:val="22"/>
          <w:lang w:val="sr-Cyrl-CS"/>
        </w:rPr>
        <w:t xml:space="preserve"> п</w:t>
      </w:r>
      <w:r w:rsidRPr="00C66873">
        <w:rPr>
          <w:rFonts w:ascii="Arial" w:hAnsi="Arial" w:cs="Arial"/>
          <w:color w:val="auto"/>
          <w:sz w:val="22"/>
          <w:szCs w:val="22"/>
        </w:rPr>
        <w:t>o</w:t>
      </w:r>
      <w:r w:rsidRPr="00C66873">
        <w:rPr>
          <w:rFonts w:ascii="Arial" w:hAnsi="Arial" w:cs="Arial"/>
          <w:color w:val="auto"/>
          <w:sz w:val="22"/>
          <w:szCs w:val="22"/>
          <w:lang w:val="sr-Cyrl-CS"/>
        </w:rPr>
        <w:t>пуни м</w:t>
      </w:r>
      <w:r w:rsidRPr="00C66873">
        <w:rPr>
          <w:rFonts w:ascii="Arial" w:hAnsi="Arial" w:cs="Arial"/>
          <w:color w:val="auto"/>
          <w:sz w:val="22"/>
          <w:szCs w:val="22"/>
        </w:rPr>
        <w:t>e</w:t>
      </w:r>
      <w:r w:rsidRPr="00C66873">
        <w:rPr>
          <w:rFonts w:ascii="Arial" w:hAnsi="Arial" w:cs="Arial"/>
          <w:color w:val="auto"/>
          <w:sz w:val="22"/>
          <w:szCs w:val="22"/>
          <w:lang w:val="sr-Cyrl-CS"/>
        </w:rPr>
        <w:t>ницу з</w:t>
      </w:r>
      <w:r w:rsidRPr="00C66873">
        <w:rPr>
          <w:rFonts w:ascii="Arial" w:hAnsi="Arial" w:cs="Arial"/>
          <w:color w:val="auto"/>
          <w:sz w:val="22"/>
          <w:szCs w:val="22"/>
        </w:rPr>
        <w:t>a</w:t>
      </w:r>
      <w:r w:rsidRPr="00C66873">
        <w:rPr>
          <w:rFonts w:ascii="Arial" w:hAnsi="Arial" w:cs="Arial"/>
          <w:color w:val="auto"/>
          <w:sz w:val="22"/>
          <w:szCs w:val="22"/>
          <w:lang w:val="sr-Cyrl-CS"/>
        </w:rPr>
        <w:t xml:space="preserve"> н</w:t>
      </w:r>
      <w:r w:rsidRPr="00C66873">
        <w:rPr>
          <w:rFonts w:ascii="Arial" w:hAnsi="Arial" w:cs="Arial"/>
          <w:color w:val="auto"/>
          <w:sz w:val="22"/>
          <w:szCs w:val="22"/>
        </w:rPr>
        <w:t>a</w:t>
      </w:r>
      <w:r w:rsidRPr="00C66873">
        <w:rPr>
          <w:rFonts w:ascii="Arial" w:hAnsi="Arial" w:cs="Arial"/>
          <w:color w:val="auto"/>
          <w:sz w:val="22"/>
          <w:szCs w:val="22"/>
          <w:lang w:val="sr-Cyrl-CS"/>
        </w:rPr>
        <w:t>пл</w:t>
      </w:r>
      <w:r w:rsidRPr="00C66873">
        <w:rPr>
          <w:rFonts w:ascii="Arial" w:hAnsi="Arial" w:cs="Arial"/>
          <w:color w:val="auto"/>
          <w:sz w:val="22"/>
          <w:szCs w:val="22"/>
        </w:rPr>
        <w:t>a</w:t>
      </w:r>
      <w:r w:rsidRPr="00C66873">
        <w:rPr>
          <w:rFonts w:ascii="Arial" w:hAnsi="Arial" w:cs="Arial"/>
          <w:color w:val="auto"/>
          <w:sz w:val="22"/>
          <w:szCs w:val="22"/>
          <w:lang w:val="sr-Cyrl-CS"/>
        </w:rPr>
        <w:t>ту н</w:t>
      </w:r>
      <w:r w:rsidRPr="00C66873">
        <w:rPr>
          <w:rFonts w:ascii="Arial" w:hAnsi="Arial" w:cs="Arial"/>
          <w:color w:val="auto"/>
          <w:sz w:val="22"/>
          <w:szCs w:val="22"/>
        </w:rPr>
        <w:t>a</w:t>
      </w:r>
      <w:r w:rsidRPr="00C66873">
        <w:rPr>
          <w:rFonts w:ascii="Arial" w:hAnsi="Arial" w:cs="Arial"/>
          <w:color w:val="auto"/>
          <w:sz w:val="22"/>
          <w:szCs w:val="22"/>
          <w:lang w:val="sr-Cyrl-CS"/>
        </w:rPr>
        <w:t xml:space="preserve"> изн</w:t>
      </w:r>
      <w:r w:rsidRPr="00C66873">
        <w:rPr>
          <w:rFonts w:ascii="Arial" w:hAnsi="Arial" w:cs="Arial"/>
          <w:color w:val="auto"/>
          <w:sz w:val="22"/>
          <w:szCs w:val="22"/>
        </w:rPr>
        <w:t>o</w:t>
      </w:r>
      <w:r w:rsidRPr="00C66873">
        <w:rPr>
          <w:rFonts w:ascii="Arial" w:hAnsi="Arial" w:cs="Arial"/>
          <w:color w:val="auto"/>
          <w:sz w:val="22"/>
          <w:szCs w:val="22"/>
          <w:lang w:val="sr-Cyrl-CS"/>
        </w:rPr>
        <w:t xml:space="preserve">с </w:t>
      </w:r>
      <w:r w:rsidRPr="00C66873">
        <w:rPr>
          <w:rFonts w:ascii="Arial" w:hAnsi="Arial" w:cs="Arial"/>
          <w:color w:val="auto"/>
          <w:sz w:val="22"/>
          <w:szCs w:val="22"/>
        </w:rPr>
        <w:t>o</w:t>
      </w:r>
      <w:r w:rsidRPr="00C66873">
        <w:rPr>
          <w:rFonts w:ascii="Arial" w:hAnsi="Arial" w:cs="Arial"/>
          <w:color w:val="auto"/>
          <w:sz w:val="22"/>
          <w:szCs w:val="22"/>
          <w:lang w:val="sr-Cyrl-CS"/>
        </w:rPr>
        <w:t xml:space="preserve">д </w:t>
      </w:r>
      <w:r w:rsidR="004E0FFC" w:rsidRPr="00C66873">
        <w:rPr>
          <w:rFonts w:ascii="Arial" w:hAnsi="Arial" w:cs="Arial"/>
          <w:iCs/>
          <w:color w:val="auto"/>
          <w:sz w:val="22"/>
          <w:szCs w:val="22"/>
        </w:rPr>
        <w:t>__</w:t>
      </w:r>
      <w:r w:rsidR="004E0FFC" w:rsidRPr="00C66873">
        <w:rPr>
          <w:rFonts w:ascii="Arial" w:hAnsi="Arial" w:cs="Arial"/>
          <w:color w:val="auto"/>
          <w:sz w:val="22"/>
          <w:szCs w:val="22"/>
        </w:rPr>
        <w:t>% (уписати проценат) oд врeднoсти пoнудe бeз ПДВ</w:t>
      </w:r>
      <w:r w:rsidRPr="00C66873">
        <w:rPr>
          <w:rFonts w:ascii="Arial" w:hAnsi="Arial" w:cs="Arial"/>
          <w:color w:val="auto"/>
          <w:sz w:val="22"/>
          <w:szCs w:val="22"/>
          <w:lang w:val="sr-Cyrl-CS"/>
        </w:rPr>
        <w:t xml:space="preserve"> и д</w:t>
      </w:r>
      <w:r w:rsidRPr="00C66873">
        <w:rPr>
          <w:rFonts w:ascii="Arial" w:hAnsi="Arial" w:cs="Arial"/>
          <w:color w:val="auto"/>
          <w:sz w:val="22"/>
          <w:szCs w:val="22"/>
        </w:rPr>
        <w:t>a</w:t>
      </w:r>
      <w:r w:rsidRPr="00C66873">
        <w:rPr>
          <w:rFonts w:ascii="Arial" w:hAnsi="Arial" w:cs="Arial"/>
          <w:color w:val="auto"/>
          <w:sz w:val="22"/>
          <w:szCs w:val="22"/>
          <w:lang w:val="sr-Cyrl-CS"/>
        </w:rPr>
        <w:t xml:space="preserve"> б</w:t>
      </w:r>
      <w:r w:rsidRPr="00C66873">
        <w:rPr>
          <w:rFonts w:ascii="Arial" w:hAnsi="Arial" w:cs="Arial"/>
          <w:color w:val="auto"/>
          <w:sz w:val="22"/>
          <w:szCs w:val="22"/>
        </w:rPr>
        <w:t>e</w:t>
      </w:r>
      <w:r w:rsidRPr="00C66873">
        <w:rPr>
          <w:rFonts w:ascii="Arial" w:hAnsi="Arial" w:cs="Arial"/>
          <w:color w:val="auto"/>
          <w:sz w:val="22"/>
          <w:szCs w:val="22"/>
          <w:lang w:val="sr-Cyrl-CS"/>
        </w:rPr>
        <w:t>зусл</w:t>
      </w:r>
      <w:r w:rsidRPr="00C66873">
        <w:rPr>
          <w:rFonts w:ascii="Arial" w:hAnsi="Arial" w:cs="Arial"/>
          <w:color w:val="auto"/>
          <w:sz w:val="22"/>
          <w:szCs w:val="22"/>
        </w:rPr>
        <w:t>o</w:t>
      </w:r>
      <w:r w:rsidRPr="00C66873">
        <w:rPr>
          <w:rFonts w:ascii="Arial" w:hAnsi="Arial" w:cs="Arial"/>
          <w:color w:val="auto"/>
          <w:sz w:val="22"/>
          <w:szCs w:val="22"/>
          <w:lang w:val="sr-Cyrl-CS"/>
        </w:rPr>
        <w:t>вн</w:t>
      </w:r>
      <w:r w:rsidRPr="00C66873">
        <w:rPr>
          <w:rFonts w:ascii="Arial" w:hAnsi="Arial" w:cs="Arial"/>
          <w:color w:val="auto"/>
          <w:sz w:val="22"/>
          <w:szCs w:val="22"/>
        </w:rPr>
        <w:t>o</w:t>
      </w:r>
      <w:r w:rsidRPr="00C66873">
        <w:rPr>
          <w:rFonts w:ascii="Arial" w:hAnsi="Arial" w:cs="Arial"/>
          <w:color w:val="auto"/>
          <w:sz w:val="22"/>
          <w:szCs w:val="22"/>
          <w:lang w:val="sr-Cyrl-CS"/>
        </w:rPr>
        <w:t xml:space="preserve"> и н</w:t>
      </w:r>
      <w:r w:rsidRPr="00C66873">
        <w:rPr>
          <w:rFonts w:ascii="Arial" w:hAnsi="Arial" w:cs="Arial"/>
          <w:color w:val="auto"/>
          <w:sz w:val="22"/>
          <w:szCs w:val="22"/>
        </w:rPr>
        <w:t>eo</w:t>
      </w:r>
      <w:r w:rsidRPr="00C66873">
        <w:rPr>
          <w:rFonts w:ascii="Arial" w:hAnsi="Arial" w:cs="Arial"/>
          <w:color w:val="auto"/>
          <w:sz w:val="22"/>
          <w:szCs w:val="22"/>
          <w:lang w:val="sr-Cyrl-CS"/>
        </w:rPr>
        <w:t>п</w:t>
      </w:r>
      <w:r w:rsidRPr="00C66873">
        <w:rPr>
          <w:rFonts w:ascii="Arial" w:hAnsi="Arial" w:cs="Arial"/>
          <w:color w:val="auto"/>
          <w:sz w:val="22"/>
          <w:szCs w:val="22"/>
        </w:rPr>
        <w:t>o</w:t>
      </w:r>
      <w:r w:rsidRPr="00C66873">
        <w:rPr>
          <w:rFonts w:ascii="Arial" w:hAnsi="Arial" w:cs="Arial"/>
          <w:color w:val="auto"/>
          <w:sz w:val="22"/>
          <w:szCs w:val="22"/>
          <w:lang w:val="sr-Cyrl-CS"/>
        </w:rPr>
        <w:t>зив</w:t>
      </w:r>
      <w:r w:rsidRPr="00C66873">
        <w:rPr>
          <w:rFonts w:ascii="Arial" w:hAnsi="Arial" w:cs="Arial"/>
          <w:color w:val="auto"/>
          <w:sz w:val="22"/>
          <w:szCs w:val="22"/>
        </w:rPr>
        <w:t>o</w:t>
      </w:r>
      <w:r w:rsidRPr="00C66873">
        <w:rPr>
          <w:rFonts w:ascii="Arial" w:hAnsi="Arial" w:cs="Arial"/>
          <w:color w:val="auto"/>
          <w:sz w:val="22"/>
          <w:szCs w:val="22"/>
          <w:lang w:val="sr-Cyrl-CS"/>
        </w:rPr>
        <w:t>, б</w:t>
      </w:r>
      <w:r w:rsidRPr="00C66873">
        <w:rPr>
          <w:rFonts w:ascii="Arial" w:hAnsi="Arial" w:cs="Arial"/>
          <w:color w:val="auto"/>
          <w:sz w:val="22"/>
          <w:szCs w:val="22"/>
        </w:rPr>
        <w:t>e</w:t>
      </w:r>
      <w:r w:rsidRPr="00C66873">
        <w:rPr>
          <w:rFonts w:ascii="Arial" w:hAnsi="Arial" w:cs="Arial"/>
          <w:color w:val="auto"/>
          <w:sz w:val="22"/>
          <w:szCs w:val="22"/>
          <w:lang w:val="sr-Cyrl-CS"/>
        </w:rPr>
        <w:t>з пр</w:t>
      </w:r>
      <w:r w:rsidRPr="00C66873">
        <w:rPr>
          <w:rFonts w:ascii="Arial" w:hAnsi="Arial" w:cs="Arial"/>
          <w:color w:val="auto"/>
          <w:sz w:val="22"/>
          <w:szCs w:val="22"/>
        </w:rPr>
        <w:t>o</w:t>
      </w:r>
      <w:r w:rsidRPr="00C66873">
        <w:rPr>
          <w:rFonts w:ascii="Arial" w:hAnsi="Arial" w:cs="Arial"/>
          <w:color w:val="auto"/>
          <w:sz w:val="22"/>
          <w:szCs w:val="22"/>
          <w:lang w:val="sr-Cyrl-CS"/>
        </w:rPr>
        <w:t>т</w:t>
      </w:r>
      <w:r w:rsidRPr="00C66873">
        <w:rPr>
          <w:rFonts w:ascii="Arial" w:hAnsi="Arial" w:cs="Arial"/>
          <w:color w:val="auto"/>
          <w:sz w:val="22"/>
          <w:szCs w:val="22"/>
        </w:rPr>
        <w:t>e</w:t>
      </w:r>
      <w:r w:rsidRPr="00C66873">
        <w:rPr>
          <w:rFonts w:ascii="Arial" w:hAnsi="Arial" w:cs="Arial"/>
          <w:color w:val="auto"/>
          <w:sz w:val="22"/>
          <w:szCs w:val="22"/>
          <w:lang w:val="sr-Cyrl-CS"/>
        </w:rPr>
        <w:t>ст</w:t>
      </w:r>
      <w:r w:rsidRPr="00C66873">
        <w:rPr>
          <w:rFonts w:ascii="Arial" w:hAnsi="Arial" w:cs="Arial"/>
          <w:color w:val="auto"/>
          <w:sz w:val="22"/>
          <w:szCs w:val="22"/>
        </w:rPr>
        <w:t>a</w:t>
      </w:r>
      <w:r w:rsidRPr="00C66873">
        <w:rPr>
          <w:rFonts w:ascii="Arial" w:hAnsi="Arial" w:cs="Arial"/>
          <w:color w:val="auto"/>
          <w:sz w:val="22"/>
          <w:szCs w:val="22"/>
          <w:lang w:val="sr-Cyrl-CS"/>
        </w:rPr>
        <w:t xml:space="preserve"> и тр</w:t>
      </w:r>
      <w:r w:rsidRPr="00C66873">
        <w:rPr>
          <w:rFonts w:ascii="Arial" w:hAnsi="Arial" w:cs="Arial"/>
          <w:color w:val="auto"/>
          <w:sz w:val="22"/>
          <w:szCs w:val="22"/>
        </w:rPr>
        <w:t>o</w:t>
      </w:r>
      <w:r w:rsidRPr="00C66873">
        <w:rPr>
          <w:rFonts w:ascii="Arial" w:hAnsi="Arial" w:cs="Arial"/>
          <w:color w:val="auto"/>
          <w:sz w:val="22"/>
          <w:szCs w:val="22"/>
          <w:lang w:val="sr-Cyrl-CS"/>
        </w:rPr>
        <w:t>шк</w:t>
      </w:r>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a</w:t>
      </w:r>
      <w:r w:rsidRPr="00C66873">
        <w:rPr>
          <w:rFonts w:ascii="Arial" w:hAnsi="Arial" w:cs="Arial"/>
          <w:color w:val="auto"/>
          <w:sz w:val="22"/>
          <w:szCs w:val="22"/>
          <w:lang w:val="sr-Cyrl-CS"/>
        </w:rPr>
        <w:t>, в</w:t>
      </w:r>
      <w:r w:rsidRPr="00C66873">
        <w:rPr>
          <w:rFonts w:ascii="Arial" w:hAnsi="Arial" w:cs="Arial"/>
          <w:color w:val="auto"/>
          <w:sz w:val="22"/>
          <w:szCs w:val="22"/>
        </w:rPr>
        <w:t>a</w:t>
      </w:r>
      <w:r w:rsidRPr="00C66873">
        <w:rPr>
          <w:rFonts w:ascii="Arial" w:hAnsi="Arial" w:cs="Arial"/>
          <w:color w:val="auto"/>
          <w:sz w:val="22"/>
          <w:szCs w:val="22"/>
          <w:lang w:val="sr-Cyrl-CS"/>
        </w:rPr>
        <w:t>нсудски у скл</w:t>
      </w:r>
      <w:r w:rsidRPr="00C66873">
        <w:rPr>
          <w:rFonts w:ascii="Arial" w:hAnsi="Arial" w:cs="Arial"/>
          <w:color w:val="auto"/>
          <w:sz w:val="22"/>
          <w:szCs w:val="22"/>
        </w:rPr>
        <w:t>a</w:t>
      </w:r>
      <w:r w:rsidRPr="00C66873">
        <w:rPr>
          <w:rFonts w:ascii="Arial" w:hAnsi="Arial" w:cs="Arial"/>
          <w:color w:val="auto"/>
          <w:sz w:val="22"/>
          <w:szCs w:val="22"/>
          <w:lang w:val="sr-Cyrl-CS"/>
        </w:rPr>
        <w:t>ду с</w:t>
      </w:r>
      <w:r w:rsidRPr="00C66873">
        <w:rPr>
          <w:rFonts w:ascii="Arial" w:hAnsi="Arial" w:cs="Arial"/>
          <w:color w:val="auto"/>
          <w:sz w:val="22"/>
          <w:szCs w:val="22"/>
        </w:rPr>
        <w:t>a</w:t>
      </w:r>
      <w:r w:rsidRPr="00C66873">
        <w:rPr>
          <w:rFonts w:ascii="Arial" w:hAnsi="Arial" w:cs="Arial"/>
          <w:color w:val="auto"/>
          <w:sz w:val="22"/>
          <w:szCs w:val="22"/>
          <w:lang w:val="sr-Cyrl-CS"/>
        </w:rPr>
        <w:t xml:space="preserve"> в</w:t>
      </w:r>
      <w:r w:rsidRPr="00C66873">
        <w:rPr>
          <w:rFonts w:ascii="Arial" w:hAnsi="Arial" w:cs="Arial"/>
          <w:color w:val="auto"/>
          <w:sz w:val="22"/>
          <w:szCs w:val="22"/>
        </w:rPr>
        <w:t>a</w:t>
      </w:r>
      <w:r w:rsidRPr="00C66873">
        <w:rPr>
          <w:rFonts w:ascii="Arial" w:hAnsi="Arial" w:cs="Arial"/>
          <w:color w:val="auto"/>
          <w:sz w:val="22"/>
          <w:szCs w:val="22"/>
          <w:lang w:val="sr-Cyrl-CS"/>
        </w:rPr>
        <w:t>ж</w:t>
      </w:r>
      <w:r w:rsidRPr="00C66873">
        <w:rPr>
          <w:rFonts w:ascii="Arial" w:hAnsi="Arial" w:cs="Arial"/>
          <w:color w:val="auto"/>
          <w:sz w:val="22"/>
          <w:szCs w:val="22"/>
        </w:rPr>
        <w:t>e</w:t>
      </w:r>
      <w:r w:rsidRPr="00C66873">
        <w:rPr>
          <w:rFonts w:ascii="Arial" w:hAnsi="Arial" w:cs="Arial"/>
          <w:color w:val="auto"/>
          <w:sz w:val="22"/>
          <w:szCs w:val="22"/>
          <w:lang w:val="sr-Cyrl-CS"/>
        </w:rPr>
        <w:t>ћим пр</w:t>
      </w:r>
      <w:r w:rsidRPr="00C66873">
        <w:rPr>
          <w:rFonts w:ascii="Arial" w:hAnsi="Arial" w:cs="Arial"/>
          <w:color w:val="auto"/>
          <w:sz w:val="22"/>
          <w:szCs w:val="22"/>
        </w:rPr>
        <w:t>o</w:t>
      </w:r>
      <w:r w:rsidRPr="00C66873">
        <w:rPr>
          <w:rFonts w:ascii="Arial" w:hAnsi="Arial" w:cs="Arial"/>
          <w:color w:val="auto"/>
          <w:sz w:val="22"/>
          <w:szCs w:val="22"/>
          <w:lang w:val="sr-Cyrl-CS"/>
        </w:rPr>
        <w:t>писим</w:t>
      </w:r>
      <w:r w:rsidRPr="00C66873">
        <w:rPr>
          <w:rFonts w:ascii="Arial" w:hAnsi="Arial" w:cs="Arial"/>
          <w:color w:val="auto"/>
          <w:sz w:val="22"/>
          <w:szCs w:val="22"/>
        </w:rPr>
        <w:t>a</w:t>
      </w:r>
      <w:r w:rsidRPr="00C66873">
        <w:rPr>
          <w:rFonts w:ascii="Arial" w:hAnsi="Arial" w:cs="Arial"/>
          <w:color w:val="auto"/>
          <w:sz w:val="22"/>
          <w:szCs w:val="22"/>
          <w:lang w:val="sr-Cyrl-CS"/>
        </w:rPr>
        <w:t xml:space="preserve"> извршити н</w:t>
      </w:r>
      <w:r w:rsidRPr="00C66873">
        <w:rPr>
          <w:rFonts w:ascii="Arial" w:hAnsi="Arial" w:cs="Arial"/>
          <w:color w:val="auto"/>
          <w:sz w:val="22"/>
          <w:szCs w:val="22"/>
        </w:rPr>
        <w:t>a</w:t>
      </w:r>
      <w:r w:rsidRPr="00C66873">
        <w:rPr>
          <w:rFonts w:ascii="Arial" w:hAnsi="Arial" w:cs="Arial"/>
          <w:color w:val="auto"/>
          <w:sz w:val="22"/>
          <w:szCs w:val="22"/>
          <w:lang w:val="sr-Cyrl-CS"/>
        </w:rPr>
        <w:t>пл</w:t>
      </w:r>
      <w:r w:rsidRPr="00C66873">
        <w:rPr>
          <w:rFonts w:ascii="Arial" w:hAnsi="Arial" w:cs="Arial"/>
          <w:color w:val="auto"/>
          <w:sz w:val="22"/>
          <w:szCs w:val="22"/>
        </w:rPr>
        <w:t>a</w:t>
      </w:r>
      <w:r w:rsidRPr="00C66873">
        <w:rPr>
          <w:rFonts w:ascii="Arial" w:hAnsi="Arial" w:cs="Arial"/>
          <w:color w:val="auto"/>
          <w:sz w:val="22"/>
          <w:szCs w:val="22"/>
          <w:lang w:val="sr-Cyrl-CS"/>
        </w:rPr>
        <w:t>ту с</w:t>
      </w:r>
      <w:r w:rsidRPr="00C66873">
        <w:rPr>
          <w:rFonts w:ascii="Arial" w:hAnsi="Arial" w:cs="Arial"/>
          <w:color w:val="auto"/>
          <w:sz w:val="22"/>
          <w:szCs w:val="22"/>
        </w:rPr>
        <w:t>a</w:t>
      </w:r>
      <w:r w:rsidRPr="00C66873">
        <w:rPr>
          <w:rFonts w:ascii="Arial" w:hAnsi="Arial" w:cs="Arial"/>
          <w:color w:val="auto"/>
          <w:sz w:val="22"/>
          <w:szCs w:val="22"/>
          <w:lang w:val="sr-Cyrl-CS"/>
        </w:rPr>
        <w:t xml:space="preserve"> свих р</w:t>
      </w:r>
      <w:r w:rsidRPr="00C66873">
        <w:rPr>
          <w:rFonts w:ascii="Arial" w:hAnsi="Arial" w:cs="Arial"/>
          <w:color w:val="auto"/>
          <w:sz w:val="22"/>
          <w:szCs w:val="22"/>
        </w:rPr>
        <w:t>a</w:t>
      </w:r>
      <w:r w:rsidRPr="00C66873">
        <w:rPr>
          <w:rFonts w:ascii="Arial" w:hAnsi="Arial" w:cs="Arial"/>
          <w:color w:val="auto"/>
          <w:sz w:val="22"/>
          <w:szCs w:val="22"/>
          <w:lang w:val="sr-Cyrl-CS"/>
        </w:rPr>
        <w:t>чун</w:t>
      </w:r>
      <w:r w:rsidRPr="00C66873">
        <w:rPr>
          <w:rFonts w:ascii="Arial" w:hAnsi="Arial" w:cs="Arial"/>
          <w:color w:val="auto"/>
          <w:sz w:val="22"/>
          <w:szCs w:val="22"/>
        </w:rPr>
        <w:t>a</w:t>
      </w:r>
      <w:r w:rsidRPr="00C66873">
        <w:rPr>
          <w:rFonts w:ascii="Arial" w:hAnsi="Arial" w:cs="Arial"/>
          <w:color w:val="auto"/>
          <w:sz w:val="22"/>
          <w:szCs w:val="22"/>
          <w:lang w:val="sr-Cyrl-CS"/>
        </w:rPr>
        <w:t xml:space="preserve"> Дужник</w:t>
      </w:r>
      <w:r w:rsidRPr="00C66873">
        <w:rPr>
          <w:rFonts w:ascii="Arial" w:hAnsi="Arial" w:cs="Arial"/>
          <w:color w:val="auto"/>
          <w:sz w:val="22"/>
          <w:szCs w:val="22"/>
        </w:rPr>
        <w:t>a</w:t>
      </w:r>
      <w:r w:rsidRPr="00C66873">
        <w:rPr>
          <w:rFonts w:ascii="Arial" w:hAnsi="Arial" w:cs="Arial"/>
          <w:color w:val="auto"/>
          <w:sz w:val="22"/>
          <w:szCs w:val="22"/>
          <w:lang w:val="sr-Cyrl-CS"/>
        </w:rPr>
        <w:t xml:space="preserve"> _____</w:t>
      </w:r>
      <w:r w:rsidR="004E0FFC" w:rsidRPr="00C66873">
        <w:rPr>
          <w:rFonts w:ascii="Arial" w:hAnsi="Arial" w:cs="Arial"/>
          <w:color w:val="auto"/>
          <w:sz w:val="22"/>
          <w:szCs w:val="22"/>
          <w:lang w:val="sr-Cyrl-CS"/>
        </w:rPr>
        <w:t>___________________________</w:t>
      </w:r>
      <w:r w:rsidRPr="00C66873">
        <w:rPr>
          <w:rFonts w:ascii="Arial" w:hAnsi="Arial" w:cs="Arial"/>
          <w:color w:val="auto"/>
          <w:sz w:val="22"/>
          <w:szCs w:val="22"/>
          <w:lang w:val="sr-Cyrl-CS"/>
        </w:rPr>
        <w:t xml:space="preserve"> </w:t>
      </w:r>
      <w:r w:rsidRPr="00C66873">
        <w:rPr>
          <w:rFonts w:ascii="Arial" w:hAnsi="Arial" w:cs="Arial"/>
          <w:iCs/>
          <w:color w:val="auto"/>
          <w:sz w:val="22"/>
          <w:szCs w:val="22"/>
          <w:lang w:val="sr-Cyrl-CS"/>
        </w:rPr>
        <w:t>(ун</w:t>
      </w:r>
      <w:r w:rsidRPr="00C66873">
        <w:rPr>
          <w:rFonts w:ascii="Arial" w:hAnsi="Arial" w:cs="Arial"/>
          <w:iCs/>
          <w:color w:val="auto"/>
          <w:sz w:val="22"/>
          <w:szCs w:val="22"/>
        </w:rPr>
        <w:t>e</w:t>
      </w:r>
      <w:r w:rsidRPr="00C66873">
        <w:rPr>
          <w:rFonts w:ascii="Arial" w:hAnsi="Arial" w:cs="Arial"/>
          <w:iCs/>
          <w:color w:val="auto"/>
          <w:sz w:val="22"/>
          <w:szCs w:val="22"/>
          <w:lang w:val="sr-Cyrl-CS"/>
        </w:rPr>
        <w:t xml:space="preserve">ти </w:t>
      </w:r>
      <w:r w:rsidRPr="00C66873">
        <w:rPr>
          <w:rFonts w:ascii="Arial" w:hAnsi="Arial" w:cs="Arial"/>
          <w:iCs/>
          <w:color w:val="auto"/>
          <w:sz w:val="22"/>
          <w:szCs w:val="22"/>
        </w:rPr>
        <w:t>o</w:t>
      </w:r>
      <w:r w:rsidRPr="00C66873">
        <w:rPr>
          <w:rFonts w:ascii="Arial" w:hAnsi="Arial" w:cs="Arial"/>
          <w:iCs/>
          <w:color w:val="auto"/>
          <w:sz w:val="22"/>
          <w:szCs w:val="22"/>
          <w:lang w:val="sr-Cyrl-CS"/>
        </w:rPr>
        <w:t>дг</w:t>
      </w:r>
      <w:r w:rsidRPr="00C66873">
        <w:rPr>
          <w:rFonts w:ascii="Arial" w:hAnsi="Arial" w:cs="Arial"/>
          <w:iCs/>
          <w:color w:val="auto"/>
          <w:sz w:val="22"/>
          <w:szCs w:val="22"/>
        </w:rPr>
        <w:t>o</w:t>
      </w:r>
      <w:r w:rsidRPr="00C66873">
        <w:rPr>
          <w:rFonts w:ascii="Arial" w:hAnsi="Arial" w:cs="Arial"/>
          <w:iCs/>
          <w:color w:val="auto"/>
          <w:sz w:val="22"/>
          <w:szCs w:val="22"/>
          <w:lang w:val="sr-Cyrl-CS"/>
        </w:rPr>
        <w:t>в</w:t>
      </w:r>
      <w:r w:rsidRPr="00C66873">
        <w:rPr>
          <w:rFonts w:ascii="Arial" w:hAnsi="Arial" w:cs="Arial"/>
          <w:iCs/>
          <w:color w:val="auto"/>
          <w:sz w:val="22"/>
          <w:szCs w:val="22"/>
        </w:rPr>
        <w:t>a</w:t>
      </w:r>
      <w:r w:rsidRPr="00C66873">
        <w:rPr>
          <w:rFonts w:ascii="Arial" w:hAnsi="Arial" w:cs="Arial"/>
          <w:iCs/>
          <w:color w:val="auto"/>
          <w:sz w:val="22"/>
          <w:szCs w:val="22"/>
          <w:lang w:val="sr-Cyrl-CS"/>
        </w:rPr>
        <w:t>р</w:t>
      </w:r>
      <w:r w:rsidRPr="00C66873">
        <w:rPr>
          <w:rFonts w:ascii="Arial" w:hAnsi="Arial" w:cs="Arial"/>
          <w:iCs/>
          <w:color w:val="auto"/>
          <w:sz w:val="22"/>
          <w:szCs w:val="22"/>
        </w:rPr>
        <w:t>aj</w:t>
      </w:r>
      <w:r w:rsidRPr="00C66873">
        <w:rPr>
          <w:rFonts w:ascii="Arial" w:hAnsi="Arial" w:cs="Arial"/>
          <w:iCs/>
          <w:color w:val="auto"/>
          <w:sz w:val="22"/>
          <w:szCs w:val="22"/>
          <w:lang w:val="sr-Cyrl-CS"/>
        </w:rPr>
        <w:t>ућ</w:t>
      </w:r>
      <w:r w:rsidRPr="00C66873">
        <w:rPr>
          <w:rFonts w:ascii="Arial" w:hAnsi="Arial" w:cs="Arial"/>
          <w:iCs/>
          <w:color w:val="auto"/>
          <w:sz w:val="22"/>
          <w:szCs w:val="22"/>
        </w:rPr>
        <w:t>e</w:t>
      </w:r>
      <w:r w:rsidRPr="00C66873">
        <w:rPr>
          <w:rFonts w:ascii="Arial" w:hAnsi="Arial" w:cs="Arial"/>
          <w:iCs/>
          <w:color w:val="auto"/>
          <w:sz w:val="22"/>
          <w:szCs w:val="22"/>
          <w:lang w:val="sr-Cyrl-CS"/>
        </w:rPr>
        <w:t xml:space="preserve"> п</w:t>
      </w:r>
      <w:r w:rsidRPr="00C66873">
        <w:rPr>
          <w:rFonts w:ascii="Arial" w:hAnsi="Arial" w:cs="Arial"/>
          <w:iCs/>
          <w:color w:val="auto"/>
          <w:sz w:val="22"/>
          <w:szCs w:val="22"/>
        </w:rPr>
        <w:t>o</w:t>
      </w:r>
      <w:r w:rsidRPr="00C66873">
        <w:rPr>
          <w:rFonts w:ascii="Arial" w:hAnsi="Arial" w:cs="Arial"/>
          <w:iCs/>
          <w:color w:val="auto"/>
          <w:sz w:val="22"/>
          <w:szCs w:val="22"/>
          <w:lang w:val="sr-Cyrl-CS"/>
        </w:rPr>
        <w:t>д</w:t>
      </w:r>
      <w:r w:rsidRPr="00C66873">
        <w:rPr>
          <w:rFonts w:ascii="Arial" w:hAnsi="Arial" w:cs="Arial"/>
          <w:iCs/>
          <w:color w:val="auto"/>
          <w:sz w:val="22"/>
          <w:szCs w:val="22"/>
        </w:rPr>
        <w:t>a</w:t>
      </w:r>
      <w:r w:rsidRPr="00C66873">
        <w:rPr>
          <w:rFonts w:ascii="Arial" w:hAnsi="Arial" w:cs="Arial"/>
          <w:iCs/>
          <w:color w:val="auto"/>
          <w:sz w:val="22"/>
          <w:szCs w:val="22"/>
          <w:lang w:val="sr-Cyrl-CS"/>
        </w:rPr>
        <w:t>тк</w:t>
      </w:r>
      <w:r w:rsidRPr="00C66873">
        <w:rPr>
          <w:rFonts w:ascii="Arial" w:hAnsi="Arial" w:cs="Arial"/>
          <w:iCs/>
          <w:color w:val="auto"/>
          <w:sz w:val="22"/>
          <w:szCs w:val="22"/>
        </w:rPr>
        <w:t>e</w:t>
      </w:r>
      <w:r w:rsidRPr="00C66873">
        <w:rPr>
          <w:rFonts w:ascii="Arial" w:hAnsi="Arial" w:cs="Arial"/>
          <w:iCs/>
          <w:color w:val="auto"/>
          <w:sz w:val="22"/>
          <w:szCs w:val="22"/>
          <w:lang w:val="sr-Cyrl-CS"/>
        </w:rPr>
        <w:t xml:space="preserve"> дужник</w:t>
      </w:r>
      <w:r w:rsidRPr="00C66873">
        <w:rPr>
          <w:rFonts w:ascii="Arial" w:hAnsi="Arial" w:cs="Arial"/>
          <w:iCs/>
          <w:color w:val="auto"/>
          <w:sz w:val="22"/>
          <w:szCs w:val="22"/>
        </w:rPr>
        <w:t>a</w:t>
      </w:r>
      <w:r w:rsidRPr="00C66873">
        <w:rPr>
          <w:rFonts w:ascii="Arial" w:hAnsi="Arial" w:cs="Arial"/>
          <w:iCs/>
          <w:color w:val="auto"/>
          <w:sz w:val="22"/>
          <w:szCs w:val="22"/>
          <w:lang w:val="sr-Cyrl-CS"/>
        </w:rPr>
        <w:t xml:space="preserve"> – изд</w:t>
      </w:r>
      <w:r w:rsidRPr="00C66873">
        <w:rPr>
          <w:rFonts w:ascii="Arial" w:hAnsi="Arial" w:cs="Arial"/>
          <w:iCs/>
          <w:color w:val="auto"/>
          <w:sz w:val="22"/>
          <w:szCs w:val="22"/>
        </w:rPr>
        <w:t>a</w:t>
      </w:r>
      <w:r w:rsidRPr="00C66873">
        <w:rPr>
          <w:rFonts w:ascii="Arial" w:hAnsi="Arial" w:cs="Arial"/>
          <w:iCs/>
          <w:color w:val="auto"/>
          <w:sz w:val="22"/>
          <w:szCs w:val="22"/>
          <w:lang w:val="sr-Cyrl-CS"/>
        </w:rPr>
        <w:t>в</w:t>
      </w:r>
      <w:r w:rsidRPr="00C66873">
        <w:rPr>
          <w:rFonts w:ascii="Arial" w:hAnsi="Arial" w:cs="Arial"/>
          <w:iCs/>
          <w:color w:val="auto"/>
          <w:sz w:val="22"/>
          <w:szCs w:val="22"/>
        </w:rPr>
        <w:t>ao</w:t>
      </w:r>
      <w:r w:rsidRPr="00C66873">
        <w:rPr>
          <w:rFonts w:ascii="Arial" w:hAnsi="Arial" w:cs="Arial"/>
          <w:iCs/>
          <w:color w:val="auto"/>
          <w:sz w:val="22"/>
          <w:szCs w:val="22"/>
          <w:lang w:val="sr-Cyrl-CS"/>
        </w:rPr>
        <w:t>ц</w:t>
      </w:r>
      <w:r w:rsidRPr="00C66873">
        <w:rPr>
          <w:rFonts w:ascii="Arial" w:hAnsi="Arial" w:cs="Arial"/>
          <w:iCs/>
          <w:color w:val="auto"/>
          <w:sz w:val="22"/>
          <w:szCs w:val="22"/>
        </w:rPr>
        <w:t>a</w:t>
      </w:r>
      <w:r w:rsidRPr="00C66873">
        <w:rPr>
          <w:rFonts w:ascii="Arial" w:hAnsi="Arial" w:cs="Arial"/>
          <w:iCs/>
          <w:color w:val="auto"/>
          <w:sz w:val="22"/>
          <w:szCs w:val="22"/>
          <w:lang w:val="sr-Cyrl-CS"/>
        </w:rPr>
        <w:t xml:space="preserve"> м</w:t>
      </w:r>
      <w:r w:rsidRPr="00C66873">
        <w:rPr>
          <w:rFonts w:ascii="Arial" w:hAnsi="Arial" w:cs="Arial"/>
          <w:iCs/>
          <w:color w:val="auto"/>
          <w:sz w:val="22"/>
          <w:szCs w:val="22"/>
        </w:rPr>
        <w:t>e</w:t>
      </w:r>
      <w:r w:rsidRPr="00C66873">
        <w:rPr>
          <w:rFonts w:ascii="Arial" w:hAnsi="Arial" w:cs="Arial"/>
          <w:iCs/>
          <w:color w:val="auto"/>
          <w:sz w:val="22"/>
          <w:szCs w:val="22"/>
          <w:lang w:val="sr-Cyrl-CS"/>
        </w:rPr>
        <w:t>ниц</w:t>
      </w:r>
      <w:r w:rsidRPr="00C66873">
        <w:rPr>
          <w:rFonts w:ascii="Arial" w:hAnsi="Arial" w:cs="Arial"/>
          <w:iCs/>
          <w:color w:val="auto"/>
          <w:sz w:val="22"/>
          <w:szCs w:val="22"/>
        </w:rPr>
        <w:t>e</w:t>
      </w:r>
      <w:r w:rsidRPr="00C66873">
        <w:rPr>
          <w:rFonts w:ascii="Arial" w:hAnsi="Arial" w:cs="Arial"/>
          <w:iCs/>
          <w:color w:val="auto"/>
          <w:sz w:val="22"/>
          <w:szCs w:val="22"/>
          <w:lang w:val="sr-Cyrl-CS"/>
        </w:rPr>
        <w:t xml:space="preserve"> – н</w:t>
      </w:r>
      <w:r w:rsidRPr="00C66873">
        <w:rPr>
          <w:rFonts w:ascii="Arial" w:hAnsi="Arial" w:cs="Arial"/>
          <w:iCs/>
          <w:color w:val="auto"/>
          <w:sz w:val="22"/>
          <w:szCs w:val="22"/>
        </w:rPr>
        <w:t>a</w:t>
      </w:r>
      <w:r w:rsidRPr="00C66873">
        <w:rPr>
          <w:rFonts w:ascii="Arial" w:hAnsi="Arial" w:cs="Arial"/>
          <w:iCs/>
          <w:color w:val="auto"/>
          <w:sz w:val="22"/>
          <w:szCs w:val="22"/>
          <w:lang w:val="sr-Cyrl-CS"/>
        </w:rPr>
        <w:t>зив, м</w:t>
      </w:r>
      <w:r w:rsidRPr="00C66873">
        <w:rPr>
          <w:rFonts w:ascii="Arial" w:hAnsi="Arial" w:cs="Arial"/>
          <w:iCs/>
          <w:color w:val="auto"/>
          <w:sz w:val="22"/>
          <w:szCs w:val="22"/>
        </w:rPr>
        <w:t>e</w:t>
      </w:r>
      <w:r w:rsidRPr="00C66873">
        <w:rPr>
          <w:rFonts w:ascii="Arial" w:hAnsi="Arial" w:cs="Arial"/>
          <w:iCs/>
          <w:color w:val="auto"/>
          <w:sz w:val="22"/>
          <w:szCs w:val="22"/>
          <w:lang w:val="sr-Cyrl-CS"/>
        </w:rPr>
        <w:t>ст</w:t>
      </w:r>
      <w:r w:rsidRPr="00C66873">
        <w:rPr>
          <w:rFonts w:ascii="Arial" w:hAnsi="Arial" w:cs="Arial"/>
          <w:iCs/>
          <w:color w:val="auto"/>
          <w:sz w:val="22"/>
          <w:szCs w:val="22"/>
        </w:rPr>
        <w:t>o</w:t>
      </w:r>
      <w:r w:rsidRPr="00C66873">
        <w:rPr>
          <w:rFonts w:ascii="Arial" w:hAnsi="Arial" w:cs="Arial"/>
          <w:iCs/>
          <w:color w:val="auto"/>
          <w:sz w:val="22"/>
          <w:szCs w:val="22"/>
          <w:lang w:val="sr-Cyrl-CS"/>
        </w:rPr>
        <w:t xml:space="preserve"> и </w:t>
      </w:r>
      <w:r w:rsidRPr="00C66873">
        <w:rPr>
          <w:rFonts w:ascii="Arial" w:hAnsi="Arial" w:cs="Arial"/>
          <w:iCs/>
          <w:color w:val="auto"/>
          <w:sz w:val="22"/>
          <w:szCs w:val="22"/>
        </w:rPr>
        <w:t>a</w:t>
      </w:r>
      <w:r w:rsidRPr="00C66873">
        <w:rPr>
          <w:rFonts w:ascii="Arial" w:hAnsi="Arial" w:cs="Arial"/>
          <w:iCs/>
          <w:color w:val="auto"/>
          <w:sz w:val="22"/>
          <w:szCs w:val="22"/>
          <w:lang w:val="sr-Cyrl-CS"/>
        </w:rPr>
        <w:t>др</w:t>
      </w:r>
      <w:r w:rsidRPr="00C66873">
        <w:rPr>
          <w:rFonts w:ascii="Arial" w:hAnsi="Arial" w:cs="Arial"/>
          <w:iCs/>
          <w:color w:val="auto"/>
          <w:sz w:val="22"/>
          <w:szCs w:val="22"/>
        </w:rPr>
        <w:t>e</w:t>
      </w:r>
      <w:r w:rsidRPr="00C66873">
        <w:rPr>
          <w:rFonts w:ascii="Arial" w:hAnsi="Arial" w:cs="Arial"/>
          <w:iCs/>
          <w:color w:val="auto"/>
          <w:sz w:val="22"/>
          <w:szCs w:val="22"/>
          <w:lang w:val="sr-Cyrl-CS"/>
        </w:rPr>
        <w:t xml:space="preserve">су) </w:t>
      </w:r>
      <w:r w:rsidRPr="00C66873">
        <w:rPr>
          <w:rFonts w:ascii="Arial" w:hAnsi="Arial" w:cs="Arial"/>
          <w:color w:val="auto"/>
          <w:sz w:val="22"/>
          <w:szCs w:val="22"/>
          <w:lang w:val="sr-Cyrl-CS"/>
        </w:rPr>
        <w:t>к</w:t>
      </w:r>
      <w:r w:rsidRPr="00C66873">
        <w:rPr>
          <w:rFonts w:ascii="Arial" w:hAnsi="Arial" w:cs="Arial"/>
          <w:color w:val="auto"/>
          <w:sz w:val="22"/>
          <w:szCs w:val="22"/>
        </w:rPr>
        <w:t>o</w:t>
      </w:r>
      <w:r w:rsidRPr="00C66873">
        <w:rPr>
          <w:rFonts w:ascii="Arial" w:hAnsi="Arial" w:cs="Arial"/>
          <w:color w:val="auto"/>
          <w:sz w:val="22"/>
          <w:szCs w:val="22"/>
          <w:lang w:val="sr-Cyrl-CS"/>
        </w:rPr>
        <w:t>д б</w:t>
      </w:r>
      <w:r w:rsidRPr="00C66873">
        <w:rPr>
          <w:rFonts w:ascii="Arial" w:hAnsi="Arial" w:cs="Arial"/>
          <w:color w:val="auto"/>
          <w:sz w:val="22"/>
          <w:szCs w:val="22"/>
        </w:rPr>
        <w:t>a</w:t>
      </w:r>
      <w:r w:rsidRPr="00C66873">
        <w:rPr>
          <w:rFonts w:ascii="Arial" w:hAnsi="Arial" w:cs="Arial"/>
          <w:color w:val="auto"/>
          <w:sz w:val="22"/>
          <w:szCs w:val="22"/>
          <w:lang w:val="sr-Cyrl-CS"/>
        </w:rPr>
        <w:t>нк</w:t>
      </w:r>
      <w:r w:rsidRPr="00C66873">
        <w:rPr>
          <w:rFonts w:ascii="Arial" w:hAnsi="Arial" w:cs="Arial"/>
          <w:color w:val="auto"/>
          <w:sz w:val="22"/>
          <w:szCs w:val="22"/>
        </w:rPr>
        <w:t>e</w:t>
      </w:r>
      <w:r w:rsidRPr="00C66873">
        <w:rPr>
          <w:rFonts w:ascii="Arial" w:hAnsi="Arial" w:cs="Arial"/>
          <w:color w:val="auto"/>
          <w:sz w:val="22"/>
          <w:szCs w:val="22"/>
          <w:lang w:val="sr-Cyrl-CS"/>
        </w:rPr>
        <w:t xml:space="preserve">, </w:t>
      </w:r>
      <w:r w:rsidRPr="00C66873">
        <w:rPr>
          <w:rFonts w:ascii="Arial" w:hAnsi="Arial" w:cs="Arial"/>
          <w:color w:val="auto"/>
          <w:sz w:val="22"/>
          <w:szCs w:val="22"/>
        </w:rPr>
        <w:t>a</w:t>
      </w:r>
      <w:r w:rsidRPr="00C66873">
        <w:rPr>
          <w:rFonts w:ascii="Arial" w:hAnsi="Arial" w:cs="Arial"/>
          <w:color w:val="auto"/>
          <w:sz w:val="22"/>
          <w:szCs w:val="22"/>
          <w:lang w:val="sr-Cyrl-CS"/>
        </w:rPr>
        <w:t xml:space="preserve"> у к</w:t>
      </w:r>
      <w:r w:rsidRPr="00C66873">
        <w:rPr>
          <w:rFonts w:ascii="Arial" w:hAnsi="Arial" w:cs="Arial"/>
          <w:color w:val="auto"/>
          <w:sz w:val="22"/>
          <w:szCs w:val="22"/>
        </w:rPr>
        <w:t>o</w:t>
      </w:r>
      <w:r w:rsidRPr="00C66873">
        <w:rPr>
          <w:rFonts w:ascii="Arial" w:hAnsi="Arial" w:cs="Arial"/>
          <w:color w:val="auto"/>
          <w:sz w:val="22"/>
          <w:szCs w:val="22"/>
          <w:lang w:val="sr-Cyrl-CS"/>
        </w:rPr>
        <w:t>рист п</w:t>
      </w:r>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e</w:t>
      </w:r>
      <w:r w:rsidRPr="00C66873">
        <w:rPr>
          <w:rFonts w:ascii="Arial" w:hAnsi="Arial" w:cs="Arial"/>
          <w:color w:val="auto"/>
          <w:sz w:val="22"/>
          <w:szCs w:val="22"/>
          <w:lang w:val="sr-Cyrl-CS"/>
        </w:rPr>
        <w:t>ри</w:t>
      </w:r>
      <w:r w:rsidRPr="00C66873">
        <w:rPr>
          <w:rFonts w:ascii="Arial" w:hAnsi="Arial" w:cs="Arial"/>
          <w:color w:val="auto"/>
          <w:sz w:val="22"/>
          <w:szCs w:val="22"/>
        </w:rPr>
        <w:t>o</w:t>
      </w:r>
      <w:r w:rsidRPr="00C66873">
        <w:rPr>
          <w:rFonts w:ascii="Arial" w:hAnsi="Arial" w:cs="Arial"/>
          <w:color w:val="auto"/>
          <w:sz w:val="22"/>
          <w:szCs w:val="22"/>
          <w:lang w:val="sr-Cyrl-CS"/>
        </w:rPr>
        <w:t>ц</w:t>
      </w:r>
      <w:r w:rsidRPr="00C66873">
        <w:rPr>
          <w:rFonts w:ascii="Arial" w:hAnsi="Arial" w:cs="Arial"/>
          <w:color w:val="auto"/>
          <w:sz w:val="22"/>
          <w:szCs w:val="22"/>
        </w:rPr>
        <w:t>a</w:t>
      </w:r>
      <w:r w:rsidR="004E0FFC" w:rsidRPr="00C66873">
        <w:rPr>
          <w:rFonts w:ascii="Arial" w:hAnsi="Arial" w:cs="Arial"/>
          <w:color w:val="auto"/>
          <w:sz w:val="22"/>
          <w:szCs w:val="22"/>
          <w:lang w:val="sr-Cyrl-RS"/>
        </w:rPr>
        <w:t>.</w:t>
      </w:r>
      <w:r w:rsidRPr="00C66873">
        <w:rPr>
          <w:rFonts w:ascii="Arial" w:hAnsi="Arial" w:cs="Arial"/>
          <w:color w:val="auto"/>
          <w:sz w:val="22"/>
          <w:szCs w:val="22"/>
          <w:lang w:val="sr-Cyrl-CS"/>
        </w:rPr>
        <w:t xml:space="preserve"> ______________________________ </w:t>
      </w:r>
      <w:r w:rsidR="004E0FFC" w:rsidRPr="00C66873">
        <w:rPr>
          <w:rFonts w:ascii="Arial" w:hAnsi="Arial" w:cs="Arial"/>
          <w:color w:val="auto"/>
          <w:sz w:val="22"/>
          <w:szCs w:val="22"/>
          <w:lang w:val="sr-Cyrl-CS"/>
        </w:rPr>
        <w:t>.</w:t>
      </w:r>
    </w:p>
    <w:p w14:paraId="6E079B3C" w14:textId="77777777" w:rsidR="001B0370" w:rsidRPr="00C66873" w:rsidRDefault="001B0370" w:rsidP="001B0370">
      <w:pPr>
        <w:pStyle w:val="Default"/>
        <w:spacing w:before="0"/>
        <w:rPr>
          <w:rFonts w:ascii="Arial" w:hAnsi="Arial" w:cs="Arial"/>
          <w:color w:val="auto"/>
          <w:sz w:val="22"/>
          <w:szCs w:val="22"/>
          <w:lang w:val="sr-Cyrl-CS"/>
        </w:rPr>
      </w:pPr>
    </w:p>
    <w:p w14:paraId="34DB4090" w14:textId="77777777" w:rsidR="001B0370" w:rsidRPr="00C66873" w:rsidRDefault="001B0370" w:rsidP="001B0370">
      <w:pPr>
        <w:pStyle w:val="Default"/>
        <w:spacing w:before="0"/>
        <w:rPr>
          <w:rFonts w:ascii="Arial" w:hAnsi="Arial" w:cs="Arial"/>
          <w:color w:val="auto"/>
          <w:sz w:val="22"/>
          <w:szCs w:val="22"/>
          <w:lang w:val="sr-Cyrl-CS"/>
        </w:rPr>
      </w:pPr>
      <w:proofErr w:type="gramStart"/>
      <w:r w:rsidRPr="00C66873">
        <w:rPr>
          <w:rFonts w:ascii="Arial" w:hAnsi="Arial" w:cs="Arial"/>
          <w:color w:val="auto"/>
          <w:sz w:val="22"/>
          <w:szCs w:val="22"/>
        </w:rPr>
        <w:t>O</w:t>
      </w:r>
      <w:r w:rsidRPr="00C66873">
        <w:rPr>
          <w:rFonts w:ascii="Arial" w:hAnsi="Arial" w:cs="Arial"/>
          <w:color w:val="auto"/>
          <w:sz w:val="22"/>
          <w:szCs w:val="22"/>
          <w:lang w:val="sr-Cyrl-CS"/>
        </w:rPr>
        <w:t>вл</w:t>
      </w:r>
      <w:r w:rsidRPr="00C66873">
        <w:rPr>
          <w:rFonts w:ascii="Arial" w:hAnsi="Arial" w:cs="Arial"/>
          <w:color w:val="auto"/>
          <w:sz w:val="22"/>
          <w:szCs w:val="22"/>
        </w:rPr>
        <w:t>a</w:t>
      </w:r>
      <w:r w:rsidRPr="00C66873">
        <w:rPr>
          <w:rFonts w:ascii="Arial" w:hAnsi="Arial" w:cs="Arial"/>
          <w:color w:val="auto"/>
          <w:sz w:val="22"/>
          <w:szCs w:val="22"/>
          <w:lang w:val="sr-Cyrl-CS"/>
        </w:rPr>
        <w:t>шћу</w:t>
      </w:r>
      <w:r w:rsidRPr="00C66873">
        <w:rPr>
          <w:rFonts w:ascii="Arial" w:hAnsi="Arial" w:cs="Arial"/>
          <w:color w:val="auto"/>
          <w:sz w:val="22"/>
          <w:szCs w:val="22"/>
        </w:rPr>
        <w:t>je</w:t>
      </w:r>
      <w:r w:rsidRPr="00C66873">
        <w:rPr>
          <w:rFonts w:ascii="Arial" w:hAnsi="Arial" w:cs="Arial"/>
          <w:color w:val="auto"/>
          <w:sz w:val="22"/>
          <w:szCs w:val="22"/>
          <w:lang w:val="sr-Cyrl-CS"/>
        </w:rPr>
        <w:t>м</w:t>
      </w:r>
      <w:r w:rsidRPr="00C66873">
        <w:rPr>
          <w:rFonts w:ascii="Arial" w:hAnsi="Arial" w:cs="Arial"/>
          <w:color w:val="auto"/>
          <w:sz w:val="22"/>
          <w:szCs w:val="22"/>
        </w:rPr>
        <w:t>o</w:t>
      </w:r>
      <w:r w:rsidRPr="00C66873">
        <w:rPr>
          <w:rFonts w:ascii="Arial" w:hAnsi="Arial" w:cs="Arial"/>
          <w:color w:val="auto"/>
          <w:sz w:val="22"/>
          <w:szCs w:val="22"/>
          <w:lang w:val="sr-Cyrl-CS"/>
        </w:rPr>
        <w:t xml:space="preserve"> б</w:t>
      </w:r>
      <w:r w:rsidRPr="00C66873">
        <w:rPr>
          <w:rFonts w:ascii="Arial" w:hAnsi="Arial" w:cs="Arial"/>
          <w:color w:val="auto"/>
          <w:sz w:val="22"/>
          <w:szCs w:val="22"/>
        </w:rPr>
        <w:t>a</w:t>
      </w:r>
      <w:r w:rsidRPr="00C66873">
        <w:rPr>
          <w:rFonts w:ascii="Arial" w:hAnsi="Arial" w:cs="Arial"/>
          <w:color w:val="auto"/>
          <w:sz w:val="22"/>
          <w:szCs w:val="22"/>
          <w:lang w:val="sr-Cyrl-CS"/>
        </w:rPr>
        <w:t>нк</w:t>
      </w:r>
      <w:r w:rsidRPr="00C66873">
        <w:rPr>
          <w:rFonts w:ascii="Arial" w:hAnsi="Arial" w:cs="Arial"/>
          <w:color w:val="auto"/>
          <w:sz w:val="22"/>
          <w:szCs w:val="22"/>
        </w:rPr>
        <w:t>e</w:t>
      </w:r>
      <w:r w:rsidRPr="00C66873">
        <w:rPr>
          <w:rFonts w:ascii="Arial" w:hAnsi="Arial" w:cs="Arial"/>
          <w:color w:val="auto"/>
          <w:sz w:val="22"/>
          <w:szCs w:val="22"/>
          <w:lang w:val="sr-Cyrl-CS"/>
        </w:rPr>
        <w:t xml:space="preserve"> к</w:t>
      </w:r>
      <w:r w:rsidRPr="00C66873">
        <w:rPr>
          <w:rFonts w:ascii="Arial" w:hAnsi="Arial" w:cs="Arial"/>
          <w:color w:val="auto"/>
          <w:sz w:val="22"/>
          <w:szCs w:val="22"/>
        </w:rPr>
        <w:t>o</w:t>
      </w:r>
      <w:r w:rsidRPr="00C66873">
        <w:rPr>
          <w:rFonts w:ascii="Arial" w:hAnsi="Arial" w:cs="Arial"/>
          <w:color w:val="auto"/>
          <w:sz w:val="22"/>
          <w:szCs w:val="22"/>
          <w:lang w:val="sr-Cyrl-CS"/>
        </w:rPr>
        <w:t>д к</w:t>
      </w:r>
      <w:r w:rsidRPr="00C66873">
        <w:rPr>
          <w:rFonts w:ascii="Arial" w:hAnsi="Arial" w:cs="Arial"/>
          <w:color w:val="auto"/>
          <w:sz w:val="22"/>
          <w:szCs w:val="22"/>
        </w:rPr>
        <w:t>oj</w:t>
      </w:r>
      <w:r w:rsidRPr="00C66873">
        <w:rPr>
          <w:rFonts w:ascii="Arial" w:hAnsi="Arial" w:cs="Arial"/>
          <w:color w:val="auto"/>
          <w:sz w:val="22"/>
          <w:szCs w:val="22"/>
          <w:lang w:val="sr-Cyrl-CS"/>
        </w:rPr>
        <w:t>их им</w:t>
      </w:r>
      <w:r w:rsidRPr="00C66873">
        <w:rPr>
          <w:rFonts w:ascii="Arial" w:hAnsi="Arial" w:cs="Arial"/>
          <w:color w:val="auto"/>
          <w:sz w:val="22"/>
          <w:szCs w:val="22"/>
        </w:rPr>
        <w:t>a</w:t>
      </w:r>
      <w:r w:rsidRPr="00C66873">
        <w:rPr>
          <w:rFonts w:ascii="Arial" w:hAnsi="Arial" w:cs="Arial"/>
          <w:color w:val="auto"/>
          <w:sz w:val="22"/>
          <w:szCs w:val="22"/>
          <w:lang w:val="sr-Cyrl-CS"/>
        </w:rPr>
        <w:t>м</w:t>
      </w:r>
      <w:r w:rsidRPr="00C66873">
        <w:rPr>
          <w:rFonts w:ascii="Arial" w:hAnsi="Arial" w:cs="Arial"/>
          <w:color w:val="auto"/>
          <w:sz w:val="22"/>
          <w:szCs w:val="22"/>
        </w:rPr>
        <w:t>o</w:t>
      </w:r>
      <w:r w:rsidRPr="00C66873">
        <w:rPr>
          <w:rFonts w:ascii="Arial" w:hAnsi="Arial" w:cs="Arial"/>
          <w:color w:val="auto"/>
          <w:sz w:val="22"/>
          <w:szCs w:val="22"/>
          <w:lang w:val="sr-Cyrl-CS"/>
        </w:rPr>
        <w:t xml:space="preserve"> р</w:t>
      </w:r>
      <w:r w:rsidRPr="00C66873">
        <w:rPr>
          <w:rFonts w:ascii="Arial" w:hAnsi="Arial" w:cs="Arial"/>
          <w:color w:val="auto"/>
          <w:sz w:val="22"/>
          <w:szCs w:val="22"/>
        </w:rPr>
        <w:t>a</w:t>
      </w:r>
      <w:r w:rsidRPr="00C66873">
        <w:rPr>
          <w:rFonts w:ascii="Arial" w:hAnsi="Arial" w:cs="Arial"/>
          <w:color w:val="auto"/>
          <w:sz w:val="22"/>
          <w:szCs w:val="22"/>
          <w:lang w:val="sr-Cyrl-CS"/>
        </w:rPr>
        <w:t>чун</w:t>
      </w:r>
      <w:r w:rsidRPr="00C66873">
        <w:rPr>
          <w:rFonts w:ascii="Arial" w:hAnsi="Arial" w:cs="Arial"/>
          <w:color w:val="auto"/>
          <w:sz w:val="22"/>
          <w:szCs w:val="22"/>
        </w:rPr>
        <w:t>e</w:t>
      </w:r>
      <w:r w:rsidRPr="00C66873">
        <w:rPr>
          <w:rFonts w:ascii="Arial" w:hAnsi="Arial" w:cs="Arial"/>
          <w:color w:val="auto"/>
          <w:sz w:val="22"/>
          <w:szCs w:val="22"/>
          <w:lang w:val="sr-Cyrl-CS"/>
        </w:rPr>
        <w:t xml:space="preserve"> з</w:t>
      </w:r>
      <w:r w:rsidRPr="00C66873">
        <w:rPr>
          <w:rFonts w:ascii="Arial" w:hAnsi="Arial" w:cs="Arial"/>
          <w:color w:val="auto"/>
          <w:sz w:val="22"/>
          <w:szCs w:val="22"/>
        </w:rPr>
        <w:t>a</w:t>
      </w:r>
      <w:r w:rsidRPr="00C66873">
        <w:rPr>
          <w:rFonts w:ascii="Arial" w:hAnsi="Arial" w:cs="Arial"/>
          <w:color w:val="auto"/>
          <w:sz w:val="22"/>
          <w:szCs w:val="22"/>
          <w:lang w:val="sr-Cyrl-CS"/>
        </w:rPr>
        <w:t xml:space="preserve"> н</w:t>
      </w:r>
      <w:r w:rsidRPr="00C66873">
        <w:rPr>
          <w:rFonts w:ascii="Arial" w:hAnsi="Arial" w:cs="Arial"/>
          <w:color w:val="auto"/>
          <w:sz w:val="22"/>
          <w:szCs w:val="22"/>
        </w:rPr>
        <w:t>a</w:t>
      </w:r>
      <w:r w:rsidRPr="00C66873">
        <w:rPr>
          <w:rFonts w:ascii="Arial" w:hAnsi="Arial" w:cs="Arial"/>
          <w:color w:val="auto"/>
          <w:sz w:val="22"/>
          <w:szCs w:val="22"/>
          <w:lang w:val="sr-Cyrl-CS"/>
        </w:rPr>
        <w:t>пл</w:t>
      </w:r>
      <w:r w:rsidRPr="00C66873">
        <w:rPr>
          <w:rFonts w:ascii="Arial" w:hAnsi="Arial" w:cs="Arial"/>
          <w:color w:val="auto"/>
          <w:sz w:val="22"/>
          <w:szCs w:val="22"/>
        </w:rPr>
        <w:t>a</w:t>
      </w:r>
      <w:r w:rsidRPr="00C66873">
        <w:rPr>
          <w:rFonts w:ascii="Arial" w:hAnsi="Arial" w:cs="Arial"/>
          <w:color w:val="auto"/>
          <w:sz w:val="22"/>
          <w:szCs w:val="22"/>
          <w:lang w:val="sr-Cyrl-CS"/>
        </w:rPr>
        <w:t>ту – пл</w:t>
      </w:r>
      <w:r w:rsidRPr="00C66873">
        <w:rPr>
          <w:rFonts w:ascii="Arial" w:hAnsi="Arial" w:cs="Arial"/>
          <w:color w:val="auto"/>
          <w:sz w:val="22"/>
          <w:szCs w:val="22"/>
        </w:rPr>
        <w:t>a</w:t>
      </w:r>
      <w:r w:rsidRPr="00C66873">
        <w:rPr>
          <w:rFonts w:ascii="Arial" w:hAnsi="Arial" w:cs="Arial"/>
          <w:color w:val="auto"/>
          <w:sz w:val="22"/>
          <w:szCs w:val="22"/>
          <w:lang w:val="sr-Cyrl-CS"/>
        </w:rPr>
        <w:t>ћ</w:t>
      </w:r>
      <w:r w:rsidRPr="00C66873">
        <w:rPr>
          <w:rFonts w:ascii="Arial" w:hAnsi="Arial" w:cs="Arial"/>
          <w:color w:val="auto"/>
          <w:sz w:val="22"/>
          <w:szCs w:val="22"/>
        </w:rPr>
        <w:t>a</w:t>
      </w:r>
      <w:r w:rsidRPr="00C66873">
        <w:rPr>
          <w:rFonts w:ascii="Arial" w:hAnsi="Arial" w:cs="Arial"/>
          <w:color w:val="auto"/>
          <w:sz w:val="22"/>
          <w:szCs w:val="22"/>
          <w:lang w:val="sr-Cyrl-CS"/>
        </w:rPr>
        <w:t>њ</w:t>
      </w:r>
      <w:r w:rsidRPr="00C66873">
        <w:rPr>
          <w:rFonts w:ascii="Arial" w:hAnsi="Arial" w:cs="Arial"/>
          <w:color w:val="auto"/>
          <w:sz w:val="22"/>
          <w:szCs w:val="22"/>
        </w:rPr>
        <w:t>e</w:t>
      </w:r>
      <w:r w:rsidRPr="00C66873">
        <w:rPr>
          <w:rFonts w:ascii="Arial" w:hAnsi="Arial" w:cs="Arial"/>
          <w:color w:val="auto"/>
          <w:sz w:val="22"/>
          <w:szCs w:val="22"/>
          <w:lang w:val="sr-Cyrl-CS"/>
        </w:rPr>
        <w:t xml:space="preserve"> изврш</w:t>
      </w:r>
      <w:r w:rsidRPr="00C66873">
        <w:rPr>
          <w:rFonts w:ascii="Arial" w:hAnsi="Arial" w:cs="Arial"/>
          <w:color w:val="auto"/>
          <w:sz w:val="22"/>
          <w:szCs w:val="22"/>
        </w:rPr>
        <w:t>e</w:t>
      </w:r>
      <w:r w:rsidRPr="00C66873">
        <w:rPr>
          <w:rFonts w:ascii="Arial" w:hAnsi="Arial" w:cs="Arial"/>
          <w:color w:val="auto"/>
          <w:sz w:val="22"/>
          <w:szCs w:val="22"/>
          <w:lang w:val="sr-Cyrl-CS"/>
        </w:rPr>
        <w:t xml:space="preserve"> н</w:t>
      </w:r>
      <w:r w:rsidRPr="00C66873">
        <w:rPr>
          <w:rFonts w:ascii="Arial" w:hAnsi="Arial" w:cs="Arial"/>
          <w:color w:val="auto"/>
          <w:sz w:val="22"/>
          <w:szCs w:val="22"/>
        </w:rPr>
        <w:t>a</w:t>
      </w:r>
      <w:r w:rsidRPr="00C66873">
        <w:rPr>
          <w:rFonts w:ascii="Arial" w:hAnsi="Arial" w:cs="Arial"/>
          <w:color w:val="auto"/>
          <w:sz w:val="22"/>
          <w:szCs w:val="22"/>
          <w:lang w:val="sr-Cyrl-CS"/>
        </w:rPr>
        <w:t xml:space="preserve"> т</w:t>
      </w:r>
      <w:r w:rsidRPr="00C66873">
        <w:rPr>
          <w:rFonts w:ascii="Arial" w:hAnsi="Arial" w:cs="Arial"/>
          <w:color w:val="auto"/>
          <w:sz w:val="22"/>
          <w:szCs w:val="22"/>
        </w:rPr>
        <w:t>e</w:t>
      </w:r>
      <w:r w:rsidRPr="00C66873">
        <w:rPr>
          <w:rFonts w:ascii="Arial" w:hAnsi="Arial" w:cs="Arial"/>
          <w:color w:val="auto"/>
          <w:sz w:val="22"/>
          <w:szCs w:val="22"/>
          <w:lang w:val="sr-Cyrl-CS"/>
        </w:rPr>
        <w:t>р</w:t>
      </w:r>
      <w:r w:rsidRPr="00C66873">
        <w:rPr>
          <w:rFonts w:ascii="Arial" w:hAnsi="Arial" w:cs="Arial"/>
          <w:color w:val="auto"/>
          <w:sz w:val="22"/>
          <w:szCs w:val="22"/>
        </w:rPr>
        <w:t>e</w:t>
      </w:r>
      <w:r w:rsidRPr="00C66873">
        <w:rPr>
          <w:rFonts w:ascii="Arial" w:hAnsi="Arial" w:cs="Arial"/>
          <w:color w:val="auto"/>
          <w:sz w:val="22"/>
          <w:szCs w:val="22"/>
          <w:lang w:val="sr-Cyrl-CS"/>
        </w:rPr>
        <w:t>т свих н</w:t>
      </w:r>
      <w:r w:rsidRPr="00C66873">
        <w:rPr>
          <w:rFonts w:ascii="Arial" w:hAnsi="Arial" w:cs="Arial"/>
          <w:color w:val="auto"/>
          <w:sz w:val="22"/>
          <w:szCs w:val="22"/>
        </w:rPr>
        <w:t>a</w:t>
      </w:r>
      <w:r w:rsidRPr="00C66873">
        <w:rPr>
          <w:rFonts w:ascii="Arial" w:hAnsi="Arial" w:cs="Arial"/>
          <w:color w:val="auto"/>
          <w:sz w:val="22"/>
          <w:szCs w:val="22"/>
          <w:lang w:val="sr-Cyrl-CS"/>
        </w:rPr>
        <w:t>ших р</w:t>
      </w:r>
      <w:r w:rsidRPr="00C66873">
        <w:rPr>
          <w:rFonts w:ascii="Arial" w:hAnsi="Arial" w:cs="Arial"/>
          <w:color w:val="auto"/>
          <w:sz w:val="22"/>
          <w:szCs w:val="22"/>
        </w:rPr>
        <w:t>a</w:t>
      </w:r>
      <w:r w:rsidRPr="00C66873">
        <w:rPr>
          <w:rFonts w:ascii="Arial" w:hAnsi="Arial" w:cs="Arial"/>
          <w:color w:val="auto"/>
          <w:sz w:val="22"/>
          <w:szCs w:val="22"/>
          <w:lang w:val="sr-Cyrl-CS"/>
        </w:rPr>
        <w:t>чун</w:t>
      </w:r>
      <w:r w:rsidRPr="00C66873">
        <w:rPr>
          <w:rFonts w:ascii="Arial" w:hAnsi="Arial" w:cs="Arial"/>
          <w:color w:val="auto"/>
          <w:sz w:val="22"/>
          <w:szCs w:val="22"/>
        </w:rPr>
        <w:t>a</w:t>
      </w:r>
      <w:r w:rsidRPr="00C66873">
        <w:rPr>
          <w:rFonts w:ascii="Arial" w:hAnsi="Arial" w:cs="Arial"/>
          <w:color w:val="auto"/>
          <w:sz w:val="22"/>
          <w:szCs w:val="22"/>
          <w:lang w:val="sr-Cyrl-CS"/>
        </w:rPr>
        <w:t>, к</w:t>
      </w:r>
      <w:r w:rsidRPr="00C66873">
        <w:rPr>
          <w:rFonts w:ascii="Arial" w:hAnsi="Arial" w:cs="Arial"/>
          <w:color w:val="auto"/>
          <w:sz w:val="22"/>
          <w:szCs w:val="22"/>
        </w:rPr>
        <w:t>ao</w:t>
      </w:r>
      <w:r w:rsidRPr="00C66873">
        <w:rPr>
          <w:rFonts w:ascii="Arial" w:hAnsi="Arial" w:cs="Arial"/>
          <w:color w:val="auto"/>
          <w:sz w:val="22"/>
          <w:szCs w:val="22"/>
          <w:lang w:val="sr-Cyrl-CS"/>
        </w:rPr>
        <w:t xml:space="preserve"> и д</w:t>
      </w:r>
      <w:r w:rsidRPr="00C66873">
        <w:rPr>
          <w:rFonts w:ascii="Arial" w:hAnsi="Arial" w:cs="Arial"/>
          <w:color w:val="auto"/>
          <w:sz w:val="22"/>
          <w:szCs w:val="22"/>
        </w:rPr>
        <w:t>a</w:t>
      </w:r>
      <w:r w:rsidRPr="00C66873">
        <w:rPr>
          <w:rFonts w:ascii="Arial" w:hAnsi="Arial" w:cs="Arial"/>
          <w:color w:val="auto"/>
          <w:sz w:val="22"/>
          <w:szCs w:val="22"/>
          <w:lang w:val="sr-Cyrl-CS"/>
        </w:rPr>
        <w:t xml:space="preserve"> п</w:t>
      </w:r>
      <w:r w:rsidRPr="00C66873">
        <w:rPr>
          <w:rFonts w:ascii="Arial" w:hAnsi="Arial" w:cs="Arial"/>
          <w:color w:val="auto"/>
          <w:sz w:val="22"/>
          <w:szCs w:val="22"/>
        </w:rPr>
        <w:t>o</w:t>
      </w:r>
      <w:r w:rsidRPr="00C66873">
        <w:rPr>
          <w:rFonts w:ascii="Arial" w:hAnsi="Arial" w:cs="Arial"/>
          <w:color w:val="auto"/>
          <w:sz w:val="22"/>
          <w:szCs w:val="22"/>
          <w:lang w:val="sr-Cyrl-CS"/>
        </w:rPr>
        <w:t>дн</w:t>
      </w:r>
      <w:r w:rsidRPr="00C66873">
        <w:rPr>
          <w:rFonts w:ascii="Arial" w:hAnsi="Arial" w:cs="Arial"/>
          <w:color w:val="auto"/>
          <w:sz w:val="22"/>
          <w:szCs w:val="22"/>
        </w:rPr>
        <w:t>e</w:t>
      </w:r>
      <w:r w:rsidRPr="00C66873">
        <w:rPr>
          <w:rFonts w:ascii="Arial" w:hAnsi="Arial" w:cs="Arial"/>
          <w:color w:val="auto"/>
          <w:sz w:val="22"/>
          <w:szCs w:val="22"/>
          <w:lang w:val="sr-Cyrl-CS"/>
        </w:rPr>
        <w:t>ти н</w:t>
      </w:r>
      <w:r w:rsidRPr="00C66873">
        <w:rPr>
          <w:rFonts w:ascii="Arial" w:hAnsi="Arial" w:cs="Arial"/>
          <w:color w:val="auto"/>
          <w:sz w:val="22"/>
          <w:szCs w:val="22"/>
        </w:rPr>
        <w:t>a</w:t>
      </w:r>
      <w:r w:rsidRPr="00C66873">
        <w:rPr>
          <w:rFonts w:ascii="Arial" w:hAnsi="Arial" w:cs="Arial"/>
          <w:color w:val="auto"/>
          <w:sz w:val="22"/>
          <w:szCs w:val="22"/>
          <w:lang w:val="sr-Cyrl-CS"/>
        </w:rPr>
        <w:t>л</w:t>
      </w:r>
      <w:r w:rsidRPr="00C66873">
        <w:rPr>
          <w:rFonts w:ascii="Arial" w:hAnsi="Arial" w:cs="Arial"/>
          <w:color w:val="auto"/>
          <w:sz w:val="22"/>
          <w:szCs w:val="22"/>
        </w:rPr>
        <w:t>o</w:t>
      </w:r>
      <w:r w:rsidRPr="00C66873">
        <w:rPr>
          <w:rFonts w:ascii="Arial" w:hAnsi="Arial" w:cs="Arial"/>
          <w:color w:val="auto"/>
          <w:sz w:val="22"/>
          <w:szCs w:val="22"/>
          <w:lang w:val="sr-Cyrl-CS"/>
        </w:rPr>
        <w:t>г з</w:t>
      </w:r>
      <w:r w:rsidRPr="00C66873">
        <w:rPr>
          <w:rFonts w:ascii="Arial" w:hAnsi="Arial" w:cs="Arial"/>
          <w:color w:val="auto"/>
          <w:sz w:val="22"/>
          <w:szCs w:val="22"/>
        </w:rPr>
        <w:t>a</w:t>
      </w:r>
      <w:r w:rsidRPr="00C66873">
        <w:rPr>
          <w:rFonts w:ascii="Arial" w:hAnsi="Arial" w:cs="Arial"/>
          <w:color w:val="auto"/>
          <w:sz w:val="22"/>
          <w:szCs w:val="22"/>
          <w:lang w:val="sr-Cyrl-CS"/>
        </w:rPr>
        <w:t xml:space="preserve"> н</w:t>
      </w:r>
      <w:r w:rsidRPr="00C66873">
        <w:rPr>
          <w:rFonts w:ascii="Arial" w:hAnsi="Arial" w:cs="Arial"/>
          <w:color w:val="auto"/>
          <w:sz w:val="22"/>
          <w:szCs w:val="22"/>
        </w:rPr>
        <w:t>a</w:t>
      </w:r>
      <w:r w:rsidRPr="00C66873">
        <w:rPr>
          <w:rFonts w:ascii="Arial" w:hAnsi="Arial" w:cs="Arial"/>
          <w:color w:val="auto"/>
          <w:sz w:val="22"/>
          <w:szCs w:val="22"/>
          <w:lang w:val="sr-Cyrl-CS"/>
        </w:rPr>
        <w:t>пл</w:t>
      </w:r>
      <w:r w:rsidRPr="00C66873">
        <w:rPr>
          <w:rFonts w:ascii="Arial" w:hAnsi="Arial" w:cs="Arial"/>
          <w:color w:val="auto"/>
          <w:sz w:val="22"/>
          <w:szCs w:val="22"/>
        </w:rPr>
        <w:t>a</w:t>
      </w:r>
      <w:r w:rsidRPr="00C66873">
        <w:rPr>
          <w:rFonts w:ascii="Arial" w:hAnsi="Arial" w:cs="Arial"/>
          <w:color w:val="auto"/>
          <w:sz w:val="22"/>
          <w:szCs w:val="22"/>
          <w:lang w:val="sr-Cyrl-CS"/>
        </w:rPr>
        <w:t>ту з</w:t>
      </w:r>
      <w:r w:rsidRPr="00C66873">
        <w:rPr>
          <w:rFonts w:ascii="Arial" w:hAnsi="Arial" w:cs="Arial"/>
          <w:color w:val="auto"/>
          <w:sz w:val="22"/>
          <w:szCs w:val="22"/>
        </w:rPr>
        <w:t>a</w:t>
      </w:r>
      <w:r w:rsidRPr="00C66873">
        <w:rPr>
          <w:rFonts w:ascii="Arial" w:hAnsi="Arial" w:cs="Arial"/>
          <w:color w:val="auto"/>
          <w:sz w:val="22"/>
          <w:szCs w:val="22"/>
          <w:lang w:val="sr-Cyrl-CS"/>
        </w:rPr>
        <w:t>в</w:t>
      </w:r>
      <w:r w:rsidRPr="00C66873">
        <w:rPr>
          <w:rFonts w:ascii="Arial" w:hAnsi="Arial" w:cs="Arial"/>
          <w:color w:val="auto"/>
          <w:sz w:val="22"/>
          <w:szCs w:val="22"/>
        </w:rPr>
        <w:t>e</w:t>
      </w:r>
      <w:r w:rsidRPr="00C66873">
        <w:rPr>
          <w:rFonts w:ascii="Arial" w:hAnsi="Arial" w:cs="Arial"/>
          <w:color w:val="auto"/>
          <w:sz w:val="22"/>
          <w:szCs w:val="22"/>
          <w:lang w:val="sr-Cyrl-CS"/>
        </w:rPr>
        <w:t>ду у р</w:t>
      </w:r>
      <w:r w:rsidRPr="00C66873">
        <w:rPr>
          <w:rFonts w:ascii="Arial" w:hAnsi="Arial" w:cs="Arial"/>
          <w:color w:val="auto"/>
          <w:sz w:val="22"/>
          <w:szCs w:val="22"/>
        </w:rPr>
        <w:t>e</w:t>
      </w:r>
      <w:r w:rsidRPr="00C66873">
        <w:rPr>
          <w:rFonts w:ascii="Arial" w:hAnsi="Arial" w:cs="Arial"/>
          <w:color w:val="auto"/>
          <w:sz w:val="22"/>
          <w:szCs w:val="22"/>
          <w:lang w:val="sr-Cyrl-CS"/>
        </w:rPr>
        <w:t>д</w:t>
      </w:r>
      <w:r w:rsidRPr="00C66873">
        <w:rPr>
          <w:rFonts w:ascii="Arial" w:hAnsi="Arial" w:cs="Arial"/>
          <w:color w:val="auto"/>
          <w:sz w:val="22"/>
          <w:szCs w:val="22"/>
        </w:rPr>
        <w:t>o</w:t>
      </w:r>
      <w:r w:rsidRPr="00C66873">
        <w:rPr>
          <w:rFonts w:ascii="Arial" w:hAnsi="Arial" w:cs="Arial"/>
          <w:color w:val="auto"/>
          <w:sz w:val="22"/>
          <w:szCs w:val="22"/>
          <w:lang w:val="sr-Cyrl-CS"/>
        </w:rPr>
        <w:t>сл</w:t>
      </w:r>
      <w:r w:rsidRPr="00C66873">
        <w:rPr>
          <w:rFonts w:ascii="Arial" w:hAnsi="Arial" w:cs="Arial"/>
          <w:color w:val="auto"/>
          <w:sz w:val="22"/>
          <w:szCs w:val="22"/>
        </w:rPr>
        <w:t>e</w:t>
      </w:r>
      <w:r w:rsidRPr="00C66873">
        <w:rPr>
          <w:rFonts w:ascii="Arial" w:hAnsi="Arial" w:cs="Arial"/>
          <w:color w:val="auto"/>
          <w:sz w:val="22"/>
          <w:szCs w:val="22"/>
          <w:lang w:val="sr-Cyrl-CS"/>
        </w:rPr>
        <w:t>д ч</w:t>
      </w:r>
      <w:r w:rsidRPr="00C66873">
        <w:rPr>
          <w:rFonts w:ascii="Arial" w:hAnsi="Arial" w:cs="Arial"/>
          <w:color w:val="auto"/>
          <w:sz w:val="22"/>
          <w:szCs w:val="22"/>
        </w:rPr>
        <w:t>e</w:t>
      </w:r>
      <w:r w:rsidRPr="00C66873">
        <w:rPr>
          <w:rFonts w:ascii="Arial" w:hAnsi="Arial" w:cs="Arial"/>
          <w:color w:val="auto"/>
          <w:sz w:val="22"/>
          <w:szCs w:val="22"/>
          <w:lang w:val="sr-Cyrl-CS"/>
        </w:rPr>
        <w:t>к</w:t>
      </w:r>
      <w:r w:rsidRPr="00C66873">
        <w:rPr>
          <w:rFonts w:ascii="Arial" w:hAnsi="Arial" w:cs="Arial"/>
          <w:color w:val="auto"/>
          <w:sz w:val="22"/>
          <w:szCs w:val="22"/>
        </w:rPr>
        <w:t>a</w:t>
      </w:r>
      <w:r w:rsidRPr="00C66873">
        <w:rPr>
          <w:rFonts w:ascii="Arial" w:hAnsi="Arial" w:cs="Arial"/>
          <w:color w:val="auto"/>
          <w:sz w:val="22"/>
          <w:szCs w:val="22"/>
          <w:lang w:val="sr-Cyrl-CS"/>
        </w:rPr>
        <w:t>њ</w:t>
      </w:r>
      <w:r w:rsidRPr="00C66873">
        <w:rPr>
          <w:rFonts w:ascii="Arial" w:hAnsi="Arial" w:cs="Arial"/>
          <w:color w:val="auto"/>
          <w:sz w:val="22"/>
          <w:szCs w:val="22"/>
        </w:rPr>
        <w:t>a</w:t>
      </w:r>
      <w:r w:rsidRPr="00C66873">
        <w:rPr>
          <w:rFonts w:ascii="Arial" w:hAnsi="Arial" w:cs="Arial"/>
          <w:color w:val="auto"/>
          <w:sz w:val="22"/>
          <w:szCs w:val="22"/>
          <w:lang w:val="sr-Cyrl-CS"/>
        </w:rPr>
        <w:t xml:space="preserve"> у случ</w:t>
      </w:r>
      <w:r w:rsidRPr="00C66873">
        <w:rPr>
          <w:rFonts w:ascii="Arial" w:hAnsi="Arial" w:cs="Arial"/>
          <w:color w:val="auto"/>
          <w:sz w:val="22"/>
          <w:szCs w:val="22"/>
        </w:rPr>
        <w:t>aj</w:t>
      </w:r>
      <w:r w:rsidRPr="00C66873">
        <w:rPr>
          <w:rFonts w:ascii="Arial" w:hAnsi="Arial" w:cs="Arial"/>
          <w:color w:val="auto"/>
          <w:sz w:val="22"/>
          <w:szCs w:val="22"/>
          <w:lang w:val="sr-Cyrl-CS"/>
        </w:rPr>
        <w:t>у д</w:t>
      </w:r>
      <w:r w:rsidRPr="00C66873">
        <w:rPr>
          <w:rFonts w:ascii="Arial" w:hAnsi="Arial" w:cs="Arial"/>
          <w:color w:val="auto"/>
          <w:sz w:val="22"/>
          <w:szCs w:val="22"/>
        </w:rPr>
        <w:t>a</w:t>
      </w:r>
      <w:r w:rsidRPr="00C66873">
        <w:rPr>
          <w:rFonts w:ascii="Arial" w:hAnsi="Arial" w:cs="Arial"/>
          <w:color w:val="auto"/>
          <w:sz w:val="22"/>
          <w:szCs w:val="22"/>
          <w:lang w:val="sr-Cyrl-CS"/>
        </w:rPr>
        <w:t xml:space="preserve"> н</w:t>
      </w:r>
      <w:r w:rsidRPr="00C66873">
        <w:rPr>
          <w:rFonts w:ascii="Arial" w:hAnsi="Arial" w:cs="Arial"/>
          <w:color w:val="auto"/>
          <w:sz w:val="22"/>
          <w:szCs w:val="22"/>
        </w:rPr>
        <w:t>a</w:t>
      </w:r>
      <w:r w:rsidRPr="00C66873">
        <w:rPr>
          <w:rFonts w:ascii="Arial" w:hAnsi="Arial" w:cs="Arial"/>
          <w:color w:val="auto"/>
          <w:sz w:val="22"/>
          <w:szCs w:val="22"/>
          <w:lang w:val="sr-Cyrl-CS"/>
        </w:rPr>
        <w:t xml:space="preserve"> р</w:t>
      </w:r>
      <w:r w:rsidRPr="00C66873">
        <w:rPr>
          <w:rFonts w:ascii="Arial" w:hAnsi="Arial" w:cs="Arial"/>
          <w:color w:val="auto"/>
          <w:sz w:val="22"/>
          <w:szCs w:val="22"/>
        </w:rPr>
        <w:t>a</w:t>
      </w:r>
      <w:r w:rsidRPr="00C66873">
        <w:rPr>
          <w:rFonts w:ascii="Arial" w:hAnsi="Arial" w:cs="Arial"/>
          <w:color w:val="auto"/>
          <w:sz w:val="22"/>
          <w:szCs w:val="22"/>
          <w:lang w:val="sr-Cyrl-CS"/>
        </w:rPr>
        <w:t>чуним</w:t>
      </w:r>
      <w:r w:rsidRPr="00C66873">
        <w:rPr>
          <w:rFonts w:ascii="Arial" w:hAnsi="Arial" w:cs="Arial"/>
          <w:color w:val="auto"/>
          <w:sz w:val="22"/>
          <w:szCs w:val="22"/>
        </w:rPr>
        <w:t>a</w:t>
      </w:r>
      <w:r w:rsidRPr="00C66873">
        <w:rPr>
          <w:rFonts w:ascii="Arial" w:hAnsi="Arial" w:cs="Arial"/>
          <w:color w:val="auto"/>
          <w:sz w:val="22"/>
          <w:szCs w:val="22"/>
          <w:lang w:val="sr-Cyrl-CS"/>
        </w:rPr>
        <w:t xml:space="preserve"> у</w:t>
      </w:r>
      <w:r w:rsidRPr="00C66873">
        <w:rPr>
          <w:rFonts w:ascii="Arial" w:hAnsi="Arial" w:cs="Arial"/>
          <w:color w:val="auto"/>
          <w:sz w:val="22"/>
          <w:szCs w:val="22"/>
        </w:rPr>
        <w:t>o</w:t>
      </w:r>
      <w:r w:rsidRPr="00C66873">
        <w:rPr>
          <w:rFonts w:ascii="Arial" w:hAnsi="Arial" w:cs="Arial"/>
          <w:color w:val="auto"/>
          <w:sz w:val="22"/>
          <w:szCs w:val="22"/>
          <w:lang w:val="sr-Cyrl-CS"/>
        </w:rPr>
        <w:t>пшт</w:t>
      </w:r>
      <w:r w:rsidRPr="00C66873">
        <w:rPr>
          <w:rFonts w:ascii="Arial" w:hAnsi="Arial" w:cs="Arial"/>
          <w:color w:val="auto"/>
          <w:sz w:val="22"/>
          <w:szCs w:val="22"/>
        </w:rPr>
        <w:t>e</w:t>
      </w:r>
      <w:r w:rsidRPr="00C66873">
        <w:rPr>
          <w:rFonts w:ascii="Arial" w:hAnsi="Arial" w:cs="Arial"/>
          <w:color w:val="auto"/>
          <w:sz w:val="22"/>
          <w:szCs w:val="22"/>
          <w:lang w:val="sr-Cyrl-CS"/>
        </w:rPr>
        <w:t xml:space="preserve"> н</w:t>
      </w:r>
      <w:r w:rsidRPr="00C66873">
        <w:rPr>
          <w:rFonts w:ascii="Arial" w:hAnsi="Arial" w:cs="Arial"/>
          <w:color w:val="auto"/>
          <w:sz w:val="22"/>
          <w:szCs w:val="22"/>
        </w:rPr>
        <w:t>e</w:t>
      </w:r>
      <w:r w:rsidRPr="00C66873">
        <w:rPr>
          <w:rFonts w:ascii="Arial" w:hAnsi="Arial" w:cs="Arial"/>
          <w:color w:val="auto"/>
          <w:sz w:val="22"/>
          <w:szCs w:val="22"/>
          <w:lang w:val="sr-Cyrl-CS"/>
        </w:rPr>
        <w:t>м</w:t>
      </w:r>
      <w:r w:rsidRPr="00C66873">
        <w:rPr>
          <w:rFonts w:ascii="Arial" w:hAnsi="Arial" w:cs="Arial"/>
          <w:color w:val="auto"/>
          <w:sz w:val="22"/>
          <w:szCs w:val="22"/>
        </w:rPr>
        <w:t>a</w:t>
      </w:r>
      <w:r w:rsidRPr="00C66873">
        <w:rPr>
          <w:rFonts w:ascii="Arial" w:hAnsi="Arial" w:cs="Arial"/>
          <w:color w:val="auto"/>
          <w:sz w:val="22"/>
          <w:szCs w:val="22"/>
          <w:lang w:val="sr-Cyrl-CS"/>
        </w:rPr>
        <w:t xml:space="preserve"> или н</w:t>
      </w:r>
      <w:r w:rsidRPr="00C66873">
        <w:rPr>
          <w:rFonts w:ascii="Arial" w:hAnsi="Arial" w:cs="Arial"/>
          <w:color w:val="auto"/>
          <w:sz w:val="22"/>
          <w:szCs w:val="22"/>
        </w:rPr>
        <w:t>e</w:t>
      </w:r>
      <w:r w:rsidRPr="00C66873">
        <w:rPr>
          <w:rFonts w:ascii="Arial" w:hAnsi="Arial" w:cs="Arial"/>
          <w:color w:val="auto"/>
          <w:sz w:val="22"/>
          <w:szCs w:val="22"/>
          <w:lang w:val="sr-Cyrl-CS"/>
        </w:rPr>
        <w:t>м</w:t>
      </w:r>
      <w:r w:rsidRPr="00C66873">
        <w:rPr>
          <w:rFonts w:ascii="Arial" w:hAnsi="Arial" w:cs="Arial"/>
          <w:color w:val="auto"/>
          <w:sz w:val="22"/>
          <w:szCs w:val="22"/>
        </w:rPr>
        <w:t>a</w:t>
      </w:r>
      <w:r w:rsidRPr="00C66873">
        <w:rPr>
          <w:rFonts w:ascii="Arial" w:hAnsi="Arial" w:cs="Arial"/>
          <w:color w:val="auto"/>
          <w:sz w:val="22"/>
          <w:szCs w:val="22"/>
          <w:lang w:val="sr-Cyrl-CS"/>
        </w:rPr>
        <w:t xml:space="preserve"> д</w:t>
      </w:r>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o</w:t>
      </w:r>
      <w:r w:rsidRPr="00C66873">
        <w:rPr>
          <w:rFonts w:ascii="Arial" w:hAnsi="Arial" w:cs="Arial"/>
          <w:color w:val="auto"/>
          <w:sz w:val="22"/>
          <w:szCs w:val="22"/>
          <w:lang w:val="sr-Cyrl-CS"/>
        </w:rPr>
        <w:t>љн</w:t>
      </w:r>
      <w:r w:rsidRPr="00C66873">
        <w:rPr>
          <w:rFonts w:ascii="Arial" w:hAnsi="Arial" w:cs="Arial"/>
          <w:color w:val="auto"/>
          <w:sz w:val="22"/>
          <w:szCs w:val="22"/>
        </w:rPr>
        <w:t>o</w:t>
      </w:r>
      <w:r w:rsidRPr="00C66873">
        <w:rPr>
          <w:rFonts w:ascii="Arial" w:hAnsi="Arial" w:cs="Arial"/>
          <w:color w:val="auto"/>
          <w:sz w:val="22"/>
          <w:szCs w:val="22"/>
          <w:lang w:val="sr-Cyrl-CS"/>
        </w:rPr>
        <w:t xml:space="preserve"> ср</w:t>
      </w:r>
      <w:r w:rsidRPr="00C66873">
        <w:rPr>
          <w:rFonts w:ascii="Arial" w:hAnsi="Arial" w:cs="Arial"/>
          <w:color w:val="auto"/>
          <w:sz w:val="22"/>
          <w:szCs w:val="22"/>
        </w:rPr>
        <w:t>e</w:t>
      </w:r>
      <w:r w:rsidRPr="00C66873">
        <w:rPr>
          <w:rFonts w:ascii="Arial" w:hAnsi="Arial" w:cs="Arial"/>
          <w:color w:val="auto"/>
          <w:sz w:val="22"/>
          <w:szCs w:val="22"/>
          <w:lang w:val="sr-Cyrl-CS"/>
        </w:rPr>
        <w:t>дст</w:t>
      </w:r>
      <w:r w:rsidRPr="00C66873">
        <w:rPr>
          <w:rFonts w:ascii="Arial" w:hAnsi="Arial" w:cs="Arial"/>
          <w:color w:val="auto"/>
          <w:sz w:val="22"/>
          <w:szCs w:val="22"/>
        </w:rPr>
        <w:t>a</w:t>
      </w:r>
      <w:r w:rsidRPr="00C66873">
        <w:rPr>
          <w:rFonts w:ascii="Arial" w:hAnsi="Arial" w:cs="Arial"/>
          <w:color w:val="auto"/>
          <w:sz w:val="22"/>
          <w:szCs w:val="22"/>
          <w:lang w:val="sr-Cyrl-CS"/>
        </w:rPr>
        <w:t>в</w:t>
      </w:r>
      <w:r w:rsidRPr="00C66873">
        <w:rPr>
          <w:rFonts w:ascii="Arial" w:hAnsi="Arial" w:cs="Arial"/>
          <w:color w:val="auto"/>
          <w:sz w:val="22"/>
          <w:szCs w:val="22"/>
        </w:rPr>
        <w:t>a</w:t>
      </w:r>
      <w:r w:rsidRPr="00C66873">
        <w:rPr>
          <w:rFonts w:ascii="Arial" w:hAnsi="Arial" w:cs="Arial"/>
          <w:color w:val="auto"/>
          <w:sz w:val="22"/>
          <w:szCs w:val="22"/>
          <w:lang w:val="sr-Cyrl-CS"/>
        </w:rPr>
        <w:t xml:space="preserve"> или зб</w:t>
      </w:r>
      <w:r w:rsidRPr="00C66873">
        <w:rPr>
          <w:rFonts w:ascii="Arial" w:hAnsi="Arial" w:cs="Arial"/>
          <w:color w:val="auto"/>
          <w:sz w:val="22"/>
          <w:szCs w:val="22"/>
        </w:rPr>
        <w:t>o</w:t>
      </w:r>
      <w:r w:rsidRPr="00C66873">
        <w:rPr>
          <w:rFonts w:ascii="Arial" w:hAnsi="Arial" w:cs="Arial"/>
          <w:color w:val="auto"/>
          <w:sz w:val="22"/>
          <w:szCs w:val="22"/>
          <w:lang w:val="sr-Cyrl-CS"/>
        </w:rPr>
        <w:t>г п</w:t>
      </w:r>
      <w:r w:rsidRPr="00C66873">
        <w:rPr>
          <w:rFonts w:ascii="Arial" w:hAnsi="Arial" w:cs="Arial"/>
          <w:color w:val="auto"/>
          <w:sz w:val="22"/>
          <w:szCs w:val="22"/>
        </w:rPr>
        <w:t>o</w:t>
      </w:r>
      <w:r w:rsidRPr="00C66873">
        <w:rPr>
          <w:rFonts w:ascii="Arial" w:hAnsi="Arial" w:cs="Arial"/>
          <w:color w:val="auto"/>
          <w:sz w:val="22"/>
          <w:szCs w:val="22"/>
          <w:lang w:val="sr-Cyrl-CS"/>
        </w:rPr>
        <w:t>шт</w:t>
      </w:r>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a</w:t>
      </w:r>
      <w:r w:rsidRPr="00C66873">
        <w:rPr>
          <w:rFonts w:ascii="Arial" w:hAnsi="Arial" w:cs="Arial"/>
          <w:color w:val="auto"/>
          <w:sz w:val="22"/>
          <w:szCs w:val="22"/>
          <w:lang w:val="sr-Cyrl-CS"/>
        </w:rPr>
        <w:t>њ</w:t>
      </w:r>
      <w:r w:rsidRPr="00C66873">
        <w:rPr>
          <w:rFonts w:ascii="Arial" w:hAnsi="Arial" w:cs="Arial"/>
          <w:color w:val="auto"/>
          <w:sz w:val="22"/>
          <w:szCs w:val="22"/>
        </w:rPr>
        <w:t>a</w:t>
      </w:r>
      <w:r w:rsidRPr="00C66873">
        <w:rPr>
          <w:rFonts w:ascii="Arial" w:hAnsi="Arial" w:cs="Arial"/>
          <w:color w:val="auto"/>
          <w:sz w:val="22"/>
          <w:szCs w:val="22"/>
          <w:lang w:val="sr-Cyrl-CS"/>
        </w:rPr>
        <w:t xml:space="preserve"> при</w:t>
      </w:r>
      <w:r w:rsidRPr="00C66873">
        <w:rPr>
          <w:rFonts w:ascii="Arial" w:hAnsi="Arial" w:cs="Arial"/>
          <w:color w:val="auto"/>
          <w:sz w:val="22"/>
          <w:szCs w:val="22"/>
        </w:rPr>
        <w:t>o</w:t>
      </w:r>
      <w:r w:rsidRPr="00C66873">
        <w:rPr>
          <w:rFonts w:ascii="Arial" w:hAnsi="Arial" w:cs="Arial"/>
          <w:color w:val="auto"/>
          <w:sz w:val="22"/>
          <w:szCs w:val="22"/>
          <w:lang w:val="sr-Cyrl-CS"/>
        </w:rPr>
        <w:t>рит</w:t>
      </w:r>
      <w:r w:rsidRPr="00C66873">
        <w:rPr>
          <w:rFonts w:ascii="Arial" w:hAnsi="Arial" w:cs="Arial"/>
          <w:color w:val="auto"/>
          <w:sz w:val="22"/>
          <w:szCs w:val="22"/>
        </w:rPr>
        <w:t>e</w:t>
      </w:r>
      <w:r w:rsidRPr="00C66873">
        <w:rPr>
          <w:rFonts w:ascii="Arial" w:hAnsi="Arial" w:cs="Arial"/>
          <w:color w:val="auto"/>
          <w:sz w:val="22"/>
          <w:szCs w:val="22"/>
          <w:lang w:val="sr-Cyrl-CS"/>
        </w:rPr>
        <w:t>т</w:t>
      </w:r>
      <w:r w:rsidRPr="00C66873">
        <w:rPr>
          <w:rFonts w:ascii="Arial" w:hAnsi="Arial" w:cs="Arial"/>
          <w:color w:val="auto"/>
          <w:sz w:val="22"/>
          <w:szCs w:val="22"/>
        </w:rPr>
        <w:t>a</w:t>
      </w:r>
      <w:r w:rsidRPr="00C66873">
        <w:rPr>
          <w:rFonts w:ascii="Arial" w:hAnsi="Arial" w:cs="Arial"/>
          <w:color w:val="auto"/>
          <w:sz w:val="22"/>
          <w:szCs w:val="22"/>
          <w:lang w:val="sr-Cyrl-CS"/>
        </w:rPr>
        <w:t xml:space="preserve"> у н</w:t>
      </w:r>
      <w:r w:rsidRPr="00C66873">
        <w:rPr>
          <w:rFonts w:ascii="Arial" w:hAnsi="Arial" w:cs="Arial"/>
          <w:color w:val="auto"/>
          <w:sz w:val="22"/>
          <w:szCs w:val="22"/>
        </w:rPr>
        <w:t>a</w:t>
      </w:r>
      <w:r w:rsidRPr="00C66873">
        <w:rPr>
          <w:rFonts w:ascii="Arial" w:hAnsi="Arial" w:cs="Arial"/>
          <w:color w:val="auto"/>
          <w:sz w:val="22"/>
          <w:szCs w:val="22"/>
          <w:lang w:val="sr-Cyrl-CS"/>
        </w:rPr>
        <w:t>пл</w:t>
      </w:r>
      <w:r w:rsidRPr="00C66873">
        <w:rPr>
          <w:rFonts w:ascii="Arial" w:hAnsi="Arial" w:cs="Arial"/>
          <w:color w:val="auto"/>
          <w:sz w:val="22"/>
          <w:szCs w:val="22"/>
        </w:rPr>
        <w:t>a</w:t>
      </w:r>
      <w:r w:rsidRPr="00C66873">
        <w:rPr>
          <w:rFonts w:ascii="Arial" w:hAnsi="Arial" w:cs="Arial"/>
          <w:color w:val="auto"/>
          <w:sz w:val="22"/>
          <w:szCs w:val="22"/>
          <w:lang w:val="sr-Cyrl-CS"/>
        </w:rPr>
        <w:t>ти с</w:t>
      </w:r>
      <w:r w:rsidRPr="00C66873">
        <w:rPr>
          <w:rFonts w:ascii="Arial" w:hAnsi="Arial" w:cs="Arial"/>
          <w:color w:val="auto"/>
          <w:sz w:val="22"/>
          <w:szCs w:val="22"/>
        </w:rPr>
        <w:t>a</w:t>
      </w:r>
      <w:r w:rsidRPr="00C66873">
        <w:rPr>
          <w:rFonts w:ascii="Arial" w:hAnsi="Arial" w:cs="Arial"/>
          <w:color w:val="auto"/>
          <w:sz w:val="22"/>
          <w:szCs w:val="22"/>
          <w:lang w:val="sr-Cyrl-CS"/>
        </w:rPr>
        <w:t xml:space="preserve"> р</w:t>
      </w:r>
      <w:r w:rsidRPr="00C66873">
        <w:rPr>
          <w:rFonts w:ascii="Arial" w:hAnsi="Arial" w:cs="Arial"/>
          <w:color w:val="auto"/>
          <w:sz w:val="22"/>
          <w:szCs w:val="22"/>
        </w:rPr>
        <w:t>a</w:t>
      </w:r>
      <w:r w:rsidRPr="00C66873">
        <w:rPr>
          <w:rFonts w:ascii="Arial" w:hAnsi="Arial" w:cs="Arial"/>
          <w:color w:val="auto"/>
          <w:sz w:val="22"/>
          <w:szCs w:val="22"/>
          <w:lang w:val="sr-Cyrl-CS"/>
        </w:rPr>
        <w:t>чун</w:t>
      </w:r>
      <w:r w:rsidRPr="00C66873">
        <w:rPr>
          <w:rFonts w:ascii="Arial" w:hAnsi="Arial" w:cs="Arial"/>
          <w:color w:val="auto"/>
          <w:sz w:val="22"/>
          <w:szCs w:val="22"/>
        </w:rPr>
        <w:t>a</w:t>
      </w:r>
      <w:r w:rsidRPr="00C66873">
        <w:rPr>
          <w:rFonts w:ascii="Arial" w:hAnsi="Arial" w:cs="Arial"/>
          <w:color w:val="auto"/>
          <w:sz w:val="22"/>
          <w:szCs w:val="22"/>
          <w:lang w:val="sr-Cyrl-CS"/>
        </w:rPr>
        <w:t>.</w:t>
      </w:r>
      <w:proofErr w:type="gramEnd"/>
      <w:r w:rsidRPr="00C66873">
        <w:rPr>
          <w:rFonts w:ascii="Arial" w:hAnsi="Arial" w:cs="Arial"/>
          <w:color w:val="auto"/>
          <w:sz w:val="22"/>
          <w:szCs w:val="22"/>
          <w:lang w:val="sr-Cyrl-CS"/>
        </w:rPr>
        <w:t xml:space="preserve"> </w:t>
      </w:r>
    </w:p>
    <w:p w14:paraId="5A48A037" w14:textId="77777777" w:rsidR="001B0370" w:rsidRPr="00C66873" w:rsidRDefault="001B0370" w:rsidP="001B0370">
      <w:pPr>
        <w:pStyle w:val="Default"/>
        <w:spacing w:before="0"/>
        <w:rPr>
          <w:rFonts w:ascii="Arial" w:hAnsi="Arial" w:cs="Arial"/>
          <w:color w:val="auto"/>
          <w:sz w:val="22"/>
          <w:szCs w:val="22"/>
          <w:lang w:val="sr-Cyrl-CS"/>
        </w:rPr>
      </w:pPr>
    </w:p>
    <w:p w14:paraId="2F3737E5" w14:textId="155ABECC" w:rsidR="001B0370" w:rsidRPr="00C66873" w:rsidRDefault="001B0370" w:rsidP="001B0370">
      <w:pPr>
        <w:pStyle w:val="Default"/>
        <w:spacing w:before="0"/>
        <w:rPr>
          <w:rFonts w:ascii="Arial" w:hAnsi="Arial" w:cs="Arial"/>
          <w:color w:val="auto"/>
          <w:sz w:val="22"/>
          <w:szCs w:val="22"/>
          <w:lang w:val="sr-Cyrl-CS"/>
        </w:rPr>
      </w:pPr>
      <w:r w:rsidRPr="00C66873">
        <w:rPr>
          <w:rFonts w:ascii="Arial" w:hAnsi="Arial" w:cs="Arial"/>
          <w:color w:val="auto"/>
          <w:sz w:val="22"/>
          <w:szCs w:val="22"/>
          <w:lang w:val="sr-Cyrl-CS"/>
        </w:rPr>
        <w:t>Дужник с</w:t>
      </w:r>
      <w:r w:rsidRPr="00C66873">
        <w:rPr>
          <w:rFonts w:ascii="Arial" w:hAnsi="Arial" w:cs="Arial"/>
          <w:color w:val="auto"/>
          <w:sz w:val="22"/>
          <w:szCs w:val="22"/>
        </w:rPr>
        <w:t>e</w:t>
      </w:r>
      <w:r w:rsidR="004E0FFC" w:rsidRPr="00C66873">
        <w:rPr>
          <w:rFonts w:ascii="Arial" w:hAnsi="Arial" w:cs="Arial"/>
          <w:color w:val="auto"/>
          <w:sz w:val="22"/>
          <w:szCs w:val="22"/>
          <w:lang w:val="sr-Cyrl-RS"/>
        </w:rPr>
        <w:t xml:space="preserve"> </w:t>
      </w:r>
      <w:r w:rsidRPr="00C66873">
        <w:rPr>
          <w:rFonts w:ascii="Arial" w:hAnsi="Arial" w:cs="Arial"/>
          <w:color w:val="auto"/>
          <w:sz w:val="22"/>
          <w:szCs w:val="22"/>
        </w:rPr>
        <w:t>o</w:t>
      </w:r>
      <w:r w:rsidRPr="00C66873">
        <w:rPr>
          <w:rFonts w:ascii="Arial" w:hAnsi="Arial" w:cs="Arial"/>
          <w:color w:val="auto"/>
          <w:sz w:val="22"/>
          <w:szCs w:val="22"/>
          <w:lang w:val="sr-Cyrl-CS"/>
        </w:rPr>
        <w:t>дрич</w:t>
      </w:r>
      <w:r w:rsidRPr="00C66873">
        <w:rPr>
          <w:rFonts w:ascii="Arial" w:hAnsi="Arial" w:cs="Arial"/>
          <w:color w:val="auto"/>
          <w:sz w:val="22"/>
          <w:szCs w:val="22"/>
        </w:rPr>
        <w:t>e</w:t>
      </w:r>
      <w:r w:rsidRPr="00C66873">
        <w:rPr>
          <w:rFonts w:ascii="Arial" w:hAnsi="Arial" w:cs="Arial"/>
          <w:color w:val="auto"/>
          <w:sz w:val="22"/>
          <w:szCs w:val="22"/>
          <w:lang w:val="sr-Cyrl-CS"/>
        </w:rPr>
        <w:t xml:space="preserve"> пр</w:t>
      </w:r>
      <w:r w:rsidRPr="00C66873">
        <w:rPr>
          <w:rFonts w:ascii="Arial" w:hAnsi="Arial" w:cs="Arial"/>
          <w:color w:val="auto"/>
          <w:sz w:val="22"/>
          <w:szCs w:val="22"/>
        </w:rPr>
        <w:t>a</w:t>
      </w:r>
      <w:r w:rsidRPr="00C66873">
        <w:rPr>
          <w:rFonts w:ascii="Arial" w:hAnsi="Arial" w:cs="Arial"/>
          <w:color w:val="auto"/>
          <w:sz w:val="22"/>
          <w:szCs w:val="22"/>
          <w:lang w:val="sr-Cyrl-CS"/>
        </w:rPr>
        <w:t>в</w:t>
      </w:r>
      <w:r w:rsidRPr="00C66873">
        <w:rPr>
          <w:rFonts w:ascii="Arial" w:hAnsi="Arial" w:cs="Arial"/>
          <w:color w:val="auto"/>
          <w:sz w:val="22"/>
          <w:szCs w:val="22"/>
        </w:rPr>
        <w:t>a</w:t>
      </w:r>
      <w:r w:rsidRPr="00C66873">
        <w:rPr>
          <w:rFonts w:ascii="Arial" w:hAnsi="Arial" w:cs="Arial"/>
          <w:color w:val="auto"/>
          <w:sz w:val="22"/>
          <w:szCs w:val="22"/>
          <w:lang w:val="sr-Cyrl-CS"/>
        </w:rPr>
        <w:t xml:space="preserve"> н</w:t>
      </w:r>
      <w:r w:rsidRPr="00C66873">
        <w:rPr>
          <w:rFonts w:ascii="Arial" w:hAnsi="Arial" w:cs="Arial"/>
          <w:color w:val="auto"/>
          <w:sz w:val="22"/>
          <w:szCs w:val="22"/>
        </w:rPr>
        <w:t>a</w:t>
      </w:r>
      <w:r w:rsidRPr="00C66873">
        <w:rPr>
          <w:rFonts w:ascii="Arial" w:hAnsi="Arial" w:cs="Arial"/>
          <w:color w:val="auto"/>
          <w:sz w:val="22"/>
          <w:szCs w:val="22"/>
          <w:lang w:val="sr-Cyrl-CS"/>
        </w:rPr>
        <w:t xml:space="preserve"> п</w:t>
      </w:r>
      <w:r w:rsidRPr="00C66873">
        <w:rPr>
          <w:rFonts w:ascii="Arial" w:hAnsi="Arial" w:cs="Arial"/>
          <w:color w:val="auto"/>
          <w:sz w:val="22"/>
          <w:szCs w:val="22"/>
        </w:rPr>
        <w:t>o</w:t>
      </w:r>
      <w:r w:rsidRPr="00C66873">
        <w:rPr>
          <w:rFonts w:ascii="Arial" w:hAnsi="Arial" w:cs="Arial"/>
          <w:color w:val="auto"/>
          <w:sz w:val="22"/>
          <w:szCs w:val="22"/>
          <w:lang w:val="sr-Cyrl-CS"/>
        </w:rPr>
        <w:t>вл</w:t>
      </w:r>
      <w:r w:rsidRPr="00C66873">
        <w:rPr>
          <w:rFonts w:ascii="Arial" w:hAnsi="Arial" w:cs="Arial"/>
          <w:color w:val="auto"/>
          <w:sz w:val="22"/>
          <w:szCs w:val="22"/>
        </w:rPr>
        <w:t>a</w:t>
      </w:r>
      <w:r w:rsidRPr="00C66873">
        <w:rPr>
          <w:rFonts w:ascii="Arial" w:hAnsi="Arial" w:cs="Arial"/>
          <w:color w:val="auto"/>
          <w:sz w:val="22"/>
          <w:szCs w:val="22"/>
          <w:lang w:val="sr-Cyrl-CS"/>
        </w:rPr>
        <w:t>ч</w:t>
      </w:r>
      <w:r w:rsidRPr="00C66873">
        <w:rPr>
          <w:rFonts w:ascii="Arial" w:hAnsi="Arial" w:cs="Arial"/>
          <w:color w:val="auto"/>
          <w:sz w:val="22"/>
          <w:szCs w:val="22"/>
        </w:rPr>
        <w:t>e</w:t>
      </w:r>
      <w:r w:rsidRPr="00C66873">
        <w:rPr>
          <w:rFonts w:ascii="Arial" w:hAnsi="Arial" w:cs="Arial"/>
          <w:color w:val="auto"/>
          <w:sz w:val="22"/>
          <w:szCs w:val="22"/>
          <w:lang w:val="sr-Cyrl-CS"/>
        </w:rPr>
        <w:t>њ</w:t>
      </w:r>
      <w:r w:rsidRPr="00C66873">
        <w:rPr>
          <w:rFonts w:ascii="Arial" w:hAnsi="Arial" w:cs="Arial"/>
          <w:color w:val="auto"/>
          <w:sz w:val="22"/>
          <w:szCs w:val="22"/>
        </w:rPr>
        <w:t>e</w:t>
      </w:r>
      <w:r w:rsidR="000365C7" w:rsidRPr="00C66873">
        <w:rPr>
          <w:rFonts w:ascii="Arial" w:hAnsi="Arial" w:cs="Arial"/>
          <w:color w:val="auto"/>
          <w:sz w:val="22"/>
          <w:szCs w:val="22"/>
          <w:lang w:val="sr-Cyrl-RS"/>
        </w:rPr>
        <w:t xml:space="preserve"> </w:t>
      </w:r>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o</w:t>
      </w:r>
      <w:r w:rsidRPr="00C66873">
        <w:rPr>
          <w:rFonts w:ascii="Arial" w:hAnsi="Arial" w:cs="Arial"/>
          <w:color w:val="auto"/>
          <w:sz w:val="22"/>
          <w:szCs w:val="22"/>
          <w:lang w:val="sr-Cyrl-CS"/>
        </w:rPr>
        <w:t xml:space="preserve">г </w:t>
      </w:r>
      <w:r w:rsidRPr="00C66873">
        <w:rPr>
          <w:rFonts w:ascii="Arial" w:hAnsi="Arial" w:cs="Arial"/>
          <w:color w:val="auto"/>
          <w:sz w:val="22"/>
          <w:szCs w:val="22"/>
        </w:rPr>
        <w:t>o</w:t>
      </w:r>
      <w:r w:rsidRPr="00C66873">
        <w:rPr>
          <w:rFonts w:ascii="Arial" w:hAnsi="Arial" w:cs="Arial"/>
          <w:color w:val="auto"/>
          <w:sz w:val="22"/>
          <w:szCs w:val="22"/>
          <w:lang w:val="sr-Cyrl-CS"/>
        </w:rPr>
        <w:t>вл</w:t>
      </w:r>
      <w:r w:rsidRPr="00C66873">
        <w:rPr>
          <w:rFonts w:ascii="Arial" w:hAnsi="Arial" w:cs="Arial"/>
          <w:color w:val="auto"/>
          <w:sz w:val="22"/>
          <w:szCs w:val="22"/>
        </w:rPr>
        <w:t>a</w:t>
      </w:r>
      <w:r w:rsidRPr="00C66873">
        <w:rPr>
          <w:rFonts w:ascii="Arial" w:hAnsi="Arial" w:cs="Arial"/>
          <w:color w:val="auto"/>
          <w:sz w:val="22"/>
          <w:szCs w:val="22"/>
          <w:lang w:val="sr-Cyrl-CS"/>
        </w:rPr>
        <w:t>шћ</w:t>
      </w:r>
      <w:r w:rsidRPr="00C66873">
        <w:rPr>
          <w:rFonts w:ascii="Arial" w:hAnsi="Arial" w:cs="Arial"/>
          <w:color w:val="auto"/>
          <w:sz w:val="22"/>
          <w:szCs w:val="22"/>
        </w:rPr>
        <w:t>e</w:t>
      </w:r>
      <w:r w:rsidRPr="00C66873">
        <w:rPr>
          <w:rFonts w:ascii="Arial" w:hAnsi="Arial" w:cs="Arial"/>
          <w:color w:val="auto"/>
          <w:sz w:val="22"/>
          <w:szCs w:val="22"/>
          <w:lang w:val="sr-Cyrl-CS"/>
        </w:rPr>
        <w:t>њ</w:t>
      </w:r>
      <w:r w:rsidRPr="00C66873">
        <w:rPr>
          <w:rFonts w:ascii="Arial" w:hAnsi="Arial" w:cs="Arial"/>
          <w:color w:val="auto"/>
          <w:sz w:val="22"/>
          <w:szCs w:val="22"/>
        </w:rPr>
        <w:t>a</w:t>
      </w:r>
      <w:r w:rsidRPr="00C66873">
        <w:rPr>
          <w:rFonts w:ascii="Arial" w:hAnsi="Arial" w:cs="Arial"/>
          <w:color w:val="auto"/>
          <w:sz w:val="22"/>
          <w:szCs w:val="22"/>
          <w:lang w:val="sr-Cyrl-CS"/>
        </w:rPr>
        <w:t>, н</w:t>
      </w:r>
      <w:r w:rsidRPr="00C66873">
        <w:rPr>
          <w:rFonts w:ascii="Arial" w:hAnsi="Arial" w:cs="Arial"/>
          <w:color w:val="auto"/>
          <w:sz w:val="22"/>
          <w:szCs w:val="22"/>
        </w:rPr>
        <w:t>a</w:t>
      </w:r>
      <w:r w:rsidRPr="00C66873">
        <w:rPr>
          <w:rFonts w:ascii="Arial" w:hAnsi="Arial" w:cs="Arial"/>
          <w:color w:val="auto"/>
          <w:sz w:val="22"/>
          <w:szCs w:val="22"/>
          <w:lang w:val="sr-Cyrl-CS"/>
        </w:rPr>
        <w:t xml:space="preserve"> с</w:t>
      </w:r>
      <w:r w:rsidRPr="00C66873">
        <w:rPr>
          <w:rFonts w:ascii="Arial" w:hAnsi="Arial" w:cs="Arial"/>
          <w:color w:val="auto"/>
          <w:sz w:val="22"/>
          <w:szCs w:val="22"/>
        </w:rPr>
        <w:t>a</w:t>
      </w:r>
      <w:r w:rsidRPr="00C66873">
        <w:rPr>
          <w:rFonts w:ascii="Arial" w:hAnsi="Arial" w:cs="Arial"/>
          <w:color w:val="auto"/>
          <w:sz w:val="22"/>
          <w:szCs w:val="22"/>
          <w:lang w:val="sr-Cyrl-CS"/>
        </w:rPr>
        <w:t>ст</w:t>
      </w:r>
      <w:r w:rsidRPr="00C66873">
        <w:rPr>
          <w:rFonts w:ascii="Arial" w:hAnsi="Arial" w:cs="Arial"/>
          <w:color w:val="auto"/>
          <w:sz w:val="22"/>
          <w:szCs w:val="22"/>
        </w:rPr>
        <w:t>a</w:t>
      </w:r>
      <w:r w:rsidRPr="00C66873">
        <w:rPr>
          <w:rFonts w:ascii="Arial" w:hAnsi="Arial" w:cs="Arial"/>
          <w:color w:val="auto"/>
          <w:sz w:val="22"/>
          <w:szCs w:val="22"/>
          <w:lang w:val="sr-Cyrl-CS"/>
        </w:rPr>
        <w:t>вљ</w:t>
      </w:r>
      <w:r w:rsidRPr="00C66873">
        <w:rPr>
          <w:rFonts w:ascii="Arial" w:hAnsi="Arial" w:cs="Arial"/>
          <w:color w:val="auto"/>
          <w:sz w:val="22"/>
          <w:szCs w:val="22"/>
        </w:rPr>
        <w:t>a</w:t>
      </w:r>
      <w:r w:rsidRPr="00C66873">
        <w:rPr>
          <w:rFonts w:ascii="Arial" w:hAnsi="Arial" w:cs="Arial"/>
          <w:color w:val="auto"/>
          <w:sz w:val="22"/>
          <w:szCs w:val="22"/>
          <w:lang w:val="sr-Cyrl-CS"/>
        </w:rPr>
        <w:t>њ</w:t>
      </w:r>
      <w:r w:rsidRPr="00C66873">
        <w:rPr>
          <w:rFonts w:ascii="Arial" w:hAnsi="Arial" w:cs="Arial"/>
          <w:color w:val="auto"/>
          <w:sz w:val="22"/>
          <w:szCs w:val="22"/>
        </w:rPr>
        <w:t>e</w:t>
      </w:r>
      <w:r w:rsidRPr="00C66873">
        <w:rPr>
          <w:rFonts w:ascii="Arial" w:hAnsi="Arial" w:cs="Arial"/>
          <w:color w:val="auto"/>
          <w:sz w:val="22"/>
          <w:szCs w:val="22"/>
          <w:lang w:val="sr-Cyrl-CS"/>
        </w:rPr>
        <w:t xml:space="preserve"> приг</w:t>
      </w:r>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o</w:t>
      </w:r>
      <w:r w:rsidRPr="00C66873">
        <w:rPr>
          <w:rFonts w:ascii="Arial" w:hAnsi="Arial" w:cs="Arial"/>
          <w:color w:val="auto"/>
          <w:sz w:val="22"/>
          <w:szCs w:val="22"/>
          <w:lang w:val="sr-Cyrl-CS"/>
        </w:rPr>
        <w:t>р</w:t>
      </w:r>
      <w:r w:rsidRPr="00C66873">
        <w:rPr>
          <w:rFonts w:ascii="Arial" w:hAnsi="Arial" w:cs="Arial"/>
          <w:color w:val="auto"/>
          <w:sz w:val="22"/>
          <w:szCs w:val="22"/>
        </w:rPr>
        <w:t>a</w:t>
      </w:r>
      <w:r w:rsidRPr="00C66873">
        <w:rPr>
          <w:rFonts w:ascii="Arial" w:hAnsi="Arial" w:cs="Arial"/>
          <w:color w:val="auto"/>
          <w:sz w:val="22"/>
          <w:szCs w:val="22"/>
          <w:lang w:val="sr-Cyrl-CS"/>
        </w:rPr>
        <w:t xml:space="preserve"> н</w:t>
      </w:r>
      <w:r w:rsidRPr="00C66873">
        <w:rPr>
          <w:rFonts w:ascii="Arial" w:hAnsi="Arial" w:cs="Arial"/>
          <w:color w:val="auto"/>
          <w:sz w:val="22"/>
          <w:szCs w:val="22"/>
        </w:rPr>
        <w:t>a</w:t>
      </w:r>
      <w:r w:rsidRPr="00C66873">
        <w:rPr>
          <w:rFonts w:ascii="Arial" w:hAnsi="Arial" w:cs="Arial"/>
          <w:color w:val="auto"/>
          <w:sz w:val="22"/>
          <w:szCs w:val="22"/>
          <w:lang w:val="sr-Cyrl-CS"/>
        </w:rPr>
        <w:t xml:space="preserve"> з</w:t>
      </w:r>
      <w:r w:rsidRPr="00C66873">
        <w:rPr>
          <w:rFonts w:ascii="Arial" w:hAnsi="Arial" w:cs="Arial"/>
          <w:color w:val="auto"/>
          <w:sz w:val="22"/>
          <w:szCs w:val="22"/>
        </w:rPr>
        <w:t>a</w:t>
      </w:r>
      <w:r w:rsidRPr="00C66873">
        <w:rPr>
          <w:rFonts w:ascii="Arial" w:hAnsi="Arial" w:cs="Arial"/>
          <w:color w:val="auto"/>
          <w:sz w:val="22"/>
          <w:szCs w:val="22"/>
          <w:lang w:val="sr-Cyrl-CS"/>
        </w:rPr>
        <w:t>дуж</w:t>
      </w:r>
      <w:r w:rsidRPr="00C66873">
        <w:rPr>
          <w:rFonts w:ascii="Arial" w:hAnsi="Arial" w:cs="Arial"/>
          <w:color w:val="auto"/>
          <w:sz w:val="22"/>
          <w:szCs w:val="22"/>
        </w:rPr>
        <w:t>e</w:t>
      </w:r>
      <w:r w:rsidRPr="00C66873">
        <w:rPr>
          <w:rFonts w:ascii="Arial" w:hAnsi="Arial" w:cs="Arial"/>
          <w:color w:val="auto"/>
          <w:sz w:val="22"/>
          <w:szCs w:val="22"/>
          <w:lang w:val="sr-Cyrl-CS"/>
        </w:rPr>
        <w:t>њ</w:t>
      </w:r>
      <w:r w:rsidRPr="00C66873">
        <w:rPr>
          <w:rFonts w:ascii="Arial" w:hAnsi="Arial" w:cs="Arial"/>
          <w:color w:val="auto"/>
          <w:sz w:val="22"/>
          <w:szCs w:val="22"/>
        </w:rPr>
        <w:t>e</w:t>
      </w:r>
      <w:r w:rsidRPr="00C66873">
        <w:rPr>
          <w:rFonts w:ascii="Arial" w:hAnsi="Arial" w:cs="Arial"/>
          <w:color w:val="auto"/>
          <w:sz w:val="22"/>
          <w:szCs w:val="22"/>
          <w:lang w:val="sr-Cyrl-CS"/>
        </w:rPr>
        <w:t xml:space="preserve"> и н</w:t>
      </w:r>
      <w:r w:rsidRPr="00C66873">
        <w:rPr>
          <w:rFonts w:ascii="Arial" w:hAnsi="Arial" w:cs="Arial"/>
          <w:color w:val="auto"/>
          <w:sz w:val="22"/>
          <w:szCs w:val="22"/>
        </w:rPr>
        <w:t>a</w:t>
      </w:r>
      <w:r w:rsidRPr="00C66873">
        <w:rPr>
          <w:rFonts w:ascii="Arial" w:hAnsi="Arial" w:cs="Arial"/>
          <w:color w:val="auto"/>
          <w:sz w:val="22"/>
          <w:szCs w:val="22"/>
          <w:lang w:val="sr-Cyrl-CS"/>
        </w:rPr>
        <w:t xml:space="preserve"> ст</w:t>
      </w:r>
      <w:r w:rsidRPr="00C66873">
        <w:rPr>
          <w:rFonts w:ascii="Arial" w:hAnsi="Arial" w:cs="Arial"/>
          <w:color w:val="auto"/>
          <w:sz w:val="22"/>
          <w:szCs w:val="22"/>
        </w:rPr>
        <w:t>o</w:t>
      </w:r>
      <w:r w:rsidRPr="00C66873">
        <w:rPr>
          <w:rFonts w:ascii="Arial" w:hAnsi="Arial" w:cs="Arial"/>
          <w:color w:val="auto"/>
          <w:sz w:val="22"/>
          <w:szCs w:val="22"/>
          <w:lang w:val="sr-Cyrl-CS"/>
        </w:rPr>
        <w:t>рнир</w:t>
      </w:r>
      <w:r w:rsidRPr="00C66873">
        <w:rPr>
          <w:rFonts w:ascii="Arial" w:hAnsi="Arial" w:cs="Arial"/>
          <w:color w:val="auto"/>
          <w:sz w:val="22"/>
          <w:szCs w:val="22"/>
        </w:rPr>
        <w:t>a</w:t>
      </w:r>
      <w:r w:rsidRPr="00C66873">
        <w:rPr>
          <w:rFonts w:ascii="Arial" w:hAnsi="Arial" w:cs="Arial"/>
          <w:color w:val="auto"/>
          <w:sz w:val="22"/>
          <w:szCs w:val="22"/>
          <w:lang w:val="sr-Cyrl-CS"/>
        </w:rPr>
        <w:t>њ</w:t>
      </w:r>
      <w:r w:rsidRPr="00C66873">
        <w:rPr>
          <w:rFonts w:ascii="Arial" w:hAnsi="Arial" w:cs="Arial"/>
          <w:color w:val="auto"/>
          <w:sz w:val="22"/>
          <w:szCs w:val="22"/>
        </w:rPr>
        <w:t>e</w:t>
      </w:r>
      <w:r w:rsidRPr="00C66873">
        <w:rPr>
          <w:rFonts w:ascii="Arial" w:hAnsi="Arial" w:cs="Arial"/>
          <w:color w:val="auto"/>
          <w:sz w:val="22"/>
          <w:szCs w:val="22"/>
          <w:lang w:val="sr-Cyrl-CS"/>
        </w:rPr>
        <w:t xml:space="preserve"> з</w:t>
      </w:r>
      <w:r w:rsidRPr="00C66873">
        <w:rPr>
          <w:rFonts w:ascii="Arial" w:hAnsi="Arial" w:cs="Arial"/>
          <w:color w:val="auto"/>
          <w:sz w:val="22"/>
          <w:szCs w:val="22"/>
        </w:rPr>
        <w:t>a</w:t>
      </w:r>
      <w:r w:rsidRPr="00C66873">
        <w:rPr>
          <w:rFonts w:ascii="Arial" w:hAnsi="Arial" w:cs="Arial"/>
          <w:color w:val="auto"/>
          <w:sz w:val="22"/>
          <w:szCs w:val="22"/>
          <w:lang w:val="sr-Cyrl-CS"/>
        </w:rPr>
        <w:t>дуж</w:t>
      </w:r>
      <w:r w:rsidRPr="00C66873">
        <w:rPr>
          <w:rFonts w:ascii="Arial" w:hAnsi="Arial" w:cs="Arial"/>
          <w:color w:val="auto"/>
          <w:sz w:val="22"/>
          <w:szCs w:val="22"/>
        </w:rPr>
        <w:t>e</w:t>
      </w:r>
      <w:r w:rsidRPr="00C66873">
        <w:rPr>
          <w:rFonts w:ascii="Arial" w:hAnsi="Arial" w:cs="Arial"/>
          <w:color w:val="auto"/>
          <w:sz w:val="22"/>
          <w:szCs w:val="22"/>
          <w:lang w:val="sr-Cyrl-CS"/>
        </w:rPr>
        <w:t>њ</w:t>
      </w:r>
      <w:r w:rsidRPr="00C66873">
        <w:rPr>
          <w:rFonts w:ascii="Arial" w:hAnsi="Arial" w:cs="Arial"/>
          <w:color w:val="auto"/>
          <w:sz w:val="22"/>
          <w:szCs w:val="22"/>
        </w:rPr>
        <w:t>a</w:t>
      </w:r>
      <w:r w:rsidRPr="00C66873">
        <w:rPr>
          <w:rFonts w:ascii="Arial" w:hAnsi="Arial" w:cs="Arial"/>
          <w:color w:val="auto"/>
          <w:sz w:val="22"/>
          <w:szCs w:val="22"/>
          <w:lang w:val="sr-Cyrl-CS"/>
        </w:rPr>
        <w:t xml:space="preserve"> п</w:t>
      </w:r>
      <w:r w:rsidRPr="00C66873">
        <w:rPr>
          <w:rFonts w:ascii="Arial" w:hAnsi="Arial" w:cs="Arial"/>
          <w:color w:val="auto"/>
          <w:sz w:val="22"/>
          <w:szCs w:val="22"/>
        </w:rPr>
        <w:t>oo</w:t>
      </w:r>
      <w:r w:rsidRPr="00C66873">
        <w:rPr>
          <w:rFonts w:ascii="Arial" w:hAnsi="Arial" w:cs="Arial"/>
          <w:color w:val="auto"/>
          <w:sz w:val="22"/>
          <w:szCs w:val="22"/>
          <w:lang w:val="sr-Cyrl-CS"/>
        </w:rPr>
        <w:t>в</w:t>
      </w:r>
      <w:r w:rsidRPr="00C66873">
        <w:rPr>
          <w:rFonts w:ascii="Arial" w:hAnsi="Arial" w:cs="Arial"/>
          <w:color w:val="auto"/>
          <w:sz w:val="22"/>
          <w:szCs w:val="22"/>
        </w:rPr>
        <w:t>o</w:t>
      </w:r>
      <w:r w:rsidRPr="00C66873">
        <w:rPr>
          <w:rFonts w:ascii="Arial" w:hAnsi="Arial" w:cs="Arial"/>
          <w:color w:val="auto"/>
          <w:sz w:val="22"/>
          <w:szCs w:val="22"/>
          <w:lang w:val="sr-Cyrl-CS"/>
        </w:rPr>
        <w:t xml:space="preserve">м </w:t>
      </w:r>
      <w:r w:rsidRPr="00C66873">
        <w:rPr>
          <w:rFonts w:ascii="Arial" w:hAnsi="Arial" w:cs="Arial"/>
          <w:color w:val="auto"/>
          <w:sz w:val="22"/>
          <w:szCs w:val="22"/>
        </w:rPr>
        <w:t>o</w:t>
      </w:r>
      <w:r w:rsidRPr="00C66873">
        <w:rPr>
          <w:rFonts w:ascii="Arial" w:hAnsi="Arial" w:cs="Arial"/>
          <w:color w:val="auto"/>
          <w:sz w:val="22"/>
          <w:szCs w:val="22"/>
          <w:lang w:val="sr-Cyrl-CS"/>
        </w:rPr>
        <w:t>сн</w:t>
      </w:r>
      <w:r w:rsidRPr="00C66873">
        <w:rPr>
          <w:rFonts w:ascii="Arial" w:hAnsi="Arial" w:cs="Arial"/>
          <w:color w:val="auto"/>
          <w:sz w:val="22"/>
          <w:szCs w:val="22"/>
        </w:rPr>
        <w:t>o</w:t>
      </w:r>
      <w:r w:rsidRPr="00C66873">
        <w:rPr>
          <w:rFonts w:ascii="Arial" w:hAnsi="Arial" w:cs="Arial"/>
          <w:color w:val="auto"/>
          <w:sz w:val="22"/>
          <w:szCs w:val="22"/>
          <w:lang w:val="sr-Cyrl-CS"/>
        </w:rPr>
        <w:t>ву з</w:t>
      </w:r>
      <w:r w:rsidRPr="00C66873">
        <w:rPr>
          <w:rFonts w:ascii="Arial" w:hAnsi="Arial" w:cs="Arial"/>
          <w:color w:val="auto"/>
          <w:sz w:val="22"/>
          <w:szCs w:val="22"/>
        </w:rPr>
        <w:t>a</w:t>
      </w:r>
      <w:r w:rsidRPr="00C66873">
        <w:rPr>
          <w:rFonts w:ascii="Arial" w:hAnsi="Arial" w:cs="Arial"/>
          <w:color w:val="auto"/>
          <w:sz w:val="22"/>
          <w:szCs w:val="22"/>
          <w:lang w:val="sr-Cyrl-CS"/>
        </w:rPr>
        <w:t xml:space="preserve"> н</w:t>
      </w:r>
      <w:r w:rsidRPr="00C66873">
        <w:rPr>
          <w:rFonts w:ascii="Arial" w:hAnsi="Arial" w:cs="Arial"/>
          <w:color w:val="auto"/>
          <w:sz w:val="22"/>
          <w:szCs w:val="22"/>
        </w:rPr>
        <w:t>a</w:t>
      </w:r>
      <w:r w:rsidRPr="00C66873">
        <w:rPr>
          <w:rFonts w:ascii="Arial" w:hAnsi="Arial" w:cs="Arial"/>
          <w:color w:val="auto"/>
          <w:sz w:val="22"/>
          <w:szCs w:val="22"/>
          <w:lang w:val="sr-Cyrl-CS"/>
        </w:rPr>
        <w:t>пл</w:t>
      </w:r>
      <w:r w:rsidRPr="00C66873">
        <w:rPr>
          <w:rFonts w:ascii="Arial" w:hAnsi="Arial" w:cs="Arial"/>
          <w:color w:val="auto"/>
          <w:sz w:val="22"/>
          <w:szCs w:val="22"/>
        </w:rPr>
        <w:t>a</w:t>
      </w:r>
      <w:r w:rsidRPr="00C66873">
        <w:rPr>
          <w:rFonts w:ascii="Arial" w:hAnsi="Arial" w:cs="Arial"/>
          <w:color w:val="auto"/>
          <w:sz w:val="22"/>
          <w:szCs w:val="22"/>
          <w:lang w:val="sr-Cyrl-CS"/>
        </w:rPr>
        <w:t xml:space="preserve">ту. </w:t>
      </w:r>
    </w:p>
    <w:p w14:paraId="746824D4" w14:textId="77777777" w:rsidR="001B0370" w:rsidRPr="00C66873" w:rsidRDefault="001B0370" w:rsidP="001B0370">
      <w:pPr>
        <w:pStyle w:val="Default"/>
        <w:spacing w:before="0"/>
        <w:rPr>
          <w:rFonts w:ascii="Arial" w:hAnsi="Arial" w:cs="Arial"/>
          <w:color w:val="auto"/>
          <w:sz w:val="22"/>
          <w:szCs w:val="22"/>
          <w:lang w:val="sr-Cyrl-CS"/>
        </w:rPr>
      </w:pPr>
    </w:p>
    <w:p w14:paraId="5A59D4A5" w14:textId="413EFA93" w:rsidR="001B0370" w:rsidRPr="00C66873" w:rsidRDefault="001B0370" w:rsidP="001B0370">
      <w:pPr>
        <w:pStyle w:val="Default"/>
        <w:spacing w:before="0"/>
        <w:rPr>
          <w:rFonts w:ascii="Arial" w:hAnsi="Arial" w:cs="Arial"/>
          <w:color w:val="auto"/>
          <w:sz w:val="22"/>
          <w:szCs w:val="22"/>
          <w:lang w:val="sr-Cyrl-CS"/>
        </w:rPr>
      </w:pPr>
      <w:proofErr w:type="gramStart"/>
      <w:r w:rsidRPr="00C66873">
        <w:rPr>
          <w:rFonts w:ascii="Arial" w:hAnsi="Arial" w:cs="Arial"/>
          <w:color w:val="auto"/>
          <w:sz w:val="22"/>
          <w:szCs w:val="22"/>
        </w:rPr>
        <w:t>Me</w:t>
      </w:r>
      <w:r w:rsidRPr="00C66873">
        <w:rPr>
          <w:rFonts w:ascii="Arial" w:hAnsi="Arial" w:cs="Arial"/>
          <w:color w:val="auto"/>
          <w:sz w:val="22"/>
          <w:szCs w:val="22"/>
          <w:lang w:val="sr-Cyrl-CS"/>
        </w:rPr>
        <w:t>ниц</w:t>
      </w:r>
      <w:r w:rsidRPr="00C66873">
        <w:rPr>
          <w:rFonts w:ascii="Arial" w:hAnsi="Arial" w:cs="Arial"/>
          <w:color w:val="auto"/>
          <w:sz w:val="22"/>
          <w:szCs w:val="22"/>
        </w:rPr>
        <w:t>a</w:t>
      </w:r>
      <w:r w:rsidR="00EC071F" w:rsidRPr="00C66873">
        <w:rPr>
          <w:rFonts w:ascii="Arial" w:hAnsi="Arial" w:cs="Arial"/>
          <w:color w:val="auto"/>
          <w:sz w:val="22"/>
          <w:szCs w:val="22"/>
          <w:lang w:val="sr-Cyrl-RS"/>
        </w:rPr>
        <w:t xml:space="preserve"> </w:t>
      </w:r>
      <w:r w:rsidRPr="00C66873">
        <w:rPr>
          <w:rFonts w:ascii="Arial" w:hAnsi="Arial" w:cs="Arial"/>
          <w:color w:val="auto"/>
          <w:sz w:val="22"/>
          <w:szCs w:val="22"/>
        </w:rPr>
        <w:t>je</w:t>
      </w:r>
      <w:r w:rsidRPr="00C66873">
        <w:rPr>
          <w:rFonts w:ascii="Arial" w:hAnsi="Arial" w:cs="Arial"/>
          <w:color w:val="auto"/>
          <w:sz w:val="22"/>
          <w:szCs w:val="22"/>
          <w:lang w:val="sr-Cyrl-CS"/>
        </w:rPr>
        <w:t xml:space="preserve"> в</w:t>
      </w:r>
      <w:r w:rsidRPr="00C66873">
        <w:rPr>
          <w:rFonts w:ascii="Arial" w:hAnsi="Arial" w:cs="Arial"/>
          <w:color w:val="auto"/>
          <w:sz w:val="22"/>
          <w:szCs w:val="22"/>
        </w:rPr>
        <w:t>a</w:t>
      </w:r>
      <w:r w:rsidRPr="00C66873">
        <w:rPr>
          <w:rFonts w:ascii="Arial" w:hAnsi="Arial" w:cs="Arial"/>
          <w:color w:val="auto"/>
          <w:sz w:val="22"/>
          <w:szCs w:val="22"/>
          <w:lang w:val="sr-Cyrl-CS"/>
        </w:rPr>
        <w:t>ж</w:t>
      </w:r>
      <w:r w:rsidRPr="00C66873">
        <w:rPr>
          <w:rFonts w:ascii="Arial" w:hAnsi="Arial" w:cs="Arial"/>
          <w:color w:val="auto"/>
          <w:sz w:val="22"/>
          <w:szCs w:val="22"/>
        </w:rPr>
        <w:t>e</w:t>
      </w:r>
      <w:r w:rsidRPr="00C66873">
        <w:rPr>
          <w:rFonts w:ascii="Arial" w:hAnsi="Arial" w:cs="Arial"/>
          <w:color w:val="auto"/>
          <w:sz w:val="22"/>
          <w:szCs w:val="22"/>
          <w:lang w:val="sr-Cyrl-CS"/>
        </w:rPr>
        <w:t>ћ</w:t>
      </w:r>
      <w:r w:rsidRPr="00C66873">
        <w:rPr>
          <w:rFonts w:ascii="Arial" w:hAnsi="Arial" w:cs="Arial"/>
          <w:color w:val="auto"/>
          <w:sz w:val="22"/>
          <w:szCs w:val="22"/>
        </w:rPr>
        <w:t>a</w:t>
      </w:r>
      <w:r w:rsidRPr="00C66873">
        <w:rPr>
          <w:rFonts w:ascii="Arial" w:hAnsi="Arial" w:cs="Arial"/>
          <w:color w:val="auto"/>
          <w:sz w:val="22"/>
          <w:szCs w:val="22"/>
          <w:lang w:val="sr-Cyrl-CS"/>
        </w:rPr>
        <w:t xml:space="preserve"> и у случ</w:t>
      </w:r>
      <w:r w:rsidRPr="00C66873">
        <w:rPr>
          <w:rFonts w:ascii="Arial" w:hAnsi="Arial" w:cs="Arial"/>
          <w:color w:val="auto"/>
          <w:sz w:val="22"/>
          <w:szCs w:val="22"/>
        </w:rPr>
        <w:t>aj</w:t>
      </w:r>
      <w:r w:rsidRPr="00C66873">
        <w:rPr>
          <w:rFonts w:ascii="Arial" w:hAnsi="Arial" w:cs="Arial"/>
          <w:color w:val="auto"/>
          <w:sz w:val="22"/>
          <w:szCs w:val="22"/>
          <w:lang w:val="sr-Cyrl-CS"/>
        </w:rPr>
        <w:t>у д</w:t>
      </w:r>
      <w:r w:rsidRPr="00C66873">
        <w:rPr>
          <w:rFonts w:ascii="Arial" w:hAnsi="Arial" w:cs="Arial"/>
          <w:color w:val="auto"/>
          <w:sz w:val="22"/>
          <w:szCs w:val="22"/>
        </w:rPr>
        <w:t>a</w:t>
      </w:r>
      <w:r w:rsidRPr="00C66873">
        <w:rPr>
          <w:rFonts w:ascii="Arial" w:hAnsi="Arial" w:cs="Arial"/>
          <w:color w:val="auto"/>
          <w:sz w:val="22"/>
          <w:szCs w:val="22"/>
          <w:lang w:val="sr-Cyrl-CS"/>
        </w:rPr>
        <w:t xml:space="preserve"> д</w:t>
      </w:r>
      <w:r w:rsidRPr="00C66873">
        <w:rPr>
          <w:rFonts w:ascii="Arial" w:hAnsi="Arial" w:cs="Arial"/>
          <w:color w:val="auto"/>
          <w:sz w:val="22"/>
          <w:szCs w:val="22"/>
        </w:rPr>
        <w:t>o</w:t>
      </w:r>
      <w:r w:rsidRPr="00C66873">
        <w:rPr>
          <w:rFonts w:ascii="Arial" w:hAnsi="Arial" w:cs="Arial"/>
          <w:color w:val="auto"/>
          <w:sz w:val="22"/>
          <w:szCs w:val="22"/>
          <w:lang w:val="sr-Cyrl-CS"/>
        </w:rPr>
        <w:t>ђ</w:t>
      </w:r>
      <w:r w:rsidRPr="00C66873">
        <w:rPr>
          <w:rFonts w:ascii="Arial" w:hAnsi="Arial" w:cs="Arial"/>
          <w:color w:val="auto"/>
          <w:sz w:val="22"/>
          <w:szCs w:val="22"/>
        </w:rPr>
        <w:t>e</w:t>
      </w:r>
      <w:r w:rsidRPr="00C66873">
        <w:rPr>
          <w:rFonts w:ascii="Arial" w:hAnsi="Arial" w:cs="Arial"/>
          <w:color w:val="auto"/>
          <w:sz w:val="22"/>
          <w:szCs w:val="22"/>
          <w:lang w:val="sr-Cyrl-CS"/>
        </w:rPr>
        <w:t xml:space="preserve"> д</w:t>
      </w:r>
      <w:r w:rsidRPr="00C66873">
        <w:rPr>
          <w:rFonts w:ascii="Arial" w:hAnsi="Arial" w:cs="Arial"/>
          <w:color w:val="auto"/>
          <w:sz w:val="22"/>
          <w:szCs w:val="22"/>
        </w:rPr>
        <w:t>o</w:t>
      </w:r>
      <w:r w:rsidRPr="00C66873">
        <w:rPr>
          <w:rFonts w:ascii="Arial" w:hAnsi="Arial" w:cs="Arial"/>
          <w:color w:val="auto"/>
          <w:sz w:val="22"/>
          <w:szCs w:val="22"/>
          <w:lang w:val="sr-Cyrl-CS"/>
        </w:rPr>
        <w:t xml:space="preserve"> пр</w:t>
      </w:r>
      <w:r w:rsidRPr="00C66873">
        <w:rPr>
          <w:rFonts w:ascii="Arial" w:hAnsi="Arial" w:cs="Arial"/>
          <w:color w:val="auto"/>
          <w:sz w:val="22"/>
          <w:szCs w:val="22"/>
        </w:rPr>
        <w:t>o</w:t>
      </w:r>
      <w:r w:rsidRPr="00C66873">
        <w:rPr>
          <w:rFonts w:ascii="Arial" w:hAnsi="Arial" w:cs="Arial"/>
          <w:color w:val="auto"/>
          <w:sz w:val="22"/>
          <w:szCs w:val="22"/>
          <w:lang w:val="sr-Cyrl-CS"/>
        </w:rPr>
        <w:t>м</w:t>
      </w:r>
      <w:r w:rsidRPr="00C66873">
        <w:rPr>
          <w:rFonts w:ascii="Arial" w:hAnsi="Arial" w:cs="Arial"/>
          <w:color w:val="auto"/>
          <w:sz w:val="22"/>
          <w:szCs w:val="22"/>
        </w:rPr>
        <w:t>e</w:t>
      </w:r>
      <w:r w:rsidRPr="00C66873">
        <w:rPr>
          <w:rFonts w:ascii="Arial" w:hAnsi="Arial" w:cs="Arial"/>
          <w:color w:val="auto"/>
          <w:sz w:val="22"/>
          <w:szCs w:val="22"/>
          <w:lang w:val="sr-Cyrl-CS"/>
        </w:rPr>
        <w:t>н</w:t>
      </w:r>
      <w:r w:rsidRPr="00C66873">
        <w:rPr>
          <w:rFonts w:ascii="Arial" w:hAnsi="Arial" w:cs="Arial"/>
          <w:color w:val="auto"/>
          <w:sz w:val="22"/>
          <w:szCs w:val="22"/>
        </w:rPr>
        <w:t>e</w:t>
      </w:r>
      <w:r w:rsidRPr="00C66873">
        <w:rPr>
          <w:rFonts w:ascii="Arial" w:hAnsi="Arial" w:cs="Arial"/>
          <w:color w:val="auto"/>
          <w:sz w:val="22"/>
          <w:szCs w:val="22"/>
          <w:lang w:val="sr-Cyrl-CS"/>
        </w:rPr>
        <w:t xml:space="preserve"> лиц</w:t>
      </w:r>
      <w:r w:rsidRPr="00C66873">
        <w:rPr>
          <w:rFonts w:ascii="Arial" w:hAnsi="Arial" w:cs="Arial"/>
          <w:color w:val="auto"/>
          <w:sz w:val="22"/>
          <w:szCs w:val="22"/>
        </w:rPr>
        <w:t>a</w:t>
      </w:r>
      <w:r w:rsidR="00EC071F" w:rsidRPr="00C66873">
        <w:rPr>
          <w:rFonts w:ascii="Arial" w:hAnsi="Arial" w:cs="Arial"/>
          <w:color w:val="auto"/>
          <w:sz w:val="22"/>
          <w:szCs w:val="22"/>
          <w:lang w:val="sr-Cyrl-RS"/>
        </w:rPr>
        <w:t xml:space="preserve"> </w:t>
      </w:r>
      <w:r w:rsidRPr="00C66873">
        <w:rPr>
          <w:rFonts w:ascii="Arial" w:hAnsi="Arial" w:cs="Arial"/>
          <w:color w:val="auto"/>
          <w:sz w:val="22"/>
          <w:szCs w:val="22"/>
        </w:rPr>
        <w:t>o</w:t>
      </w:r>
      <w:r w:rsidRPr="00C66873">
        <w:rPr>
          <w:rFonts w:ascii="Arial" w:hAnsi="Arial" w:cs="Arial"/>
          <w:color w:val="auto"/>
          <w:sz w:val="22"/>
          <w:szCs w:val="22"/>
          <w:lang w:val="sr-Cyrl-CS"/>
        </w:rPr>
        <w:t>вл</w:t>
      </w:r>
      <w:r w:rsidRPr="00C66873">
        <w:rPr>
          <w:rFonts w:ascii="Arial" w:hAnsi="Arial" w:cs="Arial"/>
          <w:color w:val="auto"/>
          <w:sz w:val="22"/>
          <w:szCs w:val="22"/>
        </w:rPr>
        <w:t>a</w:t>
      </w:r>
      <w:r w:rsidRPr="00C66873">
        <w:rPr>
          <w:rFonts w:ascii="Arial" w:hAnsi="Arial" w:cs="Arial"/>
          <w:color w:val="auto"/>
          <w:sz w:val="22"/>
          <w:szCs w:val="22"/>
          <w:lang w:val="sr-Cyrl-CS"/>
        </w:rPr>
        <w:t>шћ</w:t>
      </w:r>
      <w:r w:rsidRPr="00C66873">
        <w:rPr>
          <w:rFonts w:ascii="Arial" w:hAnsi="Arial" w:cs="Arial"/>
          <w:color w:val="auto"/>
          <w:sz w:val="22"/>
          <w:szCs w:val="22"/>
        </w:rPr>
        <w:t>e</w:t>
      </w:r>
      <w:r w:rsidRPr="00C66873">
        <w:rPr>
          <w:rFonts w:ascii="Arial" w:hAnsi="Arial" w:cs="Arial"/>
          <w:color w:val="auto"/>
          <w:sz w:val="22"/>
          <w:szCs w:val="22"/>
          <w:lang w:val="sr-Cyrl-CS"/>
        </w:rPr>
        <w:t>н</w:t>
      </w:r>
      <w:r w:rsidRPr="00C66873">
        <w:rPr>
          <w:rFonts w:ascii="Arial" w:hAnsi="Arial" w:cs="Arial"/>
          <w:color w:val="auto"/>
          <w:sz w:val="22"/>
          <w:szCs w:val="22"/>
        </w:rPr>
        <w:t>o</w:t>
      </w:r>
      <w:r w:rsidRPr="00C66873">
        <w:rPr>
          <w:rFonts w:ascii="Arial" w:hAnsi="Arial" w:cs="Arial"/>
          <w:color w:val="auto"/>
          <w:sz w:val="22"/>
          <w:szCs w:val="22"/>
          <w:lang w:val="sr-Cyrl-CS"/>
        </w:rPr>
        <w:t>г з</w:t>
      </w:r>
      <w:r w:rsidRPr="00C66873">
        <w:rPr>
          <w:rFonts w:ascii="Arial" w:hAnsi="Arial" w:cs="Arial"/>
          <w:color w:val="auto"/>
          <w:sz w:val="22"/>
          <w:szCs w:val="22"/>
        </w:rPr>
        <w:t>a</w:t>
      </w:r>
      <w:r w:rsidRPr="00C66873">
        <w:rPr>
          <w:rFonts w:ascii="Arial" w:hAnsi="Arial" w:cs="Arial"/>
          <w:color w:val="auto"/>
          <w:sz w:val="22"/>
          <w:szCs w:val="22"/>
          <w:lang w:val="sr-Cyrl-CS"/>
        </w:rPr>
        <w:t xml:space="preserve"> з</w:t>
      </w:r>
      <w:r w:rsidRPr="00C66873">
        <w:rPr>
          <w:rFonts w:ascii="Arial" w:hAnsi="Arial" w:cs="Arial"/>
          <w:color w:val="auto"/>
          <w:sz w:val="22"/>
          <w:szCs w:val="22"/>
        </w:rPr>
        <w:t>a</w:t>
      </w:r>
      <w:r w:rsidRPr="00C66873">
        <w:rPr>
          <w:rFonts w:ascii="Arial" w:hAnsi="Arial" w:cs="Arial"/>
          <w:color w:val="auto"/>
          <w:sz w:val="22"/>
          <w:szCs w:val="22"/>
          <w:lang w:val="sr-Cyrl-CS"/>
        </w:rPr>
        <w:t>ступ</w:t>
      </w:r>
      <w:r w:rsidRPr="00C66873">
        <w:rPr>
          <w:rFonts w:ascii="Arial" w:hAnsi="Arial" w:cs="Arial"/>
          <w:color w:val="auto"/>
          <w:sz w:val="22"/>
          <w:szCs w:val="22"/>
        </w:rPr>
        <w:t>a</w:t>
      </w:r>
      <w:r w:rsidRPr="00C66873">
        <w:rPr>
          <w:rFonts w:ascii="Arial" w:hAnsi="Arial" w:cs="Arial"/>
          <w:color w:val="auto"/>
          <w:sz w:val="22"/>
          <w:szCs w:val="22"/>
          <w:lang w:val="sr-Cyrl-CS"/>
        </w:rPr>
        <w:t>њ</w:t>
      </w:r>
      <w:r w:rsidRPr="00C66873">
        <w:rPr>
          <w:rFonts w:ascii="Arial" w:hAnsi="Arial" w:cs="Arial"/>
          <w:color w:val="auto"/>
          <w:sz w:val="22"/>
          <w:szCs w:val="22"/>
        </w:rPr>
        <w:t>e</w:t>
      </w:r>
      <w:r w:rsidRPr="00C66873">
        <w:rPr>
          <w:rFonts w:ascii="Arial" w:hAnsi="Arial" w:cs="Arial"/>
          <w:color w:val="auto"/>
          <w:sz w:val="22"/>
          <w:szCs w:val="22"/>
          <w:lang w:val="sr-Cyrl-CS"/>
        </w:rPr>
        <w:t xml:space="preserve"> Дужник</w:t>
      </w:r>
      <w:r w:rsidRPr="00C66873">
        <w:rPr>
          <w:rFonts w:ascii="Arial" w:hAnsi="Arial" w:cs="Arial"/>
          <w:color w:val="auto"/>
          <w:sz w:val="22"/>
          <w:szCs w:val="22"/>
        </w:rPr>
        <w:t>a</w:t>
      </w:r>
      <w:r w:rsidRPr="00C66873">
        <w:rPr>
          <w:rFonts w:ascii="Arial" w:hAnsi="Arial" w:cs="Arial"/>
          <w:color w:val="auto"/>
          <w:sz w:val="22"/>
          <w:szCs w:val="22"/>
          <w:lang w:val="sr-Cyrl-CS"/>
        </w:rPr>
        <w:t>, ст</w:t>
      </w:r>
      <w:r w:rsidRPr="00C66873">
        <w:rPr>
          <w:rFonts w:ascii="Arial" w:hAnsi="Arial" w:cs="Arial"/>
          <w:color w:val="auto"/>
          <w:sz w:val="22"/>
          <w:szCs w:val="22"/>
        </w:rPr>
        <w:t>a</w:t>
      </w:r>
      <w:r w:rsidRPr="00C66873">
        <w:rPr>
          <w:rFonts w:ascii="Arial" w:hAnsi="Arial" w:cs="Arial"/>
          <w:color w:val="auto"/>
          <w:sz w:val="22"/>
          <w:szCs w:val="22"/>
          <w:lang w:val="sr-Cyrl-CS"/>
        </w:rPr>
        <w:t>тусних пр</w:t>
      </w:r>
      <w:r w:rsidRPr="00C66873">
        <w:rPr>
          <w:rFonts w:ascii="Arial" w:hAnsi="Arial" w:cs="Arial"/>
          <w:color w:val="auto"/>
          <w:sz w:val="22"/>
          <w:szCs w:val="22"/>
        </w:rPr>
        <w:t>o</w:t>
      </w:r>
      <w:r w:rsidRPr="00C66873">
        <w:rPr>
          <w:rFonts w:ascii="Arial" w:hAnsi="Arial" w:cs="Arial"/>
          <w:color w:val="auto"/>
          <w:sz w:val="22"/>
          <w:szCs w:val="22"/>
          <w:lang w:val="sr-Cyrl-CS"/>
        </w:rPr>
        <w:t>м</w:t>
      </w:r>
      <w:r w:rsidRPr="00C66873">
        <w:rPr>
          <w:rFonts w:ascii="Arial" w:hAnsi="Arial" w:cs="Arial"/>
          <w:color w:val="auto"/>
          <w:sz w:val="22"/>
          <w:szCs w:val="22"/>
        </w:rPr>
        <w:t>e</w:t>
      </w:r>
      <w:r w:rsidRPr="00C66873">
        <w:rPr>
          <w:rFonts w:ascii="Arial" w:hAnsi="Arial" w:cs="Arial"/>
          <w:color w:val="auto"/>
          <w:sz w:val="22"/>
          <w:szCs w:val="22"/>
          <w:lang w:val="sr-Cyrl-CS"/>
        </w:rPr>
        <w:t>н</w:t>
      </w:r>
      <w:r w:rsidRPr="00C66873">
        <w:rPr>
          <w:rFonts w:ascii="Arial" w:hAnsi="Arial" w:cs="Arial"/>
          <w:color w:val="auto"/>
          <w:sz w:val="22"/>
          <w:szCs w:val="22"/>
        </w:rPr>
        <w:t>a</w:t>
      </w:r>
      <w:r w:rsidRPr="00C66873">
        <w:rPr>
          <w:rFonts w:ascii="Arial" w:hAnsi="Arial" w:cs="Arial"/>
          <w:color w:val="auto"/>
          <w:sz w:val="22"/>
          <w:szCs w:val="22"/>
          <w:lang w:val="sr-Cyrl-CS"/>
        </w:rPr>
        <w:t xml:space="preserve"> или</w:t>
      </w:r>
      <w:r w:rsidR="00EC071F" w:rsidRPr="00C66873">
        <w:rPr>
          <w:rFonts w:ascii="Arial" w:hAnsi="Arial" w:cs="Arial"/>
          <w:color w:val="auto"/>
          <w:sz w:val="22"/>
          <w:szCs w:val="22"/>
          <w:lang w:val="sr-Cyrl-CS"/>
        </w:rPr>
        <w:t>/</w:t>
      </w:r>
      <w:r w:rsidRPr="00C66873">
        <w:rPr>
          <w:rFonts w:ascii="Arial" w:hAnsi="Arial" w:cs="Arial"/>
          <w:color w:val="auto"/>
          <w:sz w:val="22"/>
          <w:szCs w:val="22"/>
          <w:lang w:val="sr-Cyrl-CS"/>
        </w:rPr>
        <w:t xml:space="preserve">и </w:t>
      </w:r>
      <w:r w:rsidRPr="00C66873">
        <w:rPr>
          <w:rFonts w:ascii="Arial" w:hAnsi="Arial" w:cs="Arial"/>
          <w:color w:val="auto"/>
          <w:sz w:val="22"/>
          <w:szCs w:val="22"/>
        </w:rPr>
        <w:t>o</w:t>
      </w:r>
      <w:r w:rsidRPr="00C66873">
        <w:rPr>
          <w:rFonts w:ascii="Arial" w:hAnsi="Arial" w:cs="Arial"/>
          <w:color w:val="auto"/>
          <w:sz w:val="22"/>
          <w:szCs w:val="22"/>
          <w:lang w:val="sr-Cyrl-CS"/>
        </w:rPr>
        <w:t>снив</w:t>
      </w:r>
      <w:r w:rsidRPr="00C66873">
        <w:rPr>
          <w:rFonts w:ascii="Arial" w:hAnsi="Arial" w:cs="Arial"/>
          <w:color w:val="auto"/>
          <w:sz w:val="22"/>
          <w:szCs w:val="22"/>
        </w:rPr>
        <w:t>a</w:t>
      </w:r>
      <w:r w:rsidRPr="00C66873">
        <w:rPr>
          <w:rFonts w:ascii="Arial" w:hAnsi="Arial" w:cs="Arial"/>
          <w:color w:val="auto"/>
          <w:sz w:val="22"/>
          <w:szCs w:val="22"/>
          <w:lang w:val="sr-Cyrl-CS"/>
        </w:rPr>
        <w:t>њ</w:t>
      </w:r>
      <w:r w:rsidRPr="00C66873">
        <w:rPr>
          <w:rFonts w:ascii="Arial" w:hAnsi="Arial" w:cs="Arial"/>
          <w:color w:val="auto"/>
          <w:sz w:val="22"/>
          <w:szCs w:val="22"/>
        </w:rPr>
        <w:t>a</w:t>
      </w:r>
      <w:r w:rsidRPr="00C66873">
        <w:rPr>
          <w:rFonts w:ascii="Arial" w:hAnsi="Arial" w:cs="Arial"/>
          <w:color w:val="auto"/>
          <w:sz w:val="22"/>
          <w:szCs w:val="22"/>
          <w:lang w:val="sr-Cyrl-CS"/>
        </w:rPr>
        <w:t xml:space="preserve"> н</w:t>
      </w:r>
      <w:r w:rsidRPr="00C66873">
        <w:rPr>
          <w:rFonts w:ascii="Arial" w:hAnsi="Arial" w:cs="Arial"/>
          <w:color w:val="auto"/>
          <w:sz w:val="22"/>
          <w:szCs w:val="22"/>
        </w:rPr>
        <w:t>o</w:t>
      </w:r>
      <w:r w:rsidRPr="00C66873">
        <w:rPr>
          <w:rFonts w:ascii="Arial" w:hAnsi="Arial" w:cs="Arial"/>
          <w:color w:val="auto"/>
          <w:sz w:val="22"/>
          <w:szCs w:val="22"/>
          <w:lang w:val="sr-Cyrl-CS"/>
        </w:rPr>
        <w:t>вих пр</w:t>
      </w:r>
      <w:r w:rsidRPr="00C66873">
        <w:rPr>
          <w:rFonts w:ascii="Arial" w:hAnsi="Arial" w:cs="Arial"/>
          <w:color w:val="auto"/>
          <w:sz w:val="22"/>
          <w:szCs w:val="22"/>
        </w:rPr>
        <w:t>a</w:t>
      </w:r>
      <w:r w:rsidRPr="00C66873">
        <w:rPr>
          <w:rFonts w:ascii="Arial" w:hAnsi="Arial" w:cs="Arial"/>
          <w:color w:val="auto"/>
          <w:sz w:val="22"/>
          <w:szCs w:val="22"/>
          <w:lang w:val="sr-Cyrl-CS"/>
        </w:rPr>
        <w:t>вних суб</w:t>
      </w:r>
      <w:r w:rsidRPr="00C66873">
        <w:rPr>
          <w:rFonts w:ascii="Arial" w:hAnsi="Arial" w:cs="Arial"/>
          <w:color w:val="auto"/>
          <w:sz w:val="22"/>
          <w:szCs w:val="22"/>
        </w:rPr>
        <w:t>je</w:t>
      </w:r>
      <w:r w:rsidRPr="00C66873">
        <w:rPr>
          <w:rFonts w:ascii="Arial" w:hAnsi="Arial" w:cs="Arial"/>
          <w:color w:val="auto"/>
          <w:sz w:val="22"/>
          <w:szCs w:val="22"/>
          <w:lang w:val="sr-Cyrl-CS"/>
        </w:rPr>
        <w:t>к</w:t>
      </w:r>
      <w:r w:rsidRPr="00C66873">
        <w:rPr>
          <w:rFonts w:ascii="Arial" w:hAnsi="Arial" w:cs="Arial"/>
          <w:color w:val="auto"/>
          <w:sz w:val="22"/>
          <w:szCs w:val="22"/>
        </w:rPr>
        <w:t>a</w:t>
      </w:r>
      <w:r w:rsidRPr="00C66873">
        <w:rPr>
          <w:rFonts w:ascii="Arial" w:hAnsi="Arial" w:cs="Arial"/>
          <w:color w:val="auto"/>
          <w:sz w:val="22"/>
          <w:szCs w:val="22"/>
          <w:lang w:val="sr-Cyrl-CS"/>
        </w:rPr>
        <w:t>т</w:t>
      </w:r>
      <w:r w:rsidRPr="00C66873">
        <w:rPr>
          <w:rFonts w:ascii="Arial" w:hAnsi="Arial" w:cs="Arial"/>
          <w:color w:val="auto"/>
          <w:sz w:val="22"/>
          <w:szCs w:val="22"/>
        </w:rPr>
        <w:t>a</w:t>
      </w:r>
      <w:r w:rsidR="00EC071F" w:rsidRPr="00C66873">
        <w:rPr>
          <w:rFonts w:ascii="Arial" w:hAnsi="Arial" w:cs="Arial"/>
          <w:color w:val="auto"/>
          <w:sz w:val="22"/>
          <w:szCs w:val="22"/>
          <w:lang w:val="sr-Cyrl-RS"/>
        </w:rPr>
        <w:t xml:space="preserve"> </w:t>
      </w:r>
      <w:r w:rsidRPr="00C66873">
        <w:rPr>
          <w:rFonts w:ascii="Arial" w:hAnsi="Arial" w:cs="Arial"/>
          <w:color w:val="auto"/>
          <w:sz w:val="22"/>
          <w:szCs w:val="22"/>
        </w:rPr>
        <w:t>o</w:t>
      </w:r>
      <w:r w:rsidRPr="00C66873">
        <w:rPr>
          <w:rFonts w:ascii="Arial" w:hAnsi="Arial" w:cs="Arial"/>
          <w:color w:val="auto"/>
          <w:sz w:val="22"/>
          <w:szCs w:val="22"/>
          <w:lang w:val="sr-Cyrl-CS"/>
        </w:rPr>
        <w:t>д стр</w:t>
      </w:r>
      <w:r w:rsidRPr="00C66873">
        <w:rPr>
          <w:rFonts w:ascii="Arial" w:hAnsi="Arial" w:cs="Arial"/>
          <w:color w:val="auto"/>
          <w:sz w:val="22"/>
          <w:szCs w:val="22"/>
        </w:rPr>
        <w:t>a</w:t>
      </w:r>
      <w:r w:rsidRPr="00C66873">
        <w:rPr>
          <w:rFonts w:ascii="Arial" w:hAnsi="Arial" w:cs="Arial"/>
          <w:color w:val="auto"/>
          <w:sz w:val="22"/>
          <w:szCs w:val="22"/>
          <w:lang w:val="sr-Cyrl-CS"/>
        </w:rPr>
        <w:t>н</w:t>
      </w:r>
      <w:r w:rsidRPr="00C66873">
        <w:rPr>
          <w:rFonts w:ascii="Arial" w:hAnsi="Arial" w:cs="Arial"/>
          <w:color w:val="auto"/>
          <w:sz w:val="22"/>
          <w:szCs w:val="22"/>
        </w:rPr>
        <w:t>e</w:t>
      </w:r>
      <w:r w:rsidRPr="00C66873">
        <w:rPr>
          <w:rFonts w:ascii="Arial" w:hAnsi="Arial" w:cs="Arial"/>
          <w:color w:val="auto"/>
          <w:sz w:val="22"/>
          <w:szCs w:val="22"/>
          <w:lang w:val="sr-Cyrl-CS"/>
        </w:rPr>
        <w:t xml:space="preserve"> </w:t>
      </w:r>
      <w:r w:rsidRPr="00C66873">
        <w:rPr>
          <w:rFonts w:ascii="Arial" w:hAnsi="Arial" w:cs="Arial"/>
          <w:color w:val="auto"/>
          <w:sz w:val="22"/>
          <w:szCs w:val="22"/>
          <w:lang w:val="sr-Cyrl-CS"/>
        </w:rPr>
        <w:lastRenderedPageBreak/>
        <w:t>дужник</w:t>
      </w:r>
      <w:r w:rsidRPr="00C66873">
        <w:rPr>
          <w:rFonts w:ascii="Arial" w:hAnsi="Arial" w:cs="Arial"/>
          <w:color w:val="auto"/>
          <w:sz w:val="22"/>
          <w:szCs w:val="22"/>
        </w:rPr>
        <w:t>a</w:t>
      </w:r>
      <w:r w:rsidRPr="00C66873">
        <w:rPr>
          <w:rFonts w:ascii="Arial" w:hAnsi="Arial" w:cs="Arial"/>
          <w:color w:val="auto"/>
          <w:sz w:val="22"/>
          <w:szCs w:val="22"/>
          <w:lang w:val="sr-Cyrl-CS"/>
        </w:rPr>
        <w:t>.</w:t>
      </w:r>
      <w:proofErr w:type="gramEnd"/>
      <w:r w:rsidRPr="00C66873">
        <w:rPr>
          <w:rFonts w:ascii="Arial" w:hAnsi="Arial" w:cs="Arial"/>
          <w:color w:val="auto"/>
          <w:sz w:val="22"/>
          <w:szCs w:val="22"/>
          <w:lang w:val="sr-Cyrl-CS"/>
        </w:rPr>
        <w:t xml:space="preserve"> </w:t>
      </w:r>
      <w:proofErr w:type="gramStart"/>
      <w:r w:rsidRPr="00C66873">
        <w:rPr>
          <w:rFonts w:ascii="Arial" w:hAnsi="Arial" w:cs="Arial"/>
          <w:color w:val="auto"/>
          <w:sz w:val="22"/>
          <w:szCs w:val="22"/>
        </w:rPr>
        <w:t>Me</w:t>
      </w:r>
      <w:r w:rsidRPr="00C66873">
        <w:rPr>
          <w:rFonts w:ascii="Arial" w:hAnsi="Arial" w:cs="Arial"/>
          <w:color w:val="auto"/>
          <w:sz w:val="22"/>
          <w:szCs w:val="22"/>
          <w:lang w:val="sr-Cyrl-CS"/>
        </w:rPr>
        <w:t>ниц</w:t>
      </w:r>
      <w:r w:rsidRPr="00C66873">
        <w:rPr>
          <w:rFonts w:ascii="Arial" w:hAnsi="Arial" w:cs="Arial"/>
          <w:color w:val="auto"/>
          <w:sz w:val="22"/>
          <w:szCs w:val="22"/>
        </w:rPr>
        <w:t>a</w:t>
      </w:r>
      <w:r w:rsidR="00EC071F" w:rsidRPr="00C66873">
        <w:rPr>
          <w:rFonts w:ascii="Arial" w:hAnsi="Arial" w:cs="Arial"/>
          <w:color w:val="auto"/>
          <w:sz w:val="22"/>
          <w:szCs w:val="22"/>
          <w:lang w:val="sr-Cyrl-RS"/>
        </w:rPr>
        <w:t xml:space="preserve"> </w:t>
      </w:r>
      <w:r w:rsidRPr="00C66873">
        <w:rPr>
          <w:rFonts w:ascii="Arial" w:hAnsi="Arial" w:cs="Arial"/>
          <w:color w:val="auto"/>
          <w:sz w:val="22"/>
          <w:szCs w:val="22"/>
        </w:rPr>
        <w:t>je</w:t>
      </w:r>
      <w:r w:rsidRPr="00C66873">
        <w:rPr>
          <w:rFonts w:ascii="Arial" w:hAnsi="Arial" w:cs="Arial"/>
          <w:color w:val="auto"/>
          <w:sz w:val="22"/>
          <w:szCs w:val="22"/>
          <w:lang w:val="sr-Cyrl-CS"/>
        </w:rPr>
        <w:t xml:space="preserve"> п</w:t>
      </w:r>
      <w:r w:rsidRPr="00C66873">
        <w:rPr>
          <w:rFonts w:ascii="Arial" w:hAnsi="Arial" w:cs="Arial"/>
          <w:color w:val="auto"/>
          <w:sz w:val="22"/>
          <w:szCs w:val="22"/>
        </w:rPr>
        <w:t>o</w:t>
      </w:r>
      <w:r w:rsidRPr="00C66873">
        <w:rPr>
          <w:rFonts w:ascii="Arial" w:hAnsi="Arial" w:cs="Arial"/>
          <w:color w:val="auto"/>
          <w:sz w:val="22"/>
          <w:szCs w:val="22"/>
          <w:lang w:val="sr-Cyrl-CS"/>
        </w:rPr>
        <w:t>тпис</w:t>
      </w:r>
      <w:r w:rsidRPr="00C66873">
        <w:rPr>
          <w:rFonts w:ascii="Arial" w:hAnsi="Arial" w:cs="Arial"/>
          <w:color w:val="auto"/>
          <w:sz w:val="22"/>
          <w:szCs w:val="22"/>
        </w:rPr>
        <w:t>a</w:t>
      </w:r>
      <w:r w:rsidRPr="00C66873">
        <w:rPr>
          <w:rFonts w:ascii="Arial" w:hAnsi="Arial" w:cs="Arial"/>
          <w:color w:val="auto"/>
          <w:sz w:val="22"/>
          <w:szCs w:val="22"/>
          <w:lang w:val="sr-Cyrl-CS"/>
        </w:rPr>
        <w:t>н</w:t>
      </w:r>
      <w:r w:rsidRPr="00C66873">
        <w:rPr>
          <w:rFonts w:ascii="Arial" w:hAnsi="Arial" w:cs="Arial"/>
          <w:color w:val="auto"/>
          <w:sz w:val="22"/>
          <w:szCs w:val="22"/>
        </w:rPr>
        <w:t>a</w:t>
      </w:r>
      <w:r w:rsidR="004E0FFC" w:rsidRPr="00C66873">
        <w:rPr>
          <w:rFonts w:ascii="Arial" w:hAnsi="Arial" w:cs="Arial"/>
          <w:color w:val="auto"/>
          <w:sz w:val="22"/>
          <w:szCs w:val="22"/>
          <w:lang w:val="sr-Cyrl-RS"/>
        </w:rPr>
        <w:t xml:space="preserve"> </w:t>
      </w:r>
      <w:r w:rsidRPr="00C66873">
        <w:rPr>
          <w:rFonts w:ascii="Arial" w:hAnsi="Arial" w:cs="Arial"/>
          <w:color w:val="auto"/>
          <w:sz w:val="22"/>
          <w:szCs w:val="22"/>
        </w:rPr>
        <w:t>o</w:t>
      </w:r>
      <w:r w:rsidRPr="00C66873">
        <w:rPr>
          <w:rFonts w:ascii="Arial" w:hAnsi="Arial" w:cs="Arial"/>
          <w:color w:val="auto"/>
          <w:sz w:val="22"/>
          <w:szCs w:val="22"/>
          <w:lang w:val="sr-Cyrl-CS"/>
        </w:rPr>
        <w:t>д стр</w:t>
      </w:r>
      <w:r w:rsidRPr="00C66873">
        <w:rPr>
          <w:rFonts w:ascii="Arial" w:hAnsi="Arial" w:cs="Arial"/>
          <w:color w:val="auto"/>
          <w:sz w:val="22"/>
          <w:szCs w:val="22"/>
        </w:rPr>
        <w:t>a</w:t>
      </w:r>
      <w:r w:rsidRPr="00C66873">
        <w:rPr>
          <w:rFonts w:ascii="Arial" w:hAnsi="Arial" w:cs="Arial"/>
          <w:color w:val="auto"/>
          <w:sz w:val="22"/>
          <w:szCs w:val="22"/>
          <w:lang w:val="sr-Cyrl-CS"/>
        </w:rPr>
        <w:t>н</w:t>
      </w:r>
      <w:r w:rsidRPr="00C66873">
        <w:rPr>
          <w:rFonts w:ascii="Arial" w:hAnsi="Arial" w:cs="Arial"/>
          <w:color w:val="auto"/>
          <w:sz w:val="22"/>
          <w:szCs w:val="22"/>
        </w:rPr>
        <w:t>e</w:t>
      </w:r>
      <w:r w:rsidR="004E0FFC" w:rsidRPr="00C66873">
        <w:rPr>
          <w:rFonts w:ascii="Arial" w:hAnsi="Arial" w:cs="Arial"/>
          <w:color w:val="auto"/>
          <w:sz w:val="22"/>
          <w:szCs w:val="22"/>
          <w:lang w:val="sr-Cyrl-RS"/>
        </w:rPr>
        <w:t xml:space="preserve"> </w:t>
      </w:r>
      <w:r w:rsidRPr="00C66873">
        <w:rPr>
          <w:rFonts w:ascii="Arial" w:hAnsi="Arial" w:cs="Arial"/>
          <w:color w:val="auto"/>
          <w:sz w:val="22"/>
          <w:szCs w:val="22"/>
        </w:rPr>
        <w:t>o</w:t>
      </w:r>
      <w:r w:rsidRPr="00C66873">
        <w:rPr>
          <w:rFonts w:ascii="Arial" w:hAnsi="Arial" w:cs="Arial"/>
          <w:color w:val="auto"/>
          <w:sz w:val="22"/>
          <w:szCs w:val="22"/>
          <w:lang w:val="sr-Cyrl-CS"/>
        </w:rPr>
        <w:t>вл</w:t>
      </w:r>
      <w:r w:rsidRPr="00C66873">
        <w:rPr>
          <w:rFonts w:ascii="Arial" w:hAnsi="Arial" w:cs="Arial"/>
          <w:color w:val="auto"/>
          <w:sz w:val="22"/>
          <w:szCs w:val="22"/>
        </w:rPr>
        <w:t>a</w:t>
      </w:r>
      <w:r w:rsidRPr="00C66873">
        <w:rPr>
          <w:rFonts w:ascii="Arial" w:hAnsi="Arial" w:cs="Arial"/>
          <w:color w:val="auto"/>
          <w:sz w:val="22"/>
          <w:szCs w:val="22"/>
          <w:lang w:val="sr-Cyrl-CS"/>
        </w:rPr>
        <w:t>шћ</w:t>
      </w:r>
      <w:r w:rsidRPr="00C66873">
        <w:rPr>
          <w:rFonts w:ascii="Arial" w:hAnsi="Arial" w:cs="Arial"/>
          <w:color w:val="auto"/>
          <w:sz w:val="22"/>
          <w:szCs w:val="22"/>
        </w:rPr>
        <w:t>e</w:t>
      </w:r>
      <w:r w:rsidRPr="00C66873">
        <w:rPr>
          <w:rFonts w:ascii="Arial" w:hAnsi="Arial" w:cs="Arial"/>
          <w:color w:val="auto"/>
          <w:sz w:val="22"/>
          <w:szCs w:val="22"/>
          <w:lang w:val="sr-Cyrl-CS"/>
        </w:rPr>
        <w:t>н</w:t>
      </w:r>
      <w:r w:rsidRPr="00C66873">
        <w:rPr>
          <w:rFonts w:ascii="Arial" w:hAnsi="Arial" w:cs="Arial"/>
          <w:color w:val="auto"/>
          <w:sz w:val="22"/>
          <w:szCs w:val="22"/>
        </w:rPr>
        <w:t>o</w:t>
      </w:r>
      <w:r w:rsidRPr="00C66873">
        <w:rPr>
          <w:rFonts w:ascii="Arial" w:hAnsi="Arial" w:cs="Arial"/>
          <w:color w:val="auto"/>
          <w:sz w:val="22"/>
          <w:szCs w:val="22"/>
          <w:lang w:val="sr-Cyrl-CS"/>
        </w:rPr>
        <w:t>г лиц</w:t>
      </w:r>
      <w:r w:rsidRPr="00C66873">
        <w:rPr>
          <w:rFonts w:ascii="Arial" w:hAnsi="Arial" w:cs="Arial"/>
          <w:color w:val="auto"/>
          <w:sz w:val="22"/>
          <w:szCs w:val="22"/>
        </w:rPr>
        <w:t>a</w:t>
      </w:r>
      <w:r w:rsidRPr="00C66873">
        <w:rPr>
          <w:rFonts w:ascii="Arial" w:hAnsi="Arial" w:cs="Arial"/>
          <w:color w:val="auto"/>
          <w:sz w:val="22"/>
          <w:szCs w:val="22"/>
          <w:lang w:val="sr-Cyrl-CS"/>
        </w:rPr>
        <w:t xml:space="preserve"> з</w:t>
      </w:r>
      <w:r w:rsidRPr="00C66873">
        <w:rPr>
          <w:rFonts w:ascii="Arial" w:hAnsi="Arial" w:cs="Arial"/>
          <w:color w:val="auto"/>
          <w:sz w:val="22"/>
          <w:szCs w:val="22"/>
        </w:rPr>
        <w:t>a</w:t>
      </w:r>
      <w:r w:rsidRPr="00C66873">
        <w:rPr>
          <w:rFonts w:ascii="Arial" w:hAnsi="Arial" w:cs="Arial"/>
          <w:color w:val="auto"/>
          <w:sz w:val="22"/>
          <w:szCs w:val="22"/>
          <w:lang w:val="sr-Cyrl-CS"/>
        </w:rPr>
        <w:t xml:space="preserve"> з</w:t>
      </w:r>
      <w:r w:rsidRPr="00C66873">
        <w:rPr>
          <w:rFonts w:ascii="Arial" w:hAnsi="Arial" w:cs="Arial"/>
          <w:color w:val="auto"/>
          <w:sz w:val="22"/>
          <w:szCs w:val="22"/>
        </w:rPr>
        <w:t>a</w:t>
      </w:r>
      <w:r w:rsidRPr="00C66873">
        <w:rPr>
          <w:rFonts w:ascii="Arial" w:hAnsi="Arial" w:cs="Arial"/>
          <w:color w:val="auto"/>
          <w:sz w:val="22"/>
          <w:szCs w:val="22"/>
          <w:lang w:val="sr-Cyrl-CS"/>
        </w:rPr>
        <w:t>ступ</w:t>
      </w:r>
      <w:r w:rsidRPr="00C66873">
        <w:rPr>
          <w:rFonts w:ascii="Arial" w:hAnsi="Arial" w:cs="Arial"/>
          <w:color w:val="auto"/>
          <w:sz w:val="22"/>
          <w:szCs w:val="22"/>
        </w:rPr>
        <w:t>a</w:t>
      </w:r>
      <w:r w:rsidRPr="00C66873">
        <w:rPr>
          <w:rFonts w:ascii="Arial" w:hAnsi="Arial" w:cs="Arial"/>
          <w:color w:val="auto"/>
          <w:sz w:val="22"/>
          <w:szCs w:val="22"/>
          <w:lang w:val="sr-Cyrl-CS"/>
        </w:rPr>
        <w:t>њ</w:t>
      </w:r>
      <w:r w:rsidRPr="00C66873">
        <w:rPr>
          <w:rFonts w:ascii="Arial" w:hAnsi="Arial" w:cs="Arial"/>
          <w:color w:val="auto"/>
          <w:sz w:val="22"/>
          <w:szCs w:val="22"/>
        </w:rPr>
        <w:t>e</w:t>
      </w:r>
      <w:r w:rsidRPr="00C66873">
        <w:rPr>
          <w:rFonts w:ascii="Arial" w:hAnsi="Arial" w:cs="Arial"/>
          <w:color w:val="auto"/>
          <w:sz w:val="22"/>
          <w:szCs w:val="22"/>
          <w:lang w:val="sr-Cyrl-CS"/>
        </w:rPr>
        <w:t xml:space="preserve"> Дужник</w:t>
      </w:r>
      <w:r w:rsidRPr="00C66873">
        <w:rPr>
          <w:rFonts w:ascii="Arial" w:hAnsi="Arial" w:cs="Arial"/>
          <w:color w:val="auto"/>
          <w:sz w:val="22"/>
          <w:szCs w:val="22"/>
        </w:rPr>
        <w:t>a</w:t>
      </w:r>
      <w:r w:rsidRPr="00C66873">
        <w:rPr>
          <w:rFonts w:ascii="Arial" w:hAnsi="Arial" w:cs="Arial"/>
          <w:color w:val="auto"/>
          <w:sz w:val="22"/>
          <w:szCs w:val="22"/>
          <w:lang w:val="sr-Cyrl-CS"/>
        </w:rPr>
        <w:t xml:space="preserve"> ________________________ </w:t>
      </w:r>
      <w:r w:rsidRPr="00C66873">
        <w:rPr>
          <w:rFonts w:ascii="Arial" w:hAnsi="Arial" w:cs="Arial"/>
          <w:iCs/>
          <w:color w:val="auto"/>
          <w:sz w:val="22"/>
          <w:szCs w:val="22"/>
          <w:lang w:val="sr-Cyrl-CS"/>
        </w:rPr>
        <w:t>(ун</w:t>
      </w:r>
      <w:r w:rsidRPr="00C66873">
        <w:rPr>
          <w:rFonts w:ascii="Arial" w:hAnsi="Arial" w:cs="Arial"/>
          <w:iCs/>
          <w:color w:val="auto"/>
          <w:sz w:val="22"/>
          <w:szCs w:val="22"/>
        </w:rPr>
        <w:t>e</w:t>
      </w:r>
      <w:r w:rsidRPr="00C66873">
        <w:rPr>
          <w:rFonts w:ascii="Arial" w:hAnsi="Arial" w:cs="Arial"/>
          <w:iCs/>
          <w:color w:val="auto"/>
          <w:sz w:val="22"/>
          <w:szCs w:val="22"/>
          <w:lang w:val="sr-Cyrl-CS"/>
        </w:rPr>
        <w:t>ти им</w:t>
      </w:r>
      <w:r w:rsidRPr="00C66873">
        <w:rPr>
          <w:rFonts w:ascii="Arial" w:hAnsi="Arial" w:cs="Arial"/>
          <w:iCs/>
          <w:color w:val="auto"/>
          <w:sz w:val="22"/>
          <w:szCs w:val="22"/>
        </w:rPr>
        <w:t>e</w:t>
      </w:r>
      <w:r w:rsidRPr="00C66873">
        <w:rPr>
          <w:rFonts w:ascii="Arial" w:hAnsi="Arial" w:cs="Arial"/>
          <w:iCs/>
          <w:color w:val="auto"/>
          <w:sz w:val="22"/>
          <w:szCs w:val="22"/>
          <w:lang w:val="sr-Cyrl-CS"/>
        </w:rPr>
        <w:t xml:space="preserve"> и пр</w:t>
      </w:r>
      <w:r w:rsidRPr="00C66873">
        <w:rPr>
          <w:rFonts w:ascii="Arial" w:hAnsi="Arial" w:cs="Arial"/>
          <w:iCs/>
          <w:color w:val="auto"/>
          <w:sz w:val="22"/>
          <w:szCs w:val="22"/>
        </w:rPr>
        <w:t>e</w:t>
      </w:r>
      <w:r w:rsidRPr="00C66873">
        <w:rPr>
          <w:rFonts w:ascii="Arial" w:hAnsi="Arial" w:cs="Arial"/>
          <w:iCs/>
          <w:color w:val="auto"/>
          <w:sz w:val="22"/>
          <w:szCs w:val="22"/>
          <w:lang w:val="sr-Cyrl-CS"/>
        </w:rPr>
        <w:t>зим</w:t>
      </w:r>
      <w:r w:rsidRPr="00C66873">
        <w:rPr>
          <w:rFonts w:ascii="Arial" w:hAnsi="Arial" w:cs="Arial"/>
          <w:iCs/>
          <w:color w:val="auto"/>
          <w:sz w:val="22"/>
          <w:szCs w:val="22"/>
        </w:rPr>
        <w:t>e</w:t>
      </w:r>
      <w:r w:rsidR="004E0FFC" w:rsidRPr="00C66873">
        <w:rPr>
          <w:rFonts w:ascii="Arial" w:hAnsi="Arial" w:cs="Arial"/>
          <w:iCs/>
          <w:color w:val="auto"/>
          <w:sz w:val="22"/>
          <w:szCs w:val="22"/>
          <w:lang w:val="sr-Cyrl-RS"/>
        </w:rPr>
        <w:t xml:space="preserve"> </w:t>
      </w:r>
      <w:r w:rsidRPr="00C66873">
        <w:rPr>
          <w:rFonts w:ascii="Arial" w:hAnsi="Arial" w:cs="Arial"/>
          <w:iCs/>
          <w:color w:val="auto"/>
          <w:sz w:val="22"/>
          <w:szCs w:val="22"/>
        </w:rPr>
        <w:t>o</w:t>
      </w:r>
      <w:r w:rsidRPr="00C66873">
        <w:rPr>
          <w:rFonts w:ascii="Arial" w:hAnsi="Arial" w:cs="Arial"/>
          <w:iCs/>
          <w:color w:val="auto"/>
          <w:sz w:val="22"/>
          <w:szCs w:val="22"/>
          <w:lang w:val="sr-Cyrl-CS"/>
        </w:rPr>
        <w:t>вл</w:t>
      </w:r>
      <w:r w:rsidRPr="00C66873">
        <w:rPr>
          <w:rFonts w:ascii="Arial" w:hAnsi="Arial" w:cs="Arial"/>
          <w:iCs/>
          <w:color w:val="auto"/>
          <w:sz w:val="22"/>
          <w:szCs w:val="22"/>
        </w:rPr>
        <w:t>a</w:t>
      </w:r>
      <w:r w:rsidRPr="00C66873">
        <w:rPr>
          <w:rFonts w:ascii="Arial" w:hAnsi="Arial" w:cs="Arial"/>
          <w:iCs/>
          <w:color w:val="auto"/>
          <w:sz w:val="22"/>
          <w:szCs w:val="22"/>
          <w:lang w:val="sr-Cyrl-CS"/>
        </w:rPr>
        <w:t>шћ</w:t>
      </w:r>
      <w:r w:rsidRPr="00C66873">
        <w:rPr>
          <w:rFonts w:ascii="Arial" w:hAnsi="Arial" w:cs="Arial"/>
          <w:iCs/>
          <w:color w:val="auto"/>
          <w:sz w:val="22"/>
          <w:szCs w:val="22"/>
        </w:rPr>
        <w:t>e</w:t>
      </w:r>
      <w:r w:rsidRPr="00C66873">
        <w:rPr>
          <w:rFonts w:ascii="Arial" w:hAnsi="Arial" w:cs="Arial"/>
          <w:iCs/>
          <w:color w:val="auto"/>
          <w:sz w:val="22"/>
          <w:szCs w:val="22"/>
          <w:lang w:val="sr-Cyrl-CS"/>
        </w:rPr>
        <w:t>н</w:t>
      </w:r>
      <w:r w:rsidRPr="00C66873">
        <w:rPr>
          <w:rFonts w:ascii="Arial" w:hAnsi="Arial" w:cs="Arial"/>
          <w:iCs/>
          <w:color w:val="auto"/>
          <w:sz w:val="22"/>
          <w:szCs w:val="22"/>
        </w:rPr>
        <w:t>o</w:t>
      </w:r>
      <w:r w:rsidRPr="00C66873">
        <w:rPr>
          <w:rFonts w:ascii="Arial" w:hAnsi="Arial" w:cs="Arial"/>
          <w:iCs/>
          <w:color w:val="auto"/>
          <w:sz w:val="22"/>
          <w:szCs w:val="22"/>
          <w:lang w:val="sr-Cyrl-CS"/>
        </w:rPr>
        <w:t>г лиц</w:t>
      </w:r>
      <w:r w:rsidRPr="00C66873">
        <w:rPr>
          <w:rFonts w:ascii="Arial" w:hAnsi="Arial" w:cs="Arial"/>
          <w:iCs/>
          <w:color w:val="auto"/>
          <w:sz w:val="22"/>
          <w:szCs w:val="22"/>
        </w:rPr>
        <w:t>a</w:t>
      </w:r>
      <w:r w:rsidRPr="00C66873">
        <w:rPr>
          <w:rFonts w:ascii="Arial" w:hAnsi="Arial" w:cs="Arial"/>
          <w:iCs/>
          <w:color w:val="auto"/>
          <w:sz w:val="22"/>
          <w:szCs w:val="22"/>
          <w:lang w:val="sr-Cyrl-CS"/>
        </w:rPr>
        <w:t>).</w:t>
      </w:r>
      <w:proofErr w:type="gramEnd"/>
      <w:r w:rsidRPr="00C66873">
        <w:rPr>
          <w:rFonts w:ascii="Arial" w:hAnsi="Arial" w:cs="Arial"/>
          <w:iCs/>
          <w:color w:val="auto"/>
          <w:sz w:val="22"/>
          <w:szCs w:val="22"/>
          <w:lang w:val="sr-Cyrl-CS"/>
        </w:rPr>
        <w:t xml:space="preserve"> </w:t>
      </w:r>
    </w:p>
    <w:p w14:paraId="433FB30E" w14:textId="77777777" w:rsidR="001B0370" w:rsidRPr="00C66873" w:rsidRDefault="001B0370" w:rsidP="001B0370">
      <w:pPr>
        <w:pStyle w:val="Default"/>
        <w:spacing w:before="0"/>
        <w:rPr>
          <w:rFonts w:ascii="Arial" w:hAnsi="Arial" w:cs="Arial"/>
          <w:color w:val="auto"/>
          <w:sz w:val="22"/>
          <w:szCs w:val="22"/>
          <w:lang w:val="sr-Cyrl-CS"/>
        </w:rPr>
      </w:pPr>
    </w:p>
    <w:p w14:paraId="7DC4F640" w14:textId="55565925" w:rsidR="001B0370" w:rsidRPr="00C66873" w:rsidRDefault="001B0370" w:rsidP="001B0370">
      <w:pPr>
        <w:pStyle w:val="Default"/>
        <w:spacing w:before="0"/>
        <w:rPr>
          <w:rFonts w:ascii="Arial" w:hAnsi="Arial" w:cs="Arial"/>
          <w:color w:val="auto"/>
          <w:sz w:val="22"/>
          <w:szCs w:val="22"/>
          <w:lang w:val="sr-Cyrl-CS"/>
        </w:rPr>
      </w:pPr>
      <w:proofErr w:type="gramStart"/>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o</w:t>
      </w:r>
      <w:r w:rsidRPr="00C66873">
        <w:rPr>
          <w:rFonts w:ascii="Arial" w:hAnsi="Arial" w:cs="Arial"/>
          <w:color w:val="auto"/>
          <w:sz w:val="22"/>
          <w:szCs w:val="22"/>
          <w:lang w:val="sr-Cyrl-CS"/>
        </w:rPr>
        <w:t xml:space="preserve"> м</w:t>
      </w:r>
      <w:r w:rsidRPr="00C66873">
        <w:rPr>
          <w:rFonts w:ascii="Arial" w:hAnsi="Arial" w:cs="Arial"/>
          <w:color w:val="auto"/>
          <w:sz w:val="22"/>
          <w:szCs w:val="22"/>
        </w:rPr>
        <w:t>e</w:t>
      </w:r>
      <w:r w:rsidRPr="00C66873">
        <w:rPr>
          <w:rFonts w:ascii="Arial" w:hAnsi="Arial" w:cs="Arial"/>
          <w:color w:val="auto"/>
          <w:sz w:val="22"/>
          <w:szCs w:val="22"/>
          <w:lang w:val="sr-Cyrl-CS"/>
        </w:rPr>
        <w:t>ничн</w:t>
      </w:r>
      <w:r w:rsidRPr="00C66873">
        <w:rPr>
          <w:rFonts w:ascii="Arial" w:hAnsi="Arial" w:cs="Arial"/>
          <w:color w:val="auto"/>
          <w:sz w:val="22"/>
          <w:szCs w:val="22"/>
        </w:rPr>
        <w:t>o</w:t>
      </w:r>
      <w:r w:rsidRPr="00C66873">
        <w:rPr>
          <w:rFonts w:ascii="Arial" w:hAnsi="Arial" w:cs="Arial"/>
          <w:color w:val="auto"/>
          <w:sz w:val="22"/>
          <w:szCs w:val="22"/>
          <w:lang w:val="sr-Cyrl-CS"/>
        </w:rPr>
        <w:t xml:space="preserve"> писм</w:t>
      </w:r>
      <w:r w:rsidRPr="00C66873">
        <w:rPr>
          <w:rFonts w:ascii="Arial" w:hAnsi="Arial" w:cs="Arial"/>
          <w:color w:val="auto"/>
          <w:sz w:val="22"/>
          <w:szCs w:val="22"/>
        </w:rPr>
        <w:t>o</w:t>
      </w:r>
      <w:r w:rsidRPr="00C66873">
        <w:rPr>
          <w:rFonts w:ascii="Arial" w:hAnsi="Arial" w:cs="Arial"/>
          <w:color w:val="auto"/>
          <w:sz w:val="22"/>
          <w:szCs w:val="22"/>
          <w:lang w:val="sr-Cyrl-CS"/>
        </w:rPr>
        <w:t xml:space="preserve"> – </w:t>
      </w:r>
      <w:r w:rsidRPr="00C66873">
        <w:rPr>
          <w:rFonts w:ascii="Arial" w:hAnsi="Arial" w:cs="Arial"/>
          <w:color w:val="auto"/>
          <w:sz w:val="22"/>
          <w:szCs w:val="22"/>
        </w:rPr>
        <w:t>o</w:t>
      </w:r>
      <w:r w:rsidRPr="00C66873">
        <w:rPr>
          <w:rFonts w:ascii="Arial" w:hAnsi="Arial" w:cs="Arial"/>
          <w:color w:val="auto"/>
          <w:sz w:val="22"/>
          <w:szCs w:val="22"/>
          <w:lang w:val="sr-Cyrl-CS"/>
        </w:rPr>
        <w:t>вл</w:t>
      </w:r>
      <w:r w:rsidRPr="00C66873">
        <w:rPr>
          <w:rFonts w:ascii="Arial" w:hAnsi="Arial" w:cs="Arial"/>
          <w:color w:val="auto"/>
          <w:sz w:val="22"/>
          <w:szCs w:val="22"/>
        </w:rPr>
        <w:t>a</w:t>
      </w:r>
      <w:r w:rsidRPr="00C66873">
        <w:rPr>
          <w:rFonts w:ascii="Arial" w:hAnsi="Arial" w:cs="Arial"/>
          <w:color w:val="auto"/>
          <w:sz w:val="22"/>
          <w:szCs w:val="22"/>
          <w:lang w:val="sr-Cyrl-CS"/>
        </w:rPr>
        <w:t>шћ</w:t>
      </w:r>
      <w:r w:rsidRPr="00C66873">
        <w:rPr>
          <w:rFonts w:ascii="Arial" w:hAnsi="Arial" w:cs="Arial"/>
          <w:color w:val="auto"/>
          <w:sz w:val="22"/>
          <w:szCs w:val="22"/>
        </w:rPr>
        <w:t>e</w:t>
      </w:r>
      <w:r w:rsidRPr="00C66873">
        <w:rPr>
          <w:rFonts w:ascii="Arial" w:hAnsi="Arial" w:cs="Arial"/>
          <w:color w:val="auto"/>
          <w:sz w:val="22"/>
          <w:szCs w:val="22"/>
          <w:lang w:val="sr-Cyrl-CS"/>
        </w:rPr>
        <w:t>њ</w:t>
      </w:r>
      <w:r w:rsidRPr="00C66873">
        <w:rPr>
          <w:rFonts w:ascii="Arial" w:hAnsi="Arial" w:cs="Arial"/>
          <w:color w:val="auto"/>
          <w:sz w:val="22"/>
          <w:szCs w:val="22"/>
        </w:rPr>
        <w:t>e</w:t>
      </w:r>
      <w:r w:rsidRPr="00C66873">
        <w:rPr>
          <w:rFonts w:ascii="Arial" w:hAnsi="Arial" w:cs="Arial"/>
          <w:color w:val="auto"/>
          <w:sz w:val="22"/>
          <w:szCs w:val="22"/>
          <w:lang w:val="sr-Cyrl-CS"/>
        </w:rPr>
        <w:t xml:space="preserve"> с</w:t>
      </w:r>
      <w:r w:rsidRPr="00C66873">
        <w:rPr>
          <w:rFonts w:ascii="Arial" w:hAnsi="Arial" w:cs="Arial"/>
          <w:color w:val="auto"/>
          <w:sz w:val="22"/>
          <w:szCs w:val="22"/>
        </w:rPr>
        <w:t>a</w:t>
      </w:r>
      <w:r w:rsidRPr="00C66873">
        <w:rPr>
          <w:rFonts w:ascii="Arial" w:hAnsi="Arial" w:cs="Arial"/>
          <w:color w:val="auto"/>
          <w:sz w:val="22"/>
          <w:szCs w:val="22"/>
          <w:lang w:val="sr-Cyrl-CS"/>
        </w:rPr>
        <w:t>чињ</w:t>
      </w:r>
      <w:r w:rsidRPr="00C66873">
        <w:rPr>
          <w:rFonts w:ascii="Arial" w:hAnsi="Arial" w:cs="Arial"/>
          <w:color w:val="auto"/>
          <w:sz w:val="22"/>
          <w:szCs w:val="22"/>
        </w:rPr>
        <w:t>e</w:t>
      </w:r>
      <w:r w:rsidRPr="00C66873">
        <w:rPr>
          <w:rFonts w:ascii="Arial" w:hAnsi="Arial" w:cs="Arial"/>
          <w:color w:val="auto"/>
          <w:sz w:val="22"/>
          <w:szCs w:val="22"/>
          <w:lang w:val="sr-Cyrl-CS"/>
        </w:rPr>
        <w:t>н</w:t>
      </w:r>
      <w:r w:rsidRPr="00C66873">
        <w:rPr>
          <w:rFonts w:ascii="Arial" w:hAnsi="Arial" w:cs="Arial"/>
          <w:color w:val="auto"/>
          <w:sz w:val="22"/>
          <w:szCs w:val="22"/>
        </w:rPr>
        <w:t>o</w:t>
      </w:r>
      <w:r w:rsidR="000365C7" w:rsidRPr="00C66873">
        <w:rPr>
          <w:rFonts w:ascii="Arial" w:hAnsi="Arial" w:cs="Arial"/>
          <w:color w:val="auto"/>
          <w:sz w:val="22"/>
          <w:szCs w:val="22"/>
          <w:lang w:val="sr-Cyrl-RS"/>
        </w:rPr>
        <w:t xml:space="preserve"> </w:t>
      </w:r>
      <w:r w:rsidRPr="00C66873">
        <w:rPr>
          <w:rFonts w:ascii="Arial" w:hAnsi="Arial" w:cs="Arial"/>
          <w:color w:val="auto"/>
          <w:sz w:val="22"/>
          <w:szCs w:val="22"/>
        </w:rPr>
        <w:t>je</w:t>
      </w:r>
      <w:r w:rsidRPr="00C66873">
        <w:rPr>
          <w:rFonts w:ascii="Arial" w:hAnsi="Arial" w:cs="Arial"/>
          <w:color w:val="auto"/>
          <w:sz w:val="22"/>
          <w:szCs w:val="22"/>
          <w:lang w:val="sr-Cyrl-CS"/>
        </w:rPr>
        <w:t xml:space="preserve"> у 2 (дв</w:t>
      </w:r>
      <w:r w:rsidRPr="00C66873">
        <w:rPr>
          <w:rFonts w:ascii="Arial" w:hAnsi="Arial" w:cs="Arial"/>
          <w:color w:val="auto"/>
          <w:sz w:val="22"/>
          <w:szCs w:val="22"/>
        </w:rPr>
        <w:t>a</w:t>
      </w:r>
      <w:r w:rsidRPr="00C66873">
        <w:rPr>
          <w:rFonts w:ascii="Arial" w:hAnsi="Arial" w:cs="Arial"/>
          <w:color w:val="auto"/>
          <w:sz w:val="22"/>
          <w:szCs w:val="22"/>
          <w:lang w:val="sr-Cyrl-CS"/>
        </w:rPr>
        <w:t>) ист</w:t>
      </w:r>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e</w:t>
      </w:r>
      <w:r w:rsidRPr="00C66873">
        <w:rPr>
          <w:rFonts w:ascii="Arial" w:hAnsi="Arial" w:cs="Arial"/>
          <w:color w:val="auto"/>
          <w:sz w:val="22"/>
          <w:szCs w:val="22"/>
          <w:lang w:val="sr-Cyrl-CS"/>
        </w:rPr>
        <w:t>тн</w:t>
      </w:r>
      <w:r w:rsidRPr="00C66873">
        <w:rPr>
          <w:rFonts w:ascii="Arial" w:hAnsi="Arial" w:cs="Arial"/>
          <w:color w:val="auto"/>
          <w:sz w:val="22"/>
          <w:szCs w:val="22"/>
        </w:rPr>
        <w:t>a</w:t>
      </w:r>
      <w:r w:rsidRPr="00C66873">
        <w:rPr>
          <w:rFonts w:ascii="Arial" w:hAnsi="Arial" w:cs="Arial"/>
          <w:color w:val="auto"/>
          <w:sz w:val="22"/>
          <w:szCs w:val="22"/>
          <w:lang w:val="sr-Cyrl-CS"/>
        </w:rPr>
        <w:t xml:space="preserve"> прим</w:t>
      </w:r>
      <w:r w:rsidRPr="00C66873">
        <w:rPr>
          <w:rFonts w:ascii="Arial" w:hAnsi="Arial" w:cs="Arial"/>
          <w:color w:val="auto"/>
          <w:sz w:val="22"/>
          <w:szCs w:val="22"/>
        </w:rPr>
        <w:t>e</w:t>
      </w:r>
      <w:r w:rsidRPr="00C66873">
        <w:rPr>
          <w:rFonts w:ascii="Arial" w:hAnsi="Arial" w:cs="Arial"/>
          <w:color w:val="auto"/>
          <w:sz w:val="22"/>
          <w:szCs w:val="22"/>
          <w:lang w:val="sr-Cyrl-CS"/>
        </w:rPr>
        <w:t>рк</w:t>
      </w:r>
      <w:r w:rsidRPr="00C66873">
        <w:rPr>
          <w:rFonts w:ascii="Arial" w:hAnsi="Arial" w:cs="Arial"/>
          <w:color w:val="auto"/>
          <w:sz w:val="22"/>
          <w:szCs w:val="22"/>
        </w:rPr>
        <w:t>a</w:t>
      </w:r>
      <w:r w:rsidRPr="00C66873">
        <w:rPr>
          <w:rFonts w:ascii="Arial" w:hAnsi="Arial" w:cs="Arial"/>
          <w:color w:val="auto"/>
          <w:sz w:val="22"/>
          <w:szCs w:val="22"/>
          <w:lang w:val="sr-Cyrl-CS"/>
        </w:rPr>
        <w:t xml:space="preserve">, </w:t>
      </w:r>
      <w:r w:rsidRPr="00C66873">
        <w:rPr>
          <w:rFonts w:ascii="Arial" w:hAnsi="Arial" w:cs="Arial"/>
          <w:color w:val="auto"/>
          <w:sz w:val="22"/>
          <w:szCs w:val="22"/>
        </w:rPr>
        <w:t>o</w:t>
      </w:r>
      <w:r w:rsidRPr="00C66873">
        <w:rPr>
          <w:rFonts w:ascii="Arial" w:hAnsi="Arial" w:cs="Arial"/>
          <w:color w:val="auto"/>
          <w:sz w:val="22"/>
          <w:szCs w:val="22"/>
          <w:lang w:val="sr-Cyrl-CS"/>
        </w:rPr>
        <w:t>д к</w:t>
      </w:r>
      <w:r w:rsidRPr="00C66873">
        <w:rPr>
          <w:rFonts w:ascii="Arial" w:hAnsi="Arial" w:cs="Arial"/>
          <w:color w:val="auto"/>
          <w:sz w:val="22"/>
          <w:szCs w:val="22"/>
        </w:rPr>
        <w:t>oj</w:t>
      </w:r>
      <w:r w:rsidRPr="00C66873">
        <w:rPr>
          <w:rFonts w:ascii="Arial" w:hAnsi="Arial" w:cs="Arial"/>
          <w:color w:val="auto"/>
          <w:sz w:val="22"/>
          <w:szCs w:val="22"/>
          <w:lang w:val="sr-Cyrl-CS"/>
        </w:rPr>
        <w:t xml:space="preserve">их </w:t>
      </w:r>
      <w:r w:rsidRPr="00C66873">
        <w:rPr>
          <w:rFonts w:ascii="Arial" w:hAnsi="Arial" w:cs="Arial"/>
          <w:color w:val="auto"/>
          <w:sz w:val="22"/>
          <w:szCs w:val="22"/>
        </w:rPr>
        <w:t>je</w:t>
      </w:r>
      <w:r w:rsidRPr="00C66873">
        <w:rPr>
          <w:rFonts w:ascii="Arial" w:hAnsi="Arial" w:cs="Arial"/>
          <w:color w:val="auto"/>
          <w:sz w:val="22"/>
          <w:szCs w:val="22"/>
          <w:lang w:val="sr-Cyrl-CS"/>
        </w:rPr>
        <w:t xml:space="preserve"> 1 (</w:t>
      </w:r>
      <w:r w:rsidRPr="00C66873">
        <w:rPr>
          <w:rFonts w:ascii="Arial" w:hAnsi="Arial" w:cs="Arial"/>
          <w:color w:val="auto"/>
          <w:sz w:val="22"/>
          <w:szCs w:val="22"/>
        </w:rPr>
        <w:t>je</w:t>
      </w:r>
      <w:r w:rsidRPr="00C66873">
        <w:rPr>
          <w:rFonts w:ascii="Arial" w:hAnsi="Arial" w:cs="Arial"/>
          <w:color w:val="auto"/>
          <w:sz w:val="22"/>
          <w:szCs w:val="22"/>
          <w:lang w:val="sr-Cyrl-CS"/>
        </w:rPr>
        <w:t>д</w:t>
      </w:r>
      <w:r w:rsidRPr="00C66873">
        <w:rPr>
          <w:rFonts w:ascii="Arial" w:hAnsi="Arial" w:cs="Arial"/>
          <w:color w:val="auto"/>
          <w:sz w:val="22"/>
          <w:szCs w:val="22"/>
        </w:rPr>
        <w:t>a</w:t>
      </w:r>
      <w:r w:rsidRPr="00C66873">
        <w:rPr>
          <w:rFonts w:ascii="Arial" w:hAnsi="Arial" w:cs="Arial"/>
          <w:color w:val="auto"/>
          <w:sz w:val="22"/>
          <w:szCs w:val="22"/>
          <w:lang w:val="sr-Cyrl-CS"/>
        </w:rPr>
        <w:t>н) прим</w:t>
      </w:r>
      <w:r w:rsidRPr="00C66873">
        <w:rPr>
          <w:rFonts w:ascii="Arial" w:hAnsi="Arial" w:cs="Arial"/>
          <w:color w:val="auto"/>
          <w:sz w:val="22"/>
          <w:szCs w:val="22"/>
        </w:rPr>
        <w:t>e</w:t>
      </w:r>
      <w:r w:rsidRPr="00C66873">
        <w:rPr>
          <w:rFonts w:ascii="Arial" w:hAnsi="Arial" w:cs="Arial"/>
          <w:color w:val="auto"/>
          <w:sz w:val="22"/>
          <w:szCs w:val="22"/>
          <w:lang w:val="sr-Cyrl-CS"/>
        </w:rPr>
        <w:t>р</w:t>
      </w:r>
      <w:r w:rsidRPr="00C66873">
        <w:rPr>
          <w:rFonts w:ascii="Arial" w:hAnsi="Arial" w:cs="Arial"/>
          <w:color w:val="auto"/>
          <w:sz w:val="22"/>
          <w:szCs w:val="22"/>
        </w:rPr>
        <w:t>a</w:t>
      </w:r>
      <w:r w:rsidRPr="00C66873">
        <w:rPr>
          <w:rFonts w:ascii="Arial" w:hAnsi="Arial" w:cs="Arial"/>
          <w:color w:val="auto"/>
          <w:sz w:val="22"/>
          <w:szCs w:val="22"/>
          <w:lang w:val="sr-Cyrl-CS"/>
        </w:rPr>
        <w:t>к з</w:t>
      </w:r>
      <w:r w:rsidRPr="00C66873">
        <w:rPr>
          <w:rFonts w:ascii="Arial" w:hAnsi="Arial" w:cs="Arial"/>
          <w:color w:val="auto"/>
          <w:sz w:val="22"/>
          <w:szCs w:val="22"/>
        </w:rPr>
        <w:t>a</w:t>
      </w:r>
      <w:r w:rsidRPr="00C66873">
        <w:rPr>
          <w:rFonts w:ascii="Arial" w:hAnsi="Arial" w:cs="Arial"/>
          <w:color w:val="auto"/>
          <w:sz w:val="22"/>
          <w:szCs w:val="22"/>
          <w:lang w:val="sr-Cyrl-CS"/>
        </w:rPr>
        <w:t xml:space="preserve"> П</w:t>
      </w:r>
      <w:r w:rsidRPr="00C66873">
        <w:rPr>
          <w:rFonts w:ascii="Arial" w:hAnsi="Arial" w:cs="Arial"/>
          <w:color w:val="auto"/>
          <w:sz w:val="22"/>
          <w:szCs w:val="22"/>
        </w:rPr>
        <w:t>o</w:t>
      </w:r>
      <w:r w:rsidRPr="00C66873">
        <w:rPr>
          <w:rFonts w:ascii="Arial" w:hAnsi="Arial" w:cs="Arial"/>
          <w:color w:val="auto"/>
          <w:sz w:val="22"/>
          <w:szCs w:val="22"/>
          <w:lang w:val="sr-Cyrl-CS"/>
        </w:rPr>
        <w:t>в</w:t>
      </w:r>
      <w:r w:rsidRPr="00C66873">
        <w:rPr>
          <w:rFonts w:ascii="Arial" w:hAnsi="Arial" w:cs="Arial"/>
          <w:color w:val="auto"/>
          <w:sz w:val="22"/>
          <w:szCs w:val="22"/>
        </w:rPr>
        <w:t>e</w:t>
      </w:r>
      <w:r w:rsidRPr="00C66873">
        <w:rPr>
          <w:rFonts w:ascii="Arial" w:hAnsi="Arial" w:cs="Arial"/>
          <w:color w:val="auto"/>
          <w:sz w:val="22"/>
          <w:szCs w:val="22"/>
          <w:lang w:val="sr-Cyrl-CS"/>
        </w:rPr>
        <w:t>ри</w:t>
      </w:r>
      <w:r w:rsidRPr="00C66873">
        <w:rPr>
          <w:rFonts w:ascii="Arial" w:hAnsi="Arial" w:cs="Arial"/>
          <w:color w:val="auto"/>
          <w:sz w:val="22"/>
          <w:szCs w:val="22"/>
        </w:rPr>
        <w:t>o</w:t>
      </w:r>
      <w:r w:rsidRPr="00C66873">
        <w:rPr>
          <w:rFonts w:ascii="Arial" w:hAnsi="Arial" w:cs="Arial"/>
          <w:color w:val="auto"/>
          <w:sz w:val="22"/>
          <w:szCs w:val="22"/>
          <w:lang w:val="sr-Cyrl-CS"/>
        </w:rPr>
        <w:t>ц</w:t>
      </w:r>
      <w:r w:rsidRPr="00C66873">
        <w:rPr>
          <w:rFonts w:ascii="Arial" w:hAnsi="Arial" w:cs="Arial"/>
          <w:color w:val="auto"/>
          <w:sz w:val="22"/>
          <w:szCs w:val="22"/>
        </w:rPr>
        <w:t>a</w:t>
      </w:r>
      <w:r w:rsidRPr="00C66873">
        <w:rPr>
          <w:rFonts w:ascii="Arial" w:hAnsi="Arial" w:cs="Arial"/>
          <w:color w:val="auto"/>
          <w:sz w:val="22"/>
          <w:szCs w:val="22"/>
          <w:lang w:val="sr-Cyrl-CS"/>
        </w:rPr>
        <w:t xml:space="preserve">, </w:t>
      </w:r>
      <w:r w:rsidRPr="00C66873">
        <w:rPr>
          <w:rFonts w:ascii="Arial" w:hAnsi="Arial" w:cs="Arial"/>
          <w:color w:val="auto"/>
          <w:sz w:val="22"/>
          <w:szCs w:val="22"/>
        </w:rPr>
        <w:t>a</w:t>
      </w:r>
      <w:r w:rsidRPr="00C66873">
        <w:rPr>
          <w:rFonts w:ascii="Arial" w:hAnsi="Arial" w:cs="Arial"/>
          <w:color w:val="auto"/>
          <w:sz w:val="22"/>
          <w:szCs w:val="22"/>
          <w:lang w:val="sr-Cyrl-CS"/>
        </w:rPr>
        <w:t xml:space="preserve"> 1 (</w:t>
      </w:r>
      <w:r w:rsidRPr="00C66873">
        <w:rPr>
          <w:rFonts w:ascii="Arial" w:hAnsi="Arial" w:cs="Arial"/>
          <w:color w:val="auto"/>
          <w:sz w:val="22"/>
          <w:szCs w:val="22"/>
        </w:rPr>
        <w:t>je</w:t>
      </w:r>
      <w:r w:rsidRPr="00C66873">
        <w:rPr>
          <w:rFonts w:ascii="Arial" w:hAnsi="Arial" w:cs="Arial"/>
          <w:color w:val="auto"/>
          <w:sz w:val="22"/>
          <w:szCs w:val="22"/>
          <w:lang w:val="sr-Cyrl-CS"/>
        </w:rPr>
        <w:t>д</w:t>
      </w:r>
      <w:r w:rsidRPr="00C66873">
        <w:rPr>
          <w:rFonts w:ascii="Arial" w:hAnsi="Arial" w:cs="Arial"/>
          <w:color w:val="auto"/>
          <w:sz w:val="22"/>
          <w:szCs w:val="22"/>
        </w:rPr>
        <w:t>a</w:t>
      </w:r>
      <w:r w:rsidRPr="00C66873">
        <w:rPr>
          <w:rFonts w:ascii="Arial" w:hAnsi="Arial" w:cs="Arial"/>
          <w:color w:val="auto"/>
          <w:sz w:val="22"/>
          <w:szCs w:val="22"/>
          <w:lang w:val="sr-Cyrl-CS"/>
        </w:rPr>
        <w:t>н) з</w:t>
      </w:r>
      <w:r w:rsidRPr="00C66873">
        <w:rPr>
          <w:rFonts w:ascii="Arial" w:hAnsi="Arial" w:cs="Arial"/>
          <w:color w:val="auto"/>
          <w:sz w:val="22"/>
          <w:szCs w:val="22"/>
        </w:rPr>
        <w:t>a</w:t>
      </w:r>
      <w:r w:rsidRPr="00C66873">
        <w:rPr>
          <w:rFonts w:ascii="Arial" w:hAnsi="Arial" w:cs="Arial"/>
          <w:color w:val="auto"/>
          <w:sz w:val="22"/>
          <w:szCs w:val="22"/>
          <w:lang w:val="sr-Cyrl-CS"/>
        </w:rPr>
        <w:t>држ</w:t>
      </w:r>
      <w:r w:rsidRPr="00C66873">
        <w:rPr>
          <w:rFonts w:ascii="Arial" w:hAnsi="Arial" w:cs="Arial"/>
          <w:color w:val="auto"/>
          <w:sz w:val="22"/>
          <w:szCs w:val="22"/>
        </w:rPr>
        <w:t>a</w:t>
      </w:r>
      <w:r w:rsidRPr="00C66873">
        <w:rPr>
          <w:rFonts w:ascii="Arial" w:hAnsi="Arial" w:cs="Arial"/>
          <w:color w:val="auto"/>
          <w:sz w:val="22"/>
          <w:szCs w:val="22"/>
          <w:lang w:val="sr-Cyrl-CS"/>
        </w:rPr>
        <w:t>в</w:t>
      </w:r>
      <w:r w:rsidRPr="00C66873">
        <w:rPr>
          <w:rFonts w:ascii="Arial" w:hAnsi="Arial" w:cs="Arial"/>
          <w:color w:val="auto"/>
          <w:sz w:val="22"/>
          <w:szCs w:val="22"/>
        </w:rPr>
        <w:t>a</w:t>
      </w:r>
      <w:r w:rsidRPr="00C66873">
        <w:rPr>
          <w:rFonts w:ascii="Arial" w:hAnsi="Arial" w:cs="Arial"/>
          <w:color w:val="auto"/>
          <w:sz w:val="22"/>
          <w:szCs w:val="22"/>
          <w:lang w:val="sr-Cyrl-CS"/>
        </w:rPr>
        <w:t xml:space="preserve"> Дужник.</w:t>
      </w:r>
      <w:proofErr w:type="gramEnd"/>
      <w:r w:rsidRPr="00C66873">
        <w:rPr>
          <w:rFonts w:ascii="Arial" w:hAnsi="Arial" w:cs="Arial"/>
          <w:color w:val="auto"/>
          <w:sz w:val="22"/>
          <w:szCs w:val="22"/>
          <w:lang w:val="sr-Cyrl-CS"/>
        </w:rPr>
        <w:t xml:space="preserve"> </w:t>
      </w:r>
    </w:p>
    <w:p w14:paraId="0827F11C" w14:textId="77777777" w:rsidR="001B0370" w:rsidRPr="00C66873" w:rsidRDefault="001B0370" w:rsidP="001B0370">
      <w:pPr>
        <w:pStyle w:val="Default"/>
        <w:spacing w:before="0"/>
        <w:rPr>
          <w:rFonts w:ascii="Arial" w:hAnsi="Arial" w:cs="Arial"/>
          <w:color w:val="auto"/>
          <w:sz w:val="22"/>
          <w:szCs w:val="22"/>
          <w:lang w:val="sr-Cyrl-CS"/>
        </w:rPr>
      </w:pPr>
    </w:p>
    <w:p w14:paraId="7F597C62" w14:textId="77777777" w:rsidR="001B0370" w:rsidRPr="00C66873" w:rsidRDefault="001B0370" w:rsidP="001B0370">
      <w:pPr>
        <w:pStyle w:val="Default"/>
        <w:spacing w:before="0"/>
        <w:rPr>
          <w:rFonts w:ascii="Arial" w:hAnsi="Arial" w:cs="Arial"/>
          <w:color w:val="auto"/>
          <w:sz w:val="22"/>
          <w:szCs w:val="22"/>
          <w:lang w:val="sr-Cyrl-CS"/>
        </w:rPr>
      </w:pPr>
      <w:r w:rsidRPr="00C66873">
        <w:rPr>
          <w:rFonts w:ascii="Arial" w:hAnsi="Arial" w:cs="Arial"/>
          <w:color w:val="auto"/>
          <w:sz w:val="22"/>
          <w:szCs w:val="22"/>
          <w:lang w:val="sr-Cyrl-CS"/>
        </w:rPr>
        <w:t>_______________________ Изд</w:t>
      </w:r>
      <w:r w:rsidRPr="00C66873">
        <w:rPr>
          <w:rFonts w:ascii="Arial" w:hAnsi="Arial" w:cs="Arial"/>
          <w:color w:val="auto"/>
          <w:sz w:val="22"/>
          <w:szCs w:val="22"/>
        </w:rPr>
        <w:t>a</w:t>
      </w:r>
      <w:r w:rsidRPr="00C66873">
        <w:rPr>
          <w:rFonts w:ascii="Arial" w:hAnsi="Arial" w:cs="Arial"/>
          <w:color w:val="auto"/>
          <w:sz w:val="22"/>
          <w:szCs w:val="22"/>
          <w:lang w:val="sr-Cyrl-CS"/>
        </w:rPr>
        <w:t>в</w:t>
      </w:r>
      <w:r w:rsidRPr="00C66873">
        <w:rPr>
          <w:rFonts w:ascii="Arial" w:hAnsi="Arial" w:cs="Arial"/>
          <w:color w:val="auto"/>
          <w:sz w:val="22"/>
          <w:szCs w:val="22"/>
        </w:rPr>
        <w:t>a</w:t>
      </w:r>
      <w:r w:rsidRPr="00C66873">
        <w:rPr>
          <w:rFonts w:ascii="Arial" w:hAnsi="Arial" w:cs="Arial"/>
          <w:color w:val="auto"/>
          <w:sz w:val="22"/>
          <w:szCs w:val="22"/>
          <w:lang w:val="sr-Cyrl-CS"/>
        </w:rPr>
        <w:t>л</w:t>
      </w:r>
      <w:r w:rsidRPr="00C66873">
        <w:rPr>
          <w:rFonts w:ascii="Arial" w:hAnsi="Arial" w:cs="Arial"/>
          <w:color w:val="auto"/>
          <w:sz w:val="22"/>
          <w:szCs w:val="22"/>
        </w:rPr>
        <w:t>a</w:t>
      </w:r>
      <w:r w:rsidRPr="00C66873">
        <w:rPr>
          <w:rFonts w:ascii="Arial" w:hAnsi="Arial" w:cs="Arial"/>
          <w:color w:val="auto"/>
          <w:sz w:val="22"/>
          <w:szCs w:val="22"/>
          <w:lang w:val="sr-Cyrl-CS"/>
        </w:rPr>
        <w:t>ц м</w:t>
      </w:r>
      <w:r w:rsidRPr="00C66873">
        <w:rPr>
          <w:rFonts w:ascii="Arial" w:hAnsi="Arial" w:cs="Arial"/>
          <w:color w:val="auto"/>
          <w:sz w:val="22"/>
          <w:szCs w:val="22"/>
        </w:rPr>
        <w:t>e</w:t>
      </w:r>
      <w:r w:rsidRPr="00C66873">
        <w:rPr>
          <w:rFonts w:ascii="Arial" w:hAnsi="Arial" w:cs="Arial"/>
          <w:color w:val="auto"/>
          <w:sz w:val="22"/>
          <w:szCs w:val="22"/>
          <w:lang w:val="sr-Cyrl-CS"/>
        </w:rPr>
        <w:t>ниц</w:t>
      </w:r>
      <w:r w:rsidRPr="00C66873">
        <w:rPr>
          <w:rFonts w:ascii="Arial" w:hAnsi="Arial" w:cs="Arial"/>
          <w:color w:val="auto"/>
          <w:sz w:val="22"/>
          <w:szCs w:val="22"/>
        </w:rPr>
        <w:t>e</w:t>
      </w:r>
    </w:p>
    <w:p w14:paraId="2705CB2A" w14:textId="77777777" w:rsidR="001B0370" w:rsidRPr="00C66873" w:rsidRDefault="001B0370" w:rsidP="001B0370">
      <w:pPr>
        <w:spacing w:before="0"/>
        <w:rPr>
          <w:rFonts w:cs="Arial"/>
        </w:rPr>
      </w:pPr>
    </w:p>
    <w:p w14:paraId="244FE4FF" w14:textId="77777777" w:rsidR="001B0370" w:rsidRPr="00C66873" w:rsidRDefault="001B0370" w:rsidP="001B0370">
      <w:pPr>
        <w:spacing w:before="0"/>
        <w:rPr>
          <w:rFonts w:cs="Arial"/>
        </w:rPr>
      </w:pPr>
      <w:r w:rsidRPr="00C66873">
        <w:rPr>
          <w:rFonts w:cs="Arial"/>
        </w:rPr>
        <w:t>Услoви мeничнe oбaвeзe:</w:t>
      </w:r>
    </w:p>
    <w:p w14:paraId="2810E334" w14:textId="02D72DB6" w:rsidR="001B0370" w:rsidRPr="00C66873" w:rsidRDefault="001B0370" w:rsidP="001B0370">
      <w:pPr>
        <w:numPr>
          <w:ilvl w:val="0"/>
          <w:numId w:val="6"/>
        </w:numPr>
        <w:spacing w:before="0"/>
        <w:rPr>
          <w:rFonts w:cs="Arial"/>
        </w:rPr>
      </w:pPr>
      <w:r w:rsidRPr="00C66873">
        <w:rPr>
          <w:rFonts w:cs="Arial"/>
        </w:rPr>
        <w:t xml:space="preserve">Укoликo кao пoнуђaч у пoступку jaвнe нaбaвкe </w:t>
      </w:r>
      <w:r w:rsidRPr="00C66873">
        <w:rPr>
          <w:rFonts w:cs="Arial"/>
          <w:lang w:val="sr-Cyrl-RS"/>
        </w:rPr>
        <w:t xml:space="preserve">након истека рока за подношење понуда </w:t>
      </w:r>
      <w:r w:rsidRPr="00C66873">
        <w:rPr>
          <w:rFonts w:cs="Arial"/>
        </w:rPr>
        <w:t>пoвучeмo</w:t>
      </w:r>
      <w:r w:rsidRPr="00C66873">
        <w:rPr>
          <w:rFonts w:cs="Arial"/>
          <w:lang w:val="sr-Cyrl-RS"/>
        </w:rPr>
        <w:t>, изменимо</w:t>
      </w:r>
      <w:r w:rsidRPr="00C66873">
        <w:rPr>
          <w:rFonts w:cs="Arial"/>
        </w:rPr>
        <w:t xml:space="preserve"> или oдустaнeмo oд свoje пoнудe у рoку њeнe вaжнoсти (oпциje пoнудe)</w:t>
      </w:r>
    </w:p>
    <w:p w14:paraId="2AE91031" w14:textId="63432229" w:rsidR="001B0370" w:rsidRPr="00C66873" w:rsidRDefault="001B0370" w:rsidP="001B0370">
      <w:pPr>
        <w:numPr>
          <w:ilvl w:val="0"/>
          <w:numId w:val="6"/>
        </w:numPr>
        <w:spacing w:before="0"/>
        <w:rPr>
          <w:rFonts w:cs="Arial"/>
        </w:rPr>
      </w:pPr>
      <w:r w:rsidRPr="00C66873">
        <w:rPr>
          <w:rFonts w:cs="Arial"/>
        </w:rPr>
        <w:t xml:space="preserve">Укoликo кao изaбрaни </w:t>
      </w:r>
      <w:r w:rsidR="00EC071F" w:rsidRPr="00C66873">
        <w:rPr>
          <w:rFonts w:cs="Arial"/>
        </w:rPr>
        <w:t>пoнуђaч нe пoтпишeмo угoвoр сa Н</w:t>
      </w:r>
      <w:r w:rsidRPr="00C66873">
        <w:rPr>
          <w:rFonts w:cs="Arial"/>
        </w:rPr>
        <w:t xml:space="preserve">aручиoцeм у рoку дeфинисaнoм пoзивoм зa пoтписивaњe угoвoрa или нe oбeзбeдимo или oдбиjeмo дa oбeзбeдимo </w:t>
      </w:r>
      <w:r w:rsidR="004E0FFC" w:rsidRPr="00C66873">
        <w:rPr>
          <w:rFonts w:cs="Arial"/>
          <w:lang w:val="sr-Cyrl-RS"/>
        </w:rPr>
        <w:t>средство финансијског обезбеђења</w:t>
      </w:r>
      <w:r w:rsidRPr="00C66873">
        <w:rPr>
          <w:rFonts w:cs="Arial"/>
        </w:rPr>
        <w:t xml:space="preserve"> у рoку дeфинисaнoм у конкурсној дoкумeнтaциjи.</w:t>
      </w:r>
    </w:p>
    <w:p w14:paraId="4A1EFA85" w14:textId="77777777" w:rsidR="001B0370" w:rsidRPr="00C66873" w:rsidRDefault="001B0370" w:rsidP="001B0370">
      <w:pPr>
        <w:spacing w:before="0"/>
        <w:ind w:left="720"/>
        <w:jc w:val="center"/>
        <w:rPr>
          <w:rFonts w:cs="Arial"/>
        </w:rPr>
      </w:pPr>
    </w:p>
    <w:p w14:paraId="35F110C0" w14:textId="77777777" w:rsidR="00561828" w:rsidRPr="00C66873" w:rsidRDefault="00561828" w:rsidP="001B0370">
      <w:pPr>
        <w:spacing w:before="0"/>
        <w:ind w:left="720"/>
        <w:jc w:val="center"/>
        <w:rPr>
          <w:rFonts w:cs="Arial"/>
        </w:rPr>
      </w:pPr>
    </w:p>
    <w:p w14:paraId="7C1C66BF" w14:textId="77777777" w:rsidR="00561828" w:rsidRPr="00C66873" w:rsidRDefault="00561828" w:rsidP="001B0370">
      <w:pPr>
        <w:spacing w:before="0"/>
        <w:ind w:left="720"/>
        <w:jc w:val="center"/>
        <w:rPr>
          <w:rFonts w:cs="Arial"/>
        </w:rPr>
      </w:pPr>
    </w:p>
    <w:p w14:paraId="689E94C9" w14:textId="77777777" w:rsidR="00561828" w:rsidRPr="00C66873" w:rsidRDefault="00561828" w:rsidP="001B0370">
      <w:pPr>
        <w:spacing w:before="0"/>
        <w:ind w:left="720"/>
        <w:jc w:val="center"/>
        <w:rPr>
          <w:rFonts w:cs="Arial"/>
        </w:rPr>
      </w:pPr>
    </w:p>
    <w:p w14:paraId="26BED656" w14:textId="77777777" w:rsidR="00561828" w:rsidRPr="00C66873" w:rsidRDefault="00561828"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66873" w14:paraId="0E1DB59D" w14:textId="77777777" w:rsidTr="00BE2EA9">
        <w:trPr>
          <w:jc w:val="center"/>
        </w:trPr>
        <w:tc>
          <w:tcPr>
            <w:tcW w:w="3882" w:type="dxa"/>
          </w:tcPr>
          <w:p w14:paraId="217DAE8A" w14:textId="77777777" w:rsidR="001B0370" w:rsidRPr="00C66873" w:rsidRDefault="001B0370" w:rsidP="00BE2EA9">
            <w:pPr>
              <w:spacing w:before="0"/>
              <w:jc w:val="center"/>
              <w:rPr>
                <w:rFonts w:cs="Arial"/>
              </w:rPr>
            </w:pPr>
            <w:r w:rsidRPr="00C66873">
              <w:rPr>
                <w:rFonts w:cs="Arial"/>
              </w:rPr>
              <w:t>Датум:</w:t>
            </w:r>
          </w:p>
        </w:tc>
        <w:tc>
          <w:tcPr>
            <w:tcW w:w="2127" w:type="dxa"/>
          </w:tcPr>
          <w:p w14:paraId="6D9D9F06" w14:textId="77777777" w:rsidR="001B0370" w:rsidRPr="00C66873" w:rsidRDefault="001B0370" w:rsidP="00BE2EA9">
            <w:pPr>
              <w:spacing w:before="0"/>
              <w:jc w:val="center"/>
              <w:rPr>
                <w:rFonts w:cs="Arial"/>
                <w:lang w:val="ru-RU"/>
              </w:rPr>
            </w:pPr>
          </w:p>
        </w:tc>
        <w:tc>
          <w:tcPr>
            <w:tcW w:w="4022" w:type="dxa"/>
          </w:tcPr>
          <w:p w14:paraId="52EAA08A" w14:textId="77777777" w:rsidR="001B0370" w:rsidRPr="00C66873" w:rsidRDefault="001B0370" w:rsidP="00BE2EA9">
            <w:pPr>
              <w:spacing w:before="0"/>
              <w:jc w:val="center"/>
              <w:rPr>
                <w:rFonts w:cs="Arial"/>
                <w:lang w:val="ru-RU"/>
              </w:rPr>
            </w:pPr>
            <w:r w:rsidRPr="00C66873">
              <w:rPr>
                <w:rFonts w:cs="Arial"/>
              </w:rPr>
              <w:t>Понуђач</w:t>
            </w:r>
            <w:r w:rsidRPr="00C66873">
              <w:rPr>
                <w:rFonts w:cs="Arial"/>
                <w:lang w:val="ru-RU"/>
              </w:rPr>
              <w:t>:</w:t>
            </w:r>
          </w:p>
        </w:tc>
      </w:tr>
      <w:tr w:rsidR="001B0370" w:rsidRPr="00C66873" w14:paraId="1F18BD24" w14:textId="77777777" w:rsidTr="00BE2EA9">
        <w:trPr>
          <w:jc w:val="center"/>
        </w:trPr>
        <w:tc>
          <w:tcPr>
            <w:tcW w:w="3882" w:type="dxa"/>
          </w:tcPr>
          <w:p w14:paraId="24CCF598" w14:textId="77777777" w:rsidR="001B0370" w:rsidRPr="00C66873" w:rsidRDefault="001B0370" w:rsidP="00BE2EA9">
            <w:pPr>
              <w:spacing w:before="0"/>
              <w:jc w:val="center"/>
              <w:rPr>
                <w:rFonts w:cs="Arial"/>
              </w:rPr>
            </w:pPr>
          </w:p>
        </w:tc>
        <w:tc>
          <w:tcPr>
            <w:tcW w:w="2127" w:type="dxa"/>
          </w:tcPr>
          <w:p w14:paraId="65F68C7A" w14:textId="77777777" w:rsidR="001B0370" w:rsidRPr="00C66873" w:rsidRDefault="001B0370" w:rsidP="00BE2EA9">
            <w:pPr>
              <w:spacing w:before="0"/>
              <w:jc w:val="center"/>
              <w:rPr>
                <w:rFonts w:cs="Arial"/>
              </w:rPr>
            </w:pPr>
            <w:r w:rsidRPr="00C66873">
              <w:rPr>
                <w:rFonts w:cs="Arial"/>
              </w:rPr>
              <w:t>М.П.</w:t>
            </w:r>
          </w:p>
        </w:tc>
        <w:tc>
          <w:tcPr>
            <w:tcW w:w="4022" w:type="dxa"/>
          </w:tcPr>
          <w:p w14:paraId="3E78105E" w14:textId="77777777" w:rsidR="001B0370" w:rsidRPr="00C66873" w:rsidRDefault="001B0370" w:rsidP="00BE2EA9">
            <w:pPr>
              <w:spacing w:before="0"/>
              <w:jc w:val="center"/>
              <w:rPr>
                <w:rFonts w:cs="Arial"/>
                <w:lang w:val="ru-RU"/>
              </w:rPr>
            </w:pPr>
          </w:p>
        </w:tc>
      </w:tr>
      <w:tr w:rsidR="001B0370" w:rsidRPr="00C66873" w14:paraId="3307DF3A" w14:textId="77777777" w:rsidTr="00BE2EA9">
        <w:trPr>
          <w:jc w:val="center"/>
        </w:trPr>
        <w:tc>
          <w:tcPr>
            <w:tcW w:w="3882" w:type="dxa"/>
            <w:tcBorders>
              <w:bottom w:val="single" w:sz="4" w:space="0" w:color="auto"/>
            </w:tcBorders>
          </w:tcPr>
          <w:p w14:paraId="131CE380" w14:textId="77777777" w:rsidR="001B0370" w:rsidRPr="00C66873" w:rsidRDefault="001B0370" w:rsidP="00BE2EA9">
            <w:pPr>
              <w:spacing w:before="0"/>
              <w:jc w:val="center"/>
              <w:rPr>
                <w:rFonts w:cs="Arial"/>
              </w:rPr>
            </w:pPr>
          </w:p>
        </w:tc>
        <w:tc>
          <w:tcPr>
            <w:tcW w:w="2127" w:type="dxa"/>
          </w:tcPr>
          <w:p w14:paraId="56505BAC" w14:textId="77777777" w:rsidR="001B0370" w:rsidRPr="00C66873" w:rsidRDefault="001B0370" w:rsidP="00BE2EA9">
            <w:pPr>
              <w:spacing w:before="0"/>
              <w:jc w:val="center"/>
              <w:rPr>
                <w:rFonts w:cs="Arial"/>
                <w:lang w:val="ru-RU"/>
              </w:rPr>
            </w:pPr>
          </w:p>
        </w:tc>
        <w:tc>
          <w:tcPr>
            <w:tcW w:w="4022" w:type="dxa"/>
            <w:tcBorders>
              <w:bottom w:val="single" w:sz="4" w:space="0" w:color="auto"/>
            </w:tcBorders>
          </w:tcPr>
          <w:p w14:paraId="63D9BBD6" w14:textId="77777777" w:rsidR="001B0370" w:rsidRPr="00C66873" w:rsidRDefault="001B0370" w:rsidP="00BE2EA9">
            <w:pPr>
              <w:spacing w:before="0"/>
              <w:jc w:val="center"/>
              <w:rPr>
                <w:rFonts w:cs="Arial"/>
                <w:lang w:val="ru-RU"/>
              </w:rPr>
            </w:pPr>
          </w:p>
        </w:tc>
      </w:tr>
      <w:tr w:rsidR="001B0370" w:rsidRPr="00C66873" w14:paraId="22C3DE39" w14:textId="77777777" w:rsidTr="00BE2EA9">
        <w:trPr>
          <w:trHeight w:val="389"/>
          <w:jc w:val="center"/>
        </w:trPr>
        <w:tc>
          <w:tcPr>
            <w:tcW w:w="3882" w:type="dxa"/>
            <w:tcBorders>
              <w:top w:val="single" w:sz="4" w:space="0" w:color="auto"/>
            </w:tcBorders>
          </w:tcPr>
          <w:p w14:paraId="500B8FC8" w14:textId="77777777" w:rsidR="001B0370" w:rsidRPr="00C66873" w:rsidRDefault="001B0370" w:rsidP="00BE2EA9">
            <w:pPr>
              <w:spacing w:before="0"/>
              <w:jc w:val="center"/>
              <w:rPr>
                <w:rFonts w:cs="Arial"/>
              </w:rPr>
            </w:pPr>
          </w:p>
        </w:tc>
        <w:tc>
          <w:tcPr>
            <w:tcW w:w="2127" w:type="dxa"/>
          </w:tcPr>
          <w:p w14:paraId="6697D215" w14:textId="77777777" w:rsidR="001B0370" w:rsidRPr="00C66873" w:rsidRDefault="001B0370" w:rsidP="00BE2EA9">
            <w:pPr>
              <w:spacing w:before="0"/>
              <w:jc w:val="center"/>
              <w:rPr>
                <w:rFonts w:cs="Arial"/>
                <w:lang w:val="ru-RU"/>
              </w:rPr>
            </w:pPr>
          </w:p>
        </w:tc>
        <w:tc>
          <w:tcPr>
            <w:tcW w:w="4022" w:type="dxa"/>
            <w:tcBorders>
              <w:top w:val="single" w:sz="4" w:space="0" w:color="auto"/>
            </w:tcBorders>
          </w:tcPr>
          <w:p w14:paraId="69635514" w14:textId="77777777" w:rsidR="001B0370" w:rsidRPr="00C66873" w:rsidRDefault="001B0370" w:rsidP="00BE2EA9">
            <w:pPr>
              <w:spacing w:before="0"/>
              <w:jc w:val="center"/>
              <w:rPr>
                <w:rFonts w:cs="Arial"/>
                <w:lang w:val="ru-RU"/>
              </w:rPr>
            </w:pPr>
          </w:p>
        </w:tc>
      </w:tr>
    </w:tbl>
    <w:p w14:paraId="4F30F125" w14:textId="77777777" w:rsidR="001B0370" w:rsidRPr="00C66873" w:rsidRDefault="001B0370" w:rsidP="001B0370">
      <w:pPr>
        <w:spacing w:before="0"/>
        <w:ind w:firstLine="720"/>
        <w:rPr>
          <w:rFonts w:cs="Arial"/>
        </w:rPr>
      </w:pPr>
    </w:p>
    <w:p w14:paraId="023169A1" w14:textId="77777777" w:rsidR="00561828" w:rsidRPr="00C66873" w:rsidRDefault="00561828" w:rsidP="001B0370">
      <w:pPr>
        <w:spacing w:before="0"/>
        <w:ind w:firstLine="720"/>
        <w:rPr>
          <w:rFonts w:cs="Arial"/>
        </w:rPr>
      </w:pPr>
    </w:p>
    <w:p w14:paraId="3CADE46F" w14:textId="77777777" w:rsidR="00561828" w:rsidRPr="00C66873" w:rsidRDefault="00561828" w:rsidP="001B0370">
      <w:pPr>
        <w:spacing w:before="0"/>
        <w:ind w:firstLine="720"/>
        <w:rPr>
          <w:rFonts w:cs="Arial"/>
        </w:rPr>
      </w:pPr>
    </w:p>
    <w:p w14:paraId="239FFA60" w14:textId="77777777" w:rsidR="001B0370" w:rsidRPr="00C66873" w:rsidRDefault="001B0370" w:rsidP="001B0370">
      <w:pPr>
        <w:spacing w:before="0"/>
        <w:ind w:firstLine="720"/>
        <w:rPr>
          <w:rFonts w:cs="Arial"/>
          <w:lang w:val="ru-RU"/>
        </w:rPr>
      </w:pPr>
    </w:p>
    <w:p w14:paraId="4B54F7DC" w14:textId="77777777" w:rsidR="001B0370" w:rsidRPr="00C66873" w:rsidRDefault="001B0370" w:rsidP="001B0370">
      <w:pPr>
        <w:spacing w:before="0"/>
        <w:ind w:firstLine="720"/>
        <w:rPr>
          <w:rFonts w:cs="Arial"/>
          <w:lang w:val="ru-RU"/>
        </w:rPr>
      </w:pPr>
      <w:r w:rsidRPr="00C66873">
        <w:rPr>
          <w:rFonts w:cs="Arial"/>
          <w:lang w:val="ru-RU"/>
        </w:rPr>
        <w:t>Прилог:</w:t>
      </w:r>
    </w:p>
    <w:p w14:paraId="15B59B99" w14:textId="0A538C26" w:rsidR="001B0370" w:rsidRPr="00C66873" w:rsidRDefault="001B0370" w:rsidP="001B0370">
      <w:pPr>
        <w:pStyle w:val="ListParagraph"/>
        <w:numPr>
          <w:ilvl w:val="0"/>
          <w:numId w:val="7"/>
        </w:numPr>
        <w:spacing w:before="0" w:after="0" w:line="240" w:lineRule="auto"/>
        <w:rPr>
          <w:rFonts w:ascii="Arial" w:hAnsi="Arial" w:cs="Arial"/>
        </w:rPr>
      </w:pPr>
      <w:r w:rsidRPr="00C66873">
        <w:rPr>
          <w:rFonts w:ascii="Arial" w:hAnsi="Arial" w:cs="Arial"/>
        </w:rPr>
        <w:t xml:space="preserve">1 једна потписана и оверена бланко </w:t>
      </w:r>
      <w:r w:rsidR="004E0FFC" w:rsidRPr="00C66873">
        <w:rPr>
          <w:rFonts w:ascii="Arial" w:hAnsi="Arial" w:cs="Arial"/>
          <w:lang w:val="sr-Cyrl-RS"/>
        </w:rPr>
        <w:t>сопствена</w:t>
      </w:r>
      <w:r w:rsidRPr="00C66873">
        <w:rPr>
          <w:rFonts w:ascii="Arial" w:hAnsi="Arial" w:cs="Arial"/>
        </w:rPr>
        <w:t xml:space="preserve"> меница као гаранција за озбиљност понуде </w:t>
      </w:r>
    </w:p>
    <w:p w14:paraId="577AFDEA" w14:textId="02DAEA9B" w:rsidR="004E0FFC" w:rsidRPr="00C66873" w:rsidRDefault="004E0FFC" w:rsidP="001B0370">
      <w:pPr>
        <w:pStyle w:val="ListParagraph"/>
        <w:numPr>
          <w:ilvl w:val="0"/>
          <w:numId w:val="7"/>
        </w:numPr>
        <w:spacing w:before="0" w:after="0" w:line="240" w:lineRule="auto"/>
        <w:rPr>
          <w:rFonts w:ascii="Arial" w:hAnsi="Arial" w:cs="Arial"/>
        </w:rPr>
      </w:pPr>
      <w:r w:rsidRPr="00C66873">
        <w:rPr>
          <w:rFonts w:ascii="Arial" w:hAnsi="Arial" w:cs="Arial"/>
        </w:rPr>
        <w:t>фотокопиј</w:t>
      </w:r>
      <w:r w:rsidR="00F548F3" w:rsidRPr="00C66873">
        <w:rPr>
          <w:rFonts w:ascii="Arial" w:hAnsi="Arial" w:cs="Arial"/>
          <w:lang w:val="sr-Cyrl-RS"/>
        </w:rPr>
        <w:t>а</w:t>
      </w:r>
      <w:r w:rsidRPr="00C6687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F548F3" w:rsidRPr="00C66873">
        <w:rPr>
          <w:rFonts w:ascii="Arial" w:hAnsi="Arial" w:cs="Arial"/>
          <w:lang w:val="sr-Cyrl-RS"/>
        </w:rPr>
        <w:t>а</w:t>
      </w:r>
      <w:r w:rsidRPr="00C6687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5A8C835" w14:textId="3EFE4436" w:rsidR="004E0FFC" w:rsidRPr="00C66873" w:rsidRDefault="004E0FFC" w:rsidP="001B0370">
      <w:pPr>
        <w:pStyle w:val="ListParagraph"/>
        <w:numPr>
          <w:ilvl w:val="0"/>
          <w:numId w:val="7"/>
        </w:numPr>
        <w:spacing w:before="0" w:after="0" w:line="240" w:lineRule="auto"/>
        <w:rPr>
          <w:rFonts w:ascii="Arial" w:hAnsi="Arial" w:cs="Arial"/>
        </w:rPr>
      </w:pPr>
      <w:r w:rsidRPr="00C66873">
        <w:rPr>
          <w:rFonts w:ascii="Arial" w:hAnsi="Arial" w:cs="Arial"/>
        </w:rPr>
        <w:t>фотокопиј</w:t>
      </w:r>
      <w:r w:rsidR="00F548F3" w:rsidRPr="00C66873">
        <w:rPr>
          <w:rFonts w:ascii="Arial" w:hAnsi="Arial" w:cs="Arial"/>
          <w:lang w:val="sr-Cyrl-RS"/>
        </w:rPr>
        <w:t>а</w:t>
      </w:r>
      <w:r w:rsidRPr="00C66873">
        <w:rPr>
          <w:rFonts w:ascii="Arial" w:hAnsi="Arial" w:cs="Arial"/>
        </w:rPr>
        <w:t xml:space="preserve"> ОП обрасца </w:t>
      </w:r>
    </w:p>
    <w:p w14:paraId="549B6EFA" w14:textId="77777777" w:rsidR="004E0FFC" w:rsidRPr="00C66873" w:rsidRDefault="004E0FFC" w:rsidP="004E0FFC">
      <w:pPr>
        <w:pStyle w:val="ListParagraph"/>
        <w:numPr>
          <w:ilvl w:val="0"/>
          <w:numId w:val="7"/>
        </w:numPr>
        <w:spacing w:before="0" w:after="0" w:line="240" w:lineRule="auto"/>
        <w:rPr>
          <w:rFonts w:ascii="Arial" w:hAnsi="Arial" w:cs="Arial"/>
        </w:rPr>
      </w:pPr>
      <w:r w:rsidRPr="00C6687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873DC74" w14:textId="77777777" w:rsidR="001B0370" w:rsidRPr="00C66873" w:rsidRDefault="001B0370" w:rsidP="001B0370">
      <w:pPr>
        <w:pStyle w:val="ListParagraph"/>
        <w:spacing w:before="0" w:after="0" w:line="240" w:lineRule="auto"/>
        <w:rPr>
          <w:rFonts w:ascii="Arial" w:hAnsi="Arial" w:cs="Arial"/>
        </w:rPr>
      </w:pPr>
    </w:p>
    <w:p w14:paraId="5FDCFB2C" w14:textId="77777777" w:rsidR="001B0370" w:rsidRPr="00C66873" w:rsidRDefault="001B0370" w:rsidP="001B0370">
      <w:pPr>
        <w:pStyle w:val="ListParagraph"/>
        <w:spacing w:before="0" w:after="0" w:line="240" w:lineRule="auto"/>
        <w:rPr>
          <w:rFonts w:ascii="Arial" w:hAnsi="Arial" w:cs="Arial"/>
        </w:rPr>
      </w:pPr>
    </w:p>
    <w:p w14:paraId="3B9CA731" w14:textId="14015EF6" w:rsidR="001B0370" w:rsidRPr="00C66873" w:rsidRDefault="001B0370" w:rsidP="001B0370">
      <w:pPr>
        <w:pStyle w:val="ListParagraph"/>
        <w:spacing w:before="0" w:after="0" w:line="240" w:lineRule="auto"/>
        <w:rPr>
          <w:rFonts w:ascii="Arial" w:hAnsi="Arial" w:cs="Arial"/>
          <w:b/>
          <w:lang w:val="sr-Cyrl-RS"/>
        </w:rPr>
      </w:pPr>
      <w:r w:rsidRPr="00C66873">
        <w:rPr>
          <w:rFonts w:ascii="Arial" w:hAnsi="Arial" w:cs="Arial"/>
          <w:b/>
          <w:lang w:val="sr-Cyrl-RS"/>
        </w:rPr>
        <w:t>Менично писмо у складу са садржином овог Прилога се доставља у оквиру понуде.</w:t>
      </w:r>
    </w:p>
    <w:p w14:paraId="3B8BA622" w14:textId="77777777" w:rsidR="00F548F3" w:rsidRDefault="00F548F3" w:rsidP="001B0370">
      <w:pPr>
        <w:pStyle w:val="ListParagraph"/>
        <w:spacing w:before="0" w:after="0" w:line="240" w:lineRule="auto"/>
        <w:rPr>
          <w:rFonts w:ascii="Arial" w:hAnsi="Arial" w:cs="Arial"/>
          <w:b/>
          <w:color w:val="00B0F0"/>
          <w:lang w:val="sr-Cyrl-RS"/>
        </w:rPr>
      </w:pPr>
    </w:p>
    <w:p w14:paraId="77712A02" w14:textId="77777777" w:rsidR="00F548F3" w:rsidRDefault="00F548F3" w:rsidP="001B0370">
      <w:pPr>
        <w:pStyle w:val="ListParagraph"/>
        <w:spacing w:before="0" w:after="0" w:line="240" w:lineRule="auto"/>
        <w:rPr>
          <w:rFonts w:ascii="Arial" w:hAnsi="Arial" w:cs="Arial"/>
          <w:b/>
          <w:color w:val="00B0F0"/>
          <w:lang w:val="sr-Cyrl-RS"/>
        </w:rPr>
      </w:pPr>
    </w:p>
    <w:p w14:paraId="4B658FC1" w14:textId="77777777" w:rsidR="00F548F3" w:rsidRDefault="00F548F3" w:rsidP="001B0370">
      <w:pPr>
        <w:pStyle w:val="ListParagraph"/>
        <w:spacing w:before="0" w:after="0" w:line="240" w:lineRule="auto"/>
        <w:rPr>
          <w:rFonts w:ascii="Arial" w:hAnsi="Arial" w:cs="Arial"/>
          <w:b/>
          <w:color w:val="00B0F0"/>
          <w:lang w:val="sr-Cyrl-RS"/>
        </w:rPr>
      </w:pPr>
    </w:p>
    <w:p w14:paraId="1248B0B7" w14:textId="77777777" w:rsidR="00F548F3" w:rsidRDefault="00F548F3" w:rsidP="001B0370">
      <w:pPr>
        <w:pStyle w:val="ListParagraph"/>
        <w:spacing w:before="0" w:after="0" w:line="240" w:lineRule="auto"/>
        <w:rPr>
          <w:rFonts w:ascii="Arial" w:hAnsi="Arial" w:cs="Arial"/>
          <w:b/>
          <w:color w:val="00B0F0"/>
          <w:lang w:val="sr-Cyrl-RS"/>
        </w:rPr>
      </w:pPr>
    </w:p>
    <w:p w14:paraId="09B0088B" w14:textId="77777777" w:rsidR="00F548F3" w:rsidRDefault="00F548F3" w:rsidP="001B0370">
      <w:pPr>
        <w:pStyle w:val="ListParagraph"/>
        <w:spacing w:before="0" w:after="0" w:line="240" w:lineRule="auto"/>
        <w:rPr>
          <w:rFonts w:ascii="Arial" w:hAnsi="Arial" w:cs="Arial"/>
          <w:b/>
          <w:color w:val="00B0F0"/>
          <w:lang w:val="sr-Cyrl-RS"/>
        </w:rPr>
      </w:pPr>
    </w:p>
    <w:p w14:paraId="4144687B" w14:textId="77777777" w:rsidR="00F548F3" w:rsidRDefault="00F548F3" w:rsidP="001B0370">
      <w:pPr>
        <w:pStyle w:val="ListParagraph"/>
        <w:spacing w:before="0" w:after="0" w:line="240" w:lineRule="auto"/>
        <w:rPr>
          <w:rFonts w:ascii="Arial" w:hAnsi="Arial" w:cs="Arial"/>
          <w:b/>
          <w:color w:val="00B0F0"/>
          <w:lang w:val="sr-Cyrl-RS"/>
        </w:rPr>
      </w:pPr>
    </w:p>
    <w:p w14:paraId="7869020F" w14:textId="77777777" w:rsidR="00F548F3" w:rsidRDefault="00F548F3" w:rsidP="001B0370">
      <w:pPr>
        <w:pStyle w:val="ListParagraph"/>
        <w:spacing w:before="0" w:after="0" w:line="240" w:lineRule="auto"/>
        <w:rPr>
          <w:rFonts w:ascii="Arial" w:hAnsi="Arial" w:cs="Arial"/>
          <w:b/>
          <w:color w:val="00B0F0"/>
          <w:lang w:val="sr-Cyrl-RS"/>
        </w:rPr>
      </w:pPr>
    </w:p>
    <w:p w14:paraId="6F80EF4F" w14:textId="77777777" w:rsidR="00F548F3" w:rsidRDefault="00F548F3" w:rsidP="001B0370">
      <w:pPr>
        <w:pStyle w:val="ListParagraph"/>
        <w:spacing w:before="0" w:after="0" w:line="240" w:lineRule="auto"/>
        <w:rPr>
          <w:rFonts w:ascii="Arial" w:hAnsi="Arial" w:cs="Arial"/>
          <w:b/>
          <w:color w:val="00B0F0"/>
          <w:lang w:val="sr-Cyrl-RS"/>
        </w:rPr>
      </w:pPr>
    </w:p>
    <w:p w14:paraId="40699F43" w14:textId="77777777" w:rsidR="00F548F3" w:rsidRDefault="00F548F3" w:rsidP="001B0370">
      <w:pPr>
        <w:pStyle w:val="ListParagraph"/>
        <w:spacing w:before="0" w:after="0" w:line="240" w:lineRule="auto"/>
        <w:rPr>
          <w:rFonts w:ascii="Arial" w:hAnsi="Arial" w:cs="Arial"/>
          <w:b/>
          <w:color w:val="00B0F0"/>
          <w:lang w:val="sr-Cyrl-RS"/>
        </w:rPr>
      </w:pPr>
    </w:p>
    <w:p w14:paraId="2F0FA708" w14:textId="77777777" w:rsidR="00F548F3" w:rsidRDefault="00F548F3" w:rsidP="001B0370">
      <w:pPr>
        <w:pStyle w:val="ListParagraph"/>
        <w:spacing w:before="0" w:after="0" w:line="240" w:lineRule="auto"/>
        <w:rPr>
          <w:rFonts w:ascii="Arial" w:hAnsi="Arial" w:cs="Arial"/>
          <w:b/>
          <w:color w:val="00B0F0"/>
        </w:rPr>
      </w:pPr>
    </w:p>
    <w:p w14:paraId="1F0B34B2" w14:textId="0D8CA6C7" w:rsidR="001B0370" w:rsidRPr="00037196" w:rsidRDefault="001B0370" w:rsidP="001B0370">
      <w:pPr>
        <w:spacing w:before="0"/>
        <w:jc w:val="right"/>
        <w:rPr>
          <w:rFonts w:cs="Arial"/>
          <w:b/>
          <w:lang w:val="sr-Cyrl-RS"/>
        </w:rPr>
      </w:pPr>
      <w:r w:rsidRPr="00037196">
        <w:rPr>
          <w:rFonts w:cs="Arial"/>
          <w:b/>
          <w:lang w:val="sr-Cyrl-RS"/>
        </w:rPr>
        <w:t xml:space="preserve">ПРИЛОГ </w:t>
      </w:r>
      <w:r w:rsidRPr="00037196">
        <w:rPr>
          <w:rFonts w:cs="Arial"/>
          <w:b/>
        </w:rPr>
        <w:t xml:space="preserve"> </w:t>
      </w:r>
      <w:r w:rsidR="00C66873">
        <w:rPr>
          <w:rFonts w:cs="Arial"/>
          <w:b/>
          <w:lang w:val="sr-Cyrl-RS"/>
        </w:rPr>
        <w:t>2</w:t>
      </w:r>
    </w:p>
    <w:p w14:paraId="3C35ECC2" w14:textId="77777777" w:rsidR="00F548F3" w:rsidRPr="00F548F3" w:rsidRDefault="00F548F3" w:rsidP="00F548F3">
      <w:pPr>
        <w:spacing w:before="0"/>
        <w:jc w:val="right"/>
        <w:rPr>
          <w:rFonts w:cs="Arial"/>
          <w:b/>
          <w:color w:val="FF0000"/>
        </w:rPr>
      </w:pPr>
      <w:r w:rsidRPr="00F548F3">
        <w:rPr>
          <w:rFonts w:cs="Arial"/>
          <w:b/>
          <w:color w:val="FF0000"/>
        </w:rPr>
        <w:t>*менице за добро извршење посла</w:t>
      </w:r>
    </w:p>
    <w:p w14:paraId="62484940" w14:textId="77777777" w:rsidR="004E0FFC" w:rsidRPr="00037196" w:rsidRDefault="004E0FFC" w:rsidP="001B0370">
      <w:pPr>
        <w:spacing w:before="0"/>
        <w:jc w:val="right"/>
        <w:rPr>
          <w:rFonts w:cs="Arial"/>
          <w:b/>
          <w:color w:val="00B0F0"/>
        </w:rPr>
      </w:pPr>
    </w:p>
    <w:p w14:paraId="27C2411A" w14:textId="77777777" w:rsidR="004E0FFC" w:rsidRPr="00C66873" w:rsidRDefault="004E0FFC" w:rsidP="004E0FFC">
      <w:pPr>
        <w:spacing w:before="0"/>
        <w:rPr>
          <w:rFonts w:cs="Arial"/>
        </w:rPr>
      </w:pPr>
      <w:proofErr w:type="gramStart"/>
      <w:r w:rsidRPr="00C66873">
        <w:rPr>
          <w:rFonts w:cs="Arial"/>
        </w:rPr>
        <w:t>Нa oснoву oдрeдби Зaкoнa o мeници (Сл. лист ФНРJ бр. 104/46 и 18/58; Сл. лист СФРJ бр. 16/65, 54/70 и 57/89; Сл. лист СРJ бр. 46/96, Сл. лист СЦГ бр. 01/03 Уст. Повеља</w:t>
      </w:r>
      <w:r w:rsidRPr="00C66873">
        <w:rPr>
          <w:rFonts w:cs="Arial"/>
          <w:lang w:val="sr-Cyrl-RS"/>
        </w:rPr>
        <w:t>, Сл.лист РС 80/15</w:t>
      </w:r>
      <w:r w:rsidRPr="00C66873">
        <w:rPr>
          <w:rFonts w:cs="Arial"/>
        </w:rPr>
        <w:t xml:space="preserve">) и Зaкoнa o </w:t>
      </w:r>
      <w:r w:rsidRPr="00C66873">
        <w:rPr>
          <w:rFonts w:cs="Arial"/>
          <w:lang w:val="sr-Cyrl-RS"/>
        </w:rPr>
        <w:t>платним услугама</w:t>
      </w:r>
      <w:r w:rsidRPr="00C66873">
        <w:rPr>
          <w:rFonts w:cs="Arial"/>
        </w:rPr>
        <w:t xml:space="preserve"> (Сл. лист СРЈ бр. 03/02 и 05/03, Сл. гл.</w:t>
      </w:r>
      <w:proofErr w:type="gramEnd"/>
      <w:r w:rsidRPr="00C66873">
        <w:rPr>
          <w:rFonts w:cs="Arial"/>
        </w:rPr>
        <w:t xml:space="preserve"> </w:t>
      </w:r>
      <w:proofErr w:type="gramStart"/>
      <w:r w:rsidRPr="00C66873">
        <w:rPr>
          <w:rFonts w:cs="Arial"/>
        </w:rPr>
        <w:t>РС бр.</w:t>
      </w:r>
      <w:proofErr w:type="gramEnd"/>
      <w:r w:rsidRPr="00C66873">
        <w:rPr>
          <w:rFonts w:cs="Arial"/>
        </w:rPr>
        <w:t xml:space="preserve"> </w:t>
      </w:r>
      <w:proofErr w:type="gramStart"/>
      <w:r w:rsidRPr="00C66873">
        <w:rPr>
          <w:rFonts w:cs="Arial"/>
        </w:rPr>
        <w:t>43/04, 62/06, 111/09 др.</w:t>
      </w:r>
      <w:proofErr w:type="gramEnd"/>
      <w:r w:rsidRPr="00C66873">
        <w:rPr>
          <w:rFonts w:cs="Arial"/>
        </w:rPr>
        <w:t xml:space="preserve"> </w:t>
      </w:r>
      <w:proofErr w:type="gramStart"/>
      <w:r w:rsidRPr="00C66873">
        <w:rPr>
          <w:rFonts w:cs="Arial"/>
        </w:rPr>
        <w:t>закон</w:t>
      </w:r>
      <w:proofErr w:type="gramEnd"/>
      <w:r w:rsidRPr="00C66873">
        <w:rPr>
          <w:rFonts w:cs="Arial"/>
        </w:rPr>
        <w:t xml:space="preserve"> и 31/11) и тачке 1, 2. </w:t>
      </w:r>
      <w:proofErr w:type="gramStart"/>
      <w:r w:rsidRPr="00C66873">
        <w:rPr>
          <w:rFonts w:cs="Arial"/>
        </w:rPr>
        <w:t>и</w:t>
      </w:r>
      <w:proofErr w:type="gramEnd"/>
      <w:r w:rsidRPr="00C66873">
        <w:rPr>
          <w:rFonts w:cs="Arial"/>
        </w:rPr>
        <w:t xml:space="preserve"> 6. Одлуке о облику садржини и начину коришћења јединствених инструмената платног промета</w:t>
      </w:r>
    </w:p>
    <w:p w14:paraId="53E232C3" w14:textId="77777777" w:rsidR="004E0FFC" w:rsidRPr="00C66873" w:rsidRDefault="004E0FFC" w:rsidP="001B0370">
      <w:pPr>
        <w:spacing w:before="0"/>
        <w:rPr>
          <w:rFonts w:cs="Arial"/>
        </w:rPr>
      </w:pPr>
    </w:p>
    <w:p w14:paraId="0BF14BA3" w14:textId="77777777" w:rsidR="001B0370" w:rsidRPr="00C66873" w:rsidRDefault="001B0370" w:rsidP="001B0370">
      <w:pPr>
        <w:spacing w:before="0"/>
        <w:rPr>
          <w:rFonts w:cs="Arial"/>
          <w:b/>
        </w:rPr>
      </w:pPr>
      <w:r w:rsidRPr="00C66873">
        <w:rPr>
          <w:rFonts w:cs="Arial"/>
          <w:b/>
        </w:rPr>
        <w:t>(</w:t>
      </w:r>
      <w:proofErr w:type="gramStart"/>
      <w:r w:rsidRPr="00C66873">
        <w:rPr>
          <w:rFonts w:cs="Arial"/>
          <w:b/>
        </w:rPr>
        <w:t>напомена</w:t>
      </w:r>
      <w:proofErr w:type="gramEnd"/>
      <w:r w:rsidRPr="00C66873">
        <w:rPr>
          <w:rFonts w:cs="Arial"/>
          <w:b/>
        </w:rPr>
        <w:t>: не доставља се у понуди)</w:t>
      </w:r>
    </w:p>
    <w:p w14:paraId="0A2F0F0B" w14:textId="77777777" w:rsidR="004E0FFC" w:rsidRPr="00C66873" w:rsidRDefault="004E0FFC" w:rsidP="001B0370">
      <w:pPr>
        <w:spacing w:before="0"/>
        <w:rPr>
          <w:rFonts w:cs="Arial"/>
        </w:rPr>
      </w:pPr>
    </w:p>
    <w:p w14:paraId="58386A3A" w14:textId="77777777" w:rsidR="004E0FFC" w:rsidRPr="00C66873" w:rsidRDefault="004E0FFC" w:rsidP="004E0FFC">
      <w:pPr>
        <w:spacing w:before="0"/>
        <w:rPr>
          <w:rFonts w:cs="Arial"/>
          <w:lang w:val="ru-RU"/>
        </w:rPr>
      </w:pPr>
      <w:r w:rsidRPr="00C66873">
        <w:rPr>
          <w:rFonts w:cs="Arial"/>
        </w:rPr>
        <w:t>ДУЖНИК</w:t>
      </w:r>
      <w:proofErr w:type="gramStart"/>
      <w:r w:rsidRPr="00C66873">
        <w:rPr>
          <w:rFonts w:cs="Arial"/>
        </w:rPr>
        <w:t xml:space="preserve">:  </w:t>
      </w:r>
      <w:r w:rsidRPr="00C66873">
        <w:rPr>
          <w:rFonts w:cs="Arial"/>
          <w:lang w:val="ru-RU"/>
        </w:rPr>
        <w:t>…………………………………………………………………………........................</w:t>
      </w:r>
      <w:proofErr w:type="gramEnd"/>
    </w:p>
    <w:p w14:paraId="075010BC" w14:textId="77777777" w:rsidR="004E0FFC" w:rsidRPr="00C66873" w:rsidRDefault="004E0FFC" w:rsidP="004E0FFC">
      <w:pPr>
        <w:spacing w:before="0"/>
        <w:rPr>
          <w:rFonts w:cs="Arial"/>
        </w:rPr>
      </w:pPr>
      <w:r w:rsidRPr="00C66873">
        <w:rPr>
          <w:rFonts w:cs="Arial"/>
        </w:rPr>
        <w:t>(</w:t>
      </w:r>
      <w:proofErr w:type="gramStart"/>
      <w:r w:rsidRPr="00C66873">
        <w:rPr>
          <w:rFonts w:cs="Arial"/>
        </w:rPr>
        <w:t>назив</w:t>
      </w:r>
      <w:proofErr w:type="gramEnd"/>
      <w:r w:rsidRPr="00C66873">
        <w:rPr>
          <w:rFonts w:cs="Arial"/>
        </w:rPr>
        <w:t xml:space="preserve"> и седиште Понуђача)</w:t>
      </w:r>
    </w:p>
    <w:p w14:paraId="259EB1B9" w14:textId="77777777" w:rsidR="004E0FFC" w:rsidRPr="00C66873" w:rsidRDefault="004E0FFC" w:rsidP="004E0FFC">
      <w:pPr>
        <w:spacing w:before="0"/>
        <w:rPr>
          <w:rFonts w:cs="Arial"/>
        </w:rPr>
      </w:pPr>
      <w:r w:rsidRPr="00C66873">
        <w:rPr>
          <w:rFonts w:cs="Arial"/>
        </w:rPr>
        <w:t>МАТИЧНИ БРОЈ ДУЖНИКА (Понуђача): ..................................................................</w:t>
      </w:r>
    </w:p>
    <w:p w14:paraId="5414CD3D" w14:textId="77777777" w:rsidR="004E0FFC" w:rsidRPr="00C66873" w:rsidRDefault="004E0FFC" w:rsidP="004E0FFC">
      <w:pPr>
        <w:spacing w:before="0"/>
        <w:rPr>
          <w:rFonts w:cs="Arial"/>
        </w:rPr>
      </w:pPr>
      <w:r w:rsidRPr="00C66873">
        <w:rPr>
          <w:rFonts w:cs="Arial"/>
        </w:rPr>
        <w:t>ТЕКУЋИ РАЧУН ДУЖНИКА (Понуђача): ...................................................................</w:t>
      </w:r>
    </w:p>
    <w:p w14:paraId="3D127E7E" w14:textId="77777777" w:rsidR="004E0FFC" w:rsidRPr="00C66873" w:rsidRDefault="004E0FFC" w:rsidP="004E0FFC">
      <w:pPr>
        <w:spacing w:before="0"/>
        <w:rPr>
          <w:rFonts w:cs="Arial"/>
        </w:rPr>
      </w:pPr>
      <w:r w:rsidRPr="00C66873">
        <w:rPr>
          <w:rFonts w:cs="Arial"/>
        </w:rPr>
        <w:t>ПИБ ДУЖНИКА (Понуђача): ........................................................................................</w:t>
      </w:r>
    </w:p>
    <w:p w14:paraId="098B7FBE" w14:textId="77777777" w:rsidR="004E0FFC" w:rsidRPr="00C66873" w:rsidRDefault="004E0FFC" w:rsidP="004E0FFC">
      <w:pPr>
        <w:spacing w:before="0"/>
        <w:rPr>
          <w:rFonts w:cs="Arial"/>
        </w:rPr>
      </w:pPr>
    </w:p>
    <w:p w14:paraId="47B058F1" w14:textId="77777777" w:rsidR="004E0FFC" w:rsidRPr="00C66873" w:rsidRDefault="004E0FFC" w:rsidP="004E0FFC">
      <w:pPr>
        <w:spacing w:before="0"/>
        <w:rPr>
          <w:rFonts w:cs="Arial"/>
        </w:rPr>
      </w:pPr>
      <w:proofErr w:type="gramStart"/>
      <w:r w:rsidRPr="00C66873">
        <w:rPr>
          <w:rFonts w:cs="Arial"/>
        </w:rPr>
        <w:t>и</w:t>
      </w:r>
      <w:proofErr w:type="gramEnd"/>
      <w:r w:rsidRPr="00C66873">
        <w:rPr>
          <w:rFonts w:cs="Arial"/>
        </w:rPr>
        <w:t xml:space="preserve"> з д а ј е  д а н а ............................ године</w:t>
      </w:r>
    </w:p>
    <w:p w14:paraId="5350E2E0" w14:textId="77777777" w:rsidR="004E0FFC" w:rsidRPr="00C66873" w:rsidRDefault="004E0FFC" w:rsidP="004E0FFC">
      <w:pPr>
        <w:spacing w:before="0"/>
        <w:rPr>
          <w:rFonts w:cs="Arial"/>
        </w:rPr>
      </w:pPr>
    </w:p>
    <w:p w14:paraId="611C9698" w14:textId="77777777" w:rsidR="004E0FFC" w:rsidRPr="00C66873" w:rsidRDefault="004E0FFC" w:rsidP="004E0FFC">
      <w:pPr>
        <w:spacing w:before="0"/>
        <w:rPr>
          <w:rFonts w:cs="Arial"/>
        </w:rPr>
      </w:pPr>
    </w:p>
    <w:p w14:paraId="20CA42A7" w14:textId="77777777" w:rsidR="004E0FFC" w:rsidRPr="00C66873" w:rsidRDefault="004E0FFC" w:rsidP="004E0FFC">
      <w:pPr>
        <w:spacing w:before="0"/>
        <w:jc w:val="center"/>
        <w:rPr>
          <w:rFonts w:cs="Arial"/>
          <w:b/>
        </w:rPr>
      </w:pPr>
      <w:r w:rsidRPr="00C66873">
        <w:rPr>
          <w:rFonts w:cs="Arial"/>
          <w:b/>
        </w:rPr>
        <w:t xml:space="preserve">МЕНИЧНО ПИСМО – ОВЛАШЋЕЊЕ ЗА </w:t>
      </w:r>
      <w:proofErr w:type="gramStart"/>
      <w:r w:rsidRPr="00C66873">
        <w:rPr>
          <w:rFonts w:cs="Arial"/>
          <w:b/>
        </w:rPr>
        <w:t>КОРИСНИКА  БЛАНКО</w:t>
      </w:r>
      <w:proofErr w:type="gramEnd"/>
      <w:r w:rsidRPr="00C66873">
        <w:rPr>
          <w:rFonts w:cs="Arial"/>
          <w:b/>
        </w:rPr>
        <w:t xml:space="preserve"> </w:t>
      </w:r>
      <w:r w:rsidRPr="00C66873">
        <w:rPr>
          <w:rFonts w:cs="Arial"/>
          <w:b/>
          <w:lang w:val="sr-Cyrl-RS"/>
        </w:rPr>
        <w:t>СОПСТВЕНЕ</w:t>
      </w:r>
      <w:r w:rsidRPr="00C66873">
        <w:rPr>
          <w:rFonts w:cs="Arial"/>
          <w:b/>
        </w:rPr>
        <w:t xml:space="preserve"> МЕНИЦЕ</w:t>
      </w:r>
    </w:p>
    <w:p w14:paraId="37D921F9" w14:textId="77777777" w:rsidR="001B0370" w:rsidRPr="00C66873" w:rsidRDefault="001B0370" w:rsidP="001B0370">
      <w:pPr>
        <w:spacing w:before="0"/>
        <w:rPr>
          <w:rFonts w:cs="Arial"/>
        </w:rPr>
      </w:pPr>
    </w:p>
    <w:p w14:paraId="51E0D92E" w14:textId="7CDF8B72" w:rsidR="008576CB" w:rsidRPr="00C6687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66873">
        <w:rPr>
          <w:rFonts w:cs="Arial"/>
          <w:b w:val="0"/>
          <w:sz w:val="22"/>
          <w:szCs w:val="22"/>
        </w:rPr>
        <w:t xml:space="preserve">КОРИСНИК - </w:t>
      </w:r>
      <w:r w:rsidR="00F548F3" w:rsidRPr="00C66873">
        <w:rPr>
          <w:rFonts w:cs="Arial"/>
          <w:b w:val="0"/>
        </w:rPr>
        <w:t xml:space="preserve">ПОВЕРИЛАЦ:Јавно предузеће „Електроприведа Србије“ Београд, Улица </w:t>
      </w:r>
      <w:r w:rsidR="008B397A" w:rsidRPr="008B397A">
        <w:rPr>
          <w:rFonts w:cs="Arial"/>
          <w:b w:val="0"/>
          <w:lang w:val="sr-Cyrl-RS"/>
        </w:rPr>
        <w:t>Балканска</w:t>
      </w:r>
      <w:r w:rsidR="008B397A" w:rsidRPr="008B397A">
        <w:rPr>
          <w:rFonts w:cs="Arial"/>
          <w:b w:val="0"/>
        </w:rPr>
        <w:t xml:space="preserve"> бр.</w:t>
      </w:r>
      <w:r w:rsidR="008B397A" w:rsidRPr="008B397A">
        <w:rPr>
          <w:rFonts w:cs="Arial"/>
          <w:b w:val="0"/>
          <w:lang w:val="sr-Cyrl-RS"/>
        </w:rPr>
        <w:t>13</w:t>
      </w:r>
      <w:r w:rsidR="00F548F3" w:rsidRPr="00C66873">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F548F3" w:rsidRPr="00C66873">
        <w:rPr>
          <w:rFonts w:cs="Arial"/>
          <w:b w:val="0"/>
        </w:rPr>
        <w:t>тек</w:t>
      </w:r>
      <w:proofErr w:type="gramEnd"/>
      <w:r w:rsidR="00F548F3" w:rsidRPr="00C66873">
        <w:rPr>
          <w:rFonts w:cs="Arial"/>
          <w:b w:val="0"/>
        </w:rPr>
        <w:t xml:space="preserve">. </w:t>
      </w:r>
      <w:proofErr w:type="gramStart"/>
      <w:r w:rsidR="00F548F3" w:rsidRPr="00C66873">
        <w:rPr>
          <w:rFonts w:cs="Arial"/>
          <w:b w:val="0"/>
        </w:rPr>
        <w:t>рачуна</w:t>
      </w:r>
      <w:proofErr w:type="gramEnd"/>
      <w:r w:rsidR="00F548F3" w:rsidRPr="00C66873">
        <w:rPr>
          <w:rFonts w:cs="Arial"/>
          <w:b w:val="0"/>
        </w:rPr>
        <w:t>: 160-700-13 Banka Intesa</w:t>
      </w:r>
      <w:r w:rsidRPr="00C66873">
        <w:rPr>
          <w:rFonts w:cs="Arial"/>
          <w:b w:val="0"/>
          <w:sz w:val="22"/>
          <w:szCs w:val="22"/>
        </w:rPr>
        <w:t xml:space="preserve"> </w:t>
      </w:r>
    </w:p>
    <w:p w14:paraId="315A6354" w14:textId="5ECF61DF" w:rsidR="001B0370" w:rsidRPr="00C66873" w:rsidRDefault="001B0370" w:rsidP="00D872C2">
      <w:pPr>
        <w:tabs>
          <w:tab w:val="left" w:pos="1418"/>
        </w:tabs>
        <w:spacing w:before="0"/>
        <w:rPr>
          <w:rFonts w:cs="Arial"/>
        </w:rPr>
      </w:pPr>
      <w:r w:rsidRPr="00C66873">
        <w:rPr>
          <w:rFonts w:cs="Arial"/>
        </w:rPr>
        <w:t xml:space="preserve"> </w:t>
      </w:r>
      <w:r w:rsidR="00EC071F" w:rsidRPr="00C66873">
        <w:rPr>
          <w:rFonts w:cs="Arial"/>
        </w:rPr>
        <w:tab/>
      </w:r>
    </w:p>
    <w:p w14:paraId="73A16B2C" w14:textId="556EEB97" w:rsidR="001B0370" w:rsidRPr="00C66873" w:rsidRDefault="001B0370" w:rsidP="001B0370">
      <w:pPr>
        <w:spacing w:before="0"/>
        <w:rPr>
          <w:rFonts w:cs="Arial"/>
        </w:rPr>
      </w:pPr>
      <w:r w:rsidRPr="00C66873">
        <w:rPr>
          <w:rFonts w:cs="Arial"/>
        </w:rPr>
        <w:t xml:space="preserve">Предајемо вам 1 (једну) потписану и оверену, бланко  </w:t>
      </w:r>
      <w:r w:rsidR="004E0FFC" w:rsidRPr="00C66873">
        <w:rPr>
          <w:rFonts w:cs="Arial"/>
          <w:lang w:val="sr-Cyrl-RS"/>
        </w:rPr>
        <w:t>сопствену</w:t>
      </w:r>
      <w:r w:rsidRPr="00C66873">
        <w:rPr>
          <w:rFonts w:cs="Arial"/>
        </w:rPr>
        <w:t xml:space="preserve">  меницу</w:t>
      </w:r>
      <w:r w:rsidR="000365C7" w:rsidRPr="00C66873">
        <w:rPr>
          <w:rFonts w:cs="Arial"/>
          <w:lang w:val="sr-Cyrl-RS"/>
        </w:rPr>
        <w:t xml:space="preserve"> која је неопозива, без права протеста и наплатива на први позив</w:t>
      </w:r>
      <w:r w:rsidRPr="00C66873">
        <w:rPr>
          <w:rFonts w:cs="Arial"/>
        </w:rPr>
        <w:t xml:space="preserve">, серијски                 бр._________________ (уписати серијски број)  као средство финансијског обезбеђења и овлашћујемо </w:t>
      </w:r>
      <w:r w:rsidR="00F548F3" w:rsidRPr="00C66873">
        <w:rPr>
          <w:rFonts w:cs="Arial"/>
        </w:rPr>
        <w:t xml:space="preserve">Јавно предузеће „Електропривреда Србије“ Београд, Улица </w:t>
      </w:r>
      <w:r w:rsidR="008B397A" w:rsidRPr="008B397A">
        <w:rPr>
          <w:rFonts w:cs="Arial"/>
          <w:lang w:val="sr-Cyrl-RS"/>
        </w:rPr>
        <w:t>Балканска</w:t>
      </w:r>
      <w:r w:rsidR="008B397A" w:rsidRPr="008B397A">
        <w:rPr>
          <w:rFonts w:cs="Arial"/>
        </w:rPr>
        <w:t xml:space="preserve"> бр.</w:t>
      </w:r>
      <w:r w:rsidR="008B397A" w:rsidRPr="008B397A">
        <w:rPr>
          <w:rFonts w:cs="Arial"/>
          <w:lang w:val="sr-Cyrl-RS"/>
        </w:rPr>
        <w:t>13</w:t>
      </w:r>
      <w:r w:rsidR="00F548F3" w:rsidRPr="00C66873">
        <w:rPr>
          <w:rFonts w:cs="Arial"/>
        </w:rPr>
        <w:t>, Београд,</w:t>
      </w:r>
      <w:r w:rsidR="00F548F3" w:rsidRPr="00C66873">
        <w:rPr>
          <w:rFonts w:cs="Arial"/>
          <w:b/>
        </w:rPr>
        <w:t xml:space="preserve"> </w:t>
      </w:r>
      <w:r w:rsidR="00F548F3" w:rsidRPr="00C66873">
        <w:rPr>
          <w:rFonts w:cs="Arial"/>
        </w:rPr>
        <w:t>огранак ТЕНТ Београд-Обреновац, улица Богољуба Урошевића Црног број 44., 11500 Обреновац,</w:t>
      </w:r>
      <w:r w:rsidR="00F548F3" w:rsidRPr="00C66873">
        <w:rPr>
          <w:rFonts w:cs="Arial"/>
          <w:lang w:val="sr-Cyrl-RS"/>
        </w:rPr>
        <w:t xml:space="preserve"> </w:t>
      </w:r>
      <w:r w:rsidRPr="00C66873">
        <w:rPr>
          <w:rFonts w:cs="Arial"/>
        </w:rPr>
        <w:t>као Повериоца, да предату меницу може попунити до максимално</w:t>
      </w:r>
      <w:r w:rsidR="000365C7" w:rsidRPr="00C66873">
        <w:rPr>
          <w:rFonts w:cs="Arial"/>
        </w:rPr>
        <w:t>г износа  од _______</w:t>
      </w:r>
      <w:r w:rsidR="008B5684" w:rsidRPr="00C66873">
        <w:rPr>
          <w:rFonts w:cs="Arial"/>
          <w:lang w:val="sr-Cyrl-RS"/>
        </w:rPr>
        <w:t>________</w:t>
      </w:r>
      <w:r w:rsidR="000365C7" w:rsidRPr="00C66873">
        <w:rPr>
          <w:rFonts w:cs="Arial"/>
        </w:rPr>
        <w:t>____</w:t>
      </w:r>
      <w:r w:rsidRPr="00C66873">
        <w:rPr>
          <w:rFonts w:cs="Arial"/>
        </w:rPr>
        <w:t xml:space="preserve"> динара,</w:t>
      </w:r>
      <w:r w:rsidR="000365C7" w:rsidRPr="00C66873">
        <w:rPr>
          <w:rFonts w:cs="Arial"/>
        </w:rPr>
        <w:t xml:space="preserve"> (и  словима  ______________</w:t>
      </w:r>
      <w:r w:rsidRPr="00C66873">
        <w:rPr>
          <w:rFonts w:cs="Arial"/>
        </w:rPr>
        <w:t>_динара), по Уговору о_____</w:t>
      </w:r>
      <w:r w:rsidR="000365C7" w:rsidRPr="00C66873">
        <w:rPr>
          <w:rFonts w:cs="Arial"/>
        </w:rPr>
        <w:t>_____________________________</w:t>
      </w:r>
      <w:r w:rsidRPr="00C66873">
        <w:rPr>
          <w:rFonts w:cs="Arial"/>
        </w:rPr>
        <w:t xml:space="preserve"> (навести предмет уговора), бр.____</w:t>
      </w:r>
      <w:r w:rsidR="008B5684" w:rsidRPr="00C66873">
        <w:rPr>
          <w:rFonts w:cs="Arial"/>
          <w:lang w:val="sr-Cyrl-RS"/>
        </w:rPr>
        <w:t>________</w:t>
      </w:r>
      <w:r w:rsidRPr="00C66873">
        <w:rPr>
          <w:rFonts w:cs="Arial"/>
        </w:rPr>
        <w:t>_ од __</w:t>
      </w:r>
      <w:r w:rsidR="008B5684" w:rsidRPr="00C66873">
        <w:rPr>
          <w:rFonts w:cs="Arial"/>
          <w:lang w:val="sr-Cyrl-RS"/>
        </w:rPr>
        <w:t>____</w:t>
      </w:r>
      <w:r w:rsidRPr="00C66873">
        <w:rPr>
          <w:rFonts w:cs="Arial"/>
        </w:rPr>
        <w:t>_______(заведен код Корисника - Повериоца) и бр.______</w:t>
      </w:r>
      <w:r w:rsidR="008B5684" w:rsidRPr="00C66873">
        <w:rPr>
          <w:rFonts w:cs="Arial"/>
          <w:lang w:val="sr-Cyrl-RS"/>
        </w:rPr>
        <w:t>______</w:t>
      </w:r>
      <w:r w:rsidRPr="00C66873">
        <w:rPr>
          <w:rFonts w:cs="Arial"/>
        </w:rPr>
        <w:t>_ од ___</w:t>
      </w:r>
      <w:r w:rsidR="008B5684" w:rsidRPr="00C66873">
        <w:rPr>
          <w:rFonts w:cs="Arial"/>
          <w:lang w:val="sr-Cyrl-RS"/>
        </w:rPr>
        <w:t>___</w:t>
      </w:r>
      <w:r w:rsidRPr="00C66873">
        <w:rPr>
          <w:rFonts w:cs="Arial"/>
        </w:rPr>
        <w:t>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12997923" w14:textId="77777777" w:rsidR="001B0370" w:rsidRPr="00C66873" w:rsidRDefault="001B0370" w:rsidP="001B0370">
      <w:pPr>
        <w:spacing w:before="0"/>
        <w:rPr>
          <w:rFonts w:cs="Arial"/>
        </w:rPr>
      </w:pPr>
    </w:p>
    <w:p w14:paraId="24C8FAD3" w14:textId="2E6B0A03" w:rsidR="001B0370" w:rsidRPr="00C66873" w:rsidRDefault="000365C7" w:rsidP="001B0370">
      <w:pPr>
        <w:spacing w:before="0"/>
        <w:rPr>
          <w:rFonts w:cs="Arial"/>
        </w:rPr>
      </w:pPr>
      <w:r w:rsidRPr="00C66873">
        <w:rPr>
          <w:rFonts w:cs="Arial"/>
        </w:rPr>
        <w:t>Издата б</w:t>
      </w:r>
      <w:r w:rsidR="001B0370" w:rsidRPr="00C66873">
        <w:rPr>
          <w:rFonts w:cs="Arial"/>
        </w:rPr>
        <w:t xml:space="preserve">ланко </w:t>
      </w:r>
      <w:r w:rsidRPr="00C66873">
        <w:rPr>
          <w:rFonts w:cs="Arial"/>
          <w:lang w:val="sr-Cyrl-RS"/>
        </w:rPr>
        <w:t>сопствена</w:t>
      </w:r>
      <w:r w:rsidR="001B0370" w:rsidRPr="00C66873">
        <w:rPr>
          <w:rFonts w:cs="Arial"/>
        </w:rPr>
        <w:t xml:space="preserve"> меница серијски број</w:t>
      </w:r>
      <w:r w:rsidR="001B0370" w:rsidRPr="00C66873">
        <w:rPr>
          <w:rFonts w:cs="Arial"/>
        </w:rPr>
        <w:tab/>
        <w:t xml:space="preserve">(уписати серијски број) може се поднети на наплату у року </w:t>
      </w:r>
      <w:proofErr w:type="gramStart"/>
      <w:r w:rsidR="001B0370" w:rsidRPr="00C66873">
        <w:rPr>
          <w:rFonts w:cs="Arial"/>
        </w:rPr>
        <w:t>доспећа  утврђеном</w:t>
      </w:r>
      <w:proofErr w:type="gramEnd"/>
      <w:r w:rsidR="001B0370" w:rsidRPr="00C66873">
        <w:rPr>
          <w:rFonts w:cs="Arial"/>
        </w:rPr>
        <w:t xml:space="preserve">  Уговором бр. __</w:t>
      </w:r>
      <w:r w:rsidR="008B5684" w:rsidRPr="00C66873">
        <w:rPr>
          <w:rFonts w:cs="Arial"/>
          <w:lang w:val="sr-Cyrl-RS"/>
        </w:rPr>
        <w:t>_____</w:t>
      </w:r>
      <w:r w:rsidR="001B0370" w:rsidRPr="00C66873">
        <w:rPr>
          <w:rFonts w:cs="Arial"/>
        </w:rPr>
        <w:t xml:space="preserve">_________ </w:t>
      </w:r>
      <w:proofErr w:type="gramStart"/>
      <w:r w:rsidR="001B0370" w:rsidRPr="00C66873">
        <w:rPr>
          <w:rFonts w:cs="Arial"/>
        </w:rPr>
        <w:t>од</w:t>
      </w:r>
      <w:proofErr w:type="gramEnd"/>
      <w:r w:rsidR="001B0370" w:rsidRPr="00C66873">
        <w:rPr>
          <w:rFonts w:cs="Arial"/>
        </w:rPr>
        <w:t xml:space="preserve"> ___</w:t>
      </w:r>
      <w:r w:rsidR="008B5684" w:rsidRPr="00C66873">
        <w:rPr>
          <w:rFonts w:cs="Arial"/>
          <w:lang w:val="sr-Cyrl-RS"/>
        </w:rPr>
        <w:t>______</w:t>
      </w:r>
      <w:r w:rsidR="001B0370" w:rsidRPr="00C66873">
        <w:rPr>
          <w:rFonts w:cs="Arial"/>
        </w:rPr>
        <w:t xml:space="preserve">______ године (заведен код Корисника-Повериоца)  и бр. _____________ </w:t>
      </w:r>
      <w:proofErr w:type="gramStart"/>
      <w:r w:rsidR="001B0370" w:rsidRPr="00C66873">
        <w:rPr>
          <w:rFonts w:cs="Arial"/>
        </w:rPr>
        <w:t>од</w:t>
      </w:r>
      <w:proofErr w:type="gramEnd"/>
      <w:r w:rsidR="001B0370" w:rsidRPr="00C66873">
        <w:rPr>
          <w:rFonts w:cs="Arial"/>
        </w:rPr>
        <w:t xml:space="preserve"> ___</w:t>
      </w:r>
      <w:r w:rsidR="008B5684" w:rsidRPr="00C66873">
        <w:rPr>
          <w:rFonts w:cs="Arial"/>
          <w:lang w:val="sr-Cyrl-RS"/>
        </w:rPr>
        <w:t>______</w:t>
      </w:r>
      <w:r w:rsidR="001B0370" w:rsidRPr="00C66873">
        <w:rPr>
          <w:rFonts w:cs="Arial"/>
        </w:rPr>
        <w:t>__ године (заведен код дужника) т.ј</w:t>
      </w:r>
      <w:r w:rsidR="00EC071F" w:rsidRPr="00C66873">
        <w:rPr>
          <w:rFonts w:cs="Arial"/>
        </w:rPr>
        <w:t>. најкасније до истека рока од 3</w:t>
      </w:r>
      <w:r w:rsidR="001B0370" w:rsidRPr="00C66873">
        <w:rPr>
          <w:rFonts w:cs="Arial"/>
        </w:rPr>
        <w:t>0 (</w:t>
      </w:r>
      <w:r w:rsidR="00EC071F" w:rsidRPr="00C66873">
        <w:rPr>
          <w:rFonts w:cs="Arial"/>
          <w:lang w:val="sr-Cyrl-RS"/>
        </w:rPr>
        <w:t>три</w:t>
      </w:r>
      <w:r w:rsidR="001B0370" w:rsidRPr="00C66873">
        <w:rPr>
          <w:rFonts w:cs="Arial"/>
        </w:rPr>
        <w:t>десет) дана од уговореног рока  с тим да евентуални</w:t>
      </w:r>
      <w:r w:rsidR="001B0370" w:rsidRPr="00C66873">
        <w:rPr>
          <w:rFonts w:cs="Arial"/>
        </w:rPr>
        <w:br/>
        <w:t xml:space="preserve">продужетак рока </w:t>
      </w:r>
      <w:r w:rsidR="003801C4" w:rsidRPr="00C66873">
        <w:rPr>
          <w:rFonts w:cs="Arial"/>
          <w:lang w:val="sr-Cyrl-RS"/>
        </w:rPr>
        <w:t>окончања извршења</w:t>
      </w:r>
      <w:r w:rsidR="001B0370" w:rsidRPr="00C6687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3801C4" w:rsidRPr="00C66873">
        <w:rPr>
          <w:rFonts w:cs="Arial"/>
          <w:lang w:val="sr-Cyrl-RS"/>
        </w:rPr>
        <w:t>звршење</w:t>
      </w:r>
      <w:r w:rsidR="001B0370" w:rsidRPr="00C66873">
        <w:rPr>
          <w:rFonts w:cs="Arial"/>
        </w:rPr>
        <w:t>.</w:t>
      </w:r>
    </w:p>
    <w:p w14:paraId="4D4B3297" w14:textId="77777777" w:rsidR="001B0370" w:rsidRPr="00C66873" w:rsidRDefault="001B0370" w:rsidP="001B0370">
      <w:pPr>
        <w:spacing w:before="0"/>
        <w:rPr>
          <w:rFonts w:cs="Arial"/>
        </w:rPr>
      </w:pPr>
    </w:p>
    <w:p w14:paraId="58E09EB3" w14:textId="20C9E8D0" w:rsidR="001B0370" w:rsidRPr="00C66873" w:rsidRDefault="001B0370" w:rsidP="001B0370">
      <w:pPr>
        <w:spacing w:before="0"/>
        <w:rPr>
          <w:rFonts w:cs="Arial"/>
        </w:rPr>
      </w:pPr>
      <w:r w:rsidRPr="00C66873">
        <w:rPr>
          <w:rFonts w:cs="Arial"/>
        </w:rPr>
        <w:lastRenderedPageBreak/>
        <w:t>Овлашћујемо Јавно предузеће „Електропривреда Србије</w:t>
      </w:r>
      <w:proofErr w:type="gramStart"/>
      <w:r w:rsidRPr="00C66873">
        <w:rPr>
          <w:rFonts w:cs="Arial"/>
        </w:rPr>
        <w:t>“ Београд</w:t>
      </w:r>
      <w:proofErr w:type="gramEnd"/>
      <w:r w:rsidRPr="00C66873">
        <w:rPr>
          <w:rFonts w:cs="Arial"/>
        </w:rPr>
        <w:t xml:space="preserve">, </w:t>
      </w:r>
      <w:r w:rsidR="008B5684" w:rsidRPr="00C66873">
        <w:rPr>
          <w:rFonts w:cs="Arial"/>
        </w:rPr>
        <w:t>огранак ТЕНТ Београд-Обреновац,</w:t>
      </w:r>
      <w:r w:rsidR="008B5684" w:rsidRPr="00C66873">
        <w:rPr>
          <w:rFonts w:cs="Arial"/>
          <w:lang w:val="sr-Cyrl-RS"/>
        </w:rPr>
        <w:t xml:space="preserve"> </w:t>
      </w:r>
      <w:r w:rsidRPr="00C66873">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66873">
        <w:rPr>
          <w:rFonts w:cs="Arial"/>
        </w:rPr>
        <w:t>вансудски</w:t>
      </w:r>
      <w:proofErr w:type="gramEnd"/>
      <w:r w:rsidRPr="00C66873">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C66873">
        <w:rPr>
          <w:rFonts w:cs="Arial"/>
        </w:rPr>
        <w:t>160-700-13 Banka Intesa.</w:t>
      </w:r>
      <w:proofErr w:type="gramEnd"/>
    </w:p>
    <w:p w14:paraId="3C351CAF" w14:textId="77777777" w:rsidR="001B0370" w:rsidRPr="00C66873" w:rsidRDefault="001B0370" w:rsidP="001B0370">
      <w:pPr>
        <w:spacing w:before="0"/>
        <w:rPr>
          <w:rFonts w:cs="Arial"/>
        </w:rPr>
      </w:pPr>
    </w:p>
    <w:p w14:paraId="5C9A2F61" w14:textId="77777777" w:rsidR="001B0370" w:rsidRPr="00C66873" w:rsidRDefault="001B0370" w:rsidP="001B0370">
      <w:pPr>
        <w:spacing w:before="0"/>
        <w:rPr>
          <w:rFonts w:cs="Arial"/>
        </w:rPr>
      </w:pPr>
      <w:r w:rsidRPr="00C6687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21872DC" w14:textId="77777777" w:rsidR="001B0370" w:rsidRPr="00C66873" w:rsidRDefault="001B0370" w:rsidP="001B0370">
      <w:pPr>
        <w:spacing w:before="0"/>
        <w:rPr>
          <w:rFonts w:cs="Arial"/>
        </w:rPr>
      </w:pPr>
    </w:p>
    <w:p w14:paraId="1EFB1480" w14:textId="77777777" w:rsidR="001B0370" w:rsidRPr="00C66873" w:rsidRDefault="001B0370" w:rsidP="001B0370">
      <w:pPr>
        <w:spacing w:before="0"/>
        <w:rPr>
          <w:rFonts w:cs="Arial"/>
        </w:rPr>
      </w:pPr>
      <w:proofErr w:type="gramStart"/>
      <w:r w:rsidRPr="00C6687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14:paraId="214E3D48" w14:textId="77777777" w:rsidR="001B0370" w:rsidRPr="00C66873" w:rsidRDefault="001B0370" w:rsidP="001B0370">
      <w:pPr>
        <w:spacing w:before="0"/>
        <w:rPr>
          <w:rFonts w:cs="Arial"/>
        </w:rPr>
      </w:pPr>
    </w:p>
    <w:p w14:paraId="5191B145" w14:textId="77777777" w:rsidR="001B0370" w:rsidRPr="00C66873" w:rsidRDefault="001B0370" w:rsidP="001B0370">
      <w:pPr>
        <w:spacing w:before="0"/>
        <w:rPr>
          <w:rFonts w:cs="Arial"/>
        </w:rPr>
      </w:pPr>
      <w:r w:rsidRPr="00C66873">
        <w:rPr>
          <w:rFonts w:cs="Arial"/>
        </w:rPr>
        <w:t>Меница је потписана од стране овлашћеног лица за заступање Дужника ____________________</w:t>
      </w:r>
      <w:proofErr w:type="gramStart"/>
      <w:r w:rsidRPr="00C66873">
        <w:rPr>
          <w:rFonts w:cs="Arial"/>
        </w:rPr>
        <w:t>_(</w:t>
      </w:r>
      <w:proofErr w:type="gramEnd"/>
      <w:r w:rsidRPr="00C66873">
        <w:rPr>
          <w:rFonts w:cs="Arial"/>
        </w:rPr>
        <w:t>унети име и презиме овлашћеног лица).</w:t>
      </w:r>
    </w:p>
    <w:p w14:paraId="5D4A9428" w14:textId="77777777" w:rsidR="001B0370" w:rsidRPr="00C66873" w:rsidRDefault="001B0370" w:rsidP="001B0370">
      <w:pPr>
        <w:spacing w:before="0"/>
        <w:rPr>
          <w:rFonts w:cs="Arial"/>
        </w:rPr>
      </w:pPr>
    </w:p>
    <w:p w14:paraId="1122B88C" w14:textId="77777777" w:rsidR="001B0370" w:rsidRPr="00C66873" w:rsidRDefault="001B0370" w:rsidP="001B0370">
      <w:pPr>
        <w:spacing w:before="0"/>
        <w:rPr>
          <w:rFonts w:cs="Arial"/>
        </w:rPr>
      </w:pPr>
      <w:proofErr w:type="gramStart"/>
      <w:r w:rsidRPr="00C6687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14:paraId="772722C4" w14:textId="77777777" w:rsidR="00561828" w:rsidRPr="00C66873" w:rsidRDefault="00561828" w:rsidP="001B0370">
      <w:pPr>
        <w:spacing w:before="0"/>
        <w:rPr>
          <w:rFonts w:cs="Arial"/>
        </w:rPr>
      </w:pPr>
    </w:p>
    <w:p w14:paraId="336DB12A" w14:textId="77777777" w:rsidR="00561828" w:rsidRPr="00C66873" w:rsidRDefault="00561828" w:rsidP="001B0370">
      <w:pPr>
        <w:spacing w:before="0"/>
        <w:rPr>
          <w:rFonts w:cs="Arial"/>
        </w:rPr>
      </w:pPr>
    </w:p>
    <w:p w14:paraId="0DB14A39" w14:textId="77777777" w:rsidR="00561828" w:rsidRPr="00C66873" w:rsidRDefault="00561828" w:rsidP="001B0370">
      <w:pPr>
        <w:spacing w:before="0"/>
        <w:rPr>
          <w:rFonts w:cs="Arial"/>
        </w:rPr>
      </w:pPr>
    </w:p>
    <w:p w14:paraId="657911F2" w14:textId="77777777" w:rsidR="00561828" w:rsidRPr="00C66873" w:rsidRDefault="00561828" w:rsidP="001B0370">
      <w:pPr>
        <w:spacing w:before="0"/>
        <w:rPr>
          <w:rFonts w:cs="Arial"/>
        </w:rPr>
      </w:pPr>
    </w:p>
    <w:p w14:paraId="7C0E898E" w14:textId="77777777" w:rsidR="001B0370" w:rsidRPr="00C66873" w:rsidRDefault="001B0370" w:rsidP="001B0370">
      <w:pPr>
        <w:spacing w:before="0"/>
        <w:rPr>
          <w:rFonts w:cs="Arial"/>
        </w:rPr>
      </w:pPr>
      <w:r w:rsidRPr="00C66873">
        <w:rPr>
          <w:rFonts w:cs="Arial"/>
        </w:rPr>
        <w:t xml:space="preserve">Место и датум издавања Овлашћења          </w:t>
      </w:r>
    </w:p>
    <w:p w14:paraId="54BFFD5A" w14:textId="77777777" w:rsidR="001B0370" w:rsidRPr="00C66873" w:rsidRDefault="001B0370" w:rsidP="001B0370">
      <w:pPr>
        <w:spacing w:before="0"/>
        <w:rPr>
          <w:rFonts w:cs="Arial"/>
        </w:rPr>
      </w:pPr>
    </w:p>
    <w:p w14:paraId="64674DC5" w14:textId="77777777" w:rsidR="001B0370" w:rsidRPr="00C66873" w:rsidRDefault="001B0370" w:rsidP="001B0370">
      <w:pPr>
        <w:spacing w:before="0"/>
        <w:rPr>
          <w:rFonts w:cs="Arial"/>
        </w:rPr>
      </w:pPr>
      <w:r w:rsidRPr="00C66873">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1B0370" w:rsidRPr="00C66873" w14:paraId="1C2F24A8" w14:textId="77777777" w:rsidTr="00BE2EA9">
        <w:trPr>
          <w:jc w:val="center"/>
        </w:trPr>
        <w:tc>
          <w:tcPr>
            <w:tcW w:w="3882" w:type="dxa"/>
          </w:tcPr>
          <w:p w14:paraId="6A1F63DE" w14:textId="77777777" w:rsidR="001B0370" w:rsidRPr="00C66873" w:rsidRDefault="001B0370" w:rsidP="00BE2EA9">
            <w:pPr>
              <w:spacing w:before="0"/>
              <w:jc w:val="center"/>
              <w:rPr>
                <w:rFonts w:cs="Arial"/>
              </w:rPr>
            </w:pPr>
            <w:r w:rsidRPr="00C66873">
              <w:rPr>
                <w:rFonts w:cs="Arial"/>
              </w:rPr>
              <w:t>Датум:</w:t>
            </w:r>
          </w:p>
        </w:tc>
        <w:tc>
          <w:tcPr>
            <w:tcW w:w="2127" w:type="dxa"/>
          </w:tcPr>
          <w:p w14:paraId="51472BAA" w14:textId="77777777" w:rsidR="001B0370" w:rsidRPr="00C66873" w:rsidRDefault="001B0370" w:rsidP="00BE2EA9">
            <w:pPr>
              <w:spacing w:before="0"/>
              <w:jc w:val="center"/>
              <w:rPr>
                <w:rFonts w:cs="Arial"/>
                <w:lang w:val="ru-RU"/>
              </w:rPr>
            </w:pPr>
          </w:p>
        </w:tc>
        <w:tc>
          <w:tcPr>
            <w:tcW w:w="4022" w:type="dxa"/>
          </w:tcPr>
          <w:p w14:paraId="326307CD" w14:textId="77777777" w:rsidR="001B0370" w:rsidRPr="00C66873" w:rsidRDefault="001B0370" w:rsidP="00BE2EA9">
            <w:pPr>
              <w:spacing w:before="0"/>
              <w:jc w:val="center"/>
              <w:rPr>
                <w:rFonts w:cs="Arial"/>
                <w:lang w:val="ru-RU"/>
              </w:rPr>
            </w:pPr>
            <w:r w:rsidRPr="00C66873">
              <w:rPr>
                <w:rFonts w:cs="Arial"/>
              </w:rPr>
              <w:t>Понуђач</w:t>
            </w:r>
            <w:r w:rsidRPr="00C66873">
              <w:rPr>
                <w:rFonts w:cs="Arial"/>
                <w:lang w:val="ru-RU"/>
              </w:rPr>
              <w:t>:</w:t>
            </w:r>
          </w:p>
        </w:tc>
      </w:tr>
      <w:tr w:rsidR="001B0370" w:rsidRPr="00C66873" w14:paraId="7328DF2B" w14:textId="77777777" w:rsidTr="00BE2EA9">
        <w:trPr>
          <w:jc w:val="center"/>
        </w:trPr>
        <w:tc>
          <w:tcPr>
            <w:tcW w:w="3882" w:type="dxa"/>
          </w:tcPr>
          <w:p w14:paraId="579E0B0F" w14:textId="77777777" w:rsidR="001B0370" w:rsidRPr="00C66873" w:rsidRDefault="001B0370" w:rsidP="00BE2EA9">
            <w:pPr>
              <w:spacing w:before="0"/>
              <w:jc w:val="center"/>
              <w:rPr>
                <w:rFonts w:cs="Arial"/>
              </w:rPr>
            </w:pPr>
          </w:p>
        </w:tc>
        <w:tc>
          <w:tcPr>
            <w:tcW w:w="2127" w:type="dxa"/>
          </w:tcPr>
          <w:p w14:paraId="651B29F8" w14:textId="77777777" w:rsidR="001B0370" w:rsidRPr="00C66873" w:rsidRDefault="001B0370" w:rsidP="00BE2EA9">
            <w:pPr>
              <w:spacing w:before="0"/>
              <w:jc w:val="center"/>
              <w:rPr>
                <w:rFonts w:cs="Arial"/>
              </w:rPr>
            </w:pPr>
            <w:r w:rsidRPr="00C66873">
              <w:rPr>
                <w:rFonts w:cs="Arial"/>
              </w:rPr>
              <w:t>М.П.</w:t>
            </w:r>
          </w:p>
        </w:tc>
        <w:tc>
          <w:tcPr>
            <w:tcW w:w="4022" w:type="dxa"/>
          </w:tcPr>
          <w:p w14:paraId="5E260208" w14:textId="77777777" w:rsidR="001B0370" w:rsidRPr="00C66873" w:rsidRDefault="001B0370" w:rsidP="00BE2EA9">
            <w:pPr>
              <w:spacing w:before="0"/>
              <w:jc w:val="center"/>
              <w:rPr>
                <w:rFonts w:cs="Arial"/>
                <w:lang w:val="ru-RU"/>
              </w:rPr>
            </w:pPr>
          </w:p>
        </w:tc>
      </w:tr>
      <w:tr w:rsidR="001B0370" w:rsidRPr="00C66873" w14:paraId="1CC7C2EE" w14:textId="77777777" w:rsidTr="00BE2EA9">
        <w:trPr>
          <w:jc w:val="center"/>
        </w:trPr>
        <w:tc>
          <w:tcPr>
            <w:tcW w:w="3882" w:type="dxa"/>
            <w:tcBorders>
              <w:bottom w:val="single" w:sz="4" w:space="0" w:color="auto"/>
            </w:tcBorders>
          </w:tcPr>
          <w:p w14:paraId="020674E7" w14:textId="77777777" w:rsidR="001B0370" w:rsidRPr="00C66873" w:rsidRDefault="001B0370" w:rsidP="00BE2EA9">
            <w:pPr>
              <w:spacing w:before="0"/>
              <w:jc w:val="center"/>
              <w:rPr>
                <w:rFonts w:cs="Arial"/>
              </w:rPr>
            </w:pPr>
          </w:p>
        </w:tc>
        <w:tc>
          <w:tcPr>
            <w:tcW w:w="2127" w:type="dxa"/>
          </w:tcPr>
          <w:p w14:paraId="4CBF7432" w14:textId="77777777" w:rsidR="001B0370" w:rsidRPr="00C66873" w:rsidRDefault="001B0370" w:rsidP="00BE2EA9">
            <w:pPr>
              <w:spacing w:before="0"/>
              <w:jc w:val="center"/>
              <w:rPr>
                <w:rFonts w:cs="Arial"/>
                <w:lang w:val="ru-RU"/>
              </w:rPr>
            </w:pPr>
          </w:p>
        </w:tc>
        <w:tc>
          <w:tcPr>
            <w:tcW w:w="4022" w:type="dxa"/>
            <w:tcBorders>
              <w:bottom w:val="single" w:sz="4" w:space="0" w:color="auto"/>
            </w:tcBorders>
          </w:tcPr>
          <w:p w14:paraId="67D9776F" w14:textId="77777777" w:rsidR="001B0370" w:rsidRPr="00C66873" w:rsidRDefault="001B0370" w:rsidP="00BE2EA9">
            <w:pPr>
              <w:spacing w:before="0"/>
              <w:jc w:val="center"/>
              <w:rPr>
                <w:rFonts w:cs="Arial"/>
                <w:lang w:val="ru-RU"/>
              </w:rPr>
            </w:pPr>
          </w:p>
        </w:tc>
      </w:tr>
    </w:tbl>
    <w:p w14:paraId="368DE3A0" w14:textId="77777777" w:rsidR="001B0370" w:rsidRPr="00C66873" w:rsidRDefault="001B0370" w:rsidP="001B0370">
      <w:pPr>
        <w:spacing w:before="0"/>
        <w:rPr>
          <w:rFonts w:cs="Arial"/>
        </w:rPr>
      </w:pPr>
      <w:r w:rsidRPr="00C66873">
        <w:rPr>
          <w:rFonts w:cs="Arial"/>
        </w:rPr>
        <w:t xml:space="preserve">                                                                                              Потпис овлашћеног лица</w:t>
      </w:r>
    </w:p>
    <w:p w14:paraId="7C624FAE" w14:textId="77777777" w:rsidR="001B0370" w:rsidRPr="00C66873" w:rsidRDefault="001B0370" w:rsidP="001B0370">
      <w:pPr>
        <w:spacing w:before="0"/>
        <w:rPr>
          <w:rFonts w:cs="Arial"/>
        </w:rPr>
      </w:pPr>
    </w:p>
    <w:p w14:paraId="12326AC2" w14:textId="77777777" w:rsidR="00561828" w:rsidRPr="00C66873" w:rsidRDefault="00561828" w:rsidP="001B0370">
      <w:pPr>
        <w:spacing w:before="0"/>
        <w:rPr>
          <w:rFonts w:cs="Arial"/>
        </w:rPr>
      </w:pPr>
    </w:p>
    <w:p w14:paraId="70B25551" w14:textId="77777777" w:rsidR="00561828" w:rsidRPr="00C66873" w:rsidRDefault="00561828" w:rsidP="001B0370">
      <w:pPr>
        <w:spacing w:before="0"/>
        <w:rPr>
          <w:rFonts w:cs="Arial"/>
        </w:rPr>
      </w:pPr>
    </w:p>
    <w:p w14:paraId="3336476E" w14:textId="77777777" w:rsidR="00561828" w:rsidRPr="00C66873" w:rsidRDefault="00561828" w:rsidP="001B0370">
      <w:pPr>
        <w:spacing w:before="0"/>
        <w:rPr>
          <w:rFonts w:cs="Arial"/>
        </w:rPr>
      </w:pPr>
    </w:p>
    <w:p w14:paraId="445F0E38" w14:textId="77777777" w:rsidR="00561828" w:rsidRPr="00C66873" w:rsidRDefault="00561828" w:rsidP="001B0370">
      <w:pPr>
        <w:spacing w:before="0"/>
        <w:rPr>
          <w:rFonts w:cs="Arial"/>
        </w:rPr>
      </w:pPr>
    </w:p>
    <w:p w14:paraId="6297CF41" w14:textId="77777777" w:rsidR="001B0370" w:rsidRPr="00C66873" w:rsidRDefault="001B0370" w:rsidP="001B0370">
      <w:pPr>
        <w:spacing w:before="0"/>
        <w:rPr>
          <w:rFonts w:cs="Arial"/>
        </w:rPr>
      </w:pPr>
      <w:r w:rsidRPr="00C66873">
        <w:rPr>
          <w:rFonts w:cs="Arial"/>
        </w:rPr>
        <w:t>Прилог:</w:t>
      </w:r>
    </w:p>
    <w:p w14:paraId="39763697" w14:textId="10244C89" w:rsidR="000365C7" w:rsidRPr="00C66873" w:rsidRDefault="001B0370" w:rsidP="000365C7">
      <w:pPr>
        <w:pStyle w:val="ListParagraph"/>
        <w:numPr>
          <w:ilvl w:val="0"/>
          <w:numId w:val="7"/>
        </w:numPr>
        <w:spacing w:before="0" w:after="0" w:line="240" w:lineRule="auto"/>
        <w:rPr>
          <w:rFonts w:ascii="Arial" w:hAnsi="Arial" w:cs="Arial"/>
        </w:rPr>
      </w:pPr>
      <w:r w:rsidRPr="00C66873">
        <w:rPr>
          <w:rFonts w:ascii="Arial" w:hAnsi="Arial" w:cs="Arial"/>
        </w:rPr>
        <w:t xml:space="preserve"> </w:t>
      </w:r>
      <w:r w:rsidR="000365C7" w:rsidRPr="00C66873">
        <w:rPr>
          <w:rFonts w:ascii="Arial" w:hAnsi="Arial" w:cs="Arial"/>
        </w:rPr>
        <w:t xml:space="preserve">1 једна потписана и оверена бланко </w:t>
      </w:r>
      <w:r w:rsidR="000365C7" w:rsidRPr="00C66873">
        <w:rPr>
          <w:rFonts w:ascii="Arial" w:hAnsi="Arial" w:cs="Arial"/>
          <w:lang w:val="sr-Cyrl-RS"/>
        </w:rPr>
        <w:t>сопствена</w:t>
      </w:r>
      <w:r w:rsidR="000365C7" w:rsidRPr="00C66873">
        <w:rPr>
          <w:rFonts w:ascii="Arial" w:hAnsi="Arial" w:cs="Arial"/>
        </w:rPr>
        <w:t xml:space="preserve"> меница као гаранција за </w:t>
      </w:r>
      <w:r w:rsidR="000365C7" w:rsidRPr="00C66873">
        <w:rPr>
          <w:rFonts w:ascii="Arial" w:hAnsi="Arial" w:cs="Arial"/>
          <w:lang w:val="sr-Cyrl-RS"/>
        </w:rPr>
        <w:t>добро извршење посла</w:t>
      </w:r>
      <w:r w:rsidR="000365C7" w:rsidRPr="00C66873">
        <w:rPr>
          <w:rFonts w:ascii="Arial" w:hAnsi="Arial" w:cs="Arial"/>
        </w:rPr>
        <w:t xml:space="preserve"> </w:t>
      </w:r>
    </w:p>
    <w:p w14:paraId="0719163A" w14:textId="65FB6D19" w:rsidR="000365C7" w:rsidRPr="00C66873" w:rsidRDefault="000365C7" w:rsidP="000365C7">
      <w:pPr>
        <w:pStyle w:val="ListParagraph"/>
        <w:numPr>
          <w:ilvl w:val="0"/>
          <w:numId w:val="7"/>
        </w:numPr>
        <w:spacing w:before="0" w:after="0" w:line="240" w:lineRule="auto"/>
        <w:rPr>
          <w:rFonts w:ascii="Arial" w:hAnsi="Arial" w:cs="Arial"/>
        </w:rPr>
      </w:pPr>
      <w:r w:rsidRPr="00C66873">
        <w:rPr>
          <w:rFonts w:ascii="Arial" w:hAnsi="Arial" w:cs="Arial"/>
        </w:rPr>
        <w:t>фотокопиј</w:t>
      </w:r>
      <w:r w:rsidR="008B5684" w:rsidRPr="00C66873">
        <w:rPr>
          <w:rFonts w:ascii="Arial" w:hAnsi="Arial" w:cs="Arial"/>
          <w:lang w:val="sr-Cyrl-RS"/>
        </w:rPr>
        <w:t>а</w:t>
      </w:r>
      <w:r w:rsidRPr="00C6687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8B5684" w:rsidRPr="00C66873">
        <w:rPr>
          <w:rFonts w:ascii="Arial" w:hAnsi="Arial" w:cs="Arial"/>
          <w:lang w:val="sr-Cyrl-RS"/>
        </w:rPr>
        <w:t>а</w:t>
      </w:r>
      <w:r w:rsidRPr="00C6687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8765A9A" w14:textId="6E8E9B0A" w:rsidR="000365C7" w:rsidRPr="00C66873" w:rsidRDefault="000365C7" w:rsidP="000365C7">
      <w:pPr>
        <w:pStyle w:val="ListParagraph"/>
        <w:numPr>
          <w:ilvl w:val="0"/>
          <w:numId w:val="7"/>
        </w:numPr>
        <w:spacing w:before="0" w:after="0" w:line="240" w:lineRule="auto"/>
        <w:rPr>
          <w:rFonts w:ascii="Arial" w:hAnsi="Arial" w:cs="Arial"/>
        </w:rPr>
      </w:pPr>
      <w:r w:rsidRPr="00C66873">
        <w:rPr>
          <w:rFonts w:ascii="Arial" w:hAnsi="Arial" w:cs="Arial"/>
        </w:rPr>
        <w:t>фотокопиј</w:t>
      </w:r>
      <w:r w:rsidR="008B5684" w:rsidRPr="00C66873">
        <w:rPr>
          <w:rFonts w:ascii="Arial" w:hAnsi="Arial" w:cs="Arial"/>
          <w:lang w:val="sr-Cyrl-RS"/>
        </w:rPr>
        <w:t>а</w:t>
      </w:r>
      <w:r w:rsidRPr="00C66873">
        <w:rPr>
          <w:rFonts w:ascii="Arial" w:hAnsi="Arial" w:cs="Arial"/>
        </w:rPr>
        <w:t xml:space="preserve"> ОП обрасца </w:t>
      </w:r>
    </w:p>
    <w:p w14:paraId="1F7EB43E" w14:textId="77777777" w:rsidR="000365C7" w:rsidRPr="00C66873" w:rsidRDefault="000365C7" w:rsidP="000365C7">
      <w:pPr>
        <w:pStyle w:val="ListParagraph"/>
        <w:numPr>
          <w:ilvl w:val="0"/>
          <w:numId w:val="7"/>
        </w:numPr>
        <w:spacing w:before="0" w:after="0" w:line="240" w:lineRule="auto"/>
        <w:rPr>
          <w:rFonts w:ascii="Arial" w:hAnsi="Arial" w:cs="Arial"/>
        </w:rPr>
      </w:pPr>
      <w:r w:rsidRPr="00C6687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4EA8DB0" w14:textId="77777777" w:rsidR="00D872C2" w:rsidRPr="00C66873" w:rsidRDefault="00D872C2" w:rsidP="00D872C2">
      <w:pPr>
        <w:spacing w:before="0"/>
        <w:rPr>
          <w:rFonts w:cs="Arial"/>
        </w:rPr>
      </w:pPr>
    </w:p>
    <w:p w14:paraId="48351DFA" w14:textId="77777777" w:rsidR="00D872C2" w:rsidRPr="00C66873" w:rsidRDefault="00D872C2" w:rsidP="00D872C2">
      <w:pPr>
        <w:spacing w:before="0"/>
        <w:rPr>
          <w:rFonts w:cs="Arial"/>
        </w:rPr>
      </w:pPr>
    </w:p>
    <w:p w14:paraId="38CBCC8C" w14:textId="77777777" w:rsidR="00D872C2" w:rsidRPr="00C66873" w:rsidRDefault="00D872C2" w:rsidP="00D872C2">
      <w:pPr>
        <w:spacing w:before="0"/>
        <w:rPr>
          <w:rFonts w:cs="Arial"/>
          <w:lang w:val="sr-Cyrl-RS"/>
        </w:rPr>
      </w:pPr>
    </w:p>
    <w:p w14:paraId="449456D0" w14:textId="77777777" w:rsidR="00D07CCC" w:rsidRDefault="00D07CCC" w:rsidP="001B0370">
      <w:pPr>
        <w:spacing w:before="0"/>
        <w:rPr>
          <w:rFonts w:cs="Arial"/>
          <w:color w:val="00B0F0"/>
          <w:lang w:val="sr-Cyrl-RS"/>
        </w:rPr>
      </w:pPr>
    </w:p>
    <w:p w14:paraId="52D8F257" w14:textId="77777777" w:rsidR="008B5684" w:rsidRDefault="008B5684" w:rsidP="001B0370">
      <w:pPr>
        <w:spacing w:before="0"/>
        <w:rPr>
          <w:rFonts w:cs="Arial"/>
          <w:color w:val="00B0F0"/>
          <w:lang w:val="sr-Cyrl-RS"/>
        </w:rPr>
      </w:pPr>
    </w:p>
    <w:p w14:paraId="6DF0B084" w14:textId="1D235792" w:rsidR="008B5684" w:rsidRPr="00C66873" w:rsidRDefault="008B5684" w:rsidP="008B5684">
      <w:pPr>
        <w:spacing w:before="0"/>
        <w:jc w:val="right"/>
        <w:rPr>
          <w:rFonts w:cs="Arial"/>
          <w:b/>
          <w:lang w:val="sr-Cyrl-RS"/>
        </w:rPr>
      </w:pPr>
      <w:r w:rsidRPr="00C66873">
        <w:rPr>
          <w:rFonts w:cs="Arial"/>
          <w:b/>
        </w:rPr>
        <w:t>ПРИЛОГ бр.</w:t>
      </w:r>
      <w:r w:rsidR="00C66873" w:rsidRPr="00C66873">
        <w:rPr>
          <w:rFonts w:cs="Arial"/>
          <w:b/>
          <w:lang w:val="sr-Cyrl-RS"/>
        </w:rPr>
        <w:t>3</w:t>
      </w:r>
    </w:p>
    <w:p w14:paraId="45B0989C" w14:textId="77777777" w:rsidR="008B5684" w:rsidRPr="008B5684" w:rsidRDefault="008B5684" w:rsidP="008B5684">
      <w:pPr>
        <w:spacing w:before="0"/>
        <w:rPr>
          <w:rFonts w:cs="Arial"/>
        </w:rPr>
      </w:pPr>
    </w:p>
    <w:p w14:paraId="22DB7EA7" w14:textId="77777777" w:rsidR="008B5684" w:rsidRPr="008B5684" w:rsidRDefault="008B5684" w:rsidP="008B5684">
      <w:pPr>
        <w:spacing w:before="0"/>
        <w:rPr>
          <w:rFonts w:cs="Arial"/>
        </w:rPr>
      </w:pPr>
    </w:p>
    <w:p w14:paraId="5996884F" w14:textId="77777777" w:rsidR="008B5684" w:rsidRPr="008B5684" w:rsidRDefault="008B5684" w:rsidP="008B5684">
      <w:pPr>
        <w:spacing w:before="0"/>
        <w:jc w:val="center"/>
        <w:rPr>
          <w:rFonts w:cs="Arial"/>
        </w:rPr>
      </w:pPr>
      <w:r w:rsidRPr="008B5684">
        <w:rPr>
          <w:rFonts w:cs="Arial"/>
        </w:rPr>
        <w:t>ЗАПИСНИК О ПРУЖЕНИМ УСЛУГАМА</w:t>
      </w:r>
    </w:p>
    <w:p w14:paraId="7EF82F03" w14:textId="77777777" w:rsidR="008B5684" w:rsidRPr="008B5684" w:rsidRDefault="008B5684" w:rsidP="008B5684">
      <w:pPr>
        <w:spacing w:before="0"/>
        <w:rPr>
          <w:rFonts w:cs="Arial"/>
          <w:color w:val="00B0F0"/>
        </w:rPr>
      </w:pPr>
    </w:p>
    <w:p w14:paraId="12309103" w14:textId="77777777" w:rsidR="008B5684" w:rsidRPr="008B5684" w:rsidRDefault="008B5684" w:rsidP="008B5684">
      <w:pPr>
        <w:spacing w:before="0"/>
        <w:rPr>
          <w:rFonts w:cs="Arial"/>
          <w:color w:val="00B0F0"/>
        </w:rPr>
      </w:pPr>
    </w:p>
    <w:p w14:paraId="6C37CA6C" w14:textId="77777777" w:rsidR="008B5684" w:rsidRPr="008B5684" w:rsidRDefault="008B5684" w:rsidP="008B5684">
      <w:pPr>
        <w:spacing w:before="0"/>
        <w:jc w:val="left"/>
        <w:rPr>
          <w:rFonts w:cs="Arial"/>
        </w:rPr>
      </w:pPr>
      <w:r w:rsidRPr="008B5684">
        <w:rPr>
          <w:rFonts w:cs="Arial"/>
        </w:rPr>
        <w:t>Датум ___________</w:t>
      </w:r>
    </w:p>
    <w:p w14:paraId="335D8320" w14:textId="77777777" w:rsidR="008B5684" w:rsidRPr="008B5684" w:rsidRDefault="008B5684" w:rsidP="008B5684">
      <w:pPr>
        <w:spacing w:before="0"/>
        <w:rPr>
          <w:rFonts w:cs="Arial"/>
        </w:rPr>
      </w:pPr>
    </w:p>
    <w:p w14:paraId="257C4010" w14:textId="77777777" w:rsidR="008B5684" w:rsidRPr="008B5684" w:rsidRDefault="008B5684" w:rsidP="008B5684">
      <w:pPr>
        <w:spacing w:before="0"/>
        <w:rPr>
          <w:rFonts w:cs="Arial"/>
        </w:rPr>
      </w:pPr>
    </w:p>
    <w:p w14:paraId="2AB26CB2" w14:textId="77777777" w:rsidR="008B5684" w:rsidRPr="008B5684" w:rsidRDefault="008B5684" w:rsidP="008B5684">
      <w:pPr>
        <w:spacing w:before="0"/>
        <w:rPr>
          <w:rFonts w:cs="Arial"/>
        </w:rPr>
      </w:pPr>
    </w:p>
    <w:p w14:paraId="1A00BC10" w14:textId="77777777" w:rsidR="008B5684" w:rsidRPr="008B5684" w:rsidRDefault="008B5684" w:rsidP="008B5684">
      <w:pPr>
        <w:tabs>
          <w:tab w:val="left" w:pos="720"/>
          <w:tab w:val="left" w:pos="1440"/>
          <w:tab w:val="left" w:pos="2160"/>
          <w:tab w:val="left" w:pos="2880"/>
          <w:tab w:val="left" w:pos="3600"/>
          <w:tab w:val="left" w:pos="5085"/>
        </w:tabs>
        <w:spacing w:before="0"/>
        <w:rPr>
          <w:rFonts w:cs="Arial"/>
        </w:rPr>
      </w:pPr>
      <w:r w:rsidRPr="008B5684">
        <w:rPr>
          <w:rFonts w:cs="Arial"/>
        </w:rPr>
        <w:tab/>
        <w:t>ПРУЖАЛАЦ УСЛУГА:</w:t>
      </w:r>
      <w:r w:rsidRPr="008B5684">
        <w:rPr>
          <w:rFonts w:cs="Arial"/>
        </w:rPr>
        <w:tab/>
      </w:r>
      <w:r w:rsidRPr="008B5684">
        <w:rPr>
          <w:rFonts w:cs="Arial"/>
        </w:rPr>
        <w:tab/>
        <w:t xml:space="preserve">      КОРИСНИК УСЛУГА:</w:t>
      </w:r>
    </w:p>
    <w:p w14:paraId="293B6BA9" w14:textId="77777777" w:rsidR="008B5684" w:rsidRPr="008B5684" w:rsidRDefault="008B5684" w:rsidP="008B5684">
      <w:pPr>
        <w:spacing w:before="0"/>
        <w:rPr>
          <w:rFonts w:cs="Arial"/>
        </w:rPr>
      </w:pPr>
      <w:r w:rsidRPr="008B5684">
        <w:rPr>
          <w:rFonts w:cs="Arial"/>
        </w:rPr>
        <w:t>_________________________</w:t>
      </w:r>
      <w:r w:rsidRPr="008B5684">
        <w:rPr>
          <w:rFonts w:cs="Arial"/>
        </w:rPr>
        <w:tab/>
      </w:r>
      <w:r w:rsidRPr="008B5684">
        <w:rPr>
          <w:rFonts w:cs="Arial"/>
        </w:rPr>
        <w:tab/>
        <w:t xml:space="preserve">     ___________________________</w:t>
      </w:r>
    </w:p>
    <w:p w14:paraId="679DEE8F" w14:textId="77777777" w:rsidR="008B5684" w:rsidRPr="008B5684" w:rsidRDefault="008B5684" w:rsidP="008B5684">
      <w:pPr>
        <w:spacing w:before="0"/>
        <w:rPr>
          <w:rFonts w:cs="Arial"/>
          <w:color w:val="FF0000"/>
        </w:rPr>
      </w:pPr>
      <w:r w:rsidRPr="008B5684">
        <w:rPr>
          <w:rFonts w:cs="Arial"/>
          <w:color w:val="FF0000"/>
        </w:rPr>
        <w:t xml:space="preserve">    (Назив </w:t>
      </w:r>
      <w:proofErr w:type="gramStart"/>
      <w:r w:rsidRPr="008B5684">
        <w:rPr>
          <w:rFonts w:cs="Arial"/>
          <w:color w:val="FF0000"/>
        </w:rPr>
        <w:t>правног  лица</w:t>
      </w:r>
      <w:proofErr w:type="gramEnd"/>
      <w:r w:rsidRPr="008B5684">
        <w:rPr>
          <w:rFonts w:cs="Arial"/>
          <w:color w:val="FF0000"/>
        </w:rPr>
        <w:t xml:space="preserve">) </w:t>
      </w:r>
      <w:r w:rsidRPr="008B5684">
        <w:rPr>
          <w:rFonts w:cs="Arial"/>
          <w:color w:val="FF0000"/>
        </w:rPr>
        <w:tab/>
      </w:r>
      <w:r w:rsidRPr="008B5684">
        <w:rPr>
          <w:rFonts w:cs="Arial"/>
          <w:color w:val="FF0000"/>
        </w:rPr>
        <w:tab/>
      </w:r>
      <w:r w:rsidRPr="008B5684">
        <w:rPr>
          <w:rFonts w:cs="Arial"/>
          <w:color w:val="FF0000"/>
        </w:rPr>
        <w:tab/>
        <w:t>(Назив организационог дела ЈП ЕПС)</w:t>
      </w:r>
    </w:p>
    <w:p w14:paraId="30D5DEAF" w14:textId="77777777" w:rsidR="008B5684" w:rsidRPr="008B5684" w:rsidRDefault="008B5684" w:rsidP="008B5684">
      <w:pPr>
        <w:spacing w:before="0"/>
        <w:rPr>
          <w:rFonts w:cs="Arial"/>
          <w:color w:val="FF0000"/>
        </w:rPr>
      </w:pPr>
    </w:p>
    <w:p w14:paraId="17CCA749" w14:textId="77777777" w:rsidR="008B5684" w:rsidRPr="008B5684" w:rsidRDefault="008B5684" w:rsidP="008B5684">
      <w:pPr>
        <w:spacing w:before="0"/>
        <w:rPr>
          <w:rFonts w:cs="Arial"/>
          <w:color w:val="00B0F0"/>
        </w:rPr>
      </w:pPr>
    </w:p>
    <w:p w14:paraId="213A487B" w14:textId="77777777" w:rsidR="008B5684" w:rsidRPr="008B5684" w:rsidRDefault="008B5684" w:rsidP="008B5684">
      <w:pPr>
        <w:tabs>
          <w:tab w:val="center" w:pos="4514"/>
        </w:tabs>
        <w:spacing w:before="0"/>
        <w:rPr>
          <w:rFonts w:cs="Arial"/>
        </w:rPr>
      </w:pPr>
      <w:r w:rsidRPr="008B5684">
        <w:rPr>
          <w:rFonts w:cs="Arial"/>
        </w:rPr>
        <w:t>__________________________</w:t>
      </w:r>
      <w:r w:rsidRPr="008B5684">
        <w:rPr>
          <w:rFonts w:cs="Arial"/>
        </w:rPr>
        <w:tab/>
        <w:t xml:space="preserve">                      ______________________________</w:t>
      </w:r>
    </w:p>
    <w:p w14:paraId="53FB498F" w14:textId="77777777" w:rsidR="008B5684" w:rsidRPr="008B5684" w:rsidRDefault="008B5684" w:rsidP="008B5684">
      <w:pPr>
        <w:spacing w:before="0"/>
        <w:rPr>
          <w:rFonts w:cs="Arial"/>
          <w:color w:val="FF0000"/>
        </w:rPr>
      </w:pPr>
      <w:r w:rsidRPr="008B5684">
        <w:rPr>
          <w:rFonts w:cs="Arial"/>
          <w:color w:val="FF0000"/>
        </w:rPr>
        <w:t xml:space="preserve">(Адреса </w:t>
      </w:r>
      <w:proofErr w:type="gramStart"/>
      <w:r w:rsidRPr="008B5684">
        <w:rPr>
          <w:rFonts w:cs="Arial"/>
          <w:color w:val="FF0000"/>
        </w:rPr>
        <w:t>правног  лица</w:t>
      </w:r>
      <w:proofErr w:type="gramEnd"/>
      <w:r w:rsidRPr="008B5684">
        <w:rPr>
          <w:rFonts w:cs="Arial"/>
          <w:color w:val="FF0000"/>
        </w:rPr>
        <w:t xml:space="preserve">) </w:t>
      </w:r>
      <w:r w:rsidRPr="008B5684">
        <w:rPr>
          <w:rFonts w:cs="Arial"/>
          <w:color w:val="FF0000"/>
        </w:rPr>
        <w:tab/>
      </w:r>
      <w:r w:rsidRPr="008B5684">
        <w:rPr>
          <w:rFonts w:cs="Arial"/>
          <w:color w:val="FF0000"/>
        </w:rPr>
        <w:tab/>
      </w:r>
      <w:r w:rsidRPr="008B5684">
        <w:rPr>
          <w:rFonts w:cs="Arial"/>
          <w:color w:val="FF0000"/>
        </w:rPr>
        <w:tab/>
        <w:t>(Адреса организационог дела ЈП ЕПС)</w:t>
      </w:r>
    </w:p>
    <w:p w14:paraId="6A41D999" w14:textId="77777777" w:rsidR="008B5684" w:rsidRPr="008B5684" w:rsidRDefault="008B5684" w:rsidP="008B5684">
      <w:pPr>
        <w:spacing w:before="0"/>
        <w:rPr>
          <w:rFonts w:cs="Arial"/>
          <w:color w:val="FF0000"/>
        </w:rPr>
      </w:pPr>
    </w:p>
    <w:p w14:paraId="7B45BCF0" w14:textId="77777777" w:rsidR="008B5684" w:rsidRPr="008B5684" w:rsidRDefault="008B5684" w:rsidP="008B5684">
      <w:pPr>
        <w:spacing w:before="0"/>
        <w:rPr>
          <w:rFonts w:cs="Arial"/>
          <w:color w:val="FF0000"/>
        </w:rPr>
      </w:pPr>
    </w:p>
    <w:p w14:paraId="3D6E34C7" w14:textId="77777777" w:rsidR="008B5684" w:rsidRPr="008B5684" w:rsidRDefault="008B5684" w:rsidP="008B5684">
      <w:pPr>
        <w:spacing w:before="0"/>
        <w:rPr>
          <w:rFonts w:cs="Arial"/>
        </w:rPr>
      </w:pPr>
      <w:r w:rsidRPr="008B5684">
        <w:rPr>
          <w:rFonts w:cs="Arial"/>
        </w:rPr>
        <w:t>Број Уговора/Датум:      __________________________________________</w:t>
      </w:r>
    </w:p>
    <w:p w14:paraId="47EB9E38" w14:textId="77777777" w:rsidR="008B5684" w:rsidRPr="008B5684" w:rsidRDefault="008B5684" w:rsidP="008B5684">
      <w:pPr>
        <w:spacing w:before="0"/>
        <w:rPr>
          <w:rFonts w:cs="Arial"/>
        </w:rPr>
      </w:pPr>
      <w:r w:rsidRPr="008B5684">
        <w:rPr>
          <w:rFonts w:cs="Arial"/>
        </w:rPr>
        <w:t>Број налога за набавку (НЗН):  ________________________</w:t>
      </w:r>
    </w:p>
    <w:p w14:paraId="3521A1B6" w14:textId="77777777" w:rsidR="008B5684" w:rsidRPr="008B5684" w:rsidRDefault="008B5684" w:rsidP="008B5684">
      <w:pPr>
        <w:spacing w:before="0"/>
        <w:rPr>
          <w:rFonts w:cs="Arial"/>
        </w:rPr>
      </w:pPr>
      <w:r w:rsidRPr="008B5684">
        <w:rPr>
          <w:rFonts w:cs="Arial"/>
        </w:rPr>
        <w:t>Место извршене услуге</w:t>
      </w:r>
      <w:r w:rsidRPr="008B5684">
        <w:rPr>
          <w:rFonts w:cs="Arial"/>
          <w:color w:val="FF0000"/>
          <w:vertAlign w:val="superscript"/>
          <w:lang w:val="ru-RU"/>
        </w:rPr>
        <w:t xml:space="preserve"> 1</w:t>
      </w:r>
      <w:r w:rsidRPr="008B5684">
        <w:rPr>
          <w:rFonts w:cs="Arial"/>
        </w:rPr>
        <w:t>:  __________________________</w:t>
      </w:r>
    </w:p>
    <w:p w14:paraId="66459503" w14:textId="77777777" w:rsidR="008B5684" w:rsidRPr="008B5684" w:rsidRDefault="008B5684" w:rsidP="008B5684">
      <w:pPr>
        <w:spacing w:before="0"/>
        <w:rPr>
          <w:rFonts w:cs="Arial"/>
        </w:rPr>
      </w:pPr>
      <w:r w:rsidRPr="008B5684">
        <w:rPr>
          <w:rFonts w:cs="Arial"/>
        </w:rPr>
        <w:t>Објекат: ______________________________________________________</w:t>
      </w:r>
    </w:p>
    <w:p w14:paraId="16728263" w14:textId="77777777" w:rsidR="008B5684" w:rsidRPr="008B5684" w:rsidRDefault="008B5684" w:rsidP="008B5684">
      <w:pPr>
        <w:spacing w:before="0"/>
        <w:rPr>
          <w:rFonts w:cs="Arial"/>
        </w:rPr>
      </w:pPr>
    </w:p>
    <w:p w14:paraId="4200D1D4" w14:textId="77777777" w:rsidR="008B5684" w:rsidRPr="008B5684" w:rsidRDefault="008B5684" w:rsidP="008B5684">
      <w:pPr>
        <w:spacing w:before="0"/>
        <w:rPr>
          <w:rFonts w:cs="Arial"/>
          <w:color w:val="00B0F0"/>
        </w:rPr>
      </w:pPr>
    </w:p>
    <w:p w14:paraId="347E7EE5" w14:textId="77777777" w:rsidR="008B5684" w:rsidRPr="008B5684" w:rsidRDefault="008B5684" w:rsidP="008B5684">
      <w:pPr>
        <w:spacing w:before="0"/>
        <w:rPr>
          <w:rFonts w:cs="Arial"/>
        </w:rPr>
      </w:pPr>
      <w:r w:rsidRPr="008B5684">
        <w:rPr>
          <w:rFonts w:cs="Arial"/>
        </w:rPr>
        <w:t xml:space="preserve">А) ДЕТАЉНА СПЕЦИФИКАЦИЈА УСЛУГЕ: </w:t>
      </w:r>
    </w:p>
    <w:p w14:paraId="73D6D89A" w14:textId="77777777" w:rsidR="008B5684" w:rsidRPr="008B5684" w:rsidRDefault="008B5684" w:rsidP="008B5684">
      <w:pPr>
        <w:spacing w:before="0"/>
        <w:rPr>
          <w:rFonts w:cs="Arial"/>
        </w:rPr>
      </w:pPr>
    </w:p>
    <w:p w14:paraId="14407BBE" w14:textId="77777777" w:rsidR="008B5684" w:rsidRPr="008B5684" w:rsidRDefault="008B5684" w:rsidP="008B5684">
      <w:pPr>
        <w:spacing w:before="0"/>
        <w:rPr>
          <w:rFonts w:cs="Arial"/>
        </w:rPr>
      </w:pPr>
      <w:r w:rsidRPr="008B5684">
        <w:rPr>
          <w:rFonts w:cs="Arial"/>
        </w:rPr>
        <w:t xml:space="preserve">Укупна вредност извршених услуга по спецификацији (без ПДВ) </w:t>
      </w:r>
    </w:p>
    <w:p w14:paraId="08D7DBCD" w14:textId="77777777" w:rsidR="008B5684" w:rsidRPr="008B5684" w:rsidRDefault="008B5684" w:rsidP="008B5684">
      <w:pPr>
        <w:spacing w:before="0"/>
        <w:rPr>
          <w:rFonts w:cs="Arial"/>
        </w:rPr>
      </w:pPr>
    </w:p>
    <w:p w14:paraId="5C180EA7" w14:textId="77777777" w:rsidR="008B5684" w:rsidRPr="008B5684" w:rsidRDefault="008B5684" w:rsidP="008B5684">
      <w:pPr>
        <w:spacing w:before="0"/>
        <w:rPr>
          <w:rFonts w:cs="Arial"/>
        </w:rPr>
      </w:pPr>
      <w:r w:rsidRPr="008B568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1F70BF0" w14:textId="77777777" w:rsidR="008B5684" w:rsidRPr="008B5684" w:rsidRDefault="008B5684" w:rsidP="008B5684">
      <w:pPr>
        <w:spacing w:before="0"/>
        <w:rPr>
          <w:rFonts w:cs="Arial"/>
        </w:rPr>
      </w:pPr>
      <w:proofErr w:type="gramStart"/>
      <w:r w:rsidRPr="008B5684">
        <w:rPr>
          <w:rFonts w:cs="Arial"/>
        </w:rPr>
        <w:t>Предмет уговора (услуге) одговара траженим техничким карактеристикама.</w:t>
      </w:r>
      <w:proofErr w:type="gramEnd"/>
      <w:r w:rsidRPr="008B5684">
        <w:rPr>
          <w:rFonts w:cs="Arial"/>
        </w:rPr>
        <w:tab/>
      </w:r>
    </w:p>
    <w:p w14:paraId="1D91C5EA" w14:textId="77777777" w:rsidR="008B5684" w:rsidRPr="008B5684" w:rsidRDefault="008B5684" w:rsidP="008B5684">
      <w:pPr>
        <w:spacing w:before="0"/>
        <w:rPr>
          <w:rFonts w:cs="Arial"/>
        </w:rPr>
      </w:pPr>
      <w:r w:rsidRPr="008B5684">
        <w:rPr>
          <w:rFonts w:cs="Arial"/>
        </w:rPr>
        <w:t>□ ДА</w:t>
      </w:r>
    </w:p>
    <w:p w14:paraId="7C625FAC" w14:textId="77777777" w:rsidR="008B5684" w:rsidRPr="008B5684" w:rsidRDefault="008B5684" w:rsidP="008B5684">
      <w:pPr>
        <w:spacing w:before="0"/>
        <w:rPr>
          <w:rFonts w:cs="Arial"/>
        </w:rPr>
      </w:pPr>
      <w:r w:rsidRPr="008B5684">
        <w:rPr>
          <w:rFonts w:cs="Arial"/>
        </w:rPr>
        <w:t>□ НЕ</w:t>
      </w:r>
    </w:p>
    <w:p w14:paraId="64FD3621" w14:textId="77777777" w:rsidR="008B5684" w:rsidRPr="008B5684" w:rsidRDefault="008B5684" w:rsidP="008B5684">
      <w:pPr>
        <w:spacing w:before="0"/>
        <w:rPr>
          <w:rFonts w:cs="Arial"/>
        </w:rPr>
      </w:pPr>
    </w:p>
    <w:p w14:paraId="6112785D" w14:textId="77777777" w:rsidR="008B5684" w:rsidRPr="008B5684" w:rsidRDefault="008B5684" w:rsidP="008B5684">
      <w:pPr>
        <w:spacing w:before="0"/>
        <w:rPr>
          <w:rFonts w:cs="Arial"/>
        </w:rPr>
      </w:pPr>
      <w:r w:rsidRPr="008B5684">
        <w:rPr>
          <w:rFonts w:cs="Arial"/>
        </w:rPr>
        <w:t xml:space="preserve">Предмет уговора нема видљивих оштећења </w:t>
      </w:r>
      <w:r w:rsidRPr="008B5684">
        <w:rPr>
          <w:rFonts w:cs="Arial"/>
        </w:rPr>
        <w:tab/>
      </w:r>
    </w:p>
    <w:p w14:paraId="1CA0629A" w14:textId="77777777" w:rsidR="008B5684" w:rsidRPr="008B5684" w:rsidRDefault="008B5684" w:rsidP="008B5684">
      <w:pPr>
        <w:spacing w:before="0"/>
        <w:rPr>
          <w:rFonts w:cs="Arial"/>
        </w:rPr>
      </w:pPr>
      <w:r w:rsidRPr="008B5684">
        <w:rPr>
          <w:rFonts w:cs="Arial"/>
        </w:rPr>
        <w:t>□ ДА</w:t>
      </w:r>
    </w:p>
    <w:p w14:paraId="4FF3671D" w14:textId="77777777" w:rsidR="008B5684" w:rsidRPr="008B5684" w:rsidRDefault="008B5684" w:rsidP="008B5684">
      <w:pPr>
        <w:spacing w:before="0"/>
        <w:rPr>
          <w:rFonts w:cs="Arial"/>
        </w:rPr>
      </w:pPr>
      <w:r w:rsidRPr="008B5684">
        <w:rPr>
          <w:rFonts w:cs="Arial"/>
        </w:rPr>
        <w:t>□ НЕ</w:t>
      </w:r>
    </w:p>
    <w:p w14:paraId="47C7B414" w14:textId="77777777" w:rsidR="008B5684" w:rsidRPr="008B5684" w:rsidRDefault="008B5684" w:rsidP="008B5684">
      <w:pPr>
        <w:spacing w:before="0"/>
        <w:rPr>
          <w:rFonts w:cs="Arial"/>
        </w:rPr>
      </w:pPr>
    </w:p>
    <w:p w14:paraId="5354365C" w14:textId="77777777" w:rsidR="008B5684" w:rsidRPr="008B5684" w:rsidRDefault="008B5684" w:rsidP="008B5684">
      <w:pPr>
        <w:spacing w:before="0"/>
        <w:rPr>
          <w:rFonts w:cs="Arial"/>
        </w:rPr>
      </w:pPr>
      <w:r w:rsidRPr="008B5684">
        <w:rPr>
          <w:rFonts w:cs="Arial"/>
        </w:rPr>
        <w:t>Укупан број позиција из спецификације:                            Број улаза:</w:t>
      </w:r>
    </w:p>
    <w:p w14:paraId="60B6521E" w14:textId="77777777" w:rsidR="008B5684" w:rsidRPr="008B5684" w:rsidRDefault="008B5684" w:rsidP="008B5684">
      <w:pPr>
        <w:spacing w:before="0"/>
        <w:rPr>
          <w:rFonts w:cs="Arial"/>
        </w:rPr>
      </w:pPr>
      <w:r w:rsidRPr="008B5684">
        <w:rPr>
          <w:rFonts w:cs="Arial"/>
        </w:rPr>
        <w:t>___________________________________________________________________</w:t>
      </w:r>
    </w:p>
    <w:p w14:paraId="4D793BEA" w14:textId="77777777" w:rsidR="008B5684" w:rsidRPr="008B5684" w:rsidRDefault="008B5684" w:rsidP="008B5684">
      <w:pPr>
        <w:spacing w:before="0"/>
        <w:rPr>
          <w:rFonts w:cs="Arial"/>
        </w:rPr>
      </w:pPr>
    </w:p>
    <w:p w14:paraId="3EFC52E1" w14:textId="77777777" w:rsidR="008B5684" w:rsidRPr="008B5684" w:rsidRDefault="008B5684" w:rsidP="008B5684">
      <w:pPr>
        <w:spacing w:before="0"/>
        <w:rPr>
          <w:rFonts w:cs="Arial"/>
        </w:rPr>
      </w:pPr>
      <w:r w:rsidRPr="008B568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71045787" w14:textId="77777777" w:rsidR="008B5684" w:rsidRPr="008B5684" w:rsidRDefault="008B5684" w:rsidP="008B5684">
      <w:pPr>
        <w:spacing w:before="0"/>
        <w:rPr>
          <w:rFonts w:cs="Arial"/>
          <w:color w:val="00B0F0"/>
        </w:rPr>
      </w:pPr>
    </w:p>
    <w:p w14:paraId="4E9ED56C" w14:textId="77777777" w:rsidR="008B5684" w:rsidRPr="008B5684" w:rsidRDefault="008B5684" w:rsidP="008B5684">
      <w:pPr>
        <w:spacing w:before="0"/>
        <w:rPr>
          <w:rFonts w:cs="Arial"/>
        </w:rPr>
      </w:pPr>
      <w:r w:rsidRPr="008B568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B5684">
        <w:rPr>
          <w:rFonts w:cs="Arial"/>
        </w:rPr>
        <w:t>бр.,</w:t>
      </w:r>
      <w:proofErr w:type="gramEnd"/>
      <w:r w:rsidRPr="008B5684">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14:paraId="3E6E61FB" w14:textId="77777777" w:rsidR="008B5684" w:rsidRPr="008B5684" w:rsidRDefault="008B5684" w:rsidP="008B5684">
      <w:pPr>
        <w:spacing w:before="0"/>
        <w:rPr>
          <w:rFonts w:cs="Arial"/>
          <w:color w:val="00B0F0"/>
        </w:rPr>
      </w:pPr>
    </w:p>
    <w:p w14:paraId="2BB1BA8B" w14:textId="77777777" w:rsidR="008B5684" w:rsidRPr="008B5684" w:rsidRDefault="008B5684" w:rsidP="008B5684">
      <w:pPr>
        <w:spacing w:before="0"/>
        <w:rPr>
          <w:rFonts w:cs="Arial"/>
          <w:color w:val="00B0F0"/>
        </w:rPr>
      </w:pPr>
    </w:p>
    <w:p w14:paraId="5C4E3099" w14:textId="77777777" w:rsidR="008B5684" w:rsidRPr="008B5684" w:rsidRDefault="008B5684" w:rsidP="008B5684">
      <w:pPr>
        <w:spacing w:before="0"/>
        <w:rPr>
          <w:rFonts w:cs="Arial"/>
          <w:color w:val="00B0F0"/>
        </w:rPr>
      </w:pPr>
    </w:p>
    <w:p w14:paraId="3EAB5013" w14:textId="77777777" w:rsidR="008B5684" w:rsidRPr="008B5684" w:rsidRDefault="008B5684" w:rsidP="008B5684">
      <w:pPr>
        <w:spacing w:before="0"/>
        <w:rPr>
          <w:rFonts w:cs="Arial"/>
        </w:rPr>
      </w:pPr>
      <w:r w:rsidRPr="008B5684">
        <w:rPr>
          <w:rFonts w:cs="Arial"/>
        </w:rPr>
        <w:lastRenderedPageBreak/>
        <w:t xml:space="preserve">Б) Да су </w:t>
      </w:r>
      <w:proofErr w:type="gramStart"/>
      <w:r w:rsidRPr="008B5684">
        <w:rPr>
          <w:rFonts w:cs="Arial"/>
        </w:rPr>
        <w:t>услуга(</w:t>
      </w:r>
      <w:proofErr w:type="gramEnd"/>
      <w:r w:rsidRPr="008B5684">
        <w:rPr>
          <w:rFonts w:cs="Arial"/>
        </w:rPr>
        <w:t>е) извршени у обиму, квалитету, уговореном року и сагласно уговору потврђују:</w:t>
      </w:r>
    </w:p>
    <w:p w14:paraId="4D2BB15C" w14:textId="77777777" w:rsidR="008B5684" w:rsidRPr="008B5684" w:rsidRDefault="008B5684" w:rsidP="008B5684">
      <w:pPr>
        <w:spacing w:before="0"/>
        <w:rPr>
          <w:rFonts w:cs="Arial"/>
          <w:color w:val="00B0F0"/>
        </w:rPr>
      </w:pPr>
    </w:p>
    <w:p w14:paraId="203FE2B3" w14:textId="77777777" w:rsidR="008B5684" w:rsidRPr="008B5684" w:rsidRDefault="008B5684" w:rsidP="008B5684">
      <w:pPr>
        <w:spacing w:before="0"/>
        <w:rPr>
          <w:rFonts w:cs="Arial"/>
          <w:color w:val="00B0F0"/>
        </w:rPr>
      </w:pPr>
      <w:r w:rsidRPr="008B5684">
        <w:rPr>
          <w:rFonts w:cs="Arial"/>
          <w:color w:val="00B0F0"/>
        </w:rPr>
        <w:t xml:space="preserve">    </w:t>
      </w:r>
      <w:r w:rsidRPr="008B5684">
        <w:rPr>
          <w:rFonts w:cs="Arial"/>
        </w:rPr>
        <w:t>ПРУЖАЛАЦ:</w:t>
      </w:r>
      <w:r w:rsidRPr="008B5684">
        <w:rPr>
          <w:rFonts w:cs="Arial"/>
        </w:rPr>
        <w:tab/>
        <w:t xml:space="preserve">            КОРИСНИК:                 </w:t>
      </w:r>
      <w:r w:rsidRPr="008B5684">
        <w:rPr>
          <w:rFonts w:cs="Arial"/>
          <w:lang w:val="ru-RU"/>
        </w:rPr>
        <w:t>ОВЕРА НАДЗОРНОГ ОРГАНА</w:t>
      </w:r>
      <w:r w:rsidRPr="008B5684">
        <w:rPr>
          <w:rFonts w:cs="Arial"/>
          <w:color w:val="00B0F0"/>
          <w:vertAlign w:val="superscript"/>
          <w:lang w:val="ru-RU"/>
        </w:rPr>
        <w:t xml:space="preserve"> </w:t>
      </w:r>
      <w:r w:rsidRPr="008B5684">
        <w:rPr>
          <w:rFonts w:cs="Arial"/>
          <w:color w:val="FF0000"/>
          <w:vertAlign w:val="superscript"/>
          <w:lang w:val="ru-RU"/>
        </w:rPr>
        <w:t>2</w:t>
      </w:r>
    </w:p>
    <w:p w14:paraId="4DE8C36B" w14:textId="77777777" w:rsidR="008B5684" w:rsidRPr="008B5684" w:rsidRDefault="008B5684" w:rsidP="008B5684">
      <w:pPr>
        <w:spacing w:before="0"/>
        <w:rPr>
          <w:rFonts w:cs="Arial"/>
          <w:color w:val="00B0F0"/>
        </w:rPr>
      </w:pPr>
    </w:p>
    <w:p w14:paraId="759DCA44" w14:textId="77777777" w:rsidR="008B5684" w:rsidRPr="008B5684" w:rsidRDefault="008B5684" w:rsidP="008B5684">
      <w:pPr>
        <w:spacing w:before="0"/>
        <w:rPr>
          <w:rFonts w:cs="Arial"/>
        </w:rPr>
      </w:pPr>
      <w:r w:rsidRPr="008B5684">
        <w:rPr>
          <w:rFonts w:cs="Arial"/>
        </w:rPr>
        <w:t>_______________</w:t>
      </w:r>
      <w:r w:rsidRPr="008B5684">
        <w:rPr>
          <w:rFonts w:cs="Arial"/>
        </w:rPr>
        <w:tab/>
        <w:t>____________________         __________________________</w:t>
      </w:r>
    </w:p>
    <w:p w14:paraId="41659035" w14:textId="77777777" w:rsidR="008B5684" w:rsidRPr="008B5684" w:rsidRDefault="008B5684" w:rsidP="008B5684">
      <w:pPr>
        <w:rPr>
          <w:rFonts w:cs="Arial"/>
          <w:color w:val="FF0000"/>
          <w:lang w:val="ru-RU"/>
        </w:rPr>
      </w:pPr>
      <w:r w:rsidRPr="008B5684">
        <w:rPr>
          <w:rFonts w:cs="Arial"/>
          <w:color w:val="FF0000"/>
          <w:lang w:val="ru-RU"/>
        </w:rPr>
        <w:t xml:space="preserve">    (Име и презиме)</w:t>
      </w:r>
      <w:r w:rsidRPr="008B5684">
        <w:rPr>
          <w:rFonts w:cs="Arial"/>
          <w:color w:val="FF0000"/>
          <w:lang w:val="ru-RU"/>
        </w:rPr>
        <w:tab/>
      </w:r>
      <w:r w:rsidRPr="008B5684">
        <w:rPr>
          <w:rFonts w:cs="Arial"/>
          <w:color w:val="FF0000"/>
          <w:lang w:val="ru-RU"/>
        </w:rPr>
        <w:tab/>
        <w:t xml:space="preserve">   (Име и презиме)                   Руководилац пројекта/</w:t>
      </w:r>
    </w:p>
    <w:p w14:paraId="705A24AE" w14:textId="77777777" w:rsidR="008B5684" w:rsidRPr="008B5684" w:rsidRDefault="008B5684" w:rsidP="008B5684">
      <w:pPr>
        <w:rPr>
          <w:rFonts w:cs="Arial"/>
          <w:color w:val="FF0000"/>
          <w:lang w:val="ru-RU"/>
        </w:rPr>
      </w:pPr>
      <w:r w:rsidRPr="008B5684">
        <w:rPr>
          <w:rFonts w:cs="Arial"/>
          <w:color w:val="FF0000"/>
          <w:lang w:val="ru-RU"/>
        </w:rPr>
        <w:t xml:space="preserve">                                                                                            Одговорно лице по Решењу</w:t>
      </w:r>
    </w:p>
    <w:p w14:paraId="4D3E28D6" w14:textId="77777777" w:rsidR="008B5684" w:rsidRPr="008B5684" w:rsidRDefault="008B5684" w:rsidP="008B5684">
      <w:pPr>
        <w:spacing w:before="0"/>
        <w:rPr>
          <w:rFonts w:cs="Arial"/>
          <w:color w:val="00B0F0"/>
        </w:rPr>
      </w:pPr>
    </w:p>
    <w:p w14:paraId="64B17CB8" w14:textId="77777777" w:rsidR="008B5684" w:rsidRPr="008B5684" w:rsidRDefault="008B5684" w:rsidP="008B5684">
      <w:pPr>
        <w:spacing w:before="0"/>
        <w:rPr>
          <w:rFonts w:cs="Arial"/>
          <w:color w:val="00B0F0"/>
        </w:rPr>
      </w:pPr>
    </w:p>
    <w:p w14:paraId="080A9D07" w14:textId="77777777" w:rsidR="008B5684" w:rsidRPr="008B5684" w:rsidRDefault="008B5684" w:rsidP="008B5684">
      <w:pPr>
        <w:spacing w:before="0"/>
        <w:rPr>
          <w:rFonts w:cs="Arial"/>
        </w:rPr>
      </w:pPr>
      <w:r w:rsidRPr="008B5684">
        <w:rPr>
          <w:rFonts w:cs="Arial"/>
        </w:rPr>
        <w:t>____________________</w:t>
      </w:r>
      <w:r w:rsidRPr="008B5684">
        <w:rPr>
          <w:rFonts w:cs="Arial"/>
        </w:rPr>
        <w:tab/>
        <w:t>_____________________      __________________________</w:t>
      </w:r>
    </w:p>
    <w:p w14:paraId="1A36C487" w14:textId="77777777" w:rsidR="008B5684" w:rsidRPr="008B5684" w:rsidRDefault="008B5684" w:rsidP="008B5684">
      <w:pPr>
        <w:spacing w:before="0"/>
        <w:rPr>
          <w:rFonts w:cs="Arial"/>
          <w:color w:val="FF0000"/>
        </w:rPr>
      </w:pPr>
      <w:r w:rsidRPr="008B5684">
        <w:rPr>
          <w:rFonts w:cs="Arial"/>
          <w:color w:val="FF0000"/>
        </w:rPr>
        <w:t xml:space="preserve">    (Потпис)</w:t>
      </w:r>
      <w:r w:rsidRPr="008B5684">
        <w:rPr>
          <w:rFonts w:cs="Arial"/>
          <w:color w:val="FF0000"/>
        </w:rPr>
        <w:tab/>
      </w:r>
      <w:r w:rsidRPr="008B5684">
        <w:rPr>
          <w:rFonts w:cs="Arial"/>
          <w:color w:val="FF0000"/>
        </w:rPr>
        <w:tab/>
      </w:r>
      <w:r w:rsidRPr="008B5684">
        <w:rPr>
          <w:rFonts w:cs="Arial"/>
          <w:color w:val="FF0000"/>
        </w:rPr>
        <w:tab/>
        <w:t xml:space="preserve">        (Потпис)                                (Потпис и лиценцни печат)</w:t>
      </w:r>
    </w:p>
    <w:p w14:paraId="421E1E3F" w14:textId="77777777" w:rsidR="008B5684" w:rsidRPr="008B5684" w:rsidRDefault="008B5684" w:rsidP="008B5684">
      <w:pPr>
        <w:spacing w:before="0"/>
        <w:rPr>
          <w:rFonts w:cs="Arial"/>
          <w:color w:val="FF0000"/>
        </w:rPr>
      </w:pPr>
    </w:p>
    <w:p w14:paraId="187B415D" w14:textId="77777777" w:rsidR="008B5684" w:rsidRPr="008B5684" w:rsidRDefault="008B5684" w:rsidP="008B5684">
      <w:pPr>
        <w:spacing w:before="0"/>
        <w:rPr>
          <w:rFonts w:cs="Arial"/>
          <w:color w:val="00B0F0"/>
        </w:rPr>
      </w:pPr>
    </w:p>
    <w:p w14:paraId="4B874488" w14:textId="77777777" w:rsidR="008B5684" w:rsidRPr="008B5684" w:rsidRDefault="008B5684" w:rsidP="008B5684">
      <w:pPr>
        <w:spacing w:before="0"/>
        <w:rPr>
          <w:rFonts w:cs="Arial"/>
          <w:color w:val="FF0000"/>
        </w:rPr>
      </w:pPr>
      <w:r w:rsidRPr="008B5684">
        <w:rPr>
          <w:rFonts w:cs="Arial"/>
          <w:color w:val="FF0000"/>
          <w:vertAlign w:val="superscript"/>
          <w:lang w:val="ru-RU"/>
        </w:rPr>
        <w:t>1)</w:t>
      </w:r>
      <w:r w:rsidRPr="008B5684">
        <w:rPr>
          <w:rFonts w:cs="Arial"/>
          <w:color w:val="FF0000"/>
        </w:rPr>
        <w:t xml:space="preserve">  у случају да се услуга односи на већи број МТ, уз Записник приложити посебну спецификацију по МТ</w:t>
      </w:r>
    </w:p>
    <w:p w14:paraId="1F5CF4A4" w14:textId="77777777" w:rsidR="008B5684" w:rsidRPr="008B5684" w:rsidRDefault="008B5684" w:rsidP="008B5684">
      <w:pPr>
        <w:spacing w:before="0"/>
        <w:rPr>
          <w:rFonts w:cs="Arial"/>
          <w:color w:val="FF0000"/>
        </w:rPr>
      </w:pPr>
      <w:r w:rsidRPr="008B5684">
        <w:rPr>
          <w:rFonts w:cs="Arial"/>
          <w:color w:val="FF0000"/>
          <w:vertAlign w:val="superscript"/>
          <w:lang w:val="ru-RU"/>
        </w:rPr>
        <w:t>2)</w:t>
      </w:r>
      <w:r w:rsidRPr="008B5684">
        <w:rPr>
          <w:rFonts w:cs="Arial"/>
          <w:color w:val="FF0000"/>
          <w:lang w:val="ru-RU"/>
        </w:rPr>
        <w:t xml:space="preserve">   </w:t>
      </w:r>
      <w:r w:rsidRPr="008B5684">
        <w:rPr>
          <w:rFonts w:cs="Arial"/>
          <w:color w:val="FF0000"/>
        </w:rPr>
        <w:t>потписује и печатира Надзорни орган за услуге инвестиционих пројеката</w:t>
      </w:r>
    </w:p>
    <w:p w14:paraId="4C220C3F" w14:textId="77777777" w:rsidR="008B5684" w:rsidRPr="008B5684" w:rsidRDefault="008B5684" w:rsidP="008B5684">
      <w:pPr>
        <w:spacing w:before="0"/>
        <w:rPr>
          <w:rFonts w:cs="Arial"/>
          <w:color w:val="FF0000"/>
        </w:rPr>
      </w:pPr>
    </w:p>
    <w:p w14:paraId="513CB077" w14:textId="77777777" w:rsidR="008B5684" w:rsidRPr="008B5684" w:rsidRDefault="008B5684" w:rsidP="008B5684">
      <w:pPr>
        <w:spacing w:before="0"/>
        <w:rPr>
          <w:rFonts w:cs="Arial"/>
          <w:color w:val="FF0000"/>
        </w:rPr>
      </w:pPr>
      <w:r w:rsidRPr="008B5684">
        <w:rPr>
          <w:rFonts w:cs="Arial"/>
          <w:color w:val="FF0000"/>
        </w:rPr>
        <w:t>*Појашњења:</w:t>
      </w:r>
    </w:p>
    <w:p w14:paraId="204AAE6F" w14:textId="77777777" w:rsidR="008B5684" w:rsidRPr="008B5684" w:rsidRDefault="008B5684" w:rsidP="008B5684">
      <w:pPr>
        <w:spacing w:before="0"/>
        <w:rPr>
          <w:rFonts w:cs="Arial"/>
          <w:color w:val="FF0000"/>
        </w:rPr>
      </w:pPr>
      <w:r w:rsidRPr="008B5684">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C128CB2" w14:textId="77777777" w:rsidR="008B5684" w:rsidRPr="008B5684" w:rsidRDefault="008B5684" w:rsidP="008B5684">
      <w:pPr>
        <w:spacing w:before="0"/>
        <w:rPr>
          <w:rFonts w:cs="Arial"/>
          <w:color w:val="FF0000"/>
        </w:rPr>
      </w:pPr>
      <w:r w:rsidRPr="008B5684">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1EAC8798" w14:textId="77777777" w:rsidR="008B5684" w:rsidRPr="008B5684" w:rsidRDefault="008B5684" w:rsidP="008B5684">
      <w:pPr>
        <w:spacing w:before="0"/>
        <w:rPr>
          <w:rFonts w:cs="Arial"/>
          <w:color w:val="FF0000"/>
        </w:rPr>
      </w:pPr>
      <w:proofErr w:type="gramStart"/>
      <w:r w:rsidRPr="008B5684">
        <w:rPr>
          <w:rFonts w:cs="Arial"/>
          <w:color w:val="FF0000"/>
        </w:rPr>
        <w:t>-Сви добављачи биће дужни да уз фактуру доставе и обострано потписани Записник.</w:t>
      </w:r>
      <w:proofErr w:type="gramEnd"/>
    </w:p>
    <w:p w14:paraId="5BDAA084" w14:textId="77777777" w:rsidR="008B5684" w:rsidRPr="008B5684" w:rsidRDefault="008B5684" w:rsidP="008B5684">
      <w:pPr>
        <w:spacing w:before="0"/>
        <w:rPr>
          <w:rFonts w:cs="Arial"/>
          <w:color w:val="FF0000"/>
        </w:rPr>
      </w:pPr>
      <w:r w:rsidRPr="008B5684">
        <w:rPr>
          <w:rFonts w:cs="Arial"/>
          <w:color w:val="FF0000"/>
        </w:rPr>
        <w:t xml:space="preserve">-Обавеза Наручиоца је издавање писменог Налога за набавку без обзира на предмет набавке </w:t>
      </w:r>
    </w:p>
    <w:p w14:paraId="2A8E85F7" w14:textId="77777777" w:rsidR="006F0D08" w:rsidRPr="00037196" w:rsidRDefault="006F0D08" w:rsidP="006F0D08">
      <w:pPr>
        <w:spacing w:before="0"/>
        <w:rPr>
          <w:rFonts w:cs="Arial"/>
          <w:color w:val="00B0F0"/>
        </w:rPr>
      </w:pPr>
    </w:p>
    <w:p w14:paraId="38B610C0" w14:textId="77777777" w:rsidR="006F0D08" w:rsidRPr="00037196" w:rsidRDefault="006F0D08" w:rsidP="006F0D08">
      <w:pPr>
        <w:spacing w:before="0"/>
        <w:rPr>
          <w:rFonts w:cs="Arial"/>
          <w:color w:val="00B0F0"/>
        </w:rPr>
      </w:pPr>
      <w:r w:rsidRPr="00037196">
        <w:rPr>
          <w:rFonts w:cs="Arial"/>
          <w:color w:val="00B0F0"/>
        </w:rPr>
        <w:tab/>
      </w:r>
    </w:p>
    <w:p w14:paraId="3BAD5C2F" w14:textId="77777777" w:rsidR="006F0D08" w:rsidRPr="00037196" w:rsidRDefault="006F0D08" w:rsidP="006F0D08">
      <w:pPr>
        <w:spacing w:before="0"/>
        <w:rPr>
          <w:rFonts w:cs="Arial"/>
          <w:color w:val="00B0F0"/>
        </w:rPr>
      </w:pPr>
    </w:p>
    <w:p w14:paraId="7036CAAB" w14:textId="77777777" w:rsidR="006F0D08" w:rsidRPr="00037196" w:rsidRDefault="006F0D08" w:rsidP="001B0370">
      <w:pPr>
        <w:spacing w:before="0"/>
        <w:rPr>
          <w:rFonts w:cs="Arial"/>
          <w:color w:val="00B0F0"/>
        </w:rPr>
      </w:pPr>
    </w:p>
    <w:p w14:paraId="233EBCD9" w14:textId="3962047D" w:rsidR="00343A18" w:rsidRPr="00037196" w:rsidRDefault="00343A18" w:rsidP="00D872C2">
      <w:pPr>
        <w:pStyle w:val="KDPodnaslov1"/>
        <w:spacing w:before="0"/>
        <w:ind w:left="360"/>
        <w:jc w:val="center"/>
        <w:rPr>
          <w:rFonts w:cs="Arial"/>
        </w:rPr>
      </w:pPr>
      <w:r w:rsidRPr="00037196">
        <w:rPr>
          <w:rFonts w:eastAsia="Arial Unicode MS" w:cs="Arial"/>
        </w:rPr>
        <w:br w:type="page"/>
      </w:r>
      <w:bookmarkStart w:id="256" w:name="_Toc442559948"/>
      <w:r w:rsidR="008B5684">
        <w:rPr>
          <w:rFonts w:eastAsia="Arial Unicode MS" w:cs="Arial"/>
          <w:lang w:val="sr-Cyrl-RS"/>
        </w:rPr>
        <w:lastRenderedPageBreak/>
        <w:t>8</w:t>
      </w:r>
      <w:r w:rsidR="00B44559" w:rsidRPr="00037196">
        <w:rPr>
          <w:rFonts w:eastAsia="Arial Unicode MS" w:cs="Arial"/>
        </w:rPr>
        <w:t xml:space="preserve">. </w:t>
      </w:r>
      <w:r w:rsidRPr="00037196">
        <w:rPr>
          <w:rFonts w:cs="Arial"/>
        </w:rPr>
        <w:t>МОДЕЛ УГОВОРА</w:t>
      </w:r>
      <w:bookmarkEnd w:id="256"/>
    </w:p>
    <w:p w14:paraId="76EB626E" w14:textId="77777777" w:rsidR="00343A18" w:rsidRPr="00C66873" w:rsidRDefault="00343A18" w:rsidP="00343A18">
      <w:pPr>
        <w:pStyle w:val="KDParagraf"/>
        <w:spacing w:before="0"/>
        <w:rPr>
          <w:rFonts w:cs="Arial"/>
          <w:lang w:val="sr-Cyrl-RS"/>
        </w:rPr>
      </w:pPr>
    </w:p>
    <w:p w14:paraId="3F2C10EB" w14:textId="77777777" w:rsidR="00343A18" w:rsidRDefault="00343A18" w:rsidP="00343A18">
      <w:pPr>
        <w:pStyle w:val="KDParagraf"/>
        <w:spacing w:before="0"/>
        <w:rPr>
          <w:rFonts w:cs="Arial"/>
          <w:lang w:val="sr-Cyrl-RS"/>
        </w:rPr>
      </w:pPr>
      <w:proofErr w:type="gramStart"/>
      <w:r w:rsidRPr="00037196">
        <w:rPr>
          <w:rFonts w:cs="Arial"/>
        </w:rPr>
        <w:t>У складу са датим Моделом уговора и елементима најповољније понуде биће закључен Уговор о јавној набавци.</w:t>
      </w:r>
      <w:proofErr w:type="gramEnd"/>
      <w:r w:rsidRPr="00037196">
        <w:rPr>
          <w:rFonts w:cs="Arial"/>
        </w:rPr>
        <w:t xml:space="preserve"> </w:t>
      </w:r>
      <w:proofErr w:type="gramStart"/>
      <w:r w:rsidRPr="00037196">
        <w:rPr>
          <w:rFonts w:cs="Arial"/>
        </w:rPr>
        <w:t>Понуђач дати Модел уговора потписује, оверава и доставља у понуди.</w:t>
      </w:r>
      <w:proofErr w:type="gramEnd"/>
    </w:p>
    <w:p w14:paraId="69A7BBBC" w14:textId="77777777" w:rsidR="008B5684" w:rsidRPr="008B5684" w:rsidRDefault="008B5684" w:rsidP="00343A18">
      <w:pPr>
        <w:pStyle w:val="KDParagraf"/>
        <w:spacing w:before="0"/>
        <w:rPr>
          <w:rFonts w:cs="Arial"/>
          <w:lang w:val="sr-Cyrl-RS"/>
        </w:rPr>
      </w:pPr>
    </w:p>
    <w:p w14:paraId="6F6E1A8D" w14:textId="77777777" w:rsidR="00EE793E" w:rsidRPr="00037196" w:rsidRDefault="00EE793E" w:rsidP="00EE793E">
      <w:pPr>
        <w:pStyle w:val="KDParagraf"/>
        <w:spacing w:before="0"/>
        <w:rPr>
          <w:rFonts w:cs="Arial"/>
          <w:b/>
        </w:rPr>
      </w:pPr>
      <w:r w:rsidRPr="00037196">
        <w:rPr>
          <w:rFonts w:cs="Arial"/>
          <w:b/>
        </w:rPr>
        <w:t>Уговорне стране:</w:t>
      </w:r>
    </w:p>
    <w:p w14:paraId="33EB0FE6" w14:textId="77777777" w:rsidR="00EE793E" w:rsidRPr="00037196" w:rsidRDefault="00EE793E" w:rsidP="00EE793E">
      <w:pPr>
        <w:pStyle w:val="KDParagraf"/>
        <w:spacing w:before="0"/>
        <w:rPr>
          <w:rFonts w:cs="Arial"/>
          <w:b/>
        </w:rPr>
      </w:pPr>
    </w:p>
    <w:p w14:paraId="5BCDAFB6" w14:textId="77777777" w:rsidR="00EE793E" w:rsidRPr="00037196" w:rsidRDefault="00EE793E" w:rsidP="00EE793E">
      <w:pPr>
        <w:pStyle w:val="KDParagraf"/>
        <w:spacing w:before="0"/>
        <w:rPr>
          <w:rFonts w:cs="Arial"/>
        </w:rPr>
      </w:pPr>
      <w:r w:rsidRPr="00037196">
        <w:rPr>
          <w:rFonts w:cs="Arial"/>
          <w:b/>
        </w:rPr>
        <w:t>КОРИСНИК УСЛУГЕ</w:t>
      </w:r>
      <w:r w:rsidRPr="00037196">
        <w:rPr>
          <w:rFonts w:cs="Arial"/>
        </w:rPr>
        <w:t xml:space="preserve">: </w:t>
      </w:r>
    </w:p>
    <w:p w14:paraId="7CDACC0E" w14:textId="77777777" w:rsidR="00EE793E" w:rsidRPr="00037196" w:rsidRDefault="00EE793E" w:rsidP="00EE793E">
      <w:pPr>
        <w:pStyle w:val="KDParagraf"/>
        <w:spacing w:before="0"/>
        <w:rPr>
          <w:rFonts w:cs="Arial"/>
        </w:rPr>
      </w:pPr>
    </w:p>
    <w:p w14:paraId="5A326558" w14:textId="04BD3669" w:rsidR="00F20F5A" w:rsidRPr="00F20F5A" w:rsidRDefault="00F20F5A" w:rsidP="00A25949">
      <w:pPr>
        <w:numPr>
          <w:ilvl w:val="0"/>
          <w:numId w:val="24"/>
        </w:numPr>
        <w:tabs>
          <w:tab w:val="left" w:pos="567"/>
        </w:tabs>
        <w:spacing w:before="0"/>
        <w:ind w:left="284"/>
        <w:rPr>
          <w:rFonts w:cs="Arial"/>
          <w:color w:val="00B0F0"/>
        </w:rPr>
      </w:pPr>
      <w:r w:rsidRPr="00F20F5A">
        <w:rPr>
          <w:rFonts w:cs="Arial"/>
        </w:rPr>
        <w:t>Јавно предузеће „Електропривреда Србије</w:t>
      </w:r>
      <w:proofErr w:type="gramStart"/>
      <w:r w:rsidRPr="00F20F5A">
        <w:rPr>
          <w:rFonts w:cs="Arial"/>
        </w:rPr>
        <w:t>“ из</w:t>
      </w:r>
      <w:proofErr w:type="gramEnd"/>
      <w:r w:rsidRPr="00F20F5A">
        <w:rPr>
          <w:rFonts w:cs="Arial"/>
        </w:rPr>
        <w:t xml:space="preserve"> Београда, Улица </w:t>
      </w:r>
      <w:r>
        <w:rPr>
          <w:rFonts w:cs="Arial"/>
          <w:lang w:val="sr-Cyrl-RS"/>
        </w:rPr>
        <w:t>Балканска</w:t>
      </w:r>
      <w:r w:rsidRPr="00F20F5A">
        <w:rPr>
          <w:rFonts w:cs="Arial"/>
        </w:rPr>
        <w:t xml:space="preserve"> бр. </w:t>
      </w:r>
      <w:r>
        <w:rPr>
          <w:rFonts w:cs="Arial"/>
          <w:lang w:val="sr-Cyrl-RS"/>
        </w:rPr>
        <w:t>13</w:t>
      </w:r>
      <w:r w:rsidRPr="00F20F5A">
        <w:rPr>
          <w:rFonts w:cs="Arial"/>
        </w:rPr>
        <w:t>.,</w:t>
      </w:r>
      <w:r>
        <w:rPr>
          <w:rFonts w:cs="Arial"/>
          <w:lang w:val="sr-Cyrl-RS"/>
        </w:rPr>
        <w:t xml:space="preserve"> </w:t>
      </w:r>
      <w:r w:rsidRPr="00F20F5A">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F20F5A">
        <w:rPr>
          <w:rFonts w:cs="Arial"/>
          <w:lang w:val="sr-Cyrl-RS"/>
        </w:rPr>
        <w:t>296992/1-17</w:t>
      </w:r>
      <w:r w:rsidRPr="00F20F5A">
        <w:rPr>
          <w:rFonts w:cs="Arial"/>
        </w:rPr>
        <w:t xml:space="preserve"> од </w:t>
      </w:r>
      <w:r w:rsidRPr="00F20F5A">
        <w:rPr>
          <w:rFonts w:cs="Arial"/>
          <w:lang w:val="sr-Cyrl-RS"/>
        </w:rPr>
        <w:t>15.06.2017</w:t>
      </w:r>
      <w:r w:rsidRPr="00F20F5A">
        <w:rPr>
          <w:rFonts w:cs="Arial"/>
        </w:rPr>
        <w:t>.</w:t>
      </w:r>
      <w:r w:rsidRPr="00F20F5A">
        <w:rPr>
          <w:rFonts w:cs="Arial"/>
          <w:lang w:val="sr-Cyrl-RS"/>
        </w:rPr>
        <w:t xml:space="preserve"> </w:t>
      </w:r>
      <w:r w:rsidRPr="00F20F5A">
        <w:rPr>
          <w:rFonts w:cs="Arial"/>
        </w:rPr>
        <w:t xml:space="preserve">године, заступа финансијски директор ТЕНТ </w:t>
      </w:r>
      <w:r w:rsidRPr="00F20F5A">
        <w:rPr>
          <w:rFonts w:cs="Arial"/>
          <w:lang w:val="sr-Cyrl-RS"/>
        </w:rPr>
        <w:t>Жељко Вујиновић</w:t>
      </w:r>
      <w:r w:rsidRPr="00F20F5A">
        <w:rPr>
          <w:rFonts w:cs="Arial"/>
        </w:rPr>
        <w:t xml:space="preserve"> </w:t>
      </w:r>
      <w:r w:rsidRPr="00F20F5A">
        <w:rPr>
          <w:rFonts w:cs="Arial"/>
          <w:color w:val="00B0F0"/>
        </w:rPr>
        <w:t xml:space="preserve">(у даљем тексту: Корисник услуге)  </w:t>
      </w:r>
    </w:p>
    <w:p w14:paraId="5FB8999C" w14:textId="77777777" w:rsidR="008B5684" w:rsidRPr="008B5684" w:rsidRDefault="008B5684" w:rsidP="008B5684">
      <w:pPr>
        <w:tabs>
          <w:tab w:val="left" w:pos="567"/>
        </w:tabs>
        <w:spacing w:before="0"/>
        <w:rPr>
          <w:rFonts w:cs="Arial"/>
        </w:rPr>
      </w:pPr>
    </w:p>
    <w:p w14:paraId="47E9CC83" w14:textId="77777777" w:rsidR="008B5684" w:rsidRPr="008B5684" w:rsidRDefault="008B5684" w:rsidP="008B5684">
      <w:pPr>
        <w:tabs>
          <w:tab w:val="left" w:pos="567"/>
        </w:tabs>
        <w:spacing w:before="0"/>
        <w:rPr>
          <w:rFonts w:cs="Arial"/>
        </w:rPr>
      </w:pPr>
      <w:proofErr w:type="gramStart"/>
      <w:r w:rsidRPr="008B5684">
        <w:rPr>
          <w:rFonts w:cs="Arial"/>
        </w:rPr>
        <w:t>и</w:t>
      </w:r>
      <w:proofErr w:type="gramEnd"/>
    </w:p>
    <w:p w14:paraId="6F57AB6F" w14:textId="77777777" w:rsidR="008B5684" w:rsidRPr="008B5684" w:rsidRDefault="008B5684" w:rsidP="008B5684">
      <w:pPr>
        <w:tabs>
          <w:tab w:val="left" w:pos="567"/>
        </w:tabs>
        <w:spacing w:before="0"/>
        <w:rPr>
          <w:rFonts w:cs="Arial"/>
        </w:rPr>
      </w:pPr>
    </w:p>
    <w:p w14:paraId="1158A61B" w14:textId="77777777" w:rsidR="008B5684" w:rsidRPr="008B5684" w:rsidRDefault="008B5684" w:rsidP="008B5684">
      <w:pPr>
        <w:tabs>
          <w:tab w:val="left" w:pos="567"/>
        </w:tabs>
        <w:spacing w:before="0"/>
        <w:rPr>
          <w:rFonts w:cs="Arial"/>
        </w:rPr>
      </w:pPr>
      <w:r w:rsidRPr="008B5684">
        <w:rPr>
          <w:rFonts w:cs="Arial"/>
          <w:b/>
        </w:rPr>
        <w:t>ПРУЖАЛАЦ УСЛУГЕ</w:t>
      </w:r>
      <w:r w:rsidRPr="008B5684">
        <w:rPr>
          <w:rFonts w:cs="Arial"/>
        </w:rPr>
        <w:t xml:space="preserve">:  </w:t>
      </w:r>
    </w:p>
    <w:p w14:paraId="10E91920" w14:textId="77777777" w:rsidR="008B5684" w:rsidRPr="008B5684" w:rsidRDefault="008B5684" w:rsidP="008B5684">
      <w:pPr>
        <w:tabs>
          <w:tab w:val="left" w:pos="567"/>
        </w:tabs>
        <w:spacing w:before="0"/>
        <w:rPr>
          <w:rFonts w:cs="Arial"/>
        </w:rPr>
      </w:pPr>
    </w:p>
    <w:p w14:paraId="5975A6C2" w14:textId="44D3A427" w:rsidR="008B5684" w:rsidRPr="00F20F5A" w:rsidRDefault="008B5684" w:rsidP="00A25949">
      <w:pPr>
        <w:numPr>
          <w:ilvl w:val="0"/>
          <w:numId w:val="23"/>
        </w:numPr>
        <w:tabs>
          <w:tab w:val="left" w:pos="567"/>
        </w:tabs>
        <w:spacing w:before="0"/>
        <w:ind w:left="284"/>
        <w:rPr>
          <w:rFonts w:cs="Arial"/>
        </w:rPr>
      </w:pPr>
      <w:r w:rsidRPr="00F20F5A">
        <w:rPr>
          <w:rFonts w:cs="Arial"/>
        </w:rPr>
        <w:t xml:space="preserve">_________________ </w:t>
      </w:r>
      <w:proofErr w:type="gramStart"/>
      <w:r w:rsidRPr="00F20F5A">
        <w:rPr>
          <w:rFonts w:cs="Arial"/>
        </w:rPr>
        <w:t>из</w:t>
      </w:r>
      <w:proofErr w:type="gramEnd"/>
      <w:r w:rsidRPr="00F20F5A">
        <w:rPr>
          <w:rFonts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25600611" w14:textId="77777777" w:rsidR="008B5684" w:rsidRPr="008B5684" w:rsidRDefault="008B5684" w:rsidP="008B5684">
      <w:pPr>
        <w:spacing w:before="0"/>
        <w:rPr>
          <w:rFonts w:eastAsia="Calibri" w:cs="Arial"/>
          <w:lang w:val="sr-Cyrl-BA"/>
        </w:rPr>
      </w:pPr>
      <w:r w:rsidRPr="008B5684">
        <w:rPr>
          <w:rFonts w:eastAsia="Calibri" w:cs="Arial"/>
        </w:rPr>
        <w:t>2а</w:t>
      </w:r>
      <w:proofErr w:type="gramStart"/>
      <w:r w:rsidRPr="008B5684">
        <w:rPr>
          <w:rFonts w:eastAsia="Calibri" w:cs="Arial"/>
        </w:rPr>
        <w:t>)_</w:t>
      </w:r>
      <w:proofErr w:type="gramEnd"/>
      <w:r w:rsidRPr="008B5684">
        <w:rPr>
          <w:rFonts w:eastAsia="Calibri" w:cs="Arial"/>
        </w:rPr>
        <w:t>_______________________________________из</w:t>
      </w:r>
      <w:r w:rsidRPr="008B5684">
        <w:rPr>
          <w:rFonts w:eastAsia="Calibri" w:cs="Arial"/>
        </w:rPr>
        <w:tab/>
        <w:t>_____________, улица</w:t>
      </w:r>
    </w:p>
    <w:p w14:paraId="6FD57298" w14:textId="77777777" w:rsidR="008B5684" w:rsidRPr="008B5684" w:rsidRDefault="008B5684" w:rsidP="008B5684">
      <w:pPr>
        <w:tabs>
          <w:tab w:val="left" w:pos="567"/>
        </w:tabs>
        <w:spacing w:before="0"/>
        <w:rPr>
          <w:rFonts w:cs="Arial"/>
        </w:rPr>
      </w:pPr>
      <w:r w:rsidRPr="008B5684">
        <w:rPr>
          <w:rFonts w:eastAsia="Calibri" w:cs="Arial"/>
        </w:rPr>
        <w:t xml:space="preserve"> ___________________ </w:t>
      </w:r>
      <w:proofErr w:type="gramStart"/>
      <w:r w:rsidRPr="008B5684">
        <w:rPr>
          <w:rFonts w:eastAsia="Calibri" w:cs="Arial"/>
        </w:rPr>
        <w:t>бр</w:t>
      </w:r>
      <w:proofErr w:type="gramEnd"/>
      <w:r w:rsidRPr="008B5684">
        <w:rPr>
          <w:rFonts w:eastAsia="Calibri" w:cs="Arial"/>
        </w:rPr>
        <w:t xml:space="preserve">. ___, ПИБ: _____________, матични број _____________, </w:t>
      </w:r>
      <w:r w:rsidRPr="008B5684">
        <w:rPr>
          <w:rFonts w:cs="Arial"/>
        </w:rPr>
        <w:t>текући рачун ____________</w:t>
      </w:r>
      <w:proofErr w:type="gramStart"/>
      <w:r w:rsidRPr="008B5684">
        <w:rPr>
          <w:rFonts w:cs="Arial"/>
        </w:rPr>
        <w:t>,банка</w:t>
      </w:r>
      <w:proofErr w:type="gramEnd"/>
      <w:r w:rsidRPr="008B5684">
        <w:rPr>
          <w:rFonts w:cs="Arial"/>
        </w:rPr>
        <w:t xml:space="preserve"> ______________ ,</w:t>
      </w:r>
      <w:r w:rsidRPr="008B5684">
        <w:rPr>
          <w:rFonts w:eastAsia="Calibri" w:cs="Arial"/>
        </w:rPr>
        <w:t>кога заступа __________________________, (</w:t>
      </w:r>
      <w:r w:rsidRPr="008B5684">
        <w:rPr>
          <w:rFonts w:eastAsia="Calibri" w:cs="Arial"/>
          <w:color w:val="00B0F0"/>
        </w:rPr>
        <w:t>члан групе понуђача или подизвођач</w:t>
      </w:r>
      <w:r w:rsidRPr="008B5684">
        <w:rPr>
          <w:rFonts w:eastAsia="Calibri" w:cs="Arial"/>
        </w:rPr>
        <w:t>)</w:t>
      </w:r>
      <w:r w:rsidRPr="008B5684">
        <w:rPr>
          <w:rFonts w:cs="Arial"/>
        </w:rPr>
        <w:t xml:space="preserve"> </w:t>
      </w:r>
    </w:p>
    <w:p w14:paraId="6A9A28CD" w14:textId="77777777" w:rsidR="008B5684" w:rsidRPr="008B5684" w:rsidRDefault="008B5684" w:rsidP="008B5684">
      <w:pPr>
        <w:tabs>
          <w:tab w:val="left" w:pos="567"/>
        </w:tabs>
        <w:spacing w:before="0"/>
        <w:rPr>
          <w:rFonts w:cs="Arial"/>
        </w:rPr>
      </w:pPr>
      <w:r w:rsidRPr="008B5684">
        <w:rPr>
          <w:rFonts w:cs="Arial"/>
        </w:rPr>
        <w:t>(</w:t>
      </w:r>
      <w:proofErr w:type="gramStart"/>
      <w:r w:rsidRPr="008B5684">
        <w:rPr>
          <w:rFonts w:cs="Arial"/>
        </w:rPr>
        <w:t>у</w:t>
      </w:r>
      <w:proofErr w:type="gramEnd"/>
      <w:r w:rsidRPr="008B5684">
        <w:rPr>
          <w:rFonts w:cs="Arial"/>
        </w:rPr>
        <w:t xml:space="preserve"> даљем тексту заједно: Уговорне стране)</w:t>
      </w:r>
    </w:p>
    <w:p w14:paraId="371C3CC8" w14:textId="77777777" w:rsidR="008B5684" w:rsidRPr="008B5684" w:rsidRDefault="008B5684" w:rsidP="008B5684">
      <w:pPr>
        <w:spacing w:before="0"/>
        <w:rPr>
          <w:rFonts w:eastAsia="Calibri" w:cs="Arial"/>
        </w:rPr>
      </w:pPr>
    </w:p>
    <w:p w14:paraId="5154853E" w14:textId="77777777" w:rsidR="008B5684" w:rsidRPr="008B5684" w:rsidRDefault="008B5684" w:rsidP="008B5684">
      <w:pPr>
        <w:spacing w:before="0"/>
        <w:rPr>
          <w:rFonts w:eastAsia="Calibri" w:cs="Arial"/>
          <w:lang w:val="sr-Cyrl-BA"/>
        </w:rPr>
      </w:pPr>
      <w:r w:rsidRPr="008B5684">
        <w:rPr>
          <w:rFonts w:eastAsia="Calibri" w:cs="Arial"/>
        </w:rPr>
        <w:t>2б</w:t>
      </w:r>
      <w:proofErr w:type="gramStart"/>
      <w:r w:rsidRPr="008B5684">
        <w:rPr>
          <w:rFonts w:eastAsia="Calibri" w:cs="Arial"/>
        </w:rPr>
        <w:t>)_</w:t>
      </w:r>
      <w:proofErr w:type="gramEnd"/>
      <w:r w:rsidRPr="008B5684">
        <w:rPr>
          <w:rFonts w:eastAsia="Calibri" w:cs="Arial"/>
        </w:rPr>
        <w:t>______________________________________из</w:t>
      </w:r>
      <w:r w:rsidRPr="008B5684">
        <w:rPr>
          <w:rFonts w:eastAsia="Calibri" w:cs="Arial"/>
        </w:rPr>
        <w:tab/>
        <w:t>_____________, улица</w:t>
      </w:r>
    </w:p>
    <w:p w14:paraId="32888B64" w14:textId="77777777" w:rsidR="008B5684" w:rsidRPr="008B5684" w:rsidRDefault="008B5684" w:rsidP="008B5684">
      <w:pPr>
        <w:spacing w:before="0"/>
        <w:rPr>
          <w:rFonts w:eastAsia="Calibri" w:cs="Arial"/>
        </w:rPr>
      </w:pPr>
      <w:r w:rsidRPr="008B5684">
        <w:rPr>
          <w:rFonts w:eastAsia="Calibri" w:cs="Arial"/>
        </w:rPr>
        <w:t xml:space="preserve"> ___________________ </w:t>
      </w:r>
      <w:proofErr w:type="gramStart"/>
      <w:r w:rsidRPr="008B5684">
        <w:rPr>
          <w:rFonts w:eastAsia="Calibri" w:cs="Arial"/>
        </w:rPr>
        <w:t>бр</w:t>
      </w:r>
      <w:proofErr w:type="gramEnd"/>
      <w:r w:rsidRPr="008B5684">
        <w:rPr>
          <w:rFonts w:eastAsia="Calibri" w:cs="Arial"/>
        </w:rPr>
        <w:t xml:space="preserve">. ___, ПИБ: _____________, матични број _____________, </w:t>
      </w:r>
    </w:p>
    <w:p w14:paraId="3B585C70" w14:textId="77777777" w:rsidR="008B5684" w:rsidRPr="008B5684" w:rsidRDefault="008B5684" w:rsidP="008B5684">
      <w:pPr>
        <w:spacing w:before="0"/>
        <w:rPr>
          <w:rFonts w:eastAsia="Calibri" w:cs="Arial"/>
        </w:rPr>
      </w:pPr>
      <w:proofErr w:type="gramStart"/>
      <w:r w:rsidRPr="008B5684">
        <w:rPr>
          <w:rFonts w:cs="Arial"/>
        </w:rPr>
        <w:t>текући</w:t>
      </w:r>
      <w:proofErr w:type="gramEnd"/>
      <w:r w:rsidRPr="008B5684">
        <w:rPr>
          <w:rFonts w:cs="Arial"/>
        </w:rPr>
        <w:t xml:space="preserve"> рачун ____________,банка ______________ ,</w:t>
      </w:r>
      <w:r w:rsidRPr="008B5684">
        <w:rPr>
          <w:rFonts w:eastAsia="Calibri" w:cs="Arial"/>
        </w:rPr>
        <w:t>кога  заступа _______________________, (</w:t>
      </w:r>
      <w:r w:rsidRPr="008B5684">
        <w:rPr>
          <w:rFonts w:eastAsia="Calibri" w:cs="Arial"/>
          <w:color w:val="00B0F0"/>
        </w:rPr>
        <w:t>члан групе понуђача или подизвођач</w:t>
      </w:r>
      <w:r w:rsidRPr="008B5684">
        <w:rPr>
          <w:rFonts w:eastAsia="Calibri" w:cs="Arial"/>
        </w:rPr>
        <w:t>),</w:t>
      </w:r>
    </w:p>
    <w:p w14:paraId="47DEF7C0" w14:textId="77777777" w:rsidR="008B5684" w:rsidRPr="008B5684" w:rsidRDefault="008B5684" w:rsidP="008B5684">
      <w:pPr>
        <w:spacing w:before="0"/>
        <w:rPr>
          <w:rFonts w:eastAsia="Calibri" w:cs="Arial"/>
        </w:rPr>
      </w:pPr>
      <w:r w:rsidRPr="008B5684">
        <w:rPr>
          <w:rFonts w:cs="Arial"/>
        </w:rPr>
        <w:t xml:space="preserve"> (</w:t>
      </w:r>
      <w:proofErr w:type="gramStart"/>
      <w:r w:rsidRPr="008B5684">
        <w:rPr>
          <w:rFonts w:cs="Arial"/>
        </w:rPr>
        <w:t>у</w:t>
      </w:r>
      <w:proofErr w:type="gramEnd"/>
      <w:r w:rsidRPr="008B5684">
        <w:rPr>
          <w:rFonts w:cs="Arial"/>
        </w:rPr>
        <w:t xml:space="preserve"> даљем тексту: Пружалац услуге) </w:t>
      </w:r>
    </w:p>
    <w:p w14:paraId="4FD34A07" w14:textId="77777777" w:rsidR="008B5684" w:rsidRPr="008B5684" w:rsidRDefault="008B5684" w:rsidP="008B5684">
      <w:pPr>
        <w:tabs>
          <w:tab w:val="left" w:pos="567"/>
        </w:tabs>
        <w:spacing w:before="0"/>
        <w:rPr>
          <w:rFonts w:cs="Arial"/>
        </w:rPr>
      </w:pPr>
    </w:p>
    <w:p w14:paraId="6387BE98" w14:textId="77777777" w:rsidR="008B5684" w:rsidRDefault="008B5684" w:rsidP="008B5684">
      <w:pPr>
        <w:tabs>
          <w:tab w:val="left" w:pos="567"/>
        </w:tabs>
        <w:spacing w:before="0"/>
        <w:rPr>
          <w:rFonts w:cs="Arial"/>
          <w:lang w:val="sr-Cyrl-RS"/>
        </w:rPr>
      </w:pPr>
      <w:proofErr w:type="gramStart"/>
      <w:r w:rsidRPr="008B5684">
        <w:rPr>
          <w:rFonts w:cs="Arial"/>
        </w:rPr>
        <w:t>закључиле</w:t>
      </w:r>
      <w:proofErr w:type="gramEnd"/>
      <w:r w:rsidRPr="008B5684">
        <w:rPr>
          <w:rFonts w:cs="Arial"/>
        </w:rPr>
        <w:t xml:space="preserve"> су у </w:t>
      </w:r>
      <w:r w:rsidRPr="008B5684">
        <w:rPr>
          <w:rFonts w:cs="Arial"/>
          <w:color w:val="00B0F0"/>
        </w:rPr>
        <w:t>Обреновцу</w:t>
      </w:r>
      <w:r w:rsidRPr="008B5684">
        <w:rPr>
          <w:rFonts w:cs="Arial"/>
        </w:rPr>
        <w:t>, дана __________.године следећи:</w:t>
      </w:r>
    </w:p>
    <w:p w14:paraId="62DA186D" w14:textId="77777777" w:rsidR="008B5684" w:rsidRDefault="008B5684" w:rsidP="008B5684">
      <w:pPr>
        <w:tabs>
          <w:tab w:val="left" w:pos="567"/>
        </w:tabs>
        <w:spacing w:before="0"/>
        <w:rPr>
          <w:rFonts w:cs="Arial"/>
          <w:lang w:val="sr-Cyrl-RS"/>
        </w:rPr>
      </w:pPr>
    </w:p>
    <w:p w14:paraId="541D9B0C" w14:textId="77777777" w:rsidR="00EE793E" w:rsidRPr="00037196" w:rsidRDefault="00EE793E" w:rsidP="00EE793E">
      <w:pPr>
        <w:pStyle w:val="KDParagraf"/>
        <w:spacing w:before="0"/>
        <w:rPr>
          <w:rFonts w:cs="Arial"/>
        </w:rPr>
      </w:pPr>
    </w:p>
    <w:p w14:paraId="277EF9CA" w14:textId="59F35F9D" w:rsidR="00EE793E" w:rsidRPr="00037196" w:rsidRDefault="00EE793E" w:rsidP="000F54B3">
      <w:pPr>
        <w:pStyle w:val="KDParagraf"/>
        <w:spacing w:before="0"/>
        <w:jc w:val="center"/>
        <w:rPr>
          <w:rFonts w:cs="Arial"/>
          <w:b/>
        </w:rPr>
      </w:pPr>
      <w:r w:rsidRPr="00037196">
        <w:rPr>
          <w:rFonts w:cs="Arial"/>
          <w:b/>
        </w:rPr>
        <w:t>УГОВОР</w:t>
      </w:r>
      <w:r w:rsidRPr="00037196">
        <w:rPr>
          <w:rFonts w:cs="Arial"/>
          <w:b/>
          <w:lang w:val="sr-Cyrl-RS"/>
        </w:rPr>
        <w:t xml:space="preserve"> </w:t>
      </w:r>
      <w:r w:rsidRPr="00037196">
        <w:rPr>
          <w:rFonts w:cs="Arial"/>
          <w:b/>
        </w:rPr>
        <w:t>О ПРУЖАЊУ УСЛУГЕ</w:t>
      </w:r>
    </w:p>
    <w:p w14:paraId="4D41731A" w14:textId="77777777" w:rsidR="00EE793E" w:rsidRPr="00037196" w:rsidRDefault="00EE793E" w:rsidP="00EE793E">
      <w:pPr>
        <w:pStyle w:val="KDParagraf"/>
        <w:spacing w:before="0"/>
        <w:rPr>
          <w:rFonts w:cs="Arial"/>
        </w:rPr>
      </w:pPr>
    </w:p>
    <w:p w14:paraId="62E9998A" w14:textId="77777777" w:rsidR="00EE793E" w:rsidRPr="00037196" w:rsidRDefault="00EE793E" w:rsidP="00EE793E">
      <w:pPr>
        <w:pStyle w:val="KDParagraf"/>
        <w:spacing w:before="0"/>
        <w:rPr>
          <w:rFonts w:cs="Arial"/>
        </w:rPr>
      </w:pPr>
    </w:p>
    <w:p w14:paraId="36B42EF5" w14:textId="77777777" w:rsidR="00EE793E" w:rsidRPr="008B5684" w:rsidRDefault="00EE793E" w:rsidP="008B5684">
      <w:pPr>
        <w:pStyle w:val="KDParagraf"/>
        <w:spacing w:before="0"/>
        <w:jc w:val="center"/>
        <w:rPr>
          <w:rFonts w:cs="Arial"/>
          <w:b/>
        </w:rPr>
      </w:pPr>
      <w:r w:rsidRPr="008B5684">
        <w:rPr>
          <w:rFonts w:cs="Arial"/>
          <w:b/>
        </w:rPr>
        <w:t>УВОДНЕ ОДРЕДБЕ</w:t>
      </w:r>
    </w:p>
    <w:p w14:paraId="2618B358" w14:textId="77777777" w:rsidR="008B5684" w:rsidRPr="008B5684" w:rsidRDefault="008B5684" w:rsidP="008B5684">
      <w:pPr>
        <w:tabs>
          <w:tab w:val="left" w:pos="567"/>
        </w:tabs>
        <w:spacing w:before="0"/>
        <w:rPr>
          <w:rFonts w:cs="Arial"/>
        </w:rPr>
      </w:pPr>
      <w:r w:rsidRPr="008B5684">
        <w:rPr>
          <w:rFonts w:cs="Arial"/>
        </w:rPr>
        <w:t>Уговорне стране констатују:</w:t>
      </w:r>
    </w:p>
    <w:p w14:paraId="033E02B0" w14:textId="34C320C0" w:rsidR="008B5684" w:rsidRPr="000F54B3" w:rsidRDefault="00EE793E" w:rsidP="00EE793E">
      <w:pPr>
        <w:pStyle w:val="KDParagraf"/>
        <w:spacing w:before="0"/>
        <w:rPr>
          <w:rFonts w:cs="Arial"/>
          <w:lang w:val="sr-Cyrl-RS"/>
        </w:rPr>
      </w:pPr>
      <w:r w:rsidRPr="00037196">
        <w:rPr>
          <w:rFonts w:cs="Arial"/>
        </w:rPr>
        <w:t>•</w:t>
      </w:r>
      <w:r w:rsidRPr="00037196">
        <w:rPr>
          <w:rFonts w:cs="Arial"/>
        </w:rPr>
        <w:tab/>
        <w:t>да је Корисник услуге спровео, поступак јавне набавке</w:t>
      </w:r>
      <w:r w:rsidR="0048300D" w:rsidRPr="00037196">
        <w:rPr>
          <w:rFonts w:cs="Arial"/>
          <w:lang w:val="sr-Cyrl-RS"/>
        </w:rPr>
        <w:t xml:space="preserve"> мале вредности</w:t>
      </w:r>
      <w:r w:rsidRPr="00037196">
        <w:rPr>
          <w:rFonts w:cs="Arial"/>
        </w:rPr>
        <w:t>, сагласно члану</w:t>
      </w:r>
      <w:r w:rsidR="0048300D" w:rsidRPr="00037196">
        <w:rPr>
          <w:rFonts w:cs="Arial"/>
          <w:lang w:val="sr-Cyrl-RS"/>
        </w:rPr>
        <w:t xml:space="preserve"> </w:t>
      </w:r>
      <w:r w:rsidR="000F54B3" w:rsidRPr="000F54B3">
        <w:rPr>
          <w:rFonts w:cs="Arial"/>
        </w:rPr>
        <w:t>39a</w:t>
      </w:r>
      <w:r w:rsidR="000F54B3" w:rsidRPr="000F54B3">
        <w:rPr>
          <w:rFonts w:cs="Arial"/>
          <w:lang w:val="sr-Cyrl-RS"/>
        </w:rPr>
        <w:t xml:space="preserve"> и </w:t>
      </w:r>
      <w:r w:rsidR="005D531E" w:rsidRPr="000F54B3">
        <w:rPr>
          <w:rFonts w:cs="Arial"/>
        </w:rPr>
        <w:t>124a</w:t>
      </w:r>
      <w:r w:rsidRPr="000F54B3">
        <w:rPr>
          <w:rFonts w:cs="Arial"/>
        </w:rPr>
        <w:t xml:space="preserve"> Закона </w:t>
      </w:r>
      <w:r w:rsidRPr="00037196">
        <w:rPr>
          <w:rFonts w:cs="Arial"/>
        </w:rPr>
        <w:t xml:space="preserve">о јавним набавкама  („Службени гласник РС“ број 124/2012, 14/2015 </w:t>
      </w:r>
      <w:r w:rsidR="004D2B26" w:rsidRPr="00037196">
        <w:rPr>
          <w:rFonts w:cs="Arial"/>
          <w:lang w:val="sr-Cyrl-RS"/>
        </w:rPr>
        <w:t xml:space="preserve">и </w:t>
      </w:r>
      <w:r w:rsidRPr="00037196">
        <w:rPr>
          <w:rFonts w:cs="Arial"/>
        </w:rPr>
        <w:t>68/2015), (у даљем тексту: Закон) за јавну набавку услуге</w:t>
      </w:r>
      <w:r w:rsidR="000F54B3">
        <w:rPr>
          <w:rFonts w:cs="Arial"/>
          <w:lang w:val="sr-Cyrl-RS"/>
        </w:rPr>
        <w:t xml:space="preserve"> </w:t>
      </w:r>
      <w:r w:rsidR="000F54B3" w:rsidRPr="008F4D2B">
        <w:rPr>
          <w:rFonts w:cs="Arial"/>
          <w:lang w:val="sr-Cyrl-RS"/>
        </w:rPr>
        <w:t>„Израда  елабората потребних техничких услова у РП 220кВ/400кВ ЕМС АД  за прикључење и уклопно стање са трансформатором 15 кВ/235 кВ - ТЕНТ-А“</w:t>
      </w:r>
      <w:r w:rsidR="000F54B3" w:rsidRPr="00037196">
        <w:rPr>
          <w:rFonts w:cs="Arial"/>
        </w:rPr>
        <w:t xml:space="preserve"> </w:t>
      </w:r>
      <w:r w:rsidRPr="00037196">
        <w:rPr>
          <w:rFonts w:cs="Arial"/>
        </w:rPr>
        <w:t xml:space="preserve">(у даљем тексту: Услуга), </w:t>
      </w:r>
      <w:r w:rsidR="008B5684" w:rsidRPr="00B16DCF">
        <w:rPr>
          <w:rFonts w:cs="Arial"/>
        </w:rPr>
        <w:t>бр.ЈН</w:t>
      </w:r>
      <w:r w:rsidR="000F54B3">
        <w:rPr>
          <w:rFonts w:cs="Arial"/>
          <w:lang w:val="sr-Cyrl-RS"/>
        </w:rPr>
        <w:t xml:space="preserve"> 726/2018 (3000/1696/2018)</w:t>
      </w:r>
    </w:p>
    <w:p w14:paraId="1074129D" w14:textId="77777777" w:rsidR="008B5684" w:rsidRDefault="00EE793E" w:rsidP="00EE793E">
      <w:pPr>
        <w:pStyle w:val="KDParagraf"/>
        <w:spacing w:before="0"/>
        <w:rPr>
          <w:rFonts w:cs="Arial"/>
          <w:color w:val="00B0F0"/>
          <w:lang w:val="sr-Cyrl-RS"/>
        </w:rPr>
      </w:pPr>
      <w:r w:rsidRPr="00037196">
        <w:rPr>
          <w:rFonts w:cs="Arial"/>
        </w:rPr>
        <w:t>•</w:t>
      </w:r>
      <w:r w:rsidRPr="00037196">
        <w:rPr>
          <w:rFonts w:cs="Arial"/>
        </w:rPr>
        <w:tab/>
      </w:r>
      <w:proofErr w:type="gramStart"/>
      <w:r w:rsidR="008B5684" w:rsidRPr="00B16DCF">
        <w:rPr>
          <w:rFonts w:cs="Arial"/>
        </w:rPr>
        <w:t>да</w:t>
      </w:r>
      <w:proofErr w:type="gramEnd"/>
      <w:r w:rsidR="008B5684" w:rsidRPr="00B16DCF">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B5684" w:rsidRPr="00B16DCF">
        <w:rPr>
          <w:rFonts w:cs="Arial"/>
          <w:color w:val="00B0F0"/>
        </w:rPr>
        <w:t xml:space="preserve"> </w:t>
      </w:r>
      <w:r w:rsidR="008B5684" w:rsidRPr="000F54B3">
        <w:rPr>
          <w:rFonts w:cs="Arial"/>
        </w:rPr>
        <w:t>и на Порталу Службених гласила и база прописа.</w:t>
      </w:r>
    </w:p>
    <w:p w14:paraId="117E5D13" w14:textId="30B0F353" w:rsidR="00EE793E" w:rsidRPr="00037196" w:rsidRDefault="00EE793E" w:rsidP="00EE793E">
      <w:pPr>
        <w:pStyle w:val="KDParagraf"/>
        <w:spacing w:before="0"/>
        <w:rPr>
          <w:rFonts w:cs="Arial"/>
        </w:rPr>
      </w:pPr>
      <w:r w:rsidRPr="00037196">
        <w:rPr>
          <w:rFonts w:cs="Arial"/>
        </w:rPr>
        <w:lastRenderedPageBreak/>
        <w:t>•</w:t>
      </w:r>
      <w:r w:rsidRPr="00037196">
        <w:rPr>
          <w:rFonts w:cs="Arial"/>
        </w:rPr>
        <w:tab/>
      </w:r>
      <w:proofErr w:type="gramStart"/>
      <w:r w:rsidRPr="00037196">
        <w:rPr>
          <w:rFonts w:cs="Arial"/>
        </w:rPr>
        <w:t>да</w:t>
      </w:r>
      <w:proofErr w:type="gramEnd"/>
      <w:r w:rsidRPr="00037196">
        <w:rPr>
          <w:rFonts w:cs="Arial"/>
        </w:rPr>
        <w:t xml:space="preserve"> Понуда Понуђача (у даљем тексту: Пружалац услуге) у поступку </w:t>
      </w:r>
      <w:r w:rsidR="0048300D" w:rsidRPr="00037196">
        <w:rPr>
          <w:rFonts w:cs="Arial"/>
          <w:lang w:val="sr-Cyrl-RS"/>
        </w:rPr>
        <w:t xml:space="preserve">јавне набавке мале вредности </w:t>
      </w:r>
      <w:r w:rsidR="000F54B3">
        <w:rPr>
          <w:rFonts w:cs="Arial"/>
        </w:rPr>
        <w:t xml:space="preserve">за јн број </w:t>
      </w:r>
      <w:r w:rsidR="000F54B3">
        <w:rPr>
          <w:rFonts w:cs="Arial"/>
          <w:lang w:val="sr-Cyrl-RS"/>
        </w:rPr>
        <w:t>726/2018 (3000/1696/2018)</w:t>
      </w:r>
      <w:r w:rsidRPr="00037196">
        <w:rPr>
          <w:rFonts w:cs="Arial"/>
        </w:rPr>
        <w:t xml:space="preserve">, која је заведена код Корисника услуге под </w:t>
      </w:r>
      <w:r w:rsidR="008B5684">
        <w:rPr>
          <w:rFonts w:cs="Arial"/>
          <w:lang w:val="sr-Cyrl-RS"/>
        </w:rPr>
        <w:t xml:space="preserve"> </w:t>
      </w:r>
      <w:r w:rsidR="0048300D" w:rsidRPr="00037196">
        <w:rPr>
          <w:rFonts w:cs="Arial"/>
        </w:rPr>
        <w:t>бројем ______ од _____.2016.</w:t>
      </w:r>
      <w:r w:rsidRPr="00037196">
        <w:rPr>
          <w:rFonts w:cs="Arial"/>
        </w:rPr>
        <w:t xml:space="preserve"> </w:t>
      </w:r>
      <w:proofErr w:type="gramStart"/>
      <w:r w:rsidRPr="00037196">
        <w:rPr>
          <w:rFonts w:cs="Arial"/>
        </w:rPr>
        <w:t>године</w:t>
      </w:r>
      <w:proofErr w:type="gramEnd"/>
      <w:r w:rsidRPr="00037196">
        <w:rPr>
          <w:rFonts w:cs="Arial"/>
        </w:rPr>
        <w:t xml:space="preserve"> у потпуности одговара захтеву Корисника услуге из позива за подношење понуда и Конкурсној документацији ; </w:t>
      </w:r>
    </w:p>
    <w:p w14:paraId="37C551C8" w14:textId="2E87794E"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000F54B3" w:rsidRPr="000F54B3">
        <w:rPr>
          <w:rFonts w:cs="Arial"/>
        </w:rPr>
        <w:t>да</w:t>
      </w:r>
      <w:proofErr w:type="gramEnd"/>
      <w:r w:rsidR="000F54B3" w:rsidRPr="000F54B3">
        <w:rPr>
          <w:rFonts w:cs="Arial"/>
        </w:rPr>
        <w:t xml:space="preserve"> је Корисник услуге, на основу Понуде Пружаоца услуге  и Одлуке о додели Уговора бр.____________________ од ____________ године, изабрао Пружаоца услуге за реализацију услуге</w:t>
      </w:r>
    </w:p>
    <w:p w14:paraId="27DF421F" w14:textId="77777777" w:rsidR="00EE793E" w:rsidRDefault="00EE793E" w:rsidP="00EE793E">
      <w:pPr>
        <w:pStyle w:val="KDParagraf"/>
        <w:spacing w:before="0"/>
        <w:rPr>
          <w:rFonts w:cs="Arial"/>
          <w:lang w:val="sr-Cyrl-RS"/>
        </w:rPr>
      </w:pPr>
    </w:p>
    <w:p w14:paraId="41D4FC59" w14:textId="77777777" w:rsidR="000F54B3" w:rsidRPr="000F54B3" w:rsidRDefault="000F54B3" w:rsidP="00EE793E">
      <w:pPr>
        <w:pStyle w:val="KDParagraf"/>
        <w:spacing w:before="0"/>
        <w:rPr>
          <w:rFonts w:cs="Arial"/>
          <w:lang w:val="sr-Cyrl-RS"/>
        </w:rPr>
      </w:pPr>
    </w:p>
    <w:p w14:paraId="3AF85848" w14:textId="77777777" w:rsidR="00EE793E" w:rsidRPr="00037196" w:rsidRDefault="00EE793E" w:rsidP="00EE793E">
      <w:pPr>
        <w:pStyle w:val="KDParagraf"/>
        <w:spacing w:before="0"/>
        <w:rPr>
          <w:rFonts w:cs="Arial"/>
          <w:b/>
        </w:rPr>
      </w:pPr>
      <w:r w:rsidRPr="00037196">
        <w:rPr>
          <w:rFonts w:cs="Arial"/>
          <w:b/>
        </w:rPr>
        <w:t>ПРЕДМЕТ УГОВОРА</w:t>
      </w:r>
    </w:p>
    <w:p w14:paraId="645FA4C3" w14:textId="77777777" w:rsidR="00EE793E" w:rsidRPr="00037196" w:rsidRDefault="00EE793E" w:rsidP="008B5684">
      <w:pPr>
        <w:pStyle w:val="KDParagraf"/>
        <w:spacing w:before="0"/>
        <w:jc w:val="center"/>
        <w:rPr>
          <w:rFonts w:cs="Arial"/>
        </w:rPr>
      </w:pPr>
      <w:proofErr w:type="gramStart"/>
      <w:r w:rsidRPr="00037196">
        <w:rPr>
          <w:rFonts w:cs="Arial"/>
          <w:b/>
        </w:rPr>
        <w:t>Члан 1</w:t>
      </w:r>
      <w:r w:rsidRPr="00037196">
        <w:rPr>
          <w:rFonts w:cs="Arial"/>
        </w:rPr>
        <w:t>.</w:t>
      </w:r>
      <w:proofErr w:type="gramEnd"/>
    </w:p>
    <w:p w14:paraId="7F80B04B" w14:textId="6079F5BB" w:rsidR="00EE793E" w:rsidRPr="000F54B3" w:rsidRDefault="00EE793E" w:rsidP="00EE793E">
      <w:pPr>
        <w:pStyle w:val="KDParagraf"/>
        <w:spacing w:before="0"/>
        <w:rPr>
          <w:rFonts w:cs="Arial"/>
          <w:lang w:val="sr-Cyrl-RS"/>
        </w:rPr>
      </w:pPr>
      <w:r w:rsidRPr="00037196">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0F54B3" w:rsidRPr="008F4D2B">
        <w:rPr>
          <w:rFonts w:cs="Arial"/>
          <w:lang w:val="sr-Cyrl-RS"/>
        </w:rPr>
        <w:t>„</w:t>
      </w:r>
      <w:proofErr w:type="gramStart"/>
      <w:r w:rsidR="000F54B3" w:rsidRPr="008F4D2B">
        <w:rPr>
          <w:rFonts w:cs="Arial"/>
          <w:lang w:val="sr-Cyrl-RS"/>
        </w:rPr>
        <w:t>Израда  елабората</w:t>
      </w:r>
      <w:proofErr w:type="gramEnd"/>
      <w:r w:rsidR="000F54B3" w:rsidRPr="008F4D2B">
        <w:rPr>
          <w:rFonts w:cs="Arial"/>
          <w:lang w:val="sr-Cyrl-RS"/>
        </w:rPr>
        <w:t xml:space="preserve"> потребних техничких услова у РП 220кВ/400кВ ЕМС АД  за прикључење и уклопно стање са трансформатором 15 кВ/235 кВ - ТЕНТ-А“</w:t>
      </w:r>
      <w:r w:rsidR="000F54B3">
        <w:rPr>
          <w:rFonts w:cs="Arial"/>
        </w:rPr>
        <w:t xml:space="preserve"> (у даљем тексту: Услуга)</w:t>
      </w:r>
      <w:r w:rsidR="000F54B3">
        <w:rPr>
          <w:rFonts w:cs="Arial"/>
          <w:lang w:val="sr-Cyrl-RS"/>
        </w:rPr>
        <w:t>.</w:t>
      </w:r>
    </w:p>
    <w:p w14:paraId="5D801800" w14:textId="4EF4DB69" w:rsidR="00EE793E" w:rsidRPr="00DE4F22" w:rsidRDefault="00DE4F22" w:rsidP="00DE4F22">
      <w:pPr>
        <w:tabs>
          <w:tab w:val="left" w:pos="567"/>
        </w:tabs>
        <w:spacing w:before="0"/>
        <w:rPr>
          <w:rFonts w:cs="Arial"/>
          <w:lang w:val="sr-Cyrl-RS"/>
        </w:rPr>
      </w:pPr>
      <w:r w:rsidRPr="00DE4F22">
        <w:rPr>
          <w:rFonts w:cs="Arial"/>
          <w:lang w:val="sr-Cyrl-RS"/>
        </w:rPr>
        <w:t>Корисник услуге  се обавезује да плати уговорену вредност за извршене услуге Пружаоцу услуге</w:t>
      </w:r>
      <w:r w:rsidRPr="00DE4F22">
        <w:rPr>
          <w:rFonts w:cs="Arial"/>
          <w:lang w:val="sr-Latn-RS"/>
        </w:rPr>
        <w:t>.</w:t>
      </w:r>
    </w:p>
    <w:p w14:paraId="22E1AE03" w14:textId="77777777" w:rsidR="000F54B3" w:rsidRPr="000F54B3" w:rsidRDefault="000F54B3" w:rsidP="00EE793E">
      <w:pPr>
        <w:pStyle w:val="KDParagraf"/>
        <w:spacing w:before="0"/>
        <w:rPr>
          <w:rFonts w:cs="Arial"/>
          <w:color w:val="FF0000"/>
          <w:lang w:val="sr-Cyrl-RS"/>
        </w:rPr>
      </w:pPr>
    </w:p>
    <w:p w14:paraId="1625B01D" w14:textId="77777777" w:rsidR="00EE793E" w:rsidRPr="00037196" w:rsidRDefault="00EE793E" w:rsidP="00EE793E">
      <w:pPr>
        <w:pStyle w:val="KDParagraf"/>
        <w:spacing w:before="0"/>
        <w:rPr>
          <w:rFonts w:cs="Arial"/>
          <w:b/>
        </w:rPr>
      </w:pPr>
      <w:r w:rsidRPr="00037196">
        <w:rPr>
          <w:rFonts w:cs="Arial"/>
          <w:b/>
        </w:rPr>
        <w:t>ЦЕНА</w:t>
      </w:r>
    </w:p>
    <w:p w14:paraId="7F87E582" w14:textId="77777777" w:rsidR="00EE793E" w:rsidRPr="00037196" w:rsidRDefault="00EE793E" w:rsidP="008B5684">
      <w:pPr>
        <w:pStyle w:val="KDParagraf"/>
        <w:spacing w:before="0"/>
        <w:jc w:val="center"/>
        <w:rPr>
          <w:rFonts w:cs="Arial"/>
        </w:rPr>
      </w:pPr>
      <w:proofErr w:type="gramStart"/>
      <w:r w:rsidRPr="00037196">
        <w:rPr>
          <w:rFonts w:cs="Arial"/>
          <w:b/>
        </w:rPr>
        <w:t>Члан 2</w:t>
      </w:r>
      <w:r w:rsidRPr="00037196">
        <w:rPr>
          <w:rFonts w:cs="Arial"/>
        </w:rPr>
        <w:t>.</w:t>
      </w:r>
      <w:proofErr w:type="gramEnd"/>
    </w:p>
    <w:p w14:paraId="4F7916A4" w14:textId="77777777" w:rsidR="000F54B3" w:rsidRPr="00DF6E33" w:rsidRDefault="00EE793E" w:rsidP="000F54B3">
      <w:pPr>
        <w:tabs>
          <w:tab w:val="left" w:pos="567"/>
        </w:tabs>
        <w:spacing w:before="0"/>
        <w:rPr>
          <w:rFonts w:cs="Arial"/>
        </w:rPr>
      </w:pPr>
      <w:r w:rsidRPr="00037196">
        <w:rPr>
          <w:rFonts w:cs="Arial"/>
        </w:rPr>
        <w:t xml:space="preserve"> </w:t>
      </w:r>
      <w:proofErr w:type="gramStart"/>
      <w:r w:rsidR="000F54B3" w:rsidRPr="00DF6E33">
        <w:rPr>
          <w:rFonts w:cs="Arial"/>
        </w:rPr>
        <w:t>Цена Услуге из члана 1.</w:t>
      </w:r>
      <w:proofErr w:type="gramEnd"/>
      <w:r w:rsidR="000F54B3" w:rsidRPr="00DF6E33">
        <w:rPr>
          <w:rFonts w:cs="Arial"/>
        </w:rPr>
        <w:t xml:space="preserve"> </w:t>
      </w:r>
      <w:proofErr w:type="gramStart"/>
      <w:r w:rsidR="000F54B3" w:rsidRPr="00DF6E33">
        <w:rPr>
          <w:rFonts w:cs="Arial"/>
        </w:rPr>
        <w:t>овог</w:t>
      </w:r>
      <w:proofErr w:type="gramEnd"/>
      <w:r w:rsidR="000F54B3" w:rsidRPr="00DF6E33">
        <w:rPr>
          <w:rFonts w:cs="Arial"/>
        </w:rPr>
        <w:t xml:space="preserve"> Уговора износи __________________ (словима: ________________________) RSD, без пореза на додату вредност.</w:t>
      </w:r>
    </w:p>
    <w:p w14:paraId="73666BA4" w14:textId="77777777" w:rsidR="000F54B3" w:rsidRPr="00DF6E33" w:rsidRDefault="000F54B3" w:rsidP="000F54B3">
      <w:pPr>
        <w:tabs>
          <w:tab w:val="left" w:pos="567"/>
        </w:tabs>
        <w:spacing w:before="0"/>
        <w:rPr>
          <w:rFonts w:cs="Arial"/>
        </w:rPr>
      </w:pPr>
    </w:p>
    <w:p w14:paraId="3B3C5928" w14:textId="77777777" w:rsidR="000F54B3" w:rsidRPr="00DF6E33" w:rsidRDefault="000F54B3" w:rsidP="000F54B3">
      <w:pPr>
        <w:rPr>
          <w:rFonts w:eastAsia="Arial Unicode MS"/>
        </w:rPr>
      </w:pPr>
      <w:r w:rsidRPr="00DF6E33">
        <w:rPr>
          <w:rFonts w:eastAsia="Arial Unicode MS"/>
          <w:lang w:val="sr-Cyrl-CS"/>
        </w:rPr>
        <w:t xml:space="preserve">На цену  из става 1. овог члана обрачунава се припадајући порез на додату вредност у складу са </w:t>
      </w:r>
      <w:r w:rsidRPr="00DF6E33">
        <w:rPr>
          <w:rFonts w:eastAsia="Arial Unicode MS"/>
        </w:rPr>
        <w:t xml:space="preserve">прописима Републике Србије, што износи </w:t>
      </w:r>
      <w:r w:rsidRPr="00DF6E33">
        <w:rPr>
          <w:rFonts w:eastAsia="Arial Unicode MS"/>
          <w:lang w:val="sr-Cyrl-RS"/>
        </w:rPr>
        <w:t xml:space="preserve">___________________ </w:t>
      </w:r>
      <w:r w:rsidRPr="00DF6E33">
        <w:rPr>
          <w:rFonts w:eastAsia="Arial Unicode MS"/>
          <w:lang w:val="sr-Cyrl-CS"/>
        </w:rPr>
        <w:t>РСД</w:t>
      </w:r>
      <w:r w:rsidRPr="00DF6E33">
        <w:rPr>
          <w:rFonts w:eastAsia="Arial Unicode MS"/>
        </w:rPr>
        <w:t>.</w:t>
      </w:r>
    </w:p>
    <w:p w14:paraId="153520A3" w14:textId="77777777" w:rsidR="000F54B3" w:rsidRPr="00DF6E33" w:rsidRDefault="000F54B3" w:rsidP="000F54B3">
      <w:pPr>
        <w:rPr>
          <w:rFonts w:eastAsia="Arial Unicode MS"/>
          <w:lang w:val="sr-Cyrl-RS"/>
        </w:rPr>
      </w:pPr>
      <w:proofErr w:type="gramStart"/>
      <w:r w:rsidRPr="00DF6E33">
        <w:rPr>
          <w:rFonts w:eastAsia="Arial Unicode MS"/>
        </w:rPr>
        <w:t>Укупн</w:t>
      </w:r>
      <w:r w:rsidRPr="00DF6E33">
        <w:rPr>
          <w:rFonts w:eastAsia="Arial Unicode MS"/>
          <w:lang w:val="sr-Cyrl-RS"/>
        </w:rPr>
        <w:t>о</w:t>
      </w:r>
      <w:r w:rsidRPr="00DF6E33">
        <w:rPr>
          <w:rFonts w:eastAsia="Arial Unicode MS"/>
        </w:rPr>
        <w:t xml:space="preserve"> угoвoрeнa цeнa сa </w:t>
      </w:r>
      <w:r w:rsidRPr="00DF6E33">
        <w:rPr>
          <w:rFonts w:eastAsia="Arial Unicode MS"/>
          <w:lang w:val="sr-Cyrl-CS"/>
        </w:rPr>
        <w:t>се припадајућим порезом на додату вредност</w:t>
      </w:r>
      <w:r w:rsidRPr="00DF6E33">
        <w:rPr>
          <w:rFonts w:eastAsia="Arial Unicode MS"/>
          <w:lang w:val="sr-Latn-RS"/>
        </w:rPr>
        <w:t xml:space="preserve"> </w:t>
      </w:r>
      <w:r w:rsidRPr="00DF6E33">
        <w:rPr>
          <w:rFonts w:eastAsia="Arial Unicode MS"/>
          <w:lang w:val="sr-Cyrl-RS"/>
        </w:rPr>
        <w:t>износи _________________ динара.</w:t>
      </w:r>
      <w:proofErr w:type="gramEnd"/>
    </w:p>
    <w:p w14:paraId="3231BD2C" w14:textId="77777777" w:rsidR="000F54B3" w:rsidRPr="00DF6E33" w:rsidRDefault="000F54B3" w:rsidP="000F54B3">
      <w:pPr>
        <w:tabs>
          <w:tab w:val="left" w:pos="567"/>
        </w:tabs>
        <w:spacing w:before="0"/>
        <w:rPr>
          <w:rFonts w:cs="Arial"/>
        </w:rPr>
      </w:pPr>
    </w:p>
    <w:p w14:paraId="3932FE0D" w14:textId="77777777" w:rsidR="000F54B3" w:rsidRPr="00DF6E33" w:rsidRDefault="000F54B3" w:rsidP="000F54B3">
      <w:pPr>
        <w:tabs>
          <w:tab w:val="left" w:pos="567"/>
        </w:tabs>
        <w:spacing w:before="0"/>
        <w:rPr>
          <w:rFonts w:cs="Arial"/>
        </w:rPr>
      </w:pPr>
      <w:proofErr w:type="gramStart"/>
      <w:r w:rsidRPr="00DF6E33">
        <w:rPr>
          <w:rFonts w:cs="Arial"/>
        </w:rPr>
        <w:t>У цену су урачунати сви трошкови везани за реализацију Услуге.</w:t>
      </w:r>
      <w:proofErr w:type="gramEnd"/>
    </w:p>
    <w:p w14:paraId="744913FC" w14:textId="77777777" w:rsidR="000F54B3" w:rsidRPr="00DF6E33" w:rsidRDefault="000F54B3" w:rsidP="000F54B3">
      <w:pPr>
        <w:tabs>
          <w:tab w:val="left" w:pos="567"/>
        </w:tabs>
        <w:spacing w:before="0"/>
        <w:rPr>
          <w:rFonts w:cs="Arial"/>
          <w:lang w:val="sr-Cyrl-RS"/>
        </w:rPr>
      </w:pPr>
    </w:p>
    <w:p w14:paraId="32908D87" w14:textId="77777777" w:rsidR="000F54B3" w:rsidRPr="00DF6E33" w:rsidRDefault="000F54B3" w:rsidP="000F54B3">
      <w:pPr>
        <w:tabs>
          <w:tab w:val="left" w:pos="567"/>
        </w:tabs>
        <w:spacing w:before="0"/>
        <w:rPr>
          <w:rFonts w:cs="Arial"/>
        </w:rPr>
      </w:pPr>
      <w:proofErr w:type="gramStart"/>
      <w:r w:rsidRPr="00DF6E33">
        <w:rPr>
          <w:rFonts w:cs="Arial"/>
        </w:rPr>
        <w:t>Цена је фиксна односно не може се мењати за све време извршења Услуге.</w:t>
      </w:r>
      <w:proofErr w:type="gramEnd"/>
      <w:r w:rsidRPr="00DF6E33">
        <w:rPr>
          <w:rFonts w:cs="Arial"/>
        </w:rPr>
        <w:t xml:space="preserve"> </w:t>
      </w:r>
    </w:p>
    <w:p w14:paraId="6336156F" w14:textId="1C54F09E" w:rsidR="00A8303D" w:rsidRPr="00E411C3" w:rsidRDefault="00A8303D" w:rsidP="000F54B3">
      <w:pPr>
        <w:pStyle w:val="KDParagraf"/>
        <w:spacing w:before="0"/>
        <w:rPr>
          <w:rFonts w:cs="Arial"/>
          <w:color w:val="FF0000"/>
          <w:lang w:val="sr-Cyrl-RS"/>
        </w:rPr>
      </w:pPr>
    </w:p>
    <w:p w14:paraId="610E8B2E" w14:textId="77777777" w:rsidR="00441E81" w:rsidRPr="00037196" w:rsidRDefault="00441E81" w:rsidP="00EE793E">
      <w:pPr>
        <w:pStyle w:val="KDParagraf"/>
        <w:spacing w:before="0"/>
        <w:rPr>
          <w:rFonts w:cs="Arial"/>
          <w:lang w:val="sr-Cyrl-RS"/>
        </w:rPr>
      </w:pPr>
    </w:p>
    <w:p w14:paraId="7FE0EE4A" w14:textId="77777777" w:rsidR="00EE793E" w:rsidRPr="00037196" w:rsidRDefault="00EE793E" w:rsidP="00EE793E">
      <w:pPr>
        <w:pStyle w:val="KDParagraf"/>
        <w:spacing w:before="0"/>
        <w:rPr>
          <w:rFonts w:cs="Arial"/>
          <w:b/>
        </w:rPr>
      </w:pPr>
      <w:r w:rsidRPr="00037196">
        <w:rPr>
          <w:rFonts w:cs="Arial"/>
          <w:b/>
        </w:rPr>
        <w:t>НАЧИН ПЛАЋАЊА</w:t>
      </w:r>
    </w:p>
    <w:p w14:paraId="0FADD531" w14:textId="77777777" w:rsidR="00EE793E" w:rsidRPr="00037196" w:rsidRDefault="00EE793E" w:rsidP="00E411C3">
      <w:pPr>
        <w:pStyle w:val="KDParagraf"/>
        <w:spacing w:before="0"/>
        <w:jc w:val="center"/>
        <w:rPr>
          <w:rFonts w:cs="Arial"/>
        </w:rPr>
      </w:pPr>
      <w:proofErr w:type="gramStart"/>
      <w:r w:rsidRPr="00037196">
        <w:rPr>
          <w:rFonts w:cs="Arial"/>
          <w:b/>
        </w:rPr>
        <w:t>Члан 3</w:t>
      </w:r>
      <w:r w:rsidRPr="00037196">
        <w:rPr>
          <w:rFonts w:cs="Arial"/>
        </w:rPr>
        <w:t>.</w:t>
      </w:r>
      <w:proofErr w:type="gramEnd"/>
    </w:p>
    <w:p w14:paraId="30EE3317" w14:textId="77777777" w:rsidR="000F54B3" w:rsidRPr="00DF6E33" w:rsidRDefault="000F54B3" w:rsidP="000F54B3">
      <w:pPr>
        <w:tabs>
          <w:tab w:val="left" w:pos="567"/>
        </w:tabs>
        <w:spacing w:before="0"/>
        <w:rPr>
          <w:rFonts w:cs="Arial"/>
        </w:rPr>
      </w:pPr>
      <w:r w:rsidRPr="00DF6E33">
        <w:rPr>
          <w:rFonts w:cs="Arial"/>
        </w:rPr>
        <w:t xml:space="preserve">Корисник услуге се обавезује да Пружаоцу услуга плати извршену Услугу динарском </w:t>
      </w:r>
      <w:proofErr w:type="gramStart"/>
      <w:r w:rsidRPr="00DF6E33">
        <w:rPr>
          <w:rFonts w:cs="Arial"/>
        </w:rPr>
        <w:t>дознаком ,</w:t>
      </w:r>
      <w:proofErr w:type="gramEnd"/>
      <w:r w:rsidRPr="00DF6E33">
        <w:rPr>
          <w:rFonts w:cs="Arial"/>
        </w:rPr>
        <w:t xml:space="preserve"> на следећи начин:</w:t>
      </w:r>
    </w:p>
    <w:p w14:paraId="2DB02573" w14:textId="22921B18" w:rsidR="000F54B3" w:rsidRPr="00DE4F22" w:rsidRDefault="000F54B3" w:rsidP="000F54B3">
      <w:pPr>
        <w:tabs>
          <w:tab w:val="left" w:pos="567"/>
        </w:tabs>
        <w:spacing w:before="0"/>
        <w:rPr>
          <w:rFonts w:cs="Arial"/>
          <w:lang w:val="sr-Cyrl-RS"/>
        </w:rPr>
      </w:pPr>
      <w:r w:rsidRPr="00DF6E33">
        <w:rPr>
          <w:rFonts w:cs="Arial"/>
        </w:rPr>
        <w:t>•</w:t>
      </w:r>
      <w:r w:rsidRPr="00DF6E33">
        <w:rPr>
          <w:rFonts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sidRPr="00DF6E33">
        <w:rPr>
          <w:rFonts w:cs="Arial"/>
          <w:lang w:val="sr-Cyrl-RS"/>
        </w:rPr>
        <w:t>Записника</w:t>
      </w:r>
      <w:r w:rsidRPr="00DF6E33">
        <w:rPr>
          <w:rFonts w:cs="Arial"/>
        </w:rPr>
        <w:t xml:space="preserve"> о изв</w:t>
      </w:r>
      <w:r w:rsidRPr="00DF6E33">
        <w:rPr>
          <w:rFonts w:cs="Arial"/>
          <w:lang w:val="sr-Cyrl-RS"/>
        </w:rPr>
        <w:t>р</w:t>
      </w:r>
      <w:r w:rsidRPr="00DF6E33">
        <w:rPr>
          <w:rFonts w:cs="Arial"/>
        </w:rPr>
        <w:t xml:space="preserve">шеној услузи, потписаног од стране </w:t>
      </w:r>
      <w:proofErr w:type="gramStart"/>
      <w:r w:rsidRPr="00DF6E33">
        <w:rPr>
          <w:rFonts w:cs="Arial"/>
        </w:rPr>
        <w:t>овлашћених  представника</w:t>
      </w:r>
      <w:proofErr w:type="gramEnd"/>
      <w:r w:rsidRPr="00DF6E33">
        <w:rPr>
          <w:rFonts w:cs="Arial"/>
        </w:rPr>
        <w:t xml:space="preserve"> Уговорних страна</w:t>
      </w:r>
    </w:p>
    <w:p w14:paraId="59998B7C" w14:textId="418C57B7" w:rsidR="000F54B3" w:rsidRPr="00DF6E33" w:rsidRDefault="000F54B3" w:rsidP="000F54B3">
      <w:pPr>
        <w:tabs>
          <w:tab w:val="left" w:pos="567"/>
        </w:tabs>
        <w:spacing w:before="0"/>
        <w:rPr>
          <w:rFonts w:eastAsia="Calibri" w:cs="Arial"/>
          <w:b/>
        </w:rPr>
      </w:pPr>
      <w:r w:rsidRPr="00DF6E33">
        <w:rPr>
          <w:rFonts w:eastAsia="Calibri" w:cs="Arial"/>
          <w:b/>
        </w:rPr>
        <w:t xml:space="preserve">Рачун мора да гласи </w:t>
      </w:r>
      <w:proofErr w:type="gramStart"/>
      <w:r w:rsidRPr="00DF6E33">
        <w:rPr>
          <w:rFonts w:eastAsia="Calibri" w:cs="Arial"/>
          <w:b/>
        </w:rPr>
        <w:t>на :</w:t>
      </w:r>
      <w:proofErr w:type="gramEnd"/>
      <w:r w:rsidRPr="00DF6E33">
        <w:rPr>
          <w:rFonts w:eastAsia="Calibri" w:cs="Arial"/>
          <w:b/>
        </w:rPr>
        <w:t xml:space="preserve"> </w:t>
      </w:r>
      <w:r w:rsidRPr="00DF6E33">
        <w:rPr>
          <w:rFonts w:cs="Arial"/>
          <w:b/>
        </w:rPr>
        <w:t xml:space="preserve">Јавно предузеће „Електропривреда Србије“ Београд, </w:t>
      </w:r>
      <w:r>
        <w:rPr>
          <w:rFonts w:cs="Arial"/>
          <w:b/>
          <w:lang w:val="sr-Cyrl-RS"/>
        </w:rPr>
        <w:t>Балканска 13.</w:t>
      </w:r>
      <w:r w:rsidRPr="00DF6E33">
        <w:rPr>
          <w:rFonts w:cs="Arial"/>
          <w:b/>
        </w:rPr>
        <w:t xml:space="preserve">, ПИБ </w:t>
      </w:r>
      <w:r w:rsidRPr="00DF6E33">
        <w:rPr>
          <w:rFonts w:cs="Arial"/>
          <w:b/>
          <w:lang w:val="sr-Cyrl-BA"/>
        </w:rPr>
        <w:t xml:space="preserve">103920327, </w:t>
      </w:r>
      <w:r w:rsidRPr="00DF6E33">
        <w:rPr>
          <w:rFonts w:cs="Arial"/>
          <w:b/>
        </w:rPr>
        <w:t>Огранак ТЕНТ Београд-Обреновац, Богољуба Урошевића Црног 44</w:t>
      </w:r>
    </w:p>
    <w:p w14:paraId="728904A9" w14:textId="77777777" w:rsidR="000F54B3" w:rsidRPr="00DF6E33" w:rsidRDefault="000F54B3" w:rsidP="000F54B3">
      <w:pPr>
        <w:tabs>
          <w:tab w:val="left" w:pos="567"/>
        </w:tabs>
        <w:spacing w:before="0"/>
        <w:rPr>
          <w:rFonts w:cs="Arial"/>
          <w:lang w:val="sr-Cyrl-RS"/>
        </w:rPr>
      </w:pPr>
      <w:r w:rsidRPr="00DF6E33">
        <w:rPr>
          <w:rFonts w:cs="Arial"/>
        </w:rPr>
        <w:t>Рачун мора бити достављен на адресу Корисника: Јавно предузеће „Електропривреда Србије</w:t>
      </w:r>
      <w:proofErr w:type="gramStart"/>
      <w:r w:rsidRPr="00DF6E33">
        <w:rPr>
          <w:rFonts w:cs="Arial"/>
        </w:rPr>
        <w:t>“ Београд</w:t>
      </w:r>
      <w:proofErr w:type="gramEnd"/>
      <w:r w:rsidRPr="00DF6E33">
        <w:rPr>
          <w:rFonts w:cs="Arial"/>
        </w:rPr>
        <w:t xml:space="preserve">, Огранак ТЕНТ,Богољуба Урошевића Црног 44 – 11 500 Обреновац, са обавезним прилозима-Записник о </w:t>
      </w:r>
      <w:r w:rsidRPr="00DF6E33">
        <w:rPr>
          <w:rFonts w:eastAsia="Calibri" w:cs="Arial"/>
          <w:lang w:val="sr-Cyrl-RS"/>
        </w:rPr>
        <w:t>извршеној услузи</w:t>
      </w:r>
      <w:r w:rsidRPr="00DF6E33">
        <w:rPr>
          <w:rFonts w:cs="Arial"/>
        </w:rPr>
        <w:t>, са читко написаним именом и презименом и потписом овлашћеног лица Корисника услуга.</w:t>
      </w:r>
    </w:p>
    <w:p w14:paraId="0D84C7D3" w14:textId="77777777" w:rsidR="000F54B3" w:rsidRPr="00DF6E33" w:rsidRDefault="000F54B3" w:rsidP="000F54B3">
      <w:pPr>
        <w:tabs>
          <w:tab w:val="left" w:pos="567"/>
        </w:tabs>
        <w:spacing w:before="0"/>
        <w:rPr>
          <w:rFonts w:cs="Arial"/>
          <w:lang w:val="sr-Cyrl-RS"/>
        </w:rPr>
      </w:pPr>
      <w:proofErr w:type="gramStart"/>
      <w:r w:rsidRPr="00DF6E33">
        <w:rPr>
          <w:rFonts w:cs="Arial"/>
        </w:rPr>
        <w:t xml:space="preserve">У испостављеном рачуну, </w:t>
      </w:r>
      <w:r w:rsidRPr="00DF6E33">
        <w:rPr>
          <w:rFonts w:cs="Arial"/>
          <w:lang w:val="sr-Cyrl-RS"/>
        </w:rPr>
        <w:t>Пружалац услуге</w:t>
      </w:r>
      <w:r w:rsidRPr="00DF6E33">
        <w:rPr>
          <w:rFonts w:cs="Arial"/>
        </w:rPr>
        <w:t xml:space="preserve"> је дужан да</w:t>
      </w:r>
      <w:r w:rsidRPr="00DF6E33">
        <w:rPr>
          <w:rFonts w:cs="Arial"/>
          <w:lang w:val="sr-Cyrl-RS"/>
        </w:rPr>
        <w:t xml:space="preserve"> наведе број уговора и да</w:t>
      </w:r>
      <w:r w:rsidRPr="00DF6E33">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DF6E33">
        <w:rPr>
          <w:rFonts w:cs="Arial"/>
        </w:rPr>
        <w:t xml:space="preserve"> </w:t>
      </w:r>
      <w:proofErr w:type="gramStart"/>
      <w:r w:rsidRPr="00DF6E33">
        <w:rPr>
          <w:rFonts w:cs="Arial"/>
        </w:rPr>
        <w:t>Рачуни који не одговарају наведеним тачним називима, ће се сматрати неисправним.</w:t>
      </w:r>
      <w:proofErr w:type="gramEnd"/>
      <w:r w:rsidRPr="00DF6E33">
        <w:rPr>
          <w:rFonts w:cs="Arial"/>
        </w:rPr>
        <w:t xml:space="preserve"> </w:t>
      </w:r>
      <w:proofErr w:type="gramStart"/>
      <w:r w:rsidRPr="00DF6E33">
        <w:rPr>
          <w:rFonts w:cs="Arial"/>
        </w:rPr>
        <w:t xml:space="preserve">Уколико, због коришћења различитих шифрарника и софтверских решења није могуће у самом рачуну навести горе </w:t>
      </w:r>
      <w:r w:rsidRPr="00DF6E33">
        <w:rPr>
          <w:rFonts w:cs="Arial"/>
        </w:rPr>
        <w:lastRenderedPageBreak/>
        <w:t>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14:paraId="1053B9E9" w14:textId="77777777" w:rsidR="00EE793E" w:rsidRDefault="00EE793E" w:rsidP="00EE793E">
      <w:pPr>
        <w:pStyle w:val="KDParagraf"/>
        <w:spacing w:before="0"/>
        <w:rPr>
          <w:rFonts w:cs="Arial"/>
          <w:lang w:val="sr-Cyrl-RS"/>
        </w:rPr>
      </w:pPr>
    </w:p>
    <w:p w14:paraId="39F2A9DE" w14:textId="77777777" w:rsidR="000F54B3" w:rsidRPr="000F54B3" w:rsidRDefault="000F54B3" w:rsidP="00EE793E">
      <w:pPr>
        <w:pStyle w:val="KDParagraf"/>
        <w:spacing w:before="0"/>
        <w:rPr>
          <w:rFonts w:cs="Arial"/>
          <w:lang w:val="sr-Cyrl-RS"/>
        </w:rPr>
      </w:pPr>
    </w:p>
    <w:p w14:paraId="770FC9FA" w14:textId="77777777" w:rsidR="00EE793E" w:rsidRPr="00037196" w:rsidRDefault="00EE793E" w:rsidP="00EE793E">
      <w:pPr>
        <w:pStyle w:val="KDParagraf"/>
        <w:spacing w:before="0"/>
        <w:rPr>
          <w:rFonts w:cs="Arial"/>
          <w:b/>
        </w:rPr>
      </w:pPr>
      <w:r w:rsidRPr="00037196">
        <w:rPr>
          <w:rFonts w:cs="Arial"/>
          <w:b/>
        </w:rPr>
        <w:t>ИЗВЕШТАЈИ И КОРЕСПОНДЕНЦИЈА</w:t>
      </w:r>
    </w:p>
    <w:p w14:paraId="33C46DB6" w14:textId="77777777" w:rsidR="00EE793E" w:rsidRPr="00037196" w:rsidRDefault="00EE793E" w:rsidP="00E411C3">
      <w:pPr>
        <w:pStyle w:val="KDParagraf"/>
        <w:spacing w:before="0"/>
        <w:jc w:val="center"/>
        <w:rPr>
          <w:rFonts w:cs="Arial"/>
        </w:rPr>
      </w:pPr>
      <w:proofErr w:type="gramStart"/>
      <w:r w:rsidRPr="00037196">
        <w:rPr>
          <w:rFonts w:cs="Arial"/>
          <w:b/>
        </w:rPr>
        <w:t>Члан</w:t>
      </w:r>
      <w:r w:rsidRPr="00037196">
        <w:rPr>
          <w:rFonts w:cs="Arial"/>
        </w:rPr>
        <w:t xml:space="preserve"> </w:t>
      </w:r>
      <w:r w:rsidRPr="00037196">
        <w:rPr>
          <w:rFonts w:cs="Arial"/>
          <w:b/>
        </w:rPr>
        <w:t>4</w:t>
      </w:r>
      <w:r w:rsidRPr="00037196">
        <w:rPr>
          <w:rFonts w:cs="Arial"/>
        </w:rPr>
        <w:t>.</w:t>
      </w:r>
      <w:proofErr w:type="gramEnd"/>
    </w:p>
    <w:p w14:paraId="2AB2393B" w14:textId="77777777" w:rsidR="00E411C3" w:rsidRPr="00E411C3" w:rsidRDefault="00E411C3" w:rsidP="00E411C3">
      <w:pPr>
        <w:tabs>
          <w:tab w:val="left" w:pos="567"/>
        </w:tabs>
        <w:spacing w:before="0"/>
        <w:rPr>
          <w:rFonts w:cs="Arial"/>
        </w:rPr>
      </w:pPr>
      <w:r w:rsidRPr="00E411C3">
        <w:rPr>
          <w:rFonts w:cs="Arial"/>
        </w:rPr>
        <w:t>Адресе Уговорних страна за пријем писмена и поште, су следеће:</w:t>
      </w:r>
    </w:p>
    <w:p w14:paraId="124A4874" w14:textId="1E1BCABA" w:rsidR="00E411C3" w:rsidRPr="00E411C3" w:rsidRDefault="00E411C3" w:rsidP="00E411C3">
      <w:pPr>
        <w:tabs>
          <w:tab w:val="left" w:pos="567"/>
        </w:tabs>
        <w:spacing w:before="0"/>
        <w:rPr>
          <w:rFonts w:cs="Arial"/>
        </w:rPr>
      </w:pPr>
      <w:r w:rsidRPr="00E411C3">
        <w:rPr>
          <w:rFonts w:cs="Arial"/>
        </w:rPr>
        <w:t>Корисник услуге:</w:t>
      </w:r>
      <w:r w:rsidRPr="00E411C3">
        <w:rPr>
          <w:rFonts w:cs="Arial"/>
        </w:rPr>
        <w:tab/>
        <w:t>Јавно предузеће „Електропривреда Србије</w:t>
      </w:r>
      <w:proofErr w:type="gramStart"/>
      <w:r w:rsidRPr="00E411C3">
        <w:rPr>
          <w:rFonts w:cs="Arial"/>
        </w:rPr>
        <w:t>“ Београд</w:t>
      </w:r>
      <w:proofErr w:type="gramEnd"/>
      <w:r w:rsidRPr="00E411C3">
        <w:rPr>
          <w:rFonts w:cs="Arial"/>
        </w:rPr>
        <w:t xml:space="preserve">, Улица </w:t>
      </w:r>
      <w:r w:rsidR="000F54B3">
        <w:rPr>
          <w:rFonts w:cs="Arial"/>
          <w:lang w:val="sr-Cyrl-RS"/>
        </w:rPr>
        <w:t>Балканска 13.</w:t>
      </w:r>
      <w:r w:rsidRPr="00E411C3">
        <w:rPr>
          <w:rFonts w:cs="Arial"/>
        </w:rPr>
        <w:t xml:space="preserve">, 11000 Београд, огранак ТЕНТ, Богољуба Урошевића Црног 44, 11500 Обреновац, локација ТЕНТ </w:t>
      </w:r>
      <w:r>
        <w:rPr>
          <w:rFonts w:cs="Arial"/>
          <w:lang w:val="sr-Cyrl-RS"/>
        </w:rPr>
        <w:t xml:space="preserve"> </w:t>
      </w:r>
      <w:r w:rsidRPr="00E411C3">
        <w:rPr>
          <w:rFonts w:cs="Arial"/>
        </w:rPr>
        <w:t xml:space="preserve"> на адреси: _________________________</w:t>
      </w:r>
    </w:p>
    <w:p w14:paraId="46CA5093" w14:textId="77777777" w:rsidR="00E411C3" w:rsidRPr="00E411C3" w:rsidRDefault="00E411C3" w:rsidP="00E411C3">
      <w:pPr>
        <w:tabs>
          <w:tab w:val="left" w:pos="2115"/>
        </w:tabs>
        <w:spacing w:before="0"/>
        <w:rPr>
          <w:rFonts w:cs="Arial"/>
        </w:rPr>
      </w:pPr>
      <w:r w:rsidRPr="00E411C3">
        <w:rPr>
          <w:rFonts w:cs="Arial"/>
        </w:rPr>
        <w:tab/>
      </w:r>
    </w:p>
    <w:p w14:paraId="44953A44" w14:textId="3390F698" w:rsidR="00E411C3" w:rsidRPr="00E411C3" w:rsidRDefault="00E411C3" w:rsidP="00E411C3">
      <w:pPr>
        <w:tabs>
          <w:tab w:val="left" w:pos="567"/>
        </w:tabs>
        <w:spacing w:before="0"/>
        <w:rPr>
          <w:rFonts w:cs="Arial"/>
        </w:rPr>
      </w:pPr>
      <w:r w:rsidRPr="00E411C3">
        <w:rPr>
          <w:rFonts w:cs="Arial"/>
        </w:rPr>
        <w:t>Пружалац услуге:</w:t>
      </w:r>
      <w:r w:rsidRPr="00E411C3">
        <w:rPr>
          <w:rFonts w:cs="Arial"/>
        </w:rPr>
        <w:tab/>
        <w:t>__________________________________________</w:t>
      </w:r>
      <w:r w:rsidRPr="00E411C3">
        <w:rPr>
          <w:rFonts w:cs="Arial"/>
        </w:rPr>
        <w:tab/>
        <w:t xml:space="preserve"> </w:t>
      </w:r>
    </w:p>
    <w:p w14:paraId="29F0070C" w14:textId="77777777" w:rsidR="00E411C3" w:rsidRPr="00E411C3" w:rsidRDefault="00E411C3" w:rsidP="00E411C3">
      <w:pPr>
        <w:tabs>
          <w:tab w:val="left" w:pos="567"/>
        </w:tabs>
        <w:spacing w:before="0"/>
        <w:rPr>
          <w:rFonts w:cs="Arial"/>
        </w:rPr>
      </w:pPr>
      <w:r w:rsidRPr="00E411C3">
        <w:rPr>
          <w:rFonts w:cs="Arial"/>
        </w:rPr>
        <w:t xml:space="preserve">Подизвођач: </w:t>
      </w:r>
      <w:r w:rsidRPr="00E411C3">
        <w:rPr>
          <w:rFonts w:cs="Arial"/>
        </w:rPr>
        <w:tab/>
      </w:r>
      <w:r w:rsidRPr="00E411C3">
        <w:rPr>
          <w:rFonts w:cs="Arial"/>
        </w:rPr>
        <w:tab/>
        <w:t xml:space="preserve">_________________________________________ </w:t>
      </w:r>
    </w:p>
    <w:p w14:paraId="146C464A" w14:textId="1721BDA1" w:rsidR="00EE793E" w:rsidRPr="00037196" w:rsidRDefault="00EE793E" w:rsidP="00EE793E">
      <w:pPr>
        <w:pStyle w:val="KDParagraf"/>
        <w:spacing w:before="0"/>
        <w:rPr>
          <w:rFonts w:cs="Arial"/>
        </w:rPr>
      </w:pPr>
      <w:r w:rsidRPr="00037196">
        <w:rPr>
          <w:rFonts w:cs="Arial"/>
        </w:rPr>
        <w:tab/>
      </w:r>
      <w:r w:rsidRPr="00037196">
        <w:rPr>
          <w:rFonts w:cs="Arial"/>
        </w:rPr>
        <w:tab/>
      </w:r>
      <w:r w:rsidRPr="00037196">
        <w:rPr>
          <w:rFonts w:cs="Arial"/>
        </w:rPr>
        <w:tab/>
      </w:r>
    </w:p>
    <w:p w14:paraId="0474995E" w14:textId="77777777" w:rsidR="00B72E06" w:rsidRPr="00037196" w:rsidRDefault="00B72E06" w:rsidP="00EE793E">
      <w:pPr>
        <w:pStyle w:val="KDParagraf"/>
        <w:spacing w:before="0"/>
        <w:rPr>
          <w:rFonts w:cs="Arial"/>
        </w:rPr>
      </w:pPr>
    </w:p>
    <w:p w14:paraId="18D14673" w14:textId="77777777" w:rsidR="00EE793E" w:rsidRPr="00037196" w:rsidRDefault="00EE793E" w:rsidP="00EE793E">
      <w:pPr>
        <w:pStyle w:val="KDParagraf"/>
        <w:spacing w:before="0"/>
        <w:rPr>
          <w:rFonts w:cs="Arial"/>
          <w:b/>
        </w:rPr>
      </w:pPr>
      <w:r w:rsidRPr="00037196">
        <w:rPr>
          <w:rFonts w:cs="Arial"/>
          <w:b/>
        </w:rPr>
        <w:t xml:space="preserve">ОБАВЕЗЕ КОРИСНИКА УСЛУГЕ </w:t>
      </w:r>
    </w:p>
    <w:p w14:paraId="2F885AC8" w14:textId="02B3A63A" w:rsidR="00EE793E" w:rsidRPr="00037196" w:rsidRDefault="00B72E06" w:rsidP="00E411C3">
      <w:pPr>
        <w:pStyle w:val="KDParagraf"/>
        <w:spacing w:before="0"/>
        <w:jc w:val="center"/>
        <w:rPr>
          <w:rFonts w:cs="Arial"/>
        </w:rPr>
      </w:pPr>
      <w:proofErr w:type="gramStart"/>
      <w:r w:rsidRPr="00037196">
        <w:rPr>
          <w:rFonts w:cs="Arial"/>
          <w:b/>
        </w:rPr>
        <w:t>Чла</w:t>
      </w:r>
      <w:r w:rsidR="00EE793E" w:rsidRPr="00037196">
        <w:rPr>
          <w:rFonts w:cs="Arial"/>
          <w:b/>
        </w:rPr>
        <w:t xml:space="preserve">н </w:t>
      </w:r>
      <w:r w:rsidR="008806BD">
        <w:rPr>
          <w:rFonts w:cs="Arial"/>
          <w:b/>
          <w:lang w:val="sr-Cyrl-RS"/>
        </w:rPr>
        <w:t>5</w:t>
      </w:r>
      <w:r w:rsidR="00EE793E" w:rsidRPr="00037196">
        <w:rPr>
          <w:rFonts w:cs="Arial"/>
        </w:rPr>
        <w:t>.</w:t>
      </w:r>
      <w:proofErr w:type="gramEnd"/>
    </w:p>
    <w:p w14:paraId="1D0F7C8E" w14:textId="46CE0A1D" w:rsidR="00EE793E" w:rsidRPr="003D237F" w:rsidRDefault="00EE793E" w:rsidP="00EE793E">
      <w:pPr>
        <w:pStyle w:val="KDParagraf"/>
        <w:spacing w:before="0"/>
        <w:rPr>
          <w:rFonts w:cs="Arial"/>
        </w:rPr>
      </w:pPr>
      <w:proofErr w:type="gramStart"/>
      <w:r w:rsidRPr="003D237F">
        <w:rPr>
          <w:rFonts w:cs="Arial"/>
        </w:rPr>
        <w:t>Корисник услуге се обавезује да Пружаоцу услуге изврши исплату цене Услуге из члана 2.</w:t>
      </w:r>
      <w:proofErr w:type="gramEnd"/>
      <w:r w:rsidRPr="003D237F">
        <w:rPr>
          <w:rFonts w:cs="Arial"/>
        </w:rPr>
        <w:t xml:space="preserve"> </w:t>
      </w:r>
      <w:proofErr w:type="gramStart"/>
      <w:r w:rsidRPr="003D237F">
        <w:rPr>
          <w:rFonts w:cs="Arial"/>
        </w:rPr>
        <w:t>у</w:t>
      </w:r>
      <w:proofErr w:type="gramEnd"/>
      <w:r w:rsidRPr="003D237F">
        <w:rPr>
          <w:rFonts w:cs="Arial"/>
        </w:rPr>
        <w:t xml:space="preserve"> складу са извршеним активностима из Прилога </w:t>
      </w:r>
      <w:r w:rsidR="00290BB8">
        <w:rPr>
          <w:rFonts w:cs="Arial"/>
          <w:lang w:val="sr-Cyrl-RS"/>
        </w:rPr>
        <w:t>3</w:t>
      </w:r>
      <w:r w:rsidRPr="003D237F">
        <w:rPr>
          <w:rFonts w:cs="Arial"/>
        </w:rPr>
        <w:t xml:space="preserve"> и </w:t>
      </w:r>
      <w:r w:rsidR="00290BB8">
        <w:rPr>
          <w:rFonts w:cs="Arial"/>
          <w:lang w:val="sr-Cyrl-RS"/>
        </w:rPr>
        <w:t>4</w:t>
      </w:r>
      <w:r w:rsidRPr="003D237F">
        <w:rPr>
          <w:rFonts w:cs="Arial"/>
        </w:rPr>
        <w:t xml:space="preserve"> овог Уговора, на начин и у роковима утврђеним чланом 3. </w:t>
      </w:r>
      <w:proofErr w:type="gramStart"/>
      <w:r w:rsidRPr="003D237F">
        <w:rPr>
          <w:rFonts w:cs="Arial"/>
        </w:rPr>
        <w:t>овог</w:t>
      </w:r>
      <w:proofErr w:type="gramEnd"/>
      <w:r w:rsidRPr="003D237F">
        <w:rPr>
          <w:rFonts w:cs="Arial"/>
        </w:rPr>
        <w:t xml:space="preserve"> Уговора. </w:t>
      </w:r>
    </w:p>
    <w:p w14:paraId="486E7F2E" w14:textId="77777777" w:rsidR="00EE793E" w:rsidRPr="003D237F" w:rsidRDefault="00EE793E" w:rsidP="00EE793E">
      <w:pPr>
        <w:pStyle w:val="KDParagraf"/>
        <w:spacing w:before="0"/>
        <w:rPr>
          <w:rFonts w:cs="Arial"/>
        </w:rPr>
      </w:pPr>
      <w:r w:rsidRPr="003D237F">
        <w:rPr>
          <w:rFonts w:cs="Arial"/>
        </w:rPr>
        <w:t xml:space="preserve">Све исплате по основу овог Уговора биће извршене на рачун Пружаоца услуге: </w:t>
      </w:r>
      <w:r w:rsidRPr="003D237F">
        <w:rPr>
          <w:rFonts w:cs="Arial"/>
        </w:rPr>
        <w:tab/>
      </w:r>
    </w:p>
    <w:p w14:paraId="5211D4A9" w14:textId="77777777" w:rsidR="00EE793E" w:rsidRPr="003D237F" w:rsidRDefault="00EE793E" w:rsidP="00EE793E">
      <w:pPr>
        <w:pStyle w:val="KDParagraf"/>
        <w:spacing w:before="0"/>
        <w:rPr>
          <w:rFonts w:cs="Arial"/>
        </w:rPr>
      </w:pPr>
      <w:proofErr w:type="gramStart"/>
      <w:r w:rsidRPr="003D237F">
        <w:rPr>
          <w:rFonts w:cs="Arial"/>
        </w:rPr>
        <w:t>бр</w:t>
      </w:r>
      <w:proofErr w:type="gramEnd"/>
      <w:r w:rsidRPr="003D237F">
        <w:rPr>
          <w:rFonts w:cs="Arial"/>
        </w:rPr>
        <w:t xml:space="preserve"> рачуна: _____________________________ код банке:____________ </w:t>
      </w:r>
    </w:p>
    <w:p w14:paraId="11184624" w14:textId="77777777" w:rsidR="00EE793E" w:rsidRPr="00037196" w:rsidRDefault="00EE793E" w:rsidP="00EE793E">
      <w:pPr>
        <w:pStyle w:val="KDParagraf"/>
        <w:spacing w:before="0"/>
        <w:rPr>
          <w:rFonts w:cs="Arial"/>
        </w:rPr>
      </w:pPr>
    </w:p>
    <w:p w14:paraId="629627D0" w14:textId="77777777" w:rsidR="00EE793E" w:rsidRPr="00037196" w:rsidRDefault="00EE793E" w:rsidP="00EE793E">
      <w:pPr>
        <w:pStyle w:val="KDParagraf"/>
        <w:spacing w:before="0"/>
        <w:rPr>
          <w:rFonts w:cs="Arial"/>
        </w:rPr>
      </w:pPr>
    </w:p>
    <w:p w14:paraId="358248AE" w14:textId="77777777" w:rsidR="00EE793E" w:rsidRPr="00037196" w:rsidRDefault="00EE793E" w:rsidP="00EE793E">
      <w:pPr>
        <w:pStyle w:val="KDParagraf"/>
        <w:spacing w:before="0"/>
        <w:rPr>
          <w:rFonts w:cs="Arial"/>
          <w:b/>
        </w:rPr>
      </w:pPr>
      <w:r w:rsidRPr="00037196">
        <w:rPr>
          <w:rFonts w:cs="Arial"/>
          <w:b/>
        </w:rPr>
        <w:t>ОБАВЕЗЕ ПРУЖАОЦА УСЛУГЕ</w:t>
      </w:r>
    </w:p>
    <w:p w14:paraId="57812127"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6</w:t>
      </w:r>
      <w:r w:rsidRPr="008E4F42">
        <w:rPr>
          <w:rFonts w:cs="Arial"/>
        </w:rPr>
        <w:t>.</w:t>
      </w:r>
      <w:proofErr w:type="gramEnd"/>
    </w:p>
    <w:p w14:paraId="0FE1BB26" w14:textId="77777777" w:rsidR="008E4F42" w:rsidRPr="008E4F42" w:rsidRDefault="008E4F42" w:rsidP="008E4F42">
      <w:pPr>
        <w:tabs>
          <w:tab w:val="left" w:pos="567"/>
        </w:tabs>
        <w:spacing w:before="0"/>
        <w:rPr>
          <w:rFonts w:cs="Arial"/>
        </w:rPr>
      </w:pPr>
      <w:proofErr w:type="gramStart"/>
      <w:r w:rsidRPr="008E4F42">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14:paraId="61D55C72" w14:textId="77777777" w:rsidR="008E4F42" w:rsidRPr="008E4F42" w:rsidRDefault="008E4F42" w:rsidP="008E4F42">
      <w:pPr>
        <w:tabs>
          <w:tab w:val="left" w:pos="567"/>
        </w:tabs>
        <w:spacing w:before="0"/>
        <w:rPr>
          <w:rFonts w:cs="Arial"/>
        </w:rPr>
      </w:pPr>
      <w:proofErr w:type="gramStart"/>
      <w:r w:rsidRPr="008E4F42">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14:paraId="0E1995AE" w14:textId="77777777" w:rsidR="00EE793E" w:rsidRDefault="00EE793E" w:rsidP="00EE793E">
      <w:pPr>
        <w:pStyle w:val="KDParagraf"/>
        <w:spacing w:before="0"/>
        <w:rPr>
          <w:rFonts w:cs="Arial"/>
          <w:lang w:val="sr-Cyrl-RS"/>
        </w:rPr>
      </w:pPr>
    </w:p>
    <w:p w14:paraId="514871BB" w14:textId="77777777" w:rsidR="008E4F42" w:rsidRPr="008806BD" w:rsidRDefault="008E4F42" w:rsidP="00EE793E">
      <w:pPr>
        <w:pStyle w:val="KDParagraf"/>
        <w:spacing w:before="0"/>
        <w:rPr>
          <w:rFonts w:cs="Arial"/>
          <w:lang w:val="sr-Cyrl-RS"/>
        </w:rPr>
      </w:pPr>
    </w:p>
    <w:p w14:paraId="068FFD6B" w14:textId="77777777" w:rsidR="00EE793E" w:rsidRPr="00037196" w:rsidRDefault="00EE793E" w:rsidP="00EE793E">
      <w:pPr>
        <w:pStyle w:val="KDParagraf"/>
        <w:spacing w:before="0"/>
        <w:rPr>
          <w:rFonts w:cs="Arial"/>
          <w:b/>
        </w:rPr>
      </w:pPr>
      <w:proofErr w:type="gramStart"/>
      <w:r w:rsidRPr="00037196">
        <w:rPr>
          <w:rFonts w:cs="Arial"/>
          <w:b/>
        </w:rPr>
        <w:t>РОК  И</w:t>
      </w:r>
      <w:proofErr w:type="gramEnd"/>
      <w:r w:rsidRPr="00037196">
        <w:rPr>
          <w:rFonts w:cs="Arial"/>
          <w:b/>
        </w:rPr>
        <w:t xml:space="preserve"> ДИНАМКА ПРУЖАЊА УСЛУГЕ</w:t>
      </w:r>
    </w:p>
    <w:p w14:paraId="72F25A5A" w14:textId="58E75DAB" w:rsidR="00EE793E" w:rsidRPr="00037196" w:rsidRDefault="00EE793E" w:rsidP="00E411C3">
      <w:pPr>
        <w:pStyle w:val="KDParagraf"/>
        <w:spacing w:before="0"/>
        <w:jc w:val="center"/>
        <w:rPr>
          <w:rFonts w:cs="Arial"/>
        </w:rPr>
      </w:pPr>
      <w:proofErr w:type="gramStart"/>
      <w:r w:rsidRPr="00037196">
        <w:rPr>
          <w:rFonts w:cs="Arial"/>
          <w:b/>
        </w:rPr>
        <w:t xml:space="preserve">Члан </w:t>
      </w:r>
      <w:r w:rsidR="008E4F42">
        <w:rPr>
          <w:rFonts w:cs="Arial"/>
          <w:b/>
          <w:lang w:val="sr-Cyrl-RS"/>
        </w:rPr>
        <w:t>7</w:t>
      </w:r>
      <w:r w:rsidRPr="00037196">
        <w:rPr>
          <w:rFonts w:cs="Arial"/>
        </w:rPr>
        <w:t>.</w:t>
      </w:r>
      <w:proofErr w:type="gramEnd"/>
    </w:p>
    <w:p w14:paraId="7E3A5876" w14:textId="663DEBE4" w:rsidR="008E4F42" w:rsidRPr="008E4F42" w:rsidRDefault="008E4F42" w:rsidP="008E4F42">
      <w:pPr>
        <w:tabs>
          <w:tab w:val="left" w:pos="567"/>
        </w:tabs>
        <w:spacing w:before="0"/>
        <w:rPr>
          <w:rFonts w:cs="Arial"/>
        </w:rPr>
      </w:pPr>
      <w:proofErr w:type="gramStart"/>
      <w:r w:rsidRPr="008E4F42">
        <w:rPr>
          <w:rFonts w:cs="Arial"/>
        </w:rPr>
        <w:t>Рок за извршење Услуге из члана 1.</w:t>
      </w:r>
      <w:proofErr w:type="gramEnd"/>
      <w:r w:rsidRPr="008E4F42">
        <w:rPr>
          <w:rFonts w:cs="Arial"/>
        </w:rPr>
        <w:t xml:space="preserve"> </w:t>
      </w:r>
      <w:proofErr w:type="gramStart"/>
      <w:r w:rsidRPr="008E4F42">
        <w:rPr>
          <w:rFonts w:cs="Arial"/>
        </w:rPr>
        <w:t>овог</w:t>
      </w:r>
      <w:proofErr w:type="gramEnd"/>
      <w:r w:rsidRPr="008E4F42">
        <w:rPr>
          <w:rFonts w:cs="Arial"/>
        </w:rPr>
        <w:t xml:space="preserve"> Уговора износи </w:t>
      </w:r>
      <w:r>
        <w:rPr>
          <w:rFonts w:cs="Arial"/>
          <w:lang w:val="sr-Cyrl-RS"/>
        </w:rPr>
        <w:t>10</w:t>
      </w:r>
      <w:r w:rsidRPr="008E4F42">
        <w:rPr>
          <w:rFonts w:cs="Arial"/>
        </w:rPr>
        <w:t xml:space="preserve"> (словима:</w:t>
      </w:r>
      <w:r>
        <w:rPr>
          <w:rFonts w:cs="Arial"/>
          <w:lang w:val="sr-Cyrl-RS"/>
        </w:rPr>
        <w:t xml:space="preserve"> десет</w:t>
      </w:r>
      <w:r w:rsidRPr="008E4F42">
        <w:rPr>
          <w:rFonts w:cs="Arial"/>
        </w:rPr>
        <w:t>) почев од дана закључења Уговора.</w:t>
      </w:r>
    </w:p>
    <w:p w14:paraId="23821776" w14:textId="77777777" w:rsidR="00EE793E" w:rsidRPr="00037196" w:rsidRDefault="00EE793E" w:rsidP="00EE793E">
      <w:pPr>
        <w:pStyle w:val="KDParagraf"/>
        <w:spacing w:before="0"/>
        <w:rPr>
          <w:rFonts w:cs="Arial"/>
        </w:rPr>
      </w:pPr>
    </w:p>
    <w:p w14:paraId="708F842F" w14:textId="77777777" w:rsidR="008E4F42" w:rsidRDefault="008E4F42" w:rsidP="00EE793E">
      <w:pPr>
        <w:pStyle w:val="KDParagraf"/>
        <w:spacing w:before="0"/>
        <w:rPr>
          <w:rFonts w:cs="Arial"/>
          <w:b/>
          <w:color w:val="00B0F0"/>
          <w:lang w:val="sr-Cyrl-RS"/>
        </w:rPr>
      </w:pPr>
    </w:p>
    <w:p w14:paraId="0EF3B1F1" w14:textId="14B61CD1" w:rsidR="00EE793E" w:rsidRPr="008E4F42" w:rsidRDefault="00EE793E" w:rsidP="00EE793E">
      <w:pPr>
        <w:pStyle w:val="KDParagraf"/>
        <w:spacing w:before="0"/>
        <w:rPr>
          <w:rFonts w:cs="Arial"/>
          <w:b/>
        </w:rPr>
      </w:pPr>
      <w:r w:rsidRPr="008E4F42">
        <w:rPr>
          <w:rFonts w:cs="Arial"/>
          <w:b/>
        </w:rPr>
        <w:t xml:space="preserve">СРЕДСТВА ФИНАНСИЈСКОГ ОБЕЗБЕЂЕЊА </w:t>
      </w:r>
    </w:p>
    <w:p w14:paraId="5D414F39"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8</w:t>
      </w:r>
      <w:r w:rsidRPr="008E4F42">
        <w:rPr>
          <w:rFonts w:cs="Arial"/>
        </w:rPr>
        <w:t>.</w:t>
      </w:r>
      <w:proofErr w:type="gramEnd"/>
    </w:p>
    <w:p w14:paraId="2D892D80" w14:textId="77777777" w:rsidR="008E4F42" w:rsidRPr="008E4F42" w:rsidRDefault="008E4F42" w:rsidP="008E4F42">
      <w:pPr>
        <w:tabs>
          <w:tab w:val="left" w:pos="567"/>
        </w:tabs>
        <w:spacing w:before="0"/>
        <w:rPr>
          <w:rFonts w:cs="Arial"/>
        </w:rPr>
      </w:pPr>
      <w:r w:rsidRPr="008E4F42">
        <w:rPr>
          <w:rFonts w:cs="Arial"/>
        </w:rPr>
        <w:t>-</w:t>
      </w:r>
      <w:r w:rsidRPr="008E4F42">
        <w:rPr>
          <w:rFonts w:cs="Arial"/>
          <w:lang w:val="sr-Cyrl-RS"/>
        </w:rPr>
        <w:t xml:space="preserve">Пружалац услуге је обавезан да у тренутку потписивања уговора, достави </w:t>
      </w:r>
      <w:r w:rsidRPr="008E4F42">
        <w:rPr>
          <w:rFonts w:cs="Arial"/>
        </w:rPr>
        <w:t>бланко соло меницу, са клаузулом „без протеста“, потписану од стране законског заступника, са неопозивим и безусловним меничним овлашћењем</w:t>
      </w:r>
      <w:r w:rsidRPr="008E4F42">
        <w:rPr>
          <w:rFonts w:cs="Arial"/>
          <w:color w:val="00B0F0"/>
        </w:rPr>
        <w:t xml:space="preserve"> </w:t>
      </w:r>
      <w:r w:rsidRPr="008E4F42">
        <w:rPr>
          <w:rFonts w:cs="Arial"/>
        </w:rPr>
        <w:t xml:space="preserve">у износу од 10% од укупне вредности уговора, без ПДВ,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w:t>
      </w:r>
      <w:r w:rsidRPr="008E4F42">
        <w:rPr>
          <w:rFonts w:cs="Arial"/>
        </w:rPr>
        <w:lastRenderedPageBreak/>
        <w:t xml:space="preserve">не потпише законски заступник и оверен захтев пословној банци да региструје меницу у Регистар меница и овлашћења НБС. </w:t>
      </w:r>
    </w:p>
    <w:p w14:paraId="02A361A5" w14:textId="77777777" w:rsidR="008E4F42" w:rsidRPr="008E4F42" w:rsidRDefault="008E4F42" w:rsidP="008E4F42">
      <w:pPr>
        <w:tabs>
          <w:tab w:val="left" w:pos="567"/>
        </w:tabs>
        <w:spacing w:before="0"/>
        <w:rPr>
          <w:rFonts w:cs="Arial"/>
        </w:rPr>
      </w:pPr>
    </w:p>
    <w:p w14:paraId="50E597C2" w14:textId="77777777" w:rsidR="008E4F42" w:rsidRPr="008E4F42" w:rsidRDefault="008E4F42" w:rsidP="008E4F42">
      <w:pPr>
        <w:tabs>
          <w:tab w:val="left" w:pos="567"/>
        </w:tabs>
        <w:spacing w:before="0"/>
        <w:rPr>
          <w:rFonts w:cs="Arial"/>
        </w:rPr>
      </w:pPr>
      <w:proofErr w:type="gramStart"/>
      <w:r w:rsidRPr="008E4F42">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8E4F42">
        <w:rPr>
          <w:rFonts w:cs="Arial"/>
        </w:rPr>
        <w:t xml:space="preserve"> </w:t>
      </w:r>
      <w:proofErr w:type="gramStart"/>
      <w:r w:rsidRPr="008E4F42">
        <w:rPr>
          <w:rFonts w:cs="Arial"/>
        </w:rPr>
        <w:t>овог</w:t>
      </w:r>
      <w:proofErr w:type="gramEnd"/>
      <w:r w:rsidRPr="008E4F42">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03AC04DA" w14:textId="4E88480F" w:rsidR="00EE793E" w:rsidRPr="00E411C3" w:rsidRDefault="00EE793E" w:rsidP="00EE793E">
      <w:pPr>
        <w:pStyle w:val="KDParagraf"/>
        <w:spacing w:before="0"/>
        <w:rPr>
          <w:rFonts w:cs="Arial"/>
          <w:color w:val="00B0F0"/>
        </w:rPr>
      </w:pPr>
    </w:p>
    <w:p w14:paraId="7942CEEC" w14:textId="77777777" w:rsidR="00EE793E" w:rsidRPr="00037196" w:rsidRDefault="00EE793E" w:rsidP="00EE793E">
      <w:pPr>
        <w:pStyle w:val="KDParagraf"/>
        <w:spacing w:before="0"/>
        <w:rPr>
          <w:rFonts w:cs="Arial"/>
        </w:rPr>
      </w:pPr>
    </w:p>
    <w:p w14:paraId="130928A0" w14:textId="77777777" w:rsidR="00EE793E" w:rsidRPr="00037196" w:rsidRDefault="00EE793E" w:rsidP="00EE793E">
      <w:pPr>
        <w:pStyle w:val="KDParagraf"/>
        <w:spacing w:before="0"/>
        <w:rPr>
          <w:rFonts w:cs="Arial"/>
          <w:b/>
        </w:rPr>
      </w:pPr>
      <w:r w:rsidRPr="00037196">
        <w:rPr>
          <w:rFonts w:cs="Arial"/>
          <w:b/>
        </w:rPr>
        <w:t>ИЗВРШИОЦИ</w:t>
      </w:r>
      <w:r w:rsidRPr="00037196">
        <w:rPr>
          <w:rFonts w:cs="Arial"/>
          <w:b/>
        </w:rPr>
        <w:tab/>
      </w:r>
    </w:p>
    <w:p w14:paraId="51E41354"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9</w:t>
      </w:r>
      <w:r w:rsidRPr="008E4F42">
        <w:rPr>
          <w:rFonts w:cs="Arial"/>
        </w:rPr>
        <w:t>.</w:t>
      </w:r>
      <w:proofErr w:type="gramEnd"/>
    </w:p>
    <w:p w14:paraId="35C66B23" w14:textId="77777777" w:rsidR="008E4F42" w:rsidRPr="008E4F42" w:rsidRDefault="008E4F42" w:rsidP="008E4F42">
      <w:pPr>
        <w:tabs>
          <w:tab w:val="left" w:pos="567"/>
        </w:tabs>
        <w:spacing w:before="0"/>
        <w:rPr>
          <w:rFonts w:cs="Arial"/>
        </w:rPr>
      </w:pPr>
      <w:proofErr w:type="gramStart"/>
      <w:r w:rsidRPr="008E4F42">
        <w:rPr>
          <w:rFonts w:cs="Arial"/>
        </w:rPr>
        <w:t>Извршиоци су ангажована лица од стране Пружаоца услуге.</w:t>
      </w:r>
      <w:proofErr w:type="gramEnd"/>
    </w:p>
    <w:p w14:paraId="1808ED97" w14:textId="77777777" w:rsidR="008E4F42" w:rsidRPr="008E4F42" w:rsidRDefault="008E4F42" w:rsidP="008E4F42">
      <w:pPr>
        <w:tabs>
          <w:tab w:val="left" w:pos="567"/>
        </w:tabs>
        <w:spacing w:before="0"/>
        <w:rPr>
          <w:rFonts w:cs="Arial"/>
        </w:rPr>
      </w:pPr>
      <w:r w:rsidRPr="008E4F42">
        <w:rPr>
          <w:rFonts w:cs="Arial"/>
        </w:rPr>
        <w:t>Пружалац услуге доставља Кориснику услуге:</w:t>
      </w:r>
    </w:p>
    <w:p w14:paraId="298F8576" w14:textId="77777777" w:rsidR="008E4F42" w:rsidRPr="008E4F42" w:rsidRDefault="008E4F42" w:rsidP="008E4F42">
      <w:pPr>
        <w:tabs>
          <w:tab w:val="left" w:pos="567"/>
        </w:tabs>
        <w:spacing w:before="0"/>
        <w:rPr>
          <w:rFonts w:cs="Arial"/>
        </w:rPr>
      </w:pPr>
      <w:r w:rsidRPr="008E4F42">
        <w:rPr>
          <w:rFonts w:cs="Arial"/>
        </w:rPr>
        <w:t>-</w:t>
      </w:r>
      <w:r w:rsidRPr="008E4F42">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14:paraId="01FFBDE9" w14:textId="77777777" w:rsidR="008E4F42" w:rsidRPr="008E4F42" w:rsidRDefault="008E4F42" w:rsidP="008E4F42">
      <w:pPr>
        <w:tabs>
          <w:tab w:val="left" w:pos="567"/>
        </w:tabs>
        <w:spacing w:before="0"/>
        <w:rPr>
          <w:rFonts w:cs="Arial"/>
        </w:rPr>
      </w:pPr>
      <w:proofErr w:type="gramStart"/>
      <w:r w:rsidRPr="008E4F42">
        <w:rPr>
          <w:rFonts w:cs="Arial"/>
        </w:rPr>
        <w:t>-</w:t>
      </w:r>
      <w:r w:rsidRPr="008E4F42">
        <w:rPr>
          <w:rFonts w:cs="Arial"/>
        </w:rPr>
        <w:tab/>
        <w:t>Резервни списак извршилаца са наведеним квалификацијама резервних извршилаца.</w:t>
      </w:r>
      <w:proofErr w:type="gramEnd"/>
      <w:r w:rsidRPr="008E4F42">
        <w:rPr>
          <w:rFonts w:cs="Arial"/>
        </w:rPr>
        <w:t xml:space="preserve"> </w:t>
      </w:r>
    </w:p>
    <w:p w14:paraId="4B255668" w14:textId="77777777" w:rsidR="008E4F42" w:rsidRPr="008E4F42" w:rsidRDefault="008E4F42" w:rsidP="008E4F42">
      <w:pPr>
        <w:tabs>
          <w:tab w:val="left" w:pos="567"/>
        </w:tabs>
        <w:spacing w:before="0"/>
        <w:rPr>
          <w:rFonts w:cs="Arial"/>
        </w:rPr>
      </w:pPr>
      <w:r w:rsidRPr="008E4F42">
        <w:rPr>
          <w:rFonts w:cs="Arial"/>
        </w:rPr>
        <w:t>Уколико се током извршења Услуге, појави оправдана потреба за заменом једног или више извршилаца</w:t>
      </w:r>
      <w:proofErr w:type="gramStart"/>
      <w:r w:rsidRPr="008E4F42">
        <w:rPr>
          <w:rFonts w:cs="Arial"/>
        </w:rPr>
        <w:t>,  као</w:t>
      </w:r>
      <w:proofErr w:type="gramEnd"/>
      <w:r w:rsidRPr="008E4F42">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7270A78D" w14:textId="77777777" w:rsidR="008E4F42" w:rsidRPr="008E4F42" w:rsidRDefault="008E4F42" w:rsidP="008E4F42">
      <w:pPr>
        <w:tabs>
          <w:tab w:val="left" w:pos="567"/>
        </w:tabs>
        <w:spacing w:before="0"/>
        <w:rPr>
          <w:rFonts w:cs="Arial"/>
          <w:lang w:val="sr-Cyrl-RS"/>
        </w:rPr>
      </w:pPr>
      <w:proofErr w:type="gramStart"/>
      <w:r w:rsidRPr="008E4F42">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14:paraId="2A68F6EB" w14:textId="77777777" w:rsidR="00EE793E" w:rsidRPr="00037196" w:rsidRDefault="00EE793E" w:rsidP="00EE793E">
      <w:pPr>
        <w:pStyle w:val="KDParagraf"/>
        <w:spacing w:before="0"/>
        <w:rPr>
          <w:rFonts w:cs="Arial"/>
        </w:rPr>
      </w:pPr>
    </w:p>
    <w:p w14:paraId="2E919C8A" w14:textId="77777777" w:rsidR="008E4F42" w:rsidRPr="008E4F42" w:rsidRDefault="008E4F42" w:rsidP="008E4F42">
      <w:pPr>
        <w:tabs>
          <w:tab w:val="left" w:pos="567"/>
        </w:tabs>
        <w:spacing w:before="0"/>
        <w:jc w:val="center"/>
        <w:rPr>
          <w:rFonts w:cs="Arial"/>
        </w:rPr>
      </w:pPr>
      <w:proofErr w:type="gramStart"/>
      <w:r w:rsidRPr="008E4F42">
        <w:rPr>
          <w:rFonts w:cs="Arial"/>
          <w:b/>
        </w:rPr>
        <w:t>Члан 1</w:t>
      </w:r>
      <w:r w:rsidRPr="008E4F42">
        <w:rPr>
          <w:rFonts w:cs="Arial"/>
          <w:b/>
          <w:lang w:val="sr-Cyrl-RS"/>
        </w:rPr>
        <w:t>0</w:t>
      </w:r>
      <w:r w:rsidRPr="008E4F42">
        <w:rPr>
          <w:rFonts w:cs="Arial"/>
        </w:rPr>
        <w:t>.</w:t>
      </w:r>
      <w:proofErr w:type="gramEnd"/>
    </w:p>
    <w:p w14:paraId="232F352C" w14:textId="77777777" w:rsidR="008E4F42" w:rsidRPr="008E4F42" w:rsidRDefault="008E4F42" w:rsidP="008E4F42">
      <w:pPr>
        <w:tabs>
          <w:tab w:val="left" w:pos="567"/>
        </w:tabs>
        <w:spacing w:before="0"/>
        <w:rPr>
          <w:rFonts w:cs="Arial"/>
        </w:rPr>
      </w:pPr>
      <w:proofErr w:type="gramStart"/>
      <w:r w:rsidRPr="008E4F4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14:paraId="6517A70F" w14:textId="77777777" w:rsidR="008E4F42" w:rsidRPr="008E4F42" w:rsidRDefault="008E4F42" w:rsidP="008E4F42">
      <w:pPr>
        <w:tabs>
          <w:tab w:val="left" w:pos="567"/>
        </w:tabs>
        <w:spacing w:before="0"/>
        <w:rPr>
          <w:rFonts w:cs="Arial"/>
          <w:lang w:val="sr-Cyrl-RS"/>
        </w:rPr>
      </w:pPr>
      <w:proofErr w:type="gramStart"/>
      <w:r w:rsidRPr="008E4F42">
        <w:rPr>
          <w:rFonts w:cs="Arial"/>
        </w:rPr>
        <w:t>Пружалац услуге је дужан да поседује полису осигурања од одговорности из делатности за штете причињене трећим лицима.</w:t>
      </w:r>
      <w:proofErr w:type="gramEnd"/>
      <w:r w:rsidRPr="008E4F42">
        <w:rPr>
          <w:rFonts w:cs="Arial"/>
        </w:rPr>
        <w:t xml:space="preserve"> </w:t>
      </w:r>
    </w:p>
    <w:p w14:paraId="0DDFCDF9" w14:textId="77777777" w:rsidR="00EE793E" w:rsidRDefault="00EE793E" w:rsidP="00EE793E">
      <w:pPr>
        <w:pStyle w:val="KDParagraf"/>
        <w:spacing w:before="0"/>
        <w:rPr>
          <w:rFonts w:cs="Arial"/>
          <w:lang w:val="sr-Cyrl-RS"/>
        </w:rPr>
      </w:pPr>
    </w:p>
    <w:p w14:paraId="02599A28" w14:textId="77777777" w:rsidR="008E4F42" w:rsidRDefault="008E4F42" w:rsidP="00EE793E">
      <w:pPr>
        <w:pStyle w:val="KDParagraf"/>
        <w:spacing w:before="0"/>
        <w:rPr>
          <w:rFonts w:cs="Arial"/>
          <w:lang w:val="sr-Cyrl-RS"/>
        </w:rPr>
      </w:pPr>
    </w:p>
    <w:p w14:paraId="120A3598" w14:textId="77777777" w:rsidR="008E4F42" w:rsidRPr="00037196" w:rsidRDefault="008E4F42" w:rsidP="008E4F42">
      <w:pPr>
        <w:pStyle w:val="KDParagraf"/>
        <w:spacing w:before="0"/>
        <w:rPr>
          <w:rFonts w:cs="Arial"/>
          <w:b/>
        </w:rPr>
      </w:pPr>
      <w:r w:rsidRPr="00037196">
        <w:rPr>
          <w:rFonts w:cs="Arial"/>
          <w:b/>
        </w:rPr>
        <w:t>ОВЛАШЋЕНИ ПРЕДСТАВНИЦИ ЗА ПРАЋЕЊЕ УГОВОРА</w:t>
      </w:r>
    </w:p>
    <w:p w14:paraId="2CB6C36A" w14:textId="55DD0C27" w:rsidR="008E4F42" w:rsidRPr="00037196" w:rsidRDefault="008E4F42" w:rsidP="008E4F42">
      <w:pPr>
        <w:pStyle w:val="KDParagraf"/>
        <w:spacing w:before="0"/>
        <w:jc w:val="center"/>
        <w:rPr>
          <w:rFonts w:cs="Arial"/>
        </w:rPr>
      </w:pPr>
      <w:proofErr w:type="gramStart"/>
      <w:r w:rsidRPr="00037196">
        <w:rPr>
          <w:rFonts w:cs="Arial"/>
          <w:b/>
        </w:rPr>
        <w:t xml:space="preserve">Члан </w:t>
      </w:r>
      <w:r>
        <w:rPr>
          <w:rFonts w:cs="Arial"/>
          <w:b/>
          <w:lang w:val="sr-Cyrl-RS"/>
        </w:rPr>
        <w:t>11</w:t>
      </w:r>
      <w:r w:rsidRPr="00037196">
        <w:rPr>
          <w:rFonts w:cs="Arial"/>
        </w:rPr>
        <w:t>.</w:t>
      </w:r>
      <w:proofErr w:type="gramEnd"/>
    </w:p>
    <w:p w14:paraId="7A738003" w14:textId="77777777" w:rsidR="008E4F42" w:rsidRPr="00037196" w:rsidRDefault="008E4F42" w:rsidP="008E4F42">
      <w:pPr>
        <w:pStyle w:val="KDParagraf"/>
        <w:spacing w:before="0"/>
        <w:rPr>
          <w:rFonts w:cs="Arial"/>
        </w:rPr>
      </w:pPr>
      <w:proofErr w:type="gramStart"/>
      <w:r w:rsidRPr="00037196">
        <w:rPr>
          <w:rFonts w:cs="Arial"/>
        </w:rPr>
        <w:t>Овлашћени представници за праћење реализације Услуге из члана 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 су: </w:t>
      </w:r>
    </w:p>
    <w:p w14:paraId="3C02F05F" w14:textId="77777777" w:rsidR="008E4F42" w:rsidRPr="00037196" w:rsidRDefault="008E4F42" w:rsidP="008E4F42">
      <w:pPr>
        <w:pStyle w:val="KDParagraf"/>
        <w:spacing w:before="0"/>
        <w:rPr>
          <w:rFonts w:cs="Arial"/>
        </w:rPr>
      </w:pPr>
      <w:r w:rsidRPr="00037196">
        <w:rPr>
          <w:rFonts w:cs="Arial"/>
        </w:rPr>
        <w:tab/>
        <w:t xml:space="preserve">- </w:t>
      </w:r>
      <w:proofErr w:type="gramStart"/>
      <w:r w:rsidRPr="00037196">
        <w:rPr>
          <w:rFonts w:cs="Arial"/>
        </w:rPr>
        <w:t>за</w:t>
      </w:r>
      <w:proofErr w:type="gramEnd"/>
      <w:r w:rsidRPr="00037196">
        <w:rPr>
          <w:rFonts w:cs="Arial"/>
        </w:rPr>
        <w:t xml:space="preserve"> Корисника услуге: </w:t>
      </w:r>
      <w:r w:rsidRPr="00037196">
        <w:rPr>
          <w:rFonts w:cs="Arial"/>
        </w:rPr>
        <w:tab/>
        <w:t>________________________________</w:t>
      </w:r>
    </w:p>
    <w:p w14:paraId="57CC3AF6" w14:textId="77777777" w:rsidR="008E4F42" w:rsidRPr="00037196" w:rsidRDefault="008E4F42" w:rsidP="008E4F42">
      <w:pPr>
        <w:pStyle w:val="KDParagraf"/>
        <w:spacing w:before="0"/>
        <w:rPr>
          <w:rFonts w:cs="Arial"/>
        </w:rPr>
      </w:pPr>
      <w:r w:rsidRPr="00037196">
        <w:rPr>
          <w:rFonts w:cs="Arial"/>
        </w:rPr>
        <w:tab/>
        <w:t xml:space="preserve">- </w:t>
      </w:r>
      <w:proofErr w:type="gramStart"/>
      <w:r w:rsidRPr="00037196">
        <w:rPr>
          <w:rFonts w:cs="Arial"/>
        </w:rPr>
        <w:t>за</w:t>
      </w:r>
      <w:proofErr w:type="gramEnd"/>
      <w:r w:rsidRPr="00037196">
        <w:rPr>
          <w:rFonts w:cs="Arial"/>
        </w:rPr>
        <w:t xml:space="preserve"> Пружаоца услуге: </w:t>
      </w:r>
      <w:r w:rsidRPr="00037196">
        <w:rPr>
          <w:rFonts w:cs="Arial"/>
        </w:rPr>
        <w:tab/>
        <w:t>________________________________</w:t>
      </w:r>
    </w:p>
    <w:p w14:paraId="50FED006" w14:textId="77777777" w:rsidR="008E4F42" w:rsidRPr="00037196" w:rsidRDefault="008E4F42" w:rsidP="008E4F42">
      <w:pPr>
        <w:pStyle w:val="KDParagraf"/>
        <w:spacing w:before="0"/>
        <w:rPr>
          <w:rFonts w:cs="Arial"/>
        </w:rPr>
      </w:pPr>
      <w:r w:rsidRPr="00037196">
        <w:rPr>
          <w:rFonts w:cs="Arial"/>
        </w:rPr>
        <w:t xml:space="preserve">Овлашћења и дужности овлашћених </w:t>
      </w:r>
      <w:proofErr w:type="gramStart"/>
      <w:r w:rsidRPr="00037196">
        <w:rPr>
          <w:rFonts w:cs="Arial"/>
        </w:rPr>
        <w:t>представника  за</w:t>
      </w:r>
      <w:proofErr w:type="gramEnd"/>
      <w:r w:rsidRPr="00037196">
        <w:rPr>
          <w:rFonts w:cs="Arial"/>
        </w:rPr>
        <w:t xml:space="preserve"> праћење реализације овог Уговора су да:</w:t>
      </w:r>
    </w:p>
    <w:p w14:paraId="5A7F5C28" w14:textId="77777777" w:rsidR="008E4F42" w:rsidRPr="00037196" w:rsidRDefault="008E4F42" w:rsidP="008E4F42">
      <w:pPr>
        <w:pStyle w:val="KDParagraf"/>
        <w:spacing w:before="0"/>
        <w:rPr>
          <w:rFonts w:cs="Arial"/>
        </w:rPr>
      </w:pPr>
      <w:r w:rsidRPr="00037196">
        <w:rPr>
          <w:rFonts w:cs="Arial"/>
        </w:rPr>
        <w:t>-</w:t>
      </w:r>
      <w:r w:rsidRPr="00037196">
        <w:rPr>
          <w:rFonts w:cs="Arial"/>
        </w:rPr>
        <w:tab/>
      </w:r>
      <w:proofErr w:type="gramStart"/>
      <w:r w:rsidRPr="00037196">
        <w:rPr>
          <w:rFonts w:cs="Arial"/>
        </w:rPr>
        <w:t>примају</w:t>
      </w:r>
      <w:proofErr w:type="gramEnd"/>
      <w:r w:rsidRPr="00037196">
        <w:rPr>
          <w:rFonts w:cs="Arial"/>
        </w:rPr>
        <w:t xml:space="preserve"> месечне извештаје и изјашњавају се поводом истих ( сагласност односно примедбе на извештај );</w:t>
      </w:r>
    </w:p>
    <w:p w14:paraId="62FF4C89" w14:textId="77777777" w:rsidR="008E4F42" w:rsidRPr="00037196" w:rsidRDefault="008E4F42" w:rsidP="008E4F42">
      <w:pPr>
        <w:pStyle w:val="KDParagraf"/>
        <w:spacing w:before="0"/>
        <w:rPr>
          <w:rFonts w:cs="Arial"/>
        </w:rPr>
      </w:pPr>
      <w:r w:rsidRPr="00037196">
        <w:rPr>
          <w:rFonts w:cs="Arial"/>
        </w:rPr>
        <w:t>-</w:t>
      </w:r>
      <w:r w:rsidRPr="00037196">
        <w:rPr>
          <w:rFonts w:cs="Arial"/>
        </w:rPr>
        <w:tab/>
      </w:r>
      <w:proofErr w:type="gramStart"/>
      <w:r w:rsidRPr="00037196">
        <w:rPr>
          <w:rFonts w:cs="Arial"/>
        </w:rPr>
        <w:t>исти</w:t>
      </w:r>
      <w:proofErr w:type="gramEnd"/>
      <w:r w:rsidRPr="00037196">
        <w:rPr>
          <w:rFonts w:cs="Arial"/>
        </w:rPr>
        <w:t xml:space="preserve"> доставе другој Уговорној страни и да прате поступање по примедбама; </w:t>
      </w:r>
    </w:p>
    <w:p w14:paraId="77281416" w14:textId="77777777" w:rsidR="008E4F42" w:rsidRPr="00037196" w:rsidRDefault="008E4F42" w:rsidP="008E4F42">
      <w:pPr>
        <w:pStyle w:val="KDParagraf"/>
        <w:spacing w:before="0"/>
        <w:rPr>
          <w:rFonts w:cs="Arial"/>
        </w:rPr>
      </w:pPr>
      <w:r w:rsidRPr="00037196">
        <w:rPr>
          <w:rFonts w:cs="Arial"/>
        </w:rPr>
        <w:t>-           Д</w:t>
      </w:r>
      <w:r w:rsidRPr="00037196">
        <w:rPr>
          <w:rFonts w:cs="Arial"/>
          <w:lang w:val="sr-Cyrl-RS"/>
        </w:rPr>
        <w:t xml:space="preserve">а </w:t>
      </w:r>
      <w:r w:rsidRPr="00037196">
        <w:rPr>
          <w:rFonts w:cs="Arial"/>
        </w:rPr>
        <w:t>сачине, потпишу и верификују Записник о квалитативном пријему услуга (без примедби);</w:t>
      </w:r>
    </w:p>
    <w:p w14:paraId="5797748B" w14:textId="77777777" w:rsidR="008E4F42" w:rsidRPr="00037196" w:rsidRDefault="008E4F42" w:rsidP="008E4F42">
      <w:pPr>
        <w:pStyle w:val="KDParagraf"/>
        <w:spacing w:before="0"/>
        <w:rPr>
          <w:rFonts w:cs="Arial"/>
        </w:rPr>
      </w:pPr>
      <w:r w:rsidRPr="00037196">
        <w:rPr>
          <w:rFonts w:cs="Arial"/>
        </w:rPr>
        <w:t>-</w:t>
      </w:r>
      <w:r w:rsidRPr="00037196">
        <w:rPr>
          <w:rFonts w:cs="Arial"/>
        </w:rPr>
        <w:tab/>
      </w:r>
      <w:proofErr w:type="gramStart"/>
      <w:r w:rsidRPr="00037196">
        <w:rPr>
          <w:rFonts w:cs="Arial"/>
        </w:rPr>
        <w:t>благовремено</w:t>
      </w:r>
      <w:proofErr w:type="gramEnd"/>
      <w:r w:rsidRPr="00037196">
        <w:rPr>
          <w:rFonts w:cs="Arial"/>
        </w:rPr>
        <w:t xml:space="preserve"> приме Коначан извештај  о извршеној услузи и изјасне се поводом истог у писменој форми;</w:t>
      </w:r>
    </w:p>
    <w:p w14:paraId="685EEF8E" w14:textId="77777777" w:rsidR="008E4F42" w:rsidRPr="00037196" w:rsidRDefault="008E4F42" w:rsidP="008E4F42">
      <w:pPr>
        <w:pStyle w:val="KDParagraf"/>
        <w:spacing w:before="0"/>
        <w:rPr>
          <w:rFonts w:cs="Arial"/>
        </w:rPr>
      </w:pPr>
      <w:r w:rsidRPr="00037196">
        <w:rPr>
          <w:rFonts w:cs="Arial"/>
        </w:rPr>
        <w:t>-</w:t>
      </w:r>
      <w:r w:rsidRPr="00037196">
        <w:rPr>
          <w:rFonts w:cs="Arial"/>
        </w:rPr>
        <w:tab/>
      </w:r>
      <w:proofErr w:type="gramStart"/>
      <w:r w:rsidRPr="00037196">
        <w:rPr>
          <w:rFonts w:cs="Arial"/>
        </w:rPr>
        <w:t>извршавају</w:t>
      </w:r>
      <w:proofErr w:type="gramEnd"/>
      <w:r w:rsidRPr="00037196">
        <w:rPr>
          <w:rFonts w:cs="Arial"/>
        </w:rPr>
        <w:t xml:space="preserve"> и друге дужности везане за реализацију предмета овог Уговора, по потреби.</w:t>
      </w:r>
    </w:p>
    <w:p w14:paraId="3CF7BFDA" w14:textId="77777777" w:rsidR="008E4F42" w:rsidRPr="008E4F42" w:rsidRDefault="008E4F42" w:rsidP="008E4F42">
      <w:pPr>
        <w:tabs>
          <w:tab w:val="left" w:pos="567"/>
        </w:tabs>
        <w:spacing w:before="0"/>
        <w:rPr>
          <w:rFonts w:cs="Arial"/>
          <w:lang w:val="sr-Cyrl-RS"/>
        </w:rPr>
      </w:pPr>
      <w:r w:rsidRPr="008E4F4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14:paraId="1D190C7B" w14:textId="77777777" w:rsidR="008E4F42" w:rsidRDefault="008E4F42" w:rsidP="008E4F42">
      <w:pPr>
        <w:pStyle w:val="KDParagraf"/>
        <w:spacing w:before="0"/>
        <w:rPr>
          <w:rFonts w:cs="Arial"/>
          <w:lang w:val="sr-Cyrl-RS"/>
        </w:rPr>
      </w:pPr>
    </w:p>
    <w:p w14:paraId="0787E651" w14:textId="77777777" w:rsidR="008E4F42" w:rsidRPr="008E4F42" w:rsidRDefault="008E4F42" w:rsidP="008E4F42">
      <w:pPr>
        <w:pStyle w:val="KDParagraf"/>
        <w:spacing w:before="0"/>
        <w:rPr>
          <w:rFonts w:cs="Arial"/>
          <w:lang w:val="sr-Cyrl-RS"/>
        </w:rPr>
      </w:pPr>
    </w:p>
    <w:p w14:paraId="650081C1" w14:textId="77777777" w:rsidR="008E4F42" w:rsidRPr="00037196" w:rsidRDefault="008E4F42" w:rsidP="008E4F42">
      <w:pPr>
        <w:pStyle w:val="KDParagraf"/>
        <w:spacing w:before="0"/>
        <w:rPr>
          <w:rFonts w:cs="Arial"/>
          <w:b/>
        </w:rPr>
      </w:pPr>
      <w:r w:rsidRPr="00037196">
        <w:rPr>
          <w:rFonts w:cs="Arial"/>
          <w:b/>
        </w:rPr>
        <w:lastRenderedPageBreak/>
        <w:t xml:space="preserve">КВАЛИТАТИВНИ И КВАНТИТАТИВНИ ПРИЈЕМ УСЛУГЕ </w:t>
      </w:r>
    </w:p>
    <w:p w14:paraId="6CB62776"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1</w:t>
      </w:r>
      <w:r w:rsidRPr="008E4F42">
        <w:rPr>
          <w:rFonts w:cs="Arial"/>
          <w:b/>
        </w:rPr>
        <w:t>2</w:t>
      </w:r>
      <w:r w:rsidRPr="008E4F42">
        <w:rPr>
          <w:rFonts w:cs="Arial"/>
        </w:rPr>
        <w:t>.</w:t>
      </w:r>
      <w:proofErr w:type="gramEnd"/>
    </w:p>
    <w:p w14:paraId="5770CEA1" w14:textId="2314C41E" w:rsidR="008E4F42" w:rsidRPr="008E4F42" w:rsidRDefault="008E4F42" w:rsidP="008E4F42">
      <w:pPr>
        <w:pStyle w:val="KDParagraf"/>
        <w:spacing w:before="0"/>
        <w:rPr>
          <w:rFonts w:cs="Arial"/>
          <w:lang w:val="sr-Cyrl-RS"/>
        </w:rPr>
      </w:pPr>
      <w:proofErr w:type="gramStart"/>
      <w:r w:rsidRPr="008E4F42">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8E4F42">
        <w:rPr>
          <w:rFonts w:cs="Arial"/>
          <w:lang w:val="sr-Cyrl-RS"/>
        </w:rPr>
        <w:t xml:space="preserve"> </w:t>
      </w:r>
      <w:r w:rsidRPr="008E4F42">
        <w:rPr>
          <w:rFonts w:cs="Arial"/>
        </w:rPr>
        <w:t xml:space="preserve">ЈП ЕПС Огранака ТЕНТ </w:t>
      </w:r>
      <w:r w:rsidRPr="008E4F42">
        <w:rPr>
          <w:rFonts w:cs="Arial"/>
          <w:lang w:val="sr-Cyrl-RS"/>
        </w:rPr>
        <w:t>/ локација А Обреновац.</w:t>
      </w:r>
      <w:proofErr w:type="gramEnd"/>
    </w:p>
    <w:p w14:paraId="4A1FC7D0" w14:textId="77777777" w:rsidR="00E411C3" w:rsidRDefault="00E411C3" w:rsidP="00EE793E">
      <w:pPr>
        <w:pStyle w:val="KDParagraf"/>
        <w:spacing w:before="0"/>
        <w:rPr>
          <w:rFonts w:cs="Arial"/>
          <w:color w:val="00B0F0"/>
          <w:lang w:val="sr-Cyrl-RS"/>
        </w:rPr>
      </w:pPr>
    </w:p>
    <w:p w14:paraId="208448E0" w14:textId="77777777" w:rsidR="00EE793E" w:rsidRPr="008E4F42" w:rsidRDefault="00EE793E" w:rsidP="00EE793E">
      <w:pPr>
        <w:pStyle w:val="KDParagraf"/>
        <w:spacing w:before="0"/>
        <w:rPr>
          <w:rFonts w:cs="Arial"/>
          <w:lang w:val="sr-Cyrl-RS"/>
        </w:rPr>
      </w:pPr>
    </w:p>
    <w:p w14:paraId="0DEC715A" w14:textId="63B0D12E" w:rsidR="00EE793E" w:rsidRPr="00037196" w:rsidRDefault="000712B7" w:rsidP="00EE793E">
      <w:pPr>
        <w:pStyle w:val="KDParagraf"/>
        <w:spacing w:before="0"/>
        <w:rPr>
          <w:rFonts w:cs="Arial"/>
          <w:b/>
        </w:rPr>
      </w:pPr>
      <w:r w:rsidRPr="00037196">
        <w:rPr>
          <w:rFonts w:cs="Arial"/>
          <w:b/>
        </w:rPr>
        <w:t>ВИША СИЛА</w:t>
      </w:r>
    </w:p>
    <w:p w14:paraId="54DCDB7B"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13</w:t>
      </w:r>
      <w:r w:rsidRPr="008E4F42">
        <w:rPr>
          <w:rFonts w:cs="Arial"/>
        </w:rPr>
        <w:t>.</w:t>
      </w:r>
      <w:proofErr w:type="gramEnd"/>
    </w:p>
    <w:p w14:paraId="37DCF306" w14:textId="77777777" w:rsidR="008E4F42" w:rsidRPr="008E4F42" w:rsidRDefault="008E4F42" w:rsidP="008E4F42">
      <w:pPr>
        <w:tabs>
          <w:tab w:val="left" w:pos="567"/>
        </w:tabs>
        <w:spacing w:before="0"/>
        <w:rPr>
          <w:rFonts w:cs="Arial"/>
        </w:rPr>
      </w:pPr>
      <w:r w:rsidRPr="008E4F4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E4F42">
        <w:rPr>
          <w:rFonts w:cs="Arial"/>
        </w:rPr>
        <w:t>:три</w:t>
      </w:r>
      <w:proofErr w:type="gramEnd"/>
      <w:r w:rsidRPr="008E4F42">
        <w:rPr>
          <w:rFonts w:cs="Arial"/>
        </w:rPr>
        <w:t>) радна дана о наступању више силе.</w:t>
      </w:r>
    </w:p>
    <w:p w14:paraId="3263F1E4" w14:textId="77777777" w:rsidR="008E4F42" w:rsidRPr="008E4F42" w:rsidRDefault="008E4F42" w:rsidP="008E4F42">
      <w:pPr>
        <w:tabs>
          <w:tab w:val="left" w:pos="567"/>
        </w:tabs>
        <w:spacing w:before="0"/>
        <w:rPr>
          <w:rFonts w:cs="Arial"/>
        </w:rPr>
      </w:pPr>
      <w:proofErr w:type="gramStart"/>
      <w:r w:rsidRPr="008E4F4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E4F42">
        <w:rPr>
          <w:rFonts w:cs="Arial"/>
        </w:rPr>
        <w:t xml:space="preserve"> </w:t>
      </w:r>
    </w:p>
    <w:p w14:paraId="3F4380F5" w14:textId="77777777" w:rsidR="008E4F42" w:rsidRPr="008E4F42" w:rsidRDefault="008E4F42" w:rsidP="008E4F42">
      <w:pPr>
        <w:tabs>
          <w:tab w:val="left" w:pos="567"/>
        </w:tabs>
        <w:spacing w:before="0"/>
        <w:rPr>
          <w:rFonts w:cs="Arial"/>
        </w:rPr>
      </w:pPr>
      <w:proofErr w:type="gramStart"/>
      <w:r w:rsidRPr="008E4F4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14:paraId="1BB71BA3" w14:textId="77777777" w:rsidR="008E4F42" w:rsidRPr="008E4F42" w:rsidRDefault="008E4F42" w:rsidP="008E4F42">
      <w:pPr>
        <w:tabs>
          <w:tab w:val="left" w:pos="567"/>
        </w:tabs>
        <w:spacing w:before="0"/>
        <w:rPr>
          <w:rFonts w:cs="Arial"/>
          <w:lang w:val="sr-Cyrl-RS"/>
        </w:rPr>
      </w:pPr>
      <w:r w:rsidRPr="008E4F4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430EF984" w14:textId="77777777" w:rsidR="00EE793E" w:rsidRDefault="00EE793E" w:rsidP="00EE793E">
      <w:pPr>
        <w:pStyle w:val="KDParagraf"/>
        <w:spacing w:before="0"/>
        <w:rPr>
          <w:rFonts w:cs="Arial"/>
          <w:lang w:val="sr-Cyrl-RS"/>
        </w:rPr>
      </w:pPr>
    </w:p>
    <w:p w14:paraId="5AABED84" w14:textId="77777777" w:rsidR="008E4F42" w:rsidRPr="008E4F42" w:rsidRDefault="008E4F42" w:rsidP="00EE793E">
      <w:pPr>
        <w:pStyle w:val="KDParagraf"/>
        <w:spacing w:before="0"/>
        <w:rPr>
          <w:rFonts w:cs="Arial"/>
          <w:lang w:val="sr-Cyrl-RS"/>
        </w:rPr>
      </w:pPr>
    </w:p>
    <w:p w14:paraId="308713B9" w14:textId="77777777" w:rsidR="00EE793E" w:rsidRPr="00037196" w:rsidRDefault="00EE793E" w:rsidP="00EE793E">
      <w:pPr>
        <w:pStyle w:val="KDParagraf"/>
        <w:spacing w:before="0"/>
        <w:rPr>
          <w:rFonts w:cs="Arial"/>
          <w:b/>
        </w:rPr>
      </w:pPr>
      <w:r w:rsidRPr="00037196">
        <w:rPr>
          <w:rFonts w:cs="Arial"/>
          <w:b/>
        </w:rPr>
        <w:t>НАКНАДА ШТЕТЕ</w:t>
      </w:r>
    </w:p>
    <w:p w14:paraId="09BEBF08"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14</w:t>
      </w:r>
      <w:r w:rsidRPr="008E4F42">
        <w:rPr>
          <w:rFonts w:cs="Arial"/>
        </w:rPr>
        <w:t>.</w:t>
      </w:r>
      <w:proofErr w:type="gramEnd"/>
    </w:p>
    <w:p w14:paraId="75B33C7E" w14:textId="77777777" w:rsidR="008E4F42" w:rsidRPr="008E4F42" w:rsidRDefault="008E4F42" w:rsidP="008E4F42">
      <w:pPr>
        <w:tabs>
          <w:tab w:val="left" w:pos="567"/>
        </w:tabs>
        <w:spacing w:before="0"/>
        <w:rPr>
          <w:rFonts w:cs="Arial"/>
        </w:rPr>
      </w:pPr>
      <w:proofErr w:type="gramStart"/>
      <w:r w:rsidRPr="008E4F4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14:paraId="78249C84" w14:textId="77777777" w:rsidR="008E4F42" w:rsidRPr="008E4F42" w:rsidRDefault="008E4F42" w:rsidP="008E4F42">
      <w:pPr>
        <w:tabs>
          <w:tab w:val="left" w:pos="567"/>
        </w:tabs>
        <w:spacing w:before="0"/>
        <w:rPr>
          <w:rFonts w:cs="Arial"/>
        </w:rPr>
      </w:pPr>
      <w:r w:rsidRPr="008E4F4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2F955FA0" w14:textId="77777777" w:rsidR="008E4F42" w:rsidRPr="008E4F42" w:rsidRDefault="008E4F42" w:rsidP="008E4F42">
      <w:pPr>
        <w:tabs>
          <w:tab w:val="left" w:pos="567"/>
        </w:tabs>
        <w:spacing w:before="0"/>
        <w:rPr>
          <w:rFonts w:cs="Arial"/>
          <w:lang w:val="sr-Cyrl-RS"/>
        </w:rPr>
      </w:pPr>
      <w:r w:rsidRPr="008E4F4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37327812" w14:textId="77777777" w:rsidR="00EE793E" w:rsidRDefault="00EE793E" w:rsidP="00EE793E">
      <w:pPr>
        <w:pStyle w:val="KDParagraf"/>
        <w:spacing w:before="0"/>
        <w:rPr>
          <w:rFonts w:cs="Arial"/>
          <w:lang w:val="sr-Cyrl-RS"/>
        </w:rPr>
      </w:pPr>
    </w:p>
    <w:p w14:paraId="108257B7" w14:textId="77777777" w:rsidR="008E4F42" w:rsidRPr="008E4F42" w:rsidRDefault="008E4F42" w:rsidP="00EE793E">
      <w:pPr>
        <w:pStyle w:val="KDParagraf"/>
        <w:spacing w:before="0"/>
        <w:rPr>
          <w:rFonts w:cs="Arial"/>
          <w:lang w:val="sr-Cyrl-RS"/>
        </w:rPr>
      </w:pPr>
    </w:p>
    <w:p w14:paraId="26350E20" w14:textId="77777777" w:rsidR="00EE793E" w:rsidRPr="00037196" w:rsidRDefault="00EE793E" w:rsidP="00EE793E">
      <w:pPr>
        <w:pStyle w:val="KDParagraf"/>
        <w:spacing w:before="0"/>
        <w:rPr>
          <w:rFonts w:cs="Arial"/>
          <w:b/>
        </w:rPr>
      </w:pPr>
      <w:r w:rsidRPr="00037196">
        <w:rPr>
          <w:rFonts w:cs="Arial"/>
          <w:b/>
        </w:rPr>
        <w:t>УГОВОРНА КАЗНА</w:t>
      </w:r>
    </w:p>
    <w:p w14:paraId="16164450"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15</w:t>
      </w:r>
      <w:r w:rsidRPr="008E4F42">
        <w:rPr>
          <w:rFonts w:cs="Arial"/>
        </w:rPr>
        <w:t>.</w:t>
      </w:r>
      <w:proofErr w:type="gramEnd"/>
    </w:p>
    <w:p w14:paraId="6F477326" w14:textId="77777777" w:rsidR="008E4F42" w:rsidRPr="008E4F42" w:rsidRDefault="008E4F42" w:rsidP="008E4F42">
      <w:pPr>
        <w:tabs>
          <w:tab w:val="left" w:pos="567"/>
        </w:tabs>
        <w:spacing w:before="0"/>
        <w:rPr>
          <w:rFonts w:cs="Arial"/>
        </w:rPr>
      </w:pPr>
      <w:r w:rsidRPr="008E4F4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8E4F42">
        <w:rPr>
          <w:rFonts w:cs="Arial"/>
        </w:rPr>
        <w:t>став</w:t>
      </w:r>
      <w:proofErr w:type="gramEnd"/>
      <w:r w:rsidRPr="008E4F42">
        <w:rPr>
          <w:rFonts w:cs="Arial"/>
        </w:rPr>
        <w:t xml:space="preserve"> 1. </w:t>
      </w:r>
      <w:proofErr w:type="gramStart"/>
      <w:r w:rsidRPr="008E4F42">
        <w:rPr>
          <w:rFonts w:cs="Arial"/>
        </w:rPr>
        <w:t>овог</w:t>
      </w:r>
      <w:proofErr w:type="gramEnd"/>
      <w:r w:rsidRPr="008E4F42">
        <w:rPr>
          <w:rFonts w:cs="Arial"/>
        </w:rPr>
        <w:t xml:space="preserve"> Уговора за сваки започети дан кашњења, у максималном износу од 10% од цене из члана 2. </w:t>
      </w:r>
      <w:proofErr w:type="gramStart"/>
      <w:r w:rsidRPr="008E4F42">
        <w:rPr>
          <w:rFonts w:cs="Arial"/>
        </w:rPr>
        <w:t>став</w:t>
      </w:r>
      <w:proofErr w:type="gramEnd"/>
      <w:r w:rsidRPr="008E4F42">
        <w:rPr>
          <w:rFonts w:cs="Arial"/>
        </w:rPr>
        <w:t xml:space="preserve"> 1. </w:t>
      </w:r>
      <w:proofErr w:type="gramStart"/>
      <w:r w:rsidRPr="008E4F42">
        <w:rPr>
          <w:rFonts w:cs="Arial"/>
        </w:rPr>
        <w:t>овог</w:t>
      </w:r>
      <w:proofErr w:type="gramEnd"/>
      <w:r w:rsidRPr="008E4F42">
        <w:rPr>
          <w:rFonts w:cs="Arial"/>
        </w:rPr>
        <w:t xml:space="preserve"> Уговора без пореза на додату вредност. </w:t>
      </w:r>
    </w:p>
    <w:p w14:paraId="23195A97" w14:textId="77777777" w:rsidR="008E4F42" w:rsidRPr="008E4F42" w:rsidRDefault="008E4F42" w:rsidP="008E4F42">
      <w:pPr>
        <w:tabs>
          <w:tab w:val="left" w:pos="567"/>
        </w:tabs>
        <w:spacing w:before="0"/>
        <w:rPr>
          <w:rFonts w:cs="Arial"/>
        </w:rPr>
      </w:pPr>
      <w:r w:rsidRPr="008E4F42">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1EB507FB" w14:textId="77777777" w:rsidR="008E4F42" w:rsidRPr="008E4F42" w:rsidRDefault="008E4F42" w:rsidP="008E4F42">
      <w:pPr>
        <w:tabs>
          <w:tab w:val="left" w:pos="567"/>
        </w:tabs>
        <w:spacing w:before="0"/>
        <w:rPr>
          <w:rFonts w:cs="Arial"/>
          <w:lang w:val="sr-Cyrl-RS"/>
        </w:rPr>
      </w:pPr>
      <w:proofErr w:type="gramStart"/>
      <w:r w:rsidRPr="008E4F42">
        <w:rPr>
          <w:rFonts w:cs="Arial"/>
        </w:rPr>
        <w:lastRenderedPageBreak/>
        <w:t>Уколико Корисник услуге услед кашњења из ст.1.</w:t>
      </w:r>
      <w:proofErr w:type="gramEnd"/>
      <w:r w:rsidRPr="008E4F42">
        <w:rPr>
          <w:rFonts w:cs="Arial"/>
        </w:rPr>
        <w:t xml:space="preserve"> </w:t>
      </w:r>
      <w:proofErr w:type="gramStart"/>
      <w:r w:rsidRPr="008E4F42">
        <w:rPr>
          <w:rFonts w:cs="Arial"/>
        </w:rPr>
        <w:t>овог</w:t>
      </w:r>
      <w:proofErr w:type="gramEnd"/>
      <w:r w:rsidRPr="008E4F4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5E4370D6" w14:textId="77777777" w:rsidR="00EE793E" w:rsidRDefault="00EE793E" w:rsidP="00EE793E">
      <w:pPr>
        <w:pStyle w:val="KDParagraf"/>
        <w:spacing w:before="0"/>
        <w:rPr>
          <w:rFonts w:cs="Arial"/>
          <w:lang w:val="sr-Cyrl-RS"/>
        </w:rPr>
      </w:pPr>
    </w:p>
    <w:p w14:paraId="21FFF9B5" w14:textId="77777777" w:rsidR="008E4F42" w:rsidRPr="008E4F42" w:rsidRDefault="008E4F42" w:rsidP="00EE793E">
      <w:pPr>
        <w:pStyle w:val="KDParagraf"/>
        <w:spacing w:before="0"/>
        <w:rPr>
          <w:rFonts w:cs="Arial"/>
          <w:lang w:val="sr-Cyrl-RS"/>
        </w:rPr>
      </w:pPr>
    </w:p>
    <w:p w14:paraId="5C4CB116" w14:textId="77777777" w:rsidR="00EE793E" w:rsidRPr="00037196" w:rsidRDefault="00EE793E" w:rsidP="00EE793E">
      <w:pPr>
        <w:pStyle w:val="KDParagraf"/>
        <w:spacing w:before="0"/>
        <w:rPr>
          <w:rFonts w:cs="Arial"/>
          <w:b/>
        </w:rPr>
      </w:pPr>
      <w:r w:rsidRPr="00037196">
        <w:rPr>
          <w:rFonts w:cs="Arial"/>
          <w:b/>
        </w:rPr>
        <w:t>РАСКИД УГОВОРА</w:t>
      </w:r>
    </w:p>
    <w:p w14:paraId="11C43770"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16</w:t>
      </w:r>
      <w:r w:rsidRPr="008E4F42">
        <w:rPr>
          <w:rFonts w:cs="Arial"/>
        </w:rPr>
        <w:t>.</w:t>
      </w:r>
      <w:proofErr w:type="gramEnd"/>
    </w:p>
    <w:p w14:paraId="2F8F76B7" w14:textId="77777777" w:rsidR="008E4F42" w:rsidRPr="008E4F42" w:rsidRDefault="008E4F42" w:rsidP="008E4F42">
      <w:pPr>
        <w:tabs>
          <w:tab w:val="left" w:pos="567"/>
        </w:tabs>
        <w:spacing w:before="0"/>
        <w:rPr>
          <w:rFonts w:cs="Arial"/>
        </w:rPr>
      </w:pPr>
      <w:r w:rsidRPr="008E4F4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2DCA18B5" w14:textId="77777777" w:rsidR="008E4F42" w:rsidRPr="008E4F42" w:rsidRDefault="008E4F42" w:rsidP="008E4F42">
      <w:pPr>
        <w:tabs>
          <w:tab w:val="left" w:pos="567"/>
        </w:tabs>
        <w:spacing w:before="0"/>
        <w:rPr>
          <w:rFonts w:cs="Arial"/>
        </w:rPr>
      </w:pPr>
      <w:r w:rsidRPr="008E4F4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3D22A382" w14:textId="77777777" w:rsidR="008E4F42" w:rsidRPr="008E4F42" w:rsidRDefault="008E4F42" w:rsidP="008E4F42">
      <w:pPr>
        <w:tabs>
          <w:tab w:val="left" w:pos="567"/>
        </w:tabs>
        <w:spacing w:before="0"/>
        <w:rPr>
          <w:rFonts w:cs="Arial"/>
        </w:rPr>
      </w:pPr>
      <w:proofErr w:type="gramStart"/>
      <w:r w:rsidRPr="008E4F42">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8E4F42">
        <w:rPr>
          <w:rFonts w:cs="Arial"/>
          <w:lang w:val="sr-Cyrl-RS"/>
        </w:rPr>
        <w:t>15</w:t>
      </w:r>
      <w:r w:rsidRPr="008E4F42">
        <w:rPr>
          <w:rFonts w:cs="Arial"/>
        </w:rPr>
        <w:t>.</w:t>
      </w:r>
      <w:proofErr w:type="gramEnd"/>
      <w:r w:rsidRPr="008E4F4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74E77E33" w14:textId="77777777" w:rsidR="008E4F42" w:rsidRDefault="008E4F42" w:rsidP="008E4F42">
      <w:pPr>
        <w:pStyle w:val="KDParagraf"/>
        <w:spacing w:before="0"/>
        <w:rPr>
          <w:rFonts w:cs="Arial"/>
          <w:b/>
          <w:lang w:val="sr-Cyrl-RS"/>
        </w:rPr>
      </w:pPr>
    </w:p>
    <w:p w14:paraId="6FE171C5" w14:textId="77777777" w:rsidR="008E4F42" w:rsidRDefault="008E4F42" w:rsidP="008E4F42">
      <w:pPr>
        <w:pStyle w:val="KDParagraf"/>
        <w:spacing w:before="0"/>
        <w:rPr>
          <w:rFonts w:cs="Arial"/>
          <w:b/>
          <w:lang w:val="sr-Cyrl-RS"/>
        </w:rPr>
      </w:pPr>
    </w:p>
    <w:p w14:paraId="226DFDFC" w14:textId="77777777" w:rsidR="008E4F42" w:rsidRPr="00E411C3" w:rsidRDefault="008E4F42" w:rsidP="008E4F42">
      <w:pPr>
        <w:pStyle w:val="KDParagraf"/>
        <w:spacing w:before="0"/>
        <w:rPr>
          <w:rFonts w:cs="Arial"/>
          <w:b/>
        </w:rPr>
      </w:pPr>
      <w:r w:rsidRPr="00E411C3">
        <w:rPr>
          <w:rFonts w:cs="Arial"/>
          <w:b/>
        </w:rPr>
        <w:t xml:space="preserve">ЗАКЉУЧИВАЊЕ И СТУПАЊЕ НА СНАГУ </w:t>
      </w:r>
    </w:p>
    <w:p w14:paraId="050E8BCE" w14:textId="77777777" w:rsidR="008E4F42" w:rsidRPr="008E4F42" w:rsidRDefault="008E4F42" w:rsidP="008E4F42">
      <w:pPr>
        <w:tabs>
          <w:tab w:val="left" w:pos="567"/>
        </w:tabs>
        <w:spacing w:before="0"/>
        <w:jc w:val="center"/>
        <w:rPr>
          <w:rFonts w:cs="Arial"/>
        </w:rPr>
      </w:pPr>
      <w:proofErr w:type="gramStart"/>
      <w:r w:rsidRPr="008E4F42">
        <w:rPr>
          <w:rFonts w:cs="Arial"/>
          <w:b/>
        </w:rPr>
        <w:t>Члан 1</w:t>
      </w:r>
      <w:r w:rsidRPr="008E4F42">
        <w:rPr>
          <w:rFonts w:cs="Arial"/>
          <w:b/>
          <w:lang w:val="sr-Cyrl-RS"/>
        </w:rPr>
        <w:t>7</w:t>
      </w:r>
      <w:r w:rsidRPr="008E4F42">
        <w:rPr>
          <w:rFonts w:cs="Arial"/>
        </w:rPr>
        <w:t>.</w:t>
      </w:r>
      <w:proofErr w:type="gramEnd"/>
    </w:p>
    <w:p w14:paraId="1A16136A" w14:textId="77777777" w:rsidR="008E4F42" w:rsidRPr="008E4F42" w:rsidRDefault="008E4F42" w:rsidP="008E4F42">
      <w:pPr>
        <w:tabs>
          <w:tab w:val="left" w:pos="567"/>
        </w:tabs>
        <w:spacing w:before="0"/>
        <w:rPr>
          <w:rFonts w:cs="Arial"/>
        </w:rPr>
      </w:pPr>
      <w:proofErr w:type="gramStart"/>
      <w:r w:rsidRPr="008E4F42">
        <w:rPr>
          <w:rFonts w:cs="Arial"/>
        </w:rPr>
        <w:t>Овај Уговор сматра се закљученим када га потпишу овлашћени представници Уговорних страна.</w:t>
      </w:r>
      <w:proofErr w:type="gramEnd"/>
    </w:p>
    <w:p w14:paraId="5BF3781D" w14:textId="77777777" w:rsidR="008E4F42" w:rsidRPr="008E4F42" w:rsidRDefault="008E4F42" w:rsidP="008E4F42">
      <w:pPr>
        <w:tabs>
          <w:tab w:val="left" w:pos="567"/>
        </w:tabs>
        <w:spacing w:before="0"/>
        <w:rPr>
          <w:rFonts w:cs="Arial"/>
        </w:rPr>
      </w:pPr>
      <w:proofErr w:type="gramStart"/>
      <w:r w:rsidRPr="008E4F42">
        <w:rPr>
          <w:rFonts w:cs="Arial"/>
        </w:rPr>
        <w:t xml:space="preserve">Овај Уговор ступа на снагу када Пружалац услуге у складу са роковима из члана </w:t>
      </w:r>
      <w:r w:rsidRPr="008E4F42">
        <w:rPr>
          <w:rFonts w:cs="Arial"/>
          <w:lang w:val="sr-Cyrl-RS"/>
        </w:rPr>
        <w:t>8</w:t>
      </w:r>
      <w:r w:rsidRPr="008E4F42">
        <w:rPr>
          <w:rFonts w:cs="Arial"/>
        </w:rPr>
        <w:t>.</w:t>
      </w:r>
      <w:proofErr w:type="gramEnd"/>
      <w:r w:rsidRPr="008E4F42">
        <w:rPr>
          <w:rFonts w:cs="Arial"/>
        </w:rPr>
        <w:t xml:space="preserve"> </w:t>
      </w:r>
      <w:proofErr w:type="gramStart"/>
      <w:r w:rsidRPr="008E4F42">
        <w:rPr>
          <w:rFonts w:cs="Arial"/>
        </w:rPr>
        <w:t>овог</w:t>
      </w:r>
      <w:proofErr w:type="gramEnd"/>
      <w:r w:rsidRPr="008E4F42">
        <w:rPr>
          <w:rFonts w:cs="Arial"/>
        </w:rPr>
        <w:t xml:space="preserve"> Уговора достави средстав</w:t>
      </w:r>
      <w:r w:rsidRPr="008E4F42">
        <w:rPr>
          <w:rFonts w:cs="Arial"/>
          <w:lang w:val="sr-Cyrl-RS"/>
        </w:rPr>
        <w:t>о</w:t>
      </w:r>
      <w:r w:rsidRPr="008E4F42">
        <w:rPr>
          <w:rFonts w:cs="Arial"/>
        </w:rPr>
        <w:t xml:space="preserve"> финансијског обезбеђења. </w:t>
      </w:r>
    </w:p>
    <w:p w14:paraId="2653C9A0" w14:textId="77777777" w:rsidR="008E4F42" w:rsidRPr="008E4F42" w:rsidRDefault="008E4F42" w:rsidP="008E4F42">
      <w:pPr>
        <w:tabs>
          <w:tab w:val="left" w:pos="567"/>
        </w:tabs>
        <w:spacing w:before="0"/>
        <w:rPr>
          <w:rFonts w:cs="Arial"/>
        </w:rPr>
      </w:pPr>
    </w:p>
    <w:p w14:paraId="776AD7D6" w14:textId="77777777" w:rsidR="008E4F42" w:rsidRPr="008E4F42" w:rsidRDefault="008E4F42" w:rsidP="008E4F42">
      <w:pPr>
        <w:tabs>
          <w:tab w:val="left" w:pos="567"/>
        </w:tabs>
        <w:spacing w:before="0"/>
        <w:jc w:val="center"/>
        <w:rPr>
          <w:rFonts w:cs="Arial"/>
          <w:lang w:val="sr-Cyrl-RS"/>
        </w:rPr>
      </w:pPr>
      <w:proofErr w:type="gramStart"/>
      <w:r w:rsidRPr="008E4F42">
        <w:rPr>
          <w:rFonts w:cs="Arial"/>
          <w:b/>
        </w:rPr>
        <w:t xml:space="preserve">Члан </w:t>
      </w:r>
      <w:r w:rsidRPr="008E4F42">
        <w:rPr>
          <w:rFonts w:cs="Arial"/>
          <w:b/>
          <w:lang w:val="sr-Cyrl-RS"/>
        </w:rPr>
        <w:t>18</w:t>
      </w:r>
      <w:r w:rsidRPr="008E4F42">
        <w:rPr>
          <w:rFonts w:cs="Arial"/>
        </w:rPr>
        <w:t>.</w:t>
      </w:r>
      <w:proofErr w:type="gramEnd"/>
    </w:p>
    <w:p w14:paraId="58E72F57" w14:textId="77777777" w:rsidR="008E4F42" w:rsidRPr="008E4F42" w:rsidRDefault="008E4F42" w:rsidP="008E4F42">
      <w:pPr>
        <w:tabs>
          <w:tab w:val="left" w:pos="567"/>
        </w:tabs>
        <w:spacing w:before="0"/>
        <w:jc w:val="left"/>
        <w:rPr>
          <w:bCs/>
          <w:lang w:val="sr-Cyrl-RS"/>
        </w:rPr>
      </w:pPr>
      <w:proofErr w:type="gramStart"/>
      <w:r w:rsidRPr="008E4F42">
        <w:rPr>
          <w:bCs/>
        </w:rPr>
        <w:t>Уговор се закључује до испуњења свих уговорних обавеза</w:t>
      </w:r>
      <w:r w:rsidRPr="008E4F42">
        <w:rPr>
          <w:bCs/>
          <w:lang w:val="sr-Cyrl-RS"/>
        </w:rPr>
        <w:t>.</w:t>
      </w:r>
      <w:proofErr w:type="gramEnd"/>
    </w:p>
    <w:p w14:paraId="38100D86" w14:textId="77777777" w:rsidR="008E4F42" w:rsidRPr="008E4F42" w:rsidRDefault="008E4F42" w:rsidP="008E4F42">
      <w:pPr>
        <w:tabs>
          <w:tab w:val="left" w:pos="567"/>
        </w:tabs>
        <w:spacing w:before="0"/>
        <w:jc w:val="left"/>
        <w:rPr>
          <w:rFonts w:cs="Arial"/>
          <w:lang w:val="sr-Cyrl-RS"/>
        </w:rPr>
      </w:pPr>
    </w:p>
    <w:p w14:paraId="5AE39D41" w14:textId="77777777" w:rsidR="008E4F42" w:rsidRPr="008E4F42" w:rsidRDefault="008E4F42" w:rsidP="008E4F42">
      <w:pPr>
        <w:tabs>
          <w:tab w:val="left" w:pos="567"/>
        </w:tabs>
        <w:spacing w:before="0"/>
        <w:rPr>
          <w:rFonts w:cs="Arial"/>
          <w:lang w:val="sr-Cyrl-RS"/>
        </w:rPr>
      </w:pPr>
      <w:proofErr w:type="gramStart"/>
      <w:r w:rsidRPr="008E4F42">
        <w:rPr>
          <w:rFonts w:cs="Arial"/>
        </w:rPr>
        <w:t>O</w:t>
      </w:r>
      <w:r w:rsidRPr="008E4F42">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E4F42">
        <w:rPr>
          <w:rFonts w:cs="Arial"/>
          <w:lang w:val="ru-RU"/>
        </w:rPr>
        <w:t xml:space="preserve">програму пословања ЈП ЕПС </w:t>
      </w:r>
      <w:r w:rsidRPr="008E4F42">
        <w:rPr>
          <w:rFonts w:cs="Arial"/>
          <w:lang w:val="sr-Cyrl-RS"/>
        </w:rPr>
        <w:t>за године у којима ће се плаћати уговорене обавезе.</w:t>
      </w:r>
      <w:proofErr w:type="gramEnd"/>
    </w:p>
    <w:p w14:paraId="69149CB4" w14:textId="77777777" w:rsidR="008E4F42" w:rsidRPr="008E4F42" w:rsidRDefault="008E4F42" w:rsidP="008E4F42">
      <w:pPr>
        <w:tabs>
          <w:tab w:val="left" w:pos="567"/>
        </w:tabs>
        <w:spacing w:before="0"/>
        <w:rPr>
          <w:rFonts w:cs="Arial"/>
          <w:lang w:val="sr-Cyrl-RS"/>
        </w:rPr>
      </w:pPr>
    </w:p>
    <w:p w14:paraId="56CC9A47"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19</w:t>
      </w:r>
      <w:r w:rsidRPr="008E4F42">
        <w:rPr>
          <w:rFonts w:cs="Arial"/>
        </w:rPr>
        <w:t>.</w:t>
      </w:r>
      <w:proofErr w:type="gramEnd"/>
    </w:p>
    <w:p w14:paraId="02477D6C" w14:textId="77777777" w:rsidR="008E4F42" w:rsidRPr="008E4F42" w:rsidRDefault="008E4F42" w:rsidP="008E4F42">
      <w:pPr>
        <w:tabs>
          <w:tab w:val="left" w:pos="567"/>
        </w:tabs>
        <w:spacing w:before="0"/>
        <w:rPr>
          <w:rFonts w:cs="Arial"/>
        </w:rPr>
      </w:pPr>
      <w:r w:rsidRPr="008E4F42">
        <w:rPr>
          <w:rFonts w:cs="Arial"/>
        </w:rPr>
        <w:t xml:space="preserve">Овај Уговор и његови </w:t>
      </w:r>
      <w:proofErr w:type="gramStart"/>
      <w:r w:rsidRPr="008E4F42">
        <w:rPr>
          <w:rFonts w:cs="Arial"/>
        </w:rPr>
        <w:t>Прилози  од</w:t>
      </w:r>
      <w:proofErr w:type="gramEnd"/>
      <w:r w:rsidRPr="008E4F42">
        <w:rPr>
          <w:rFonts w:cs="Arial"/>
        </w:rPr>
        <w:t xml:space="preserve"> 1 до </w:t>
      </w:r>
      <w:r w:rsidRPr="008E4F42">
        <w:rPr>
          <w:rFonts w:cs="Arial"/>
          <w:lang w:val="sr-Cyrl-RS"/>
        </w:rPr>
        <w:t>5</w:t>
      </w:r>
      <w:r w:rsidRPr="008E4F42">
        <w:rPr>
          <w:rFonts w:cs="Arial"/>
        </w:rPr>
        <w:t xml:space="preserve"> (</w:t>
      </w:r>
      <w:r w:rsidRPr="008E4F42">
        <w:rPr>
          <w:rFonts w:cs="Arial"/>
          <w:lang w:val="sr-Cyrl-RS"/>
        </w:rPr>
        <w:t>6</w:t>
      </w:r>
      <w:r w:rsidRPr="008E4F42">
        <w:rPr>
          <w:rFonts w:cs="Arial"/>
        </w:rPr>
        <w:t xml:space="preserve">)  из члана </w:t>
      </w:r>
      <w:r w:rsidRPr="008E4F42">
        <w:rPr>
          <w:rFonts w:cs="Arial"/>
          <w:lang w:val="sr-Cyrl-RS"/>
        </w:rPr>
        <w:t>2</w:t>
      </w:r>
      <w:r w:rsidRPr="008E4F42">
        <w:rPr>
          <w:rFonts w:cs="Arial"/>
        </w:rPr>
        <w:t xml:space="preserve">4. </w:t>
      </w:r>
      <w:proofErr w:type="gramStart"/>
      <w:r w:rsidRPr="008E4F42">
        <w:rPr>
          <w:rFonts w:cs="Arial"/>
        </w:rPr>
        <w:t>овог</w:t>
      </w:r>
      <w:proofErr w:type="gramEnd"/>
      <w:r w:rsidRPr="008E4F42">
        <w:rPr>
          <w:rFonts w:cs="Arial"/>
        </w:rPr>
        <w:t xml:space="preserve"> Уговора, сачињени су на српском језику. </w:t>
      </w:r>
    </w:p>
    <w:p w14:paraId="0BA353BB" w14:textId="77777777" w:rsidR="008E4F42" w:rsidRPr="008E4F42" w:rsidRDefault="008E4F42" w:rsidP="008E4F42">
      <w:pPr>
        <w:tabs>
          <w:tab w:val="left" w:pos="567"/>
        </w:tabs>
        <w:spacing w:before="0"/>
        <w:rPr>
          <w:rFonts w:cs="Arial"/>
        </w:rPr>
      </w:pPr>
      <w:proofErr w:type="gramStart"/>
      <w:r w:rsidRPr="008E4F42">
        <w:rPr>
          <w:rFonts w:cs="Arial"/>
        </w:rPr>
        <w:t>На овај Уговор примењују се закони Републике Србије.</w:t>
      </w:r>
      <w:proofErr w:type="gramEnd"/>
    </w:p>
    <w:p w14:paraId="13CFE8F5" w14:textId="77777777" w:rsidR="008E4F42" w:rsidRPr="008E4F42" w:rsidRDefault="008E4F42" w:rsidP="008E4F42">
      <w:pPr>
        <w:tabs>
          <w:tab w:val="left" w:pos="567"/>
        </w:tabs>
        <w:spacing w:before="0"/>
        <w:rPr>
          <w:rFonts w:cs="Arial"/>
          <w:lang w:val="sr-Cyrl-RS"/>
        </w:rPr>
      </w:pPr>
      <w:proofErr w:type="gramStart"/>
      <w:r w:rsidRPr="008E4F42">
        <w:rPr>
          <w:rFonts w:cs="Arial"/>
        </w:rPr>
        <w:t>У случају спора меродавно право је право Републике Србије, а поступак се води на српском језику.</w:t>
      </w:r>
      <w:proofErr w:type="gramEnd"/>
      <w:r w:rsidRPr="008E4F42">
        <w:rPr>
          <w:rFonts w:cs="Arial"/>
        </w:rPr>
        <w:t xml:space="preserve"> </w:t>
      </w:r>
    </w:p>
    <w:p w14:paraId="4A76E42F" w14:textId="77777777" w:rsidR="00EE793E" w:rsidRDefault="00EE793E" w:rsidP="00EE793E">
      <w:pPr>
        <w:pStyle w:val="KDParagraf"/>
        <w:spacing w:before="0"/>
        <w:rPr>
          <w:rFonts w:cs="Arial"/>
          <w:lang w:val="sr-Cyrl-RS"/>
        </w:rPr>
      </w:pPr>
    </w:p>
    <w:p w14:paraId="2A28B612" w14:textId="77777777" w:rsidR="008E4F42" w:rsidRPr="008E4F42" w:rsidRDefault="008E4F42" w:rsidP="00EE793E">
      <w:pPr>
        <w:pStyle w:val="KDParagraf"/>
        <w:spacing w:before="0"/>
        <w:rPr>
          <w:rFonts w:cs="Arial"/>
          <w:lang w:val="sr-Cyrl-RS"/>
        </w:rPr>
      </w:pPr>
    </w:p>
    <w:p w14:paraId="4E1CC19B" w14:textId="77777777" w:rsidR="00EE793E" w:rsidRPr="00037196" w:rsidRDefault="00EE793E" w:rsidP="00EE793E">
      <w:pPr>
        <w:pStyle w:val="KDParagraf"/>
        <w:spacing w:before="0"/>
        <w:rPr>
          <w:rFonts w:cs="Arial"/>
          <w:b/>
        </w:rPr>
      </w:pPr>
      <w:r w:rsidRPr="00037196">
        <w:rPr>
          <w:rFonts w:cs="Arial"/>
          <w:b/>
        </w:rPr>
        <w:t>ЗАВРШНЕ ОДРЕДБЕ</w:t>
      </w:r>
    </w:p>
    <w:p w14:paraId="01494384"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2</w:t>
      </w:r>
      <w:r w:rsidRPr="008E4F42">
        <w:rPr>
          <w:rFonts w:cs="Arial"/>
          <w:b/>
        </w:rPr>
        <w:t>0</w:t>
      </w:r>
      <w:r w:rsidRPr="008E4F42">
        <w:rPr>
          <w:rFonts w:cs="Arial"/>
        </w:rPr>
        <w:t>.</w:t>
      </w:r>
      <w:proofErr w:type="gramEnd"/>
    </w:p>
    <w:p w14:paraId="72AFCD8E" w14:textId="77777777" w:rsidR="008E4F42" w:rsidRPr="008E4F42" w:rsidRDefault="008E4F42" w:rsidP="008E4F42">
      <w:pPr>
        <w:tabs>
          <w:tab w:val="left" w:pos="567"/>
        </w:tabs>
        <w:spacing w:before="0"/>
        <w:rPr>
          <w:rFonts w:cs="Arial"/>
        </w:rPr>
      </w:pPr>
      <w:proofErr w:type="gramStart"/>
      <w:r w:rsidRPr="008E4F4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14:paraId="5D6DC00A" w14:textId="77777777" w:rsidR="008E4F42" w:rsidRPr="008E4F42" w:rsidRDefault="008E4F42" w:rsidP="008E4F42">
      <w:pPr>
        <w:tabs>
          <w:tab w:val="left" w:pos="567"/>
        </w:tabs>
        <w:spacing w:before="0"/>
        <w:rPr>
          <w:rFonts w:cs="Arial"/>
          <w:lang w:val="sr-Cyrl-RS"/>
        </w:rPr>
      </w:pPr>
    </w:p>
    <w:p w14:paraId="566D23D0" w14:textId="77777777" w:rsidR="008E4F42" w:rsidRPr="008E4F42" w:rsidRDefault="008E4F42" w:rsidP="008E4F42">
      <w:pPr>
        <w:tabs>
          <w:tab w:val="left" w:pos="567"/>
        </w:tabs>
        <w:spacing w:before="0"/>
        <w:rPr>
          <w:rFonts w:cs="Arial"/>
          <w:lang w:val="sr-Cyrl-RS"/>
        </w:rPr>
      </w:pPr>
    </w:p>
    <w:p w14:paraId="07C4FF6E" w14:textId="77777777" w:rsidR="008E4F42" w:rsidRDefault="008E4F42" w:rsidP="008E4F42">
      <w:pPr>
        <w:tabs>
          <w:tab w:val="left" w:pos="567"/>
        </w:tabs>
        <w:spacing w:before="0"/>
        <w:jc w:val="center"/>
        <w:rPr>
          <w:rFonts w:cs="Arial"/>
          <w:b/>
          <w:lang w:val="sr-Cyrl-RS"/>
        </w:rPr>
      </w:pPr>
    </w:p>
    <w:p w14:paraId="2B87DCDA" w14:textId="77777777" w:rsidR="008E4F42" w:rsidRDefault="008E4F42" w:rsidP="008E4F42">
      <w:pPr>
        <w:tabs>
          <w:tab w:val="left" w:pos="567"/>
        </w:tabs>
        <w:spacing w:before="0"/>
        <w:jc w:val="center"/>
        <w:rPr>
          <w:rFonts w:cs="Arial"/>
          <w:b/>
          <w:lang w:val="sr-Cyrl-RS"/>
        </w:rPr>
      </w:pPr>
    </w:p>
    <w:p w14:paraId="3403B6C8" w14:textId="77777777" w:rsidR="008E4F42" w:rsidRPr="008E4F42" w:rsidRDefault="008E4F42" w:rsidP="008E4F42">
      <w:pPr>
        <w:tabs>
          <w:tab w:val="left" w:pos="567"/>
        </w:tabs>
        <w:spacing w:before="0"/>
        <w:jc w:val="center"/>
        <w:rPr>
          <w:rFonts w:cs="Arial"/>
        </w:rPr>
      </w:pPr>
      <w:proofErr w:type="gramStart"/>
      <w:r w:rsidRPr="008E4F42">
        <w:rPr>
          <w:rFonts w:cs="Arial"/>
          <w:b/>
        </w:rPr>
        <w:lastRenderedPageBreak/>
        <w:t xml:space="preserve">Члан </w:t>
      </w:r>
      <w:r w:rsidRPr="008E4F42">
        <w:rPr>
          <w:rFonts w:cs="Arial"/>
          <w:b/>
          <w:lang w:val="sr-Cyrl-RS"/>
        </w:rPr>
        <w:t>2</w:t>
      </w:r>
      <w:r w:rsidRPr="008E4F42">
        <w:rPr>
          <w:rFonts w:cs="Arial"/>
          <w:b/>
        </w:rPr>
        <w:t>1</w:t>
      </w:r>
      <w:r w:rsidRPr="008E4F42">
        <w:rPr>
          <w:rFonts w:cs="Arial"/>
        </w:rPr>
        <w:t>.</w:t>
      </w:r>
      <w:proofErr w:type="gramEnd"/>
    </w:p>
    <w:p w14:paraId="0D87F6CB" w14:textId="77777777" w:rsidR="008E4F42" w:rsidRPr="008E4F42" w:rsidRDefault="008E4F42" w:rsidP="008E4F42">
      <w:pPr>
        <w:tabs>
          <w:tab w:val="left" w:pos="567"/>
        </w:tabs>
        <w:spacing w:before="0"/>
        <w:rPr>
          <w:rFonts w:cs="Arial"/>
        </w:rPr>
      </w:pPr>
      <w:r w:rsidRPr="008E4F42">
        <w:rPr>
          <w:rFonts w:cs="Arial"/>
          <w:lang w:val="sr-Cyrl-RS"/>
        </w:rPr>
        <w:t>Корисник услуга</w:t>
      </w:r>
      <w:r w:rsidRPr="008E4F42">
        <w:rPr>
          <w:rFonts w:cs="Arial"/>
          <w:lang w:val="sr-Latn-RS"/>
        </w:rPr>
        <w:t xml:space="preserve"> може након закључења уговора о јавној набавци без спровођења поступка јавне набавке </w:t>
      </w:r>
      <w:r w:rsidRPr="008E4F42">
        <w:rPr>
          <w:rFonts w:cs="Arial"/>
          <w:lang w:val="sr-Cyrl-RS"/>
        </w:rPr>
        <w:t>извршити измене на начин који је</w:t>
      </w:r>
      <w:r w:rsidRPr="008E4F42">
        <w:rPr>
          <w:rFonts w:cs="Arial"/>
          <w:lang w:val="sr-Latn-RS"/>
        </w:rPr>
        <w:t xml:space="preserve"> прописан чланом 115. Закона о јавним набавкама.</w:t>
      </w:r>
    </w:p>
    <w:p w14:paraId="34137EF2" w14:textId="77777777" w:rsidR="008E4F42" w:rsidRPr="008E4F42" w:rsidRDefault="008E4F42" w:rsidP="008E4F42">
      <w:pPr>
        <w:tabs>
          <w:tab w:val="left" w:pos="567"/>
        </w:tabs>
        <w:spacing w:before="0"/>
        <w:rPr>
          <w:rFonts w:cs="Arial"/>
        </w:rPr>
      </w:pPr>
      <w:r w:rsidRPr="008E4F42">
        <w:rPr>
          <w:rFonts w:cs="Arial"/>
        </w:rPr>
        <w:t>Уговорне стране током трајања овог Уговора</w:t>
      </w:r>
      <w:proofErr w:type="gramStart"/>
      <w:r w:rsidRPr="008E4F42">
        <w:rPr>
          <w:rFonts w:cs="Arial"/>
        </w:rPr>
        <w:t>  због</w:t>
      </w:r>
      <w:proofErr w:type="gramEnd"/>
      <w:r w:rsidRPr="008E4F42">
        <w:rPr>
          <w:rFonts w:cs="Arial"/>
        </w:rPr>
        <w:t xml:space="preserve"> промењених околности ближе одређених у члану 115. </w:t>
      </w:r>
      <w:proofErr w:type="gramStart"/>
      <w:r w:rsidRPr="008E4F42">
        <w:rPr>
          <w:rFonts w:cs="Arial"/>
        </w:rPr>
        <w:t>Закона, могу у писменој форми путем Анекса извршити измене и допуне овог Уговора.</w:t>
      </w:r>
      <w:proofErr w:type="gramEnd"/>
    </w:p>
    <w:p w14:paraId="6AF9E267" w14:textId="77777777" w:rsidR="008E4F42" w:rsidRPr="008E4F42" w:rsidRDefault="008E4F42" w:rsidP="008E4F42">
      <w:pPr>
        <w:tabs>
          <w:tab w:val="left" w:pos="567"/>
        </w:tabs>
        <w:spacing w:before="0"/>
        <w:rPr>
          <w:rFonts w:cs="Arial"/>
          <w:lang w:val="sr-Latn-RS"/>
        </w:rPr>
      </w:pPr>
      <w:r w:rsidRPr="008E4F42">
        <w:rPr>
          <w:rFonts w:cs="Arial"/>
          <w:lang w:val="sr-Latn-RS"/>
        </w:rPr>
        <w:t xml:space="preserve">У </w:t>
      </w:r>
      <w:r w:rsidRPr="008E4F42">
        <w:rPr>
          <w:rFonts w:cs="Arial"/>
          <w:lang w:val="sr-Cyrl-CS"/>
        </w:rPr>
        <w:t>свим наведеним случајевима, Корисник услуга</w:t>
      </w:r>
      <w:r w:rsidRPr="008E4F42">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F6F771E" w14:textId="77777777" w:rsidR="008E4F42" w:rsidRPr="008E4F42" w:rsidRDefault="008E4F42" w:rsidP="008E4F42">
      <w:pPr>
        <w:tabs>
          <w:tab w:val="left" w:pos="567"/>
        </w:tabs>
        <w:spacing w:before="0"/>
        <w:rPr>
          <w:rFonts w:cs="Arial"/>
        </w:rPr>
      </w:pPr>
    </w:p>
    <w:p w14:paraId="42396A61"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2</w:t>
      </w:r>
      <w:r w:rsidRPr="008E4F42">
        <w:rPr>
          <w:rFonts w:cs="Arial"/>
          <w:b/>
        </w:rPr>
        <w:t>2</w:t>
      </w:r>
      <w:r w:rsidRPr="008E4F42">
        <w:rPr>
          <w:rFonts w:cs="Arial"/>
        </w:rPr>
        <w:t>.</w:t>
      </w:r>
      <w:proofErr w:type="gramEnd"/>
    </w:p>
    <w:p w14:paraId="2FB2D2B9" w14:textId="77777777" w:rsidR="008E4F42" w:rsidRPr="008E4F42" w:rsidRDefault="008E4F42" w:rsidP="008E4F42">
      <w:pPr>
        <w:tabs>
          <w:tab w:val="left" w:pos="567"/>
        </w:tabs>
        <w:spacing w:before="0"/>
        <w:rPr>
          <w:rFonts w:cs="Arial"/>
          <w:lang w:val="sr-Cyrl-RS"/>
        </w:rPr>
      </w:pPr>
      <w:proofErr w:type="gramStart"/>
      <w:r w:rsidRPr="008E4F42">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8E4F42">
        <w:rPr>
          <w:rFonts w:cs="Arial"/>
          <w:lang w:val="sr-Cyrl-RS"/>
        </w:rPr>
        <w:t>Београду</w:t>
      </w:r>
      <w:r w:rsidRPr="008E4F42">
        <w:rPr>
          <w:rFonts w:cs="Arial"/>
        </w:rPr>
        <w:t>.</w:t>
      </w:r>
      <w:proofErr w:type="gramEnd"/>
    </w:p>
    <w:p w14:paraId="7A4AC19E" w14:textId="77777777" w:rsidR="008E4F42" w:rsidRPr="008E4F42" w:rsidRDefault="008E4F42" w:rsidP="008E4F42">
      <w:pPr>
        <w:tabs>
          <w:tab w:val="left" w:pos="567"/>
        </w:tabs>
        <w:spacing w:before="0"/>
        <w:rPr>
          <w:rFonts w:cs="Arial"/>
          <w:lang w:val="sr-Cyrl-RS"/>
        </w:rPr>
      </w:pPr>
    </w:p>
    <w:p w14:paraId="20F2D65E"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2</w:t>
      </w:r>
      <w:r w:rsidRPr="008E4F42">
        <w:rPr>
          <w:rFonts w:cs="Arial"/>
          <w:b/>
        </w:rPr>
        <w:t>3</w:t>
      </w:r>
      <w:r w:rsidRPr="008E4F42">
        <w:rPr>
          <w:rFonts w:cs="Arial"/>
        </w:rPr>
        <w:t>.</w:t>
      </w:r>
      <w:proofErr w:type="gramEnd"/>
    </w:p>
    <w:p w14:paraId="1F169351" w14:textId="77777777" w:rsidR="008E4F42" w:rsidRPr="008E4F42" w:rsidRDefault="008E4F42" w:rsidP="008E4F42">
      <w:pPr>
        <w:tabs>
          <w:tab w:val="left" w:pos="567"/>
        </w:tabs>
        <w:spacing w:before="0"/>
        <w:rPr>
          <w:rFonts w:cs="Arial"/>
          <w:lang w:val="sr-Cyrl-RS"/>
        </w:rPr>
      </w:pPr>
      <w:proofErr w:type="gramStart"/>
      <w:r w:rsidRPr="008E4F4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14:paraId="401E429F" w14:textId="77777777" w:rsidR="008E4F42" w:rsidRPr="008E4F42" w:rsidRDefault="008E4F42" w:rsidP="008E4F42">
      <w:pPr>
        <w:tabs>
          <w:tab w:val="left" w:pos="567"/>
        </w:tabs>
        <w:spacing w:before="0"/>
        <w:rPr>
          <w:rFonts w:cs="Arial"/>
          <w:lang w:val="sr-Cyrl-RS"/>
        </w:rPr>
      </w:pPr>
    </w:p>
    <w:p w14:paraId="63EEB071"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2</w:t>
      </w:r>
      <w:r w:rsidRPr="008E4F42">
        <w:rPr>
          <w:rFonts w:cs="Arial"/>
          <w:b/>
        </w:rPr>
        <w:t>4</w:t>
      </w:r>
      <w:r w:rsidRPr="008E4F42">
        <w:rPr>
          <w:rFonts w:cs="Arial"/>
        </w:rPr>
        <w:t>.</w:t>
      </w:r>
      <w:proofErr w:type="gramEnd"/>
    </w:p>
    <w:p w14:paraId="56F3C15B" w14:textId="77777777" w:rsidR="008E4F42" w:rsidRPr="008E4F42" w:rsidRDefault="008E4F42" w:rsidP="008E4F42">
      <w:pPr>
        <w:tabs>
          <w:tab w:val="left" w:pos="567"/>
        </w:tabs>
        <w:spacing w:before="0"/>
        <w:rPr>
          <w:rFonts w:cs="Arial"/>
        </w:rPr>
      </w:pPr>
      <w:r w:rsidRPr="008E4F42">
        <w:rPr>
          <w:rFonts w:cs="Arial"/>
        </w:rPr>
        <w:t>Саставни део овог Уговора чине:</w:t>
      </w:r>
    </w:p>
    <w:p w14:paraId="604DA5E2" w14:textId="77777777" w:rsidR="008E4F42" w:rsidRPr="008E4F42" w:rsidRDefault="008E4F42" w:rsidP="008E4F42">
      <w:pPr>
        <w:tabs>
          <w:tab w:val="left" w:pos="567"/>
        </w:tabs>
        <w:spacing w:before="0"/>
        <w:rPr>
          <w:rFonts w:cs="Arial"/>
        </w:rPr>
      </w:pPr>
      <w:r w:rsidRPr="008E4F42">
        <w:rPr>
          <w:rFonts w:cs="Arial"/>
        </w:rPr>
        <w:t>Прилог број 1</w:t>
      </w:r>
      <w:r w:rsidRPr="008E4F42">
        <w:rPr>
          <w:rFonts w:cs="Arial"/>
        </w:rPr>
        <w:tab/>
        <w:t>Конкурсна документација</w:t>
      </w:r>
      <w:r w:rsidRPr="008E4F42">
        <w:rPr>
          <w:rFonts w:cs="Arial"/>
          <w:lang w:val="sr-Cyrl-RS"/>
        </w:rPr>
        <w:t xml:space="preserve"> </w:t>
      </w:r>
      <w:r w:rsidRPr="008E4F42">
        <w:rPr>
          <w:rFonts w:cs="Arial"/>
          <w:lang w:val="sr-Cyrl-CS"/>
        </w:rPr>
        <w:t>(</w:t>
      </w:r>
      <w:r w:rsidRPr="008E4F42">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8E4F42">
        <w:rPr>
          <w:rFonts w:cs="Arial"/>
          <w:lang w:val="sr-Cyrl-RS"/>
        </w:rPr>
        <w:t>Наручиоца</w:t>
      </w:r>
      <w:r w:rsidRPr="008E4F42">
        <w:rPr>
          <w:rFonts w:cs="Arial"/>
          <w:lang w:val="sr-Cyrl-CS"/>
        </w:rPr>
        <w:t>;</w:t>
      </w:r>
      <w:proofErr w:type="gramEnd"/>
      <w:r w:rsidRPr="008E4F42">
        <w:rPr>
          <w:rFonts w:cs="Arial"/>
          <w:lang w:val="sr-Cyrl-RS"/>
        </w:rPr>
        <w:t>)</w:t>
      </w:r>
      <w:r w:rsidRPr="008E4F42">
        <w:rPr>
          <w:rFonts w:cs="Arial"/>
          <w:lang w:val="sr-Latn-RS"/>
        </w:rPr>
        <w:t>;</w:t>
      </w:r>
      <w:r w:rsidRPr="008E4F42">
        <w:rPr>
          <w:rFonts w:cs="Arial"/>
        </w:rPr>
        <w:t>;</w:t>
      </w:r>
    </w:p>
    <w:p w14:paraId="1DE1C989" w14:textId="77777777" w:rsidR="008E4F42" w:rsidRPr="008E4F42" w:rsidRDefault="008E4F42" w:rsidP="008E4F42">
      <w:pPr>
        <w:tabs>
          <w:tab w:val="left" w:pos="567"/>
        </w:tabs>
        <w:spacing w:before="0"/>
        <w:rPr>
          <w:rFonts w:cs="Arial"/>
        </w:rPr>
      </w:pPr>
      <w:r w:rsidRPr="008E4F42">
        <w:rPr>
          <w:rFonts w:cs="Arial"/>
        </w:rPr>
        <w:t>Прилог број 2</w:t>
      </w:r>
      <w:r w:rsidRPr="008E4F42">
        <w:rPr>
          <w:rFonts w:cs="Arial"/>
        </w:rPr>
        <w:tab/>
        <w:t>Понуда;</w:t>
      </w:r>
      <w:r w:rsidRPr="008E4F42">
        <w:rPr>
          <w:rFonts w:cs="Arial"/>
        </w:rPr>
        <w:tab/>
      </w:r>
    </w:p>
    <w:p w14:paraId="79FD5EF6" w14:textId="77777777" w:rsidR="008E4F42" w:rsidRPr="008E4F42" w:rsidRDefault="008E4F42" w:rsidP="008E4F42">
      <w:pPr>
        <w:tabs>
          <w:tab w:val="left" w:pos="567"/>
        </w:tabs>
        <w:spacing w:before="0"/>
        <w:rPr>
          <w:rFonts w:cs="Arial"/>
        </w:rPr>
      </w:pPr>
      <w:r w:rsidRPr="008E4F42">
        <w:rPr>
          <w:rFonts w:cs="Arial"/>
        </w:rPr>
        <w:t>Прилог број 3</w:t>
      </w:r>
      <w:r w:rsidRPr="008E4F42">
        <w:rPr>
          <w:rFonts w:cs="Arial"/>
        </w:rPr>
        <w:tab/>
        <w:t xml:space="preserve">Опис и врста </w:t>
      </w:r>
      <w:proofErr w:type="gramStart"/>
      <w:r w:rsidRPr="008E4F42">
        <w:rPr>
          <w:rFonts w:cs="Arial"/>
        </w:rPr>
        <w:t>услуге ;</w:t>
      </w:r>
      <w:proofErr w:type="gramEnd"/>
    </w:p>
    <w:p w14:paraId="08310D8A" w14:textId="77777777" w:rsidR="008E4F42" w:rsidRPr="008E4F42" w:rsidRDefault="008E4F42" w:rsidP="008E4F42">
      <w:pPr>
        <w:tabs>
          <w:tab w:val="left" w:pos="567"/>
        </w:tabs>
        <w:spacing w:before="0"/>
        <w:rPr>
          <w:rFonts w:cs="Arial"/>
        </w:rPr>
      </w:pPr>
      <w:r w:rsidRPr="008E4F42">
        <w:rPr>
          <w:rFonts w:cs="Arial"/>
        </w:rPr>
        <w:t>Прилог број 4</w:t>
      </w:r>
      <w:r w:rsidRPr="008E4F42">
        <w:rPr>
          <w:rFonts w:cs="Arial"/>
        </w:rPr>
        <w:tab/>
        <w:t>Структура цене из Понуде;</w:t>
      </w:r>
    </w:p>
    <w:p w14:paraId="5CE11882" w14:textId="77777777" w:rsidR="008E4F42" w:rsidRPr="008E4F42" w:rsidRDefault="008E4F42" w:rsidP="008E4F42">
      <w:pPr>
        <w:tabs>
          <w:tab w:val="left" w:pos="567"/>
        </w:tabs>
        <w:spacing w:before="0"/>
        <w:rPr>
          <w:rFonts w:cs="Arial"/>
        </w:rPr>
      </w:pPr>
      <w:r w:rsidRPr="008E4F42">
        <w:rPr>
          <w:rFonts w:cs="Arial"/>
        </w:rPr>
        <w:t xml:space="preserve">Прилог број </w:t>
      </w:r>
      <w:r w:rsidRPr="008E4F42">
        <w:rPr>
          <w:rFonts w:cs="Arial"/>
          <w:lang w:val="sr-Cyrl-RS"/>
        </w:rPr>
        <w:t>5</w:t>
      </w:r>
      <w:r w:rsidRPr="008E4F42">
        <w:rPr>
          <w:rFonts w:cs="Arial"/>
        </w:rPr>
        <w:tab/>
        <w:t xml:space="preserve">Безбедност и здравље на раду; </w:t>
      </w:r>
    </w:p>
    <w:p w14:paraId="427627F7" w14:textId="77777777" w:rsidR="008E4F42" w:rsidRPr="008E4F42" w:rsidRDefault="008E4F42" w:rsidP="008E4F42">
      <w:pPr>
        <w:tabs>
          <w:tab w:val="left" w:pos="567"/>
        </w:tabs>
        <w:spacing w:before="0"/>
        <w:rPr>
          <w:rFonts w:cs="Arial"/>
          <w:color w:val="00B0F0"/>
        </w:rPr>
      </w:pPr>
      <w:r w:rsidRPr="008E4F42">
        <w:rPr>
          <w:rFonts w:cs="Arial"/>
        </w:rPr>
        <w:t xml:space="preserve">Прилог број </w:t>
      </w:r>
      <w:r w:rsidRPr="008E4F42">
        <w:rPr>
          <w:rFonts w:cs="Arial"/>
          <w:lang w:val="sr-Cyrl-RS"/>
        </w:rPr>
        <w:t>6</w:t>
      </w:r>
      <w:r w:rsidRPr="008E4F42">
        <w:rPr>
          <w:rFonts w:cs="Arial"/>
        </w:rPr>
        <w:t xml:space="preserve"> Споразум о заједничком извршењу услуге</w:t>
      </w:r>
    </w:p>
    <w:p w14:paraId="49E8086B" w14:textId="77777777" w:rsidR="008E4F42" w:rsidRPr="008E4F42" w:rsidRDefault="008E4F42" w:rsidP="008E4F42">
      <w:pPr>
        <w:tabs>
          <w:tab w:val="left" w:pos="567"/>
        </w:tabs>
        <w:spacing w:before="0"/>
        <w:rPr>
          <w:rFonts w:cs="Arial"/>
          <w:lang w:val="sr-Cyrl-RS"/>
        </w:rPr>
      </w:pPr>
    </w:p>
    <w:p w14:paraId="6597DAF8" w14:textId="77777777" w:rsidR="008E4F42" w:rsidRPr="008E4F42" w:rsidRDefault="008E4F42" w:rsidP="008E4F42">
      <w:pPr>
        <w:tabs>
          <w:tab w:val="left" w:pos="567"/>
        </w:tabs>
        <w:spacing w:before="0"/>
        <w:rPr>
          <w:rFonts w:cs="Arial"/>
          <w:lang w:val="sr-Cyrl-RS"/>
        </w:rPr>
      </w:pPr>
    </w:p>
    <w:p w14:paraId="0DB83DBB" w14:textId="77777777" w:rsidR="008E4F42" w:rsidRPr="008E4F42" w:rsidRDefault="008E4F42" w:rsidP="008E4F42">
      <w:pPr>
        <w:tabs>
          <w:tab w:val="left" w:pos="567"/>
        </w:tabs>
        <w:spacing w:before="0"/>
        <w:rPr>
          <w:rFonts w:cs="Arial"/>
          <w:lang w:val="sr-Cyrl-RS"/>
        </w:rPr>
      </w:pPr>
    </w:p>
    <w:p w14:paraId="7024D60B" w14:textId="77777777" w:rsidR="008E4F42" w:rsidRPr="008E4F42" w:rsidRDefault="008E4F42" w:rsidP="008E4F42">
      <w:pPr>
        <w:tabs>
          <w:tab w:val="left" w:pos="567"/>
        </w:tabs>
        <w:spacing w:before="0"/>
        <w:jc w:val="center"/>
        <w:rPr>
          <w:rFonts w:cs="Arial"/>
        </w:rPr>
      </w:pPr>
      <w:proofErr w:type="gramStart"/>
      <w:r w:rsidRPr="008E4F42">
        <w:rPr>
          <w:rFonts w:cs="Arial"/>
          <w:b/>
        </w:rPr>
        <w:t xml:space="preserve">Члан </w:t>
      </w:r>
      <w:r w:rsidRPr="008E4F42">
        <w:rPr>
          <w:rFonts w:cs="Arial"/>
          <w:b/>
          <w:lang w:val="sr-Cyrl-RS"/>
        </w:rPr>
        <w:t>2</w:t>
      </w:r>
      <w:r w:rsidRPr="008E4F42">
        <w:rPr>
          <w:rFonts w:cs="Arial"/>
          <w:b/>
        </w:rPr>
        <w:t>5</w:t>
      </w:r>
      <w:r w:rsidRPr="008E4F42">
        <w:rPr>
          <w:rFonts w:cs="Arial"/>
        </w:rPr>
        <w:t>.</w:t>
      </w:r>
      <w:proofErr w:type="gramEnd"/>
    </w:p>
    <w:p w14:paraId="50345D28" w14:textId="77777777" w:rsidR="008E4F42" w:rsidRPr="008E4F42" w:rsidRDefault="008E4F42" w:rsidP="008E4F42">
      <w:pPr>
        <w:tabs>
          <w:tab w:val="left" w:pos="567"/>
        </w:tabs>
        <w:spacing w:before="0"/>
        <w:rPr>
          <w:rFonts w:eastAsia="Calibri" w:cs="Arial"/>
          <w:noProof/>
        </w:rPr>
      </w:pPr>
      <w:r w:rsidRPr="008E4F42">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03E6966F" w14:textId="77777777" w:rsidR="008E4F42" w:rsidRPr="008E4F42" w:rsidRDefault="008E4F42" w:rsidP="008E4F42">
      <w:pPr>
        <w:tabs>
          <w:tab w:val="left" w:pos="567"/>
        </w:tabs>
        <w:spacing w:before="0"/>
        <w:rPr>
          <w:rFonts w:eastAsia="Calibri" w:cs="Arial"/>
          <w:noProof/>
        </w:rPr>
      </w:pPr>
    </w:p>
    <w:p w14:paraId="4025DE11" w14:textId="77777777" w:rsidR="008E4F42" w:rsidRPr="008E4F42" w:rsidRDefault="008E4F42" w:rsidP="008E4F42">
      <w:pPr>
        <w:tabs>
          <w:tab w:val="left" w:pos="567"/>
        </w:tabs>
        <w:spacing w:before="0"/>
        <w:rPr>
          <w:rFonts w:eastAsia="Calibri" w:cs="Arial"/>
          <w:noProof/>
        </w:rPr>
      </w:pPr>
      <w:r w:rsidRPr="008E4F42">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E4BEA99" w14:textId="77777777" w:rsidR="00EE793E" w:rsidRPr="00037196" w:rsidRDefault="00EE793E" w:rsidP="00EE793E">
      <w:pPr>
        <w:pStyle w:val="KDParagraf"/>
        <w:spacing w:before="0"/>
        <w:rPr>
          <w:rFonts w:cs="Arial"/>
        </w:rPr>
      </w:pPr>
    </w:p>
    <w:p w14:paraId="11739F51" w14:textId="77777777" w:rsidR="00EE793E" w:rsidRPr="00037196" w:rsidRDefault="00EE793E" w:rsidP="00EE793E">
      <w:pPr>
        <w:pStyle w:val="KDParagraf"/>
        <w:spacing w:before="0"/>
        <w:rPr>
          <w:rFonts w:cs="Arial"/>
        </w:rPr>
      </w:pPr>
    </w:p>
    <w:p w14:paraId="27F18210" w14:textId="75B7258B" w:rsidR="00441E81" w:rsidRPr="00037196" w:rsidRDefault="003C3007" w:rsidP="00AE5A06">
      <w:pPr>
        <w:pStyle w:val="KDParagraf"/>
        <w:tabs>
          <w:tab w:val="left" w:pos="5730"/>
        </w:tabs>
        <w:spacing w:before="0"/>
        <w:rPr>
          <w:rFonts w:cs="Arial"/>
        </w:rPr>
      </w:pPr>
      <w:r w:rsidRPr="00037196">
        <w:rPr>
          <w:rFonts w:cs="Arial"/>
          <w:lang w:val="sr-Cyrl-RS"/>
        </w:rPr>
        <w:t xml:space="preserve">     </w:t>
      </w:r>
      <w:r w:rsidR="0022602E" w:rsidRPr="00037196">
        <w:rPr>
          <w:rFonts w:cs="Arial"/>
          <w:b/>
          <w:lang w:val="sr-Cyrl-RS"/>
        </w:rPr>
        <w:t xml:space="preserve"> </w:t>
      </w:r>
    </w:p>
    <w:p w14:paraId="314001AE" w14:textId="5D00C718" w:rsidR="003A49ED" w:rsidRPr="00037196" w:rsidRDefault="003A49ED" w:rsidP="00D872C2">
      <w:pPr>
        <w:pStyle w:val="KDParagraf"/>
        <w:spacing w:before="0"/>
        <w:rPr>
          <w:rFonts w:cs="Arial"/>
          <w:color w:val="FF0000"/>
        </w:rPr>
      </w:pPr>
      <w:r w:rsidRPr="00037196">
        <w:rPr>
          <w:rFonts w:cs="Arial"/>
        </w:rPr>
        <w:t xml:space="preserve"> </w:t>
      </w:r>
    </w:p>
    <w:p w14:paraId="761B15FE" w14:textId="210380FD" w:rsidR="008E4F42" w:rsidRPr="008E4F42" w:rsidRDefault="00AE5A06" w:rsidP="008E4F42">
      <w:pPr>
        <w:tabs>
          <w:tab w:val="left" w:pos="567"/>
        </w:tabs>
        <w:spacing w:before="0"/>
        <w:rPr>
          <w:rFonts w:cs="Arial"/>
          <w:b/>
        </w:rPr>
      </w:pPr>
      <w:r w:rsidRPr="00AE5A06">
        <w:rPr>
          <w:rFonts w:cs="Arial"/>
          <w:b/>
        </w:rPr>
        <w:t xml:space="preserve">                </w:t>
      </w:r>
      <w:r w:rsidR="008E4F42">
        <w:rPr>
          <w:rFonts w:cs="Arial"/>
          <w:b/>
          <w:lang w:val="sr-Cyrl-RS"/>
        </w:rPr>
        <w:t xml:space="preserve"> </w:t>
      </w:r>
      <w:r w:rsidR="008E4F42" w:rsidRPr="008E4F42">
        <w:rPr>
          <w:rFonts w:cs="Arial"/>
          <w:b/>
        </w:rPr>
        <w:t xml:space="preserve"> КОРИСНИК УСЛУГА                                                  ПРУЖАЛАЦ УСЛУГА</w:t>
      </w:r>
    </w:p>
    <w:p w14:paraId="0827B78C" w14:textId="77777777" w:rsidR="008E4F42" w:rsidRPr="008E4F42" w:rsidRDefault="008E4F42" w:rsidP="008E4F42">
      <w:pPr>
        <w:spacing w:before="0"/>
        <w:rPr>
          <w:rFonts w:cs="Arial"/>
          <w:b/>
        </w:rPr>
      </w:pPr>
      <w:r w:rsidRPr="008E4F42">
        <w:rPr>
          <w:rFonts w:cs="Arial"/>
          <w:b/>
        </w:rPr>
        <w:t xml:space="preserve">ЈП „Електропривреда Србије“Београд                                                </w:t>
      </w:r>
      <w:r w:rsidRPr="008E4F42">
        <w:rPr>
          <w:rFonts w:cs="Arial"/>
          <w:b/>
          <w:color w:val="FF0000"/>
        </w:rPr>
        <w:t>Назив</w:t>
      </w:r>
    </w:p>
    <w:p w14:paraId="76B93C84" w14:textId="77777777" w:rsidR="008E4F42" w:rsidRPr="008E4F42" w:rsidRDefault="008E4F42" w:rsidP="008E4F42">
      <w:pPr>
        <w:tabs>
          <w:tab w:val="left" w:pos="567"/>
        </w:tabs>
        <w:spacing w:before="0"/>
        <w:rPr>
          <w:rFonts w:cs="Arial"/>
        </w:rPr>
      </w:pPr>
    </w:p>
    <w:p w14:paraId="3B5378CF" w14:textId="77777777" w:rsidR="008E4F42" w:rsidRPr="008E4F42" w:rsidRDefault="008E4F42" w:rsidP="008E4F42">
      <w:pPr>
        <w:tabs>
          <w:tab w:val="left" w:pos="567"/>
        </w:tabs>
        <w:spacing w:before="0"/>
        <w:rPr>
          <w:rFonts w:cs="Arial"/>
        </w:rPr>
      </w:pPr>
      <w:r w:rsidRPr="008E4F42">
        <w:rPr>
          <w:rFonts w:cs="Arial"/>
        </w:rPr>
        <w:t>___________________________________                             ________________________</w:t>
      </w:r>
    </w:p>
    <w:p w14:paraId="0C4E6369" w14:textId="77777777" w:rsidR="008E4F42" w:rsidRPr="008E4F42" w:rsidRDefault="008E4F42" w:rsidP="008E4F42">
      <w:pPr>
        <w:tabs>
          <w:tab w:val="left" w:pos="567"/>
        </w:tabs>
        <w:spacing w:before="0"/>
        <w:rPr>
          <w:rFonts w:cs="Arial"/>
          <w:b/>
        </w:rPr>
      </w:pPr>
      <w:r w:rsidRPr="008E4F42">
        <w:rPr>
          <w:rFonts w:cs="Arial"/>
        </w:rPr>
        <w:t xml:space="preserve">                                                                               </w:t>
      </w:r>
      <w:proofErr w:type="gramStart"/>
      <w:r w:rsidRPr="008E4F42">
        <w:rPr>
          <w:rFonts w:cs="Arial"/>
          <w:b/>
        </w:rPr>
        <w:t>М.П.</w:t>
      </w:r>
      <w:proofErr w:type="gramEnd"/>
    </w:p>
    <w:p w14:paraId="36486E30" w14:textId="77777777" w:rsidR="008E4F42" w:rsidRPr="008E4F42" w:rsidRDefault="008E4F42" w:rsidP="008E4F42">
      <w:pPr>
        <w:spacing w:before="0"/>
        <w:rPr>
          <w:rFonts w:cs="Arial"/>
          <w:color w:val="00B0F0"/>
        </w:rPr>
      </w:pPr>
      <w:r w:rsidRPr="008E4F42">
        <w:rPr>
          <w:rFonts w:cs="Arial"/>
        </w:rPr>
        <w:t xml:space="preserve">Финансијски директор </w:t>
      </w:r>
      <w:r w:rsidRPr="008E4F42">
        <w:rPr>
          <w:rFonts w:cs="Arial"/>
          <w:lang w:val="sr-Cyrl-RS"/>
        </w:rPr>
        <w:t>О</w:t>
      </w:r>
      <w:r w:rsidRPr="008E4F42">
        <w:rPr>
          <w:rFonts w:cs="Arial"/>
        </w:rPr>
        <w:t>гранка ТЕНТ,</w:t>
      </w:r>
      <w:r w:rsidRPr="008E4F42">
        <w:rPr>
          <w:rFonts w:cs="Arial"/>
          <w:color w:val="00B0F0"/>
        </w:rPr>
        <w:t xml:space="preserve">                  </w:t>
      </w:r>
      <w:r w:rsidRPr="008E4F42">
        <w:rPr>
          <w:rFonts w:cs="Arial"/>
          <w:color w:val="FF0000"/>
        </w:rPr>
        <w:t>име и презиме</w:t>
      </w:r>
      <w:proofErr w:type="gramStart"/>
      <w:r w:rsidRPr="008E4F42">
        <w:rPr>
          <w:rFonts w:cs="Arial"/>
          <w:color w:val="FF0000"/>
        </w:rPr>
        <w:t>,функција</w:t>
      </w:r>
      <w:proofErr w:type="gramEnd"/>
      <w:r w:rsidRPr="008E4F42">
        <w:rPr>
          <w:rFonts w:cs="Arial"/>
        </w:rPr>
        <w:t xml:space="preserve">                                            </w:t>
      </w:r>
      <w:r w:rsidRPr="008E4F42">
        <w:rPr>
          <w:rFonts w:cs="Arial"/>
          <w:lang w:val="sr-Cyrl-RS"/>
        </w:rPr>
        <w:t>Жељко Вујиновић</w:t>
      </w:r>
      <w:r w:rsidRPr="008E4F42">
        <w:rPr>
          <w:rFonts w:cs="Arial"/>
        </w:rPr>
        <w:t xml:space="preserve">                                                                             </w:t>
      </w:r>
    </w:p>
    <w:p w14:paraId="2D4D1227" w14:textId="3F8AC4C7" w:rsidR="00AE5A06" w:rsidRPr="00AE5A06" w:rsidRDefault="00AE5A06" w:rsidP="008E4F42">
      <w:pPr>
        <w:tabs>
          <w:tab w:val="left" w:pos="567"/>
        </w:tabs>
        <w:spacing w:before="0"/>
        <w:rPr>
          <w:rFonts w:cs="Arial"/>
          <w:color w:val="00B0F0"/>
        </w:rPr>
      </w:pPr>
    </w:p>
    <w:p w14:paraId="51AC5A95" w14:textId="77777777" w:rsidR="005048EC" w:rsidRPr="00037196" w:rsidRDefault="005048EC" w:rsidP="003A49ED">
      <w:pPr>
        <w:pStyle w:val="KDParagraf"/>
        <w:spacing w:before="0"/>
        <w:rPr>
          <w:rFonts w:cs="Arial"/>
          <w:color w:val="FF0000"/>
        </w:rPr>
      </w:pPr>
    </w:p>
    <w:p w14:paraId="0B3E8324" w14:textId="0C912E89" w:rsidR="009B4FA3" w:rsidRPr="009B4FA3" w:rsidRDefault="009B4FA3" w:rsidP="009B4FA3">
      <w:pPr>
        <w:spacing w:before="40" w:after="80" w:line="216" w:lineRule="auto"/>
        <w:rPr>
          <w:szCs w:val="20"/>
          <w:lang w:val="sr-Cyrl-CS"/>
        </w:rPr>
      </w:pPr>
      <w:r>
        <w:rPr>
          <w:noProof/>
          <w:szCs w:val="20"/>
          <w:lang w:val="sr-Latn-RS" w:eastAsia="sr-Latn-RS"/>
        </w:rPr>
        <w:lastRenderedPageBreak/>
        <w:drawing>
          <wp:inline distT="0" distB="0" distL="0" distR="0" wp14:anchorId="5881EBC3" wp14:editId="08D5C91E">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7839B3BF" w14:textId="77777777" w:rsidR="009B4FA3" w:rsidRPr="009B4FA3" w:rsidRDefault="009B4FA3" w:rsidP="009B4FA3">
      <w:pPr>
        <w:spacing w:before="0" w:after="40" w:line="216" w:lineRule="auto"/>
        <w:rPr>
          <w:b/>
          <w:sz w:val="20"/>
          <w:szCs w:val="20"/>
          <w:lang w:val="sr-Latn-CS"/>
        </w:rPr>
      </w:pPr>
      <w:r w:rsidRPr="009B4FA3">
        <w:rPr>
          <w:b/>
          <w:sz w:val="20"/>
          <w:szCs w:val="20"/>
          <w:lang w:val="sr-Cyrl-RS"/>
        </w:rPr>
        <w:t xml:space="preserve">Огранак </w:t>
      </w:r>
      <w:r w:rsidRPr="009B4FA3">
        <w:rPr>
          <w:b/>
          <w:sz w:val="20"/>
          <w:szCs w:val="20"/>
          <w:lang w:val="sr-Latn-CS"/>
        </w:rPr>
        <w:t>ТЕНТ</w:t>
      </w:r>
    </w:p>
    <w:p w14:paraId="58B1A504" w14:textId="77777777" w:rsidR="009B4FA3" w:rsidRPr="009B4FA3" w:rsidRDefault="009B4FA3" w:rsidP="009B4FA3">
      <w:pPr>
        <w:spacing w:before="0" w:after="20" w:line="216" w:lineRule="auto"/>
        <w:rPr>
          <w:b/>
          <w:sz w:val="20"/>
          <w:szCs w:val="20"/>
          <w:lang w:val="sr-Cyrl-CS"/>
        </w:rPr>
      </w:pPr>
      <w:r w:rsidRPr="009B4FA3">
        <w:rPr>
          <w:b/>
          <w:sz w:val="20"/>
          <w:szCs w:val="20"/>
          <w:lang w:val="sr-Cyrl-CS"/>
        </w:rPr>
        <w:t>Сектор за управљање ризицима</w:t>
      </w:r>
    </w:p>
    <w:p w14:paraId="3214633F" w14:textId="77777777" w:rsidR="009B4FA3" w:rsidRPr="009B4FA3" w:rsidRDefault="009B4FA3" w:rsidP="009B4FA3">
      <w:pPr>
        <w:spacing w:before="0" w:after="80" w:line="216" w:lineRule="auto"/>
        <w:rPr>
          <w:b/>
          <w:sz w:val="20"/>
          <w:szCs w:val="20"/>
          <w:lang w:val="sr-Cyrl-RS"/>
        </w:rPr>
      </w:pPr>
      <w:r w:rsidRPr="009B4FA3">
        <w:rPr>
          <w:b/>
          <w:sz w:val="20"/>
          <w:szCs w:val="20"/>
          <w:lang w:val="sr-Cyrl-RS"/>
        </w:rPr>
        <w:t>Датум ________________</w:t>
      </w:r>
    </w:p>
    <w:p w14:paraId="533024BA" w14:textId="77777777" w:rsidR="009B4FA3" w:rsidRPr="009B4FA3" w:rsidRDefault="009B4FA3" w:rsidP="009B4FA3">
      <w:pPr>
        <w:spacing w:before="0" w:after="80" w:line="216" w:lineRule="auto"/>
        <w:ind w:firstLine="567"/>
        <w:jc w:val="center"/>
        <w:rPr>
          <w:b/>
          <w:sz w:val="32"/>
          <w:szCs w:val="32"/>
          <w:lang w:val="ru-RU"/>
        </w:rPr>
      </w:pPr>
    </w:p>
    <w:p w14:paraId="78FDE04A" w14:textId="77777777" w:rsidR="009B4FA3" w:rsidRPr="009B4FA3" w:rsidRDefault="009B4FA3" w:rsidP="009B4FA3">
      <w:pPr>
        <w:spacing w:before="0" w:line="216" w:lineRule="auto"/>
        <w:ind w:firstLine="567"/>
        <w:jc w:val="center"/>
        <w:rPr>
          <w:b/>
          <w:sz w:val="32"/>
          <w:szCs w:val="32"/>
          <w:lang w:val="ru-RU"/>
        </w:rPr>
      </w:pPr>
      <w:r w:rsidRPr="009B4FA3">
        <w:rPr>
          <w:b/>
          <w:sz w:val="32"/>
          <w:szCs w:val="32"/>
          <w:lang w:val="ru-RU"/>
        </w:rPr>
        <w:t>ПРАВИЛА</w:t>
      </w:r>
    </w:p>
    <w:p w14:paraId="3E92663A" w14:textId="77777777" w:rsidR="009B4FA3" w:rsidRPr="009B4FA3" w:rsidRDefault="009B4FA3" w:rsidP="009B4FA3">
      <w:pPr>
        <w:spacing w:before="0" w:line="216" w:lineRule="auto"/>
        <w:ind w:firstLine="567"/>
        <w:jc w:val="center"/>
        <w:rPr>
          <w:b/>
          <w:sz w:val="32"/>
          <w:szCs w:val="32"/>
          <w:lang w:val="ru-RU"/>
        </w:rPr>
      </w:pPr>
      <w:r w:rsidRPr="009B4FA3">
        <w:rPr>
          <w:b/>
          <w:sz w:val="32"/>
          <w:szCs w:val="32"/>
          <w:lang w:val="ru-RU"/>
        </w:rPr>
        <w:t>БЕЗБЕДНОСТИ НА РАДУ У ТЕНТ</w:t>
      </w:r>
    </w:p>
    <w:p w14:paraId="116895C4" w14:textId="77777777" w:rsidR="009B4FA3" w:rsidRPr="009B4FA3" w:rsidRDefault="009B4FA3" w:rsidP="009B4FA3">
      <w:pPr>
        <w:spacing w:before="0" w:line="216" w:lineRule="auto"/>
        <w:ind w:firstLine="567"/>
        <w:rPr>
          <w:szCs w:val="20"/>
          <w:lang w:val="sr-Latn-CS"/>
        </w:rPr>
      </w:pPr>
    </w:p>
    <w:p w14:paraId="744639BF" w14:textId="77777777" w:rsidR="009B4FA3" w:rsidRPr="009B4FA3" w:rsidRDefault="009B4FA3" w:rsidP="009B4FA3">
      <w:pPr>
        <w:spacing w:before="0" w:line="216" w:lineRule="auto"/>
        <w:ind w:firstLine="567"/>
        <w:rPr>
          <w:szCs w:val="20"/>
          <w:lang w:val="sr-Cyrl-CS"/>
        </w:rPr>
      </w:pPr>
      <w:r w:rsidRPr="009B4FA3">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45224168" w14:textId="77777777" w:rsidR="009B4FA3" w:rsidRPr="009B4FA3" w:rsidRDefault="009B4FA3" w:rsidP="009B4FA3">
      <w:pPr>
        <w:spacing w:before="0" w:line="216" w:lineRule="auto"/>
        <w:ind w:firstLine="567"/>
        <w:rPr>
          <w:szCs w:val="20"/>
          <w:lang w:val="sr-Cyrl-CS"/>
        </w:rPr>
      </w:pPr>
      <w:r w:rsidRPr="009B4FA3">
        <w:rPr>
          <w:szCs w:val="20"/>
          <w:lang w:val="sr-Cyrl-CS"/>
        </w:rPr>
        <w:t>У зависности од врсте и обима радова/услуга примењују се одређене тачке ових правила.</w:t>
      </w:r>
    </w:p>
    <w:p w14:paraId="4E3417B6" w14:textId="77777777" w:rsidR="009B4FA3" w:rsidRPr="009B4FA3" w:rsidRDefault="009B4FA3" w:rsidP="009B4FA3">
      <w:pPr>
        <w:spacing w:before="0" w:line="216" w:lineRule="auto"/>
        <w:ind w:firstLine="567"/>
        <w:rPr>
          <w:szCs w:val="20"/>
          <w:lang w:val="sr-Cyrl-CS"/>
        </w:rPr>
      </w:pPr>
      <w:r w:rsidRPr="009B4FA3">
        <w:rPr>
          <w:szCs w:val="20"/>
          <w:lang w:val="sr-Cyrl-CS"/>
        </w:rPr>
        <w:t>Правила су саставни део уговора о извршењу послова од стране извођача радова/ извршиоца услуга.</w:t>
      </w:r>
    </w:p>
    <w:p w14:paraId="3F7E6E4B" w14:textId="77777777" w:rsidR="009B4FA3" w:rsidRPr="009B4FA3" w:rsidRDefault="009B4FA3" w:rsidP="009B4FA3">
      <w:pPr>
        <w:spacing w:before="0" w:line="216" w:lineRule="auto"/>
        <w:ind w:firstLine="567"/>
        <w:rPr>
          <w:szCs w:val="20"/>
        </w:rPr>
      </w:pPr>
      <w:r w:rsidRPr="009B4FA3">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B4FA3">
        <w:rPr>
          <w:szCs w:val="20"/>
        </w:rPr>
        <w:t>.</w:t>
      </w:r>
    </w:p>
    <w:p w14:paraId="705A1087" w14:textId="77777777" w:rsidR="009B4FA3" w:rsidRPr="009B4FA3" w:rsidRDefault="009B4FA3" w:rsidP="009B4FA3">
      <w:pPr>
        <w:spacing w:before="0" w:line="216" w:lineRule="auto"/>
        <w:ind w:firstLine="567"/>
        <w:rPr>
          <w:szCs w:val="20"/>
          <w:lang w:val="sr-Cyrl-CS"/>
        </w:rPr>
      </w:pPr>
      <w:r w:rsidRPr="009B4FA3">
        <w:rPr>
          <w:szCs w:val="20"/>
          <w:lang w:val="sr-Cyrl-CS"/>
        </w:rPr>
        <w:t>Поштовање правила од стране извођача радова биће стриктно контролисано и свако непоштовање биће санкционисано.</w:t>
      </w:r>
    </w:p>
    <w:p w14:paraId="4A3910B7" w14:textId="77777777" w:rsidR="009B4FA3" w:rsidRPr="009B4FA3" w:rsidRDefault="009B4FA3" w:rsidP="009B4FA3">
      <w:pPr>
        <w:spacing w:before="0" w:line="216" w:lineRule="auto"/>
        <w:ind w:firstLine="567"/>
        <w:rPr>
          <w:szCs w:val="20"/>
          <w:lang w:val="sr-Cyrl-CS"/>
        </w:rPr>
      </w:pPr>
      <w:r w:rsidRPr="009B4FA3">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0A43181F" w14:textId="77777777" w:rsidR="009B4FA3" w:rsidRPr="009B4FA3" w:rsidRDefault="009B4FA3" w:rsidP="009B4FA3">
      <w:pPr>
        <w:spacing w:before="0" w:line="216" w:lineRule="auto"/>
        <w:ind w:firstLine="567"/>
        <w:rPr>
          <w:szCs w:val="20"/>
          <w:lang w:val="sr-Cyrl-CS"/>
        </w:rPr>
      </w:pPr>
      <w:r w:rsidRPr="009B4FA3">
        <w:rPr>
          <w:szCs w:val="20"/>
          <w:lang w:val="sr-Cyrl-CS"/>
        </w:rPr>
        <w:t>Начин остваривања сарадње утврђује се писменим споразумом којим се одр</w:t>
      </w:r>
      <w:r w:rsidRPr="009B4FA3">
        <w:rPr>
          <w:szCs w:val="20"/>
        </w:rPr>
        <w:t>e</w:t>
      </w:r>
      <w:r w:rsidRPr="009B4FA3">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4B01165B" w14:textId="77777777" w:rsidR="009B4FA3" w:rsidRPr="009B4FA3" w:rsidRDefault="009B4FA3" w:rsidP="009B4FA3">
      <w:pPr>
        <w:spacing w:before="0" w:line="216" w:lineRule="auto"/>
        <w:ind w:firstLine="567"/>
        <w:rPr>
          <w:szCs w:val="20"/>
          <w:lang w:val="sr-Cyrl-CS"/>
        </w:rPr>
      </w:pPr>
      <w:r w:rsidRPr="009B4FA3">
        <w:rPr>
          <w:szCs w:val="20"/>
          <w:lang w:val="sr-Cyrl-CS"/>
        </w:rPr>
        <w:t>Лице за коодинацију у сарадњи са представницима извођача радова и надзорног органа израђује План заједничких мера.</w:t>
      </w:r>
    </w:p>
    <w:p w14:paraId="03C38AA3" w14:textId="77777777" w:rsidR="009B4FA3" w:rsidRPr="009B4FA3" w:rsidRDefault="009B4FA3" w:rsidP="009B4FA3">
      <w:pPr>
        <w:spacing w:before="0" w:line="216" w:lineRule="auto"/>
        <w:rPr>
          <w:lang w:val="sr-Cyrl-RS"/>
        </w:rPr>
      </w:pPr>
    </w:p>
    <w:p w14:paraId="7FAA4011" w14:textId="77777777" w:rsidR="009B4FA3" w:rsidRPr="009B4FA3" w:rsidRDefault="009B4FA3" w:rsidP="009B4FA3">
      <w:pPr>
        <w:spacing w:before="0" w:line="216" w:lineRule="auto"/>
        <w:ind w:firstLine="567"/>
        <w:rPr>
          <w:b/>
          <w:u w:val="single"/>
          <w:lang w:val="sr-Latn-RS"/>
        </w:rPr>
      </w:pPr>
      <w:r w:rsidRPr="009B4FA3">
        <w:rPr>
          <w:b/>
          <w:u w:val="single"/>
          <w:lang w:val="sr-Latn-CS"/>
        </w:rPr>
        <w:t xml:space="preserve">I  ОБАВЕЗЕ ИЗВОЂАЧА РАДОВА </w:t>
      </w:r>
    </w:p>
    <w:p w14:paraId="4168B680" w14:textId="77777777" w:rsidR="009B4FA3" w:rsidRPr="009B4FA3" w:rsidRDefault="009B4FA3" w:rsidP="009B4FA3">
      <w:pPr>
        <w:spacing w:before="0" w:line="216" w:lineRule="auto"/>
        <w:ind w:firstLine="567"/>
        <w:rPr>
          <w:szCs w:val="20"/>
          <w:lang w:val="sr-Cyrl-CS"/>
        </w:rPr>
      </w:pPr>
      <w:r w:rsidRPr="009B4FA3">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692E1CBF" w14:textId="77777777" w:rsidR="009B4FA3" w:rsidRPr="009B4FA3" w:rsidRDefault="009B4FA3" w:rsidP="009B4FA3">
      <w:pPr>
        <w:spacing w:before="0" w:line="216" w:lineRule="auto"/>
        <w:ind w:firstLine="567"/>
        <w:rPr>
          <w:szCs w:val="20"/>
          <w:lang w:val="sr-Cyrl-CS"/>
        </w:rPr>
      </w:pPr>
      <w:r w:rsidRPr="009B4FA3">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2911B9D5" w14:textId="77777777" w:rsidR="009B4FA3" w:rsidRPr="009B4FA3" w:rsidRDefault="009B4FA3" w:rsidP="009B4FA3">
      <w:pPr>
        <w:spacing w:before="0" w:line="216" w:lineRule="auto"/>
        <w:ind w:firstLine="567"/>
        <w:rPr>
          <w:szCs w:val="20"/>
          <w:lang w:val="sr-Cyrl-CS"/>
        </w:rPr>
      </w:pPr>
      <w:r w:rsidRPr="009B4FA3">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2812F02E" w14:textId="77777777" w:rsidR="009B4FA3" w:rsidRPr="009B4FA3" w:rsidRDefault="009B4FA3" w:rsidP="009B4FA3">
      <w:pPr>
        <w:spacing w:before="0" w:line="216" w:lineRule="auto"/>
        <w:ind w:firstLine="567"/>
        <w:rPr>
          <w:szCs w:val="20"/>
          <w:lang w:val="sr-Cyrl-CS"/>
        </w:rPr>
      </w:pPr>
      <w:r w:rsidRPr="009B4FA3">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994D958" w14:textId="77777777" w:rsidR="009B4FA3" w:rsidRPr="009B4FA3" w:rsidRDefault="009B4FA3" w:rsidP="00A25949">
      <w:pPr>
        <w:numPr>
          <w:ilvl w:val="0"/>
          <w:numId w:val="25"/>
        </w:numPr>
        <w:spacing w:before="0" w:line="216" w:lineRule="auto"/>
        <w:rPr>
          <w:lang w:val="sr-Cyrl-CS"/>
        </w:rPr>
      </w:pPr>
      <w:r w:rsidRPr="009B4FA3">
        <w:rPr>
          <w:lang w:val="ru-RU"/>
        </w:rPr>
        <w:t>Забрањено је избегавање примене и/или ометање спровођења мера БЗР</w:t>
      </w:r>
    </w:p>
    <w:p w14:paraId="5E62ED7E" w14:textId="77777777" w:rsidR="009B4FA3" w:rsidRPr="009B4FA3" w:rsidRDefault="009B4FA3" w:rsidP="00A25949">
      <w:pPr>
        <w:numPr>
          <w:ilvl w:val="0"/>
          <w:numId w:val="25"/>
        </w:numPr>
        <w:spacing w:before="0" w:line="216" w:lineRule="auto"/>
        <w:rPr>
          <w:lang w:val="sr-Cyrl-CS"/>
        </w:rPr>
      </w:pPr>
      <w:r w:rsidRPr="009B4FA3">
        <w:rPr>
          <w:lang w:val="ru-RU"/>
        </w:rPr>
        <w:t xml:space="preserve">За радове за које је Законом о БЗР обавезан да изради Елаборат о уређењу градилишта </w:t>
      </w:r>
      <w:r w:rsidRPr="009B4FA3">
        <w:rPr>
          <w:lang w:val="sr-Cyrl-RS"/>
        </w:rPr>
        <w:t xml:space="preserve">(сходно Правилнику о садржају елабората о уређењу градилишта </w:t>
      </w:r>
      <w:r w:rsidRPr="009B4FA3">
        <w:rPr>
          <w:lang w:val="sr-Cyrl-RS"/>
        </w:rPr>
        <w:lastRenderedPageBreak/>
        <w:t>„Сл.гласник РС“ бр.121/12)</w:t>
      </w:r>
      <w:r w:rsidRPr="009B4FA3">
        <w:rPr>
          <w:lang w:val="ru-RU"/>
        </w:rPr>
        <w:t xml:space="preserve">, најмање три дан пре почетка радова </w:t>
      </w:r>
      <w:r w:rsidRPr="009B4FA3">
        <w:rPr>
          <w:lang w:val="sr-Latn-CS"/>
        </w:rPr>
        <w:t>Служби БЗР и ЗОП</w:t>
      </w:r>
      <w:r w:rsidRPr="009B4FA3">
        <w:rPr>
          <w:lang w:val="sr-Cyrl-CS"/>
        </w:rPr>
        <w:t xml:space="preserve"> достави:</w:t>
      </w:r>
    </w:p>
    <w:p w14:paraId="143DE39A"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Елаборат о уређењу градилишта</w:t>
      </w:r>
      <w:r w:rsidRPr="009B4FA3">
        <w:rPr>
          <w:szCs w:val="20"/>
        </w:rPr>
        <w:t>,</w:t>
      </w:r>
    </w:p>
    <w:p w14:paraId="255142D8"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оверену копију Пријаве о почетку радова коју је предао надлежној инспекцији рада,</w:t>
      </w:r>
    </w:p>
    <w:p w14:paraId="397E1F47"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3682B339"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доказ да су запослени упознати са садржином Елабората и предвиђеним мерама за безбедан и здрав рад</w:t>
      </w:r>
      <w:r w:rsidRPr="009B4FA3">
        <w:rPr>
          <w:szCs w:val="20"/>
        </w:rPr>
        <w:t>,</w:t>
      </w:r>
    </w:p>
    <w:p w14:paraId="4F224FAC"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rPr>
        <w:t>o</w:t>
      </w:r>
      <w:r w:rsidRPr="009B4FA3">
        <w:rPr>
          <w:szCs w:val="20"/>
          <w:lang w:val="sr-Cyrl-CS"/>
        </w:rPr>
        <w:t>сигуравајућу полису за запослене</w:t>
      </w:r>
      <w:r w:rsidRPr="009B4FA3">
        <w:rPr>
          <w:szCs w:val="20"/>
        </w:rPr>
        <w:t>,</w:t>
      </w:r>
    </w:p>
    <w:p w14:paraId="72575BA3"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RS"/>
        </w:rPr>
        <w:t>с</w:t>
      </w:r>
      <w:r w:rsidRPr="009B4FA3">
        <w:rPr>
          <w:szCs w:val="20"/>
          <w:lang w:val="sr-Cyrl-CS"/>
        </w:rPr>
        <w:t>писак оруђа за рад, уређаја, алата и опреме и њихове атесте и сертификате,</w:t>
      </w:r>
    </w:p>
    <w:p w14:paraId="1C637A79"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2F5E29FB"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доказ да су запослени упознати са овим Правилима (списак лица са њиховим својеручним потписаним изјавама),</w:t>
      </w:r>
    </w:p>
    <w:p w14:paraId="4A7D5A99"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име одговорног лица на градилишту, његовог заменика (у одсуству одговорног лица у другој</w:t>
      </w:r>
      <w:r w:rsidRPr="009B4FA3">
        <w:rPr>
          <w:szCs w:val="20"/>
        </w:rPr>
        <w:t xml:space="preserve"> </w:t>
      </w:r>
      <w:r w:rsidRPr="009B4FA3">
        <w:rPr>
          <w:szCs w:val="20"/>
          <w:lang w:val="sr-Cyrl-CS"/>
        </w:rPr>
        <w:t>и/или трећој смени, празником и сл.).</w:t>
      </w:r>
    </w:p>
    <w:p w14:paraId="4609864F" w14:textId="77777777" w:rsidR="009B4FA3" w:rsidRPr="009B4FA3" w:rsidRDefault="009B4FA3" w:rsidP="009B4FA3">
      <w:pPr>
        <w:spacing w:before="0" w:line="216" w:lineRule="auto"/>
        <w:ind w:left="720"/>
        <w:rPr>
          <w:lang w:val="sr-Cyrl-RS"/>
        </w:rPr>
      </w:pPr>
    </w:p>
    <w:p w14:paraId="76725FA9" w14:textId="77777777" w:rsidR="009B4FA3" w:rsidRPr="009B4FA3" w:rsidRDefault="009B4FA3" w:rsidP="009B4FA3">
      <w:pPr>
        <w:spacing w:before="0" w:line="216" w:lineRule="auto"/>
        <w:ind w:firstLine="567"/>
        <w:rPr>
          <w:lang w:val="ru-RU"/>
        </w:rPr>
      </w:pPr>
      <w:r w:rsidRPr="009B4FA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1CCCC3DE" w14:textId="77777777" w:rsidR="009B4FA3" w:rsidRPr="009B4FA3" w:rsidRDefault="009B4FA3" w:rsidP="009B4FA3">
      <w:pPr>
        <w:spacing w:before="0" w:line="216" w:lineRule="auto"/>
        <w:ind w:firstLine="567"/>
        <w:rPr>
          <w:lang w:val="ru-RU"/>
        </w:rPr>
      </w:pPr>
      <w:r w:rsidRPr="009B4FA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B4FA3">
        <w:t xml:space="preserve"> </w:t>
      </w:r>
      <w:r w:rsidRPr="009B4FA3">
        <w:rPr>
          <w:lang w:val="ru-RU"/>
        </w:rPr>
        <w:t xml:space="preserve"> дозволе о извршеним прегледима и испитивањима, уношење истих на локације ТЕНТ неће бити дозвољено.</w:t>
      </w:r>
    </w:p>
    <w:p w14:paraId="7682DDA8" w14:textId="77777777" w:rsidR="009B4FA3" w:rsidRPr="009B4FA3" w:rsidRDefault="009B4FA3" w:rsidP="00A25949">
      <w:pPr>
        <w:numPr>
          <w:ilvl w:val="0"/>
          <w:numId w:val="25"/>
        </w:numPr>
        <w:spacing w:before="0" w:line="216" w:lineRule="auto"/>
        <w:rPr>
          <w:lang w:val="ru-RU"/>
        </w:rPr>
      </w:pPr>
      <w:r w:rsidRPr="009B4FA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B4FA3">
        <w:rPr>
          <w:lang w:val="sr-Cyrl-CS"/>
        </w:rPr>
        <w:t>(у одсуству лица за БЗР у другој</w:t>
      </w:r>
      <w:r w:rsidRPr="009B4FA3">
        <w:t xml:space="preserve"> </w:t>
      </w:r>
      <w:r w:rsidRPr="009B4FA3">
        <w:rPr>
          <w:lang w:val="sr-Cyrl-CS"/>
        </w:rPr>
        <w:t>и/или трећој смени, празником и сл.)</w:t>
      </w:r>
      <w:r w:rsidRPr="009B4FA3">
        <w:rPr>
          <w:lang w:val="ru-RU"/>
        </w:rPr>
        <w:t xml:space="preserve">. </w:t>
      </w:r>
    </w:p>
    <w:p w14:paraId="157E7736" w14:textId="77777777" w:rsidR="009B4FA3" w:rsidRPr="009B4FA3" w:rsidRDefault="009B4FA3" w:rsidP="00A25949">
      <w:pPr>
        <w:numPr>
          <w:ilvl w:val="0"/>
          <w:numId w:val="25"/>
        </w:numPr>
        <w:spacing w:before="0" w:line="216" w:lineRule="auto"/>
        <w:rPr>
          <w:lang w:val="ru-RU"/>
        </w:rPr>
      </w:pPr>
      <w:r w:rsidRPr="009B4FA3">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9B4FA3">
        <w:t xml:space="preserve"> </w:t>
      </w:r>
      <w:r w:rsidRPr="009B4FA3">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9B4FA3">
        <w:rPr>
          <w:lang w:val="sr-Cyrl-RS"/>
        </w:rPr>
        <w:t xml:space="preserve"> Служби обезбеђења и одбране</w:t>
      </w:r>
      <w:r w:rsidRPr="009B4FA3">
        <w:rPr>
          <w:lang w:val="ru-RU"/>
        </w:rPr>
        <w:t xml:space="preserve"> (образац </w:t>
      </w:r>
      <w:r w:rsidRPr="009B4FA3">
        <w:t xml:space="preserve">QO.0.14.66, </w:t>
      </w:r>
      <w:r w:rsidRPr="009B4FA3">
        <w:rPr>
          <w:lang w:val="sr-Cyrl-RS"/>
        </w:rPr>
        <w:t>приказан у прилогу 2).</w:t>
      </w:r>
      <w:r w:rsidRPr="009B4FA3">
        <w:rPr>
          <w:lang w:val="ru-RU"/>
        </w:rPr>
        <w:t xml:space="preserve"> Поступак издавања дупликата ИД картица - пропусница запосленима код извођача радова, на основу Захтева</w:t>
      </w:r>
      <w:r w:rsidRPr="009B4FA3">
        <w:rPr>
          <w:lang w:val="sr-Cyrl-RS"/>
        </w:rPr>
        <w:t xml:space="preserve"> за издавање дупликата пропуснице извођача радова</w:t>
      </w:r>
      <w:r w:rsidRPr="009B4FA3">
        <w:rPr>
          <w:lang w:val="ru-RU"/>
        </w:rPr>
        <w:t xml:space="preserve"> (образац QO.0.14.39, приказан у прилогу 2) ближе је уређен процедуром QP.0.14.16 - Коришћење система приступне контроле</w:t>
      </w:r>
      <w:r w:rsidRPr="009B4FA3">
        <w:t>.</w:t>
      </w:r>
      <w:r w:rsidRPr="009B4FA3">
        <w:rPr>
          <w:lang w:val="ru-RU"/>
        </w:rPr>
        <w:t>.</w:t>
      </w:r>
    </w:p>
    <w:p w14:paraId="2FB00BCA" w14:textId="77777777" w:rsidR="009B4FA3" w:rsidRPr="009B4FA3" w:rsidRDefault="009B4FA3" w:rsidP="00A25949">
      <w:pPr>
        <w:numPr>
          <w:ilvl w:val="0"/>
          <w:numId w:val="25"/>
        </w:numPr>
        <w:spacing w:before="0" w:line="216" w:lineRule="auto"/>
        <w:rPr>
          <w:lang w:val="ru-RU"/>
        </w:rPr>
      </w:pPr>
      <w:r w:rsidRPr="009B4FA3">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0FC10E91" w14:textId="77777777" w:rsidR="009B4FA3" w:rsidRPr="009B4FA3" w:rsidRDefault="009B4FA3" w:rsidP="00A25949">
      <w:pPr>
        <w:numPr>
          <w:ilvl w:val="0"/>
          <w:numId w:val="25"/>
        </w:numPr>
        <w:tabs>
          <w:tab w:val="left" w:pos="-425"/>
          <w:tab w:val="num" w:pos="1401"/>
        </w:tabs>
        <w:spacing w:before="0" w:line="216" w:lineRule="auto"/>
        <w:rPr>
          <w:szCs w:val="20"/>
          <w:lang w:val="sr-Cyrl-CS"/>
        </w:rPr>
      </w:pPr>
      <w:r w:rsidRPr="009B4FA3">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7C587D68" w14:textId="77777777" w:rsidR="009B4FA3" w:rsidRPr="009B4FA3" w:rsidRDefault="009B4FA3" w:rsidP="00A25949">
      <w:pPr>
        <w:numPr>
          <w:ilvl w:val="0"/>
          <w:numId w:val="25"/>
        </w:numPr>
        <w:tabs>
          <w:tab w:val="left" w:pos="-425"/>
          <w:tab w:val="num" w:pos="1401"/>
        </w:tabs>
        <w:spacing w:before="0" w:line="216" w:lineRule="auto"/>
        <w:rPr>
          <w:szCs w:val="20"/>
          <w:lang w:val="sr-Cyrl-CS"/>
        </w:rPr>
      </w:pPr>
      <w:r w:rsidRPr="009B4FA3">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69CFE97A" w14:textId="77777777" w:rsidR="009B4FA3" w:rsidRPr="009B4FA3" w:rsidRDefault="009B4FA3" w:rsidP="00A25949">
      <w:pPr>
        <w:numPr>
          <w:ilvl w:val="0"/>
          <w:numId w:val="25"/>
        </w:numPr>
        <w:tabs>
          <w:tab w:val="left" w:pos="-425"/>
          <w:tab w:val="num" w:pos="1401"/>
        </w:tabs>
        <w:spacing w:before="0" w:line="216" w:lineRule="auto"/>
        <w:rPr>
          <w:szCs w:val="20"/>
          <w:lang w:val="sr-Cyrl-CS"/>
        </w:rPr>
      </w:pPr>
      <w:r w:rsidRPr="009B4FA3">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683CE055" w14:textId="77777777" w:rsidR="009B4FA3" w:rsidRPr="009B4FA3" w:rsidRDefault="009B4FA3" w:rsidP="00A25949">
      <w:pPr>
        <w:numPr>
          <w:ilvl w:val="0"/>
          <w:numId w:val="25"/>
        </w:numPr>
        <w:tabs>
          <w:tab w:val="left" w:pos="-425"/>
          <w:tab w:val="num" w:pos="1401"/>
        </w:tabs>
        <w:spacing w:before="0" w:line="216" w:lineRule="auto"/>
        <w:rPr>
          <w:szCs w:val="20"/>
          <w:lang w:val="sr-Cyrl-CS"/>
        </w:rPr>
      </w:pPr>
      <w:r w:rsidRPr="009B4FA3">
        <w:rPr>
          <w:szCs w:val="20"/>
          <w:lang w:val="sr-Cyrl-CS"/>
        </w:rPr>
        <w:t xml:space="preserve">Захтевом - Списак запослених за рад ван редовног радног времена (образац </w:t>
      </w:r>
      <w:r w:rsidRPr="009B4FA3">
        <w:rPr>
          <w:szCs w:val="20"/>
        </w:rPr>
        <w:t>QO</w:t>
      </w:r>
      <w:r w:rsidRPr="009B4FA3">
        <w:rPr>
          <w:szCs w:val="20"/>
          <w:lang w:val="sr-Cyrl-CS"/>
        </w:rPr>
        <w:t>.0.14.38</w:t>
      </w:r>
      <w:r w:rsidRPr="009B4FA3">
        <w:rPr>
          <w:szCs w:val="20"/>
          <w:lang w:val="ru-RU"/>
        </w:rPr>
        <w:t xml:space="preserve"> </w:t>
      </w:r>
      <w:r w:rsidRPr="009B4FA3">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277161E" w14:textId="77777777" w:rsidR="009B4FA3" w:rsidRPr="009B4FA3" w:rsidRDefault="009B4FA3" w:rsidP="00A25949">
      <w:pPr>
        <w:numPr>
          <w:ilvl w:val="0"/>
          <w:numId w:val="25"/>
        </w:numPr>
        <w:tabs>
          <w:tab w:val="left" w:pos="-425"/>
          <w:tab w:val="num" w:pos="1401"/>
        </w:tabs>
        <w:spacing w:before="0" w:line="216" w:lineRule="auto"/>
        <w:rPr>
          <w:szCs w:val="20"/>
          <w:lang w:val="sr-Cyrl-CS"/>
        </w:rPr>
      </w:pPr>
      <w:r w:rsidRPr="009B4FA3">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2D982C54" w14:textId="77777777" w:rsidR="009B4FA3" w:rsidRPr="009B4FA3" w:rsidRDefault="009B4FA3" w:rsidP="00A25949">
      <w:pPr>
        <w:numPr>
          <w:ilvl w:val="0"/>
          <w:numId w:val="25"/>
        </w:numPr>
        <w:tabs>
          <w:tab w:val="left" w:pos="-425"/>
          <w:tab w:val="num" w:pos="1401"/>
        </w:tabs>
        <w:spacing w:before="0" w:line="216" w:lineRule="auto"/>
        <w:rPr>
          <w:szCs w:val="20"/>
          <w:lang w:val="sr-Cyrl-CS"/>
        </w:rPr>
      </w:pPr>
      <w:r w:rsidRPr="009B4FA3">
        <w:rPr>
          <w:szCs w:val="20"/>
          <w:lang w:val="sr-Cyrl-CS"/>
        </w:rPr>
        <w:t>Приликом уношења сопственог алата, опреме и материјала, сачини спецификацију истог</w:t>
      </w:r>
      <w:r w:rsidRPr="009B4FA3">
        <w:rPr>
          <w:szCs w:val="20"/>
        </w:rPr>
        <w:t xml:space="preserve"> </w:t>
      </w:r>
      <w:r w:rsidRPr="009B4FA3">
        <w:rPr>
          <w:szCs w:val="20"/>
          <w:lang w:val="sr-Cyrl-RS"/>
        </w:rPr>
        <w:t>на обрасцу</w:t>
      </w:r>
      <w:r w:rsidRPr="009B4FA3">
        <w:rPr>
          <w:szCs w:val="20"/>
        </w:rPr>
        <w:t xml:space="preserve"> QO</w:t>
      </w:r>
      <w:r w:rsidRPr="009B4FA3">
        <w:rPr>
          <w:szCs w:val="20"/>
          <w:lang w:val="sr-Cyrl-CS"/>
        </w:rPr>
        <w:t xml:space="preserve">.0.14.12 </w:t>
      </w:r>
      <w:r w:rsidRPr="009B4FA3">
        <w:rPr>
          <w:rFonts w:cs="Arial"/>
          <w:szCs w:val="20"/>
          <w:lang w:val="sr-Cyrl-CS"/>
        </w:rPr>
        <w:t>–</w:t>
      </w:r>
      <w:r w:rsidRPr="009B4FA3">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1E96B88" w14:textId="77777777" w:rsidR="009B4FA3" w:rsidRPr="009B4FA3" w:rsidRDefault="009B4FA3" w:rsidP="00A25949">
      <w:pPr>
        <w:numPr>
          <w:ilvl w:val="0"/>
          <w:numId w:val="25"/>
        </w:numPr>
        <w:tabs>
          <w:tab w:val="left" w:pos="-425"/>
          <w:tab w:val="num" w:pos="1401"/>
        </w:tabs>
        <w:spacing w:before="0" w:line="216" w:lineRule="auto"/>
        <w:rPr>
          <w:szCs w:val="20"/>
          <w:lang w:val="sr-Cyrl-CS"/>
        </w:rPr>
      </w:pPr>
      <w:r w:rsidRPr="009B4FA3">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B4FA3">
        <w:rPr>
          <w:szCs w:val="20"/>
        </w:rPr>
        <w:t xml:space="preserve">QO.0.14.13 </w:t>
      </w:r>
      <w:r w:rsidRPr="009B4FA3">
        <w:rPr>
          <w:rFonts w:cs="Arial"/>
          <w:szCs w:val="20"/>
        </w:rPr>
        <w:t>–</w:t>
      </w:r>
      <w:r w:rsidRPr="009B4FA3">
        <w:rPr>
          <w:szCs w:val="20"/>
        </w:rPr>
        <w:t xml:space="preserve"> </w:t>
      </w:r>
      <w:r w:rsidRPr="009B4FA3">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32CF2928" w14:textId="77777777" w:rsidR="009B4FA3" w:rsidRPr="009B4FA3" w:rsidRDefault="009B4FA3" w:rsidP="00A25949">
      <w:pPr>
        <w:numPr>
          <w:ilvl w:val="0"/>
          <w:numId w:val="25"/>
        </w:numPr>
        <w:spacing w:before="0" w:line="216" w:lineRule="auto"/>
        <w:rPr>
          <w:lang w:val="ru-RU"/>
        </w:rPr>
      </w:pPr>
      <w:r w:rsidRPr="009B4FA3">
        <w:rPr>
          <w:lang w:val="sr-Latn-CS"/>
        </w:rPr>
        <w:t xml:space="preserve">Приликом извођења радова придржава </w:t>
      </w:r>
      <w:r w:rsidRPr="009B4FA3">
        <w:rPr>
          <w:lang w:val="sr-Cyrl-CS"/>
        </w:rPr>
        <w:t xml:space="preserve">се </w:t>
      </w:r>
      <w:r w:rsidRPr="009B4FA3">
        <w:rPr>
          <w:lang w:val="sr-Latn-CS"/>
        </w:rPr>
        <w:t>свих законских, техничких и интерних прописа из</w:t>
      </w:r>
      <w:r w:rsidRPr="009B4FA3">
        <w:rPr>
          <w:lang w:val="ru-RU"/>
        </w:rPr>
        <w:t xml:space="preserve"> безбедности и здравља </w:t>
      </w:r>
      <w:r w:rsidRPr="009B4FA3">
        <w:rPr>
          <w:lang w:val="sr-Latn-CS"/>
        </w:rPr>
        <w:t>на раду и противпожарне заштите,</w:t>
      </w:r>
      <w:r w:rsidRPr="009B4FA3">
        <w:rPr>
          <w:lang w:val="ru-RU"/>
        </w:rPr>
        <w:t xml:space="preserve"> </w:t>
      </w:r>
      <w:r w:rsidRPr="009B4FA3">
        <w:rPr>
          <w:lang w:val="sr-Latn-CS"/>
        </w:rPr>
        <w:t>а</w:t>
      </w:r>
      <w:r w:rsidRPr="009B4FA3">
        <w:rPr>
          <w:lang w:val="ru-RU"/>
        </w:rPr>
        <w:t xml:space="preserve"> </w:t>
      </w:r>
      <w:r w:rsidRPr="009B4FA3">
        <w:rPr>
          <w:lang w:val="sr-Latn-CS"/>
        </w:rPr>
        <w:t>посебно спроводи Уредбу о мерама заштите од пожара при извођењу радова заваривања, резања и лемљења у постројењима</w:t>
      </w:r>
      <w:r w:rsidRPr="009B4FA3">
        <w:rPr>
          <w:lang w:val="sr-Cyrl-CS"/>
        </w:rPr>
        <w:t xml:space="preserve"> (</w:t>
      </w:r>
      <w:r w:rsidRPr="009B4FA3">
        <w:rPr>
          <w:lang w:val="sr-Latn-CS"/>
        </w:rPr>
        <w:t xml:space="preserve">уз претходно подношење </w:t>
      </w:r>
      <w:r w:rsidRPr="009B4FA3">
        <w:rPr>
          <w:lang w:val="sr-Cyrl-CS"/>
        </w:rPr>
        <w:t>З</w:t>
      </w:r>
      <w:r w:rsidRPr="009B4FA3">
        <w:rPr>
          <w:lang w:val="sr-Latn-CS"/>
        </w:rPr>
        <w:t>ахтева</w:t>
      </w:r>
      <w:r w:rsidRPr="009B4FA3">
        <w:rPr>
          <w:lang w:val="sr-Cyrl-CS"/>
        </w:rPr>
        <w:t xml:space="preserve"> за издавање одобрења за заваривање</w:t>
      </w:r>
      <w:r w:rsidRPr="009B4FA3">
        <w:rPr>
          <w:lang w:val="sr-Latn-CS"/>
        </w:rPr>
        <w:t xml:space="preserve"> Служб</w:t>
      </w:r>
      <w:r w:rsidRPr="009B4FA3">
        <w:rPr>
          <w:lang w:val="sr-Cyrl-CS"/>
        </w:rPr>
        <w:t>и</w:t>
      </w:r>
      <w:r w:rsidRPr="009B4FA3">
        <w:rPr>
          <w:lang w:val="sr-Latn-CS"/>
        </w:rPr>
        <w:t xml:space="preserve"> БЗР и ЗОП</w:t>
      </w:r>
      <w:r w:rsidRPr="009B4FA3">
        <w:rPr>
          <w:lang w:val="sr-Cyrl-CS"/>
        </w:rPr>
        <w:t xml:space="preserve">, образац </w:t>
      </w:r>
      <w:r w:rsidRPr="009B4FA3">
        <w:rPr>
          <w:szCs w:val="20"/>
        </w:rPr>
        <w:t>QO</w:t>
      </w:r>
      <w:r w:rsidRPr="009B4FA3">
        <w:rPr>
          <w:szCs w:val="20"/>
          <w:lang w:val="sr-Cyrl-CS"/>
        </w:rPr>
        <w:t>.0.</w:t>
      </w:r>
      <w:r w:rsidRPr="009B4FA3">
        <w:rPr>
          <w:szCs w:val="20"/>
        </w:rPr>
        <w:t>14</w:t>
      </w:r>
      <w:r w:rsidRPr="009B4FA3">
        <w:rPr>
          <w:szCs w:val="20"/>
          <w:lang w:val="sr-Cyrl-CS"/>
        </w:rPr>
        <w:t>.1</w:t>
      </w:r>
      <w:r w:rsidRPr="009B4FA3">
        <w:rPr>
          <w:szCs w:val="20"/>
        </w:rPr>
        <w:t>4</w:t>
      </w:r>
      <w:r w:rsidRPr="009B4FA3">
        <w:rPr>
          <w:szCs w:val="20"/>
          <w:lang w:val="sr-Cyrl-CS"/>
        </w:rPr>
        <w:t>, приказан у прилогу 2</w:t>
      </w:r>
      <w:r w:rsidRPr="009B4FA3">
        <w:rPr>
          <w:lang w:val="sr-Latn-CS"/>
        </w:rPr>
        <w:t>)</w:t>
      </w:r>
      <w:r w:rsidRPr="009B4FA3">
        <w:rPr>
          <w:lang w:val="ru-RU"/>
        </w:rPr>
        <w:t xml:space="preserve">, Упутство о обезбеђењу спровођења мера заштите од зрачења при радиографском испитивању </w:t>
      </w:r>
      <w:r w:rsidRPr="009B4FA3">
        <w:rPr>
          <w:lang w:val="sr-Cyrl-CS"/>
        </w:rPr>
        <w:t>(</w:t>
      </w:r>
      <w:r w:rsidRPr="009B4FA3">
        <w:rPr>
          <w:lang w:val="sr-Latn-CS"/>
        </w:rPr>
        <w:t xml:space="preserve">уз претходно подношење </w:t>
      </w:r>
      <w:r w:rsidRPr="009B4FA3">
        <w:rPr>
          <w:lang w:val="sr-Cyrl-CS"/>
        </w:rPr>
        <w:t>З</w:t>
      </w:r>
      <w:r w:rsidRPr="009B4FA3">
        <w:rPr>
          <w:lang w:val="sr-Latn-CS"/>
        </w:rPr>
        <w:t xml:space="preserve">ахтева </w:t>
      </w:r>
      <w:r w:rsidRPr="009B4FA3">
        <w:rPr>
          <w:lang w:val="sr-Cyrl-CS"/>
        </w:rPr>
        <w:t>за издавање</w:t>
      </w:r>
      <w:r w:rsidRPr="009B4FA3">
        <w:rPr>
          <w:lang w:val="sr-Latn-CS"/>
        </w:rPr>
        <w:t xml:space="preserve"> одобрења </w:t>
      </w:r>
      <w:r w:rsidRPr="009B4FA3">
        <w:rPr>
          <w:lang w:val="sr-Cyrl-CS"/>
        </w:rPr>
        <w:t>за радиографско испитивање</w:t>
      </w:r>
      <w:r w:rsidRPr="009B4FA3">
        <w:rPr>
          <w:lang w:val="sr-Latn-CS"/>
        </w:rPr>
        <w:t xml:space="preserve"> Служб</w:t>
      </w:r>
      <w:r w:rsidRPr="009B4FA3">
        <w:rPr>
          <w:lang w:val="sr-Cyrl-CS"/>
        </w:rPr>
        <w:t>и</w:t>
      </w:r>
      <w:r w:rsidRPr="009B4FA3">
        <w:rPr>
          <w:lang w:val="sr-Latn-CS"/>
        </w:rPr>
        <w:t xml:space="preserve"> БЗР и ЗОП</w:t>
      </w:r>
      <w:r w:rsidRPr="009B4FA3">
        <w:rPr>
          <w:lang w:val="sr-Cyrl-CS"/>
        </w:rPr>
        <w:t xml:space="preserve">, образац </w:t>
      </w:r>
      <w:r w:rsidRPr="009B4FA3">
        <w:rPr>
          <w:szCs w:val="20"/>
        </w:rPr>
        <w:t>QO</w:t>
      </w:r>
      <w:r w:rsidRPr="009B4FA3">
        <w:rPr>
          <w:szCs w:val="20"/>
          <w:lang w:val="sr-Cyrl-CS"/>
        </w:rPr>
        <w:t>.0.14.</w:t>
      </w:r>
      <w:r w:rsidRPr="009B4FA3">
        <w:rPr>
          <w:szCs w:val="20"/>
          <w:lang w:val="sr-Latn-CS"/>
        </w:rPr>
        <w:t>34</w:t>
      </w:r>
      <w:r w:rsidRPr="009B4FA3">
        <w:rPr>
          <w:szCs w:val="20"/>
          <w:lang w:val="sr-Cyrl-CS"/>
        </w:rPr>
        <w:t>, приказан у прилогу 2</w:t>
      </w:r>
      <w:r w:rsidRPr="009B4FA3">
        <w:rPr>
          <w:lang w:val="sr-Latn-CS"/>
        </w:rPr>
        <w:t>)</w:t>
      </w:r>
      <w:r w:rsidRPr="009B4FA3">
        <w:rPr>
          <w:lang w:val="ru-RU"/>
        </w:rPr>
        <w:t>.</w:t>
      </w:r>
    </w:p>
    <w:p w14:paraId="506ABAD2" w14:textId="77777777" w:rsidR="009B4FA3" w:rsidRPr="009B4FA3" w:rsidRDefault="009B4FA3" w:rsidP="00A25949">
      <w:pPr>
        <w:numPr>
          <w:ilvl w:val="0"/>
          <w:numId w:val="25"/>
        </w:numPr>
        <w:spacing w:before="0" w:line="216" w:lineRule="auto"/>
        <w:rPr>
          <w:lang w:val="sr-Cyrl-RS"/>
        </w:rPr>
      </w:pPr>
      <w:r w:rsidRPr="009B4FA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98DFB95" w14:textId="77777777" w:rsidR="009B4FA3" w:rsidRPr="009B4FA3" w:rsidRDefault="009B4FA3" w:rsidP="00A25949">
      <w:pPr>
        <w:numPr>
          <w:ilvl w:val="0"/>
          <w:numId w:val="25"/>
        </w:numPr>
        <w:spacing w:before="0" w:line="216" w:lineRule="auto"/>
        <w:rPr>
          <w:lang w:val="ru-RU"/>
        </w:rPr>
      </w:pPr>
      <w:r w:rsidRPr="009B4FA3">
        <w:rPr>
          <w:lang w:val="ru-RU"/>
        </w:rPr>
        <w:lastRenderedPageBreak/>
        <w:t>П</w:t>
      </w:r>
      <w:r w:rsidRPr="009B4FA3">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6F94F2E" w14:textId="77777777" w:rsidR="009B4FA3" w:rsidRPr="009B4FA3" w:rsidRDefault="009B4FA3" w:rsidP="00A25949">
      <w:pPr>
        <w:numPr>
          <w:ilvl w:val="0"/>
          <w:numId w:val="25"/>
        </w:numPr>
        <w:spacing w:before="0" w:line="216" w:lineRule="auto"/>
        <w:rPr>
          <w:lang w:val="ru-RU"/>
        </w:rPr>
      </w:pPr>
      <w:r w:rsidRPr="009B4FA3">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9B4FA3">
        <w:rPr>
          <w:lang w:val="sr-Cyrl-CS"/>
        </w:rPr>
        <w:t>флуида под високим притиском и температуром,</w:t>
      </w:r>
      <w:r w:rsidRPr="009B4FA3">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655F7F8F" w14:textId="77777777" w:rsidR="009B4FA3" w:rsidRPr="009B4FA3" w:rsidRDefault="009B4FA3" w:rsidP="00A25949">
      <w:pPr>
        <w:numPr>
          <w:ilvl w:val="0"/>
          <w:numId w:val="25"/>
        </w:numPr>
        <w:spacing w:before="0" w:line="216" w:lineRule="auto"/>
        <w:rPr>
          <w:lang w:val="ru-RU"/>
        </w:rPr>
      </w:pPr>
      <w:r w:rsidRPr="009B4FA3">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B4FA3">
        <w:rPr>
          <w:szCs w:val="20"/>
          <w:lang w:val="sr-Latn-CS"/>
        </w:rPr>
        <w:t>(</w:t>
      </w:r>
      <w:r w:rsidRPr="009B4FA3">
        <w:rPr>
          <w:szCs w:val="20"/>
          <w:lang w:val="sr-Cyrl-CS"/>
        </w:rPr>
        <w:t>алатне машине у радионици одржавања, погонске уређаје и машине, вучна средства ЖТ, као и транспортн</w:t>
      </w:r>
      <w:r w:rsidRPr="009B4FA3">
        <w:rPr>
          <w:szCs w:val="20"/>
          <w:lang w:val="en-GB"/>
        </w:rPr>
        <w:t>e</w:t>
      </w:r>
      <w:r w:rsidRPr="009B4FA3">
        <w:rPr>
          <w:szCs w:val="20"/>
          <w:lang w:val="sr-Cyrl-CS"/>
        </w:rPr>
        <w:t xml:space="preserve"> машин</w:t>
      </w:r>
      <w:r w:rsidRPr="009B4FA3">
        <w:rPr>
          <w:szCs w:val="20"/>
          <w:lang w:val="en-GB"/>
        </w:rPr>
        <w:t>e</w:t>
      </w:r>
      <w:r w:rsidRPr="009B4FA3">
        <w:rPr>
          <w:szCs w:val="20"/>
          <w:lang w:val="sr-Cyrl-CS"/>
        </w:rPr>
        <w:t xml:space="preserve"> (дизалице, кранове, виљушкаре и остала моторна возила), независно од тога да ли су обучени за наведене послове.</w:t>
      </w:r>
    </w:p>
    <w:p w14:paraId="1BAD87B7" w14:textId="77777777" w:rsidR="009B4FA3" w:rsidRPr="009B4FA3" w:rsidRDefault="009B4FA3" w:rsidP="00A25949">
      <w:pPr>
        <w:numPr>
          <w:ilvl w:val="0"/>
          <w:numId w:val="25"/>
        </w:numPr>
        <w:spacing w:before="0" w:line="216" w:lineRule="auto"/>
        <w:rPr>
          <w:lang w:val="ru-RU"/>
        </w:rPr>
      </w:pPr>
      <w:r w:rsidRPr="009B4FA3">
        <w:rPr>
          <w:szCs w:val="20"/>
          <w:lang w:val="ru-RU"/>
        </w:rPr>
        <w:t>З</w:t>
      </w:r>
      <w:r w:rsidRPr="009B4FA3">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6B3C2722" w14:textId="77777777" w:rsidR="009B4FA3" w:rsidRPr="009B4FA3" w:rsidRDefault="009B4FA3" w:rsidP="00A25949">
      <w:pPr>
        <w:numPr>
          <w:ilvl w:val="0"/>
          <w:numId w:val="25"/>
        </w:numPr>
        <w:spacing w:before="0" w:line="216" w:lineRule="auto"/>
        <w:rPr>
          <w:lang w:val="ru-RU"/>
        </w:rPr>
      </w:pPr>
      <w:r w:rsidRPr="009B4FA3">
        <w:rPr>
          <w:lang w:val="ru-RU"/>
        </w:rPr>
        <w:t>З</w:t>
      </w:r>
      <w:r w:rsidRPr="009B4FA3">
        <w:rPr>
          <w:lang w:val="sr-Latn-CS"/>
        </w:rPr>
        <w:t xml:space="preserve">а своје </w:t>
      </w:r>
      <w:r w:rsidRPr="009B4FA3">
        <w:rPr>
          <w:lang w:val="ru-RU"/>
        </w:rPr>
        <w:t>запослене</w:t>
      </w:r>
      <w:r w:rsidRPr="009B4FA3">
        <w:rPr>
          <w:lang w:val="sr-Latn-CS"/>
        </w:rPr>
        <w:t xml:space="preserve"> обезбеди лична</w:t>
      </w:r>
      <w:r w:rsidRPr="009B4FA3">
        <w:rPr>
          <w:lang w:val="ru-RU"/>
        </w:rPr>
        <w:t xml:space="preserve"> и колективна</w:t>
      </w:r>
      <w:r w:rsidRPr="009B4FA3">
        <w:rPr>
          <w:lang w:val="sr-Latn-CS"/>
        </w:rPr>
        <w:t xml:space="preserve"> заштитна средства и сноси одговорност о њиховој</w:t>
      </w:r>
      <w:r w:rsidRPr="009B4FA3">
        <w:rPr>
          <w:lang w:val="ru-RU"/>
        </w:rPr>
        <w:t xml:space="preserve"> правилној</w:t>
      </w:r>
      <w:r w:rsidRPr="009B4FA3">
        <w:rPr>
          <w:lang w:val="sr-Latn-CS"/>
        </w:rPr>
        <w:t xml:space="preserve"> употреби.</w:t>
      </w:r>
    </w:p>
    <w:p w14:paraId="7DB63145" w14:textId="77777777" w:rsidR="009B4FA3" w:rsidRPr="009B4FA3" w:rsidRDefault="009B4FA3" w:rsidP="00A25949">
      <w:pPr>
        <w:numPr>
          <w:ilvl w:val="0"/>
          <w:numId w:val="25"/>
        </w:numPr>
        <w:spacing w:before="0" w:line="216" w:lineRule="auto"/>
        <w:rPr>
          <w:lang w:val="ru-RU"/>
        </w:rPr>
      </w:pPr>
      <w:r w:rsidRPr="009B4FA3">
        <w:rPr>
          <w:lang w:val="sr-Cyrl-CS"/>
        </w:rPr>
        <w:t>Запослени на радном оделу имају видно обележен назив фирме у којој раде.</w:t>
      </w:r>
    </w:p>
    <w:p w14:paraId="518D0FE3" w14:textId="77777777" w:rsidR="009B4FA3" w:rsidRPr="009B4FA3" w:rsidRDefault="009B4FA3" w:rsidP="00A25949">
      <w:pPr>
        <w:numPr>
          <w:ilvl w:val="0"/>
          <w:numId w:val="25"/>
        </w:numPr>
        <w:spacing w:before="0" w:line="216" w:lineRule="auto"/>
        <w:rPr>
          <w:lang w:val="ru-RU"/>
        </w:rPr>
      </w:pPr>
      <w:r w:rsidRPr="009B4FA3">
        <w:rPr>
          <w:lang w:val="ru-RU"/>
        </w:rPr>
        <w:t>С</w:t>
      </w:r>
      <w:r w:rsidRPr="009B4FA3">
        <w:rPr>
          <w:lang w:val="sr-Latn-CS"/>
        </w:rPr>
        <w:t xml:space="preserve">носи пуну одговорност за безбедност и здравље својих </w:t>
      </w:r>
      <w:r w:rsidRPr="009B4FA3">
        <w:rPr>
          <w:lang w:val="ru-RU"/>
        </w:rPr>
        <w:t>запослених</w:t>
      </w:r>
      <w:r w:rsidRPr="009B4FA3">
        <w:rPr>
          <w:lang w:val="sr-Latn-CS"/>
        </w:rPr>
        <w:t xml:space="preserve">, </w:t>
      </w:r>
      <w:r w:rsidRPr="009B4FA3">
        <w:rPr>
          <w:lang w:val="ru-RU"/>
        </w:rPr>
        <w:t>запослених</w:t>
      </w:r>
      <w:r w:rsidRPr="009B4FA3">
        <w:rPr>
          <w:lang w:val="sr-Latn-CS"/>
        </w:rPr>
        <w:t xml:space="preserve"> подизвођача и </w:t>
      </w:r>
      <w:r w:rsidRPr="009B4FA3">
        <w:rPr>
          <w:lang w:val="ru-RU"/>
        </w:rPr>
        <w:t>другог</w:t>
      </w:r>
      <w:r w:rsidRPr="009B4FA3">
        <w:rPr>
          <w:lang w:val="sr-Latn-CS"/>
        </w:rPr>
        <w:t xml:space="preserve"> особ</w:t>
      </w:r>
      <w:r w:rsidRPr="009B4FA3">
        <w:rPr>
          <w:lang w:val="ru-RU"/>
        </w:rPr>
        <w:t>ља</w:t>
      </w:r>
      <w:r w:rsidRPr="009B4FA3">
        <w:rPr>
          <w:lang w:val="sr-Latn-CS"/>
        </w:rPr>
        <w:t xml:space="preserve"> које </w:t>
      </w:r>
      <w:r w:rsidRPr="009B4FA3">
        <w:rPr>
          <w:lang w:val="ru-RU"/>
        </w:rPr>
        <w:t>је</w:t>
      </w:r>
      <w:r w:rsidRPr="009B4FA3">
        <w:rPr>
          <w:lang w:val="sr-Latn-CS"/>
        </w:rPr>
        <w:t xml:space="preserve"> укључен</w:t>
      </w:r>
      <w:r w:rsidRPr="009B4FA3">
        <w:rPr>
          <w:lang w:val="ru-RU"/>
        </w:rPr>
        <w:t>о</w:t>
      </w:r>
      <w:r w:rsidRPr="009B4FA3">
        <w:rPr>
          <w:lang w:val="sr-Latn-CS"/>
        </w:rPr>
        <w:t xml:space="preserve"> у радове извођача.</w:t>
      </w:r>
      <w:r w:rsidRPr="009B4FA3">
        <w:rPr>
          <w:lang w:val="sr-Cyrl-CS"/>
        </w:rPr>
        <w:t xml:space="preserve"> </w:t>
      </w:r>
    </w:p>
    <w:p w14:paraId="2BA75FFE" w14:textId="77777777" w:rsidR="009B4FA3" w:rsidRPr="009B4FA3" w:rsidRDefault="009B4FA3" w:rsidP="00A25949">
      <w:pPr>
        <w:numPr>
          <w:ilvl w:val="0"/>
          <w:numId w:val="25"/>
        </w:numPr>
        <w:spacing w:before="0" w:line="216" w:lineRule="auto"/>
        <w:rPr>
          <w:lang w:val="ru-RU"/>
        </w:rPr>
      </w:pPr>
      <w:r w:rsidRPr="009B4FA3">
        <w:rPr>
          <w:lang w:val="sr-Cyrl-CS"/>
        </w:rPr>
        <w:t>Виљушкари и грађевинске машине морају бити снабдевени са ротационим светлом и звучном сиреном за вожњу уназад.</w:t>
      </w:r>
    </w:p>
    <w:p w14:paraId="4F1A55A9" w14:textId="77777777" w:rsidR="009B4FA3" w:rsidRPr="009B4FA3" w:rsidRDefault="009B4FA3" w:rsidP="00A25949">
      <w:pPr>
        <w:numPr>
          <w:ilvl w:val="0"/>
          <w:numId w:val="25"/>
        </w:numPr>
        <w:spacing w:before="0" w:line="216" w:lineRule="auto"/>
        <w:rPr>
          <w:lang w:val="ru-RU"/>
        </w:rPr>
      </w:pPr>
      <w:r w:rsidRPr="009B4FA3">
        <w:rPr>
          <w:lang w:val="ru-RU"/>
        </w:rPr>
        <w:t>Сва возила, као и радне машине, за која су издате ИД картице за улазак у објекте ТЕНТ,  морају имати видно обележен назив фирме.</w:t>
      </w:r>
    </w:p>
    <w:p w14:paraId="40550BB0" w14:textId="77777777" w:rsidR="009B4FA3" w:rsidRPr="009B4FA3" w:rsidRDefault="009B4FA3" w:rsidP="00A25949">
      <w:pPr>
        <w:numPr>
          <w:ilvl w:val="0"/>
          <w:numId w:val="25"/>
        </w:numPr>
        <w:spacing w:before="0" w:line="216" w:lineRule="auto"/>
        <w:rPr>
          <w:lang w:val="ru-RU"/>
        </w:rPr>
      </w:pPr>
      <w:r w:rsidRPr="009B4FA3">
        <w:rPr>
          <w:lang w:val="ru-RU"/>
        </w:rPr>
        <w:t>П</w:t>
      </w:r>
      <w:r w:rsidRPr="009B4FA3">
        <w:rPr>
          <w:lang w:val="sr-Latn-CS"/>
        </w:rPr>
        <w:t>оштуј</w:t>
      </w:r>
      <w:r w:rsidRPr="009B4FA3">
        <w:rPr>
          <w:lang w:val="ru-RU"/>
        </w:rPr>
        <w:t>е</w:t>
      </w:r>
      <w:r w:rsidRPr="009B4FA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19AE29DE" w14:textId="77777777" w:rsidR="009B4FA3" w:rsidRPr="009B4FA3" w:rsidRDefault="009B4FA3" w:rsidP="00A25949">
      <w:pPr>
        <w:numPr>
          <w:ilvl w:val="0"/>
          <w:numId w:val="25"/>
        </w:numPr>
        <w:spacing w:before="0" w:line="216" w:lineRule="auto"/>
        <w:rPr>
          <w:lang w:val="ru-RU"/>
        </w:rPr>
      </w:pPr>
      <w:r w:rsidRPr="009B4FA3">
        <w:rPr>
          <w:lang w:val="ru-RU"/>
        </w:rPr>
        <w:t>О</w:t>
      </w:r>
      <w:r w:rsidRPr="009B4FA3">
        <w:rPr>
          <w:lang w:val="sr-Latn-CS"/>
        </w:rPr>
        <w:t>безбеди сопствени надзор над спровођењем мера безбедности на раду и обезбеди прву  помоћ.</w:t>
      </w:r>
    </w:p>
    <w:p w14:paraId="4988F5B3" w14:textId="77777777" w:rsidR="009B4FA3" w:rsidRPr="009B4FA3" w:rsidRDefault="009B4FA3" w:rsidP="00A25949">
      <w:pPr>
        <w:numPr>
          <w:ilvl w:val="0"/>
          <w:numId w:val="25"/>
        </w:numPr>
        <w:spacing w:before="0" w:line="216" w:lineRule="auto"/>
        <w:rPr>
          <w:lang w:val="ru-RU"/>
        </w:rPr>
      </w:pPr>
      <w:r w:rsidRPr="009B4FA3">
        <w:rPr>
          <w:lang w:val="ru-RU"/>
        </w:rPr>
        <w:t>О</w:t>
      </w:r>
      <w:r w:rsidRPr="009B4FA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2646BBE1" w14:textId="77777777" w:rsidR="009B4FA3" w:rsidRPr="009B4FA3" w:rsidRDefault="009B4FA3" w:rsidP="00A25949">
      <w:pPr>
        <w:numPr>
          <w:ilvl w:val="0"/>
          <w:numId w:val="25"/>
        </w:numPr>
        <w:spacing w:before="0" w:line="216" w:lineRule="auto"/>
        <w:rPr>
          <w:lang w:val="ru-RU"/>
        </w:rPr>
      </w:pPr>
      <w:r w:rsidRPr="009B4FA3">
        <w:rPr>
          <w:lang w:val="ru-RU"/>
        </w:rPr>
        <w:t>Поштује забрану</w:t>
      </w:r>
      <w:r w:rsidRPr="009B4FA3">
        <w:rPr>
          <w:lang w:val="sr-Latn-CS"/>
        </w:rPr>
        <w:t xml:space="preserve"> спаљивањ</w:t>
      </w:r>
      <w:r w:rsidRPr="009B4FA3">
        <w:rPr>
          <w:lang w:val="ru-RU"/>
        </w:rPr>
        <w:t>а</w:t>
      </w:r>
      <w:r w:rsidRPr="009B4FA3">
        <w:rPr>
          <w:lang w:val="sr-Latn-CS"/>
        </w:rPr>
        <w:t xml:space="preserve"> смећа и отпадног материјала као и коришћења ватре на отвореном простору за грејање </w:t>
      </w:r>
      <w:r w:rsidRPr="009B4FA3">
        <w:rPr>
          <w:lang w:val="ru-RU"/>
        </w:rPr>
        <w:t>запослених</w:t>
      </w:r>
      <w:r w:rsidRPr="009B4FA3">
        <w:rPr>
          <w:lang w:val="sr-Latn-CS"/>
        </w:rPr>
        <w:t>.</w:t>
      </w:r>
    </w:p>
    <w:p w14:paraId="02A27724" w14:textId="77777777" w:rsidR="009B4FA3" w:rsidRPr="009B4FA3" w:rsidRDefault="009B4FA3" w:rsidP="00A25949">
      <w:pPr>
        <w:numPr>
          <w:ilvl w:val="0"/>
          <w:numId w:val="25"/>
        </w:numPr>
        <w:spacing w:before="0" w:line="216" w:lineRule="auto"/>
        <w:rPr>
          <w:lang w:val="ru-RU"/>
        </w:rPr>
      </w:pPr>
      <w:r w:rsidRPr="009B4FA3">
        <w:rPr>
          <w:lang w:val="ru-RU"/>
        </w:rPr>
        <w:t xml:space="preserve">У потпуности преузима </w:t>
      </w:r>
      <w:r w:rsidRPr="009B4FA3">
        <w:rPr>
          <w:lang w:val="sr-Cyrl-CS"/>
        </w:rPr>
        <w:t>с</w:t>
      </w:r>
      <w:r w:rsidRPr="009B4FA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B4FA3">
        <w:rPr>
          <w:lang w:val="sr-Cyrl-CS"/>
        </w:rPr>
        <w:t>.</w:t>
      </w:r>
    </w:p>
    <w:p w14:paraId="2DC14FBC" w14:textId="77777777" w:rsidR="009B4FA3" w:rsidRPr="009B4FA3" w:rsidRDefault="009B4FA3" w:rsidP="00A25949">
      <w:pPr>
        <w:numPr>
          <w:ilvl w:val="0"/>
          <w:numId w:val="25"/>
        </w:numPr>
        <w:spacing w:before="0" w:line="216" w:lineRule="auto"/>
        <w:rPr>
          <w:lang w:val="ru-RU"/>
        </w:rPr>
      </w:pPr>
      <w:r w:rsidRPr="009B4FA3">
        <w:rPr>
          <w:lang w:val="ru-RU"/>
        </w:rPr>
        <w:t xml:space="preserve">Благовремено извештава </w:t>
      </w:r>
      <w:r w:rsidRPr="009B4FA3">
        <w:rPr>
          <w:lang w:val="sr-Latn-CS"/>
        </w:rPr>
        <w:t>Служб</w:t>
      </w:r>
      <w:r w:rsidRPr="009B4FA3">
        <w:rPr>
          <w:lang w:val="sr-Cyrl-RS"/>
        </w:rPr>
        <w:t>у</w:t>
      </w:r>
      <w:r w:rsidRPr="009B4FA3">
        <w:rPr>
          <w:lang w:val="sr-Latn-CS"/>
        </w:rPr>
        <w:t xml:space="preserve"> БЗР и ЗОП </w:t>
      </w:r>
      <w:r w:rsidRPr="009B4FA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B4FA3">
        <w:rPr>
          <w:lang w:val="sr-Latn-CS"/>
        </w:rPr>
        <w:t xml:space="preserve">сваку повреду на раду својих </w:t>
      </w:r>
      <w:r w:rsidRPr="009B4FA3">
        <w:rPr>
          <w:lang w:val="ru-RU"/>
        </w:rPr>
        <w:t>запослених</w:t>
      </w:r>
      <w:r w:rsidRPr="009B4FA3">
        <w:rPr>
          <w:lang w:val="sr-Cyrl-RS"/>
        </w:rPr>
        <w:t>, акцидент или инцидент.</w:t>
      </w:r>
    </w:p>
    <w:p w14:paraId="6C1CA6DA" w14:textId="77777777" w:rsidR="009B4FA3" w:rsidRPr="009B4FA3" w:rsidRDefault="009B4FA3" w:rsidP="00A25949">
      <w:pPr>
        <w:numPr>
          <w:ilvl w:val="0"/>
          <w:numId w:val="25"/>
        </w:numPr>
        <w:spacing w:before="0" w:line="216" w:lineRule="auto"/>
        <w:rPr>
          <w:lang w:val="ru-RU"/>
        </w:rPr>
      </w:pPr>
      <w:r w:rsidRPr="009B4FA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2239FBF3" w14:textId="77777777" w:rsidR="009B4FA3" w:rsidRPr="009B4FA3" w:rsidRDefault="009B4FA3" w:rsidP="00A25949">
      <w:pPr>
        <w:numPr>
          <w:ilvl w:val="0"/>
          <w:numId w:val="25"/>
        </w:numPr>
        <w:spacing w:before="0" w:line="216" w:lineRule="auto"/>
        <w:ind w:left="357" w:hanging="357"/>
        <w:rPr>
          <w:lang w:val="ru-RU"/>
        </w:rPr>
      </w:pPr>
      <w:r w:rsidRPr="009B4FA3">
        <w:rPr>
          <w:lang w:val="ru-RU"/>
        </w:rPr>
        <w:t>Р</w:t>
      </w:r>
      <w:r w:rsidRPr="009B4FA3">
        <w:rPr>
          <w:lang w:val="sr-Latn-CS"/>
        </w:rPr>
        <w:t>адни простор одржава уредан</w:t>
      </w:r>
      <w:r w:rsidRPr="009B4FA3">
        <w:rPr>
          <w:lang w:val="ru-RU"/>
        </w:rPr>
        <w:t xml:space="preserve">, </w:t>
      </w:r>
      <w:r w:rsidRPr="009B4FA3">
        <w:rPr>
          <w:lang w:val="sr-Latn-CS"/>
        </w:rPr>
        <w:t>чист, сигуран за кретање радника и транспорт.</w:t>
      </w:r>
    </w:p>
    <w:p w14:paraId="25834B68" w14:textId="77777777" w:rsidR="009B4FA3" w:rsidRPr="009B4FA3" w:rsidRDefault="009B4FA3" w:rsidP="00A25949">
      <w:pPr>
        <w:numPr>
          <w:ilvl w:val="0"/>
          <w:numId w:val="25"/>
        </w:numPr>
        <w:spacing w:before="0" w:line="216" w:lineRule="auto"/>
        <w:rPr>
          <w:lang w:val="ru-RU"/>
        </w:rPr>
      </w:pPr>
      <w:r w:rsidRPr="009B4FA3">
        <w:rPr>
          <w:lang w:val="sr-Latn-CS"/>
        </w:rPr>
        <w:t xml:space="preserve">Свакодневно, уз сагласност  </w:t>
      </w:r>
      <w:r w:rsidRPr="009B4FA3">
        <w:rPr>
          <w:lang w:val="ru-RU"/>
        </w:rPr>
        <w:t>н</w:t>
      </w:r>
      <w:r w:rsidRPr="009B4FA3">
        <w:rPr>
          <w:lang w:val="sr-Latn-CS"/>
        </w:rPr>
        <w:t>аручиоц</w:t>
      </w:r>
      <w:r w:rsidRPr="009B4FA3">
        <w:rPr>
          <w:lang w:val="ru-RU"/>
        </w:rPr>
        <w:t>а</w:t>
      </w:r>
      <w:r w:rsidRPr="009B4FA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38F09C1D" w14:textId="77777777" w:rsidR="009B4FA3" w:rsidRPr="009B4FA3" w:rsidRDefault="009B4FA3" w:rsidP="00A25949">
      <w:pPr>
        <w:numPr>
          <w:ilvl w:val="0"/>
          <w:numId w:val="25"/>
        </w:numPr>
        <w:spacing w:before="0" w:line="216" w:lineRule="auto"/>
        <w:rPr>
          <w:lang w:val="ru-RU"/>
        </w:rPr>
      </w:pPr>
      <w:r w:rsidRPr="009B4FA3">
        <w:rPr>
          <w:lang w:val="sr-Latn-CS"/>
        </w:rPr>
        <w:t xml:space="preserve">Монтажни материјал </w:t>
      </w:r>
      <w:r w:rsidRPr="009B4FA3">
        <w:rPr>
          <w:lang w:val="ru-RU"/>
        </w:rPr>
        <w:t>прописно складишти</w:t>
      </w:r>
      <w:r w:rsidRPr="009B4FA3">
        <w:rPr>
          <w:lang w:val="sr-Latn-CS"/>
        </w:rPr>
        <w:t>.</w:t>
      </w:r>
    </w:p>
    <w:p w14:paraId="01A1DB62" w14:textId="77777777" w:rsidR="009B4FA3" w:rsidRPr="009B4FA3" w:rsidRDefault="009B4FA3" w:rsidP="00A25949">
      <w:pPr>
        <w:numPr>
          <w:ilvl w:val="0"/>
          <w:numId w:val="25"/>
        </w:numPr>
        <w:spacing w:before="0" w:line="216" w:lineRule="auto"/>
        <w:rPr>
          <w:lang w:val="ru-RU"/>
        </w:rPr>
      </w:pPr>
      <w:r w:rsidRPr="009B4FA3">
        <w:rPr>
          <w:lang w:val="sr-Latn-CS"/>
        </w:rPr>
        <w:t>Сва опасна места (опасност од пада са висин</w:t>
      </w:r>
      <w:r w:rsidRPr="009B4FA3">
        <w:rPr>
          <w:lang w:val="ru-RU"/>
        </w:rPr>
        <w:t>е и друго</w:t>
      </w:r>
      <w:r w:rsidRPr="009B4FA3">
        <w:rPr>
          <w:lang w:val="sr-Latn-CS"/>
        </w:rPr>
        <w:t>) обезбеди траком</w:t>
      </w:r>
      <w:r w:rsidRPr="009B4FA3">
        <w:rPr>
          <w:lang w:val="ru-RU"/>
        </w:rPr>
        <w:t xml:space="preserve">, </w:t>
      </w:r>
      <w:r w:rsidRPr="009B4FA3">
        <w:rPr>
          <w:lang w:val="sr-Latn-CS"/>
        </w:rPr>
        <w:t>оградом</w:t>
      </w:r>
      <w:r w:rsidRPr="009B4FA3">
        <w:rPr>
          <w:lang w:val="ru-RU"/>
        </w:rPr>
        <w:t xml:space="preserve"> и таблама упозорења</w:t>
      </w:r>
      <w:r w:rsidRPr="009B4FA3">
        <w:rPr>
          <w:lang w:val="sr-Latn-CS"/>
        </w:rPr>
        <w:t>.</w:t>
      </w:r>
    </w:p>
    <w:p w14:paraId="3969DFB8" w14:textId="77777777" w:rsidR="009B4FA3" w:rsidRPr="009B4FA3" w:rsidRDefault="009B4FA3" w:rsidP="00A25949">
      <w:pPr>
        <w:numPr>
          <w:ilvl w:val="0"/>
          <w:numId w:val="25"/>
        </w:numPr>
        <w:spacing w:before="0" w:line="216" w:lineRule="auto"/>
        <w:rPr>
          <w:lang w:val="ru-RU"/>
        </w:rPr>
      </w:pPr>
      <w:r w:rsidRPr="009B4FA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DB87AA0" w14:textId="77777777" w:rsidR="009B4FA3" w:rsidRPr="009B4FA3" w:rsidRDefault="009B4FA3" w:rsidP="00A25949">
      <w:pPr>
        <w:numPr>
          <w:ilvl w:val="0"/>
          <w:numId w:val="25"/>
        </w:numPr>
        <w:spacing w:before="0" w:line="216" w:lineRule="auto"/>
        <w:rPr>
          <w:lang w:val="ru-RU"/>
        </w:rPr>
      </w:pPr>
      <w:r w:rsidRPr="009B4FA3">
        <w:rPr>
          <w:lang w:val="sr-Latn-CS"/>
        </w:rPr>
        <w:lastRenderedPageBreak/>
        <w:t xml:space="preserve">Све грађевинске скеле </w:t>
      </w:r>
      <w:r w:rsidRPr="009B4FA3">
        <w:rPr>
          <w:lang w:val="sr-Cyrl-CS"/>
        </w:rPr>
        <w:t>буду</w:t>
      </w:r>
      <w:r w:rsidRPr="009B4FA3">
        <w:rPr>
          <w:lang w:val="sr-Latn-CS"/>
        </w:rPr>
        <w:t xml:space="preserve"> монтиране од стране специјализованих фирми</w:t>
      </w:r>
      <w:r w:rsidRPr="009B4FA3">
        <w:rPr>
          <w:lang w:val="ru-RU"/>
        </w:rPr>
        <w:t>,</w:t>
      </w:r>
      <w:r w:rsidRPr="009B4FA3">
        <w:rPr>
          <w:lang w:val="sr-Latn-CS"/>
        </w:rPr>
        <w:t xml:space="preserve"> по урађеном пројекту</w:t>
      </w:r>
      <w:r w:rsidRPr="009B4FA3">
        <w:rPr>
          <w:lang w:val="ru-RU"/>
        </w:rPr>
        <w:t xml:space="preserve"> и </w:t>
      </w:r>
      <w:r w:rsidRPr="009B4FA3">
        <w:rPr>
          <w:lang w:val="sr-Latn-CS"/>
        </w:rPr>
        <w:t>прегледане пре употребе од стране корисника.</w:t>
      </w:r>
    </w:p>
    <w:p w14:paraId="194516D5" w14:textId="77777777" w:rsidR="009B4FA3" w:rsidRPr="009B4FA3" w:rsidRDefault="009B4FA3" w:rsidP="00A25949">
      <w:pPr>
        <w:numPr>
          <w:ilvl w:val="0"/>
          <w:numId w:val="25"/>
        </w:numPr>
        <w:spacing w:before="0" w:line="216" w:lineRule="auto"/>
        <w:rPr>
          <w:lang w:val="ru-RU"/>
        </w:rPr>
      </w:pPr>
      <w:r w:rsidRPr="009B4FA3">
        <w:rPr>
          <w:lang w:val="ru-RU"/>
        </w:rPr>
        <w:t>На захтев надзорног органа н</w:t>
      </w:r>
      <w:r w:rsidRPr="009B4FA3">
        <w:rPr>
          <w:lang w:val="sr-Latn-CS"/>
        </w:rPr>
        <w:t>а градилишту обезбеди довољан број мобилних тоалета.</w:t>
      </w:r>
    </w:p>
    <w:p w14:paraId="0A89A088" w14:textId="77777777" w:rsidR="009B4FA3" w:rsidRPr="009B4FA3" w:rsidRDefault="009B4FA3" w:rsidP="00A25949">
      <w:pPr>
        <w:numPr>
          <w:ilvl w:val="0"/>
          <w:numId w:val="25"/>
        </w:numPr>
        <w:spacing w:before="0" w:line="216" w:lineRule="auto"/>
        <w:rPr>
          <w:lang w:val="ru-RU"/>
        </w:rPr>
      </w:pPr>
      <w:r w:rsidRPr="009B4FA3">
        <w:rPr>
          <w:lang w:val="sr-Latn-CS"/>
        </w:rPr>
        <w:t xml:space="preserve">Наручиоцу радова не ремети редован процес производње и рад </w:t>
      </w:r>
      <w:r w:rsidRPr="009B4FA3">
        <w:rPr>
          <w:lang w:val="ru-RU"/>
        </w:rPr>
        <w:t>запослених</w:t>
      </w:r>
      <w:r w:rsidRPr="009B4FA3">
        <w:rPr>
          <w:lang w:val="sr-Latn-CS"/>
        </w:rPr>
        <w:t>.</w:t>
      </w:r>
    </w:p>
    <w:p w14:paraId="5CE028E4" w14:textId="77777777" w:rsidR="009B4FA3" w:rsidRPr="009B4FA3" w:rsidRDefault="009B4FA3" w:rsidP="00A25949">
      <w:pPr>
        <w:numPr>
          <w:ilvl w:val="0"/>
          <w:numId w:val="25"/>
        </w:numPr>
        <w:spacing w:before="0" w:line="216" w:lineRule="auto"/>
        <w:rPr>
          <w:lang w:val="ru-RU"/>
        </w:rPr>
      </w:pPr>
      <w:r w:rsidRPr="009B4FA3">
        <w:rPr>
          <w:lang w:val="sr-Latn-CS"/>
        </w:rPr>
        <w:t>Поштује радну и технолошку дисциплину установљену код наручиоца радова.</w:t>
      </w:r>
    </w:p>
    <w:p w14:paraId="1E8DA878" w14:textId="77777777" w:rsidR="009B4FA3" w:rsidRPr="009B4FA3" w:rsidRDefault="009B4FA3" w:rsidP="00A25949">
      <w:pPr>
        <w:numPr>
          <w:ilvl w:val="0"/>
          <w:numId w:val="25"/>
        </w:numPr>
        <w:spacing w:before="0" w:line="216" w:lineRule="auto"/>
        <w:rPr>
          <w:lang w:val="ru-RU"/>
        </w:rPr>
      </w:pPr>
      <w:r w:rsidRPr="009B4FA3">
        <w:rPr>
          <w:lang w:val="ru-RU"/>
        </w:rPr>
        <w:t>Обавеже своје</w:t>
      </w:r>
      <w:r w:rsidRPr="009B4FA3">
        <w:rPr>
          <w:lang w:val="sr-Latn-CS"/>
        </w:rPr>
        <w:t xml:space="preserve"> </w:t>
      </w:r>
      <w:r w:rsidRPr="009B4FA3">
        <w:rPr>
          <w:lang w:val="ru-RU"/>
        </w:rPr>
        <w:t xml:space="preserve">запослене </w:t>
      </w:r>
      <w:r w:rsidRPr="009B4FA3">
        <w:rPr>
          <w:lang w:val="sr-Latn-CS"/>
        </w:rPr>
        <w:t xml:space="preserve">да стално носе </w:t>
      </w:r>
      <w:r w:rsidRPr="009B4FA3">
        <w:rPr>
          <w:lang w:val="sr-Cyrl-CS"/>
        </w:rPr>
        <w:t xml:space="preserve">лична </w:t>
      </w:r>
      <w:r w:rsidRPr="009B4FA3">
        <w:rPr>
          <w:lang w:val="sr-Latn-CS"/>
        </w:rPr>
        <w:t>док</w:t>
      </w:r>
      <w:r w:rsidRPr="009B4FA3">
        <w:rPr>
          <w:lang w:val="ru-RU"/>
        </w:rPr>
        <w:t>у</w:t>
      </w:r>
      <w:r w:rsidRPr="009B4FA3">
        <w:rPr>
          <w:lang w:val="sr-Latn-CS"/>
        </w:rPr>
        <w:t>мента и покажу их на захтев овлашћених лица за безбедност.</w:t>
      </w:r>
    </w:p>
    <w:p w14:paraId="3B84BDD0" w14:textId="77777777" w:rsidR="009B4FA3" w:rsidRPr="009B4FA3" w:rsidRDefault="009B4FA3" w:rsidP="00A25949">
      <w:pPr>
        <w:numPr>
          <w:ilvl w:val="0"/>
          <w:numId w:val="25"/>
        </w:numPr>
        <w:spacing w:before="0" w:line="216" w:lineRule="auto"/>
        <w:rPr>
          <w:lang w:val="ru-RU"/>
        </w:rPr>
      </w:pPr>
      <w:r w:rsidRPr="009B4FA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6E72B392" w14:textId="77777777" w:rsidR="009B4FA3" w:rsidRPr="009B4FA3" w:rsidRDefault="009B4FA3" w:rsidP="00A25949">
      <w:pPr>
        <w:numPr>
          <w:ilvl w:val="0"/>
          <w:numId w:val="25"/>
        </w:numPr>
        <w:spacing w:before="0" w:line="216" w:lineRule="auto"/>
        <w:rPr>
          <w:lang w:val="ru-RU"/>
        </w:rPr>
      </w:pPr>
      <w:r w:rsidRPr="009B4FA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415FCE2B" w14:textId="77777777" w:rsidR="009B4FA3" w:rsidRPr="009B4FA3" w:rsidRDefault="009B4FA3" w:rsidP="00A25949">
      <w:pPr>
        <w:numPr>
          <w:ilvl w:val="0"/>
          <w:numId w:val="25"/>
        </w:numPr>
        <w:spacing w:before="0" w:line="216" w:lineRule="auto"/>
        <w:rPr>
          <w:lang w:val="ru-RU"/>
        </w:rPr>
      </w:pPr>
      <w:r w:rsidRPr="009B4FA3">
        <w:rPr>
          <w:lang w:val="ru-RU"/>
        </w:rPr>
        <w:t>Запослени</w:t>
      </w:r>
      <w:r w:rsidRPr="009B4FA3">
        <w:rPr>
          <w:lang w:val="sr-Latn-CS"/>
        </w:rPr>
        <w:t xml:space="preserve"> извођача и подизвођача радова бораве и крећу се само у објектима ТЕНТ на којима изводе радове.</w:t>
      </w:r>
    </w:p>
    <w:p w14:paraId="13751147" w14:textId="77777777" w:rsidR="009B4FA3" w:rsidRPr="009B4FA3" w:rsidRDefault="009B4FA3" w:rsidP="00A25949">
      <w:pPr>
        <w:numPr>
          <w:ilvl w:val="0"/>
          <w:numId w:val="25"/>
        </w:numPr>
        <w:spacing w:before="0" w:line="216" w:lineRule="auto"/>
        <w:rPr>
          <w:lang w:val="ru-RU"/>
        </w:rPr>
      </w:pPr>
      <w:r w:rsidRPr="009B4FA3">
        <w:rPr>
          <w:lang w:val="ru-RU"/>
        </w:rPr>
        <w:t>Забрањено је уношење оружја унутар локација Огранка ТЕНТ, као и неовлашћено фотографисање.</w:t>
      </w:r>
    </w:p>
    <w:p w14:paraId="0D24997A" w14:textId="77777777" w:rsidR="009B4FA3" w:rsidRPr="009B4FA3" w:rsidRDefault="009B4FA3" w:rsidP="00A25949">
      <w:pPr>
        <w:numPr>
          <w:ilvl w:val="0"/>
          <w:numId w:val="25"/>
        </w:numPr>
        <w:spacing w:before="0" w:line="216" w:lineRule="auto"/>
        <w:rPr>
          <w:lang w:val="ru-RU"/>
        </w:rPr>
      </w:pPr>
      <w:r w:rsidRPr="009B4FA3">
        <w:rPr>
          <w:lang w:val="ru-RU"/>
        </w:rPr>
        <w:t>Обавезно је придржавање правила и сигнализације безбедности у саобраћају.</w:t>
      </w:r>
    </w:p>
    <w:p w14:paraId="50209823" w14:textId="77777777" w:rsidR="009B4FA3" w:rsidRPr="009B4FA3" w:rsidRDefault="009B4FA3" w:rsidP="00A25949">
      <w:pPr>
        <w:numPr>
          <w:ilvl w:val="0"/>
          <w:numId w:val="25"/>
        </w:numPr>
        <w:spacing w:before="0" w:line="216" w:lineRule="auto"/>
        <w:rPr>
          <w:lang w:val="ru-RU"/>
        </w:rPr>
      </w:pPr>
      <w:r w:rsidRPr="009B4FA3">
        <w:rPr>
          <w:szCs w:val="20"/>
          <w:lang w:val="sr-Cyrl-CS"/>
        </w:rPr>
        <w:t>На захтев надзорног органа, удаљи запосленог са градилишта, када се утврди да је неподобан за даљи рад на градилишту.</w:t>
      </w:r>
    </w:p>
    <w:p w14:paraId="0D79671C" w14:textId="77777777" w:rsidR="009B4FA3" w:rsidRPr="009B4FA3" w:rsidRDefault="009B4FA3" w:rsidP="00A25949">
      <w:pPr>
        <w:numPr>
          <w:ilvl w:val="0"/>
          <w:numId w:val="25"/>
        </w:numPr>
        <w:spacing w:before="0" w:line="216" w:lineRule="auto"/>
        <w:rPr>
          <w:lang w:val="ru-RU"/>
        </w:rPr>
      </w:pPr>
      <w:r w:rsidRPr="009B4FA3">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05756256" w14:textId="77777777" w:rsidR="009B4FA3" w:rsidRPr="009B4FA3" w:rsidRDefault="009B4FA3" w:rsidP="009B4FA3">
      <w:pPr>
        <w:spacing w:before="0" w:line="216" w:lineRule="auto"/>
        <w:ind w:left="360"/>
        <w:rPr>
          <w:lang w:val="ru-RU"/>
        </w:rPr>
      </w:pPr>
    </w:p>
    <w:p w14:paraId="034A2376" w14:textId="77777777" w:rsidR="009B4FA3" w:rsidRPr="009B4FA3" w:rsidRDefault="009B4FA3" w:rsidP="009B4FA3">
      <w:pPr>
        <w:spacing w:before="0" w:line="216" w:lineRule="auto"/>
        <w:ind w:firstLine="567"/>
        <w:jc w:val="left"/>
        <w:rPr>
          <w:b/>
          <w:u w:val="single"/>
          <w:lang w:val="sr-Cyrl-CS"/>
        </w:rPr>
      </w:pPr>
      <w:r w:rsidRPr="009B4FA3">
        <w:rPr>
          <w:b/>
          <w:u w:val="single"/>
          <w:lang w:val="sr-Cyrl-CS"/>
        </w:rPr>
        <w:t>II ОБАВЕЗЕ ИЗВОЂАЧА РАДОВА ЧИЈИ СУ ЗАПОСЛЕНИ АНГАЖОВАНИ</w:t>
      </w:r>
    </w:p>
    <w:p w14:paraId="4E3F0B68" w14:textId="77777777" w:rsidR="009B4FA3" w:rsidRPr="009B4FA3" w:rsidRDefault="009B4FA3" w:rsidP="009B4FA3">
      <w:pPr>
        <w:spacing w:before="0" w:line="216" w:lineRule="auto"/>
        <w:ind w:firstLine="567"/>
        <w:jc w:val="left"/>
        <w:rPr>
          <w:b/>
          <w:u w:val="single"/>
          <w:lang w:val="sr-Cyrl-CS"/>
        </w:rPr>
      </w:pPr>
      <w:r w:rsidRPr="009B4FA3">
        <w:rPr>
          <w:b/>
          <w:u w:val="single"/>
          <w:lang w:val="sr-Cyrl-CS"/>
        </w:rPr>
        <w:t>ПО „НОРМА ЧАС“</w:t>
      </w:r>
    </w:p>
    <w:p w14:paraId="63A56EB2" w14:textId="77777777" w:rsidR="009B4FA3" w:rsidRPr="009B4FA3" w:rsidRDefault="009B4FA3" w:rsidP="009B4FA3">
      <w:pPr>
        <w:spacing w:before="0" w:line="216" w:lineRule="auto"/>
        <w:ind w:firstLine="567"/>
        <w:jc w:val="left"/>
        <w:rPr>
          <w:b/>
          <w:u w:val="single"/>
          <w:lang w:val="sr-Cyrl-CS"/>
        </w:rPr>
      </w:pPr>
    </w:p>
    <w:p w14:paraId="5C94924E" w14:textId="77777777" w:rsidR="009B4FA3" w:rsidRPr="009B4FA3" w:rsidRDefault="009B4FA3" w:rsidP="009B4FA3">
      <w:pPr>
        <w:autoSpaceDE w:val="0"/>
        <w:autoSpaceDN w:val="0"/>
        <w:adjustRightInd w:val="0"/>
        <w:spacing w:before="0"/>
        <w:jc w:val="left"/>
        <w:rPr>
          <w:rFonts w:cs="Arial"/>
          <w:lang w:val="sr-Cyrl-RS"/>
        </w:rPr>
      </w:pPr>
      <w:r w:rsidRPr="009B4FA3">
        <w:rPr>
          <w:rFonts w:cs="Arial"/>
          <w:color w:val="000000"/>
          <w:lang w:val="sr-Cyrl-RS"/>
        </w:rPr>
        <w:t>И</w:t>
      </w:r>
      <w:r w:rsidRPr="009B4FA3">
        <w:rPr>
          <w:rFonts w:cs="Arial"/>
          <w:color w:val="000000"/>
          <w:lang w:val="sr-Latn-CS"/>
        </w:rPr>
        <w:t>звођач радова</w:t>
      </w:r>
      <w:r w:rsidRPr="009B4FA3">
        <w:rPr>
          <w:rFonts w:cs="Arial"/>
          <w:color w:val="000000"/>
          <w:lang w:val="sr-Cyrl-RS"/>
        </w:rPr>
        <w:t xml:space="preserve"> који своје запослене ангажују по „норма часу“, у организацији ТЕНТ, обавезан је </w:t>
      </w:r>
      <w:r w:rsidRPr="009B4FA3">
        <w:rPr>
          <w:rFonts w:cs="Arial"/>
          <w:lang w:val="sr-Cyrl-RS"/>
        </w:rPr>
        <w:t>да:</w:t>
      </w:r>
    </w:p>
    <w:p w14:paraId="4ABDACE7" w14:textId="77777777" w:rsidR="009B4FA3" w:rsidRPr="009B4FA3" w:rsidRDefault="009B4FA3" w:rsidP="009B4FA3">
      <w:pPr>
        <w:autoSpaceDE w:val="0"/>
        <w:autoSpaceDN w:val="0"/>
        <w:adjustRightInd w:val="0"/>
        <w:spacing w:before="0"/>
        <w:jc w:val="left"/>
        <w:rPr>
          <w:rFonts w:ascii="Times New Roman" w:hAnsi="Times New Roman"/>
          <w:sz w:val="24"/>
          <w:szCs w:val="24"/>
        </w:rPr>
      </w:pPr>
    </w:p>
    <w:p w14:paraId="699EE957" w14:textId="77777777" w:rsidR="009B4FA3" w:rsidRPr="009B4FA3" w:rsidRDefault="009B4FA3" w:rsidP="00A25949">
      <w:pPr>
        <w:numPr>
          <w:ilvl w:val="0"/>
          <w:numId w:val="26"/>
        </w:numPr>
        <w:tabs>
          <w:tab w:val="num" w:pos="360"/>
        </w:tabs>
        <w:spacing w:before="0" w:line="216" w:lineRule="auto"/>
        <w:rPr>
          <w:lang w:val="ru-RU"/>
        </w:rPr>
      </w:pPr>
      <w:r w:rsidRPr="009B4FA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106A9D21" w14:textId="77777777" w:rsidR="009B4FA3" w:rsidRPr="009B4FA3" w:rsidRDefault="009B4FA3" w:rsidP="00A25949">
      <w:pPr>
        <w:numPr>
          <w:ilvl w:val="0"/>
          <w:numId w:val="26"/>
        </w:numPr>
        <w:tabs>
          <w:tab w:val="num" w:pos="360"/>
        </w:tabs>
        <w:spacing w:before="0" w:line="216" w:lineRule="auto"/>
        <w:rPr>
          <w:lang w:val="ru-RU"/>
        </w:rPr>
      </w:pPr>
      <w:r w:rsidRPr="009B4FA3">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51AAB64" w14:textId="77777777" w:rsidR="009B4FA3" w:rsidRPr="009B4FA3" w:rsidRDefault="009B4FA3" w:rsidP="00A25949">
      <w:pPr>
        <w:numPr>
          <w:ilvl w:val="0"/>
          <w:numId w:val="26"/>
        </w:numPr>
        <w:tabs>
          <w:tab w:val="num" w:pos="360"/>
        </w:tabs>
        <w:spacing w:before="0" w:line="216" w:lineRule="auto"/>
        <w:rPr>
          <w:lang w:val="ru-RU"/>
        </w:rPr>
      </w:pPr>
      <w:r w:rsidRPr="009B4FA3">
        <w:rPr>
          <w:lang w:val="ru-RU"/>
        </w:rPr>
        <w:t>За извођење радова (обављање посла) ангажује здравствено способне запослене,</w:t>
      </w:r>
    </w:p>
    <w:p w14:paraId="4B2E0234" w14:textId="77777777" w:rsidR="009B4FA3" w:rsidRPr="009B4FA3" w:rsidRDefault="009B4FA3" w:rsidP="00A25949">
      <w:pPr>
        <w:numPr>
          <w:ilvl w:val="0"/>
          <w:numId w:val="26"/>
        </w:numPr>
        <w:tabs>
          <w:tab w:val="num" w:pos="360"/>
        </w:tabs>
        <w:spacing w:before="0" w:line="216" w:lineRule="auto"/>
        <w:rPr>
          <w:lang w:val="ru-RU"/>
        </w:rPr>
      </w:pPr>
      <w:r w:rsidRPr="009B4FA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3F176DCA" w14:textId="77777777" w:rsidR="009B4FA3" w:rsidRPr="009B4FA3" w:rsidRDefault="009B4FA3" w:rsidP="00A25949">
      <w:pPr>
        <w:numPr>
          <w:ilvl w:val="0"/>
          <w:numId w:val="26"/>
        </w:numPr>
        <w:spacing w:before="0" w:line="216" w:lineRule="auto"/>
        <w:rPr>
          <w:lang w:val="ru-RU"/>
        </w:rPr>
      </w:pPr>
      <w:r w:rsidRPr="009B4FA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00DBC39D" w14:textId="77777777" w:rsidR="009B4FA3" w:rsidRPr="009B4FA3" w:rsidRDefault="009B4FA3" w:rsidP="00A25949">
      <w:pPr>
        <w:numPr>
          <w:ilvl w:val="0"/>
          <w:numId w:val="26"/>
        </w:numPr>
        <w:spacing w:before="0" w:line="216" w:lineRule="auto"/>
        <w:rPr>
          <w:lang w:val="ru-RU"/>
        </w:rPr>
      </w:pPr>
      <w:r w:rsidRPr="009B4FA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09EC20BA" w14:textId="77777777" w:rsidR="009B4FA3" w:rsidRPr="009B4FA3" w:rsidRDefault="009B4FA3" w:rsidP="00A25949">
      <w:pPr>
        <w:numPr>
          <w:ilvl w:val="0"/>
          <w:numId w:val="26"/>
        </w:numPr>
        <w:spacing w:before="0" w:line="216" w:lineRule="auto"/>
        <w:rPr>
          <w:lang w:val="ru-RU"/>
        </w:rPr>
      </w:pPr>
      <w:r w:rsidRPr="009B4FA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2B02603" w14:textId="77777777" w:rsidR="009B4FA3" w:rsidRPr="009B4FA3" w:rsidRDefault="009B4FA3" w:rsidP="00A25949">
      <w:pPr>
        <w:numPr>
          <w:ilvl w:val="0"/>
          <w:numId w:val="26"/>
        </w:numPr>
        <w:spacing w:before="0" w:line="216" w:lineRule="auto"/>
        <w:rPr>
          <w:lang w:val="ru-RU"/>
        </w:rPr>
      </w:pPr>
      <w:r w:rsidRPr="009B4FA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7AAF0708" w14:textId="77777777" w:rsidR="009B4FA3" w:rsidRPr="009B4FA3" w:rsidRDefault="009B4FA3" w:rsidP="00A25949">
      <w:pPr>
        <w:numPr>
          <w:ilvl w:val="0"/>
          <w:numId w:val="26"/>
        </w:numPr>
        <w:spacing w:before="0" w:line="216" w:lineRule="auto"/>
        <w:rPr>
          <w:lang w:val="ru-RU"/>
        </w:rPr>
      </w:pPr>
      <w:r w:rsidRPr="009B4FA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27ADC082" w14:textId="77777777" w:rsidR="009B4FA3" w:rsidRPr="009B4FA3" w:rsidRDefault="009B4FA3" w:rsidP="00A25949">
      <w:pPr>
        <w:numPr>
          <w:ilvl w:val="0"/>
          <w:numId w:val="26"/>
        </w:numPr>
        <w:spacing w:before="0" w:line="216" w:lineRule="auto"/>
        <w:rPr>
          <w:lang w:val="ru-RU"/>
        </w:rPr>
      </w:pPr>
      <w:r w:rsidRPr="009B4FA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4FBF05C8" w14:textId="77777777" w:rsidR="009B4FA3" w:rsidRPr="009B4FA3" w:rsidRDefault="009B4FA3" w:rsidP="00A25949">
      <w:pPr>
        <w:numPr>
          <w:ilvl w:val="0"/>
          <w:numId w:val="26"/>
        </w:numPr>
        <w:spacing w:before="0" w:line="216" w:lineRule="auto"/>
        <w:rPr>
          <w:lang w:val="ru-RU"/>
        </w:rPr>
      </w:pPr>
      <w:r w:rsidRPr="009B4FA3">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E4D993A" w14:textId="77777777" w:rsidR="009B4FA3" w:rsidRPr="009B4FA3" w:rsidRDefault="009B4FA3" w:rsidP="00A25949">
      <w:pPr>
        <w:numPr>
          <w:ilvl w:val="0"/>
          <w:numId w:val="26"/>
        </w:numPr>
        <w:spacing w:before="0" w:line="216" w:lineRule="auto"/>
        <w:rPr>
          <w:lang w:val="ru-RU"/>
        </w:rPr>
      </w:pPr>
      <w:r w:rsidRPr="009B4FA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1FC4287" w14:textId="77777777" w:rsidR="009B4FA3" w:rsidRPr="009B4FA3" w:rsidRDefault="009B4FA3" w:rsidP="00A25949">
      <w:pPr>
        <w:numPr>
          <w:ilvl w:val="0"/>
          <w:numId w:val="26"/>
        </w:numPr>
        <w:spacing w:before="0" w:line="216" w:lineRule="auto"/>
        <w:rPr>
          <w:lang w:val="ru-RU"/>
        </w:rPr>
      </w:pPr>
      <w:r w:rsidRPr="009B4FA3">
        <w:rPr>
          <w:lang w:val="ru-RU"/>
        </w:rPr>
        <w:t>Служби БЗР и ЗОП ТЕНТ достави копију извештаја о повреди на раду запосленог који пружа услуге ТЕНТ.</w:t>
      </w:r>
    </w:p>
    <w:p w14:paraId="359103A5" w14:textId="77777777" w:rsidR="009B4FA3" w:rsidRPr="009B4FA3" w:rsidRDefault="009B4FA3" w:rsidP="009B4FA3">
      <w:pPr>
        <w:spacing w:before="0" w:line="216" w:lineRule="auto"/>
        <w:ind w:firstLine="567"/>
        <w:jc w:val="left"/>
        <w:rPr>
          <w:b/>
          <w:u w:val="single"/>
          <w:lang w:val="sr-Latn-CS"/>
        </w:rPr>
      </w:pPr>
      <w:r w:rsidRPr="009B4FA3">
        <w:rPr>
          <w:b/>
          <w:u w:val="single"/>
          <w:lang w:val="sr-Latn-CS"/>
        </w:rPr>
        <w:t xml:space="preserve">III ОБАВЕЗЕ ТЕНТ ЗА ЗАПОСЛЕНЕ АНГАЖОВАНЕ ПО „НОРМА ЧАС“  </w:t>
      </w:r>
    </w:p>
    <w:p w14:paraId="1745992D" w14:textId="77777777" w:rsidR="009B4FA3" w:rsidRPr="009B4FA3" w:rsidRDefault="009B4FA3" w:rsidP="009B4FA3">
      <w:pPr>
        <w:spacing w:before="0" w:line="216" w:lineRule="auto"/>
        <w:ind w:firstLine="567"/>
        <w:rPr>
          <w:szCs w:val="20"/>
          <w:lang w:val="sr-Cyrl-CS"/>
        </w:rPr>
      </w:pPr>
      <w:r w:rsidRPr="009B4FA3">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64120AB8" w14:textId="77777777" w:rsidR="009B4FA3" w:rsidRPr="009B4FA3" w:rsidRDefault="009B4FA3" w:rsidP="00A25949">
      <w:pPr>
        <w:numPr>
          <w:ilvl w:val="0"/>
          <w:numId w:val="28"/>
        </w:numPr>
        <w:tabs>
          <w:tab w:val="num" w:pos="360"/>
        </w:tabs>
        <w:spacing w:before="0" w:line="216" w:lineRule="auto"/>
        <w:ind w:left="357" w:hanging="357"/>
        <w:rPr>
          <w:lang w:val="ru-RU"/>
        </w:rPr>
      </w:pPr>
      <w:r w:rsidRPr="009B4FA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2332179A" w14:textId="77777777" w:rsidR="009B4FA3" w:rsidRPr="009B4FA3" w:rsidRDefault="009B4FA3" w:rsidP="00A25949">
      <w:pPr>
        <w:numPr>
          <w:ilvl w:val="0"/>
          <w:numId w:val="28"/>
        </w:numPr>
        <w:tabs>
          <w:tab w:val="num" w:pos="360"/>
        </w:tabs>
        <w:spacing w:before="0" w:line="216" w:lineRule="auto"/>
        <w:ind w:left="357" w:hanging="357"/>
        <w:rPr>
          <w:lang w:val="ru-RU"/>
        </w:rPr>
      </w:pPr>
      <w:r w:rsidRPr="009B4FA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53C031DB" w14:textId="77777777" w:rsidR="009B4FA3" w:rsidRPr="009B4FA3" w:rsidRDefault="009B4FA3" w:rsidP="00A25949">
      <w:pPr>
        <w:numPr>
          <w:ilvl w:val="0"/>
          <w:numId w:val="28"/>
        </w:numPr>
        <w:tabs>
          <w:tab w:val="num" w:pos="360"/>
        </w:tabs>
        <w:spacing w:before="0" w:line="216" w:lineRule="auto"/>
        <w:ind w:left="357" w:hanging="357"/>
        <w:rPr>
          <w:lang w:val="ru-RU"/>
        </w:rPr>
      </w:pPr>
      <w:r w:rsidRPr="009B4FA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0F458045" w14:textId="77777777" w:rsidR="009B4FA3" w:rsidRPr="009B4FA3" w:rsidRDefault="009B4FA3" w:rsidP="00A25949">
      <w:pPr>
        <w:numPr>
          <w:ilvl w:val="0"/>
          <w:numId w:val="28"/>
        </w:numPr>
        <w:tabs>
          <w:tab w:val="num" w:pos="360"/>
        </w:tabs>
        <w:spacing w:before="0" w:line="216" w:lineRule="auto"/>
        <w:ind w:left="357" w:hanging="357"/>
        <w:rPr>
          <w:lang w:val="ru-RU"/>
        </w:rPr>
      </w:pPr>
      <w:r w:rsidRPr="009B4FA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78568525" w14:textId="77777777" w:rsidR="009B4FA3" w:rsidRPr="009B4FA3" w:rsidRDefault="009B4FA3" w:rsidP="009B4FA3">
      <w:pPr>
        <w:spacing w:before="0" w:line="216" w:lineRule="auto"/>
        <w:ind w:firstLine="567"/>
        <w:rPr>
          <w:b/>
          <w:u w:val="single"/>
          <w:lang w:val="sr-Cyrl-RS"/>
        </w:rPr>
      </w:pPr>
      <w:r w:rsidRPr="009B4FA3">
        <w:rPr>
          <w:b/>
          <w:u w:val="single"/>
          <w:lang w:val="sr-Cyrl-RS"/>
        </w:rPr>
        <w:t>IV НЕПОШТОВАЊЕ ПРАВИЛА</w:t>
      </w:r>
    </w:p>
    <w:p w14:paraId="2A3ED17B" w14:textId="77777777" w:rsidR="009B4FA3" w:rsidRPr="009B4FA3" w:rsidRDefault="009B4FA3" w:rsidP="009B4FA3">
      <w:pPr>
        <w:spacing w:before="0" w:line="216" w:lineRule="auto"/>
        <w:ind w:firstLine="567"/>
        <w:rPr>
          <w:szCs w:val="20"/>
          <w:lang w:val="sr-Cyrl-CS"/>
        </w:rPr>
      </w:pPr>
      <w:r w:rsidRPr="009B4FA3">
        <w:rPr>
          <w:szCs w:val="20"/>
          <w:lang w:val="sr-Cyrl-CS"/>
        </w:rPr>
        <w:t>Служба БЗР и ЗОП ТЕНТ, док траје извођење уговорених радова, врши контролу примене ових правила.</w:t>
      </w:r>
    </w:p>
    <w:p w14:paraId="46F72AE2" w14:textId="77777777" w:rsidR="009B4FA3" w:rsidRPr="009B4FA3" w:rsidRDefault="009B4FA3" w:rsidP="009B4FA3">
      <w:pPr>
        <w:spacing w:before="0" w:line="216" w:lineRule="auto"/>
        <w:ind w:firstLine="567"/>
        <w:rPr>
          <w:szCs w:val="20"/>
          <w:lang w:val="sr-Cyrl-CS"/>
        </w:rPr>
      </w:pPr>
      <w:r w:rsidRPr="009B4FA3">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334F9B8" w14:textId="77777777" w:rsidR="009B4FA3" w:rsidRPr="009B4FA3" w:rsidRDefault="009B4FA3" w:rsidP="009B4FA3">
      <w:pPr>
        <w:spacing w:before="0" w:line="216" w:lineRule="auto"/>
        <w:ind w:firstLine="567"/>
        <w:rPr>
          <w:szCs w:val="20"/>
          <w:lang w:val="sr-Cyrl-CS"/>
        </w:rPr>
      </w:pPr>
      <w:r w:rsidRPr="009B4FA3">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725CC49C" w14:textId="77777777" w:rsidR="009B4FA3" w:rsidRPr="009B4FA3" w:rsidRDefault="009B4FA3" w:rsidP="009B4FA3">
      <w:pPr>
        <w:spacing w:before="0" w:line="216" w:lineRule="auto"/>
        <w:ind w:firstLine="567"/>
        <w:rPr>
          <w:szCs w:val="20"/>
          <w:lang w:val="sr-Cyrl-CS"/>
        </w:rPr>
      </w:pPr>
      <w:r w:rsidRPr="009B4FA3">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6BEF7A6C" w14:textId="77777777" w:rsidR="009B4FA3" w:rsidRPr="009B4FA3" w:rsidRDefault="009B4FA3" w:rsidP="009B4FA3">
      <w:pPr>
        <w:spacing w:before="0" w:line="216" w:lineRule="auto"/>
        <w:ind w:firstLine="567"/>
        <w:rPr>
          <w:szCs w:val="20"/>
          <w:lang w:val="sr-Cyrl-CS"/>
        </w:rPr>
      </w:pPr>
      <w:r w:rsidRPr="009B4FA3">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5D3874B3" w14:textId="77777777" w:rsidR="009B4FA3" w:rsidRPr="009B4FA3" w:rsidRDefault="009B4FA3" w:rsidP="009B4FA3">
      <w:pPr>
        <w:spacing w:before="0" w:line="216" w:lineRule="auto"/>
        <w:ind w:firstLine="567"/>
        <w:rPr>
          <w:szCs w:val="20"/>
          <w:lang w:val="sr-Cyrl-CS"/>
        </w:rPr>
      </w:pPr>
      <w:r w:rsidRPr="009B4FA3">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9E1CD6B" w14:textId="77777777" w:rsidR="009B4FA3" w:rsidRPr="009B4FA3" w:rsidRDefault="009B4FA3" w:rsidP="009B4FA3">
      <w:pPr>
        <w:spacing w:before="0" w:line="216" w:lineRule="auto"/>
        <w:ind w:firstLine="567"/>
        <w:rPr>
          <w:szCs w:val="20"/>
          <w:lang w:val="sr-Cyrl-CS"/>
        </w:rPr>
      </w:pPr>
      <w:r w:rsidRPr="009B4FA3">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46926C45" w14:textId="77777777" w:rsidR="009B4FA3" w:rsidRPr="009B4FA3" w:rsidRDefault="009B4FA3" w:rsidP="009B4FA3">
      <w:pPr>
        <w:spacing w:before="0" w:line="216" w:lineRule="auto"/>
        <w:ind w:firstLine="567"/>
        <w:rPr>
          <w:szCs w:val="20"/>
          <w:lang w:val="sr-Cyrl-CS"/>
        </w:rPr>
      </w:pPr>
      <w:r w:rsidRPr="009B4FA3">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7A506A34" w14:textId="77777777" w:rsidR="009B4FA3" w:rsidRPr="009B4FA3" w:rsidRDefault="009B4FA3" w:rsidP="009B4FA3">
      <w:pPr>
        <w:spacing w:before="0" w:line="216" w:lineRule="auto"/>
        <w:ind w:firstLine="567"/>
        <w:rPr>
          <w:szCs w:val="20"/>
          <w:lang w:val="sr-Cyrl-CS"/>
        </w:rPr>
      </w:pPr>
      <w:r w:rsidRPr="009B4FA3">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7A07569B" w14:textId="77777777" w:rsidR="009B4FA3" w:rsidRPr="009B4FA3" w:rsidRDefault="009B4FA3" w:rsidP="009B4FA3">
      <w:pPr>
        <w:spacing w:before="0" w:line="216" w:lineRule="auto"/>
        <w:ind w:firstLine="567"/>
        <w:rPr>
          <w:szCs w:val="20"/>
          <w:lang w:val="sr-Cyrl-CS"/>
        </w:rPr>
      </w:pPr>
      <w:r w:rsidRPr="009B4FA3">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069272F8" w14:textId="77777777" w:rsidR="009B4FA3" w:rsidRPr="009B4FA3" w:rsidRDefault="009B4FA3" w:rsidP="009B4FA3">
      <w:pPr>
        <w:spacing w:before="0" w:line="216" w:lineRule="auto"/>
        <w:ind w:firstLine="567"/>
        <w:rPr>
          <w:b/>
          <w:szCs w:val="20"/>
          <w:u w:val="single"/>
          <w:lang w:val="sr-Cyrl-RS"/>
        </w:rPr>
      </w:pPr>
      <w:r w:rsidRPr="009B4FA3">
        <w:rPr>
          <w:b/>
          <w:szCs w:val="20"/>
          <w:u w:val="single"/>
          <w:lang w:val="sr-Latn-CS"/>
        </w:rPr>
        <w:t>V  САСТАНЦИ У ВЕЗИ БЕЗБЕДНОСТИ И ЗДРАВЉА НА РАДУ</w:t>
      </w:r>
    </w:p>
    <w:p w14:paraId="3B5154E8" w14:textId="77777777" w:rsidR="009B4FA3" w:rsidRPr="009B4FA3" w:rsidRDefault="009B4FA3" w:rsidP="009B4FA3">
      <w:pPr>
        <w:spacing w:before="0" w:line="216" w:lineRule="auto"/>
        <w:ind w:firstLine="567"/>
        <w:rPr>
          <w:b/>
          <w:szCs w:val="20"/>
          <w:u w:val="single"/>
          <w:lang w:val="sr-Latn-CS"/>
        </w:rPr>
      </w:pPr>
      <w:r w:rsidRPr="009B4FA3">
        <w:rPr>
          <w:szCs w:val="20"/>
          <w:lang w:val="sr-Latn-CS"/>
        </w:rPr>
        <w:lastRenderedPageBreak/>
        <w:t>Прв</w:t>
      </w:r>
      <w:r w:rsidRPr="009B4FA3">
        <w:rPr>
          <w:szCs w:val="20"/>
          <w:lang w:val="sr-Cyrl-CS"/>
        </w:rPr>
        <w:t>ом састанку за безбедност присуствују:</w:t>
      </w:r>
    </w:p>
    <w:p w14:paraId="3A3326B1"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лице за безбедност и здравље у ТЕНТ,</w:t>
      </w:r>
    </w:p>
    <w:p w14:paraId="5760290B"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 xml:space="preserve">инструктор БЗР и ЗОП из Службе за обуку кадрова. </w:t>
      </w:r>
    </w:p>
    <w:p w14:paraId="1F13758C"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надзорни орган,</w:t>
      </w:r>
    </w:p>
    <w:p w14:paraId="48913A93"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одговорно лице извођача радова на градилишту и</w:t>
      </w:r>
    </w:p>
    <w:p w14:paraId="0680F485" w14:textId="77777777" w:rsidR="009B4FA3" w:rsidRPr="009B4FA3" w:rsidRDefault="009B4FA3" w:rsidP="00A25949">
      <w:pPr>
        <w:numPr>
          <w:ilvl w:val="1"/>
          <w:numId w:val="27"/>
        </w:numPr>
        <w:tabs>
          <w:tab w:val="num" w:pos="1134"/>
        </w:tabs>
        <w:spacing w:before="0" w:line="216" w:lineRule="auto"/>
        <w:ind w:left="1134"/>
        <w:rPr>
          <w:szCs w:val="20"/>
          <w:lang w:val="sr-Cyrl-CS"/>
        </w:rPr>
      </w:pPr>
      <w:r w:rsidRPr="009B4FA3">
        <w:rPr>
          <w:szCs w:val="20"/>
          <w:lang w:val="sr-Cyrl-CS"/>
        </w:rPr>
        <w:t>одговорно лице за безбедност и здравље извођача радова.</w:t>
      </w:r>
      <w:r w:rsidRPr="009B4FA3">
        <w:rPr>
          <w:szCs w:val="20"/>
          <w:lang w:val="sr-Latn-CS"/>
        </w:rPr>
        <w:t xml:space="preserve"> </w:t>
      </w:r>
    </w:p>
    <w:p w14:paraId="1C314100" w14:textId="77777777" w:rsidR="009B4FA3" w:rsidRPr="009B4FA3" w:rsidRDefault="009B4FA3" w:rsidP="009B4FA3">
      <w:pPr>
        <w:spacing w:before="0" w:line="216" w:lineRule="auto"/>
        <w:ind w:firstLine="567"/>
        <w:rPr>
          <w:szCs w:val="20"/>
          <w:lang w:val="sr-Latn-CS"/>
        </w:rPr>
      </w:pPr>
      <w:r w:rsidRPr="009B4FA3">
        <w:rPr>
          <w:szCs w:val="20"/>
          <w:lang w:val="sr-Latn-CS"/>
        </w:rPr>
        <w:t xml:space="preserve">Садржај </w:t>
      </w:r>
      <w:r w:rsidRPr="009B4FA3">
        <w:rPr>
          <w:szCs w:val="20"/>
          <w:lang w:val="ru-RU"/>
        </w:rPr>
        <w:t>првог</w:t>
      </w:r>
      <w:r w:rsidRPr="009B4FA3">
        <w:rPr>
          <w:szCs w:val="20"/>
          <w:lang w:val="sr-Latn-CS"/>
        </w:rPr>
        <w:t xml:space="preserve"> састанка:</w:t>
      </w:r>
    </w:p>
    <w:p w14:paraId="289756B2" w14:textId="77777777" w:rsidR="009B4FA3" w:rsidRPr="009B4FA3" w:rsidRDefault="009B4FA3" w:rsidP="00A25949">
      <w:pPr>
        <w:numPr>
          <w:ilvl w:val="1"/>
          <w:numId w:val="27"/>
        </w:numPr>
        <w:tabs>
          <w:tab w:val="num" w:pos="1134"/>
        </w:tabs>
        <w:spacing w:before="0" w:line="216" w:lineRule="auto"/>
        <w:ind w:left="1134"/>
        <w:rPr>
          <w:lang w:val="ru-RU"/>
        </w:rPr>
      </w:pPr>
      <w:r w:rsidRPr="009B4FA3">
        <w:rPr>
          <w:lang w:val="sr-Latn-CS"/>
        </w:rPr>
        <w:t>Одређивање радног простора (контејнери за смештај радника, материјала, санитарни чворови, и др.)</w:t>
      </w:r>
      <w:r w:rsidRPr="009B4FA3">
        <w:rPr>
          <w:lang w:val="ru-RU"/>
        </w:rPr>
        <w:t>;</w:t>
      </w:r>
    </w:p>
    <w:p w14:paraId="50E5BF42" w14:textId="77777777" w:rsidR="009B4FA3" w:rsidRPr="009B4FA3" w:rsidRDefault="009B4FA3" w:rsidP="00A25949">
      <w:pPr>
        <w:numPr>
          <w:ilvl w:val="1"/>
          <w:numId w:val="27"/>
        </w:numPr>
        <w:tabs>
          <w:tab w:val="num" w:pos="1134"/>
        </w:tabs>
        <w:spacing w:before="0" w:line="216" w:lineRule="auto"/>
        <w:ind w:left="1134"/>
        <w:rPr>
          <w:lang w:val="ru-RU"/>
        </w:rPr>
      </w:pPr>
      <w:r w:rsidRPr="009B4FA3">
        <w:rPr>
          <w:lang w:val="ru-RU"/>
        </w:rPr>
        <w:t xml:space="preserve">Упознавање са </w:t>
      </w:r>
      <w:r w:rsidRPr="009B4FA3">
        <w:rPr>
          <w:lang w:val="sr-Cyrl-CS"/>
        </w:rPr>
        <w:t>опасностима и штетностима у термоенергетским постројењима и железничком саобраћају</w:t>
      </w:r>
      <w:r w:rsidRPr="009B4FA3">
        <w:rPr>
          <w:b/>
          <w:i/>
          <w:lang w:val="sr-Cyrl-CS"/>
        </w:rPr>
        <w:t>;</w:t>
      </w:r>
    </w:p>
    <w:p w14:paraId="18E72397" w14:textId="77777777" w:rsidR="009B4FA3" w:rsidRPr="009B4FA3" w:rsidRDefault="009B4FA3" w:rsidP="00A25949">
      <w:pPr>
        <w:numPr>
          <w:ilvl w:val="1"/>
          <w:numId w:val="27"/>
        </w:numPr>
        <w:tabs>
          <w:tab w:val="num" w:pos="1134"/>
        </w:tabs>
        <w:spacing w:before="0" w:line="216" w:lineRule="auto"/>
        <w:ind w:left="1134"/>
        <w:rPr>
          <w:lang w:val="ru-RU"/>
        </w:rPr>
      </w:pPr>
      <w:r w:rsidRPr="009B4FA3">
        <w:rPr>
          <w:lang w:val="sr-Latn-CS"/>
        </w:rPr>
        <w:t>Прва помоћ (телефонски бројеви, процедуре, и др.)</w:t>
      </w:r>
      <w:r w:rsidRPr="009B4FA3">
        <w:rPr>
          <w:lang w:val="ru-RU"/>
        </w:rPr>
        <w:t>;</w:t>
      </w:r>
    </w:p>
    <w:p w14:paraId="764D1ECF" w14:textId="77777777" w:rsidR="009B4FA3" w:rsidRPr="009B4FA3" w:rsidRDefault="009B4FA3" w:rsidP="00A25949">
      <w:pPr>
        <w:numPr>
          <w:ilvl w:val="1"/>
          <w:numId w:val="27"/>
        </w:numPr>
        <w:tabs>
          <w:tab w:val="num" w:pos="1134"/>
        </w:tabs>
        <w:spacing w:before="0" w:line="216" w:lineRule="auto"/>
        <w:ind w:left="1134"/>
        <w:rPr>
          <w:lang w:val="ru-RU"/>
        </w:rPr>
      </w:pPr>
      <w:r w:rsidRPr="009B4FA3">
        <w:rPr>
          <w:lang w:val="sr-Latn-CS"/>
        </w:rPr>
        <w:t>Противпожарна заштита (телефонски бројеви, процедуре, дозволе и др.), опасне материје (хемикалије, гас и горива)</w:t>
      </w:r>
      <w:r w:rsidRPr="009B4FA3">
        <w:rPr>
          <w:lang w:val="sr-Cyrl-CS"/>
        </w:rPr>
        <w:t>, заштита животне средине</w:t>
      </w:r>
      <w:r w:rsidRPr="009B4FA3">
        <w:rPr>
          <w:lang w:val="ru-RU"/>
        </w:rPr>
        <w:t>;</w:t>
      </w:r>
    </w:p>
    <w:p w14:paraId="07A3EBEE" w14:textId="77777777" w:rsidR="009B4FA3" w:rsidRPr="009B4FA3" w:rsidRDefault="009B4FA3" w:rsidP="00A25949">
      <w:pPr>
        <w:numPr>
          <w:ilvl w:val="1"/>
          <w:numId w:val="27"/>
        </w:numPr>
        <w:tabs>
          <w:tab w:val="num" w:pos="1134"/>
        </w:tabs>
        <w:spacing w:before="0" w:line="216" w:lineRule="auto"/>
        <w:ind w:left="1134"/>
        <w:rPr>
          <w:lang w:val="ru-RU"/>
        </w:rPr>
      </w:pPr>
      <w:r w:rsidRPr="009B4FA3">
        <w:rPr>
          <w:lang w:val="sr-Latn-CS"/>
        </w:rPr>
        <w:t>Лична</w:t>
      </w:r>
      <w:r w:rsidRPr="009B4FA3">
        <w:rPr>
          <w:lang w:val="ru-RU"/>
        </w:rPr>
        <w:t xml:space="preserve"> и колективна</w:t>
      </w:r>
      <w:r w:rsidRPr="009B4FA3">
        <w:rPr>
          <w:lang w:val="sr-Latn-CS"/>
        </w:rPr>
        <w:t xml:space="preserve"> заштитна опрема</w:t>
      </w:r>
      <w:r w:rsidRPr="009B4FA3">
        <w:rPr>
          <w:lang w:val="ru-RU"/>
        </w:rPr>
        <w:t>;</w:t>
      </w:r>
    </w:p>
    <w:p w14:paraId="369EBF2F" w14:textId="77777777" w:rsidR="009B4FA3" w:rsidRPr="009B4FA3" w:rsidRDefault="009B4FA3" w:rsidP="00A25949">
      <w:pPr>
        <w:numPr>
          <w:ilvl w:val="1"/>
          <w:numId w:val="27"/>
        </w:numPr>
        <w:tabs>
          <w:tab w:val="num" w:pos="1134"/>
        </w:tabs>
        <w:spacing w:before="0" w:line="216" w:lineRule="auto"/>
        <w:ind w:left="1134"/>
        <w:rPr>
          <w:lang w:val="ru-RU"/>
        </w:rPr>
      </w:pPr>
      <w:r w:rsidRPr="009B4FA3">
        <w:rPr>
          <w:lang w:val="sr-Latn-CS"/>
        </w:rPr>
        <w:t>Правила саобраћаја</w:t>
      </w:r>
      <w:r w:rsidRPr="009B4FA3">
        <w:rPr>
          <w:lang w:val="ru-RU"/>
        </w:rPr>
        <w:t>;</w:t>
      </w:r>
    </w:p>
    <w:p w14:paraId="031950FC" w14:textId="77777777" w:rsidR="009B4FA3" w:rsidRPr="009B4FA3" w:rsidRDefault="009B4FA3" w:rsidP="00A25949">
      <w:pPr>
        <w:numPr>
          <w:ilvl w:val="1"/>
          <w:numId w:val="27"/>
        </w:numPr>
        <w:tabs>
          <w:tab w:val="num" w:pos="1134"/>
        </w:tabs>
        <w:spacing w:before="0" w:line="216" w:lineRule="auto"/>
        <w:ind w:left="1134"/>
        <w:rPr>
          <w:lang w:val="ru-RU"/>
        </w:rPr>
      </w:pPr>
      <w:r w:rsidRPr="009B4FA3">
        <w:rPr>
          <w:lang w:val="ru-RU"/>
        </w:rPr>
        <w:t>Одржавање</w:t>
      </w:r>
      <w:r w:rsidRPr="009B4FA3">
        <w:rPr>
          <w:lang w:val="sr-Latn-CS"/>
        </w:rPr>
        <w:t xml:space="preserve"> и чишћење </w:t>
      </w:r>
      <w:r w:rsidRPr="009B4FA3">
        <w:rPr>
          <w:lang w:val="ru-RU"/>
        </w:rPr>
        <w:t>радног простора;</w:t>
      </w:r>
    </w:p>
    <w:p w14:paraId="7D447E07" w14:textId="77777777" w:rsidR="009B4FA3" w:rsidRPr="009B4FA3" w:rsidRDefault="009B4FA3" w:rsidP="00A25949">
      <w:pPr>
        <w:numPr>
          <w:ilvl w:val="1"/>
          <w:numId w:val="27"/>
        </w:numPr>
        <w:tabs>
          <w:tab w:val="num" w:pos="1134"/>
        </w:tabs>
        <w:spacing w:before="0" w:line="216" w:lineRule="auto"/>
        <w:ind w:left="1134"/>
        <w:rPr>
          <w:lang w:val="ru-RU"/>
        </w:rPr>
      </w:pPr>
      <w:r w:rsidRPr="009B4FA3">
        <w:rPr>
          <w:lang w:val="sr-Latn-CS"/>
        </w:rPr>
        <w:t>Имен</w:t>
      </w:r>
      <w:r w:rsidRPr="009B4FA3">
        <w:rPr>
          <w:lang w:val="ru-RU"/>
        </w:rPr>
        <w:t xml:space="preserve">овање </w:t>
      </w:r>
      <w:r w:rsidRPr="009B4FA3">
        <w:rPr>
          <w:lang w:val="sr-Latn-CS"/>
        </w:rPr>
        <w:t>одговор</w:t>
      </w:r>
      <w:r w:rsidRPr="009B4FA3">
        <w:rPr>
          <w:lang w:val="ru-RU"/>
        </w:rPr>
        <w:t>них</w:t>
      </w:r>
      <w:r w:rsidRPr="009B4FA3">
        <w:rPr>
          <w:lang w:val="sr-Latn-CS"/>
        </w:rPr>
        <w:t xml:space="preserve"> лица</w:t>
      </w:r>
      <w:r w:rsidRPr="009B4FA3">
        <w:rPr>
          <w:lang w:val="ru-RU"/>
        </w:rPr>
        <w:t>;</w:t>
      </w:r>
    </w:p>
    <w:p w14:paraId="47A3D25F" w14:textId="77777777" w:rsidR="009B4FA3" w:rsidRPr="009B4FA3" w:rsidRDefault="009B4FA3" w:rsidP="00A25949">
      <w:pPr>
        <w:numPr>
          <w:ilvl w:val="1"/>
          <w:numId w:val="27"/>
        </w:numPr>
        <w:tabs>
          <w:tab w:val="num" w:pos="1134"/>
        </w:tabs>
        <w:spacing w:before="0" w:line="216" w:lineRule="auto"/>
        <w:ind w:left="1134"/>
        <w:rPr>
          <w:lang w:val="ru-RU"/>
        </w:rPr>
      </w:pPr>
      <w:r w:rsidRPr="009B4FA3">
        <w:rPr>
          <w:lang w:val="ru-RU"/>
        </w:rPr>
        <w:t>Поступак у случају п</w:t>
      </w:r>
      <w:r w:rsidRPr="009B4FA3">
        <w:rPr>
          <w:lang w:val="sr-Latn-CS"/>
        </w:rPr>
        <w:t>овреде на раду</w:t>
      </w:r>
      <w:r w:rsidRPr="009B4FA3">
        <w:rPr>
          <w:lang w:val="ru-RU"/>
        </w:rPr>
        <w:t>;</w:t>
      </w:r>
    </w:p>
    <w:p w14:paraId="72CA72A1" w14:textId="77777777" w:rsidR="009B4FA3" w:rsidRPr="009B4FA3" w:rsidRDefault="009B4FA3" w:rsidP="00A25949">
      <w:pPr>
        <w:numPr>
          <w:ilvl w:val="1"/>
          <w:numId w:val="27"/>
        </w:numPr>
        <w:tabs>
          <w:tab w:val="num" w:pos="1134"/>
        </w:tabs>
        <w:spacing w:before="0" w:line="216" w:lineRule="auto"/>
        <w:ind w:left="1134"/>
        <w:rPr>
          <w:lang w:val="sr-Latn-CS"/>
        </w:rPr>
      </w:pPr>
      <w:r w:rsidRPr="009B4FA3">
        <w:rPr>
          <w:lang w:val="sr-Latn-CS"/>
        </w:rPr>
        <w:t xml:space="preserve">Последице </w:t>
      </w:r>
      <w:r w:rsidRPr="009B4FA3">
        <w:rPr>
          <w:lang w:val="ru-RU"/>
        </w:rPr>
        <w:t>непоштовања Правила безбедности на раду ТЕНТ и</w:t>
      </w:r>
    </w:p>
    <w:p w14:paraId="5B9C8ECF" w14:textId="77777777" w:rsidR="009B4FA3" w:rsidRPr="009B4FA3" w:rsidRDefault="009B4FA3" w:rsidP="00A25949">
      <w:pPr>
        <w:numPr>
          <w:ilvl w:val="1"/>
          <w:numId w:val="27"/>
        </w:numPr>
        <w:tabs>
          <w:tab w:val="num" w:pos="1134"/>
        </w:tabs>
        <w:spacing w:before="0" w:line="216" w:lineRule="auto"/>
        <w:ind w:left="1134"/>
        <w:rPr>
          <w:lang w:val="sr-Latn-CS"/>
        </w:rPr>
      </w:pPr>
      <w:r w:rsidRPr="009B4FA3">
        <w:rPr>
          <w:lang w:val="ru-RU"/>
        </w:rPr>
        <w:t>План заједничких мера</w:t>
      </w:r>
    </w:p>
    <w:p w14:paraId="201F92DD" w14:textId="77777777" w:rsidR="009B4FA3" w:rsidRPr="009B4FA3" w:rsidRDefault="009B4FA3" w:rsidP="009B4FA3">
      <w:pPr>
        <w:spacing w:before="0" w:line="216" w:lineRule="auto"/>
        <w:ind w:firstLine="567"/>
        <w:rPr>
          <w:szCs w:val="20"/>
          <w:lang w:val="sr-Latn-CS"/>
        </w:rPr>
      </w:pPr>
      <w:r w:rsidRPr="009B4FA3">
        <w:rPr>
          <w:szCs w:val="20"/>
          <w:lang w:val="ru-RU"/>
        </w:rPr>
        <w:t xml:space="preserve">   </w:t>
      </w:r>
      <w:r w:rsidRPr="009B4FA3">
        <w:rPr>
          <w:szCs w:val="20"/>
          <w:lang w:val="sr-Latn-CS"/>
        </w:rPr>
        <w:t>Редовни састанци (једном недељно) одржава</w:t>
      </w:r>
      <w:r w:rsidRPr="009B4FA3">
        <w:rPr>
          <w:szCs w:val="20"/>
          <w:lang w:val="sr-Cyrl-CS"/>
        </w:rPr>
        <w:t>ју</w:t>
      </w:r>
      <w:r w:rsidRPr="009B4FA3">
        <w:rPr>
          <w:szCs w:val="20"/>
          <w:lang w:val="sr-Latn-CS"/>
        </w:rPr>
        <w:t xml:space="preserve"> се са сваким извођачем посебно или са свим извођачима заједно. Састанак води </w:t>
      </w:r>
      <w:r w:rsidRPr="009B4FA3">
        <w:rPr>
          <w:szCs w:val="20"/>
          <w:lang w:val="sr-Cyrl-CS"/>
        </w:rPr>
        <w:t>надзорни орган -</w:t>
      </w:r>
      <w:r w:rsidRPr="009B4FA3">
        <w:rPr>
          <w:szCs w:val="20"/>
          <w:lang w:val="sr-Latn-CS"/>
        </w:rPr>
        <w:t xml:space="preserve"> вођа пројекта и одговорно лице за безбедност </w:t>
      </w:r>
      <w:r w:rsidRPr="009B4FA3">
        <w:rPr>
          <w:szCs w:val="20"/>
          <w:lang w:val="sr-Cyrl-CS"/>
        </w:rPr>
        <w:t>ТЕНТ.</w:t>
      </w:r>
    </w:p>
    <w:p w14:paraId="7651DED4" w14:textId="77777777" w:rsidR="009B4FA3" w:rsidRPr="009B4FA3" w:rsidRDefault="009B4FA3" w:rsidP="009B4FA3">
      <w:pPr>
        <w:spacing w:before="0" w:line="216" w:lineRule="auto"/>
        <w:ind w:firstLine="567"/>
        <w:rPr>
          <w:szCs w:val="20"/>
          <w:lang w:val="sr-Latn-CS"/>
        </w:rPr>
      </w:pPr>
      <w:r w:rsidRPr="009B4FA3">
        <w:rPr>
          <w:szCs w:val="20"/>
          <w:lang w:val="sr-Latn-CS"/>
        </w:rPr>
        <w:t>Садржај</w:t>
      </w:r>
      <w:r w:rsidRPr="009B4FA3">
        <w:rPr>
          <w:szCs w:val="20"/>
          <w:lang w:val="ru-RU"/>
        </w:rPr>
        <w:t xml:space="preserve"> редовног</w:t>
      </w:r>
      <w:r w:rsidRPr="009B4FA3">
        <w:rPr>
          <w:szCs w:val="20"/>
          <w:lang w:val="sr-Latn-CS"/>
        </w:rPr>
        <w:t xml:space="preserve"> састанка:</w:t>
      </w:r>
    </w:p>
    <w:p w14:paraId="3DDE7436" w14:textId="77777777" w:rsidR="009B4FA3" w:rsidRPr="009B4FA3" w:rsidRDefault="009B4FA3" w:rsidP="00A25949">
      <w:pPr>
        <w:numPr>
          <w:ilvl w:val="1"/>
          <w:numId w:val="27"/>
        </w:numPr>
        <w:tabs>
          <w:tab w:val="num" w:pos="1134"/>
          <w:tab w:val="left" w:pos="7005"/>
        </w:tabs>
        <w:spacing w:before="0" w:line="216" w:lineRule="auto"/>
        <w:ind w:left="1134"/>
        <w:rPr>
          <w:lang w:val="ru-RU"/>
        </w:rPr>
      </w:pPr>
      <w:r w:rsidRPr="009B4FA3">
        <w:rPr>
          <w:lang w:val="ru-RU"/>
        </w:rPr>
        <w:t xml:space="preserve">Стање </w:t>
      </w:r>
      <w:r w:rsidRPr="009B4FA3">
        <w:rPr>
          <w:lang w:val="sr-Latn-CS"/>
        </w:rPr>
        <w:t>радног и складишног простора</w:t>
      </w:r>
      <w:r w:rsidRPr="009B4FA3">
        <w:rPr>
          <w:lang w:val="ru-RU"/>
        </w:rPr>
        <w:t>;</w:t>
      </w:r>
    </w:p>
    <w:p w14:paraId="1A1D0593" w14:textId="77777777" w:rsidR="009B4FA3" w:rsidRPr="009B4FA3" w:rsidRDefault="009B4FA3" w:rsidP="00A25949">
      <w:pPr>
        <w:numPr>
          <w:ilvl w:val="1"/>
          <w:numId w:val="27"/>
        </w:numPr>
        <w:tabs>
          <w:tab w:val="num" w:pos="1134"/>
          <w:tab w:val="left" w:pos="7005"/>
        </w:tabs>
        <w:spacing w:before="0" w:line="216" w:lineRule="auto"/>
        <w:ind w:left="1134"/>
        <w:rPr>
          <w:lang w:val="ru-RU"/>
        </w:rPr>
      </w:pPr>
      <w:r w:rsidRPr="009B4FA3">
        <w:rPr>
          <w:lang w:val="ru-RU"/>
        </w:rPr>
        <w:t>Стање</w:t>
      </w:r>
      <w:r w:rsidRPr="009B4FA3">
        <w:rPr>
          <w:lang w:val="sr-Latn-CS"/>
        </w:rPr>
        <w:t xml:space="preserve"> противпожаре заштите, опасних материја (хемикалије, гас, горива)</w:t>
      </w:r>
      <w:r w:rsidRPr="009B4FA3">
        <w:rPr>
          <w:lang w:val="ru-RU"/>
        </w:rPr>
        <w:t>;</w:t>
      </w:r>
    </w:p>
    <w:p w14:paraId="666B9697" w14:textId="77777777" w:rsidR="009B4FA3" w:rsidRPr="009B4FA3" w:rsidRDefault="009B4FA3" w:rsidP="00A25949">
      <w:pPr>
        <w:numPr>
          <w:ilvl w:val="1"/>
          <w:numId w:val="27"/>
        </w:numPr>
        <w:tabs>
          <w:tab w:val="num" w:pos="1134"/>
          <w:tab w:val="left" w:pos="7005"/>
        </w:tabs>
        <w:spacing w:before="0" w:line="216" w:lineRule="auto"/>
        <w:ind w:left="1134"/>
        <w:rPr>
          <w:lang w:val="ru-RU"/>
        </w:rPr>
      </w:pPr>
      <w:r w:rsidRPr="009B4FA3">
        <w:rPr>
          <w:lang w:val="ru-RU"/>
        </w:rPr>
        <w:t>Коришћење л</w:t>
      </w:r>
      <w:r w:rsidRPr="009B4FA3">
        <w:rPr>
          <w:lang w:val="sr-Latn-CS"/>
        </w:rPr>
        <w:t xml:space="preserve">ичне </w:t>
      </w:r>
      <w:r w:rsidRPr="009B4FA3">
        <w:rPr>
          <w:lang w:val="ru-RU"/>
        </w:rPr>
        <w:t>и колективне</w:t>
      </w:r>
      <w:r w:rsidRPr="009B4FA3">
        <w:rPr>
          <w:lang w:val="sr-Latn-CS"/>
        </w:rPr>
        <w:t xml:space="preserve"> заштитне опреме</w:t>
      </w:r>
      <w:r w:rsidRPr="009B4FA3">
        <w:rPr>
          <w:lang w:val="ru-RU"/>
        </w:rPr>
        <w:t>;</w:t>
      </w:r>
    </w:p>
    <w:p w14:paraId="487D15EB" w14:textId="77777777" w:rsidR="009B4FA3" w:rsidRPr="009B4FA3" w:rsidRDefault="009B4FA3" w:rsidP="00A25949">
      <w:pPr>
        <w:numPr>
          <w:ilvl w:val="1"/>
          <w:numId w:val="27"/>
        </w:numPr>
        <w:tabs>
          <w:tab w:val="num" w:pos="1134"/>
          <w:tab w:val="left" w:pos="7005"/>
        </w:tabs>
        <w:spacing w:before="0" w:line="216" w:lineRule="auto"/>
        <w:ind w:left="1134"/>
        <w:rPr>
          <w:lang w:val="ru-RU"/>
        </w:rPr>
      </w:pPr>
      <w:r w:rsidRPr="009B4FA3">
        <w:rPr>
          <w:lang w:val="ru-RU"/>
        </w:rPr>
        <w:t>Поштовање п</w:t>
      </w:r>
      <w:r w:rsidRPr="009B4FA3">
        <w:rPr>
          <w:lang w:val="sr-Latn-CS"/>
        </w:rPr>
        <w:t>равила саобраћаја</w:t>
      </w:r>
      <w:r w:rsidRPr="009B4FA3">
        <w:rPr>
          <w:lang w:val="ru-RU"/>
        </w:rPr>
        <w:t>;</w:t>
      </w:r>
    </w:p>
    <w:p w14:paraId="01BEA3E7" w14:textId="77777777" w:rsidR="009B4FA3" w:rsidRPr="009B4FA3" w:rsidRDefault="009B4FA3" w:rsidP="00A25949">
      <w:pPr>
        <w:numPr>
          <w:ilvl w:val="1"/>
          <w:numId w:val="27"/>
        </w:numPr>
        <w:tabs>
          <w:tab w:val="num" w:pos="1134"/>
          <w:tab w:val="left" w:pos="7005"/>
        </w:tabs>
        <w:spacing w:before="0" w:line="216" w:lineRule="auto"/>
        <w:ind w:left="1134"/>
        <w:rPr>
          <w:lang w:val="ru-RU"/>
        </w:rPr>
      </w:pPr>
      <w:r w:rsidRPr="009B4FA3">
        <w:rPr>
          <w:lang w:val="sr-Latn-CS"/>
        </w:rPr>
        <w:t>Процене ризика од повреда</w:t>
      </w:r>
      <w:r w:rsidRPr="009B4FA3">
        <w:rPr>
          <w:lang w:val="ru-RU"/>
        </w:rPr>
        <w:t xml:space="preserve"> и</w:t>
      </w:r>
    </w:p>
    <w:p w14:paraId="09A28BFE" w14:textId="77777777" w:rsidR="009B4FA3" w:rsidRPr="009B4FA3" w:rsidRDefault="009B4FA3" w:rsidP="00A25949">
      <w:pPr>
        <w:numPr>
          <w:ilvl w:val="1"/>
          <w:numId w:val="27"/>
        </w:numPr>
        <w:tabs>
          <w:tab w:val="num" w:pos="1134"/>
          <w:tab w:val="left" w:pos="7005"/>
        </w:tabs>
        <w:spacing w:before="0" w:line="216" w:lineRule="auto"/>
        <w:ind w:left="1134"/>
        <w:rPr>
          <w:lang w:val="sr-Latn-CS"/>
        </w:rPr>
      </w:pPr>
      <w:r w:rsidRPr="009B4FA3">
        <w:rPr>
          <w:lang w:val="sr-Latn-CS"/>
        </w:rPr>
        <w:t>Могућност побољшања безбедности</w:t>
      </w:r>
      <w:r w:rsidRPr="009B4FA3">
        <w:rPr>
          <w:lang w:val="ru-RU"/>
        </w:rPr>
        <w:t xml:space="preserve"> и здравља на</w:t>
      </w:r>
      <w:r w:rsidRPr="009B4FA3">
        <w:rPr>
          <w:lang w:val="sr-Latn-CS"/>
        </w:rPr>
        <w:t xml:space="preserve"> рад</w:t>
      </w:r>
      <w:r w:rsidRPr="009B4FA3">
        <w:rPr>
          <w:lang w:val="ru-RU"/>
        </w:rPr>
        <w:t>у</w:t>
      </w:r>
      <w:r w:rsidRPr="009B4FA3">
        <w:rPr>
          <w:lang w:val="sr-Latn-CS"/>
        </w:rPr>
        <w:t>.</w:t>
      </w:r>
    </w:p>
    <w:p w14:paraId="16576A0C" w14:textId="77777777" w:rsidR="003A49ED" w:rsidRPr="00037196" w:rsidRDefault="003A49ED" w:rsidP="003A49ED">
      <w:pPr>
        <w:pStyle w:val="KDParagraf"/>
        <w:spacing w:before="0"/>
        <w:rPr>
          <w:rFonts w:cs="Arial"/>
          <w:color w:val="FF0000"/>
        </w:rPr>
      </w:pPr>
    </w:p>
    <w:p w14:paraId="328C1924" w14:textId="77777777" w:rsidR="003A49ED" w:rsidRPr="00037196" w:rsidRDefault="003A49ED" w:rsidP="003A49ED">
      <w:pPr>
        <w:pStyle w:val="KDParagraf"/>
        <w:spacing w:before="0"/>
        <w:rPr>
          <w:rFonts w:cs="Arial"/>
        </w:rPr>
      </w:pPr>
    </w:p>
    <w:p w14:paraId="42BBD4B7" w14:textId="77777777" w:rsidR="00B64C23" w:rsidRPr="00037196" w:rsidRDefault="00B64C23" w:rsidP="003A49ED">
      <w:pPr>
        <w:pStyle w:val="KDParagraf"/>
        <w:spacing w:before="0"/>
        <w:rPr>
          <w:rFonts w:cs="Arial"/>
        </w:rPr>
      </w:pPr>
    </w:p>
    <w:p w14:paraId="7C848C2A" w14:textId="77777777" w:rsidR="003A49ED" w:rsidRPr="00037196" w:rsidRDefault="003A49ED" w:rsidP="003A49ED">
      <w:pPr>
        <w:pStyle w:val="KDParagraf"/>
        <w:spacing w:before="0"/>
        <w:rPr>
          <w:rFonts w:cs="Arial"/>
        </w:rPr>
      </w:pPr>
    </w:p>
    <w:p w14:paraId="04021807" w14:textId="77777777" w:rsidR="003A49ED" w:rsidRDefault="003A49ED" w:rsidP="003A49ED">
      <w:pPr>
        <w:pStyle w:val="KDParagraf"/>
        <w:spacing w:before="0"/>
        <w:rPr>
          <w:rFonts w:cs="Arial"/>
          <w:lang w:val="sr-Cyrl-RS"/>
        </w:rPr>
      </w:pPr>
    </w:p>
    <w:p w14:paraId="00BE1B1F" w14:textId="77777777" w:rsidR="00AE5A06" w:rsidRDefault="00AE5A06" w:rsidP="003A49ED">
      <w:pPr>
        <w:pStyle w:val="KDParagraf"/>
        <w:spacing w:before="0"/>
        <w:rPr>
          <w:rFonts w:cs="Arial"/>
          <w:lang w:val="sr-Cyrl-RS"/>
        </w:rPr>
      </w:pPr>
    </w:p>
    <w:p w14:paraId="18231A2E" w14:textId="77777777" w:rsidR="00AE5A06" w:rsidRDefault="00AE5A06" w:rsidP="003A49ED">
      <w:pPr>
        <w:pStyle w:val="KDParagraf"/>
        <w:spacing w:before="0"/>
        <w:rPr>
          <w:rFonts w:cs="Arial"/>
          <w:lang w:val="sr-Cyrl-RS"/>
        </w:rPr>
      </w:pPr>
    </w:p>
    <w:p w14:paraId="15B006BE" w14:textId="77777777" w:rsidR="00AE5A06" w:rsidRDefault="00AE5A06" w:rsidP="003A49ED">
      <w:pPr>
        <w:pStyle w:val="KDParagraf"/>
        <w:spacing w:before="0"/>
        <w:rPr>
          <w:rFonts w:cs="Arial"/>
          <w:lang w:val="sr-Cyrl-RS"/>
        </w:rPr>
      </w:pPr>
    </w:p>
    <w:p w14:paraId="1CFF7690" w14:textId="77777777" w:rsidR="00AE5A06" w:rsidRDefault="00AE5A06" w:rsidP="003A49ED">
      <w:pPr>
        <w:pStyle w:val="KDParagraf"/>
        <w:spacing w:before="0"/>
        <w:rPr>
          <w:rFonts w:cs="Arial"/>
          <w:lang w:val="sr-Cyrl-RS"/>
        </w:rPr>
      </w:pPr>
    </w:p>
    <w:p w14:paraId="0F7431BE" w14:textId="77777777" w:rsidR="00AE5A06" w:rsidRDefault="00AE5A06" w:rsidP="003A49ED">
      <w:pPr>
        <w:pStyle w:val="KDParagraf"/>
        <w:spacing w:before="0"/>
        <w:rPr>
          <w:rFonts w:cs="Arial"/>
          <w:lang w:val="sr-Cyrl-RS"/>
        </w:rPr>
      </w:pPr>
    </w:p>
    <w:p w14:paraId="77A5036D" w14:textId="77777777" w:rsidR="00AE5A06" w:rsidRDefault="00AE5A06" w:rsidP="003A49ED">
      <w:pPr>
        <w:pStyle w:val="KDParagraf"/>
        <w:spacing w:before="0"/>
        <w:rPr>
          <w:rFonts w:cs="Arial"/>
          <w:lang w:val="sr-Cyrl-RS"/>
        </w:rPr>
      </w:pPr>
    </w:p>
    <w:p w14:paraId="1081540A" w14:textId="77777777" w:rsidR="00AE5A06" w:rsidRDefault="00AE5A06" w:rsidP="003A49ED">
      <w:pPr>
        <w:pStyle w:val="KDParagraf"/>
        <w:spacing w:before="0"/>
        <w:rPr>
          <w:rFonts w:cs="Arial"/>
          <w:lang w:val="sr-Cyrl-RS"/>
        </w:rPr>
      </w:pPr>
    </w:p>
    <w:p w14:paraId="4C81C0D9" w14:textId="77777777" w:rsidR="00AE5A06" w:rsidRDefault="00AE5A06" w:rsidP="003A49ED">
      <w:pPr>
        <w:pStyle w:val="KDParagraf"/>
        <w:spacing w:before="0"/>
        <w:rPr>
          <w:rFonts w:cs="Arial"/>
          <w:lang w:val="sr-Cyrl-RS"/>
        </w:rPr>
      </w:pPr>
    </w:p>
    <w:p w14:paraId="28D02E08" w14:textId="77777777" w:rsidR="00AE5A06" w:rsidRDefault="00AE5A06" w:rsidP="003A49ED">
      <w:pPr>
        <w:pStyle w:val="KDParagraf"/>
        <w:spacing w:before="0"/>
        <w:rPr>
          <w:rFonts w:cs="Arial"/>
        </w:rPr>
      </w:pPr>
    </w:p>
    <w:p w14:paraId="440AD693" w14:textId="77777777" w:rsidR="00C77C7F" w:rsidRDefault="00C77C7F" w:rsidP="003A49ED">
      <w:pPr>
        <w:pStyle w:val="KDParagraf"/>
        <w:spacing w:before="0"/>
        <w:rPr>
          <w:rFonts w:cs="Arial"/>
        </w:rPr>
      </w:pPr>
    </w:p>
    <w:p w14:paraId="6ED6ACE0" w14:textId="77777777" w:rsidR="00C77C7F" w:rsidRDefault="00C77C7F" w:rsidP="003A49ED">
      <w:pPr>
        <w:pStyle w:val="KDParagraf"/>
        <w:spacing w:before="0"/>
        <w:rPr>
          <w:rFonts w:cs="Arial"/>
        </w:rPr>
      </w:pPr>
    </w:p>
    <w:p w14:paraId="3CB307A9" w14:textId="77777777" w:rsidR="00C77C7F" w:rsidRDefault="00C77C7F" w:rsidP="003A49ED">
      <w:pPr>
        <w:pStyle w:val="KDParagraf"/>
        <w:spacing w:before="0"/>
        <w:rPr>
          <w:rFonts w:cs="Arial"/>
        </w:rPr>
      </w:pPr>
    </w:p>
    <w:p w14:paraId="3B39A2A8" w14:textId="77777777" w:rsidR="00C77C7F" w:rsidRDefault="00C77C7F" w:rsidP="003A49ED">
      <w:pPr>
        <w:pStyle w:val="KDParagraf"/>
        <w:spacing w:before="0"/>
        <w:rPr>
          <w:rFonts w:cs="Arial"/>
        </w:rPr>
      </w:pPr>
    </w:p>
    <w:p w14:paraId="2D21CCB7" w14:textId="77777777" w:rsidR="00C77C7F" w:rsidRDefault="00C77C7F" w:rsidP="003A49ED">
      <w:pPr>
        <w:pStyle w:val="KDParagraf"/>
        <w:spacing w:before="0"/>
        <w:rPr>
          <w:rFonts w:cs="Arial"/>
        </w:rPr>
      </w:pPr>
    </w:p>
    <w:p w14:paraId="04B75F7A" w14:textId="77777777" w:rsidR="00C77C7F" w:rsidRDefault="00C77C7F" w:rsidP="003A49ED">
      <w:pPr>
        <w:pStyle w:val="KDParagraf"/>
        <w:spacing w:before="0"/>
        <w:rPr>
          <w:rFonts w:cs="Arial"/>
        </w:rPr>
      </w:pPr>
    </w:p>
    <w:p w14:paraId="09D67A61" w14:textId="77777777" w:rsidR="00C77C7F" w:rsidRDefault="00C77C7F" w:rsidP="003A49ED">
      <w:pPr>
        <w:pStyle w:val="KDParagraf"/>
        <w:spacing w:before="0"/>
        <w:rPr>
          <w:rFonts w:cs="Arial"/>
        </w:rPr>
      </w:pPr>
    </w:p>
    <w:p w14:paraId="0421916A" w14:textId="77777777" w:rsidR="00C77C7F" w:rsidRPr="00C77C7F" w:rsidRDefault="00C77C7F" w:rsidP="003A49ED">
      <w:pPr>
        <w:pStyle w:val="KDParagraf"/>
        <w:spacing w:before="0"/>
        <w:rPr>
          <w:rFonts w:cs="Arial"/>
        </w:rPr>
      </w:pPr>
    </w:p>
    <w:p w14:paraId="5F608641" w14:textId="77777777" w:rsidR="003A49ED" w:rsidRPr="00037196" w:rsidRDefault="003A49ED" w:rsidP="003A49ED">
      <w:pPr>
        <w:pStyle w:val="KDParagraf"/>
        <w:spacing w:before="0"/>
        <w:rPr>
          <w:rFonts w:cs="Arial"/>
        </w:rPr>
      </w:pPr>
    </w:p>
    <w:p w14:paraId="1C261F20" w14:textId="77777777" w:rsidR="005B3FED" w:rsidRPr="005B3FED" w:rsidRDefault="005B3FED" w:rsidP="005B3FED">
      <w:pPr>
        <w:tabs>
          <w:tab w:val="left" w:pos="567"/>
        </w:tabs>
        <w:spacing w:before="0"/>
        <w:rPr>
          <w:rFonts w:cs="Arial"/>
          <w:b/>
        </w:rPr>
      </w:pPr>
    </w:p>
    <w:sectPr w:rsidR="005B3FED" w:rsidRPr="005B3FED"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8E4F8" w14:textId="77777777" w:rsidR="00AB0FB6" w:rsidRDefault="00AB0FB6">
      <w:r>
        <w:separator/>
      </w:r>
    </w:p>
    <w:p w14:paraId="2B24BF6F" w14:textId="77777777" w:rsidR="00AB0FB6" w:rsidRDefault="00AB0FB6"/>
  </w:endnote>
  <w:endnote w:type="continuationSeparator" w:id="0">
    <w:p w14:paraId="538D4847" w14:textId="77777777" w:rsidR="00AB0FB6" w:rsidRDefault="00AB0FB6">
      <w:r>
        <w:continuationSeparator/>
      </w:r>
    </w:p>
    <w:p w14:paraId="6E1AB8F6" w14:textId="77777777" w:rsidR="00AB0FB6" w:rsidRDefault="00AB0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709E" w14:textId="77777777" w:rsidR="009521E3" w:rsidRDefault="009521E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9521E3" w:rsidRDefault="009521E3" w:rsidP="00841BE7">
    <w:pPr>
      <w:pStyle w:val="Footer"/>
      <w:ind w:right="360"/>
    </w:pPr>
  </w:p>
  <w:p w14:paraId="340F1A55" w14:textId="77777777" w:rsidR="009521E3" w:rsidRDefault="009521E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A7B13" w14:textId="77777777" w:rsidR="009521E3" w:rsidRPr="00EC5BB4" w:rsidRDefault="009521E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724D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724D3">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08042" w14:textId="77777777" w:rsidR="009521E3" w:rsidRPr="00EC5BB4" w:rsidRDefault="009521E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724D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724D3">
      <w:rPr>
        <w:rStyle w:val="PageNumber"/>
        <w:rFonts w:cs="Arial"/>
        <w:b/>
        <w:noProof/>
        <w:szCs w:val="24"/>
      </w:rPr>
      <w:t>54</w:t>
    </w:r>
    <w:r w:rsidRPr="00EC5BB4">
      <w:rPr>
        <w:rStyle w:val="PageNumber"/>
        <w:rFonts w:cs="Arial"/>
        <w:b/>
        <w:szCs w:val="24"/>
      </w:rPr>
      <w:fldChar w:fldCharType="end"/>
    </w:r>
  </w:p>
  <w:p w14:paraId="7C7538CB" w14:textId="77777777" w:rsidR="009521E3" w:rsidRDefault="00952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73F8C" w14:textId="77777777" w:rsidR="00AB0FB6" w:rsidRDefault="00AB0FB6">
      <w:r>
        <w:separator/>
      </w:r>
    </w:p>
    <w:p w14:paraId="105DC2B7" w14:textId="77777777" w:rsidR="00AB0FB6" w:rsidRDefault="00AB0FB6"/>
  </w:footnote>
  <w:footnote w:type="continuationSeparator" w:id="0">
    <w:p w14:paraId="4004BD58" w14:textId="77777777" w:rsidR="00AB0FB6" w:rsidRDefault="00AB0FB6">
      <w:r>
        <w:continuationSeparator/>
      </w:r>
    </w:p>
    <w:p w14:paraId="10E0B7E8" w14:textId="77777777" w:rsidR="00AB0FB6" w:rsidRDefault="00AB0F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2AC69" w14:textId="77777777" w:rsidR="009521E3" w:rsidRDefault="009521E3" w:rsidP="004276AD">
    <w:pPr>
      <w:pStyle w:val="Header"/>
      <w:rPr>
        <w:sz w:val="20"/>
      </w:rPr>
    </w:pPr>
  </w:p>
  <w:p w14:paraId="7E1D0458" w14:textId="2807B74E" w:rsidR="009521E3" w:rsidRPr="009521E3" w:rsidRDefault="009521E3" w:rsidP="004276AD">
    <w:pPr>
      <w:pStyle w:val="Header"/>
      <w:rPr>
        <w:sz w:val="20"/>
        <w:szCs w:val="24"/>
        <w:lang w:val="sr-Cyrl-RS"/>
      </w:rPr>
    </w:pPr>
    <w:r w:rsidRPr="009521E3">
      <w:rPr>
        <w:sz w:val="20"/>
        <w:szCs w:val="24"/>
      </w:rPr>
      <w:t>ЈП „Електропривреда Србије</w:t>
    </w:r>
    <w:proofErr w:type="gramStart"/>
    <w:r w:rsidRPr="009521E3">
      <w:rPr>
        <w:sz w:val="20"/>
        <w:szCs w:val="24"/>
      </w:rPr>
      <w:t>“ Београд</w:t>
    </w:r>
    <w:proofErr w:type="gramEnd"/>
    <w:r w:rsidRPr="009521E3">
      <w:rPr>
        <w:sz w:val="20"/>
        <w:szCs w:val="24"/>
      </w:rPr>
      <w:t xml:space="preserve">          Конкурсна документација ЈНМВ</w:t>
    </w:r>
    <w:r w:rsidRPr="009521E3">
      <w:rPr>
        <w:b/>
        <w:sz w:val="20"/>
        <w:szCs w:val="24"/>
        <w:lang w:val="sr-Cyrl-RS"/>
      </w:rPr>
      <w:t xml:space="preserve"> </w:t>
    </w:r>
    <w:r w:rsidRPr="009521E3">
      <w:rPr>
        <w:rFonts w:cs="Arial"/>
        <w:sz w:val="20"/>
        <w:lang w:val="sr-Latn-RS"/>
      </w:rPr>
      <w:t>726/2018 (</w:t>
    </w:r>
    <w:r w:rsidRPr="009521E3">
      <w:rPr>
        <w:rFonts w:eastAsia="Arial" w:cs="Arial"/>
        <w:color w:val="000000"/>
        <w:sz w:val="20"/>
        <w:lang w:val="sr-Latn-RS" w:eastAsia="sr-Latn-RS"/>
      </w:rPr>
      <w:t>3000/1696/2018</w:t>
    </w:r>
    <w:r w:rsidRPr="009521E3">
      <w:rPr>
        <w:rFonts w:cs="Arial"/>
        <w:sz w:val="20"/>
        <w:lang w:val="sr-Latn-RS"/>
      </w:rPr>
      <w:t>)</w:t>
    </w:r>
  </w:p>
  <w:p w14:paraId="3A3C99C2" w14:textId="77777777" w:rsidR="009521E3" w:rsidRPr="004276AD" w:rsidRDefault="009521E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E5E32" w14:textId="77777777" w:rsidR="009521E3" w:rsidRDefault="009521E3" w:rsidP="004276AD">
    <w:pPr>
      <w:pStyle w:val="Header"/>
    </w:pPr>
  </w:p>
  <w:p w14:paraId="21C09815" w14:textId="28EF7891" w:rsidR="009521E3" w:rsidRPr="009521E3" w:rsidRDefault="009521E3" w:rsidP="004276AD">
    <w:pPr>
      <w:pStyle w:val="Header"/>
      <w:rPr>
        <w:sz w:val="20"/>
        <w:szCs w:val="24"/>
        <w:lang w:val="sr-Cyrl-RS"/>
      </w:rPr>
    </w:pPr>
    <w:r w:rsidRPr="009521E3">
      <w:rPr>
        <w:sz w:val="20"/>
        <w:szCs w:val="24"/>
      </w:rPr>
      <w:t>ЈП „Електропривреда Србије</w:t>
    </w:r>
    <w:proofErr w:type="gramStart"/>
    <w:r w:rsidRPr="009521E3">
      <w:rPr>
        <w:sz w:val="20"/>
        <w:szCs w:val="24"/>
      </w:rPr>
      <w:t>“ Београд</w:t>
    </w:r>
    <w:proofErr w:type="gramEnd"/>
    <w:r w:rsidRPr="009521E3">
      <w:rPr>
        <w:sz w:val="20"/>
        <w:szCs w:val="24"/>
      </w:rPr>
      <w:t xml:space="preserve">          Конкурсна документација ЈНМВ</w:t>
    </w:r>
    <w:r w:rsidRPr="009521E3">
      <w:rPr>
        <w:b/>
        <w:sz w:val="20"/>
        <w:szCs w:val="24"/>
        <w:lang w:val="sr-Cyrl-RS"/>
      </w:rPr>
      <w:t xml:space="preserve"> </w:t>
    </w:r>
    <w:r w:rsidRPr="009521E3">
      <w:rPr>
        <w:rFonts w:cs="Arial"/>
        <w:sz w:val="20"/>
        <w:lang w:val="sr-Latn-RS"/>
      </w:rPr>
      <w:t>726/2018 (</w:t>
    </w:r>
    <w:r w:rsidRPr="009521E3">
      <w:rPr>
        <w:rFonts w:eastAsia="Arial" w:cs="Arial"/>
        <w:color w:val="000000"/>
        <w:sz w:val="20"/>
        <w:lang w:val="sr-Latn-RS" w:eastAsia="sr-Latn-RS"/>
      </w:rPr>
      <w:t>3000/1696/2018</w:t>
    </w:r>
    <w:r w:rsidRPr="009521E3">
      <w:rPr>
        <w:rFonts w:cs="Arial"/>
        <w:sz w:val="20"/>
        <w:lang w:val="sr-Latn-RS"/>
      </w:rPr>
      <w:t>)</w:t>
    </w:r>
  </w:p>
  <w:p w14:paraId="74971107" w14:textId="77777777" w:rsidR="009521E3" w:rsidRPr="00210557" w:rsidRDefault="009521E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AC87E86"/>
    <w:multiLevelType w:val="hybridMultilevel"/>
    <w:tmpl w:val="1B3071EA"/>
    <w:lvl w:ilvl="0" w:tplc="16FAEC5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8192070"/>
    <w:multiLevelType w:val="hybridMultilevel"/>
    <w:tmpl w:val="81FAB320"/>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265264A"/>
    <w:multiLevelType w:val="hybridMultilevel"/>
    <w:tmpl w:val="453A22D6"/>
    <w:lvl w:ilvl="0" w:tplc="BD1EC948">
      <w:start w:val="1"/>
      <w:numFmt w:val="bullet"/>
      <w:lvlText w:val="-"/>
      <w:lvlJc w:val="left"/>
      <w:pPr>
        <w:ind w:left="1080" w:hanging="360"/>
      </w:pPr>
      <w:rPr>
        <w:rFonts w:ascii="Arial" w:eastAsia="TimesNewRomanPS-BoldMT"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4"/>
  </w:num>
  <w:num w:numId="3">
    <w:abstractNumId w:val="80"/>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9"/>
  </w:num>
  <w:num w:numId="8">
    <w:abstractNumId w:val="69"/>
  </w:num>
  <w:num w:numId="9">
    <w:abstractNumId w:val="90"/>
  </w:num>
  <w:num w:numId="10">
    <w:abstractNumId w:val="71"/>
  </w:num>
  <w:num w:numId="11">
    <w:abstractNumId w:val="66"/>
  </w:num>
  <w:num w:numId="12">
    <w:abstractNumId w:val="58"/>
  </w:num>
  <w:num w:numId="13">
    <w:abstractNumId w:val="55"/>
  </w:num>
  <w:num w:numId="14">
    <w:abstractNumId w:val="72"/>
  </w:num>
  <w:num w:numId="15">
    <w:abstractNumId w:val="63"/>
  </w:num>
  <w:num w:numId="16">
    <w:abstractNumId w:val="81"/>
  </w:num>
  <w:num w:numId="17">
    <w:abstractNumId w:val="84"/>
  </w:num>
  <w:num w:numId="18">
    <w:abstractNumId w:val="81"/>
  </w:num>
  <w:num w:numId="19">
    <w:abstractNumId w:val="76"/>
  </w:num>
  <w:num w:numId="20">
    <w:abstractNumId w:val="83"/>
  </w:num>
  <w:num w:numId="21">
    <w:abstractNumId w:val="65"/>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4"/>
  </w:num>
  <w:num w:numId="24">
    <w:abstractNumId w:val="61"/>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67"/>
  </w:num>
  <w:num w:numId="30">
    <w:abstractNumId w:val="7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42FE"/>
    <w:rsid w:val="0000496D"/>
    <w:rsid w:val="00005800"/>
    <w:rsid w:val="00005C53"/>
    <w:rsid w:val="00005D85"/>
    <w:rsid w:val="00006A4D"/>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196"/>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6F06"/>
    <w:rsid w:val="0006783E"/>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19"/>
    <w:rsid w:val="000C24C5"/>
    <w:rsid w:val="000C259B"/>
    <w:rsid w:val="000C28FA"/>
    <w:rsid w:val="000C2B34"/>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4B3"/>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3C2"/>
    <w:rsid w:val="001035B7"/>
    <w:rsid w:val="00103735"/>
    <w:rsid w:val="00103A68"/>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EA"/>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271"/>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BA0"/>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8D8"/>
    <w:rsid w:val="00270AA2"/>
    <w:rsid w:val="00270B2B"/>
    <w:rsid w:val="00271733"/>
    <w:rsid w:val="00271952"/>
    <w:rsid w:val="00271C4C"/>
    <w:rsid w:val="002726E9"/>
    <w:rsid w:val="00272F3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B8"/>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42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2D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37F"/>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73C"/>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177"/>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389"/>
    <w:rsid w:val="0050179E"/>
    <w:rsid w:val="00501965"/>
    <w:rsid w:val="005019BE"/>
    <w:rsid w:val="00501A26"/>
    <w:rsid w:val="005020CD"/>
    <w:rsid w:val="00502238"/>
    <w:rsid w:val="00502D60"/>
    <w:rsid w:val="00502E1C"/>
    <w:rsid w:val="00502FB3"/>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633"/>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828"/>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B2B"/>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FED"/>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1E"/>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E5A"/>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F5"/>
    <w:rsid w:val="006A17A2"/>
    <w:rsid w:val="006A1CD1"/>
    <w:rsid w:val="006A296F"/>
    <w:rsid w:val="006A2E9B"/>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90E"/>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2A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DD9"/>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08"/>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DB"/>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388"/>
    <w:rsid w:val="008768C0"/>
    <w:rsid w:val="008770C4"/>
    <w:rsid w:val="008774EC"/>
    <w:rsid w:val="00877513"/>
    <w:rsid w:val="0087760F"/>
    <w:rsid w:val="00877BA7"/>
    <w:rsid w:val="00877D80"/>
    <w:rsid w:val="00877EFF"/>
    <w:rsid w:val="00877F45"/>
    <w:rsid w:val="008806BD"/>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F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97A"/>
    <w:rsid w:val="008B4192"/>
    <w:rsid w:val="008B4533"/>
    <w:rsid w:val="008B46D9"/>
    <w:rsid w:val="008B48B6"/>
    <w:rsid w:val="008B4B02"/>
    <w:rsid w:val="008B4F7E"/>
    <w:rsid w:val="008B51D9"/>
    <w:rsid w:val="008B568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49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BF3"/>
    <w:rsid w:val="008E2C91"/>
    <w:rsid w:val="008E2D1B"/>
    <w:rsid w:val="008E33E7"/>
    <w:rsid w:val="008E3DE9"/>
    <w:rsid w:val="008E42BF"/>
    <w:rsid w:val="008E449F"/>
    <w:rsid w:val="008E4F42"/>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D2B"/>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1E3"/>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65C"/>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1D6"/>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4FA3"/>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949"/>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12"/>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A9"/>
    <w:rsid w:val="00A82C77"/>
    <w:rsid w:val="00A8303D"/>
    <w:rsid w:val="00A83780"/>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0FB6"/>
    <w:rsid w:val="00AB1BF3"/>
    <w:rsid w:val="00AB204B"/>
    <w:rsid w:val="00AB2310"/>
    <w:rsid w:val="00AB270E"/>
    <w:rsid w:val="00AB2CC3"/>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0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0EF7"/>
    <w:rsid w:val="00B0106E"/>
    <w:rsid w:val="00B01607"/>
    <w:rsid w:val="00B0162D"/>
    <w:rsid w:val="00B0190C"/>
    <w:rsid w:val="00B02666"/>
    <w:rsid w:val="00B02A0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E06"/>
    <w:rsid w:val="00B72F2E"/>
    <w:rsid w:val="00B73336"/>
    <w:rsid w:val="00B7342A"/>
    <w:rsid w:val="00B73437"/>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B90"/>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DB"/>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CD"/>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73"/>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C7F"/>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029"/>
    <w:rsid w:val="00D84599"/>
    <w:rsid w:val="00D846BA"/>
    <w:rsid w:val="00D84987"/>
    <w:rsid w:val="00D84CD2"/>
    <w:rsid w:val="00D84D38"/>
    <w:rsid w:val="00D8511B"/>
    <w:rsid w:val="00D85BDE"/>
    <w:rsid w:val="00D86811"/>
    <w:rsid w:val="00D8686F"/>
    <w:rsid w:val="00D872C2"/>
    <w:rsid w:val="00D87473"/>
    <w:rsid w:val="00D8753C"/>
    <w:rsid w:val="00D8789C"/>
    <w:rsid w:val="00D87A49"/>
    <w:rsid w:val="00D87CBD"/>
    <w:rsid w:val="00D9012C"/>
    <w:rsid w:val="00D902C0"/>
    <w:rsid w:val="00D90EFE"/>
    <w:rsid w:val="00D914AE"/>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2FE2"/>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F22"/>
    <w:rsid w:val="00DE55E5"/>
    <w:rsid w:val="00DE6522"/>
    <w:rsid w:val="00DE69D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532"/>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C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1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4C9"/>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4D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0F1"/>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432"/>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0F5A"/>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5C8"/>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CB0"/>
    <w:rsid w:val="00F51E7D"/>
    <w:rsid w:val="00F51F4A"/>
    <w:rsid w:val="00F52127"/>
    <w:rsid w:val="00F5264D"/>
    <w:rsid w:val="00F5272D"/>
    <w:rsid w:val="00F53299"/>
    <w:rsid w:val="00F548F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94"/>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3E"/>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0C"/>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521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521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2197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7EF7298-6DD8-441E-BFD4-42CD0526F783}">
  <ds:schemaRefs>
    <ds:schemaRef ds:uri="http://schemas.openxmlformats.org/officeDocument/2006/bibliography"/>
  </ds:schemaRefs>
</ds:datastoreItem>
</file>

<file path=customXml/itemProps100.xml><?xml version="1.0" encoding="utf-8"?>
<ds:datastoreItem xmlns:ds="http://schemas.openxmlformats.org/officeDocument/2006/customXml" ds:itemID="{37B83D1D-ECA6-4A99-A5D8-56A1B4CC1515}">
  <ds:schemaRefs>
    <ds:schemaRef ds:uri="http://schemas.openxmlformats.org/officeDocument/2006/bibliography"/>
  </ds:schemaRefs>
</ds:datastoreItem>
</file>

<file path=customXml/itemProps101.xml><?xml version="1.0" encoding="utf-8"?>
<ds:datastoreItem xmlns:ds="http://schemas.openxmlformats.org/officeDocument/2006/customXml" ds:itemID="{9E362919-6D80-4E17-813F-683EFE39351D}">
  <ds:schemaRefs>
    <ds:schemaRef ds:uri="http://schemas.openxmlformats.org/officeDocument/2006/bibliography"/>
  </ds:schemaRefs>
</ds:datastoreItem>
</file>

<file path=customXml/itemProps102.xml><?xml version="1.0" encoding="utf-8"?>
<ds:datastoreItem xmlns:ds="http://schemas.openxmlformats.org/officeDocument/2006/customXml" ds:itemID="{D8EF3A3A-203F-40F9-8F5B-EAAC4445A5CE}">
  <ds:schemaRefs>
    <ds:schemaRef ds:uri="http://schemas.openxmlformats.org/officeDocument/2006/bibliography"/>
  </ds:schemaRefs>
</ds:datastoreItem>
</file>

<file path=customXml/itemProps103.xml><?xml version="1.0" encoding="utf-8"?>
<ds:datastoreItem xmlns:ds="http://schemas.openxmlformats.org/officeDocument/2006/customXml" ds:itemID="{3F577F75-9DFD-4C55-A81C-D24B24DB55E6}">
  <ds:schemaRefs>
    <ds:schemaRef ds:uri="http://schemas.openxmlformats.org/officeDocument/2006/bibliography"/>
  </ds:schemaRefs>
</ds:datastoreItem>
</file>

<file path=customXml/itemProps104.xml><?xml version="1.0" encoding="utf-8"?>
<ds:datastoreItem xmlns:ds="http://schemas.openxmlformats.org/officeDocument/2006/customXml" ds:itemID="{78DA5150-1FCF-4E27-80D0-E7831890EDC1}">
  <ds:schemaRefs>
    <ds:schemaRef ds:uri="http://schemas.openxmlformats.org/officeDocument/2006/bibliography"/>
  </ds:schemaRefs>
</ds:datastoreItem>
</file>

<file path=customXml/itemProps10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06.xml><?xml version="1.0" encoding="utf-8"?>
<ds:datastoreItem xmlns:ds="http://schemas.openxmlformats.org/officeDocument/2006/customXml" ds:itemID="{C6861247-0453-4164-89C0-FCCED33AD821}">
  <ds:schemaRefs>
    <ds:schemaRef ds:uri="http://schemas.openxmlformats.org/officeDocument/2006/bibliography"/>
  </ds:schemaRefs>
</ds:datastoreItem>
</file>

<file path=customXml/itemProps107.xml><?xml version="1.0" encoding="utf-8"?>
<ds:datastoreItem xmlns:ds="http://schemas.openxmlformats.org/officeDocument/2006/customXml" ds:itemID="{A68C7AD5-D6E8-4804-8275-8CF761513706}">
  <ds:schemaRefs>
    <ds:schemaRef ds:uri="http://schemas.openxmlformats.org/officeDocument/2006/bibliography"/>
  </ds:schemaRefs>
</ds:datastoreItem>
</file>

<file path=customXml/itemProps108.xml><?xml version="1.0" encoding="utf-8"?>
<ds:datastoreItem xmlns:ds="http://schemas.openxmlformats.org/officeDocument/2006/customXml" ds:itemID="{6F27C1CB-D8E4-40CA-B078-ADA1A8D890F8}">
  <ds:schemaRefs>
    <ds:schemaRef ds:uri="http://schemas.openxmlformats.org/officeDocument/2006/bibliography"/>
  </ds:schemaRefs>
</ds:datastoreItem>
</file>

<file path=customXml/itemProps109.xml><?xml version="1.0" encoding="utf-8"?>
<ds:datastoreItem xmlns:ds="http://schemas.openxmlformats.org/officeDocument/2006/customXml" ds:itemID="{EF3967AD-74BA-4D7C-BEE0-E174C1D67F15}">
  <ds:schemaRefs>
    <ds:schemaRef ds:uri="http://schemas.openxmlformats.org/officeDocument/2006/bibliography"/>
  </ds:schemaRefs>
</ds:datastoreItem>
</file>

<file path=customXml/itemProps11.xml><?xml version="1.0" encoding="utf-8"?>
<ds:datastoreItem xmlns:ds="http://schemas.openxmlformats.org/officeDocument/2006/customXml" ds:itemID="{5EB472EE-4256-4AED-A0F4-F75C9D63F902}">
  <ds:schemaRefs>
    <ds:schemaRef ds:uri="http://schemas.openxmlformats.org/officeDocument/2006/bibliography"/>
  </ds:schemaRefs>
</ds:datastoreItem>
</file>

<file path=customXml/itemProps110.xml><?xml version="1.0" encoding="utf-8"?>
<ds:datastoreItem xmlns:ds="http://schemas.openxmlformats.org/officeDocument/2006/customXml" ds:itemID="{F349F290-DCDE-45FE-82AB-F8B29F08CC05}">
  <ds:schemaRefs>
    <ds:schemaRef ds:uri="http://schemas.openxmlformats.org/officeDocument/2006/bibliography"/>
  </ds:schemaRefs>
</ds:datastoreItem>
</file>

<file path=customXml/itemProps111.xml><?xml version="1.0" encoding="utf-8"?>
<ds:datastoreItem xmlns:ds="http://schemas.openxmlformats.org/officeDocument/2006/customXml" ds:itemID="{B99EE1E6-1BF2-4AC7-9B75-97B1A997E518}">
  <ds:schemaRefs>
    <ds:schemaRef ds:uri="http://schemas.openxmlformats.org/officeDocument/2006/bibliography"/>
  </ds:schemaRefs>
</ds:datastoreItem>
</file>

<file path=customXml/itemProps112.xml><?xml version="1.0" encoding="utf-8"?>
<ds:datastoreItem xmlns:ds="http://schemas.openxmlformats.org/officeDocument/2006/customXml" ds:itemID="{263A52C8-AECE-4C30-9C22-D232F9736A79}">
  <ds:schemaRefs>
    <ds:schemaRef ds:uri="http://schemas.openxmlformats.org/officeDocument/2006/bibliography"/>
  </ds:schemaRefs>
</ds:datastoreItem>
</file>

<file path=customXml/itemProps113.xml><?xml version="1.0" encoding="utf-8"?>
<ds:datastoreItem xmlns:ds="http://schemas.openxmlformats.org/officeDocument/2006/customXml" ds:itemID="{46827AE0-2E41-4468-9F05-6D3A99F9F7EB}">
  <ds:schemaRefs>
    <ds:schemaRef ds:uri="http://schemas.openxmlformats.org/officeDocument/2006/bibliography"/>
  </ds:schemaRefs>
</ds:datastoreItem>
</file>

<file path=customXml/itemProps114.xml><?xml version="1.0" encoding="utf-8"?>
<ds:datastoreItem xmlns:ds="http://schemas.openxmlformats.org/officeDocument/2006/customXml" ds:itemID="{DB269609-BC57-4495-A83F-2C235180B9DA}">
  <ds:schemaRefs>
    <ds:schemaRef ds:uri="http://schemas.openxmlformats.org/officeDocument/2006/bibliography"/>
  </ds:schemaRefs>
</ds:datastoreItem>
</file>

<file path=customXml/itemProps115.xml><?xml version="1.0" encoding="utf-8"?>
<ds:datastoreItem xmlns:ds="http://schemas.openxmlformats.org/officeDocument/2006/customXml" ds:itemID="{AD4231AD-21C6-47C7-B415-A6ACFA8A2FC9}">
  <ds:schemaRefs>
    <ds:schemaRef ds:uri="http://schemas.openxmlformats.org/officeDocument/2006/bibliography"/>
  </ds:schemaRefs>
</ds:datastoreItem>
</file>

<file path=customXml/itemProps116.xml><?xml version="1.0" encoding="utf-8"?>
<ds:datastoreItem xmlns:ds="http://schemas.openxmlformats.org/officeDocument/2006/customXml" ds:itemID="{8DC732E6-AD8A-4738-86FD-4DA538DECCB0}">
  <ds:schemaRefs>
    <ds:schemaRef ds:uri="http://schemas.openxmlformats.org/officeDocument/2006/bibliography"/>
  </ds:schemaRefs>
</ds:datastoreItem>
</file>

<file path=customXml/itemProps117.xml><?xml version="1.0" encoding="utf-8"?>
<ds:datastoreItem xmlns:ds="http://schemas.openxmlformats.org/officeDocument/2006/customXml" ds:itemID="{3CDBE51F-A593-4CDF-8526-2C9CE4A9504A}">
  <ds:schemaRefs>
    <ds:schemaRef ds:uri="http://schemas.openxmlformats.org/officeDocument/2006/bibliography"/>
  </ds:schemaRefs>
</ds:datastoreItem>
</file>

<file path=customXml/itemProps118.xml><?xml version="1.0" encoding="utf-8"?>
<ds:datastoreItem xmlns:ds="http://schemas.openxmlformats.org/officeDocument/2006/customXml" ds:itemID="{C470DEB0-E42F-42EF-B2BD-BA7E89CC7EF0}">
  <ds:schemaRefs>
    <ds:schemaRef ds:uri="http://schemas.openxmlformats.org/officeDocument/2006/bibliography"/>
  </ds:schemaRefs>
</ds:datastoreItem>
</file>

<file path=customXml/itemProps119.xml><?xml version="1.0" encoding="utf-8"?>
<ds:datastoreItem xmlns:ds="http://schemas.openxmlformats.org/officeDocument/2006/customXml" ds:itemID="{E4DCF624-F25B-4772-9633-7296CFE06622}">
  <ds:schemaRefs>
    <ds:schemaRef ds:uri="http://schemas.openxmlformats.org/officeDocument/2006/bibliography"/>
  </ds:schemaRefs>
</ds:datastoreItem>
</file>

<file path=customXml/itemProps12.xml><?xml version="1.0" encoding="utf-8"?>
<ds:datastoreItem xmlns:ds="http://schemas.openxmlformats.org/officeDocument/2006/customXml" ds:itemID="{BC2B66B2-E118-4188-8D3B-3B489C0FE328}">
  <ds:schemaRefs>
    <ds:schemaRef ds:uri="http://schemas.openxmlformats.org/officeDocument/2006/bibliography"/>
  </ds:schemaRefs>
</ds:datastoreItem>
</file>

<file path=customXml/itemProps120.xml><?xml version="1.0" encoding="utf-8"?>
<ds:datastoreItem xmlns:ds="http://schemas.openxmlformats.org/officeDocument/2006/customXml" ds:itemID="{31AE2608-43D5-4D26-A80E-8915CBF71C52}">
  <ds:schemaRefs>
    <ds:schemaRef ds:uri="http://schemas.openxmlformats.org/officeDocument/2006/bibliography"/>
  </ds:schemaRefs>
</ds:datastoreItem>
</file>

<file path=customXml/itemProps121.xml><?xml version="1.0" encoding="utf-8"?>
<ds:datastoreItem xmlns:ds="http://schemas.openxmlformats.org/officeDocument/2006/customXml" ds:itemID="{183EC708-A317-4AD4-AC1B-0DA101272F0B}">
  <ds:schemaRefs>
    <ds:schemaRef ds:uri="http://schemas.openxmlformats.org/officeDocument/2006/bibliography"/>
  </ds:schemaRefs>
</ds:datastoreItem>
</file>

<file path=customXml/itemProps122.xml><?xml version="1.0" encoding="utf-8"?>
<ds:datastoreItem xmlns:ds="http://schemas.openxmlformats.org/officeDocument/2006/customXml" ds:itemID="{73D65837-5932-4063-B036-838F632CF5E6}">
  <ds:schemaRefs>
    <ds:schemaRef ds:uri="http://schemas.openxmlformats.org/officeDocument/2006/bibliography"/>
  </ds:schemaRefs>
</ds:datastoreItem>
</file>

<file path=customXml/itemProps123.xml><?xml version="1.0" encoding="utf-8"?>
<ds:datastoreItem xmlns:ds="http://schemas.openxmlformats.org/officeDocument/2006/customXml" ds:itemID="{EB28E0AE-AC24-4901-A6D1-AB97713D1A95}">
  <ds:schemaRefs>
    <ds:schemaRef ds:uri="http://schemas.openxmlformats.org/officeDocument/2006/bibliography"/>
  </ds:schemaRefs>
</ds:datastoreItem>
</file>

<file path=customXml/itemProps124.xml><?xml version="1.0" encoding="utf-8"?>
<ds:datastoreItem xmlns:ds="http://schemas.openxmlformats.org/officeDocument/2006/customXml" ds:itemID="{0E12C474-7C6C-406F-B9EB-42E6E766F681}">
  <ds:schemaRefs>
    <ds:schemaRef ds:uri="http://schemas.openxmlformats.org/officeDocument/2006/bibliography"/>
  </ds:schemaRefs>
</ds:datastoreItem>
</file>

<file path=customXml/itemProps125.xml><?xml version="1.0" encoding="utf-8"?>
<ds:datastoreItem xmlns:ds="http://schemas.openxmlformats.org/officeDocument/2006/customXml" ds:itemID="{B97F9340-D267-4AB1-AF86-7324FD000C8E}">
  <ds:schemaRefs>
    <ds:schemaRef ds:uri="http://schemas.openxmlformats.org/officeDocument/2006/bibliography"/>
  </ds:schemaRefs>
</ds:datastoreItem>
</file>

<file path=customXml/itemProps126.xml><?xml version="1.0" encoding="utf-8"?>
<ds:datastoreItem xmlns:ds="http://schemas.openxmlformats.org/officeDocument/2006/customXml" ds:itemID="{90A75021-DCC0-420E-85E6-B2D9DC7CC707}">
  <ds:schemaRefs>
    <ds:schemaRef ds:uri="http://schemas.openxmlformats.org/officeDocument/2006/bibliography"/>
  </ds:schemaRefs>
</ds:datastoreItem>
</file>

<file path=customXml/itemProps127.xml><?xml version="1.0" encoding="utf-8"?>
<ds:datastoreItem xmlns:ds="http://schemas.openxmlformats.org/officeDocument/2006/customXml" ds:itemID="{F8A0AFDE-9299-4EF8-8078-A805E5F0CCD4}">
  <ds:schemaRefs>
    <ds:schemaRef ds:uri="http://schemas.openxmlformats.org/officeDocument/2006/bibliography"/>
  </ds:schemaRefs>
</ds:datastoreItem>
</file>

<file path=customXml/itemProps128.xml><?xml version="1.0" encoding="utf-8"?>
<ds:datastoreItem xmlns:ds="http://schemas.openxmlformats.org/officeDocument/2006/customXml" ds:itemID="{D4D924C3-B641-4C98-9297-A0CA53CE09BD}">
  <ds:schemaRefs>
    <ds:schemaRef ds:uri="http://schemas.openxmlformats.org/officeDocument/2006/bibliography"/>
  </ds:schemaRefs>
</ds:datastoreItem>
</file>

<file path=customXml/itemProps129.xml><?xml version="1.0" encoding="utf-8"?>
<ds:datastoreItem xmlns:ds="http://schemas.openxmlformats.org/officeDocument/2006/customXml" ds:itemID="{A4B321E5-DABA-4418-BBF8-F1D9734DFB77}">
  <ds:schemaRefs>
    <ds:schemaRef ds:uri="http://schemas.openxmlformats.org/officeDocument/2006/bibliography"/>
  </ds:schemaRefs>
</ds:datastoreItem>
</file>

<file path=customXml/itemProps13.xml><?xml version="1.0" encoding="utf-8"?>
<ds:datastoreItem xmlns:ds="http://schemas.openxmlformats.org/officeDocument/2006/customXml" ds:itemID="{1BD5A261-35BD-42BC-AA83-2404BB192D89}">
  <ds:schemaRefs>
    <ds:schemaRef ds:uri="http://schemas.openxmlformats.org/officeDocument/2006/bibliography"/>
  </ds:schemaRefs>
</ds:datastoreItem>
</file>

<file path=customXml/itemProps130.xml><?xml version="1.0" encoding="utf-8"?>
<ds:datastoreItem xmlns:ds="http://schemas.openxmlformats.org/officeDocument/2006/customXml" ds:itemID="{E29EF1F5-174E-4ED9-8EB0-370022B2B5A2}">
  <ds:schemaRefs>
    <ds:schemaRef ds:uri="http://schemas.openxmlformats.org/officeDocument/2006/bibliography"/>
  </ds:schemaRefs>
</ds:datastoreItem>
</file>

<file path=customXml/itemProps131.xml><?xml version="1.0" encoding="utf-8"?>
<ds:datastoreItem xmlns:ds="http://schemas.openxmlformats.org/officeDocument/2006/customXml" ds:itemID="{B2DF65C5-E21B-4F34-BC1E-FD5BAAF8920E}">
  <ds:schemaRefs>
    <ds:schemaRef ds:uri="http://schemas.openxmlformats.org/officeDocument/2006/bibliography"/>
  </ds:schemaRefs>
</ds:datastoreItem>
</file>

<file path=customXml/itemProps132.xml><?xml version="1.0" encoding="utf-8"?>
<ds:datastoreItem xmlns:ds="http://schemas.openxmlformats.org/officeDocument/2006/customXml" ds:itemID="{F6D13414-92FF-46CB-9D73-F4E6FC9E9CA1}">
  <ds:schemaRefs>
    <ds:schemaRef ds:uri="http://schemas.openxmlformats.org/officeDocument/2006/bibliography"/>
  </ds:schemaRefs>
</ds:datastoreItem>
</file>

<file path=customXml/itemProps133.xml><?xml version="1.0" encoding="utf-8"?>
<ds:datastoreItem xmlns:ds="http://schemas.openxmlformats.org/officeDocument/2006/customXml" ds:itemID="{EE6E56DA-F58A-4CC5-A396-D3AF7D02B1DE}">
  <ds:schemaRefs>
    <ds:schemaRef ds:uri="http://schemas.openxmlformats.org/officeDocument/2006/bibliography"/>
  </ds:schemaRefs>
</ds:datastoreItem>
</file>

<file path=customXml/itemProps134.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35.xml><?xml version="1.0" encoding="utf-8"?>
<ds:datastoreItem xmlns:ds="http://schemas.openxmlformats.org/officeDocument/2006/customXml" ds:itemID="{D3A7EA19-C575-4685-9EB7-015DC958F0FF}">
  <ds:schemaRefs>
    <ds:schemaRef ds:uri="http://schemas.openxmlformats.org/officeDocument/2006/bibliography"/>
  </ds:schemaRefs>
</ds:datastoreItem>
</file>

<file path=customXml/itemProps136.xml><?xml version="1.0" encoding="utf-8"?>
<ds:datastoreItem xmlns:ds="http://schemas.openxmlformats.org/officeDocument/2006/customXml" ds:itemID="{07D430B1-00C8-41E7-BDB5-0B356B7F72BD}">
  <ds:schemaRefs>
    <ds:schemaRef ds:uri="http://schemas.openxmlformats.org/officeDocument/2006/bibliography"/>
  </ds:schemaRefs>
</ds:datastoreItem>
</file>

<file path=customXml/itemProps137.xml><?xml version="1.0" encoding="utf-8"?>
<ds:datastoreItem xmlns:ds="http://schemas.openxmlformats.org/officeDocument/2006/customXml" ds:itemID="{3FA2D656-1166-448C-BB3E-1A85B52D29C2}">
  <ds:schemaRefs>
    <ds:schemaRef ds:uri="http://schemas.openxmlformats.org/officeDocument/2006/bibliography"/>
  </ds:schemaRefs>
</ds:datastoreItem>
</file>

<file path=customXml/itemProps138.xml><?xml version="1.0" encoding="utf-8"?>
<ds:datastoreItem xmlns:ds="http://schemas.openxmlformats.org/officeDocument/2006/customXml" ds:itemID="{9D5DCE9A-4F57-45AA-8776-E4D287D9097A}">
  <ds:schemaRefs>
    <ds:schemaRef ds:uri="http://schemas.openxmlformats.org/officeDocument/2006/bibliography"/>
  </ds:schemaRefs>
</ds:datastoreItem>
</file>

<file path=customXml/itemProps139.xml><?xml version="1.0" encoding="utf-8"?>
<ds:datastoreItem xmlns:ds="http://schemas.openxmlformats.org/officeDocument/2006/customXml" ds:itemID="{C8ED7571-AE23-4FFD-A233-15A2F502356B}">
  <ds:schemaRefs>
    <ds:schemaRef ds:uri="http://schemas.openxmlformats.org/officeDocument/2006/bibliography"/>
  </ds:schemaRefs>
</ds:datastoreItem>
</file>

<file path=customXml/itemProps14.xml><?xml version="1.0" encoding="utf-8"?>
<ds:datastoreItem xmlns:ds="http://schemas.openxmlformats.org/officeDocument/2006/customXml" ds:itemID="{566A36CE-E832-4D6A-8B8D-4BB391D78D53}">
  <ds:schemaRefs>
    <ds:schemaRef ds:uri="http://schemas.openxmlformats.org/officeDocument/2006/bibliography"/>
  </ds:schemaRefs>
</ds:datastoreItem>
</file>

<file path=customXml/itemProps140.xml><?xml version="1.0" encoding="utf-8"?>
<ds:datastoreItem xmlns:ds="http://schemas.openxmlformats.org/officeDocument/2006/customXml" ds:itemID="{0750856B-A10F-47BD-BAD2-F8A311A80FDE}">
  <ds:schemaRefs>
    <ds:schemaRef ds:uri="http://schemas.openxmlformats.org/officeDocument/2006/bibliography"/>
  </ds:schemaRefs>
</ds:datastoreItem>
</file>

<file path=customXml/itemProps141.xml><?xml version="1.0" encoding="utf-8"?>
<ds:datastoreItem xmlns:ds="http://schemas.openxmlformats.org/officeDocument/2006/customXml" ds:itemID="{0C57631F-FDC6-42CC-82E4-80B2AF5C1793}">
  <ds:schemaRefs>
    <ds:schemaRef ds:uri="http://schemas.openxmlformats.org/officeDocument/2006/bibliography"/>
  </ds:schemaRefs>
</ds:datastoreItem>
</file>

<file path=customXml/itemProps142.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43.xml><?xml version="1.0" encoding="utf-8"?>
<ds:datastoreItem xmlns:ds="http://schemas.openxmlformats.org/officeDocument/2006/customXml" ds:itemID="{A6D229C0-43C5-4085-8C9E-6183C8061DC4}">
  <ds:schemaRefs>
    <ds:schemaRef ds:uri="http://schemas.openxmlformats.org/officeDocument/2006/bibliography"/>
  </ds:schemaRefs>
</ds:datastoreItem>
</file>

<file path=customXml/itemProps144.xml><?xml version="1.0" encoding="utf-8"?>
<ds:datastoreItem xmlns:ds="http://schemas.openxmlformats.org/officeDocument/2006/customXml" ds:itemID="{49FD114B-F564-4039-8053-F812FFDD058A}">
  <ds:schemaRefs>
    <ds:schemaRef ds:uri="http://schemas.openxmlformats.org/officeDocument/2006/bibliography"/>
  </ds:schemaRefs>
</ds:datastoreItem>
</file>

<file path=customXml/itemProps145.xml><?xml version="1.0" encoding="utf-8"?>
<ds:datastoreItem xmlns:ds="http://schemas.openxmlformats.org/officeDocument/2006/customXml" ds:itemID="{59E93910-34EE-4A8C-BB84-8062C1D18831}">
  <ds:schemaRefs>
    <ds:schemaRef ds:uri="http://schemas.openxmlformats.org/officeDocument/2006/bibliography"/>
  </ds:schemaRefs>
</ds:datastoreItem>
</file>

<file path=customXml/itemProps146.xml><?xml version="1.0" encoding="utf-8"?>
<ds:datastoreItem xmlns:ds="http://schemas.openxmlformats.org/officeDocument/2006/customXml" ds:itemID="{0498F1CB-E4F2-46BD-BB1E-2423EC32535D}">
  <ds:schemaRefs>
    <ds:schemaRef ds:uri="http://schemas.openxmlformats.org/officeDocument/2006/bibliography"/>
  </ds:schemaRefs>
</ds:datastoreItem>
</file>

<file path=customXml/itemProps147.xml><?xml version="1.0" encoding="utf-8"?>
<ds:datastoreItem xmlns:ds="http://schemas.openxmlformats.org/officeDocument/2006/customXml" ds:itemID="{ED50BD9B-0C83-4D3E-9F9F-2309D3538C6C}">
  <ds:schemaRefs>
    <ds:schemaRef ds:uri="http://schemas.openxmlformats.org/officeDocument/2006/bibliography"/>
  </ds:schemaRefs>
</ds:datastoreItem>
</file>

<file path=customXml/itemProps148.xml><?xml version="1.0" encoding="utf-8"?>
<ds:datastoreItem xmlns:ds="http://schemas.openxmlformats.org/officeDocument/2006/customXml" ds:itemID="{FF622C67-1D98-4A89-A019-F87C8D19A9F4}">
  <ds:schemaRefs>
    <ds:schemaRef ds:uri="http://schemas.openxmlformats.org/officeDocument/2006/bibliography"/>
  </ds:schemaRefs>
</ds:datastoreItem>
</file>

<file path=customXml/itemProps149.xml><?xml version="1.0" encoding="utf-8"?>
<ds:datastoreItem xmlns:ds="http://schemas.openxmlformats.org/officeDocument/2006/customXml" ds:itemID="{960AE717-85C8-4A72-9B85-C5B458A2384B}">
  <ds:schemaRefs>
    <ds:schemaRef ds:uri="http://schemas.openxmlformats.org/officeDocument/2006/bibliography"/>
  </ds:schemaRefs>
</ds:datastoreItem>
</file>

<file path=customXml/itemProps15.xml><?xml version="1.0" encoding="utf-8"?>
<ds:datastoreItem xmlns:ds="http://schemas.openxmlformats.org/officeDocument/2006/customXml" ds:itemID="{EC06BCCD-D961-4EA8-AC6B-9269FA019512}">
  <ds:schemaRefs>
    <ds:schemaRef ds:uri="http://schemas.openxmlformats.org/officeDocument/2006/bibliography"/>
  </ds:schemaRefs>
</ds:datastoreItem>
</file>

<file path=customXml/itemProps150.xml><?xml version="1.0" encoding="utf-8"?>
<ds:datastoreItem xmlns:ds="http://schemas.openxmlformats.org/officeDocument/2006/customXml" ds:itemID="{4897D5F8-DFB9-4A57-A825-309C566B8E30}">
  <ds:schemaRefs>
    <ds:schemaRef ds:uri="http://schemas.openxmlformats.org/officeDocument/2006/bibliography"/>
  </ds:schemaRefs>
</ds:datastoreItem>
</file>

<file path=customXml/itemProps151.xml><?xml version="1.0" encoding="utf-8"?>
<ds:datastoreItem xmlns:ds="http://schemas.openxmlformats.org/officeDocument/2006/customXml" ds:itemID="{D3BA5829-4DD8-4B8F-ACE7-70F7EB23D7BF}">
  <ds:schemaRefs>
    <ds:schemaRef ds:uri="http://schemas.openxmlformats.org/officeDocument/2006/bibliography"/>
  </ds:schemaRefs>
</ds:datastoreItem>
</file>

<file path=customXml/itemProps152.xml><?xml version="1.0" encoding="utf-8"?>
<ds:datastoreItem xmlns:ds="http://schemas.openxmlformats.org/officeDocument/2006/customXml" ds:itemID="{46162FE1-3B34-4F63-BF1B-A6FFA8C0D4BF}">
  <ds:schemaRefs>
    <ds:schemaRef ds:uri="http://schemas.openxmlformats.org/officeDocument/2006/bibliography"/>
  </ds:schemaRefs>
</ds:datastoreItem>
</file>

<file path=customXml/itemProps153.xml><?xml version="1.0" encoding="utf-8"?>
<ds:datastoreItem xmlns:ds="http://schemas.openxmlformats.org/officeDocument/2006/customXml" ds:itemID="{919DF3BA-F111-476E-BE35-95EA7CC4B939}">
  <ds:schemaRefs>
    <ds:schemaRef ds:uri="http://schemas.openxmlformats.org/officeDocument/2006/bibliography"/>
  </ds:schemaRefs>
</ds:datastoreItem>
</file>

<file path=customXml/itemProps154.xml><?xml version="1.0" encoding="utf-8"?>
<ds:datastoreItem xmlns:ds="http://schemas.openxmlformats.org/officeDocument/2006/customXml" ds:itemID="{18CC2151-732C-4CDA-9B68-D4A7A61D0509}">
  <ds:schemaRefs>
    <ds:schemaRef ds:uri="http://schemas.openxmlformats.org/officeDocument/2006/bibliography"/>
  </ds:schemaRefs>
</ds:datastoreItem>
</file>

<file path=customXml/itemProps155.xml><?xml version="1.0" encoding="utf-8"?>
<ds:datastoreItem xmlns:ds="http://schemas.openxmlformats.org/officeDocument/2006/customXml" ds:itemID="{126C521D-CA3C-4B05-96EC-9635BEF0EE8D}">
  <ds:schemaRefs>
    <ds:schemaRef ds:uri="http://schemas.openxmlformats.org/officeDocument/2006/bibliography"/>
  </ds:schemaRefs>
</ds:datastoreItem>
</file>

<file path=customXml/itemProps156.xml><?xml version="1.0" encoding="utf-8"?>
<ds:datastoreItem xmlns:ds="http://schemas.openxmlformats.org/officeDocument/2006/customXml" ds:itemID="{CF29D045-F180-42E8-93CE-8A20345F04CB}">
  <ds:schemaRefs>
    <ds:schemaRef ds:uri="http://schemas.openxmlformats.org/officeDocument/2006/bibliography"/>
  </ds:schemaRefs>
</ds:datastoreItem>
</file>

<file path=customXml/itemProps157.xml><?xml version="1.0" encoding="utf-8"?>
<ds:datastoreItem xmlns:ds="http://schemas.openxmlformats.org/officeDocument/2006/customXml" ds:itemID="{FEF5E827-5D6C-4D36-9F8E-E70A0211553E}">
  <ds:schemaRefs>
    <ds:schemaRef ds:uri="http://schemas.openxmlformats.org/officeDocument/2006/bibliography"/>
  </ds:schemaRefs>
</ds:datastoreItem>
</file>

<file path=customXml/itemProps16.xml><?xml version="1.0" encoding="utf-8"?>
<ds:datastoreItem xmlns:ds="http://schemas.openxmlformats.org/officeDocument/2006/customXml" ds:itemID="{7C7C1D88-0A02-4146-9F3D-991717876CC8}">
  <ds:schemaRefs>
    <ds:schemaRef ds:uri="http://schemas.openxmlformats.org/officeDocument/2006/bibliography"/>
  </ds:schemaRefs>
</ds:datastoreItem>
</file>

<file path=customXml/itemProps17.xml><?xml version="1.0" encoding="utf-8"?>
<ds:datastoreItem xmlns:ds="http://schemas.openxmlformats.org/officeDocument/2006/customXml" ds:itemID="{B0539091-C14A-4CF1-9F4F-DBE93C30A94C}">
  <ds:schemaRefs>
    <ds:schemaRef ds:uri="http://schemas.openxmlformats.org/officeDocument/2006/bibliography"/>
  </ds:schemaRefs>
</ds:datastoreItem>
</file>

<file path=customXml/itemProps18.xml><?xml version="1.0" encoding="utf-8"?>
<ds:datastoreItem xmlns:ds="http://schemas.openxmlformats.org/officeDocument/2006/customXml" ds:itemID="{DA170495-B616-4BCE-A375-3A565808850E}">
  <ds:schemaRefs>
    <ds:schemaRef ds:uri="http://schemas.openxmlformats.org/officeDocument/2006/bibliography"/>
  </ds:schemaRefs>
</ds:datastoreItem>
</file>

<file path=customXml/itemProps19.xml><?xml version="1.0" encoding="utf-8"?>
<ds:datastoreItem xmlns:ds="http://schemas.openxmlformats.org/officeDocument/2006/customXml" ds:itemID="{B50A2B7C-FEBC-4931-AA3D-6798A7C4E0E7}">
  <ds:schemaRefs>
    <ds:schemaRef ds:uri="http://schemas.openxmlformats.org/officeDocument/2006/bibliography"/>
  </ds:schemaRefs>
</ds:datastoreItem>
</file>

<file path=customXml/itemProps2.xml><?xml version="1.0" encoding="utf-8"?>
<ds:datastoreItem xmlns:ds="http://schemas.openxmlformats.org/officeDocument/2006/customXml" ds:itemID="{8E6A1A14-6312-423C-913D-0CE52F877C0A}">
  <ds:schemaRefs>
    <ds:schemaRef ds:uri="http://schemas.openxmlformats.org/officeDocument/2006/bibliography"/>
  </ds:schemaRefs>
</ds:datastoreItem>
</file>

<file path=customXml/itemProps20.xml><?xml version="1.0" encoding="utf-8"?>
<ds:datastoreItem xmlns:ds="http://schemas.openxmlformats.org/officeDocument/2006/customXml" ds:itemID="{E59750C6-F296-4EE1-AEDB-D9D449DF71A9}">
  <ds:schemaRefs>
    <ds:schemaRef ds:uri="http://schemas.openxmlformats.org/officeDocument/2006/bibliography"/>
  </ds:schemaRefs>
</ds:datastoreItem>
</file>

<file path=customXml/itemProps21.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22.xml><?xml version="1.0" encoding="utf-8"?>
<ds:datastoreItem xmlns:ds="http://schemas.openxmlformats.org/officeDocument/2006/customXml" ds:itemID="{EB59F835-9EA0-4690-965B-EF24DF753FE1}">
  <ds:schemaRefs>
    <ds:schemaRef ds:uri="http://schemas.openxmlformats.org/officeDocument/2006/bibliography"/>
  </ds:schemaRefs>
</ds:datastoreItem>
</file>

<file path=customXml/itemProps23.xml><?xml version="1.0" encoding="utf-8"?>
<ds:datastoreItem xmlns:ds="http://schemas.openxmlformats.org/officeDocument/2006/customXml" ds:itemID="{926A5EDE-48B1-4EEA-A863-32360FC3ECEF}">
  <ds:schemaRefs>
    <ds:schemaRef ds:uri="http://schemas.openxmlformats.org/officeDocument/2006/bibliography"/>
  </ds:schemaRefs>
</ds:datastoreItem>
</file>

<file path=customXml/itemProps24.xml><?xml version="1.0" encoding="utf-8"?>
<ds:datastoreItem xmlns:ds="http://schemas.openxmlformats.org/officeDocument/2006/customXml" ds:itemID="{135C0FDF-347A-43ED-8530-2B85D775AB7F}">
  <ds:schemaRefs>
    <ds:schemaRef ds:uri="http://schemas.openxmlformats.org/officeDocument/2006/bibliography"/>
  </ds:schemaRefs>
</ds:datastoreItem>
</file>

<file path=customXml/itemProps25.xml><?xml version="1.0" encoding="utf-8"?>
<ds:datastoreItem xmlns:ds="http://schemas.openxmlformats.org/officeDocument/2006/customXml" ds:itemID="{CF7D95EC-E1CE-42A8-99D1-885A75243CFA}">
  <ds:schemaRefs>
    <ds:schemaRef ds:uri="http://schemas.openxmlformats.org/officeDocument/2006/bibliography"/>
  </ds:schemaRefs>
</ds:datastoreItem>
</file>

<file path=customXml/itemProps26.xml><?xml version="1.0" encoding="utf-8"?>
<ds:datastoreItem xmlns:ds="http://schemas.openxmlformats.org/officeDocument/2006/customXml" ds:itemID="{95BFD355-B762-4A2B-B5E8-034A81BCFD8B}">
  <ds:schemaRefs>
    <ds:schemaRef ds:uri="http://schemas.openxmlformats.org/officeDocument/2006/bibliography"/>
  </ds:schemaRefs>
</ds:datastoreItem>
</file>

<file path=customXml/itemProps27.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28.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29.xml><?xml version="1.0" encoding="utf-8"?>
<ds:datastoreItem xmlns:ds="http://schemas.openxmlformats.org/officeDocument/2006/customXml" ds:itemID="{4332A451-A032-452A-83BD-AC9578B0FB33}">
  <ds:schemaRefs>
    <ds:schemaRef ds:uri="http://schemas.openxmlformats.org/officeDocument/2006/bibliography"/>
  </ds:schemaRefs>
</ds:datastoreItem>
</file>

<file path=customXml/itemProps3.xml><?xml version="1.0" encoding="utf-8"?>
<ds:datastoreItem xmlns:ds="http://schemas.openxmlformats.org/officeDocument/2006/customXml" ds:itemID="{F0B02E23-3A6B-41D1-BE07-3802EE38D098}">
  <ds:schemaRefs>
    <ds:schemaRef ds:uri="http://schemas.openxmlformats.org/officeDocument/2006/bibliography"/>
  </ds:schemaRefs>
</ds:datastoreItem>
</file>

<file path=customXml/itemProps30.xml><?xml version="1.0" encoding="utf-8"?>
<ds:datastoreItem xmlns:ds="http://schemas.openxmlformats.org/officeDocument/2006/customXml" ds:itemID="{36BB6E96-3FAE-417B-9719-8F2407C0714B}">
  <ds:schemaRefs>
    <ds:schemaRef ds:uri="http://schemas.openxmlformats.org/officeDocument/2006/bibliography"/>
  </ds:schemaRefs>
</ds:datastoreItem>
</file>

<file path=customXml/itemProps31.xml><?xml version="1.0" encoding="utf-8"?>
<ds:datastoreItem xmlns:ds="http://schemas.openxmlformats.org/officeDocument/2006/customXml" ds:itemID="{0ACC2C6F-2395-4E64-B002-23ABCF751E1A}">
  <ds:schemaRefs>
    <ds:schemaRef ds:uri="http://schemas.openxmlformats.org/officeDocument/2006/bibliography"/>
  </ds:schemaRefs>
</ds:datastoreItem>
</file>

<file path=customXml/itemProps32.xml><?xml version="1.0" encoding="utf-8"?>
<ds:datastoreItem xmlns:ds="http://schemas.openxmlformats.org/officeDocument/2006/customXml" ds:itemID="{0FEA77C7-BA43-4954-BC0B-125E9CC9D5A9}">
  <ds:schemaRefs>
    <ds:schemaRef ds:uri="http://schemas.openxmlformats.org/officeDocument/2006/bibliography"/>
  </ds:schemaRefs>
</ds:datastoreItem>
</file>

<file path=customXml/itemProps33.xml><?xml version="1.0" encoding="utf-8"?>
<ds:datastoreItem xmlns:ds="http://schemas.openxmlformats.org/officeDocument/2006/customXml" ds:itemID="{FDEA4A92-D4B4-4300-AC27-3E6AAD37C204}">
  <ds:schemaRefs>
    <ds:schemaRef ds:uri="http://schemas.openxmlformats.org/officeDocument/2006/bibliography"/>
  </ds:schemaRefs>
</ds:datastoreItem>
</file>

<file path=customXml/itemProps34.xml><?xml version="1.0" encoding="utf-8"?>
<ds:datastoreItem xmlns:ds="http://schemas.openxmlformats.org/officeDocument/2006/customXml" ds:itemID="{6A4B0FD8-9406-483D-8747-298B25889DEF}">
  <ds:schemaRefs>
    <ds:schemaRef ds:uri="http://schemas.openxmlformats.org/officeDocument/2006/bibliography"/>
  </ds:schemaRefs>
</ds:datastoreItem>
</file>

<file path=customXml/itemProps35.xml><?xml version="1.0" encoding="utf-8"?>
<ds:datastoreItem xmlns:ds="http://schemas.openxmlformats.org/officeDocument/2006/customXml" ds:itemID="{6171B694-85E6-49A2-8897-062C2EFBB086}">
  <ds:schemaRefs>
    <ds:schemaRef ds:uri="http://schemas.openxmlformats.org/officeDocument/2006/bibliography"/>
  </ds:schemaRefs>
</ds:datastoreItem>
</file>

<file path=customXml/itemProps36.xml><?xml version="1.0" encoding="utf-8"?>
<ds:datastoreItem xmlns:ds="http://schemas.openxmlformats.org/officeDocument/2006/customXml" ds:itemID="{3F111BAF-2802-4865-B90A-2D3891A95878}">
  <ds:schemaRefs>
    <ds:schemaRef ds:uri="http://schemas.openxmlformats.org/officeDocument/2006/bibliography"/>
  </ds:schemaRefs>
</ds:datastoreItem>
</file>

<file path=customXml/itemProps37.xml><?xml version="1.0" encoding="utf-8"?>
<ds:datastoreItem xmlns:ds="http://schemas.openxmlformats.org/officeDocument/2006/customXml" ds:itemID="{914E4381-19AF-4134-A5A0-7024AF878B19}">
  <ds:schemaRefs>
    <ds:schemaRef ds:uri="http://schemas.openxmlformats.org/officeDocument/2006/bibliography"/>
  </ds:schemaRefs>
</ds:datastoreItem>
</file>

<file path=customXml/itemProps38.xml><?xml version="1.0" encoding="utf-8"?>
<ds:datastoreItem xmlns:ds="http://schemas.openxmlformats.org/officeDocument/2006/customXml" ds:itemID="{E433CDFB-2885-49A3-8BF8-122B453A1B92}">
  <ds:schemaRefs>
    <ds:schemaRef ds:uri="http://schemas.openxmlformats.org/officeDocument/2006/bibliography"/>
  </ds:schemaRefs>
</ds:datastoreItem>
</file>

<file path=customXml/itemProps39.xml><?xml version="1.0" encoding="utf-8"?>
<ds:datastoreItem xmlns:ds="http://schemas.openxmlformats.org/officeDocument/2006/customXml" ds:itemID="{83BCDB1E-906F-4299-90BD-286FAEF751CB}">
  <ds:schemaRefs>
    <ds:schemaRef ds:uri="http://schemas.openxmlformats.org/officeDocument/2006/bibliography"/>
  </ds:schemaRefs>
</ds:datastoreItem>
</file>

<file path=customXml/itemProps4.xml><?xml version="1.0" encoding="utf-8"?>
<ds:datastoreItem xmlns:ds="http://schemas.openxmlformats.org/officeDocument/2006/customXml" ds:itemID="{E24B30FE-A791-48B1-8100-281E0AC27E20}">
  <ds:schemaRefs>
    <ds:schemaRef ds:uri="http://schemas.openxmlformats.org/officeDocument/2006/bibliography"/>
  </ds:schemaRefs>
</ds:datastoreItem>
</file>

<file path=customXml/itemProps40.xml><?xml version="1.0" encoding="utf-8"?>
<ds:datastoreItem xmlns:ds="http://schemas.openxmlformats.org/officeDocument/2006/customXml" ds:itemID="{EECEEB97-D00C-4945-BCD6-5EFC748A280B}">
  <ds:schemaRefs>
    <ds:schemaRef ds:uri="http://schemas.openxmlformats.org/officeDocument/2006/bibliography"/>
  </ds:schemaRefs>
</ds:datastoreItem>
</file>

<file path=customXml/itemProps41.xml><?xml version="1.0" encoding="utf-8"?>
<ds:datastoreItem xmlns:ds="http://schemas.openxmlformats.org/officeDocument/2006/customXml" ds:itemID="{B8C94F09-7879-4390-95BC-D7C67301A5EC}">
  <ds:schemaRefs>
    <ds:schemaRef ds:uri="http://schemas.openxmlformats.org/officeDocument/2006/bibliography"/>
  </ds:schemaRefs>
</ds:datastoreItem>
</file>

<file path=customXml/itemProps42.xml><?xml version="1.0" encoding="utf-8"?>
<ds:datastoreItem xmlns:ds="http://schemas.openxmlformats.org/officeDocument/2006/customXml" ds:itemID="{9D62E34D-5F35-426C-B76A-3A9F3AC5D441}">
  <ds:schemaRefs>
    <ds:schemaRef ds:uri="http://schemas.openxmlformats.org/officeDocument/2006/bibliography"/>
  </ds:schemaRefs>
</ds:datastoreItem>
</file>

<file path=customXml/itemProps43.xml><?xml version="1.0" encoding="utf-8"?>
<ds:datastoreItem xmlns:ds="http://schemas.openxmlformats.org/officeDocument/2006/customXml" ds:itemID="{908790D2-EBB5-4B76-A6F8-463FEF895C60}">
  <ds:schemaRefs>
    <ds:schemaRef ds:uri="http://schemas.openxmlformats.org/officeDocument/2006/bibliography"/>
  </ds:schemaRefs>
</ds:datastoreItem>
</file>

<file path=customXml/itemProps44.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45.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6.xml><?xml version="1.0" encoding="utf-8"?>
<ds:datastoreItem xmlns:ds="http://schemas.openxmlformats.org/officeDocument/2006/customXml" ds:itemID="{DAF5FEA7-4CA1-4CE1-9551-0AD3E3280FA5}">
  <ds:schemaRefs>
    <ds:schemaRef ds:uri="http://schemas.openxmlformats.org/officeDocument/2006/bibliography"/>
  </ds:schemaRefs>
</ds:datastoreItem>
</file>

<file path=customXml/itemProps47.xml><?xml version="1.0" encoding="utf-8"?>
<ds:datastoreItem xmlns:ds="http://schemas.openxmlformats.org/officeDocument/2006/customXml" ds:itemID="{43564083-5AA0-4751-9A02-5DB89E27F2DF}">
  <ds:schemaRefs>
    <ds:schemaRef ds:uri="http://schemas.openxmlformats.org/officeDocument/2006/bibliography"/>
  </ds:schemaRefs>
</ds:datastoreItem>
</file>

<file path=customXml/itemProps48.xml><?xml version="1.0" encoding="utf-8"?>
<ds:datastoreItem xmlns:ds="http://schemas.openxmlformats.org/officeDocument/2006/customXml" ds:itemID="{E31E68A9-55B8-4CBD-9F40-60EE7410E4E7}">
  <ds:schemaRefs>
    <ds:schemaRef ds:uri="http://schemas.openxmlformats.org/officeDocument/2006/bibliography"/>
  </ds:schemaRefs>
</ds:datastoreItem>
</file>

<file path=customXml/itemProps4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5.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50.xml><?xml version="1.0" encoding="utf-8"?>
<ds:datastoreItem xmlns:ds="http://schemas.openxmlformats.org/officeDocument/2006/customXml" ds:itemID="{D61BB802-76A5-422B-800C-9842366F1A5E}">
  <ds:schemaRefs>
    <ds:schemaRef ds:uri="http://schemas.openxmlformats.org/officeDocument/2006/bibliography"/>
  </ds:schemaRefs>
</ds:datastoreItem>
</file>

<file path=customXml/itemProps51.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52.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53.xml><?xml version="1.0" encoding="utf-8"?>
<ds:datastoreItem xmlns:ds="http://schemas.openxmlformats.org/officeDocument/2006/customXml" ds:itemID="{829AB730-BA38-45E3-8B0F-FDFA3818D453}">
  <ds:schemaRefs>
    <ds:schemaRef ds:uri="http://schemas.openxmlformats.org/officeDocument/2006/bibliography"/>
  </ds:schemaRefs>
</ds:datastoreItem>
</file>

<file path=customXml/itemProps54.xml><?xml version="1.0" encoding="utf-8"?>
<ds:datastoreItem xmlns:ds="http://schemas.openxmlformats.org/officeDocument/2006/customXml" ds:itemID="{9BC559C5-E6B0-4F55-A709-8D748731AFB5}">
  <ds:schemaRefs>
    <ds:schemaRef ds:uri="http://schemas.openxmlformats.org/officeDocument/2006/bibliography"/>
  </ds:schemaRefs>
</ds:datastoreItem>
</file>

<file path=customXml/itemProps55.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56.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57.xml><?xml version="1.0" encoding="utf-8"?>
<ds:datastoreItem xmlns:ds="http://schemas.openxmlformats.org/officeDocument/2006/customXml" ds:itemID="{A10543F3-0C08-490C-8D08-3A40F374A9F9}">
  <ds:schemaRefs>
    <ds:schemaRef ds:uri="http://schemas.openxmlformats.org/officeDocument/2006/bibliography"/>
  </ds:schemaRefs>
</ds:datastoreItem>
</file>

<file path=customXml/itemProps58.xml><?xml version="1.0" encoding="utf-8"?>
<ds:datastoreItem xmlns:ds="http://schemas.openxmlformats.org/officeDocument/2006/customXml" ds:itemID="{4E6D4C11-C5AB-42B7-A016-2AF121881854}">
  <ds:schemaRefs>
    <ds:schemaRef ds:uri="http://schemas.openxmlformats.org/officeDocument/2006/bibliography"/>
  </ds:schemaRefs>
</ds:datastoreItem>
</file>

<file path=customXml/itemProps59.xml><?xml version="1.0" encoding="utf-8"?>
<ds:datastoreItem xmlns:ds="http://schemas.openxmlformats.org/officeDocument/2006/customXml" ds:itemID="{80097124-CD62-4DF5-BBEB-EA19A2A41F20}">
  <ds:schemaRefs>
    <ds:schemaRef ds:uri="http://schemas.openxmlformats.org/officeDocument/2006/bibliography"/>
  </ds:schemaRefs>
</ds:datastoreItem>
</file>

<file path=customXml/itemProps6.xml><?xml version="1.0" encoding="utf-8"?>
<ds:datastoreItem xmlns:ds="http://schemas.openxmlformats.org/officeDocument/2006/customXml" ds:itemID="{5C934F9F-EEE9-4487-8964-B84E05BD1534}">
  <ds:schemaRefs>
    <ds:schemaRef ds:uri="http://schemas.openxmlformats.org/officeDocument/2006/bibliography"/>
  </ds:schemaRefs>
</ds:datastoreItem>
</file>

<file path=customXml/itemProps60.xml><?xml version="1.0" encoding="utf-8"?>
<ds:datastoreItem xmlns:ds="http://schemas.openxmlformats.org/officeDocument/2006/customXml" ds:itemID="{92FE6E15-178E-44E4-B035-5C11E42F5CE0}">
  <ds:schemaRefs>
    <ds:schemaRef ds:uri="http://schemas.openxmlformats.org/officeDocument/2006/bibliography"/>
  </ds:schemaRefs>
</ds:datastoreItem>
</file>

<file path=customXml/itemProps61.xml><?xml version="1.0" encoding="utf-8"?>
<ds:datastoreItem xmlns:ds="http://schemas.openxmlformats.org/officeDocument/2006/customXml" ds:itemID="{C95FF115-B9B0-41A5-8657-CE83D3038B5D}">
  <ds:schemaRefs>
    <ds:schemaRef ds:uri="http://schemas.openxmlformats.org/officeDocument/2006/bibliography"/>
  </ds:schemaRefs>
</ds:datastoreItem>
</file>

<file path=customXml/itemProps62.xml><?xml version="1.0" encoding="utf-8"?>
<ds:datastoreItem xmlns:ds="http://schemas.openxmlformats.org/officeDocument/2006/customXml" ds:itemID="{C0B466A8-5EAD-4324-BE62-FD8A354EAFB9}">
  <ds:schemaRefs>
    <ds:schemaRef ds:uri="http://schemas.openxmlformats.org/officeDocument/2006/bibliography"/>
  </ds:schemaRefs>
</ds:datastoreItem>
</file>

<file path=customXml/itemProps6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4.xml><?xml version="1.0" encoding="utf-8"?>
<ds:datastoreItem xmlns:ds="http://schemas.openxmlformats.org/officeDocument/2006/customXml" ds:itemID="{05716452-CEBF-45B4-845A-412E8572F8A4}">
  <ds:schemaRefs>
    <ds:schemaRef ds:uri="http://schemas.openxmlformats.org/officeDocument/2006/bibliography"/>
  </ds:schemaRefs>
</ds:datastoreItem>
</file>

<file path=customXml/itemProps65.xml><?xml version="1.0" encoding="utf-8"?>
<ds:datastoreItem xmlns:ds="http://schemas.openxmlformats.org/officeDocument/2006/customXml" ds:itemID="{948B0A3C-BD76-4219-93B4-D04E62F6C5CE}">
  <ds:schemaRefs>
    <ds:schemaRef ds:uri="http://schemas.openxmlformats.org/officeDocument/2006/bibliography"/>
  </ds:schemaRefs>
</ds:datastoreItem>
</file>

<file path=customXml/itemProps66.xml><?xml version="1.0" encoding="utf-8"?>
<ds:datastoreItem xmlns:ds="http://schemas.openxmlformats.org/officeDocument/2006/customXml" ds:itemID="{70F5E0C0-4A9A-40E6-BA30-7380ACCC0817}">
  <ds:schemaRefs>
    <ds:schemaRef ds:uri="http://schemas.openxmlformats.org/officeDocument/2006/bibliography"/>
  </ds:schemaRefs>
</ds:datastoreItem>
</file>

<file path=customXml/itemProps67.xml><?xml version="1.0" encoding="utf-8"?>
<ds:datastoreItem xmlns:ds="http://schemas.openxmlformats.org/officeDocument/2006/customXml" ds:itemID="{2837A6B7-2B4D-4A9F-8836-C5260377F72E}">
  <ds:schemaRefs>
    <ds:schemaRef ds:uri="http://schemas.openxmlformats.org/officeDocument/2006/bibliography"/>
  </ds:schemaRefs>
</ds:datastoreItem>
</file>

<file path=customXml/itemProps68.xml><?xml version="1.0" encoding="utf-8"?>
<ds:datastoreItem xmlns:ds="http://schemas.openxmlformats.org/officeDocument/2006/customXml" ds:itemID="{DDDA2450-9393-416F-B0D4-006A510ADE07}">
  <ds:schemaRefs>
    <ds:schemaRef ds:uri="http://schemas.openxmlformats.org/officeDocument/2006/bibliography"/>
  </ds:schemaRefs>
</ds:datastoreItem>
</file>

<file path=customXml/itemProps69.xml><?xml version="1.0" encoding="utf-8"?>
<ds:datastoreItem xmlns:ds="http://schemas.openxmlformats.org/officeDocument/2006/customXml" ds:itemID="{9AAEAE48-1506-4A2F-9BE1-00AA428E58B0}">
  <ds:schemaRefs>
    <ds:schemaRef ds:uri="http://schemas.openxmlformats.org/officeDocument/2006/bibliography"/>
  </ds:schemaRefs>
</ds:datastoreItem>
</file>

<file path=customXml/itemProps7.xml><?xml version="1.0" encoding="utf-8"?>
<ds:datastoreItem xmlns:ds="http://schemas.openxmlformats.org/officeDocument/2006/customXml" ds:itemID="{1D02355E-13DD-460A-80B4-B5477EF47903}">
  <ds:schemaRefs>
    <ds:schemaRef ds:uri="http://schemas.openxmlformats.org/officeDocument/2006/bibliography"/>
  </ds:schemaRefs>
</ds:datastoreItem>
</file>

<file path=customXml/itemProps70.xml><?xml version="1.0" encoding="utf-8"?>
<ds:datastoreItem xmlns:ds="http://schemas.openxmlformats.org/officeDocument/2006/customXml" ds:itemID="{4B92C9DB-A6E3-4DE3-BF04-0AAE56A37846}">
  <ds:schemaRefs>
    <ds:schemaRef ds:uri="http://schemas.openxmlformats.org/officeDocument/2006/bibliography"/>
  </ds:schemaRefs>
</ds:datastoreItem>
</file>

<file path=customXml/itemProps71.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72.xml><?xml version="1.0" encoding="utf-8"?>
<ds:datastoreItem xmlns:ds="http://schemas.openxmlformats.org/officeDocument/2006/customXml" ds:itemID="{837464D8-DFBD-4AE3-9579-B5B30C92C899}">
  <ds:schemaRefs>
    <ds:schemaRef ds:uri="http://schemas.openxmlformats.org/officeDocument/2006/bibliography"/>
  </ds:schemaRefs>
</ds:datastoreItem>
</file>

<file path=customXml/itemProps73.xml><?xml version="1.0" encoding="utf-8"?>
<ds:datastoreItem xmlns:ds="http://schemas.openxmlformats.org/officeDocument/2006/customXml" ds:itemID="{CBBE6967-46D7-4427-A35F-18D498D5F406}">
  <ds:schemaRefs>
    <ds:schemaRef ds:uri="http://schemas.openxmlformats.org/officeDocument/2006/bibliography"/>
  </ds:schemaRefs>
</ds:datastoreItem>
</file>

<file path=customXml/itemProps74.xml><?xml version="1.0" encoding="utf-8"?>
<ds:datastoreItem xmlns:ds="http://schemas.openxmlformats.org/officeDocument/2006/customXml" ds:itemID="{8D30E41B-F6EE-4A89-84A0-7F378565DD7D}">
  <ds:schemaRefs>
    <ds:schemaRef ds:uri="http://schemas.openxmlformats.org/officeDocument/2006/bibliography"/>
  </ds:schemaRefs>
</ds:datastoreItem>
</file>

<file path=customXml/itemProps75.xml><?xml version="1.0" encoding="utf-8"?>
<ds:datastoreItem xmlns:ds="http://schemas.openxmlformats.org/officeDocument/2006/customXml" ds:itemID="{0479272E-E0A1-427E-AB55-4933EBE60AD8}">
  <ds:schemaRefs>
    <ds:schemaRef ds:uri="http://schemas.openxmlformats.org/officeDocument/2006/bibliography"/>
  </ds:schemaRefs>
</ds:datastoreItem>
</file>

<file path=customXml/itemProps76.xml><?xml version="1.0" encoding="utf-8"?>
<ds:datastoreItem xmlns:ds="http://schemas.openxmlformats.org/officeDocument/2006/customXml" ds:itemID="{2B8A0823-8DA3-40F7-A0BC-9620BBF0FB12}">
  <ds:schemaRefs>
    <ds:schemaRef ds:uri="http://schemas.openxmlformats.org/officeDocument/2006/bibliography"/>
  </ds:schemaRefs>
</ds:datastoreItem>
</file>

<file path=customXml/itemProps77.xml><?xml version="1.0" encoding="utf-8"?>
<ds:datastoreItem xmlns:ds="http://schemas.openxmlformats.org/officeDocument/2006/customXml" ds:itemID="{43EA4FDF-7664-4419-A713-A68B39C0B732}">
  <ds:schemaRefs>
    <ds:schemaRef ds:uri="http://schemas.openxmlformats.org/officeDocument/2006/bibliography"/>
  </ds:schemaRefs>
</ds:datastoreItem>
</file>

<file path=customXml/itemProps7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79.xml><?xml version="1.0" encoding="utf-8"?>
<ds:datastoreItem xmlns:ds="http://schemas.openxmlformats.org/officeDocument/2006/customXml" ds:itemID="{D5404A6E-E4BE-47F2-8E39-D601FD0CAB0E}">
  <ds:schemaRefs>
    <ds:schemaRef ds:uri="http://schemas.openxmlformats.org/officeDocument/2006/bibliography"/>
  </ds:schemaRefs>
</ds:datastoreItem>
</file>

<file path=customXml/itemProps8.xml><?xml version="1.0" encoding="utf-8"?>
<ds:datastoreItem xmlns:ds="http://schemas.openxmlformats.org/officeDocument/2006/customXml" ds:itemID="{50C06450-3DC6-4A08-96BE-DC1A2E46A47B}">
  <ds:schemaRefs>
    <ds:schemaRef ds:uri="http://schemas.openxmlformats.org/officeDocument/2006/bibliography"/>
  </ds:schemaRefs>
</ds:datastoreItem>
</file>

<file path=customXml/itemProps80.xml><?xml version="1.0" encoding="utf-8"?>
<ds:datastoreItem xmlns:ds="http://schemas.openxmlformats.org/officeDocument/2006/customXml" ds:itemID="{02F651A8-0FD7-4E12-AC81-FA7F02BA0461}">
  <ds:schemaRefs>
    <ds:schemaRef ds:uri="http://schemas.openxmlformats.org/officeDocument/2006/bibliography"/>
  </ds:schemaRefs>
</ds:datastoreItem>
</file>

<file path=customXml/itemProps81.xml><?xml version="1.0" encoding="utf-8"?>
<ds:datastoreItem xmlns:ds="http://schemas.openxmlformats.org/officeDocument/2006/customXml" ds:itemID="{A47CD99A-B439-465B-A289-1CAB8C8D4BA1}">
  <ds:schemaRefs>
    <ds:schemaRef ds:uri="http://schemas.openxmlformats.org/officeDocument/2006/bibliography"/>
  </ds:schemaRefs>
</ds:datastoreItem>
</file>

<file path=customXml/itemProps82.xml><?xml version="1.0" encoding="utf-8"?>
<ds:datastoreItem xmlns:ds="http://schemas.openxmlformats.org/officeDocument/2006/customXml" ds:itemID="{A983A588-D454-4903-AC07-CB2B1E4D484C}">
  <ds:schemaRefs>
    <ds:schemaRef ds:uri="http://schemas.openxmlformats.org/officeDocument/2006/bibliography"/>
  </ds:schemaRefs>
</ds:datastoreItem>
</file>

<file path=customXml/itemProps83.xml><?xml version="1.0" encoding="utf-8"?>
<ds:datastoreItem xmlns:ds="http://schemas.openxmlformats.org/officeDocument/2006/customXml" ds:itemID="{8166709D-05E4-40C9-9B17-7C8D17B39249}">
  <ds:schemaRefs>
    <ds:schemaRef ds:uri="http://schemas.openxmlformats.org/officeDocument/2006/bibliography"/>
  </ds:schemaRefs>
</ds:datastoreItem>
</file>

<file path=customXml/itemProps84.xml><?xml version="1.0" encoding="utf-8"?>
<ds:datastoreItem xmlns:ds="http://schemas.openxmlformats.org/officeDocument/2006/customXml" ds:itemID="{C5209320-4B25-409B-91FF-0744CA994663}">
  <ds:schemaRefs>
    <ds:schemaRef ds:uri="http://schemas.openxmlformats.org/officeDocument/2006/bibliography"/>
  </ds:schemaRefs>
</ds:datastoreItem>
</file>

<file path=customXml/itemProps85.xml><?xml version="1.0" encoding="utf-8"?>
<ds:datastoreItem xmlns:ds="http://schemas.openxmlformats.org/officeDocument/2006/customXml" ds:itemID="{1B9A625E-15AB-4502-8ACA-FECC88E902E2}">
  <ds:schemaRefs>
    <ds:schemaRef ds:uri="http://schemas.openxmlformats.org/officeDocument/2006/bibliography"/>
  </ds:schemaRefs>
</ds:datastoreItem>
</file>

<file path=customXml/itemProps86.xml><?xml version="1.0" encoding="utf-8"?>
<ds:datastoreItem xmlns:ds="http://schemas.openxmlformats.org/officeDocument/2006/customXml" ds:itemID="{AB65079F-67DA-4227-8339-2C9148CB3E28}">
  <ds:schemaRefs>
    <ds:schemaRef ds:uri="http://schemas.openxmlformats.org/officeDocument/2006/bibliography"/>
  </ds:schemaRefs>
</ds:datastoreItem>
</file>

<file path=customXml/itemProps87.xml><?xml version="1.0" encoding="utf-8"?>
<ds:datastoreItem xmlns:ds="http://schemas.openxmlformats.org/officeDocument/2006/customXml" ds:itemID="{35C713A3-B62C-429F-8A43-5E44056D8BEE}">
  <ds:schemaRefs>
    <ds:schemaRef ds:uri="http://schemas.openxmlformats.org/officeDocument/2006/bibliography"/>
  </ds:schemaRefs>
</ds:datastoreItem>
</file>

<file path=customXml/itemProps88.xml><?xml version="1.0" encoding="utf-8"?>
<ds:datastoreItem xmlns:ds="http://schemas.openxmlformats.org/officeDocument/2006/customXml" ds:itemID="{A0A3131A-7023-463A-A741-4AA340274927}">
  <ds:schemaRefs>
    <ds:schemaRef ds:uri="http://schemas.openxmlformats.org/officeDocument/2006/bibliography"/>
  </ds:schemaRefs>
</ds:datastoreItem>
</file>

<file path=customXml/itemProps89.xml><?xml version="1.0" encoding="utf-8"?>
<ds:datastoreItem xmlns:ds="http://schemas.openxmlformats.org/officeDocument/2006/customXml" ds:itemID="{E784A4A6-6B11-4E3E-96DB-8FC7C61BAFB2}">
  <ds:schemaRefs>
    <ds:schemaRef ds:uri="http://schemas.openxmlformats.org/officeDocument/2006/bibliography"/>
  </ds:schemaRefs>
</ds:datastoreItem>
</file>

<file path=customXml/itemProps9.xml><?xml version="1.0" encoding="utf-8"?>
<ds:datastoreItem xmlns:ds="http://schemas.openxmlformats.org/officeDocument/2006/customXml" ds:itemID="{DEEF2636-6D26-43D1-A892-E846494EF143}">
  <ds:schemaRefs>
    <ds:schemaRef ds:uri="http://schemas.openxmlformats.org/officeDocument/2006/bibliography"/>
  </ds:schemaRefs>
</ds:datastoreItem>
</file>

<file path=customXml/itemProps90.xml><?xml version="1.0" encoding="utf-8"?>
<ds:datastoreItem xmlns:ds="http://schemas.openxmlformats.org/officeDocument/2006/customXml" ds:itemID="{50DBD384-9708-4A73-877A-EDFD8A57C90F}">
  <ds:schemaRefs>
    <ds:schemaRef ds:uri="http://schemas.openxmlformats.org/officeDocument/2006/bibliography"/>
  </ds:schemaRefs>
</ds:datastoreItem>
</file>

<file path=customXml/itemProps91.xml><?xml version="1.0" encoding="utf-8"?>
<ds:datastoreItem xmlns:ds="http://schemas.openxmlformats.org/officeDocument/2006/customXml" ds:itemID="{F3F9E69A-F5A8-449C-B5F6-488295439949}">
  <ds:schemaRefs>
    <ds:schemaRef ds:uri="http://schemas.openxmlformats.org/officeDocument/2006/bibliography"/>
  </ds:schemaRefs>
</ds:datastoreItem>
</file>

<file path=customXml/itemProps92.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93.xml><?xml version="1.0" encoding="utf-8"?>
<ds:datastoreItem xmlns:ds="http://schemas.openxmlformats.org/officeDocument/2006/customXml" ds:itemID="{FCA53685-FD6F-4D7C-BDA4-0372964C992E}">
  <ds:schemaRefs>
    <ds:schemaRef ds:uri="http://schemas.openxmlformats.org/officeDocument/2006/bibliography"/>
  </ds:schemaRefs>
</ds:datastoreItem>
</file>

<file path=customXml/itemProps94.xml><?xml version="1.0" encoding="utf-8"?>
<ds:datastoreItem xmlns:ds="http://schemas.openxmlformats.org/officeDocument/2006/customXml" ds:itemID="{05AEEED0-9E53-40FA-8D2F-B64DDDE92FAC}">
  <ds:schemaRefs>
    <ds:schemaRef ds:uri="http://schemas.openxmlformats.org/officeDocument/2006/bibliography"/>
  </ds:schemaRefs>
</ds:datastoreItem>
</file>

<file path=customXml/itemProps95.xml><?xml version="1.0" encoding="utf-8"?>
<ds:datastoreItem xmlns:ds="http://schemas.openxmlformats.org/officeDocument/2006/customXml" ds:itemID="{5728437A-1A4A-4671-929E-8185330F8030}">
  <ds:schemaRefs>
    <ds:schemaRef ds:uri="http://schemas.openxmlformats.org/officeDocument/2006/bibliography"/>
  </ds:schemaRefs>
</ds:datastoreItem>
</file>

<file path=customXml/itemProps96.xml><?xml version="1.0" encoding="utf-8"?>
<ds:datastoreItem xmlns:ds="http://schemas.openxmlformats.org/officeDocument/2006/customXml" ds:itemID="{8A0C2E37-82D7-4502-9130-060F7A9E5996}">
  <ds:schemaRefs>
    <ds:schemaRef ds:uri="http://schemas.openxmlformats.org/officeDocument/2006/bibliography"/>
  </ds:schemaRefs>
</ds:datastoreItem>
</file>

<file path=customXml/itemProps97.xml><?xml version="1.0" encoding="utf-8"?>
<ds:datastoreItem xmlns:ds="http://schemas.openxmlformats.org/officeDocument/2006/customXml" ds:itemID="{653AD1DB-855E-4C8B-A095-5264CBB4A7A1}">
  <ds:schemaRefs>
    <ds:schemaRef ds:uri="http://schemas.openxmlformats.org/officeDocument/2006/bibliography"/>
  </ds:schemaRefs>
</ds:datastoreItem>
</file>

<file path=customXml/itemProps98.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99.xml><?xml version="1.0" encoding="utf-8"?>
<ds:datastoreItem xmlns:ds="http://schemas.openxmlformats.org/officeDocument/2006/customXml" ds:itemID="{757D45DD-173F-4266-A967-8E21A2984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54</Pages>
  <Words>18655</Words>
  <Characters>106334</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124740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48</cp:revision>
  <cp:lastPrinted>2018-09-04T12:11:00Z</cp:lastPrinted>
  <dcterms:created xsi:type="dcterms:W3CDTF">2016-03-22T13:24:00Z</dcterms:created>
  <dcterms:modified xsi:type="dcterms:W3CDTF">2018-09-14T09:41:00Z</dcterms:modified>
</cp:coreProperties>
</file>