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0AA1C3A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07AA717" w14:textId="66C915E3" w:rsidR="00210557" w:rsidRPr="00037196" w:rsidRDefault="00210557" w:rsidP="00781B02">
      <w:pPr>
        <w:jc w:val="center"/>
        <w:rPr>
          <w:rFonts w:cs="Arial"/>
          <w:lang w:val="sr-Latn-RS"/>
        </w:rPr>
      </w:pPr>
      <w:bookmarkStart w:id="3" w:name="_Toc441215597"/>
      <w:bookmarkStart w:id="4" w:name="_Toc441651536"/>
      <w:bookmarkStart w:id="5" w:name="_Toc442559873"/>
      <w:proofErr w:type="gramStart"/>
      <w:r w:rsidRPr="00037196">
        <w:rPr>
          <w:rFonts w:cs="Arial"/>
        </w:rPr>
        <w:t>за</w:t>
      </w:r>
      <w:proofErr w:type="gramEnd"/>
      <w:r w:rsidRPr="00037196">
        <w:rPr>
          <w:rFonts w:cs="Arial"/>
        </w:rPr>
        <w:t xml:space="preserve">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037126">
        <w:rPr>
          <w:rFonts w:cs="Arial"/>
          <w:lang w:val="sr-Latn-RS"/>
        </w:rPr>
        <w:t xml:space="preserve"> 3000/1697/2018 (727/2018)</w:t>
      </w:r>
    </w:p>
    <w:p w14:paraId="005093D2" w14:textId="77777777" w:rsidR="00210557" w:rsidRPr="00037196" w:rsidRDefault="00210557" w:rsidP="00210557">
      <w:pPr>
        <w:jc w:val="center"/>
        <w:rPr>
          <w:rFonts w:cs="Arial"/>
        </w:rPr>
      </w:pPr>
    </w:p>
    <w:p w14:paraId="288EA0F3" w14:textId="6304B1BE" w:rsidR="00037196" w:rsidRPr="00E47C2E" w:rsidRDefault="00037126" w:rsidP="00037126">
      <w:pPr>
        <w:pStyle w:val="Title"/>
        <w:tabs>
          <w:tab w:val="center" w:pos="4514"/>
          <w:tab w:val="left" w:pos="6750"/>
        </w:tabs>
        <w:spacing w:before="0"/>
        <w:rPr>
          <w:rFonts w:cs="Arial"/>
          <w:color w:val="FF0000"/>
          <w:sz w:val="22"/>
          <w:szCs w:val="22"/>
        </w:rPr>
      </w:pPr>
      <w:r>
        <w:rPr>
          <w:rFonts w:eastAsia="Arial" w:cs="Arial"/>
          <w:color w:val="000000"/>
          <w:sz w:val="22"/>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p>
    <w:p w14:paraId="17EA88DE" w14:textId="77777777" w:rsidR="00210557" w:rsidRPr="00037196" w:rsidRDefault="00210557" w:rsidP="00210557">
      <w:pPr>
        <w:pStyle w:val="Title"/>
        <w:spacing w:before="0"/>
        <w:rPr>
          <w:rFonts w:cs="Arial"/>
          <w:sz w:val="22"/>
          <w:szCs w:val="22"/>
        </w:rPr>
      </w:pPr>
    </w:p>
    <w:p w14:paraId="1B915FD4" w14:textId="77777777" w:rsidR="00210557" w:rsidRPr="00037196" w:rsidRDefault="00210557" w:rsidP="00210557">
      <w:pPr>
        <w:pStyle w:val="Title"/>
        <w:spacing w:before="0"/>
        <w:rPr>
          <w:rFonts w:cs="Arial"/>
          <w:b w:val="0"/>
          <w:color w:val="FF0000"/>
          <w:sz w:val="22"/>
          <w:szCs w:val="22"/>
        </w:rPr>
      </w:pPr>
    </w:p>
    <w:p w14:paraId="02171713" w14:textId="77777777" w:rsidR="00003A26" w:rsidRPr="00E47C2E" w:rsidRDefault="00003A26" w:rsidP="00003A26">
      <w:pPr>
        <w:jc w:val="right"/>
        <w:rPr>
          <w:rFonts w:eastAsia="Arial Unicode MS" w:cs="Arial"/>
          <w:b/>
          <w:kern w:val="2"/>
          <w:lang w:val="ru-RU"/>
        </w:rPr>
      </w:pPr>
      <w:r w:rsidRPr="00E47C2E">
        <w:rPr>
          <w:rFonts w:eastAsia="Arial Unicode MS" w:cs="Arial"/>
          <w:b/>
          <w:kern w:val="2"/>
          <w:lang w:val="ru-RU"/>
        </w:rPr>
        <w:t>К О М И С И Ј А</w:t>
      </w:r>
    </w:p>
    <w:p w14:paraId="4ADCF0AB" w14:textId="2904B21C" w:rsidR="00003A26" w:rsidRPr="003632F8" w:rsidRDefault="00003A26" w:rsidP="00003A26">
      <w:pPr>
        <w:jc w:val="right"/>
        <w:rPr>
          <w:rFonts w:eastAsia="Arial Unicode MS" w:cs="Arial"/>
          <w:kern w:val="2"/>
          <w:lang w:val="sr-Cyrl-RS"/>
        </w:rPr>
      </w:pPr>
      <w:r w:rsidRPr="00E47C2E">
        <w:rPr>
          <w:rFonts w:eastAsia="Arial Unicode MS" w:cs="Arial"/>
          <w:kern w:val="2"/>
          <w:lang w:val="ru-RU"/>
        </w:rPr>
        <w:t xml:space="preserve">                                                                      за спровођење ЈН</w:t>
      </w:r>
      <w:r w:rsidR="003632F8">
        <w:rPr>
          <w:rFonts w:eastAsia="Arial Unicode MS" w:cs="Arial"/>
          <w:kern w:val="2"/>
          <w:lang w:val="sr-Cyrl-RS"/>
        </w:rPr>
        <w:t xml:space="preserve"> 3000/1697/2018 (727/2018)</w:t>
      </w:r>
    </w:p>
    <w:p w14:paraId="1909B5E1" w14:textId="58CB3F12" w:rsidR="00003A26" w:rsidRPr="00E47C2E" w:rsidRDefault="00003A26" w:rsidP="00003A2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3632F8">
        <w:rPr>
          <w:rFonts w:eastAsia="Arial Unicode MS" w:cs="Arial"/>
          <w:kern w:val="2"/>
          <w:lang w:val="ru-RU"/>
        </w:rPr>
        <w:t xml:space="preserve"> 105-Е.03.01-</w:t>
      </w:r>
      <w:r w:rsidR="00AD7905">
        <w:rPr>
          <w:rFonts w:eastAsia="Arial Unicode MS" w:cs="Arial"/>
          <w:kern w:val="2"/>
          <w:lang w:val="sr-Latn-RS"/>
        </w:rPr>
        <w:t>432121</w:t>
      </w:r>
      <w:r w:rsidR="003632F8">
        <w:rPr>
          <w:rFonts w:eastAsia="Arial Unicode MS" w:cs="Arial"/>
          <w:kern w:val="2"/>
          <w:lang w:val="ru-RU"/>
        </w:rPr>
        <w:t>/</w:t>
      </w:r>
      <w:r w:rsidR="00AD7905">
        <w:rPr>
          <w:rFonts w:eastAsia="Arial Unicode MS" w:cs="Arial"/>
          <w:kern w:val="2"/>
          <w:lang w:val="sr-Latn-RS"/>
        </w:rPr>
        <w:t>2</w:t>
      </w:r>
      <w:r w:rsidR="003632F8">
        <w:rPr>
          <w:rFonts w:eastAsia="Arial Unicode MS" w:cs="Arial"/>
          <w:kern w:val="2"/>
          <w:lang w:val="ru-RU"/>
        </w:rPr>
        <w:t>-2018</w:t>
      </w:r>
    </w:p>
    <w:p w14:paraId="2493367B" w14:textId="77777777" w:rsidR="00003A26" w:rsidRPr="00E47C2E" w:rsidRDefault="00003A26" w:rsidP="00003A26">
      <w:pPr>
        <w:pStyle w:val="Title"/>
        <w:spacing w:before="0"/>
        <w:rPr>
          <w:rFonts w:cs="Arial"/>
          <w:b w:val="0"/>
          <w:color w:val="FF0000"/>
          <w:sz w:val="22"/>
          <w:szCs w:val="22"/>
        </w:rPr>
      </w:pPr>
    </w:p>
    <w:p w14:paraId="3E9DD9EF" w14:textId="77777777" w:rsidR="00003A26" w:rsidRPr="00E47C2E" w:rsidRDefault="00003A26" w:rsidP="00003A26">
      <w:pPr>
        <w:pStyle w:val="Title"/>
        <w:spacing w:before="0"/>
        <w:rPr>
          <w:rFonts w:cs="Arial"/>
          <w:b w:val="0"/>
          <w:color w:val="FF0000"/>
          <w:sz w:val="22"/>
          <w:szCs w:val="22"/>
        </w:rPr>
      </w:pPr>
    </w:p>
    <w:p w14:paraId="14FA8F8E" w14:textId="77777777" w:rsidR="00037196" w:rsidRDefault="00037196" w:rsidP="00037196">
      <w:pPr>
        <w:rPr>
          <w:rFonts w:eastAsia="TimesNewRomanPS-BoldMT" w:cs="Arial"/>
          <w:bCs/>
          <w:lang w:val="sr-Cyrl-RS" w:eastAsia="sr-Latn-CS"/>
        </w:rPr>
      </w:pPr>
    </w:p>
    <w:p w14:paraId="398B2468" w14:textId="77777777" w:rsidR="00AD7905" w:rsidRDefault="00AD7905" w:rsidP="00037196">
      <w:pPr>
        <w:rPr>
          <w:rFonts w:eastAsia="TimesNewRomanPS-BoldMT" w:cs="Arial"/>
          <w:bCs/>
          <w:lang w:val="sr-Cyrl-RS" w:eastAsia="sr-Latn-CS"/>
        </w:rPr>
      </w:pPr>
    </w:p>
    <w:p w14:paraId="2A0083D9" w14:textId="77777777" w:rsidR="00AD7905" w:rsidRDefault="00AD7905" w:rsidP="00037196">
      <w:pPr>
        <w:rPr>
          <w:rFonts w:eastAsia="TimesNewRomanPS-BoldMT" w:cs="Arial"/>
          <w:bCs/>
          <w:lang w:val="sr-Cyrl-RS" w:eastAsia="sr-Latn-CS"/>
        </w:rPr>
      </w:pPr>
    </w:p>
    <w:p w14:paraId="70CEDC0B" w14:textId="77777777" w:rsidR="00AD7905" w:rsidRDefault="00AD7905" w:rsidP="00037196">
      <w:pPr>
        <w:rPr>
          <w:rFonts w:eastAsia="TimesNewRomanPS-BoldMT" w:cs="Arial"/>
          <w:bCs/>
          <w:lang w:val="sr-Cyrl-RS" w:eastAsia="sr-Latn-CS"/>
        </w:rPr>
      </w:pPr>
    </w:p>
    <w:p w14:paraId="4ADC8563" w14:textId="77777777" w:rsidR="00AD7905" w:rsidRDefault="00AD7905" w:rsidP="00037196">
      <w:pPr>
        <w:rPr>
          <w:rFonts w:eastAsia="TimesNewRomanPS-BoldMT" w:cs="Arial"/>
          <w:bCs/>
          <w:lang w:val="sr-Cyrl-RS" w:eastAsia="sr-Latn-CS"/>
        </w:rPr>
      </w:pPr>
    </w:p>
    <w:p w14:paraId="08F5F651" w14:textId="77777777" w:rsidR="00AD7905" w:rsidRDefault="00AD7905" w:rsidP="00037196">
      <w:pPr>
        <w:rPr>
          <w:rFonts w:eastAsia="TimesNewRomanPS-BoldMT" w:cs="Arial"/>
          <w:bCs/>
          <w:lang w:val="sr-Cyrl-RS" w:eastAsia="sr-Latn-CS"/>
        </w:rPr>
      </w:pPr>
    </w:p>
    <w:p w14:paraId="5EF7429D" w14:textId="77777777" w:rsidR="00AD7905" w:rsidRDefault="00AD7905" w:rsidP="00037196">
      <w:pPr>
        <w:rPr>
          <w:rFonts w:eastAsia="TimesNewRomanPS-BoldMT" w:cs="Arial"/>
          <w:bCs/>
          <w:lang w:val="sr-Cyrl-RS" w:eastAsia="sr-Latn-CS"/>
        </w:rPr>
      </w:pPr>
    </w:p>
    <w:p w14:paraId="4EC35BEC" w14:textId="77777777" w:rsidR="00AD7905" w:rsidRDefault="00AD7905" w:rsidP="00037196">
      <w:pPr>
        <w:rPr>
          <w:rFonts w:eastAsia="TimesNewRomanPS-BoldMT" w:cs="Arial"/>
          <w:bCs/>
          <w:lang w:val="sr-Cyrl-RS" w:eastAsia="sr-Latn-CS"/>
        </w:rPr>
      </w:pPr>
    </w:p>
    <w:p w14:paraId="37AA533D" w14:textId="77777777" w:rsidR="00AD7905" w:rsidRPr="00037196" w:rsidRDefault="00AD7905" w:rsidP="00037196">
      <w:pPr>
        <w:rPr>
          <w:rFonts w:eastAsia="Lucida Sans Unicode" w:cs="Arial"/>
          <w:iCs/>
          <w:color w:val="00B0F0"/>
          <w:lang w:eastAsia="ar-SA"/>
        </w:rPr>
      </w:pPr>
    </w:p>
    <w:p w14:paraId="5742814D" w14:textId="77777777" w:rsidR="00150FCE" w:rsidRPr="00037196" w:rsidRDefault="00150FCE" w:rsidP="000C50A0">
      <w:pPr>
        <w:pStyle w:val="BodyText"/>
        <w:spacing w:before="0"/>
        <w:jc w:val="center"/>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49A765CE" w:rsidR="00EB2C6E" w:rsidRPr="00037196" w:rsidRDefault="00EB2C6E" w:rsidP="000C50A0">
      <w:pPr>
        <w:spacing w:before="0"/>
        <w:jc w:val="center"/>
        <w:rPr>
          <w:rFonts w:eastAsia="Arial Unicode MS" w:cs="Arial"/>
          <w:kern w:val="2"/>
          <w:lang w:val="ru-RU"/>
        </w:rPr>
      </w:pPr>
      <w:r w:rsidRPr="00037196">
        <w:rPr>
          <w:rFonts w:eastAsia="Arial Unicode MS" w:cs="Arial"/>
          <w:kern w:val="2"/>
          <w:lang w:val="ru-RU"/>
        </w:rPr>
        <w:t xml:space="preserve">(заведено у ЈП ЕПС број </w:t>
      </w:r>
      <w:r w:rsidR="00037126">
        <w:rPr>
          <w:rFonts w:eastAsia="Arial Unicode MS" w:cs="Arial"/>
          <w:kern w:val="2"/>
          <w:lang w:val="sr-Latn-RS"/>
        </w:rPr>
        <w:t>105-E.03.01-</w:t>
      </w:r>
      <w:r w:rsidR="00AD7905">
        <w:rPr>
          <w:rFonts w:eastAsia="Arial Unicode MS" w:cs="Arial"/>
          <w:kern w:val="2"/>
          <w:lang w:val="sr-Latn-RS"/>
        </w:rPr>
        <w:t>432121</w:t>
      </w:r>
      <w:r w:rsidR="00AD7905">
        <w:rPr>
          <w:rFonts w:eastAsia="Arial Unicode MS" w:cs="Arial"/>
          <w:kern w:val="2"/>
          <w:lang w:val="ru-RU"/>
        </w:rPr>
        <w:t>/</w:t>
      </w:r>
      <w:r w:rsidR="005111B3">
        <w:rPr>
          <w:rFonts w:eastAsia="Arial Unicode MS" w:cs="Arial"/>
          <w:kern w:val="2"/>
          <w:lang w:val="sr-Latn-RS"/>
        </w:rPr>
        <w:t>4</w:t>
      </w:r>
      <w:bookmarkStart w:id="6" w:name="_GoBack"/>
      <w:bookmarkEnd w:id="6"/>
      <w:r w:rsidR="00AD7905">
        <w:rPr>
          <w:rFonts w:eastAsia="Arial Unicode MS" w:cs="Arial"/>
          <w:kern w:val="2"/>
          <w:lang w:val="ru-RU"/>
        </w:rPr>
        <w:t>-</w:t>
      </w:r>
      <w:r w:rsidR="00037126">
        <w:rPr>
          <w:rFonts w:eastAsia="Arial Unicode MS" w:cs="Arial"/>
          <w:kern w:val="2"/>
          <w:lang w:val="sr-Latn-RS"/>
        </w:rPr>
        <w:t>2018</w:t>
      </w:r>
      <w:r w:rsidRPr="00037196">
        <w:rPr>
          <w:rFonts w:eastAsia="Arial Unicode MS" w:cs="Arial"/>
          <w:kern w:val="2"/>
          <w:lang w:val="ru-RU"/>
        </w:rPr>
        <w:t xml:space="preserve"> од </w:t>
      </w:r>
      <w:r w:rsidR="00AD7905">
        <w:rPr>
          <w:rFonts w:eastAsia="Arial Unicode MS" w:cs="Arial"/>
          <w:kern w:val="2"/>
          <w:lang w:val="sr-Latn-RS"/>
        </w:rPr>
        <w:t>14</w:t>
      </w:r>
      <w:r w:rsidR="00EC2F36" w:rsidRPr="00037196">
        <w:rPr>
          <w:rFonts w:eastAsia="Arial Unicode MS" w:cs="Arial"/>
          <w:kern w:val="2"/>
          <w:lang w:val="ru-RU"/>
        </w:rPr>
        <w:t>.</w:t>
      </w:r>
      <w:r w:rsidR="00AD7905">
        <w:rPr>
          <w:rFonts w:eastAsia="Arial Unicode MS" w:cs="Arial"/>
          <w:kern w:val="2"/>
          <w:lang w:val="ru-RU"/>
        </w:rPr>
        <w:t>09</w:t>
      </w:r>
      <w:r w:rsidR="00EC2F36" w:rsidRPr="00037196">
        <w:rPr>
          <w:rFonts w:eastAsia="Arial Unicode MS" w:cs="Arial"/>
          <w:kern w:val="2"/>
          <w:lang w:val="ru-RU"/>
        </w:rPr>
        <w:t>.</w:t>
      </w:r>
      <w:r w:rsidR="00413BCE" w:rsidRPr="00037196">
        <w:rPr>
          <w:rFonts w:eastAsia="Arial Unicode MS" w:cs="Arial"/>
          <w:kern w:val="2"/>
          <w:lang w:val="ru-RU"/>
        </w:rPr>
        <w:t>201</w:t>
      </w:r>
      <w:r w:rsidR="00037126">
        <w:rPr>
          <w:rFonts w:eastAsia="Arial Unicode MS" w:cs="Arial"/>
          <w:kern w:val="2"/>
          <w:lang w:val="sr-Latn-RS"/>
        </w:rPr>
        <w:t>8</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574877BC" w:rsidR="00B37917" w:rsidRPr="00037196" w:rsidRDefault="00037126" w:rsidP="000C50A0">
      <w:pPr>
        <w:spacing w:before="0"/>
        <w:jc w:val="center"/>
        <w:rPr>
          <w:rFonts w:cs="Arial"/>
          <w:lang w:val="ru-RU"/>
        </w:rPr>
      </w:pPr>
      <w:r>
        <w:rPr>
          <w:rFonts w:cs="Arial"/>
          <w:lang w:val="sr-Cyrl-RS"/>
        </w:rPr>
        <w:t>Обреновац, август 2018</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5EC750DD" w:rsidR="00261778" w:rsidRPr="00037196" w:rsidRDefault="000C50A0" w:rsidP="000C50A0">
      <w:pPr>
        <w:spacing w:before="0"/>
        <w:rPr>
          <w:rFonts w:eastAsia="TimesNewRomanPSMT" w:cs="Arial"/>
          <w:color w:val="000000"/>
          <w:kern w:val="2"/>
          <w:lang w:val="ru-RU"/>
        </w:rPr>
      </w:pPr>
      <w:r w:rsidRPr="00037196">
        <w:rPr>
          <w:rFonts w:eastAsia="TimesNewRomanPSMT" w:cs="Arial"/>
          <w:color w:val="000000"/>
          <w:kern w:val="2"/>
          <w:lang w:val="ru-RU"/>
        </w:rPr>
        <w:br w:type="page"/>
      </w:r>
      <w:r w:rsidR="00261778" w:rsidRPr="00037196">
        <w:rPr>
          <w:rFonts w:eastAsia="TimesNewRomanPSMT" w:cs="Arial"/>
          <w:color w:val="000000"/>
          <w:kern w:val="2"/>
          <w:lang w:val="ru-RU"/>
        </w:rPr>
        <w:lastRenderedPageBreak/>
        <w:t>На основу чл</w:t>
      </w:r>
      <w:r w:rsidR="00472BF8" w:rsidRPr="00037196">
        <w:rPr>
          <w:rFonts w:eastAsia="TimesNewRomanPSMT" w:cs="Arial"/>
          <w:color w:val="000000"/>
          <w:kern w:val="2"/>
          <w:lang w:val="ru-RU"/>
        </w:rPr>
        <w:t>ана</w:t>
      </w:r>
      <w:r w:rsidR="00261778" w:rsidRPr="00037196">
        <w:rPr>
          <w:rFonts w:eastAsia="TimesNewRomanPSMT" w:cs="Arial"/>
          <w:color w:val="000000"/>
          <w:kern w:val="2"/>
          <w:lang w:val="ru-RU"/>
        </w:rPr>
        <w:t xml:space="preserve"> 3</w:t>
      </w:r>
      <w:r w:rsidR="00B66A96" w:rsidRPr="00037196">
        <w:rPr>
          <w:rFonts w:eastAsia="TimesNewRomanPSMT" w:cs="Arial"/>
          <w:color w:val="000000"/>
          <w:kern w:val="2"/>
          <w:lang w:val="ru-RU"/>
        </w:rPr>
        <w:t>9</w:t>
      </w:r>
      <w:r w:rsidR="009D3699" w:rsidRPr="00037196">
        <w:rPr>
          <w:rFonts w:eastAsia="TimesNewRomanPSMT" w:cs="Arial"/>
          <w:color w:val="000000"/>
          <w:kern w:val="2"/>
          <w:lang w:val="ru-RU"/>
        </w:rPr>
        <w:t>,</w:t>
      </w:r>
      <w:r w:rsidR="00265FD9">
        <w:rPr>
          <w:rFonts w:eastAsia="TimesNewRomanPSMT" w:cs="Arial"/>
          <w:color w:val="000000"/>
          <w:kern w:val="2"/>
          <w:lang w:val="ru-RU"/>
        </w:rPr>
        <w:t xml:space="preserve"> </w:t>
      </w:r>
      <w:r w:rsidR="00261778" w:rsidRPr="00037196">
        <w:rPr>
          <w:rFonts w:eastAsia="TimesNewRomanPSMT" w:cs="Arial"/>
          <w:color w:val="000000"/>
          <w:kern w:val="2"/>
          <w:lang w:val="ru-RU"/>
        </w:rPr>
        <w:t>61.</w:t>
      </w:r>
      <w:r w:rsidR="009D3699" w:rsidRPr="00037196">
        <w:rPr>
          <w:rFonts w:eastAsia="TimesNewRomanPSMT" w:cs="Arial"/>
          <w:color w:val="000000"/>
          <w:kern w:val="2"/>
          <w:lang w:val="ru-RU"/>
        </w:rPr>
        <w:t xml:space="preserve"> </w:t>
      </w:r>
      <w:r w:rsidR="009D3699" w:rsidRPr="00265FD9">
        <w:rPr>
          <w:rFonts w:eastAsia="TimesNewRomanPSMT" w:cs="Arial"/>
          <w:kern w:val="2"/>
          <w:lang w:val="ru-RU"/>
        </w:rPr>
        <w:t>и 124а.</w:t>
      </w:r>
      <w:r w:rsidR="00261778" w:rsidRPr="00265FD9">
        <w:rPr>
          <w:rFonts w:eastAsia="TimesNewRomanPSMT" w:cs="Arial"/>
          <w:kern w:val="2"/>
          <w:lang w:val="ru-RU"/>
        </w:rPr>
        <w:t xml:space="preserve"> Закона </w:t>
      </w:r>
      <w:r w:rsidR="00261778" w:rsidRPr="00037196">
        <w:rPr>
          <w:rFonts w:eastAsia="TimesNewRomanPSMT" w:cs="Arial"/>
          <w:color w:val="000000"/>
          <w:kern w:val="2"/>
          <w:lang w:val="ru-RU"/>
        </w:rPr>
        <w:t xml:space="preserve">о јавним набавкама („Сл. гласник РС” бр. </w:t>
      </w:r>
      <w:r w:rsidR="00750519" w:rsidRPr="00037196">
        <w:rPr>
          <w:rFonts w:eastAsia="TimesNewRomanPSMT" w:cs="Arial"/>
          <w:color w:val="000000"/>
          <w:kern w:val="2"/>
          <w:lang w:val="ru-RU"/>
        </w:rPr>
        <w:t>124/</w:t>
      </w:r>
      <w:r w:rsidR="009060E7" w:rsidRPr="00037196">
        <w:rPr>
          <w:rFonts w:eastAsia="TimesNewRomanPSMT" w:cs="Arial"/>
          <w:color w:val="000000"/>
          <w:kern w:val="2"/>
          <w:lang w:val="ru-RU"/>
        </w:rPr>
        <w:t>12, 14/15 и 68/15</w:t>
      </w:r>
      <w:r w:rsidR="000F57ED" w:rsidRPr="00037196">
        <w:rPr>
          <w:rFonts w:eastAsia="TimesNewRomanPSMT" w:cs="Arial"/>
          <w:color w:val="000000"/>
          <w:kern w:val="2"/>
          <w:lang w:val="ru-RU"/>
        </w:rPr>
        <w:t>, у даљем тексту</w:t>
      </w:r>
      <w:r w:rsidR="005C7CDE" w:rsidRPr="00037196">
        <w:rPr>
          <w:rFonts w:eastAsia="TimesNewRomanPSMT" w:cs="Arial"/>
          <w:color w:val="000000"/>
          <w:kern w:val="2"/>
          <w:lang w:val="ru-RU"/>
        </w:rPr>
        <w:t xml:space="preserve"> </w:t>
      </w:r>
      <w:r w:rsidR="00BA1E63" w:rsidRPr="00037196">
        <w:rPr>
          <w:rFonts w:eastAsia="Calibri" w:cs="Arial"/>
          <w:bCs/>
        </w:rPr>
        <w:t>Закон</w:t>
      </w:r>
      <w:r w:rsidR="00261778" w:rsidRPr="00037196">
        <w:rPr>
          <w:rFonts w:eastAsia="TimesNewRomanPSMT" w:cs="Arial"/>
          <w:color w:val="000000"/>
          <w:kern w:val="2"/>
          <w:lang w:val="ru-RU"/>
        </w:rPr>
        <w:t>),</w:t>
      </w:r>
      <w:r w:rsidR="00265FD9">
        <w:rPr>
          <w:rFonts w:eastAsia="TimesNewRomanPSMT" w:cs="Arial"/>
          <w:color w:val="000000"/>
          <w:kern w:val="2"/>
          <w:lang w:val="ru-RU"/>
        </w:rPr>
        <w:t xml:space="preserve"> </w:t>
      </w:r>
      <w:r w:rsidR="00261778" w:rsidRPr="00037196">
        <w:rPr>
          <w:rFonts w:eastAsia="TimesNewRomanPSMT" w:cs="Arial"/>
          <w:color w:val="000000"/>
          <w:kern w:val="2"/>
          <w:lang w:val="ru-RU"/>
        </w:rPr>
        <w:t>чл</w:t>
      </w:r>
      <w:r w:rsidR="00472BF8" w:rsidRPr="00037196">
        <w:rPr>
          <w:rFonts w:eastAsia="TimesNewRomanPSMT" w:cs="Arial"/>
          <w:color w:val="000000"/>
          <w:kern w:val="2"/>
          <w:lang w:val="ru-RU"/>
        </w:rPr>
        <w:t>ана</w:t>
      </w:r>
      <w:r w:rsidR="00EC5BB4" w:rsidRPr="00037196">
        <w:rPr>
          <w:rFonts w:eastAsia="TimesNewRomanPSMT" w:cs="Arial"/>
          <w:color w:val="000000"/>
          <w:kern w:val="2"/>
          <w:lang w:val="ru-RU"/>
        </w:rPr>
        <w:t xml:space="preserve"> </w:t>
      </w:r>
      <w:r w:rsidR="006A3550" w:rsidRPr="00037196">
        <w:rPr>
          <w:rFonts w:eastAsia="TimesNewRomanPSMT" w:cs="Arial"/>
          <w:color w:val="000000"/>
          <w:kern w:val="2"/>
          <w:lang w:val="ru-RU"/>
        </w:rPr>
        <w:t>6</w:t>
      </w:r>
      <w:r w:rsidR="00261778" w:rsidRPr="0003719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37196">
        <w:rPr>
          <w:rFonts w:eastAsia="TimesNewRomanPSMT" w:cs="Arial"/>
          <w:color w:val="000000"/>
          <w:kern w:val="2"/>
          <w:lang w:val="ru-RU"/>
        </w:rPr>
        <w:t xml:space="preserve">лова („Сл. гласник РС” бр. </w:t>
      </w:r>
      <w:r w:rsidR="00DB369C" w:rsidRPr="00037196">
        <w:rPr>
          <w:rFonts w:eastAsia="TimesNewRomanPSMT" w:cs="Arial"/>
          <w:color w:val="000000"/>
          <w:kern w:val="2"/>
        </w:rPr>
        <w:t>86/15</w:t>
      </w:r>
      <w:r w:rsidR="00261778" w:rsidRPr="00037196">
        <w:rPr>
          <w:rFonts w:eastAsia="TimesNewRomanPSMT" w:cs="Arial"/>
          <w:color w:val="000000"/>
          <w:kern w:val="2"/>
          <w:lang w:val="ru-RU"/>
        </w:rPr>
        <w:t xml:space="preserve">), </w:t>
      </w:r>
      <w:r w:rsidR="00261778" w:rsidRPr="00037196">
        <w:rPr>
          <w:rFonts w:eastAsia="Arial Unicode MS" w:cs="Arial"/>
          <w:color w:val="000000"/>
          <w:kern w:val="2"/>
          <w:lang w:val="ru-RU"/>
        </w:rPr>
        <w:t xml:space="preserve">Одлуке о покретању поступка јавне набавке број </w:t>
      </w:r>
      <w:r w:rsidR="00265FD9">
        <w:rPr>
          <w:rFonts w:eastAsia="Arial Unicode MS" w:cs="Arial"/>
          <w:color w:val="000000"/>
          <w:kern w:val="2"/>
          <w:lang w:val="ru-RU"/>
        </w:rPr>
        <w:t>105-Е.03.01-</w:t>
      </w:r>
      <w:r w:rsidR="00706530">
        <w:rPr>
          <w:rFonts w:eastAsia="Arial Unicode MS" w:cs="Arial"/>
          <w:color w:val="000000"/>
          <w:kern w:val="2"/>
          <w:lang w:val="ru-RU"/>
        </w:rPr>
        <w:t>432121/1</w:t>
      </w:r>
      <w:r w:rsidR="00265FD9">
        <w:rPr>
          <w:rFonts w:eastAsia="Arial Unicode MS" w:cs="Arial"/>
          <w:color w:val="000000"/>
          <w:kern w:val="2"/>
          <w:lang w:val="ru-RU"/>
        </w:rPr>
        <w:t xml:space="preserve">-2018 </w:t>
      </w:r>
      <w:r w:rsidR="00F14109" w:rsidRPr="00037196">
        <w:rPr>
          <w:rFonts w:eastAsia="Arial Unicode MS" w:cs="Arial"/>
          <w:color w:val="000000"/>
          <w:kern w:val="2"/>
        </w:rPr>
        <w:t>o</w:t>
      </w:r>
      <w:r w:rsidR="00F14109" w:rsidRPr="00037196">
        <w:rPr>
          <w:rFonts w:eastAsia="Arial Unicode MS" w:cs="Arial"/>
          <w:color w:val="000000"/>
          <w:kern w:val="2"/>
          <w:lang w:val="ru-RU"/>
        </w:rPr>
        <w:t>д</w:t>
      </w:r>
      <w:r w:rsidR="00265FD9">
        <w:rPr>
          <w:rFonts w:eastAsia="Arial Unicode MS" w:cs="Arial"/>
          <w:color w:val="000000"/>
          <w:kern w:val="2"/>
          <w:lang w:val="ru-RU"/>
        </w:rPr>
        <w:t xml:space="preserve"> </w:t>
      </w:r>
      <w:r w:rsidR="00706530">
        <w:rPr>
          <w:rFonts w:eastAsia="Arial Unicode MS" w:cs="Arial"/>
          <w:color w:val="000000"/>
          <w:kern w:val="2"/>
          <w:lang w:val="ru-RU"/>
        </w:rPr>
        <w:t>03.09</w:t>
      </w:r>
      <w:r w:rsidR="00265FD9">
        <w:rPr>
          <w:rFonts w:eastAsia="Arial Unicode MS" w:cs="Arial"/>
          <w:color w:val="000000"/>
          <w:kern w:val="2"/>
          <w:lang w:val="ru-RU"/>
        </w:rPr>
        <w:t>.2018</w:t>
      </w:r>
      <w:r w:rsidR="00413BCE" w:rsidRPr="00037196">
        <w:rPr>
          <w:rFonts w:eastAsia="Arial Unicode MS" w:cs="Arial"/>
          <w:color w:val="000000"/>
          <w:kern w:val="2"/>
          <w:lang w:val="ru-RU"/>
        </w:rPr>
        <w:t>.</w:t>
      </w:r>
      <w:r w:rsidR="00261778" w:rsidRPr="00037196">
        <w:rPr>
          <w:rFonts w:eastAsia="Arial Unicode MS" w:cs="Arial"/>
          <w:color w:val="000000"/>
          <w:kern w:val="2"/>
          <w:lang w:val="ru-RU"/>
        </w:rPr>
        <w:t xml:space="preserve"> године и Решења о образовању комисије за јавну набавку број </w:t>
      </w:r>
      <w:r w:rsidR="00265FD9">
        <w:rPr>
          <w:rFonts w:eastAsia="Arial Unicode MS" w:cs="Arial"/>
          <w:color w:val="000000"/>
          <w:kern w:val="2"/>
          <w:lang w:val="ru-RU"/>
        </w:rPr>
        <w:t>105-Е.03.01-</w:t>
      </w:r>
      <w:r w:rsidR="00706530">
        <w:rPr>
          <w:rFonts w:eastAsia="Arial Unicode MS" w:cs="Arial"/>
          <w:color w:val="000000"/>
          <w:kern w:val="2"/>
          <w:lang w:val="ru-RU"/>
        </w:rPr>
        <w:t>432121/2</w:t>
      </w:r>
      <w:r w:rsidR="00265FD9">
        <w:rPr>
          <w:rFonts w:eastAsia="Arial Unicode MS" w:cs="Arial"/>
          <w:color w:val="000000"/>
          <w:kern w:val="2"/>
          <w:lang w:val="ru-RU"/>
        </w:rPr>
        <w:t xml:space="preserve">-2018 </w:t>
      </w:r>
      <w:r w:rsidR="00265FD9" w:rsidRPr="00037196">
        <w:rPr>
          <w:rFonts w:eastAsia="Arial Unicode MS" w:cs="Arial"/>
          <w:color w:val="000000"/>
          <w:kern w:val="2"/>
        </w:rPr>
        <w:t>o</w:t>
      </w:r>
      <w:r w:rsidR="00265FD9" w:rsidRPr="00037196">
        <w:rPr>
          <w:rFonts w:eastAsia="Arial Unicode MS" w:cs="Arial"/>
          <w:color w:val="000000"/>
          <w:kern w:val="2"/>
          <w:lang w:val="ru-RU"/>
        </w:rPr>
        <w:t>д</w:t>
      </w:r>
      <w:r w:rsidR="00265FD9">
        <w:rPr>
          <w:rFonts w:eastAsia="Arial Unicode MS" w:cs="Arial"/>
          <w:color w:val="000000"/>
          <w:kern w:val="2"/>
          <w:lang w:val="ru-RU"/>
        </w:rPr>
        <w:t xml:space="preserve"> </w:t>
      </w:r>
      <w:r w:rsidR="00706530">
        <w:rPr>
          <w:rFonts w:eastAsia="Arial Unicode MS" w:cs="Arial"/>
          <w:color w:val="000000"/>
          <w:kern w:val="2"/>
          <w:lang w:val="ru-RU"/>
        </w:rPr>
        <w:t>03.09</w:t>
      </w:r>
      <w:r w:rsidR="00265FD9">
        <w:rPr>
          <w:rFonts w:eastAsia="Arial Unicode MS" w:cs="Arial"/>
          <w:color w:val="000000"/>
          <w:kern w:val="2"/>
          <w:lang w:val="ru-RU"/>
        </w:rPr>
        <w:t>.2018</w:t>
      </w:r>
      <w:r w:rsidR="00005800" w:rsidRPr="00037196">
        <w:rPr>
          <w:rFonts w:eastAsia="Arial Unicode MS" w:cs="Arial"/>
          <w:color w:val="000000"/>
          <w:kern w:val="2"/>
          <w:lang w:val="ru-RU"/>
        </w:rPr>
        <w:t xml:space="preserve">. </w:t>
      </w:r>
      <w:r w:rsidR="00261778" w:rsidRPr="00037196">
        <w:rPr>
          <w:rFonts w:eastAsia="Arial Unicode MS" w:cs="Arial"/>
          <w:color w:val="000000"/>
          <w:kern w:val="2"/>
          <w:lang w:val="ru-RU"/>
        </w:rPr>
        <w:t>године припремљена је:</w:t>
      </w:r>
    </w:p>
    <w:p w14:paraId="13826BA7" w14:textId="77777777" w:rsidR="00261778" w:rsidRPr="00037196" w:rsidRDefault="00261778" w:rsidP="000C50A0">
      <w:pPr>
        <w:pStyle w:val="BodyText"/>
        <w:spacing w:before="0"/>
        <w:rPr>
          <w:rFonts w:cs="Arial"/>
          <w:b/>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7" w:name="_Toc441215598"/>
      <w:bookmarkStart w:id="8" w:name="_Toc441651537"/>
      <w:bookmarkStart w:id="9" w:name="_Toc442559874"/>
      <w:r w:rsidRPr="00037196">
        <w:rPr>
          <w:rFonts w:cs="Arial"/>
          <w:b/>
        </w:rPr>
        <w:t>КОНКУРСНА ДОКУМЕНТАЦИЈА</w:t>
      </w:r>
      <w:bookmarkEnd w:id="7"/>
      <w:bookmarkEnd w:id="8"/>
      <w:bookmarkEnd w:id="9"/>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34DA2852" w14:textId="54092C7D" w:rsidR="00210557" w:rsidRPr="00265FD9" w:rsidRDefault="00210557" w:rsidP="00781B02">
      <w:pPr>
        <w:jc w:val="center"/>
        <w:rPr>
          <w:rFonts w:cs="Arial"/>
          <w:b/>
          <w:lang w:val="sr-Cyrl-RS"/>
        </w:rPr>
      </w:pPr>
      <w:bookmarkStart w:id="10" w:name="_Toc441215599"/>
      <w:bookmarkStart w:id="11" w:name="_Toc441651538"/>
      <w:bookmarkStart w:id="12" w:name="_Toc442559875"/>
      <w:proofErr w:type="gramStart"/>
      <w:r w:rsidRPr="00037196">
        <w:rPr>
          <w:rFonts w:cs="Arial"/>
          <w:b/>
        </w:rPr>
        <w:t>за</w:t>
      </w:r>
      <w:proofErr w:type="gramEnd"/>
      <w:r w:rsidRPr="00037196">
        <w:rPr>
          <w:rFonts w:cs="Arial"/>
          <w:b/>
        </w:rPr>
        <w:t xml:space="preserve"> јавну набавку </w:t>
      </w:r>
      <w:r w:rsidR="00A63575" w:rsidRPr="00037196">
        <w:rPr>
          <w:rFonts w:cs="Arial"/>
          <w:b/>
          <w:lang w:val="sr-Cyrl-RS"/>
        </w:rPr>
        <w:t xml:space="preserve">услуга </w:t>
      </w:r>
      <w:r w:rsidRPr="00037196">
        <w:rPr>
          <w:rFonts w:cs="Arial"/>
          <w:b/>
        </w:rPr>
        <w:t>бр.</w:t>
      </w:r>
      <w:bookmarkEnd w:id="10"/>
      <w:bookmarkEnd w:id="11"/>
      <w:bookmarkEnd w:id="12"/>
      <w:r w:rsidR="00265FD9">
        <w:rPr>
          <w:rFonts w:cs="Arial"/>
          <w:b/>
          <w:lang w:val="sr-Cyrl-RS"/>
        </w:rPr>
        <w:t xml:space="preserve"> 3000/1697/2018 (727/2018)</w:t>
      </w:r>
    </w:p>
    <w:p w14:paraId="3049B37E" w14:textId="77777777" w:rsidR="009D3699" w:rsidRPr="00037196" w:rsidRDefault="009D3699" w:rsidP="000C50A0">
      <w:pPr>
        <w:pStyle w:val="BodyText"/>
        <w:spacing w:before="0"/>
        <w:rPr>
          <w:rFonts w:cs="Arial"/>
          <w:color w:val="00B0F0"/>
          <w:sz w:val="22"/>
          <w:szCs w:val="22"/>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37196"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030C95E6" w:rsidR="00C62AA7" w:rsidRPr="00037196" w:rsidRDefault="00BB01EA" w:rsidP="004C3B38">
            <w:pPr>
              <w:tabs>
                <w:tab w:val="left" w:pos="360"/>
                <w:tab w:val="left" w:pos="567"/>
                <w:tab w:val="right" w:leader="dot" w:pos="9639"/>
              </w:tabs>
              <w:jc w:val="center"/>
              <w:rPr>
                <w:rFonts w:cs="Arial"/>
                <w:lang w:val="sr-Cyrl-RS"/>
              </w:rPr>
            </w:pPr>
            <w:r>
              <w:rPr>
                <w:rFonts w:cs="Arial"/>
                <w:lang w:val="sr-Cyrl-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14DF4464" w:rsidR="00C62AA7" w:rsidRPr="00037196" w:rsidRDefault="00BB01EA" w:rsidP="004C3B38">
            <w:pPr>
              <w:tabs>
                <w:tab w:val="left" w:pos="360"/>
                <w:tab w:val="left" w:pos="567"/>
                <w:tab w:val="right" w:leader="dot" w:pos="9639"/>
              </w:tabs>
              <w:jc w:val="center"/>
              <w:rPr>
                <w:rFonts w:cs="Arial"/>
                <w:lang w:val="sr-Cyrl-RS"/>
              </w:rPr>
            </w:pPr>
            <w:r>
              <w:rPr>
                <w:rFonts w:cs="Arial"/>
                <w:lang w:val="sr-Cyrl-RS"/>
              </w:rPr>
              <w:t>4</w:t>
            </w:r>
          </w:p>
        </w:tc>
      </w:tr>
      <w:tr w:rsidR="00C62AA7" w:rsidRPr="00037196"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544F6DC5" w:rsidR="00C62AA7" w:rsidRPr="00037196" w:rsidRDefault="00BB01EA" w:rsidP="004C3B38">
            <w:pPr>
              <w:tabs>
                <w:tab w:val="left" w:pos="360"/>
                <w:tab w:val="left" w:pos="567"/>
                <w:tab w:val="right" w:leader="dot" w:pos="9639"/>
              </w:tabs>
              <w:jc w:val="center"/>
              <w:rPr>
                <w:rFonts w:cs="Arial"/>
                <w:lang w:val="sr-Cyrl-RS"/>
              </w:rPr>
            </w:pPr>
            <w:r>
              <w:rPr>
                <w:rFonts w:cs="Arial"/>
                <w:lang w:val="sr-Cyrl-RS"/>
              </w:rPr>
              <w:t>5</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037196" w:rsidRDefault="00C62AA7" w:rsidP="004C3B38">
            <w:pPr>
              <w:tabs>
                <w:tab w:val="left" w:pos="317"/>
                <w:tab w:val="left" w:pos="360"/>
                <w:tab w:val="right" w:leader="dot" w:pos="9639"/>
              </w:tabs>
              <w:rPr>
                <w:rFonts w:cs="Arial"/>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6F927B5E" w:rsidR="00C62AA7" w:rsidRPr="00BB01EA" w:rsidRDefault="00BB01EA" w:rsidP="004C3B38">
            <w:pPr>
              <w:tabs>
                <w:tab w:val="left" w:pos="360"/>
                <w:tab w:val="left" w:pos="567"/>
                <w:tab w:val="right" w:leader="dot" w:pos="9639"/>
              </w:tabs>
              <w:jc w:val="center"/>
              <w:rPr>
                <w:rFonts w:cs="Arial"/>
                <w:lang w:val="sr-Cyrl-RS"/>
              </w:rPr>
            </w:pPr>
            <w:r>
              <w:rPr>
                <w:rFonts w:cs="Arial"/>
                <w:lang w:val="sr-Cyrl-RS"/>
              </w:rPr>
              <w:t>7</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6193C606" w:rsidR="00C62AA7" w:rsidRPr="00BB01EA" w:rsidRDefault="00BB01EA" w:rsidP="004C3B38">
            <w:pPr>
              <w:tabs>
                <w:tab w:val="left" w:pos="360"/>
                <w:tab w:val="left" w:pos="567"/>
                <w:tab w:val="right" w:leader="dot" w:pos="9639"/>
              </w:tabs>
              <w:jc w:val="center"/>
              <w:rPr>
                <w:rFonts w:cs="Arial"/>
                <w:lang w:val="sr-Cyrl-RS"/>
              </w:rPr>
            </w:pPr>
            <w:r>
              <w:rPr>
                <w:rFonts w:cs="Arial"/>
                <w:lang w:val="sr-Cyrl-RS"/>
              </w:rPr>
              <w:t>11</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6C2DAB8D" w:rsidR="00C62AA7" w:rsidRPr="00BB01EA" w:rsidRDefault="00BB01EA" w:rsidP="004C3B38">
            <w:pPr>
              <w:tabs>
                <w:tab w:val="left" w:pos="360"/>
                <w:tab w:val="left" w:pos="567"/>
                <w:tab w:val="right" w:leader="dot" w:pos="9639"/>
              </w:tabs>
              <w:jc w:val="center"/>
              <w:rPr>
                <w:rFonts w:cs="Arial"/>
                <w:lang w:val="sr-Cyrl-RS"/>
              </w:rPr>
            </w:pPr>
            <w:r>
              <w:rPr>
                <w:rFonts w:cs="Arial"/>
                <w:lang w:val="sr-Cyrl-RS"/>
              </w:rPr>
              <w:t>12</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2594B397" w:rsidR="00C62AA7" w:rsidRPr="00037196" w:rsidRDefault="005B3624" w:rsidP="005B3624">
            <w:pPr>
              <w:tabs>
                <w:tab w:val="left" w:pos="360"/>
                <w:tab w:val="left" w:pos="567"/>
                <w:tab w:val="right" w:leader="dot" w:pos="9639"/>
              </w:tabs>
              <w:rPr>
                <w:rFonts w:cs="Arial"/>
                <w:lang w:val="sr-Cyrl-RS"/>
              </w:rPr>
            </w:pPr>
            <w:r>
              <w:rPr>
                <w:rFonts w:cs="Arial"/>
                <w:lang w:val="sr-Cyrl-RS"/>
              </w:rPr>
              <w:t>Обрасци (</w:t>
            </w:r>
            <w:r w:rsidR="00C62AA7" w:rsidRPr="00037196">
              <w:rPr>
                <w:rFonts w:cs="Arial"/>
                <w:lang w:val="sr-Cyrl-RS"/>
              </w:rPr>
              <w:t xml:space="preserve">1 - </w:t>
            </w:r>
            <w:r>
              <w:rPr>
                <w:rFonts w:cs="Arial"/>
                <w:lang w:val="sr-Cyrl-RS"/>
              </w:rPr>
              <w:t>5</w:t>
            </w:r>
            <w:r w:rsidR="00C62AA7" w:rsidRPr="00037196">
              <w:rPr>
                <w:rFonts w:cs="Arial"/>
                <w:lang w:val="sr-Cyrl-RS"/>
              </w:rPr>
              <w:t>)</w:t>
            </w:r>
            <w:r w:rsidR="00BB01EA">
              <w:rPr>
                <w:rFonts w:cs="Arial"/>
                <w:lang w:val="sr-Cyrl-RS"/>
              </w:rPr>
              <w:t xml:space="preserve"> и прилози (1 -</w:t>
            </w:r>
            <w:r>
              <w:rPr>
                <w:rFonts w:cs="Arial"/>
                <w:lang w:val="sr-Cyrl-RS"/>
              </w:rPr>
              <w:t>5</w:t>
            </w:r>
            <w:r w:rsidR="00BB01EA">
              <w:rPr>
                <w:rFonts w:cs="Arial"/>
                <w:lang w:val="sr-Cyrl-RS"/>
              </w:rPr>
              <w:t xml:space="preserve"> )</w:t>
            </w:r>
          </w:p>
        </w:tc>
        <w:tc>
          <w:tcPr>
            <w:tcW w:w="810" w:type="dxa"/>
          </w:tcPr>
          <w:p w14:paraId="2B483B91" w14:textId="1334EB77" w:rsidR="00C62AA7" w:rsidRPr="005B3624" w:rsidRDefault="005B3624" w:rsidP="004C3B38">
            <w:pPr>
              <w:tabs>
                <w:tab w:val="left" w:pos="360"/>
                <w:tab w:val="left" w:pos="567"/>
                <w:tab w:val="right" w:leader="dot" w:pos="9639"/>
              </w:tabs>
              <w:jc w:val="center"/>
              <w:rPr>
                <w:rFonts w:cs="Arial"/>
                <w:lang w:val="sr-Cyrl-RS"/>
              </w:rPr>
            </w:pPr>
            <w:r>
              <w:rPr>
                <w:rFonts w:cs="Arial"/>
                <w:lang w:val="sr-Cyrl-RS"/>
              </w:rPr>
              <w:t>28</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54BA61ED" w:rsidR="00C62AA7" w:rsidRPr="005B3624" w:rsidRDefault="005B3624" w:rsidP="004C3B38">
            <w:pPr>
              <w:tabs>
                <w:tab w:val="left" w:pos="360"/>
                <w:tab w:val="left" w:pos="567"/>
                <w:tab w:val="right" w:leader="dot" w:pos="9639"/>
              </w:tabs>
              <w:jc w:val="center"/>
              <w:rPr>
                <w:rFonts w:cs="Arial"/>
                <w:lang w:val="sr-Cyrl-RS"/>
              </w:rPr>
            </w:pPr>
            <w:r>
              <w:rPr>
                <w:rFonts w:cs="Arial"/>
                <w:lang w:val="sr-Cyrl-RS"/>
              </w:rPr>
              <w:t>49</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1010EF0E" w:rsidR="00F5264D" w:rsidRPr="00706530" w:rsidRDefault="00C53AC6" w:rsidP="00C53AC6">
      <w:pPr>
        <w:jc w:val="right"/>
        <w:rPr>
          <w:rFonts w:cs="Arial"/>
          <w:color w:val="548DD4" w:themeColor="text2" w:themeTint="99"/>
          <w:lang w:val="sr-Cyrl-RS"/>
        </w:rPr>
      </w:pPr>
      <w:r w:rsidRPr="00037196">
        <w:rPr>
          <w:rFonts w:cs="Arial"/>
          <w:bCs/>
          <w:noProof/>
          <w:lang w:val="sr-Cyrl-CS"/>
        </w:rPr>
        <w:t xml:space="preserve">Укупан број страна документације: </w:t>
      </w:r>
      <w:r w:rsidR="005B3624" w:rsidRPr="00706530">
        <w:rPr>
          <w:rFonts w:cs="Arial"/>
          <w:bCs/>
          <w:noProof/>
          <w:lang w:val="sr-Cyrl-CS"/>
        </w:rPr>
        <w:t>6</w:t>
      </w:r>
      <w:r w:rsidR="00706530" w:rsidRPr="00706530">
        <w:rPr>
          <w:rFonts w:cs="Arial"/>
          <w:bCs/>
          <w:noProof/>
          <w:lang w:val="sr-Cyrl-RS"/>
        </w:rPr>
        <w:t>4</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6F567C">
      <w:pPr>
        <w:pStyle w:val="Heading10"/>
        <w:numPr>
          <w:ilvl w:val="0"/>
          <w:numId w:val="19"/>
        </w:numPr>
        <w:rPr>
          <w:rFonts w:cs="Arial"/>
          <w:lang w:val="en-US"/>
        </w:rPr>
      </w:pPr>
      <w:r w:rsidRPr="00037196">
        <w:rPr>
          <w:rFonts w:cs="Arial"/>
          <w:lang w:val="ru-RU"/>
        </w:rPr>
        <w:br w:type="page"/>
      </w:r>
      <w:bookmarkStart w:id="13" w:name="_Toc430335136"/>
      <w:bookmarkStart w:id="14" w:name="_Toc442559876"/>
      <w:bookmarkStart w:id="15" w:name="_Toc427817447"/>
      <w:r w:rsidR="00FA0E61" w:rsidRPr="0003719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45986745" w:rsidR="00037196" w:rsidRPr="00037196" w:rsidRDefault="00037196" w:rsidP="00037196">
            <w:pPr>
              <w:suppressAutoHyphens/>
              <w:spacing w:before="0" w:line="100" w:lineRule="atLeast"/>
              <w:jc w:val="center"/>
              <w:rPr>
                <w:rFonts w:cs="Arial"/>
              </w:rPr>
            </w:pPr>
            <w:r w:rsidRPr="00037196">
              <w:rPr>
                <w:rFonts w:cs="Arial"/>
              </w:rPr>
              <w:t xml:space="preserve">Улица </w:t>
            </w:r>
            <w:r w:rsidR="00265FD9">
              <w:rPr>
                <w:rFonts w:cs="Arial"/>
                <w:lang w:val="sr-Cyrl-RS"/>
              </w:rPr>
              <w:t>Балканска</w:t>
            </w:r>
            <w:r w:rsidRPr="00037196">
              <w:rPr>
                <w:rFonts w:cs="Arial"/>
              </w:rPr>
              <w:t xml:space="preserve"> бр.</w:t>
            </w:r>
            <w:r w:rsidR="00265FD9">
              <w:rPr>
                <w:rFonts w:cs="Arial"/>
                <w:lang w:val="sr-Cyrl-RS"/>
              </w:rPr>
              <w:t xml:space="preserve"> 13</w:t>
            </w:r>
            <w:r w:rsidRPr="00037196">
              <w:rPr>
                <w:rFonts w:cs="Arial"/>
              </w:rPr>
              <w:t>, 11000 Београд</w:t>
            </w:r>
          </w:p>
          <w:p w14:paraId="369C454C" w14:textId="65A9625D" w:rsidR="00037196" w:rsidRPr="00037196" w:rsidRDefault="00037196" w:rsidP="00037196">
            <w:pPr>
              <w:suppressAutoHyphens/>
              <w:spacing w:before="0" w:line="100" w:lineRule="atLeast"/>
              <w:jc w:val="center"/>
              <w:rPr>
                <w:rFonts w:cs="Arial"/>
              </w:rPr>
            </w:pPr>
            <w:r w:rsidRPr="00037196">
              <w:rPr>
                <w:rFonts w:cs="Arial"/>
              </w:rPr>
              <w:t>Огранак ТЕНТ, Богољуба Урошевића Црног бр.</w:t>
            </w:r>
            <w:r w:rsidR="00265FD9">
              <w:rPr>
                <w:rFonts w:cs="Arial"/>
                <w:lang w:val="sr-Cyrl-RS"/>
              </w:rPr>
              <w:t xml:space="preserve"> </w:t>
            </w:r>
            <w:r w:rsidRPr="00037196">
              <w:rPr>
                <w:rFonts w:cs="Arial"/>
              </w:rPr>
              <w:t xml:space="preserve">44,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1742B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2DAF22FC" w14:textId="40CDB2FB" w:rsidR="004276AD" w:rsidRPr="00037196" w:rsidRDefault="004276AD" w:rsidP="004276AD">
            <w:pPr>
              <w:rPr>
                <w:rFonts w:cs="Arial"/>
              </w:rPr>
            </w:pPr>
            <w:bookmarkStart w:id="16" w:name="_Toc442559877"/>
            <w:r w:rsidRPr="00037196">
              <w:rPr>
                <w:rFonts w:cs="Arial"/>
                <w:b/>
              </w:rPr>
              <w:t xml:space="preserve">Набавка </w:t>
            </w:r>
            <w:r w:rsidR="00A63575" w:rsidRPr="00037196">
              <w:rPr>
                <w:rFonts w:cs="Arial"/>
                <w:b/>
                <w:lang w:val="sr-Cyrl-RS"/>
              </w:rPr>
              <w:t>услуга</w:t>
            </w:r>
            <w:r w:rsidRPr="00037196">
              <w:rPr>
                <w:rFonts w:cs="Arial"/>
                <w:b/>
              </w:rPr>
              <w:t xml:space="preserve">: </w:t>
            </w:r>
            <w:bookmarkEnd w:id="16"/>
            <w:r w:rsidR="00265FD9">
              <w:rPr>
                <w:rFonts w:eastAsia="Arial" w:cs="Arial"/>
                <w:color w:val="000000"/>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r w:rsidR="00265FD9" w:rsidRPr="00037196">
              <w:rPr>
                <w:rFonts w:cs="Arial"/>
              </w:rPr>
              <w:t xml:space="preserve"> </w:t>
            </w: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079B61F9" w:rsidR="002E12CC" w:rsidRPr="00265FD9" w:rsidRDefault="002E12CC" w:rsidP="00265FD9">
            <w:pPr>
              <w:pStyle w:val="ListParagraph"/>
              <w:widowControl w:val="0"/>
              <w:ind w:left="0"/>
              <w:jc w:val="center"/>
              <w:rPr>
                <w:rFonts w:ascii="Arial" w:hAnsi="Arial" w:cs="Arial"/>
              </w:rPr>
            </w:pPr>
            <w:r w:rsidRPr="00265FD9">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792A4E51" w:rsidR="00037196" w:rsidRPr="00265FD9" w:rsidRDefault="00265FD9" w:rsidP="00037196">
            <w:pPr>
              <w:jc w:val="center"/>
              <w:rPr>
                <w:rFonts w:cs="Arial"/>
                <w:color w:val="00B0F0"/>
                <w:lang w:val="sr-Latn-RS"/>
              </w:rPr>
            </w:pPr>
            <w:r>
              <w:rPr>
                <w:rFonts w:cs="Arial"/>
                <w:lang w:val="sr-Cyrl-RS"/>
              </w:rPr>
              <w:t>Наташа Матић</w:t>
            </w:r>
          </w:p>
          <w:p w14:paraId="35FDDCA9" w14:textId="6B73923E" w:rsidR="00037196" w:rsidRPr="00E47C2E" w:rsidRDefault="00037196" w:rsidP="00037196">
            <w:pPr>
              <w:jc w:val="center"/>
              <w:rPr>
                <w:rFonts w:cs="Arial"/>
              </w:rPr>
            </w:pPr>
            <w:r w:rsidRPr="00E47C2E">
              <w:rPr>
                <w:rFonts w:cs="Arial"/>
              </w:rPr>
              <w:t xml:space="preserve">e-mail: </w:t>
            </w:r>
            <w:hyperlink r:id="rId166" w:history="1">
              <w:r w:rsidR="00265FD9" w:rsidRPr="00F3334B">
                <w:rPr>
                  <w:rStyle w:val="Hyperlink"/>
                  <w:rFonts w:cs="Arial"/>
                </w:rPr>
                <w:t>matic.natasa@</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1FA6DB39" w:rsidR="006C2441" w:rsidRDefault="006C2441">
      <w:pPr>
        <w:spacing w:before="0"/>
        <w:jc w:val="left"/>
        <w:rPr>
          <w:rFonts w:cs="Arial"/>
        </w:rPr>
      </w:pPr>
      <w:r>
        <w:rPr>
          <w:rFonts w:cs="Arial"/>
        </w:rPr>
        <w:br w:type="page"/>
      </w:r>
    </w:p>
    <w:p w14:paraId="5F34D114"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6F567C">
      <w:pPr>
        <w:pStyle w:val="Heading10"/>
        <w:numPr>
          <w:ilvl w:val="0"/>
          <w:numId w:val="19"/>
        </w:numPr>
        <w:jc w:val="both"/>
        <w:rPr>
          <w:rFonts w:cs="Arial"/>
          <w:lang w:val="sr-Cyrl-RS"/>
        </w:rPr>
      </w:pPr>
      <w:bookmarkStart w:id="17" w:name="_Toc442559878"/>
      <w:bookmarkStart w:id="18"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629103F8" w14:textId="376E555E" w:rsidR="002E12CC" w:rsidRPr="00265FD9" w:rsidRDefault="002E12CC" w:rsidP="00265FD9">
      <w:pPr>
        <w:spacing w:before="0"/>
        <w:rPr>
          <w:rFonts w:cs="Arial"/>
          <w:lang w:val="sr-Cyrl-RS" w:eastAsia="zh-CN"/>
        </w:rPr>
      </w:pPr>
      <w:r w:rsidRPr="00037196">
        <w:rPr>
          <w:rFonts w:cs="Arial"/>
          <w:lang w:eastAsia="zh-CN"/>
        </w:rPr>
        <w:t xml:space="preserve">Опис предмета јавне набавке: </w:t>
      </w:r>
      <w:r w:rsidR="00265FD9">
        <w:rPr>
          <w:rFonts w:cs="Arial"/>
          <w:lang w:val="sr-Cyrl-RS" w:eastAsia="zh-CN"/>
        </w:rPr>
        <w:t xml:space="preserve">набавка услуга </w:t>
      </w:r>
      <w:r w:rsidR="00265FD9">
        <w:rPr>
          <w:rFonts w:cs="Arial"/>
          <w:lang w:val="sr-Latn-RS" w:eastAsia="zh-CN"/>
        </w:rPr>
        <w:t xml:space="preserve">- </w:t>
      </w:r>
      <w:r w:rsidR="00265FD9">
        <w:rPr>
          <w:rFonts w:eastAsia="Arial" w:cs="Arial"/>
          <w:color w:val="000000"/>
        </w:rPr>
        <w:t xml:space="preserve">Извођење радова према Елаборату потребних техничких услова у пољу 220kV трансформатора </w:t>
      </w:r>
      <w:proofErr w:type="gramStart"/>
      <w:r w:rsidR="00265FD9">
        <w:rPr>
          <w:rFonts w:eastAsia="Arial" w:cs="Arial"/>
          <w:color w:val="000000"/>
        </w:rPr>
        <w:t>Т2  и</w:t>
      </w:r>
      <w:proofErr w:type="gramEnd"/>
      <w:r w:rsidR="00265FD9">
        <w:rPr>
          <w:rFonts w:eastAsia="Arial" w:cs="Arial"/>
          <w:color w:val="000000"/>
        </w:rPr>
        <w:t xml:space="preserve">  демонтажа ВН изолатора трансформатора 15kV/400 kV пре замене трансформатором 15 kV /235 kV - ТЕНТ-А</w:t>
      </w:r>
    </w:p>
    <w:p w14:paraId="46939ABD" w14:textId="73431DB9" w:rsidR="00265FD9" w:rsidRDefault="00265FD9" w:rsidP="0032186E">
      <w:pPr>
        <w:spacing w:before="0"/>
        <w:rPr>
          <w:rFonts w:cs="Arial"/>
          <w:lang w:eastAsia="zh-CN"/>
        </w:rPr>
      </w:pPr>
      <w:r w:rsidRPr="00037196">
        <w:rPr>
          <w:rFonts w:cs="Arial"/>
          <w:lang w:eastAsia="zh-CN"/>
        </w:rPr>
        <w:t>Назив из општег речника набавке:</w:t>
      </w:r>
      <w:r>
        <w:rPr>
          <w:rFonts w:cs="Arial"/>
          <w:lang w:val="sr-Cyrl-RS" w:eastAsia="zh-CN"/>
        </w:rPr>
        <w:t xml:space="preserve"> </w:t>
      </w:r>
      <w:r w:rsidRPr="00DD4D6E">
        <w:rPr>
          <w:rFonts w:cs="Arial"/>
        </w:rPr>
        <w:t>Услуге одржавања и поправки</w:t>
      </w:r>
    </w:p>
    <w:p w14:paraId="70523993" w14:textId="568F7968" w:rsidR="002E12CC"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265FD9" w:rsidRPr="00DD4D6E">
        <w:rPr>
          <w:rFonts w:eastAsia="Arial" w:cs="Arial"/>
          <w:color w:val="000000"/>
        </w:rPr>
        <w:t xml:space="preserve">50000000 </w:t>
      </w:r>
      <w:r w:rsidR="00265FD9" w:rsidRPr="00DD4D6E">
        <w:rPr>
          <w:rFonts w:eastAsia="Arial" w:cs="Arial"/>
          <w:color w:val="000000"/>
          <w:lang w:val="sr-Cyrl-RS"/>
        </w:rPr>
        <w:t xml:space="preserve"> </w:t>
      </w:r>
    </w:p>
    <w:p w14:paraId="7314C023" w14:textId="77777777" w:rsidR="0032186E" w:rsidRPr="00037196" w:rsidRDefault="0032186E" w:rsidP="0032186E">
      <w:pPr>
        <w:spacing w:before="0"/>
        <w:rPr>
          <w:rFonts w:cs="Arial"/>
          <w:lang w:val="sr-Cyrl-RS" w:eastAsia="zh-CN"/>
        </w:rPr>
      </w:pPr>
    </w:p>
    <w:p w14:paraId="1D77BF9B" w14:textId="6FBF400F" w:rsidR="006C2441" w:rsidRDefault="002E12CC" w:rsidP="0032186E">
      <w:pPr>
        <w:spacing w:before="0"/>
        <w:rPr>
          <w:rFonts w:cs="Arial"/>
          <w:lang w:eastAsia="zh-CN"/>
        </w:rPr>
      </w:pPr>
      <w:r w:rsidRPr="00037196">
        <w:rPr>
          <w:rFonts w:cs="Arial"/>
          <w:lang w:eastAsia="zh-CN"/>
        </w:rPr>
        <w:t>Детаљани подаци о предмету набавке наведени су у техничкој спецификацији (поглавље 3. Конкурсне документације)</w:t>
      </w:r>
    </w:p>
    <w:p w14:paraId="17097A42" w14:textId="77777777" w:rsidR="006C2441" w:rsidRDefault="006C2441">
      <w:pPr>
        <w:spacing w:before="0"/>
        <w:jc w:val="left"/>
        <w:rPr>
          <w:rFonts w:cs="Arial"/>
          <w:lang w:eastAsia="zh-CN"/>
        </w:rPr>
      </w:pPr>
      <w:r>
        <w:rPr>
          <w:rFonts w:cs="Arial"/>
          <w:lang w:eastAsia="zh-CN"/>
        </w:rPr>
        <w:br w:type="page"/>
      </w:r>
    </w:p>
    <w:p w14:paraId="536D8258" w14:textId="77777777" w:rsidR="0032186E" w:rsidRPr="00037196" w:rsidRDefault="00DB369C" w:rsidP="006F567C">
      <w:pPr>
        <w:pStyle w:val="Heading10"/>
        <w:numPr>
          <w:ilvl w:val="0"/>
          <w:numId w:val="19"/>
        </w:numPr>
        <w:jc w:val="both"/>
        <w:rPr>
          <w:rFonts w:cs="Arial"/>
          <w:lang w:val="sr-Cyrl-RS"/>
        </w:rPr>
      </w:pPr>
      <w:r w:rsidRPr="00037196">
        <w:rPr>
          <w:rFonts w:cs="Arial"/>
        </w:rPr>
        <w:lastRenderedPageBreak/>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p w14:paraId="2CD45724" w14:textId="6C9EFDB5" w:rsidR="00DB369C" w:rsidRDefault="0032186E" w:rsidP="00781B02">
      <w:pPr>
        <w:rPr>
          <w:rFonts w:cs="Arial"/>
        </w:rPr>
      </w:pPr>
      <w:r w:rsidRPr="00037196">
        <w:rPr>
          <w:rFonts w:cs="Arial"/>
          <w:lang w:val="sr-Cyrl-RS"/>
        </w:rPr>
        <w:t xml:space="preserve">(Врста,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 xml:space="preserve">,техничка документација и планови, начин спровођења контроле и обезбеђивања гаранције квалитета, рок </w:t>
      </w:r>
      <w:r w:rsidR="00A63575" w:rsidRPr="00037196">
        <w:rPr>
          <w:rFonts w:cs="Arial"/>
          <w:lang w:val="sr-Cyrl-RS"/>
        </w:rPr>
        <w:t>извршења</w:t>
      </w:r>
      <w:r w:rsidRPr="00037196">
        <w:rPr>
          <w:rFonts w:cs="Arial"/>
          <w:lang w:val="sr-Cyrl-RS"/>
        </w:rPr>
        <w:t xml:space="preserve">, место </w:t>
      </w:r>
      <w:r w:rsidR="00A63575" w:rsidRPr="00037196">
        <w:rPr>
          <w:rFonts w:cs="Arial"/>
          <w:lang w:val="sr-Cyrl-RS"/>
        </w:rPr>
        <w:t>извршења услуга</w:t>
      </w:r>
      <w:r w:rsidRPr="00037196">
        <w:rPr>
          <w:rFonts w:cs="Arial"/>
          <w:lang w:val="sr-Cyrl-RS"/>
        </w:rPr>
        <w:t>, гарантни рок, евентуалне додатне услуге и сл</w:t>
      </w:r>
      <w:r w:rsidR="00DB369C" w:rsidRPr="00037196">
        <w:rPr>
          <w:rFonts w:cs="Arial"/>
          <w:lang w:val="sr-Cyrl-RS"/>
        </w:rPr>
        <w:t>.</w:t>
      </w:r>
      <w:bookmarkEnd w:id="17"/>
      <w:r w:rsidRPr="00037196">
        <w:rPr>
          <w:rFonts w:cs="Arial"/>
          <w:lang w:val="sr-Cyrl-RS"/>
        </w:rPr>
        <w:t>)</w:t>
      </w:r>
    </w:p>
    <w:p w14:paraId="77D93707" w14:textId="77777777" w:rsidR="008E02C1" w:rsidRPr="00B1703F" w:rsidRDefault="008E02C1" w:rsidP="008E02C1">
      <w:pPr>
        <w:jc w:val="center"/>
        <w:rPr>
          <w:rFonts w:cs="Arial"/>
          <w:b/>
          <w:sz w:val="24"/>
          <w:szCs w:val="24"/>
          <w:lang w:val="sr-Cyrl-CS"/>
        </w:rPr>
      </w:pPr>
      <w:r w:rsidRPr="00B1703F">
        <w:rPr>
          <w:rFonts w:cs="Arial"/>
          <w:b/>
          <w:sz w:val="24"/>
          <w:szCs w:val="24"/>
          <w:lang w:val="sr-Cyrl-CS"/>
        </w:rPr>
        <w:t>Привремено прикључење блока ТЕНТ А6 на преносни систем</w:t>
      </w:r>
    </w:p>
    <w:p w14:paraId="6320F8D5" w14:textId="77777777" w:rsidR="008E02C1" w:rsidRPr="00B1703F" w:rsidRDefault="008E02C1" w:rsidP="008E02C1">
      <w:pPr>
        <w:jc w:val="center"/>
        <w:rPr>
          <w:b/>
        </w:rPr>
      </w:pPr>
      <w:r w:rsidRPr="00B1703F">
        <w:rPr>
          <w:rFonts w:cs="Arial"/>
          <w:b/>
          <w:sz w:val="24"/>
          <w:szCs w:val="24"/>
          <w:lang w:val="sr-Cyrl-CS"/>
        </w:rPr>
        <w:t xml:space="preserve">ТС Обреновац РП </w:t>
      </w:r>
      <w:r w:rsidRPr="00B1703F">
        <w:rPr>
          <w:rFonts w:cs="Arial"/>
          <w:b/>
          <w:sz w:val="24"/>
          <w:szCs w:val="24"/>
        </w:rPr>
        <w:t>220 kV</w:t>
      </w:r>
      <w:r w:rsidRPr="00B1703F">
        <w:rPr>
          <w:rFonts w:cs="Arial"/>
          <w:b/>
          <w:sz w:val="24"/>
          <w:szCs w:val="24"/>
          <w:lang w:val="sr-Cyrl-CS"/>
        </w:rPr>
        <w:t xml:space="preserve"> преко резервног трансформатора</w:t>
      </w:r>
    </w:p>
    <w:p w14:paraId="02F6F5CC" w14:textId="77777777" w:rsidR="008E02C1" w:rsidRPr="00B1703F" w:rsidRDefault="008E02C1" w:rsidP="008E02C1"/>
    <w:p w14:paraId="57405498" w14:textId="77777777" w:rsidR="008E02C1" w:rsidRPr="00B1703F" w:rsidRDefault="008E02C1" w:rsidP="008E02C1">
      <w:pPr>
        <w:rPr>
          <w:rFonts w:cs="Arial"/>
          <w:lang w:val="sr-Cyrl-CS"/>
        </w:rPr>
      </w:pPr>
      <w:r w:rsidRPr="00B1703F">
        <w:rPr>
          <w:rFonts w:cs="Arial"/>
          <w:lang w:val="sr-Cyrl-CS"/>
        </w:rPr>
        <w:t xml:space="preserve">Потребно је реализовати привремено прикључење блока ТЕНТ А6 на преносни систем ТС Обреновац РП </w:t>
      </w:r>
      <w:r w:rsidRPr="00B1703F">
        <w:rPr>
          <w:rFonts w:cs="Arial"/>
        </w:rPr>
        <w:t>220 kV</w:t>
      </w:r>
      <w:r w:rsidRPr="00B1703F">
        <w:rPr>
          <w:rFonts w:cs="Arial"/>
          <w:lang w:val="sr-Cyrl-CS"/>
        </w:rPr>
        <w:t xml:space="preserve"> преко резервног трансформатора </w:t>
      </w:r>
      <w:r w:rsidRPr="00B1703F">
        <w:rPr>
          <w:rFonts w:cs="Arial"/>
        </w:rPr>
        <w:t>360 MVA, 15/220 kV</w:t>
      </w:r>
      <w:r w:rsidRPr="00B1703F">
        <w:rPr>
          <w:rFonts w:cs="Arial"/>
          <w:lang w:val="sr-Cyrl-CS"/>
        </w:rPr>
        <w:t xml:space="preserve">, због квара блок трансформатора </w:t>
      </w:r>
      <w:r w:rsidRPr="00B1703F">
        <w:rPr>
          <w:rFonts w:cs="Arial"/>
        </w:rPr>
        <w:t>(360 MVA, 15/407 kV)</w:t>
      </w:r>
      <w:r w:rsidRPr="00B1703F">
        <w:rPr>
          <w:rFonts w:cs="Arial"/>
          <w:lang w:val="sr-Cyrl-CS"/>
        </w:rPr>
        <w:t xml:space="preserve"> који је нерасположив за даљу експлоатацију. Постојећи далековод број 425 (једина могућа веза овог блока) завршава се у пољу =С04 постројења 40</w:t>
      </w:r>
      <w:r w:rsidRPr="00B1703F">
        <w:rPr>
          <w:rFonts w:cs="Arial"/>
        </w:rPr>
        <w:t>0 kV</w:t>
      </w:r>
      <w:r w:rsidRPr="00B1703F">
        <w:rPr>
          <w:rFonts w:cs="Arial"/>
          <w:lang w:val="sr-Cyrl-CS"/>
        </w:rPr>
        <w:t xml:space="preserve"> на ТС Обреновац.</w:t>
      </w:r>
    </w:p>
    <w:p w14:paraId="59FA41FB" w14:textId="77777777" w:rsidR="008E02C1" w:rsidRPr="00B1703F" w:rsidRDefault="008E02C1" w:rsidP="008E02C1">
      <w:pPr>
        <w:rPr>
          <w:rFonts w:cs="Arial"/>
          <w:lang w:val="sr-Cyrl-CS"/>
        </w:rPr>
      </w:pPr>
      <w:r w:rsidRPr="00B1703F">
        <w:rPr>
          <w:rFonts w:cs="Arial"/>
          <w:lang w:val="sr-Cyrl-CS"/>
        </w:rPr>
        <w:t xml:space="preserve">Неопходно је да се </w:t>
      </w:r>
      <w:r w:rsidRPr="00B1703F">
        <w:rPr>
          <w:rFonts w:cs="Arial"/>
        </w:rPr>
        <w:t xml:space="preserve">DV 425 </w:t>
      </w:r>
      <w:r w:rsidRPr="00B1703F">
        <w:rPr>
          <w:rFonts w:cs="Arial"/>
          <w:lang w:val="sr-Cyrl-CS"/>
        </w:rPr>
        <w:t>искористи целом својом дужином и да се прикључи на помоћни систем сабирница у постројењу 40</w:t>
      </w:r>
      <w:r w:rsidRPr="00B1703F">
        <w:rPr>
          <w:rFonts w:cs="Arial"/>
        </w:rPr>
        <w:t>0 kV</w:t>
      </w:r>
      <w:r w:rsidRPr="00B1703F">
        <w:rPr>
          <w:rFonts w:cs="Arial"/>
          <w:lang w:val="sr-Cyrl-CS"/>
        </w:rPr>
        <w:t xml:space="preserve"> на ТС Обреновац , да се затим са помоћног система оствари конекција са попречном везом изнад постројења 40</w:t>
      </w:r>
      <w:r w:rsidRPr="00B1703F">
        <w:rPr>
          <w:rFonts w:cs="Arial"/>
        </w:rPr>
        <w:t>0 kV</w:t>
      </w:r>
      <w:r w:rsidRPr="00B1703F">
        <w:rPr>
          <w:rFonts w:cs="Arial"/>
          <w:lang w:val="sr-Cyrl-CS"/>
        </w:rPr>
        <w:t xml:space="preserve"> трансформатора Т2. Потребно је примарно (енергетски) развезати Т2 и на трансформаторском порталу поставити струјни мост како би се спојиле везе трансформатора из постројења 40</w:t>
      </w:r>
      <w:r w:rsidRPr="00B1703F">
        <w:rPr>
          <w:rFonts w:cs="Arial"/>
        </w:rPr>
        <w:t>0 kV</w:t>
      </w:r>
      <w:r w:rsidRPr="00B1703F">
        <w:rPr>
          <w:rFonts w:cs="Arial"/>
          <w:lang w:val="sr-Cyrl-CS"/>
        </w:rPr>
        <w:t xml:space="preserve"> са везама из постројења 22</w:t>
      </w:r>
      <w:r w:rsidRPr="00B1703F">
        <w:rPr>
          <w:rFonts w:cs="Arial"/>
        </w:rPr>
        <w:t>0 kV</w:t>
      </w:r>
      <w:r w:rsidRPr="00B1703F">
        <w:rPr>
          <w:rFonts w:cs="Arial"/>
          <w:lang w:val="sr-Cyrl-CS"/>
        </w:rPr>
        <w:t>. Све ово треба остварити уз адекватну измену у секундарним везама и у подешавањима заштитних уређаја како би се остварила потребна функционалност целокупне инсталације за сигуран погон. Због промене преносног односа блок трансформатора и због позиције струјних трансформатора у пољима =С04 и =С03 потребно је урадити примарно превезивање истих на већи преносни однос како би се избегао њихов погон са струјама већим од назначених.</w:t>
      </w:r>
    </w:p>
    <w:p w14:paraId="70C22734" w14:textId="77777777" w:rsidR="008E02C1" w:rsidRPr="00B1703F" w:rsidRDefault="008E02C1" w:rsidP="008E02C1">
      <w:pPr>
        <w:rPr>
          <w:rFonts w:cs="Arial"/>
        </w:rPr>
      </w:pPr>
      <w:r w:rsidRPr="00B1703F">
        <w:rPr>
          <w:rFonts w:cs="Arial"/>
          <w:lang w:val="sr-Cyrl-CS"/>
        </w:rPr>
        <w:t>У складу са овим, потребно је извести интервенције (радове) на примарним и секундарним  везама, а све према Елаборату за привремено прикључење генератора ТЕНТ А6 на преносни систем.</w:t>
      </w:r>
    </w:p>
    <w:p w14:paraId="7BE297BE" w14:textId="77777777" w:rsidR="008E02C1" w:rsidRPr="00C74D10" w:rsidRDefault="008E02C1" w:rsidP="008E02C1">
      <w:pPr>
        <w:rPr>
          <w:rFonts w:cs="Arial"/>
          <w:lang w:val="sr-Cyrl-CS"/>
        </w:rPr>
      </w:pPr>
      <w:r w:rsidRPr="00C74D10">
        <w:rPr>
          <w:rFonts w:cs="Arial"/>
          <w:lang w:val="sr-Cyrl-CS"/>
        </w:rPr>
        <w:t>За повратак у нормално погонско стање потребно је све примарне везе вратити на пројектовано за реконструкцију и по пројекту уградње трансформатора Т2 (везано за електромонтажне измене). Пројекти постојећег стања се налазе на објекту ТС Обреновац.</w:t>
      </w:r>
    </w:p>
    <w:p w14:paraId="5ADD8019" w14:textId="77777777" w:rsidR="00037196" w:rsidRPr="00037196" w:rsidRDefault="00037196" w:rsidP="00781B02">
      <w:pPr>
        <w:rPr>
          <w:rFonts w:cs="Arial"/>
          <w:b/>
        </w:rPr>
      </w:pPr>
    </w:p>
    <w:p w14:paraId="05B5C105" w14:textId="001D5325" w:rsidR="00DB369C" w:rsidRPr="00037196" w:rsidRDefault="0032186E" w:rsidP="0032186E">
      <w:pPr>
        <w:pStyle w:val="Heading10"/>
        <w:ind w:left="0" w:firstLine="0"/>
        <w:jc w:val="both"/>
        <w:rPr>
          <w:rFonts w:cs="Arial"/>
          <w:lang w:val="sr-Cyrl-RS"/>
        </w:rPr>
      </w:pPr>
      <w:bookmarkStart w:id="19" w:name="_Toc441651541"/>
      <w:bookmarkStart w:id="20"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9"/>
      <w:bookmarkEnd w:id="20"/>
      <w:r w:rsidR="00A63575" w:rsidRPr="00037196">
        <w:rPr>
          <w:rFonts w:cs="Arial"/>
          <w:lang w:val="sr-Cyrl-RS"/>
        </w:rPr>
        <w:t>услуга</w:t>
      </w:r>
    </w:p>
    <w:p w14:paraId="7E3842DF" w14:textId="73A8D0A1" w:rsidR="00B1703F" w:rsidRPr="00B1703F" w:rsidRDefault="00B1703F" w:rsidP="00B1703F">
      <w:pPr>
        <w:rPr>
          <w:rFonts w:cs="Arial"/>
          <w:b/>
          <w:lang w:val="sr-Cyrl-CS"/>
        </w:rPr>
      </w:pPr>
      <w:r w:rsidRPr="00B1703F">
        <w:rPr>
          <w:rFonts w:cs="Arial"/>
          <w:b/>
          <w:lang w:val="sr-Cyrl-CS"/>
        </w:rPr>
        <w:t xml:space="preserve">Потребно је извођење следећих </w:t>
      </w:r>
      <w:r w:rsidR="00C74D10">
        <w:rPr>
          <w:rFonts w:cs="Arial"/>
          <w:b/>
          <w:lang w:val="sr-Cyrl-CS"/>
        </w:rPr>
        <w:t>услуга</w:t>
      </w:r>
      <w:r w:rsidRPr="00B1703F">
        <w:rPr>
          <w:rFonts w:cs="Arial"/>
          <w:b/>
          <w:lang w:val="sr-Cyrl-CS"/>
        </w:rPr>
        <w:t>:</w:t>
      </w:r>
    </w:p>
    <w:p w14:paraId="4F6A509C" w14:textId="542170DA" w:rsidR="00B1703F" w:rsidRPr="00B1703F" w:rsidRDefault="0083646E" w:rsidP="00B1703F">
      <w:pPr>
        <w:rPr>
          <w:rFonts w:cs="Arial"/>
          <w:b/>
          <w:lang w:val="sr-Cyrl-CS"/>
        </w:rPr>
      </w:pPr>
      <w:r>
        <w:rPr>
          <w:rFonts w:cs="Arial"/>
          <w:b/>
          <w:lang w:val="sr-Cyrl-RS"/>
        </w:rPr>
        <w:t>Услуге</w:t>
      </w:r>
      <w:r w:rsidR="00B1703F" w:rsidRPr="00B1703F">
        <w:rPr>
          <w:rFonts w:cs="Arial"/>
          <w:b/>
          <w:lang w:val="sr-Cyrl-CS"/>
        </w:rPr>
        <w:t xml:space="preserve"> на трансформатору:</w:t>
      </w:r>
    </w:p>
    <w:p w14:paraId="3CA34438" w14:textId="77777777" w:rsidR="00B1703F" w:rsidRPr="00B1703F" w:rsidRDefault="00B1703F" w:rsidP="00B1703F">
      <w:pPr>
        <w:pStyle w:val="ListParagraph"/>
        <w:numPr>
          <w:ilvl w:val="0"/>
          <w:numId w:val="34"/>
        </w:numPr>
        <w:spacing w:before="0"/>
        <w:rPr>
          <w:rFonts w:ascii="Arial" w:hAnsi="Arial" w:cs="Arial"/>
          <w:lang w:val="sr-Cyrl-CS"/>
        </w:rPr>
      </w:pPr>
      <w:r w:rsidRPr="00B1703F">
        <w:rPr>
          <w:rFonts w:ascii="Arial" w:hAnsi="Arial" w:cs="Arial"/>
          <w:lang w:val="sr-Cyrl-CS"/>
        </w:rPr>
        <w:t>Демонтажа проводних изолатора 400</w:t>
      </w:r>
      <w:r w:rsidRPr="00B1703F">
        <w:rPr>
          <w:rFonts w:ascii="Arial" w:hAnsi="Arial" w:cs="Arial"/>
        </w:rPr>
        <w:t>kV</w:t>
      </w:r>
    </w:p>
    <w:p w14:paraId="5E7CE020" w14:textId="77777777" w:rsidR="00B1703F" w:rsidRPr="00B1703F" w:rsidRDefault="00B1703F" w:rsidP="00B1703F">
      <w:pPr>
        <w:pStyle w:val="ListParagraph"/>
        <w:numPr>
          <w:ilvl w:val="0"/>
          <w:numId w:val="34"/>
        </w:numPr>
        <w:spacing w:before="0"/>
        <w:rPr>
          <w:rFonts w:ascii="Arial" w:hAnsi="Arial" w:cs="Arial"/>
          <w:lang w:val="sr-Cyrl-CS"/>
        </w:rPr>
      </w:pPr>
      <w:r w:rsidRPr="00B1703F">
        <w:rPr>
          <w:rFonts w:ascii="Arial" w:hAnsi="Arial" w:cs="Arial"/>
          <w:lang w:val="sr-Cyrl-CS"/>
        </w:rPr>
        <w:t>Демонтажа хладњака са потребним пратећим радовима</w:t>
      </w:r>
    </w:p>
    <w:p w14:paraId="77AF05E9" w14:textId="1A829414" w:rsidR="00B1703F" w:rsidRPr="00B1703F" w:rsidRDefault="0083646E" w:rsidP="00B1703F">
      <w:pPr>
        <w:rPr>
          <w:rFonts w:cs="Arial"/>
          <w:b/>
          <w:lang w:val="sr-Cyrl-CS"/>
        </w:rPr>
      </w:pPr>
      <w:r>
        <w:rPr>
          <w:rFonts w:cs="Arial"/>
          <w:b/>
          <w:lang w:val="sr-Cyrl-RS"/>
        </w:rPr>
        <w:t>Услуге</w:t>
      </w:r>
      <w:r w:rsidRPr="00B1703F">
        <w:rPr>
          <w:rFonts w:cs="Arial"/>
          <w:b/>
          <w:lang w:val="sr-Cyrl-CS"/>
        </w:rPr>
        <w:t xml:space="preserve"> </w:t>
      </w:r>
      <w:r w:rsidR="00B1703F" w:rsidRPr="00B1703F">
        <w:rPr>
          <w:rFonts w:cs="Arial"/>
          <w:b/>
          <w:lang w:val="sr-Cyrl-CS"/>
        </w:rPr>
        <w:t>у ТС Обреновац:</w:t>
      </w:r>
    </w:p>
    <w:p w14:paraId="1082B721"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Радови на изради примарних веза од далеководног поља =А03 до трафо поља =В18 са потребним материјалом</w:t>
      </w:r>
    </w:p>
    <w:p w14:paraId="01B82DA8"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Развезивање постојећих секундарних веза</w:t>
      </w:r>
    </w:p>
    <w:p w14:paraId="11BC3025"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Полагање и повезивање каблова; израда нових секундарних веза са потребним материјалом</w:t>
      </w:r>
    </w:p>
    <w:p w14:paraId="7B8FB210"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Функционално испитивање провизорија</w:t>
      </w:r>
    </w:p>
    <w:p w14:paraId="52AF109D"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Радови на демонтажи примарних веза од далеководног поља =А03 до трафо поља =В18 и враћање у првобитно стање</w:t>
      </w:r>
    </w:p>
    <w:p w14:paraId="211D3A2B"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lastRenderedPageBreak/>
        <w:t>Развезивање и уклањање привремених секундарних веза и враћање у првобитно стање</w:t>
      </w:r>
    </w:p>
    <w:p w14:paraId="794D4302" w14:textId="77777777" w:rsidR="00B1703F" w:rsidRPr="00B1703F" w:rsidRDefault="00B1703F" w:rsidP="00B1703F">
      <w:pPr>
        <w:pStyle w:val="ListParagraph"/>
        <w:numPr>
          <w:ilvl w:val="0"/>
          <w:numId w:val="35"/>
        </w:numPr>
        <w:spacing w:before="0"/>
        <w:rPr>
          <w:rFonts w:ascii="Arial" w:hAnsi="Arial" w:cs="Arial"/>
          <w:lang w:val="sr-Cyrl-CS"/>
        </w:rPr>
      </w:pPr>
      <w:r w:rsidRPr="00B1703F">
        <w:rPr>
          <w:rFonts w:ascii="Arial" w:hAnsi="Arial" w:cs="Arial"/>
          <w:lang w:val="sr-Cyrl-CS"/>
        </w:rPr>
        <w:t>Функционално испитивање</w:t>
      </w:r>
    </w:p>
    <w:p w14:paraId="24109731" w14:textId="77777777" w:rsidR="00B1703F" w:rsidRPr="002653BD" w:rsidRDefault="00B1703F" w:rsidP="00B1703F">
      <w:pPr>
        <w:pStyle w:val="ListParagraph"/>
        <w:numPr>
          <w:ilvl w:val="0"/>
          <w:numId w:val="35"/>
        </w:numPr>
        <w:spacing w:before="0"/>
        <w:rPr>
          <w:rFonts w:ascii="Arial" w:hAnsi="Arial" w:cs="Arial"/>
          <w:sz w:val="24"/>
          <w:szCs w:val="24"/>
          <w:lang w:val="sr-Cyrl-CS"/>
        </w:rPr>
      </w:pPr>
      <w:r w:rsidRPr="00B1703F">
        <w:rPr>
          <w:rFonts w:ascii="Arial" w:hAnsi="Arial" w:cs="Arial"/>
          <w:lang w:val="sr-Cyrl-CS"/>
        </w:rPr>
        <w:t>Ситан и неспецифицирани материјал</w:t>
      </w:r>
    </w:p>
    <w:p w14:paraId="1A1BECE0" w14:textId="77777777" w:rsidR="00037196" w:rsidRPr="00037196" w:rsidRDefault="00037196"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17D70D19" w14:textId="45611AFC" w:rsidR="00D06691" w:rsidRPr="007B30B5"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7B30B5">
        <w:rPr>
          <w:rFonts w:ascii="Arial" w:hAnsi="Arial" w:cs="Arial"/>
          <w:lang w:val="sr-Cyrl-RS"/>
        </w:rPr>
        <w:t>Изабрани п</w:t>
      </w:r>
      <w:r w:rsidR="00D06691" w:rsidRPr="007B30B5">
        <w:rPr>
          <w:rFonts w:ascii="Arial" w:hAnsi="Arial" w:cs="Arial"/>
          <w:lang w:val="sr-Cyrl-RS"/>
        </w:rPr>
        <w:t xml:space="preserve">онуђач је обавезан да </w:t>
      </w:r>
      <w:r w:rsidR="00A63575" w:rsidRPr="007B30B5">
        <w:rPr>
          <w:rFonts w:ascii="Arial" w:hAnsi="Arial" w:cs="Arial"/>
          <w:lang w:val="sr-Cyrl-RS"/>
        </w:rPr>
        <w:t xml:space="preserve">услугу </w:t>
      </w:r>
      <w:r w:rsidR="00D06691" w:rsidRPr="007B30B5">
        <w:rPr>
          <w:rFonts w:ascii="Arial" w:hAnsi="Arial" w:cs="Arial"/>
          <w:lang w:val="sr-Cyrl-RS"/>
        </w:rPr>
        <w:t xml:space="preserve">изврши у року који не може бити </w:t>
      </w:r>
      <w:r w:rsidRPr="007B30B5">
        <w:rPr>
          <w:rFonts w:ascii="Arial" w:hAnsi="Arial" w:cs="Arial"/>
          <w:lang w:val="sr-Cyrl-RS"/>
        </w:rPr>
        <w:t xml:space="preserve">дужи од </w:t>
      </w:r>
      <w:r w:rsidR="007B30B5" w:rsidRPr="007B30B5">
        <w:rPr>
          <w:rFonts w:ascii="Arial" w:hAnsi="Arial" w:cs="Arial"/>
          <w:lang w:val="sr-Latn-RS"/>
        </w:rPr>
        <w:t xml:space="preserve">10 </w:t>
      </w:r>
      <w:r w:rsidR="007B30B5">
        <w:rPr>
          <w:rFonts w:ascii="Arial" w:hAnsi="Arial" w:cs="Arial"/>
          <w:lang w:val="sr-Cyrl-RS"/>
        </w:rPr>
        <w:t xml:space="preserve">(десет) календарских </w:t>
      </w:r>
      <w:r w:rsidR="007B30B5" w:rsidRPr="007B30B5">
        <w:rPr>
          <w:rFonts w:ascii="Arial" w:hAnsi="Arial" w:cs="Arial"/>
          <w:lang w:val="sr-Cyrl-RS"/>
        </w:rPr>
        <w:t xml:space="preserve">дана од дана </w:t>
      </w:r>
      <w:r w:rsidR="00B747EB" w:rsidRPr="007B30B5">
        <w:rPr>
          <w:rFonts w:ascii="Arial" w:hAnsi="Arial" w:cs="Arial"/>
          <w:lang w:val="sr-Cyrl-RS"/>
        </w:rPr>
        <w:t>закључења Уговора</w:t>
      </w:r>
      <w:r w:rsidR="007B30B5">
        <w:rPr>
          <w:rFonts w:ascii="Arial" w:hAnsi="Arial" w:cs="Arial"/>
          <w:lang w:val="sr-Cyrl-RS"/>
        </w:rPr>
        <w:t>.</w:t>
      </w:r>
    </w:p>
    <w:p w14:paraId="09F77FF9" w14:textId="77777777" w:rsidR="00037196" w:rsidRPr="007B30B5" w:rsidRDefault="00037196" w:rsidP="008112A2">
      <w:pPr>
        <w:pStyle w:val="ListParagraph"/>
        <w:autoSpaceDE w:val="0"/>
        <w:autoSpaceDN w:val="0"/>
        <w:adjustRightInd w:val="0"/>
        <w:spacing w:before="0" w:after="0" w:line="240" w:lineRule="auto"/>
        <w:ind w:left="0"/>
        <w:contextualSpacing w:val="0"/>
        <w:rPr>
          <w:rFonts w:ascii="Arial" w:hAnsi="Arial" w:cs="Arial"/>
        </w:rPr>
      </w:pPr>
    </w:p>
    <w:p w14:paraId="1B48EC57" w14:textId="672C59BA" w:rsidR="00DB369C" w:rsidRPr="00037196" w:rsidRDefault="00781B02" w:rsidP="00781B02">
      <w:pPr>
        <w:pStyle w:val="Heading10"/>
        <w:rPr>
          <w:rFonts w:cs="Arial"/>
          <w:lang w:val="sr-Cyrl-RS"/>
        </w:rPr>
      </w:pPr>
      <w:bookmarkStart w:id="21" w:name="_Toc441651542"/>
      <w:bookmarkStart w:id="22" w:name="_Toc442559880"/>
      <w:r w:rsidRPr="00037196">
        <w:rPr>
          <w:rFonts w:cs="Arial"/>
        </w:rPr>
        <w:t>3.4.</w:t>
      </w:r>
      <w:r w:rsidRPr="00037196">
        <w:rPr>
          <w:rFonts w:cs="Arial"/>
          <w:lang w:val="en-US"/>
        </w:rPr>
        <w:t xml:space="preserve"> </w:t>
      </w:r>
      <w:r w:rsidR="00DB369C" w:rsidRPr="00037196">
        <w:rPr>
          <w:rFonts w:cs="Arial"/>
        </w:rPr>
        <w:t xml:space="preserve">Место </w:t>
      </w:r>
      <w:bookmarkEnd w:id="21"/>
      <w:bookmarkEnd w:id="22"/>
      <w:r w:rsidR="00A63575" w:rsidRPr="00037196">
        <w:rPr>
          <w:rFonts w:cs="Arial"/>
          <w:lang w:val="sr-Cyrl-RS"/>
        </w:rPr>
        <w:t>извршења услуга</w:t>
      </w:r>
    </w:p>
    <w:p w14:paraId="55B1B251" w14:textId="1ED3FB9C" w:rsidR="007B30B5" w:rsidRPr="001F1927" w:rsidRDefault="007B30B5" w:rsidP="007B30B5">
      <w:pPr>
        <w:spacing w:before="0"/>
        <w:rPr>
          <w:rFonts w:cs="Arial"/>
          <w:lang w:val="sr-Cyrl-CS" w:eastAsia="zh-CN"/>
        </w:rPr>
      </w:pPr>
      <w:r w:rsidRPr="00F10346">
        <w:rPr>
          <w:rFonts w:cs="Arial"/>
          <w:lang w:val="sr-Cyrl-CS" w:eastAsia="zh-CN"/>
        </w:rPr>
        <w:t>М</w:t>
      </w:r>
      <w:r w:rsidRPr="00F10346">
        <w:rPr>
          <w:rFonts w:cs="Arial"/>
          <w:lang w:eastAsia="zh-CN"/>
        </w:rPr>
        <w:t xml:space="preserve">есто </w:t>
      </w:r>
      <w:r>
        <w:rPr>
          <w:lang w:val="sr-Cyrl-RS"/>
        </w:rPr>
        <w:t xml:space="preserve">извршења </w:t>
      </w:r>
      <w:r w:rsidRPr="001F1927">
        <w:rPr>
          <w:lang w:val="sr-Cyrl-RS"/>
        </w:rPr>
        <w:t>услуга</w:t>
      </w:r>
      <w:r w:rsidRPr="001F1927">
        <w:rPr>
          <w:rFonts w:cs="Arial"/>
          <w:lang w:val="sr-Cyrl-RS" w:eastAsia="zh-CN"/>
        </w:rPr>
        <w:t xml:space="preserve">: </w:t>
      </w:r>
      <w:r w:rsidRPr="00E02087">
        <w:rPr>
          <w:rFonts w:cs="Arial"/>
          <w:lang w:val="sr-Cyrl-RS" w:eastAsia="zh-CN"/>
        </w:rPr>
        <w:t>Огранак ТЕНТ, локација ТЕНТ А, Богољуба Урошевића Црног 44, 11500 Обреновац</w:t>
      </w:r>
      <w:r>
        <w:rPr>
          <w:rFonts w:cs="Arial"/>
          <w:lang w:val="sr-Cyrl-RS" w:eastAsia="zh-CN"/>
        </w:rPr>
        <w:t>, на паритету</w:t>
      </w:r>
      <w:r>
        <w:rPr>
          <w:rFonts w:cs="Arial"/>
          <w:lang w:val="sr-Cyrl-CS" w:eastAsia="zh-CN"/>
        </w:rPr>
        <w:t xml:space="preserve"> Ф</w:t>
      </w:r>
      <w:r w:rsidRPr="00E02087">
        <w:rPr>
          <w:rFonts w:cs="Arial"/>
          <w:lang w:val="sr-Cyrl-CS" w:eastAsia="zh-CN"/>
        </w:rPr>
        <w:t xml:space="preserve">-ко Огранак ТЕНТ локација </w:t>
      </w:r>
      <w:r w:rsidRPr="00E02087">
        <w:rPr>
          <w:rFonts w:cs="Arial"/>
          <w:spacing w:val="4"/>
          <w:lang w:val="sr-Cyrl-CS"/>
        </w:rPr>
        <w:t>ТЕНТ А Обреновац</w:t>
      </w:r>
      <w:r w:rsidRPr="00E02087">
        <w:rPr>
          <w:rFonts w:cs="Arial"/>
          <w:spacing w:val="4"/>
          <w:lang w:val="sr-Latn-RS"/>
        </w:rPr>
        <w:t xml:space="preserve"> </w:t>
      </w:r>
      <w:r w:rsidRPr="00E02087">
        <w:rPr>
          <w:rFonts w:cs="Arial"/>
          <w:lang w:val="sr-Cyrl-CS" w:eastAsia="zh-CN"/>
        </w:rPr>
        <w:t>(магацин Наручиоца)</w:t>
      </w:r>
      <w:r>
        <w:rPr>
          <w:rFonts w:cs="Arial"/>
          <w:lang w:val="sr-Cyrl-CS" w:eastAsia="zh-CN"/>
        </w:rPr>
        <w:t>.</w:t>
      </w:r>
    </w:p>
    <w:p w14:paraId="36D19112" w14:textId="77777777" w:rsidR="00037196" w:rsidRPr="00037196" w:rsidRDefault="00037196" w:rsidP="004559F1">
      <w:pPr>
        <w:spacing w:before="0"/>
        <w:rPr>
          <w:rFonts w:cs="Arial"/>
          <w:color w:val="FF0000"/>
          <w:lang w:val="sr-Cyrl-RS" w:eastAsia="zh-CN"/>
        </w:rPr>
      </w:pPr>
    </w:p>
    <w:p w14:paraId="68584A14" w14:textId="6E33E900" w:rsidR="008112A2" w:rsidRPr="00037196" w:rsidRDefault="00781B02" w:rsidP="00781B02">
      <w:pPr>
        <w:pStyle w:val="Heading10"/>
        <w:rPr>
          <w:rFonts w:cs="Arial"/>
        </w:rPr>
      </w:pPr>
      <w:r w:rsidRPr="00037196">
        <w:rPr>
          <w:rFonts w:cs="Arial"/>
          <w:lang w:val="en-US"/>
        </w:rPr>
        <w:t xml:space="preserve">3.5. </w:t>
      </w:r>
      <w:r w:rsidR="008112A2" w:rsidRPr="00037196">
        <w:rPr>
          <w:rFonts w:cs="Arial"/>
        </w:rPr>
        <w:t>Квалитативни и квантитативни пријем</w:t>
      </w:r>
    </w:p>
    <w:p w14:paraId="04454F44" w14:textId="77777777" w:rsidR="007B30B5" w:rsidRPr="00F01CC3" w:rsidRDefault="007B30B5" w:rsidP="007B30B5">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E47C2E">
        <w:rPr>
          <w:rFonts w:cs="Arial"/>
        </w:rPr>
        <w:t xml:space="preserve"> у</w:t>
      </w:r>
      <w:r w:rsidRPr="002F0090">
        <w:rPr>
          <w:rFonts w:cs="Arial"/>
          <w:lang w:val="sr-Cyrl-RS"/>
        </w:rPr>
        <w:t xml:space="preserve"> </w:t>
      </w:r>
      <w:r w:rsidRPr="00CF26D2">
        <w:rPr>
          <w:rFonts w:cs="Arial"/>
          <w:lang w:val="sr-Cyrl-RS"/>
        </w:rPr>
        <w:t>огранку ТЕНТ, на локацији ТЕНТ А у Обреновцу</w:t>
      </w:r>
      <w:r>
        <w:rPr>
          <w:rFonts w:cs="Arial"/>
          <w:lang w:val="sr-Cyrl-RS"/>
        </w:rPr>
        <w:t>.</w:t>
      </w:r>
    </w:p>
    <w:p w14:paraId="71FE88CA" w14:textId="77777777" w:rsidR="007B30B5" w:rsidRDefault="007B30B5" w:rsidP="007B30B5">
      <w:pPr>
        <w:pStyle w:val="KDParagraf"/>
        <w:spacing w:before="0"/>
        <w:ind w:left="360"/>
        <w:rPr>
          <w:rFonts w:cs="Arial"/>
        </w:rPr>
      </w:pPr>
    </w:p>
    <w:p w14:paraId="4CD2AA37" w14:textId="77777777" w:rsidR="007B30B5" w:rsidRPr="00E47C2E" w:rsidRDefault="007B30B5" w:rsidP="007B30B5">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sidRPr="00725B49">
        <w:rPr>
          <w:rFonts w:cs="Arial"/>
          <w:lang w:val="sr-Cyrl-RS"/>
        </w:rPr>
        <w:t>10</w:t>
      </w:r>
      <w:r w:rsidRPr="00725B49">
        <w:rPr>
          <w:rFonts w:cs="Arial"/>
        </w:rPr>
        <w:t xml:space="preserve"> (словима:</w:t>
      </w:r>
      <w:r>
        <w:rPr>
          <w:rFonts w:cs="Arial"/>
          <w:lang w:val="sr-Cyrl-RS"/>
        </w:rPr>
        <w:t xml:space="preserve"> </w:t>
      </w:r>
      <w:r w:rsidRPr="00725B49">
        <w:rPr>
          <w:rFonts w:cs="Arial"/>
          <w:lang w:val="sr-Cyrl-RS"/>
        </w:rPr>
        <w:t>десет</w:t>
      </w:r>
      <w:r w:rsidRPr="00725B49">
        <w:rPr>
          <w:rFonts w:cs="Arial"/>
        </w:rPr>
        <w:t>) дана</w:t>
      </w:r>
      <w:r w:rsidRPr="00E47C2E">
        <w:rPr>
          <w:rFonts w:cs="Arial"/>
        </w:rPr>
        <w:t>.</w:t>
      </w:r>
    </w:p>
    <w:p w14:paraId="48D8CB22" w14:textId="77777777" w:rsidR="007B30B5" w:rsidRPr="00CF26D2" w:rsidRDefault="007B30B5" w:rsidP="007B30B5">
      <w:pPr>
        <w:rPr>
          <w:rFonts w:cs="Arial"/>
          <w:lang w:val="sr-Cyrl-RS" w:eastAsia="zh-CN"/>
        </w:rPr>
      </w:pPr>
      <w:r>
        <w:rPr>
          <w:rFonts w:cs="Arial"/>
          <w:lang w:val="sr-Cyrl-RS" w:eastAsia="zh-CN"/>
        </w:rPr>
        <w:t>Избрани понуђач</w:t>
      </w:r>
      <w:r w:rsidRPr="00CF26D2">
        <w:rPr>
          <w:rFonts w:cs="Arial"/>
          <w:lang w:val="sr-Cyrl-RS" w:eastAsia="zh-CN"/>
        </w:rPr>
        <w:t xml:space="preserve"> се обавезује да у разумном, обострано усаглашеном року отклони утврђене недостатке о свом трошку.</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0A80EE76" w14:textId="633737ED" w:rsidR="004D14FC" w:rsidRPr="00037196" w:rsidRDefault="00781B02" w:rsidP="00781B02">
      <w:pPr>
        <w:pStyle w:val="Heading10"/>
        <w:rPr>
          <w:rFonts w:cs="Arial"/>
        </w:rPr>
      </w:pPr>
      <w:bookmarkStart w:id="23" w:name="_Toc441651543"/>
      <w:bookmarkStart w:id="24" w:name="_Toc442559881"/>
      <w:r w:rsidRPr="00037196">
        <w:rPr>
          <w:rFonts w:cs="Arial"/>
          <w:lang w:val="en-US"/>
        </w:rPr>
        <w:t xml:space="preserve">3.6. </w:t>
      </w:r>
      <w:r w:rsidR="004D14FC" w:rsidRPr="00037196">
        <w:rPr>
          <w:rFonts w:cs="Arial"/>
        </w:rPr>
        <w:t>Гарантни рок</w:t>
      </w:r>
      <w:bookmarkEnd w:id="23"/>
      <w:bookmarkEnd w:id="24"/>
    </w:p>
    <w:p w14:paraId="772F48CC" w14:textId="44EF747D" w:rsidR="00F2064D" w:rsidRDefault="004D14FC" w:rsidP="00F2064D">
      <w:pPr>
        <w:spacing w:before="0"/>
        <w:rPr>
          <w:rFonts w:cs="Arial"/>
          <w:lang w:val="sr-Cyrl-RS"/>
        </w:rPr>
      </w:pPr>
      <w:r w:rsidRPr="007B30B5">
        <w:rPr>
          <w:rFonts w:cs="Arial"/>
          <w:lang w:eastAsia="zh-CN"/>
        </w:rPr>
        <w:t xml:space="preserve">Гарантни рок за предмет набавке је </w:t>
      </w:r>
      <w:r w:rsidR="00BF39C7" w:rsidRPr="007B30B5">
        <w:rPr>
          <w:rFonts w:cs="Arial"/>
          <w:lang w:val="sr-Cyrl-RS" w:eastAsia="zh-CN"/>
        </w:rPr>
        <w:t xml:space="preserve">минимум </w:t>
      </w:r>
      <w:r w:rsidR="007B30B5" w:rsidRPr="007B30B5">
        <w:rPr>
          <w:rFonts w:cs="Arial"/>
          <w:lang w:val="sr-Cyrl-CS" w:eastAsia="zh-CN"/>
        </w:rPr>
        <w:t>12 (</w:t>
      </w:r>
      <w:r w:rsidR="007B30B5" w:rsidRPr="00F56046">
        <w:rPr>
          <w:rFonts w:cs="Arial"/>
        </w:rPr>
        <w:t>словима:</w:t>
      </w:r>
      <w:r w:rsidR="007B30B5" w:rsidRPr="00F56046">
        <w:rPr>
          <w:rFonts w:cs="Arial"/>
          <w:lang w:val="sr-Cyrl-RS"/>
        </w:rPr>
        <w:t xml:space="preserve"> </w:t>
      </w:r>
      <w:r w:rsidR="007B30B5" w:rsidRPr="007B30B5">
        <w:rPr>
          <w:rFonts w:cs="Arial"/>
          <w:lang w:val="sr-Cyrl-CS" w:eastAsia="zh-CN"/>
        </w:rPr>
        <w:t>дванаест) месеци</w:t>
      </w:r>
      <w:r w:rsidR="00037196" w:rsidRPr="007B30B5">
        <w:rPr>
          <w:rFonts w:cs="Arial"/>
          <w:lang w:val="sr-Cyrl-CS" w:eastAsia="zh-CN"/>
        </w:rPr>
        <w:t xml:space="preserve"> </w:t>
      </w:r>
      <w:r w:rsidR="007B30B5" w:rsidRPr="00F56046">
        <w:rPr>
          <w:rFonts w:cs="Arial"/>
        </w:rPr>
        <w:t>од дана сачињавања, потписивања и верификовања Записника о квалитативном и квантитативном пријему услуга (без примедби)</w:t>
      </w:r>
      <w:r w:rsidR="007B30B5" w:rsidRPr="00F56046">
        <w:rPr>
          <w:rFonts w:cs="Arial"/>
          <w:lang w:val="sr-Cyrl-RS"/>
        </w:rPr>
        <w:t>.</w:t>
      </w:r>
    </w:p>
    <w:p w14:paraId="3993C7CD" w14:textId="77777777" w:rsidR="00D101FA" w:rsidRPr="006073E6" w:rsidRDefault="00D101FA" w:rsidP="00D101FA">
      <w:pPr>
        <w:spacing w:before="0"/>
        <w:rPr>
          <w:rFonts w:cs="Arial"/>
          <w:lang w:eastAsia="zh-CN"/>
        </w:rPr>
      </w:pPr>
      <w:r w:rsidRPr="006073E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6073E6">
        <w:rPr>
          <w:rFonts w:cs="Arial"/>
          <w:lang w:eastAsia="zh-CN"/>
        </w:rPr>
        <w:t xml:space="preserve"> ће рекламацију о недостацима доставити </w:t>
      </w:r>
      <w:r>
        <w:rPr>
          <w:rFonts w:cs="Arial"/>
          <w:lang w:val="sr-Cyrl-RS" w:eastAsia="zh-CN"/>
        </w:rPr>
        <w:t>изабраном понуђачу</w:t>
      </w:r>
      <w:r w:rsidRPr="006073E6">
        <w:rPr>
          <w:rFonts w:cs="Arial"/>
          <w:lang w:eastAsia="zh-CN"/>
        </w:rPr>
        <w:t xml:space="preserve"> одмах а најкасније у року од </w:t>
      </w:r>
      <w:r w:rsidRPr="006073E6">
        <w:rPr>
          <w:rFonts w:cs="Arial"/>
          <w:lang w:val="sr-Cyrl-RS"/>
        </w:rPr>
        <w:t>10</w:t>
      </w:r>
      <w:r w:rsidRPr="006073E6">
        <w:rPr>
          <w:rFonts w:cs="Arial"/>
        </w:rPr>
        <w:t xml:space="preserve"> (словима:</w:t>
      </w:r>
      <w:r w:rsidRPr="006073E6">
        <w:rPr>
          <w:rFonts w:cs="Arial"/>
          <w:lang w:val="sr-Cyrl-RS"/>
        </w:rPr>
        <w:t xml:space="preserve"> десет</w:t>
      </w:r>
      <w:r w:rsidRPr="006073E6">
        <w:rPr>
          <w:rFonts w:cs="Arial"/>
        </w:rPr>
        <w:t xml:space="preserve">) </w:t>
      </w:r>
      <w:r w:rsidRPr="006073E6">
        <w:rPr>
          <w:rFonts w:cs="Arial"/>
          <w:lang w:eastAsia="zh-CN"/>
        </w:rPr>
        <w:t xml:space="preserve">дана по утврђивању недостатка. </w:t>
      </w:r>
    </w:p>
    <w:p w14:paraId="584E8123" w14:textId="299E7166" w:rsidR="004D14FC" w:rsidRPr="007B30B5" w:rsidRDefault="00D101FA" w:rsidP="00D101FA">
      <w:pPr>
        <w:pStyle w:val="KDParagraf"/>
        <w:spacing w:before="0"/>
        <w:rPr>
          <w:rFonts w:cs="Arial"/>
          <w:lang w:eastAsia="zh-CN"/>
        </w:rPr>
      </w:pPr>
      <w:r>
        <w:rPr>
          <w:rFonts w:cs="Arial"/>
          <w:lang w:val="sr-Cyrl-RS"/>
        </w:rPr>
        <w:t xml:space="preserve">Изабрани понуђач </w:t>
      </w:r>
      <w:r w:rsidRPr="00F56046">
        <w:rPr>
          <w:rFonts w:cs="Arial"/>
        </w:rPr>
        <w:t>се обавезује да у разумном, обострано усаглашеном року</w:t>
      </w:r>
      <w:r>
        <w:rPr>
          <w:rFonts w:cs="Arial"/>
          <w:lang w:val="sr-Cyrl-RS"/>
        </w:rPr>
        <w:t>,</w:t>
      </w:r>
      <w:r w:rsidRPr="00F56046">
        <w:rPr>
          <w:rFonts w:cs="Arial"/>
        </w:rPr>
        <w:t xml:space="preserve"> отклони </w:t>
      </w:r>
      <w:r w:rsidRPr="00DD360F">
        <w:rPr>
          <w:rFonts w:cs="Arial"/>
        </w:rPr>
        <w:t>утврђене недостатке о свом трошку</w:t>
      </w:r>
      <w:r w:rsidR="004D14FC" w:rsidRPr="007B30B5">
        <w:rPr>
          <w:rFonts w:cs="Arial"/>
          <w:lang w:eastAsia="zh-CN"/>
        </w:rPr>
        <w:t xml:space="preserve"> у току трајања гарантног рока. </w:t>
      </w:r>
    </w:p>
    <w:p w14:paraId="68B9E028" w14:textId="77777777" w:rsidR="006A2E9B" w:rsidRPr="00037196" w:rsidRDefault="006A2E9B" w:rsidP="00280127">
      <w:pPr>
        <w:spacing w:before="0"/>
        <w:rPr>
          <w:rFonts w:cs="Arial"/>
          <w:color w:val="00B0F0"/>
          <w:lang w:eastAsia="zh-CN"/>
        </w:rPr>
      </w:pPr>
    </w:p>
    <w:p w14:paraId="57E174BF" w14:textId="77777777" w:rsidR="006C2441" w:rsidRDefault="006C2441">
      <w:pPr>
        <w:spacing w:before="0"/>
        <w:jc w:val="left"/>
        <w:rPr>
          <w:rFonts w:cs="Arial"/>
          <w:color w:val="FF0000"/>
          <w:lang w:eastAsia="zh-CN"/>
        </w:rPr>
      </w:pPr>
      <w:r>
        <w:rPr>
          <w:rFonts w:cs="Arial"/>
          <w:color w:val="FF0000"/>
          <w:lang w:eastAsia="zh-CN"/>
        </w:rPr>
        <w:br w:type="page"/>
      </w:r>
    </w:p>
    <w:p w14:paraId="6D448C30" w14:textId="1E778355" w:rsidR="00756A02" w:rsidRPr="00037196" w:rsidRDefault="00756A02" w:rsidP="006F567C">
      <w:pPr>
        <w:pStyle w:val="Heading10"/>
        <w:numPr>
          <w:ilvl w:val="0"/>
          <w:numId w:val="19"/>
        </w:numPr>
        <w:jc w:val="both"/>
        <w:rPr>
          <w:rFonts w:cs="Arial"/>
          <w:lang w:val="sr-Cyrl-RS"/>
        </w:rPr>
      </w:pPr>
      <w:bookmarkStart w:id="25" w:name="_Toc442559884"/>
      <w:r w:rsidRPr="00037196">
        <w:rPr>
          <w:rFonts w:cs="Arial"/>
          <w:lang w:val="sr-Cyrl-RS"/>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6F567C">
            <w:pPr>
              <w:numPr>
                <w:ilvl w:val="0"/>
                <w:numId w:val="20"/>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6F567C">
            <w:pPr>
              <w:numPr>
                <w:ilvl w:val="0"/>
                <w:numId w:val="20"/>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037196">
              <w:rPr>
                <w:rFonts w:cs="Arial"/>
              </w:rPr>
              <w:lastRenderedPageBreak/>
              <w:t xml:space="preserve">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xml:space="preserve">- </w:t>
            </w:r>
            <w:proofErr w:type="gramStart"/>
            <w:r w:rsidRPr="00037196">
              <w:rPr>
                <w:rFonts w:cs="Arial"/>
                <w:b/>
              </w:rPr>
              <w:t>за</w:t>
            </w:r>
            <w:proofErr w:type="gramEnd"/>
            <w:r w:rsidRPr="0003719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6F567C">
            <w:pPr>
              <w:numPr>
                <w:ilvl w:val="0"/>
                <w:numId w:val="22"/>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6F567C">
            <w:pPr>
              <w:numPr>
                <w:ilvl w:val="0"/>
                <w:numId w:val="22"/>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6F567C">
            <w:pPr>
              <w:numPr>
                <w:ilvl w:val="0"/>
                <w:numId w:val="22"/>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6F567C">
            <w:pPr>
              <w:numPr>
                <w:ilvl w:val="0"/>
                <w:numId w:val="22"/>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485720">
            <w:pPr>
              <w:numPr>
                <w:ilvl w:val="0"/>
                <w:numId w:val="16"/>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485720">
            <w:pPr>
              <w:numPr>
                <w:ilvl w:val="0"/>
                <w:numId w:val="16"/>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485720">
            <w:pPr>
              <w:numPr>
                <w:ilvl w:val="0"/>
                <w:numId w:val="16"/>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6F567C">
            <w:pPr>
              <w:numPr>
                <w:ilvl w:val="0"/>
                <w:numId w:val="21"/>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09066575" w:rsidR="00037196" w:rsidRPr="00E47C2E" w:rsidRDefault="00037196" w:rsidP="00037196">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D5793">
              <w:rPr>
                <w:rFonts w:cs="Arial"/>
                <w:lang w:val="sr-Cyrl-RS" w:eastAsia="sr-Latn-CS"/>
              </w:rPr>
              <w:t xml:space="preserve"> 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lastRenderedPageBreak/>
              <w:t>Напомена:</w:t>
            </w:r>
          </w:p>
          <w:p w14:paraId="3FDA3374" w14:textId="77777777" w:rsidR="00037196" w:rsidRPr="00E47C2E" w:rsidRDefault="00037196" w:rsidP="006F567C">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6F567C">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6F567C">
            <w:pPr>
              <w:numPr>
                <w:ilvl w:val="0"/>
                <w:numId w:val="27"/>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14:paraId="23C8FC29" w14:textId="77777777" w:rsidR="00037196" w:rsidRDefault="00037196" w:rsidP="00B13CD3">
      <w:pPr>
        <w:spacing w:before="0"/>
        <w:rPr>
          <w:rFonts w:cs="Arial"/>
          <w:lang w:val="sr-Cyrl-RS" w:eastAsia="zh-CN"/>
        </w:rPr>
      </w:pPr>
    </w:p>
    <w:p w14:paraId="4AD66BD3" w14:textId="38315217" w:rsidR="00B13CD3" w:rsidRDefault="00B13CD3" w:rsidP="00B13CD3">
      <w:pPr>
        <w:spacing w:before="0"/>
        <w:rPr>
          <w:rFonts w:cs="Arial"/>
          <w:lang w:val="sr-Cyrl-RS" w:eastAsia="zh-CN"/>
        </w:rPr>
      </w:pPr>
      <w:r w:rsidRPr="00037196">
        <w:rPr>
          <w:rFonts w:cs="Arial"/>
          <w:lang w:eastAsia="zh-CN"/>
        </w:rPr>
        <w:t xml:space="preserve">Понуда понуђача који не докаже да испуњава наведене обавезне услове из тачака 1. </w:t>
      </w:r>
      <w:proofErr w:type="gramStart"/>
      <w:r w:rsidR="007F582B" w:rsidRPr="00037196">
        <w:rPr>
          <w:rFonts w:cs="Arial"/>
          <w:lang w:eastAsia="zh-CN"/>
        </w:rPr>
        <w:t>д</w:t>
      </w:r>
      <w:r w:rsidRPr="00037196">
        <w:rPr>
          <w:rFonts w:cs="Arial"/>
          <w:lang w:eastAsia="zh-CN"/>
        </w:rPr>
        <w:t>о</w:t>
      </w:r>
      <w:proofErr w:type="gramEnd"/>
      <w:r w:rsidR="007F582B" w:rsidRPr="00037196">
        <w:rPr>
          <w:rFonts w:cs="Arial"/>
          <w:lang w:val="sr-Cyrl-RS" w:eastAsia="zh-CN"/>
        </w:rPr>
        <w:t xml:space="preserve"> </w:t>
      </w:r>
      <w:r w:rsidR="00B1703F">
        <w:rPr>
          <w:rFonts w:cs="Arial"/>
          <w:lang w:val="sr-Cyrl-RS" w:eastAsia="zh-CN"/>
        </w:rPr>
        <w:t>4.</w:t>
      </w:r>
      <w:r w:rsidRPr="00037196">
        <w:rPr>
          <w:rFonts w:cs="Arial"/>
          <w:lang w:eastAsia="zh-CN"/>
        </w:rPr>
        <w:t xml:space="preserve"> овог обрасца, биће одбијена као неприхватљива.</w:t>
      </w:r>
    </w:p>
    <w:p w14:paraId="71848E47" w14:textId="77777777" w:rsidR="00037196" w:rsidRPr="00037196" w:rsidRDefault="00037196" w:rsidP="00B13CD3">
      <w:pPr>
        <w:spacing w:before="0"/>
        <w:rPr>
          <w:rFonts w:cs="Arial"/>
          <w:lang w:val="sr-Cyrl-RS" w:eastAsia="zh-CN"/>
        </w:rPr>
      </w:pPr>
    </w:p>
    <w:p w14:paraId="7A02BC56" w14:textId="7B2324DA" w:rsidR="00C10575" w:rsidRDefault="007F582B" w:rsidP="00037196">
      <w:pPr>
        <w:spacing w:before="0"/>
        <w:rPr>
          <w:rFonts w:cs="Arial"/>
          <w:lang w:val="sr-Cyrl-RS"/>
        </w:rPr>
      </w:pPr>
      <w:r w:rsidRPr="00037196">
        <w:rPr>
          <w:rFonts w:cs="Arial"/>
          <w:lang w:val="sr-Cyrl-RS"/>
        </w:rPr>
        <w:t xml:space="preserve">1. </w:t>
      </w:r>
      <w:r w:rsidR="00C10575" w:rsidRPr="00037196">
        <w:rPr>
          <w:rFonts w:cs="Arial"/>
        </w:rPr>
        <w:t xml:space="preserve">Сваки подизвођач мора да испуњава услове </w:t>
      </w:r>
      <w:r w:rsidR="00037196" w:rsidRPr="00E47C2E">
        <w:rPr>
          <w:rFonts w:cs="Arial"/>
        </w:rPr>
        <w:t xml:space="preserve">из члана 75.став 1. </w:t>
      </w:r>
      <w:proofErr w:type="gramStart"/>
      <w:r w:rsidR="00037196" w:rsidRPr="00E47C2E">
        <w:rPr>
          <w:rFonts w:cs="Arial"/>
        </w:rPr>
        <w:t>тачка</w:t>
      </w:r>
      <w:proofErr w:type="gramEnd"/>
      <w:r w:rsidR="00037196" w:rsidRPr="00E47C2E">
        <w:rPr>
          <w:rFonts w:cs="Arial"/>
        </w:rPr>
        <w:t xml:space="preserve"> 1), 2) и 4) и члана 75. </w:t>
      </w:r>
      <w:proofErr w:type="gramStart"/>
      <w:r w:rsidR="00037196" w:rsidRPr="00E47C2E">
        <w:rPr>
          <w:rFonts w:cs="Arial"/>
        </w:rPr>
        <w:t>став</w:t>
      </w:r>
      <w:proofErr w:type="gramEnd"/>
      <w:r w:rsidR="00037196" w:rsidRPr="00E47C2E">
        <w:rPr>
          <w:rFonts w:cs="Arial"/>
        </w:rPr>
        <w:t xml:space="preserve"> 2. Закона</w:t>
      </w:r>
      <w:r w:rsidR="00C10575" w:rsidRPr="00037196">
        <w:rPr>
          <w:rFonts w:cs="Arial"/>
        </w:rPr>
        <w:t>, што доказује достављањем доказа наведених у овом одељку.</w:t>
      </w:r>
      <w:r w:rsidR="006A2E9B">
        <w:rPr>
          <w:rFonts w:cs="Arial"/>
        </w:rPr>
        <w:t xml:space="preserve"> </w:t>
      </w:r>
    </w:p>
    <w:p w14:paraId="267F1DDB" w14:textId="77777777" w:rsidR="00037196" w:rsidRPr="00037196" w:rsidRDefault="00037196" w:rsidP="00C10575">
      <w:pPr>
        <w:rPr>
          <w:rFonts w:cs="Arial"/>
          <w:lang w:val="sr-Cyrl-RS"/>
        </w:rPr>
      </w:pPr>
    </w:p>
    <w:p w14:paraId="56002D7F" w14:textId="3E463D8B" w:rsidR="00C10575" w:rsidRDefault="007F582B" w:rsidP="007F582B">
      <w:pPr>
        <w:spacing w:before="0"/>
        <w:rPr>
          <w:rFonts w:cs="Arial"/>
          <w:lang w:val="sr-Cyrl-RS" w:eastAsia="zh-CN"/>
        </w:rPr>
      </w:pPr>
      <w:r w:rsidRPr="00037196">
        <w:rPr>
          <w:rFonts w:cs="Arial"/>
          <w:lang w:val="sr-Cyrl-RS" w:eastAsia="zh-CN"/>
        </w:rPr>
        <w:t xml:space="preserve">2. </w:t>
      </w:r>
      <w:r w:rsidR="00C10575" w:rsidRPr="00037196">
        <w:rPr>
          <w:rFonts w:cs="Arial"/>
          <w:lang w:eastAsia="zh-CN"/>
        </w:rPr>
        <w:t xml:space="preserve">Сваки понуђач из групе </w:t>
      </w:r>
      <w:proofErr w:type="gramStart"/>
      <w:r w:rsidR="00C10575" w:rsidRPr="00037196">
        <w:rPr>
          <w:rFonts w:cs="Arial"/>
          <w:lang w:eastAsia="zh-CN"/>
        </w:rPr>
        <w:t>понуђача  која</w:t>
      </w:r>
      <w:proofErr w:type="gramEnd"/>
      <w:r w:rsidR="00C10575" w:rsidRPr="00037196">
        <w:rPr>
          <w:rFonts w:cs="Arial"/>
          <w:lang w:eastAsia="zh-CN"/>
        </w:rPr>
        <w:t xml:space="preserve"> подноси заједничку понуду мора да испуњава услове </w:t>
      </w:r>
      <w:r w:rsidR="00037196" w:rsidRPr="00E47C2E">
        <w:rPr>
          <w:rFonts w:cs="Arial"/>
        </w:rPr>
        <w:t xml:space="preserve">из члана 75.став 1. </w:t>
      </w:r>
      <w:proofErr w:type="gramStart"/>
      <w:r w:rsidR="00037196" w:rsidRPr="00E47C2E">
        <w:rPr>
          <w:rFonts w:cs="Arial"/>
        </w:rPr>
        <w:t>тачка</w:t>
      </w:r>
      <w:proofErr w:type="gramEnd"/>
      <w:r w:rsidR="00037196" w:rsidRPr="00E47C2E">
        <w:rPr>
          <w:rFonts w:cs="Arial"/>
        </w:rPr>
        <w:t xml:space="preserve"> 1), 2) и 4) и члана 75. </w:t>
      </w:r>
      <w:proofErr w:type="gramStart"/>
      <w:r w:rsidR="00037196" w:rsidRPr="00E47C2E">
        <w:rPr>
          <w:rFonts w:cs="Arial"/>
        </w:rPr>
        <w:t>став</w:t>
      </w:r>
      <w:proofErr w:type="gramEnd"/>
      <w:r w:rsidR="00037196" w:rsidRPr="00E47C2E">
        <w:rPr>
          <w:rFonts w:cs="Arial"/>
        </w:rPr>
        <w:t xml:space="preserve"> 2. Закона</w:t>
      </w:r>
      <w:r w:rsidR="00C10575" w:rsidRPr="00037196">
        <w:rPr>
          <w:rFonts w:cs="Arial"/>
          <w:lang w:eastAsia="zh-CN"/>
        </w:rPr>
        <w:t>, што доказује достављањем доказа наведених у овом одељку.</w:t>
      </w:r>
    </w:p>
    <w:p w14:paraId="34837B76" w14:textId="77777777" w:rsidR="00037196" w:rsidRPr="00037196" w:rsidRDefault="00037196" w:rsidP="007F582B">
      <w:pPr>
        <w:spacing w:before="0"/>
        <w:rPr>
          <w:rFonts w:cs="Arial"/>
          <w:lang w:val="sr-Cyrl-RS" w:eastAsia="zh-CN"/>
        </w:rPr>
      </w:pPr>
    </w:p>
    <w:p w14:paraId="6BEB1618" w14:textId="14402AE6" w:rsidR="00B13CD3" w:rsidRPr="00037196" w:rsidRDefault="007F582B" w:rsidP="00B13CD3">
      <w:pPr>
        <w:spacing w:before="0"/>
        <w:rPr>
          <w:rFonts w:cs="Arial"/>
          <w:lang w:eastAsia="zh-CN"/>
        </w:rPr>
      </w:pPr>
      <w:r w:rsidRPr="00037196">
        <w:rPr>
          <w:rFonts w:cs="Arial"/>
          <w:lang w:val="sr-Cyrl-RS" w:eastAsia="zh-CN"/>
        </w:rPr>
        <w:t xml:space="preserve">3. </w:t>
      </w:r>
      <w:r w:rsidR="00B13CD3" w:rsidRPr="00037196">
        <w:rPr>
          <w:rFonts w:cs="Arial"/>
          <w:lang w:eastAsia="zh-CN"/>
        </w:rPr>
        <w:t>Докази о испуњености услова из члана 77. З</w:t>
      </w:r>
      <w:r w:rsidRPr="00037196">
        <w:rPr>
          <w:rFonts w:cs="Arial"/>
          <w:lang w:val="sr-Cyrl-RS" w:eastAsia="zh-CN"/>
        </w:rPr>
        <w:t>акона</w:t>
      </w:r>
      <w:r w:rsidR="00B13CD3" w:rsidRPr="00037196">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4BB7D72" w14:textId="77777777" w:rsidR="00B13CD3" w:rsidRDefault="00B13CD3" w:rsidP="00B13CD3">
      <w:pPr>
        <w:spacing w:before="0"/>
        <w:rPr>
          <w:rFonts w:cs="Arial"/>
          <w:lang w:val="sr-Cyrl-RS" w:eastAsia="zh-CN"/>
        </w:rPr>
      </w:pPr>
      <w:r w:rsidRPr="0003719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3242EF1" w14:textId="77777777" w:rsidR="00037196" w:rsidRPr="00037196" w:rsidRDefault="00037196" w:rsidP="00B13CD3">
      <w:pPr>
        <w:spacing w:before="0"/>
        <w:rPr>
          <w:rFonts w:cs="Arial"/>
          <w:lang w:val="sr-Cyrl-RS" w:eastAsia="zh-CN"/>
        </w:rPr>
      </w:pPr>
    </w:p>
    <w:p w14:paraId="4BBB7BAD" w14:textId="066F399F" w:rsidR="007F582B" w:rsidRPr="00037196" w:rsidRDefault="007F582B" w:rsidP="007F582B">
      <w:pPr>
        <w:spacing w:before="0"/>
        <w:rPr>
          <w:rFonts w:cs="Arial"/>
          <w:lang w:val="sr-Cyrl-RS" w:eastAsia="zh-CN"/>
        </w:rPr>
      </w:pPr>
      <w:r w:rsidRPr="00037196">
        <w:rPr>
          <w:rFonts w:cs="Arial"/>
          <w:lang w:val="sr-Cyrl-RS" w:eastAsia="zh-CN"/>
        </w:rPr>
        <w:t>4.</w:t>
      </w:r>
      <w:r w:rsidR="00B13CD3" w:rsidRPr="00037196">
        <w:rPr>
          <w:rFonts w:cs="Arial"/>
          <w:lang w:val="sr-Cyrl-RS" w:eastAsia="zh-CN"/>
        </w:rPr>
        <w:t xml:space="preserve"> </w:t>
      </w:r>
      <w:r w:rsidRPr="00037196">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037196" w:rsidRDefault="00D96616" w:rsidP="00D96616">
      <w:pPr>
        <w:spacing w:before="0"/>
        <w:rPr>
          <w:rFonts w:cs="Arial"/>
          <w:lang w:eastAsia="zh-CN"/>
        </w:rPr>
      </w:pPr>
      <w:r w:rsidRPr="00037196">
        <w:rPr>
          <w:rFonts w:cs="Arial"/>
          <w:lang w:eastAsia="zh-CN"/>
        </w:rPr>
        <w:t xml:space="preserve">На основу члана 79. </w:t>
      </w:r>
      <w:proofErr w:type="gramStart"/>
      <w:r w:rsidRPr="00037196">
        <w:rPr>
          <w:rFonts w:cs="Arial"/>
          <w:lang w:eastAsia="zh-CN"/>
        </w:rPr>
        <w:t>став</w:t>
      </w:r>
      <w:proofErr w:type="gramEnd"/>
      <w:r w:rsidRPr="00037196">
        <w:rPr>
          <w:rFonts w:cs="Arial"/>
          <w:lang w:eastAsia="zh-CN"/>
        </w:rPr>
        <w:t xml:space="preserve"> 5. З</w:t>
      </w:r>
      <w:r w:rsidR="007F582B"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116D89D" w14:textId="77777777" w:rsidR="00D96616" w:rsidRPr="00037196" w:rsidRDefault="00D96616" w:rsidP="00D96616">
      <w:pPr>
        <w:spacing w:before="0"/>
        <w:ind w:firstLine="720"/>
        <w:rPr>
          <w:rFonts w:cs="Arial"/>
          <w:lang w:eastAsia="zh-CN"/>
        </w:rPr>
      </w:pPr>
      <w:proofErr w:type="gramStart"/>
      <w:r w:rsidRPr="00037196">
        <w:rPr>
          <w:rFonts w:cs="Arial"/>
          <w:lang w:eastAsia="zh-CN"/>
        </w:rPr>
        <w:t>1)извод</w:t>
      </w:r>
      <w:proofErr w:type="gramEnd"/>
      <w:r w:rsidRPr="00037196">
        <w:rPr>
          <w:rFonts w:cs="Arial"/>
          <w:lang w:eastAsia="zh-CN"/>
        </w:rPr>
        <w:t xml:space="preserve"> из регистра надлежног органа:</w:t>
      </w:r>
    </w:p>
    <w:p w14:paraId="7480DD71" w14:textId="77777777" w:rsidR="00D96616" w:rsidRPr="00037196" w:rsidRDefault="00D96616" w:rsidP="00D96616">
      <w:pPr>
        <w:spacing w:before="0"/>
        <w:ind w:firstLine="720"/>
        <w:rPr>
          <w:rFonts w:cs="Arial"/>
          <w:lang w:eastAsia="zh-CN"/>
        </w:rPr>
      </w:pPr>
      <w:r w:rsidRPr="00037196">
        <w:rPr>
          <w:rFonts w:cs="Arial"/>
          <w:lang w:eastAsia="zh-CN"/>
        </w:rPr>
        <w:t xml:space="preserve">-извод из регистра АПР: </w:t>
      </w:r>
      <w:hyperlink r:id="rId168" w:history="1">
        <w:r w:rsidRPr="00037196">
          <w:rPr>
            <w:rFonts w:cs="Arial"/>
            <w:lang w:eastAsia="zh-CN"/>
          </w:rPr>
          <w:t>www.apr.gov.rs</w:t>
        </w:r>
      </w:hyperlink>
    </w:p>
    <w:p w14:paraId="304067FB" w14:textId="6ADF6AF0" w:rsidR="007F582B" w:rsidRPr="00037196" w:rsidRDefault="007F582B" w:rsidP="007F582B">
      <w:pPr>
        <w:spacing w:before="0"/>
        <w:ind w:firstLine="720"/>
        <w:rPr>
          <w:rFonts w:cs="Arial"/>
          <w:lang w:val="sr-Cyrl-RS" w:eastAsia="zh-CN"/>
        </w:rPr>
      </w:pPr>
      <w:proofErr w:type="gramStart"/>
      <w:r w:rsidRPr="00037196">
        <w:rPr>
          <w:rFonts w:cs="Arial"/>
          <w:lang w:eastAsia="zh-CN"/>
        </w:rPr>
        <w:t>2)докази</w:t>
      </w:r>
      <w:proofErr w:type="gramEnd"/>
      <w:r w:rsidRPr="00037196">
        <w:rPr>
          <w:rFonts w:cs="Arial"/>
          <w:lang w:eastAsia="zh-CN"/>
        </w:rPr>
        <w:t xml:space="preserve"> из члана 75. </w:t>
      </w:r>
      <w:proofErr w:type="gramStart"/>
      <w:r w:rsidRPr="00037196">
        <w:rPr>
          <w:rFonts w:cs="Arial"/>
          <w:lang w:eastAsia="zh-CN"/>
        </w:rPr>
        <w:t>став</w:t>
      </w:r>
      <w:proofErr w:type="gramEnd"/>
      <w:r w:rsidRPr="00037196">
        <w:rPr>
          <w:rFonts w:cs="Arial"/>
          <w:lang w:eastAsia="zh-CN"/>
        </w:rPr>
        <w:t xml:space="preserve"> 1. </w:t>
      </w:r>
      <w:proofErr w:type="gramStart"/>
      <w:r w:rsidRPr="00037196">
        <w:rPr>
          <w:rFonts w:cs="Arial"/>
          <w:lang w:eastAsia="zh-CN"/>
        </w:rPr>
        <w:t>тачка</w:t>
      </w:r>
      <w:proofErr w:type="gramEnd"/>
      <w:r w:rsidRPr="00037196">
        <w:rPr>
          <w:rFonts w:cs="Arial"/>
          <w:lang w:eastAsia="zh-CN"/>
        </w:rPr>
        <w:t xml:space="preserve"> 1) ,2) и 4) З</w:t>
      </w:r>
      <w:r w:rsidR="00250031" w:rsidRPr="00037196">
        <w:rPr>
          <w:rFonts w:cs="Arial"/>
          <w:lang w:val="sr-Cyrl-RS" w:eastAsia="zh-CN"/>
        </w:rPr>
        <w:t>акона</w:t>
      </w:r>
    </w:p>
    <w:p w14:paraId="31E1E339" w14:textId="77777777" w:rsidR="007F582B" w:rsidRDefault="007F582B" w:rsidP="007F582B">
      <w:pPr>
        <w:spacing w:before="0"/>
        <w:ind w:firstLine="720"/>
        <w:rPr>
          <w:rFonts w:cs="Arial"/>
          <w:lang w:val="sr-Cyrl-RS" w:eastAsia="zh-CN"/>
        </w:rPr>
      </w:pPr>
      <w:r w:rsidRPr="00037196">
        <w:rPr>
          <w:rFonts w:cs="Arial"/>
          <w:lang w:eastAsia="zh-CN"/>
        </w:rPr>
        <w:t xml:space="preserve">-регистар понуђача: </w:t>
      </w:r>
      <w:hyperlink r:id="rId169" w:history="1">
        <w:r w:rsidRPr="00037196">
          <w:rPr>
            <w:rFonts w:cs="Arial"/>
            <w:lang w:eastAsia="zh-CN"/>
          </w:rPr>
          <w:t>www.apr.gov.rs</w:t>
        </w:r>
      </w:hyperlink>
    </w:p>
    <w:p w14:paraId="0E299B8F" w14:textId="77777777" w:rsidR="00037196" w:rsidRPr="00037196" w:rsidRDefault="00037196" w:rsidP="007F582B">
      <w:pPr>
        <w:spacing w:before="0"/>
        <w:ind w:firstLine="720"/>
        <w:rPr>
          <w:rFonts w:cs="Arial"/>
          <w:lang w:val="sr-Cyrl-RS" w:eastAsia="zh-CN"/>
        </w:rPr>
      </w:pPr>
    </w:p>
    <w:p w14:paraId="4390D6E9" w14:textId="77777777" w:rsidR="00B13CD3" w:rsidRPr="00037196" w:rsidRDefault="00C10575" w:rsidP="00B13CD3">
      <w:pPr>
        <w:spacing w:before="0"/>
        <w:rPr>
          <w:rFonts w:cs="Arial"/>
          <w:lang w:val="sr-Cyrl-CS" w:eastAsia="zh-CN"/>
        </w:rPr>
      </w:pPr>
      <w:r w:rsidRPr="00037196">
        <w:rPr>
          <w:rFonts w:cs="Arial"/>
          <w:lang w:val="sr-Cyrl-CS" w:eastAsia="zh-CN"/>
        </w:rPr>
        <w:t>5</w:t>
      </w:r>
      <w:r w:rsidR="00B13CD3" w:rsidRPr="0003719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037196">
        <w:rPr>
          <w:rFonts w:cs="Arial"/>
          <w:lang w:eastAsia="zh-CN"/>
        </w:rPr>
        <w:t>е уређује електронски документ</w:t>
      </w:r>
      <w:r w:rsidRPr="00037196">
        <w:rPr>
          <w:rFonts w:cs="Arial"/>
          <w:lang w:val="sr-Cyrl-CS" w:eastAsia="zh-CN"/>
        </w:rPr>
        <w:t>.</w:t>
      </w:r>
    </w:p>
    <w:p w14:paraId="3927AB1F" w14:textId="77777777" w:rsidR="00B13CD3" w:rsidRDefault="00C10575" w:rsidP="00B13CD3">
      <w:pPr>
        <w:spacing w:before="0"/>
        <w:rPr>
          <w:rFonts w:cs="Arial"/>
          <w:lang w:val="sr-Cyrl-RS" w:eastAsia="zh-CN"/>
        </w:rPr>
      </w:pPr>
      <w:r w:rsidRPr="00037196">
        <w:rPr>
          <w:rFonts w:cs="Arial"/>
          <w:lang w:val="sr-Cyrl-CS" w:eastAsia="zh-CN"/>
        </w:rPr>
        <w:t>6</w:t>
      </w:r>
      <w:r w:rsidR="00B13CD3" w:rsidRPr="0003719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D4185C7" w14:textId="77777777" w:rsidR="00037196" w:rsidRPr="00037196" w:rsidRDefault="00037196" w:rsidP="00B13CD3">
      <w:pPr>
        <w:spacing w:before="0"/>
        <w:rPr>
          <w:rFonts w:cs="Arial"/>
          <w:lang w:val="sr-Cyrl-RS" w:eastAsia="zh-CN"/>
        </w:rPr>
      </w:pPr>
    </w:p>
    <w:p w14:paraId="47F1F9E2" w14:textId="77777777" w:rsidR="00B13CD3" w:rsidRDefault="00C10575" w:rsidP="00B13CD3">
      <w:pPr>
        <w:spacing w:before="0"/>
        <w:rPr>
          <w:rFonts w:cs="Arial"/>
          <w:lang w:val="sr-Cyrl-RS" w:eastAsia="zh-CN"/>
        </w:rPr>
      </w:pPr>
      <w:r w:rsidRPr="00037196">
        <w:rPr>
          <w:rFonts w:cs="Arial"/>
          <w:lang w:val="sr-Cyrl-CS" w:eastAsia="zh-CN"/>
        </w:rPr>
        <w:lastRenderedPageBreak/>
        <w:t>7</w:t>
      </w:r>
      <w:r w:rsidR="00B13CD3" w:rsidRPr="0003719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5B6126A" w14:textId="77777777" w:rsidR="00037196" w:rsidRPr="00037196" w:rsidRDefault="00037196" w:rsidP="00B13CD3">
      <w:pPr>
        <w:spacing w:before="0"/>
        <w:rPr>
          <w:rFonts w:cs="Arial"/>
          <w:lang w:val="sr-Cyrl-RS" w:eastAsia="zh-CN"/>
        </w:rPr>
      </w:pPr>
    </w:p>
    <w:p w14:paraId="54E2772D" w14:textId="04E2BB0B" w:rsidR="00B13CD3" w:rsidRDefault="00A50A82" w:rsidP="00B13CD3">
      <w:pPr>
        <w:spacing w:before="0"/>
        <w:rPr>
          <w:rFonts w:cs="Arial"/>
          <w:lang w:val="sr-Cyrl-RS" w:eastAsia="zh-CN"/>
        </w:rPr>
      </w:pPr>
      <w:r w:rsidRPr="00037196">
        <w:rPr>
          <w:rFonts w:cs="Arial"/>
          <w:lang w:eastAsia="zh-CN"/>
        </w:rPr>
        <w:t>8</w:t>
      </w:r>
      <w:r w:rsidR="00B13CD3" w:rsidRPr="00037196">
        <w:rPr>
          <w:rFonts w:cs="Arial"/>
          <w:lang w:eastAsia="zh-CN"/>
        </w:rPr>
        <w:t xml:space="preserve">. Ако се у држави у којој понуђач има седиште не издају докази из члана 77. </w:t>
      </w:r>
      <w:r w:rsidR="00C10575" w:rsidRPr="00037196">
        <w:rPr>
          <w:rFonts w:cs="Arial"/>
          <w:lang w:val="sr-Cyrl-CS" w:eastAsia="zh-CN"/>
        </w:rPr>
        <w:t xml:space="preserve">став 1. </w:t>
      </w:r>
      <w:r w:rsidR="00B13CD3" w:rsidRPr="00037196">
        <w:rPr>
          <w:rFonts w:cs="Arial"/>
          <w:lang w:eastAsia="zh-CN"/>
        </w:rPr>
        <w:t>З</w:t>
      </w:r>
      <w:r w:rsidR="007F582B" w:rsidRPr="00037196">
        <w:rPr>
          <w:rFonts w:cs="Arial"/>
          <w:lang w:val="sr-Cyrl-RS" w:eastAsia="zh-CN"/>
        </w:rPr>
        <w:t>акона</w:t>
      </w:r>
      <w:r w:rsidR="00B13CD3"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38C8A24" w14:textId="77777777" w:rsidR="00037196" w:rsidRPr="00037196" w:rsidRDefault="00037196" w:rsidP="00B13CD3">
      <w:pPr>
        <w:spacing w:before="0"/>
        <w:rPr>
          <w:rFonts w:cs="Arial"/>
          <w:lang w:val="sr-Cyrl-RS" w:eastAsia="zh-CN"/>
        </w:rPr>
      </w:pPr>
    </w:p>
    <w:p w14:paraId="7C5DF3BC" w14:textId="49879B61" w:rsidR="00BB01EA" w:rsidRDefault="00A50A82" w:rsidP="00B13CD3">
      <w:pPr>
        <w:spacing w:before="0"/>
        <w:rPr>
          <w:rFonts w:cs="Arial"/>
          <w:lang w:eastAsia="zh-CN"/>
        </w:rPr>
      </w:pPr>
      <w:r w:rsidRPr="00037196">
        <w:rPr>
          <w:rFonts w:cs="Arial"/>
          <w:lang w:eastAsia="zh-CN"/>
        </w:rPr>
        <w:t>9</w:t>
      </w:r>
      <w:r w:rsidR="00B13CD3"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260B4FF" w14:textId="77777777" w:rsidR="00BB01EA" w:rsidRDefault="00BB01EA">
      <w:pPr>
        <w:spacing w:before="0"/>
        <w:jc w:val="left"/>
        <w:rPr>
          <w:rFonts w:cs="Arial"/>
          <w:lang w:eastAsia="zh-CN"/>
        </w:rPr>
      </w:pPr>
      <w:r>
        <w:rPr>
          <w:rFonts w:cs="Arial"/>
          <w:lang w:eastAsia="zh-CN"/>
        </w:rPr>
        <w:br w:type="page"/>
      </w:r>
    </w:p>
    <w:p w14:paraId="1E5B9636" w14:textId="77777777" w:rsidR="00322313" w:rsidRPr="0003719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037196">
        <w:rPr>
          <w:rFonts w:cs="Arial"/>
        </w:rPr>
        <w:lastRenderedPageBreak/>
        <w:t xml:space="preserve">5. </w:t>
      </w:r>
      <w:r w:rsidR="00322313" w:rsidRPr="00037196">
        <w:rPr>
          <w:rFonts w:cs="Arial"/>
        </w:rPr>
        <w:t>КРИТЕРИЈУМ ЗА ДОДЕЛУ УГОВОРА</w:t>
      </w:r>
      <w:bookmarkEnd w:id="194"/>
    </w:p>
    <w:p w14:paraId="64869A1A" w14:textId="77777777" w:rsidR="00037196" w:rsidRPr="00356E12" w:rsidRDefault="00037196" w:rsidP="00037196">
      <w:pPr>
        <w:tabs>
          <w:tab w:val="left" w:pos="1134"/>
        </w:tabs>
        <w:spacing w:before="0"/>
        <w:rPr>
          <w:rFonts w:cs="Arial"/>
          <w:b/>
          <w:lang w:val="ru-RU"/>
        </w:rPr>
      </w:pPr>
      <w:r w:rsidRPr="00356E12">
        <w:rPr>
          <w:rFonts w:cs="Arial"/>
          <w:lang w:val="ru-RU"/>
        </w:rPr>
        <w:t xml:space="preserve">Избор најповољније понуде ће се извршити применом критеријума </w:t>
      </w:r>
      <w:r w:rsidRPr="00356E12">
        <w:rPr>
          <w:rFonts w:cs="Arial"/>
          <w:b/>
          <w:lang w:val="ru-RU"/>
        </w:rPr>
        <w:t>„Најнижа понуђена цена“.</w:t>
      </w:r>
    </w:p>
    <w:p w14:paraId="1AD2BDE0" w14:textId="77777777" w:rsidR="00037196" w:rsidRPr="00356E12" w:rsidRDefault="00037196" w:rsidP="00037196">
      <w:pPr>
        <w:tabs>
          <w:tab w:val="left" w:pos="1134"/>
        </w:tabs>
        <w:spacing w:before="0"/>
        <w:rPr>
          <w:rFonts w:cs="Arial"/>
          <w:lang w:val="ru-RU"/>
        </w:rPr>
      </w:pPr>
      <w:r w:rsidRPr="00356E12">
        <w:rPr>
          <w:rFonts w:cs="Arial"/>
          <w:lang w:val="ru-RU"/>
        </w:rPr>
        <w:t>Критеријум за оцењивање понуда</w:t>
      </w:r>
      <w:r w:rsidRPr="00356E12">
        <w:rPr>
          <w:rFonts w:cs="Arial"/>
          <w:b/>
          <w:lang w:val="ru-RU"/>
        </w:rPr>
        <w:t xml:space="preserve"> Најнижа понуђена цена, </w:t>
      </w:r>
      <w:r w:rsidRPr="00356E12">
        <w:rPr>
          <w:rFonts w:cs="Arial"/>
          <w:lang w:val="ru-RU"/>
        </w:rPr>
        <w:t>заснива се на понуђеној цени</w:t>
      </w:r>
      <w:r w:rsidRPr="00356E12">
        <w:rPr>
          <w:rFonts w:cs="Arial"/>
          <w:lang w:val="sr-Cyrl-CS"/>
        </w:rPr>
        <w:t xml:space="preserve"> као једином критеријуму</w:t>
      </w:r>
      <w:r w:rsidRPr="00356E12">
        <w:rPr>
          <w:rFonts w:cs="Arial"/>
          <w:lang w:val="ru-RU"/>
        </w:rPr>
        <w:t>.</w:t>
      </w:r>
    </w:p>
    <w:p w14:paraId="21CAF977" w14:textId="77777777" w:rsidR="00037196" w:rsidRPr="00037196" w:rsidRDefault="00037196" w:rsidP="00037196">
      <w:pPr>
        <w:tabs>
          <w:tab w:val="left" w:pos="1134"/>
        </w:tabs>
        <w:spacing w:before="0"/>
        <w:rPr>
          <w:rFonts w:cs="Arial"/>
          <w:color w:val="00B0F0"/>
          <w:lang w:val="ru-RU"/>
        </w:rPr>
      </w:pPr>
    </w:p>
    <w:p w14:paraId="0E344F58" w14:textId="77777777" w:rsidR="00003A26" w:rsidRPr="00C65A42" w:rsidRDefault="00003A26" w:rsidP="00003A26">
      <w:pPr>
        <w:pStyle w:val="KDParagraf"/>
        <w:spacing w:before="0"/>
        <w:rPr>
          <w:rFonts w:cs="Arial"/>
        </w:rPr>
      </w:pPr>
      <w:r w:rsidRPr="005A1E01">
        <w:rPr>
          <w:rFonts w:cs="Arial"/>
          <w:lang w:val="sr-Cyrl-RS"/>
        </w:rPr>
        <w:t>У</w:t>
      </w:r>
      <w:r w:rsidRPr="005A1E01">
        <w:rPr>
          <w:rFonts w:cs="Arial"/>
        </w:rPr>
        <w:t xml:space="preserve"> ситуацији </w:t>
      </w:r>
      <w:r w:rsidRPr="00C65A42">
        <w:rPr>
          <w:rFonts w:cs="Arial"/>
        </w:rPr>
        <w:t>када постоје понуде домаћег и страног понуђача који</w:t>
      </w:r>
      <w:r w:rsidRPr="00C65A42">
        <w:rPr>
          <w:rFonts w:cs="Arial"/>
          <w:lang w:val="sr-Cyrl-RS"/>
        </w:rPr>
        <w:t xml:space="preserve"> пружају услуге или </w:t>
      </w:r>
      <w:r w:rsidRPr="00C65A42">
        <w:rPr>
          <w:rFonts w:cs="Arial"/>
        </w:rPr>
        <w:t xml:space="preserve">изводе радове,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r w:rsidRPr="00C65A42">
        <w:rPr>
          <w:rFonts w:cs="Arial"/>
        </w:rPr>
        <w:t xml:space="preserve">. </w:t>
      </w:r>
    </w:p>
    <w:p w14:paraId="07D4A9EE" w14:textId="77777777" w:rsidR="00003A26" w:rsidRPr="00C65A42" w:rsidRDefault="00003A26" w:rsidP="00003A26">
      <w:pPr>
        <w:pStyle w:val="KDParagraf"/>
        <w:spacing w:before="0"/>
        <w:rPr>
          <w:rFonts w:cs="Arial"/>
        </w:rPr>
      </w:pPr>
      <w:r w:rsidRPr="00C65A42">
        <w:rPr>
          <w:rFonts w:cs="Arial"/>
        </w:rPr>
        <w:t>У понуђену цену страног понуђача урачунавају се и царинске дажбине.</w:t>
      </w:r>
    </w:p>
    <w:p w14:paraId="0487C377" w14:textId="77777777" w:rsidR="00003A26" w:rsidRDefault="00003A26" w:rsidP="00003A26">
      <w:pPr>
        <w:pStyle w:val="KDParagraf"/>
        <w:spacing w:before="0"/>
        <w:rPr>
          <w:rFonts w:cs="Arial"/>
        </w:rPr>
      </w:pPr>
      <w:r w:rsidRPr="00C65A4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676261F4" w14:textId="77777777" w:rsidR="00003A26" w:rsidRPr="00C65A42" w:rsidRDefault="00003A26" w:rsidP="00003A26">
      <w:pPr>
        <w:pStyle w:val="KDParagraf"/>
        <w:spacing w:before="0"/>
        <w:rPr>
          <w:rFonts w:cs="Arial"/>
        </w:rPr>
      </w:pPr>
    </w:p>
    <w:p w14:paraId="00219D78" w14:textId="4454B08C" w:rsidR="00037196" w:rsidRPr="00037196" w:rsidRDefault="00003A26" w:rsidP="00003A26">
      <w:pPr>
        <w:tabs>
          <w:tab w:val="left" w:pos="567"/>
        </w:tabs>
        <w:spacing w:before="0"/>
        <w:rPr>
          <w:rFonts w:cs="Arial"/>
          <w:color w:val="00B0F0"/>
        </w:rPr>
      </w:pPr>
      <w:r w:rsidRPr="00C65A4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C65A4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000ED49" w14:textId="0005BBB6" w:rsidR="00037196" w:rsidRPr="00037196" w:rsidRDefault="00003A26" w:rsidP="00003A26">
      <w:pPr>
        <w:tabs>
          <w:tab w:val="left" w:pos="1860"/>
        </w:tabs>
        <w:spacing w:before="0"/>
        <w:rPr>
          <w:rFonts w:cs="Arial"/>
          <w:color w:val="00B0F0"/>
        </w:rPr>
      </w:pPr>
      <w:r>
        <w:rPr>
          <w:rFonts w:cs="Arial"/>
          <w:color w:val="00B0F0"/>
        </w:rPr>
        <w:tab/>
      </w:r>
    </w:p>
    <w:p w14:paraId="56BF10CC" w14:textId="76FEE837" w:rsidR="00037196" w:rsidRPr="00003A26" w:rsidRDefault="00037196" w:rsidP="006F567C">
      <w:pPr>
        <w:pStyle w:val="KDPodnaslov2"/>
        <w:numPr>
          <w:ilvl w:val="1"/>
          <w:numId w:val="25"/>
        </w:numPr>
        <w:spacing w:before="0"/>
        <w:jc w:val="both"/>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w:t>
      </w:r>
      <w:r w:rsidRPr="00003A26">
        <w:rPr>
          <w:rFonts w:eastAsia="TimesNewRomanPSMT" w:cs="Arial"/>
          <w:bCs/>
          <w:iCs/>
        </w:rPr>
        <w:t>више понуда са истом понуђеном ценом:</w:t>
      </w:r>
    </w:p>
    <w:p w14:paraId="619F90B4" w14:textId="76411F4A" w:rsidR="00003A26" w:rsidRPr="00C65A42" w:rsidRDefault="00003A26" w:rsidP="00003A26">
      <w:pPr>
        <w:rPr>
          <w:rFonts w:cs="Arial"/>
          <w:lang w:val="sr-Latn-RS"/>
        </w:rPr>
      </w:pPr>
      <w:r w:rsidRPr="00C65A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C65A42">
        <w:rPr>
          <w:rFonts w:cs="Arial"/>
          <w:lang w:val="sr-Cyrl-RS"/>
        </w:rPr>
        <w:t xml:space="preserve">дужи гарантни период. </w:t>
      </w:r>
      <w:r w:rsidRPr="00C65A42">
        <w:rPr>
          <w:rFonts w:cs="Arial"/>
          <w:color w:val="000000" w:themeColor="text1"/>
        </w:rPr>
        <w:t>Уколико ни после примене резервн</w:t>
      </w:r>
      <w:r w:rsidRPr="00C65A42">
        <w:rPr>
          <w:rFonts w:cs="Arial"/>
          <w:color w:val="000000" w:themeColor="text1"/>
          <w:lang w:val="sr-Cyrl-RS"/>
        </w:rPr>
        <w:t>ог</w:t>
      </w:r>
      <w:r w:rsidRPr="00C65A42">
        <w:rPr>
          <w:rFonts w:cs="Arial"/>
          <w:color w:val="000000" w:themeColor="text1"/>
        </w:rPr>
        <w:t xml:space="preserve"> критеријума не буде могуће </w:t>
      </w:r>
      <w:r w:rsidRPr="00C65A42">
        <w:rPr>
          <w:rFonts w:cs="Arial"/>
          <w:color w:val="000000" w:themeColor="text1"/>
          <w:lang w:val="sr-Cyrl-RS"/>
        </w:rPr>
        <w:t>извршити рангирање</w:t>
      </w:r>
      <w:r w:rsidRPr="00C65A42">
        <w:rPr>
          <w:rFonts w:cs="Arial"/>
          <w:color w:val="000000" w:themeColor="text1"/>
        </w:rPr>
        <w:t xml:space="preserve"> понуд</w:t>
      </w:r>
      <w:r w:rsidRPr="00C65A42">
        <w:rPr>
          <w:rFonts w:cs="Arial"/>
          <w:color w:val="000000" w:themeColor="text1"/>
          <w:lang w:val="sr-Cyrl-RS"/>
        </w:rPr>
        <w:t>а</w:t>
      </w:r>
      <w:r w:rsidRPr="00C65A42">
        <w:rPr>
          <w:rFonts w:cs="Arial"/>
          <w:color w:val="000000" w:themeColor="text1"/>
        </w:rPr>
        <w:t>, повољнија понуда биће изабрана путем жреба</w:t>
      </w:r>
      <w:r w:rsidRPr="00C65A42">
        <w:rPr>
          <w:rFonts w:cs="Arial"/>
        </w:rPr>
        <w:t>.</w:t>
      </w:r>
    </w:p>
    <w:p w14:paraId="417F2195" w14:textId="77777777" w:rsidR="00003A26" w:rsidRPr="00C65A42" w:rsidRDefault="00003A26" w:rsidP="00003A26">
      <w:pPr>
        <w:rPr>
          <w:rFonts w:cs="Arial"/>
          <w:b/>
          <w:bCs/>
          <w:lang w:val="sr-Cyrl-RS"/>
        </w:rPr>
      </w:pPr>
      <w:r w:rsidRPr="00C65A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C65A42">
        <w:rPr>
          <w:rFonts w:cs="Arial"/>
          <w:lang w:val="sr-Cyrl-RS"/>
        </w:rPr>
        <w:t>н</w:t>
      </w:r>
      <w:r w:rsidRPr="00C65A42">
        <w:rPr>
          <w:rFonts w:cs="Arial"/>
        </w:rPr>
        <w:t>аручилац ће исписати називе Понуђача, те папире ставити у кутију, одакле ће један од чланова Комисије извући само један папир.</w:t>
      </w:r>
      <w:r w:rsidRPr="00C65A42">
        <w:rPr>
          <w:rFonts w:cs="Arial"/>
          <w:lang w:val="sr-Cyrl-RS"/>
        </w:rPr>
        <w:t xml:space="preserve"> Понуди </w:t>
      </w:r>
      <w:r w:rsidRPr="00C65A42">
        <w:rPr>
          <w:rFonts w:cs="Arial"/>
        </w:rPr>
        <w:t>Понуђач</w:t>
      </w:r>
      <w:r w:rsidRPr="00C65A42">
        <w:rPr>
          <w:rFonts w:cs="Arial"/>
          <w:lang w:val="sr-Cyrl-RS"/>
        </w:rPr>
        <w:t>а</w:t>
      </w:r>
      <w:r w:rsidRPr="00C65A42">
        <w:rPr>
          <w:rFonts w:cs="Arial"/>
        </w:rPr>
        <w:t xml:space="preserve"> чији назив буде на извученом папиру биће додељен </w:t>
      </w:r>
      <w:r w:rsidRPr="00C65A42">
        <w:rPr>
          <w:rFonts w:cs="Arial"/>
          <w:lang w:val="sr-Cyrl-RS"/>
        </w:rPr>
        <w:t>повољнији ранг</w:t>
      </w:r>
      <w:r w:rsidRPr="00C65A42">
        <w:rPr>
          <w:rFonts w:cs="Arial"/>
        </w:rPr>
        <w:t>.</w:t>
      </w:r>
      <w:r w:rsidRPr="00C65A42">
        <w:rPr>
          <w:rFonts w:cs="Arial"/>
          <w:lang w:val="sr-Cyrl-RS"/>
        </w:rPr>
        <w:t xml:space="preserve"> О извршеном жребању сачињава се записник који потписују представници наручиоца и присутних понуђача.</w:t>
      </w:r>
    </w:p>
    <w:p w14:paraId="5C3814CD" w14:textId="3331E196" w:rsidR="006A2E9B" w:rsidRPr="006C2441" w:rsidRDefault="006A2E9B" w:rsidP="00037196">
      <w:pPr>
        <w:rPr>
          <w:rFonts w:cs="Arial"/>
          <w:b/>
          <w:lang w:val="ru-RU"/>
        </w:rPr>
      </w:pPr>
    </w:p>
    <w:p w14:paraId="69041CA0" w14:textId="77777777" w:rsidR="00037196" w:rsidRPr="00E47C2E" w:rsidRDefault="00037196" w:rsidP="00037196">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14:paraId="1F20A0D9" w14:textId="1BA7FFBA" w:rsidR="008D2B23" w:rsidRPr="00037196" w:rsidRDefault="006C2441" w:rsidP="006C2441">
      <w:pPr>
        <w:pStyle w:val="KDPodnaslov1"/>
        <w:spacing w:before="0"/>
        <w:ind w:left="720"/>
        <w:rPr>
          <w:rFonts w:cs="Arial"/>
        </w:rPr>
      </w:pPr>
      <w:r>
        <w:rPr>
          <w:rFonts w:cs="Arial"/>
          <w:lang w:val="sr-Latn-RS"/>
        </w:rPr>
        <w:lastRenderedPageBreak/>
        <w:t xml:space="preserve">6. </w:t>
      </w:r>
      <w:r w:rsidR="003C4E60" w:rsidRPr="00037196">
        <w:rPr>
          <w:rFonts w:cs="Arial"/>
          <w:lang w:val="sr-Cyrl-RS"/>
        </w:rPr>
        <w:t xml:space="preserve">  </w:t>
      </w:r>
      <w:r w:rsidR="008D2B23" w:rsidRPr="00037196">
        <w:rPr>
          <w:rFonts w:cs="Arial"/>
        </w:rPr>
        <w:t>УПУТСТВО ПОНУЂАЧИМА КАКО ДА САЧИНЕ ПОНУДУ</w:t>
      </w:r>
      <w:bookmarkEnd w:id="206"/>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037196" w:rsidRDefault="008D2B23" w:rsidP="008D2B23">
      <w:pPr>
        <w:pStyle w:val="KDParagraf"/>
        <w:spacing w:before="0"/>
        <w:rPr>
          <w:rFonts w:cs="Arial"/>
        </w:rPr>
      </w:pPr>
      <w:r w:rsidRPr="0003719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037196" w:rsidRDefault="008D2B23" w:rsidP="008D2B23">
      <w:pPr>
        <w:pStyle w:val="KDParagraf"/>
        <w:spacing w:before="0"/>
        <w:rPr>
          <w:rFonts w:cs="Arial"/>
        </w:rPr>
      </w:pPr>
    </w:p>
    <w:p w14:paraId="104CA319" w14:textId="5F1E2D33" w:rsidR="008D2B23" w:rsidRPr="00037196" w:rsidRDefault="008D2B23" w:rsidP="006F567C">
      <w:pPr>
        <w:pStyle w:val="KDPodnaslov2"/>
        <w:numPr>
          <w:ilvl w:val="1"/>
          <w:numId w:val="26"/>
        </w:numPr>
        <w:spacing w:before="0"/>
        <w:jc w:val="both"/>
        <w:rPr>
          <w:rFonts w:cs="Arial"/>
        </w:rPr>
      </w:pPr>
      <w:bookmarkStart w:id="207" w:name="_Toc441651577"/>
      <w:bookmarkStart w:id="208" w:name="_Toc442559888"/>
      <w:r w:rsidRPr="00037196">
        <w:rPr>
          <w:rFonts w:cs="Arial"/>
        </w:rPr>
        <w:t>Језик на којем понуда мора бити састављена</w:t>
      </w:r>
      <w:bookmarkEnd w:id="207"/>
      <w:bookmarkEnd w:id="208"/>
    </w:p>
    <w:p w14:paraId="6719BC4A" w14:textId="77777777" w:rsidR="008D2B23" w:rsidRDefault="008D2B23" w:rsidP="008D2B23">
      <w:pPr>
        <w:pStyle w:val="KDParagraf"/>
        <w:spacing w:before="0"/>
        <w:rPr>
          <w:rFonts w:cs="Arial"/>
          <w:lang w:val="sr-Cyrl-RS"/>
        </w:rPr>
      </w:pPr>
      <w:r w:rsidRPr="00037196">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Pr="00B1703F" w:rsidRDefault="008D2B23" w:rsidP="008D2B23">
      <w:pPr>
        <w:pStyle w:val="KDKomentar"/>
        <w:spacing w:before="0"/>
        <w:rPr>
          <w:rFonts w:cs="Arial"/>
          <w:i w:val="0"/>
          <w:color w:val="auto"/>
          <w:sz w:val="22"/>
          <w:szCs w:val="22"/>
        </w:rPr>
      </w:pPr>
      <w:r w:rsidRPr="00B1703F">
        <w:rPr>
          <w:rFonts w:cs="Arial"/>
          <w:i w:val="0"/>
          <w:color w:val="auto"/>
          <w:sz w:val="22"/>
          <w:szCs w:val="22"/>
        </w:rPr>
        <w:t>Понуда са свим прилозима мора бити сачињена на српском језику.</w:t>
      </w:r>
    </w:p>
    <w:p w14:paraId="389DA9D1" w14:textId="77777777" w:rsidR="008D2B23" w:rsidRPr="00B1703F" w:rsidRDefault="008D2B23" w:rsidP="008D2B23">
      <w:pPr>
        <w:pStyle w:val="KDKomentar"/>
        <w:spacing w:before="0"/>
        <w:rPr>
          <w:rStyle w:val="StyleArial"/>
          <w:rFonts w:cs="Arial"/>
          <w:i w:val="0"/>
          <w:color w:val="auto"/>
          <w:sz w:val="22"/>
          <w:szCs w:val="22"/>
        </w:rPr>
      </w:pPr>
      <w:r w:rsidRPr="00B1703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362D15EA" w14:textId="77777777" w:rsidR="008D2B23" w:rsidRPr="00037196" w:rsidRDefault="008D2B23" w:rsidP="008D2B23">
      <w:pPr>
        <w:pStyle w:val="KDParagraf"/>
        <w:spacing w:before="0"/>
        <w:rPr>
          <w:rFonts w:cs="Arial"/>
          <w:lang w:val="ru-RU" w:eastAsia="sr-Latn-CS"/>
        </w:rPr>
      </w:pPr>
    </w:p>
    <w:p w14:paraId="7AAE78D0" w14:textId="67243086" w:rsidR="008D2B23" w:rsidRPr="00037196" w:rsidRDefault="008D2B23" w:rsidP="006F567C">
      <w:pPr>
        <w:pStyle w:val="KDPodnaslov2"/>
        <w:numPr>
          <w:ilvl w:val="1"/>
          <w:numId w:val="26"/>
        </w:numPr>
        <w:spacing w:before="0"/>
        <w:jc w:val="both"/>
        <w:rPr>
          <w:rFonts w:cs="Arial"/>
        </w:rPr>
      </w:pPr>
      <w:bookmarkStart w:id="209" w:name="_Toc441651578"/>
      <w:bookmarkStart w:id="210"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9"/>
      <w:bookmarkEnd w:id="210"/>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 xml:space="preserve">Препоручује се да сви документи поднети у </w:t>
      </w:r>
      <w:proofErr w:type="gramStart"/>
      <w:r w:rsidRPr="00037196">
        <w:rPr>
          <w:rFonts w:cs="Arial"/>
        </w:rPr>
        <w:t>понуди  буду</w:t>
      </w:r>
      <w:proofErr w:type="gramEnd"/>
      <w:r w:rsidRPr="00037196">
        <w:rPr>
          <w:rFonts w:cs="Arial"/>
        </w:rPr>
        <w:t xml:space="preserve">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2F231A22" w14:textId="4CDB3CB3" w:rsidR="008D2B23" w:rsidRPr="00B1703F" w:rsidRDefault="008D2B23" w:rsidP="008D2B23">
      <w:pPr>
        <w:pStyle w:val="KDKomentar"/>
        <w:spacing w:before="0"/>
        <w:rPr>
          <w:rFonts w:cs="Arial"/>
          <w:i w:val="0"/>
          <w:color w:val="auto"/>
          <w:sz w:val="22"/>
          <w:szCs w:val="22"/>
        </w:rPr>
      </w:pPr>
      <w:r w:rsidRPr="00B1703F">
        <w:rPr>
          <w:rFonts w:cs="Arial"/>
          <w:i w:val="0"/>
          <w:color w:val="auto"/>
          <w:sz w:val="22"/>
          <w:szCs w:val="22"/>
        </w:rPr>
        <w:t xml:space="preserve">Препоручује се да </w:t>
      </w:r>
      <w:r w:rsidR="00502FB3" w:rsidRPr="00B1703F">
        <w:rPr>
          <w:rFonts w:cs="Arial"/>
          <w:i w:val="0"/>
          <w:color w:val="auto"/>
          <w:sz w:val="22"/>
          <w:szCs w:val="22"/>
          <w:lang w:val="sr-Cyrl-RS"/>
        </w:rPr>
        <w:t xml:space="preserve">се </w:t>
      </w:r>
      <w:r w:rsidRPr="00B1703F">
        <w:rPr>
          <w:rFonts w:cs="Arial"/>
          <w:i w:val="0"/>
          <w:color w:val="auto"/>
          <w:sz w:val="22"/>
          <w:szCs w:val="22"/>
        </w:rPr>
        <w:t>доказ</w:t>
      </w:r>
      <w:r w:rsidR="00502FB3" w:rsidRPr="00B1703F">
        <w:rPr>
          <w:rFonts w:cs="Arial"/>
          <w:i w:val="0"/>
          <w:color w:val="auto"/>
          <w:sz w:val="22"/>
          <w:szCs w:val="22"/>
          <w:lang w:val="sr-Cyrl-RS"/>
        </w:rPr>
        <w:t>и</w:t>
      </w:r>
      <w:r w:rsidRPr="00B1703F">
        <w:rPr>
          <w:rFonts w:cs="Arial"/>
          <w:i w:val="0"/>
          <w:color w:val="auto"/>
          <w:sz w:val="22"/>
          <w:szCs w:val="22"/>
        </w:rPr>
        <w:t xml:space="preserve"> који се достављају уз понуду, а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E38F36E" w14:textId="45F1364A" w:rsidR="00037196" w:rsidRDefault="008D2B23" w:rsidP="00037196">
      <w:pPr>
        <w:pStyle w:val="KDParagraf"/>
        <w:spacing w:before="0"/>
        <w:rPr>
          <w:rFonts w:cs="Arial"/>
          <w:lang w:val="ru-RU"/>
        </w:rPr>
      </w:pPr>
      <w:r w:rsidRPr="00037196">
        <w:rPr>
          <w:rFonts w:cs="Arial"/>
          <w:lang w:val="ru-RU"/>
        </w:rPr>
        <w:t xml:space="preserve">Понуђач подноси понуду у затвореној коверти </w:t>
      </w:r>
      <w:r w:rsidRPr="00037196">
        <w:rPr>
          <w:rFonts w:cs="Arial"/>
        </w:rPr>
        <w:t>или кутији</w:t>
      </w:r>
      <w:r w:rsidRPr="00037196">
        <w:rPr>
          <w:rFonts w:cs="Arial"/>
          <w:lang w:val="ru-RU"/>
        </w:rPr>
        <w:t xml:space="preserve">, тако да се </w:t>
      </w:r>
      <w:r w:rsidR="00613B13" w:rsidRPr="00037196">
        <w:rPr>
          <w:rFonts w:cs="Arial"/>
          <w:lang w:val="ru-RU"/>
        </w:rPr>
        <w:t>при отварању може проверити да ли је затворена, као и када</w:t>
      </w:r>
      <w:r w:rsidRPr="00037196">
        <w:rPr>
          <w:rFonts w:cs="Arial"/>
          <w:lang w:val="ru-RU"/>
        </w:rPr>
        <w:t xml:space="preserve">, на адресу: </w:t>
      </w:r>
      <w:r w:rsidRPr="004206FC">
        <w:rPr>
          <w:rFonts w:cs="Arial"/>
          <w:b/>
          <w:lang w:val="ru-RU"/>
        </w:rPr>
        <w:t>Јавно предузеће „</w:t>
      </w:r>
      <w:r w:rsidR="00A90A88" w:rsidRPr="00952B20">
        <w:rPr>
          <w:rFonts w:cs="Arial"/>
          <w:b/>
          <w:lang w:val="ru-RU"/>
        </w:rPr>
        <w:t>Електропривреда Србије“</w:t>
      </w:r>
      <w:r w:rsidR="00A90A88">
        <w:rPr>
          <w:rFonts w:cs="Arial"/>
          <w:b/>
          <w:lang w:val="ru-RU"/>
        </w:rPr>
        <w:t xml:space="preserve"> Београд</w:t>
      </w:r>
      <w:r w:rsidR="00A90A88" w:rsidRPr="00952B20">
        <w:rPr>
          <w:rFonts w:cs="Arial"/>
          <w:b/>
          <w:lang w:val="ru-RU"/>
        </w:rPr>
        <w:t>, Огранак ТЕНТ Београд - Обреновац, Богољуба Урошевића Црног 44, 11500 Обреновац, локација ТЕНТ А</w:t>
      </w:r>
      <w:r w:rsidR="00A90A88" w:rsidRPr="00A90A88">
        <w:rPr>
          <w:rFonts w:cs="Arial"/>
          <w:b/>
          <w:lang w:val="ru-RU"/>
        </w:rPr>
        <w:t xml:space="preserve"> </w:t>
      </w:r>
      <w:r w:rsidR="00A90A88" w:rsidRPr="00952B20">
        <w:rPr>
          <w:rFonts w:cs="Arial"/>
          <w:b/>
          <w:lang w:val="ru-RU"/>
        </w:rPr>
        <w:t>писарница - са назнаком: „Понуда за јавну набавку</w:t>
      </w:r>
      <w:r w:rsidR="00A90A88" w:rsidRPr="00A90A88">
        <w:rPr>
          <w:rFonts w:cs="Arial"/>
          <w:b/>
          <w:lang w:val="ru-RU"/>
        </w:rPr>
        <w:t xml:space="preserve"> услуга 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w:t>
      </w:r>
      <w:r w:rsidR="00A90A88">
        <w:rPr>
          <w:rFonts w:cs="Arial"/>
          <w:b/>
          <w:lang w:val="ru-RU"/>
        </w:rPr>
        <w:t>рматором 15 kV /235 kV - ТЕНТ-А</w:t>
      </w:r>
      <w:r w:rsidR="00A90A88" w:rsidRPr="00A90A88">
        <w:rPr>
          <w:rFonts w:cs="Arial"/>
          <w:b/>
          <w:lang w:val="ru-RU"/>
        </w:rPr>
        <w:t xml:space="preserve"> </w:t>
      </w:r>
      <w:r w:rsidR="00037196" w:rsidRPr="00A90A88">
        <w:rPr>
          <w:rFonts w:cs="Arial"/>
          <w:b/>
          <w:lang w:val="ru-RU"/>
        </w:rPr>
        <w:t>- Јавна набавка број</w:t>
      </w:r>
      <w:r w:rsidR="00037196" w:rsidRPr="00E47C2E">
        <w:rPr>
          <w:rFonts w:cs="Arial"/>
          <w:lang w:val="ru-RU"/>
        </w:rPr>
        <w:t xml:space="preserve"> </w:t>
      </w:r>
      <w:r w:rsidR="00A90A88" w:rsidRPr="004206FC">
        <w:rPr>
          <w:rFonts w:eastAsia="Arial" w:cs="Arial"/>
          <w:b/>
          <w:color w:val="000000"/>
        </w:rPr>
        <w:t>3000/1697/2018</w:t>
      </w:r>
      <w:r w:rsidR="00A90A88">
        <w:rPr>
          <w:rFonts w:eastAsia="Arial" w:cs="Arial"/>
          <w:color w:val="000000"/>
        </w:rPr>
        <w:t xml:space="preserve"> </w:t>
      </w:r>
      <w:r w:rsidR="004206FC">
        <w:rPr>
          <w:rFonts w:cs="Arial"/>
          <w:b/>
          <w:lang w:val="ru-RU"/>
        </w:rPr>
        <w:t>(727/2018)</w:t>
      </w:r>
      <w:r w:rsidR="00037196" w:rsidRPr="00A90A88">
        <w:rPr>
          <w:rFonts w:cs="Arial"/>
          <w:b/>
          <w:lang w:val="ru-RU"/>
        </w:rPr>
        <w:t>- НЕ ОТВАРАТИ“.</w:t>
      </w:r>
      <w:r w:rsidR="00037196" w:rsidRPr="00E47C2E">
        <w:rPr>
          <w:rFonts w:cs="Arial"/>
          <w:lang w:val="ru-RU"/>
        </w:rPr>
        <w:t xml:space="preserve"> </w:t>
      </w:r>
    </w:p>
    <w:p w14:paraId="52070D90" w14:textId="77777777" w:rsidR="00D61ABC" w:rsidRDefault="00D61ABC" w:rsidP="00D61ABC">
      <w:pPr>
        <w:rPr>
          <w:rFonts w:cs="Arial"/>
          <w:b/>
          <w:bCs/>
          <w:lang w:val="sr-Cyrl-CS"/>
        </w:rPr>
      </w:pPr>
      <w:r w:rsidRPr="0096012A">
        <w:rPr>
          <w:rFonts w:cs="Arial"/>
          <w:b/>
          <w:bCs/>
          <w:lang w:val="sr-Cyrl-CS"/>
        </w:rPr>
        <w:t>Понуду послати у 1 (једном) штампаном примерку (оригинал) и једном примерку на ЦД-у (копија).</w:t>
      </w:r>
    </w:p>
    <w:p w14:paraId="32932534" w14:textId="77777777" w:rsidR="00D61ABC" w:rsidRPr="00E47C2E" w:rsidRDefault="00D61ABC" w:rsidP="00037196">
      <w:pPr>
        <w:pStyle w:val="KDParagraf"/>
        <w:spacing w:before="0"/>
        <w:rPr>
          <w:rFonts w:cs="Arial"/>
          <w:lang w:val="ru-RU"/>
        </w:rPr>
      </w:pPr>
    </w:p>
    <w:p w14:paraId="6DA55934" w14:textId="30FE7E1D" w:rsidR="008D2B23" w:rsidRPr="00037196" w:rsidRDefault="008D2B23" w:rsidP="008D2B23">
      <w:pPr>
        <w:pStyle w:val="KDParagraf"/>
        <w:spacing w:before="0"/>
        <w:rPr>
          <w:rFonts w:cs="Arial"/>
        </w:rPr>
      </w:pPr>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1763A5D8" w:rsidR="008D2B23" w:rsidRPr="00037196" w:rsidRDefault="008D2B23" w:rsidP="008D2B23">
      <w:pPr>
        <w:pStyle w:val="KDParagraf"/>
        <w:spacing w:before="0"/>
        <w:rPr>
          <w:rFonts w:cs="Arial"/>
        </w:rPr>
      </w:pPr>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
    <w:p w14:paraId="309D4BF1" w14:textId="77777777" w:rsidR="00613B13" w:rsidRPr="00037196" w:rsidRDefault="00613B13" w:rsidP="00613B13">
      <w:pPr>
        <w:pStyle w:val="KDParagraf"/>
        <w:spacing w:before="0"/>
        <w:rPr>
          <w:rFonts w:cs="Arial"/>
        </w:rPr>
      </w:pPr>
      <w:r w:rsidRPr="0003719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037196">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37196">
        <w:rPr>
          <w:rFonts w:cs="Arial"/>
          <w:lang w:val="sr-Cyrl-RS"/>
        </w:rPr>
        <w:t>акона</w:t>
      </w:r>
      <w:r w:rsidRPr="00037196">
        <w:rPr>
          <w:rFonts w:cs="Arial"/>
        </w:rPr>
        <w:t xml:space="preserve">. </w:t>
      </w:r>
    </w:p>
    <w:p w14:paraId="7EB1170E" w14:textId="77777777" w:rsidR="00613B13" w:rsidRPr="00037196" w:rsidRDefault="00613B13" w:rsidP="00613B13">
      <w:pPr>
        <w:pStyle w:val="KDParagraf"/>
        <w:spacing w:before="0"/>
        <w:rPr>
          <w:rFonts w:cs="Arial"/>
        </w:rPr>
      </w:pPr>
      <w:r w:rsidRPr="0003719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037196" w:rsidRDefault="00613B13" w:rsidP="00613B13">
      <w:pPr>
        <w:tabs>
          <w:tab w:val="left" w:pos="284"/>
          <w:tab w:val="left" w:pos="330"/>
        </w:tabs>
        <w:ind w:left="284"/>
        <w:rPr>
          <w:rFonts w:eastAsia="TimesNewRomanPSMT" w:cs="Arial"/>
          <w:bCs/>
          <w:lang w:val="sr-Cyrl-RS"/>
        </w:rPr>
      </w:pPr>
    </w:p>
    <w:p w14:paraId="48A8DEB7" w14:textId="77777777" w:rsidR="008D2B23" w:rsidRPr="00037196" w:rsidRDefault="008D2B23" w:rsidP="006F567C">
      <w:pPr>
        <w:pStyle w:val="KDPodnaslov2"/>
        <w:numPr>
          <w:ilvl w:val="1"/>
          <w:numId w:val="26"/>
        </w:numPr>
        <w:spacing w:before="0"/>
        <w:jc w:val="both"/>
        <w:rPr>
          <w:rFonts w:cs="Arial"/>
        </w:rPr>
      </w:pPr>
      <w:bookmarkStart w:id="211" w:name="_Toc441651579"/>
      <w:bookmarkStart w:id="212" w:name="_Toc442559890"/>
      <w:r w:rsidRPr="00037196">
        <w:rPr>
          <w:rFonts w:cs="Arial"/>
        </w:rPr>
        <w:t>Обавезна садржина понуде</w:t>
      </w:r>
      <w:bookmarkEnd w:id="211"/>
      <w:bookmarkEnd w:id="212"/>
    </w:p>
    <w:p w14:paraId="1174EC3F" w14:textId="1C89ADA9"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из чл. 75.</w:t>
      </w:r>
      <w:r w:rsidR="004206FC">
        <w:rPr>
          <w:rFonts w:cs="Arial"/>
          <w:lang w:val="ru-RU" w:bidi="en-US"/>
        </w:rPr>
        <w:t xml:space="preserve"> </w:t>
      </w:r>
      <w:r w:rsidR="004206FC" w:rsidRPr="00037196">
        <w:rPr>
          <w:rFonts w:cs="Arial"/>
        </w:rPr>
        <w:t xml:space="preserve"> </w:t>
      </w:r>
      <w:r w:rsidRPr="00037196">
        <w:rPr>
          <w:rFonts w:cs="Arial"/>
        </w:rPr>
        <w:t>Закона о јавним</w:t>
      </w:r>
      <w:r w:rsidRPr="0003719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037196" w:rsidRDefault="00645F72" w:rsidP="00645F72">
      <w:pPr>
        <w:pStyle w:val="KDNabrajanje"/>
        <w:spacing w:before="0"/>
        <w:rPr>
          <w:rFonts w:cs="Arial"/>
        </w:rPr>
      </w:pPr>
      <w:r w:rsidRPr="00037196">
        <w:rPr>
          <w:rFonts w:cs="Arial"/>
        </w:rPr>
        <w:t xml:space="preserve">Образац понуде </w:t>
      </w:r>
    </w:p>
    <w:p w14:paraId="5A02395D" w14:textId="795EA9E5" w:rsidR="00645F72" w:rsidRPr="00037196" w:rsidRDefault="00645F72" w:rsidP="00645F72">
      <w:pPr>
        <w:pStyle w:val="KDNabrajanje"/>
        <w:spacing w:before="0"/>
        <w:rPr>
          <w:rFonts w:cs="Arial"/>
        </w:rPr>
      </w:pPr>
      <w:r w:rsidRPr="00037196">
        <w:rPr>
          <w:rFonts w:cs="Arial"/>
        </w:rPr>
        <w:t xml:space="preserve">Структура цене </w:t>
      </w:r>
    </w:p>
    <w:p w14:paraId="225F9900" w14:textId="68D7DDC5" w:rsidR="00645F72" w:rsidRPr="00037196" w:rsidRDefault="00645F72" w:rsidP="00645F72">
      <w:pPr>
        <w:pStyle w:val="KDNabrajanje"/>
        <w:spacing w:before="0"/>
        <w:rPr>
          <w:rFonts w:cs="Arial"/>
        </w:rPr>
      </w:pPr>
      <w:r w:rsidRPr="00037196">
        <w:rPr>
          <w:rFonts w:cs="Arial"/>
        </w:rPr>
        <w:t xml:space="preserve">Образац трошкова припреме понуде , </w:t>
      </w:r>
      <w:r w:rsidR="0056571E" w:rsidRPr="00037196">
        <w:rPr>
          <w:rFonts w:cs="Arial"/>
        </w:rPr>
        <w:t>ако понуђач захтева надокнаду трошкова у складу са чл.</w:t>
      </w:r>
      <w:r w:rsidR="004206FC">
        <w:rPr>
          <w:rFonts w:cs="Arial"/>
          <w:lang w:val="sr-Cyrl-RS"/>
        </w:rPr>
        <w:t xml:space="preserve"> </w:t>
      </w:r>
      <w:r w:rsidR="0056571E" w:rsidRPr="00037196">
        <w:rPr>
          <w:rFonts w:cs="Arial"/>
        </w:rPr>
        <w:t>88 Закона</w:t>
      </w:r>
    </w:p>
    <w:p w14:paraId="487D6446" w14:textId="37BDE0F4" w:rsidR="008D2B23" w:rsidRPr="00037196" w:rsidRDefault="008D2B23" w:rsidP="008D2B23">
      <w:pPr>
        <w:pStyle w:val="KDNabrajanje"/>
        <w:spacing w:before="0"/>
        <w:rPr>
          <w:rFonts w:cs="Arial"/>
        </w:rPr>
      </w:pPr>
      <w:r w:rsidRPr="00037196">
        <w:rPr>
          <w:rFonts w:cs="Arial"/>
        </w:rPr>
        <w:t xml:space="preserve">Изјава о независној понуди </w:t>
      </w:r>
    </w:p>
    <w:p w14:paraId="0D7CB204" w14:textId="0A6BBBF2" w:rsidR="00645F72" w:rsidRPr="00037196" w:rsidRDefault="00645F72" w:rsidP="00645F72">
      <w:pPr>
        <w:pStyle w:val="KDNabrajanje"/>
        <w:spacing w:before="0"/>
        <w:rPr>
          <w:rFonts w:cs="Arial"/>
        </w:rPr>
      </w:pPr>
      <w:r w:rsidRPr="00037196">
        <w:rPr>
          <w:rFonts w:cs="Arial"/>
        </w:rPr>
        <w:t>Изјав</w:t>
      </w:r>
      <w:r w:rsidR="001945FA" w:rsidRPr="00037196">
        <w:rPr>
          <w:rFonts w:cs="Arial"/>
          <w:lang w:val="sr-Cyrl-RS"/>
        </w:rPr>
        <w:t>а</w:t>
      </w:r>
      <w:r w:rsidRPr="00037196">
        <w:rPr>
          <w:rFonts w:cs="Arial"/>
        </w:rPr>
        <w:t xml:space="preserve"> у складу са чланом 75. став 2. Закона </w:t>
      </w:r>
    </w:p>
    <w:p w14:paraId="7F9B02C9" w14:textId="77777777" w:rsidR="00037196" w:rsidRPr="004206FC" w:rsidRDefault="00037196" w:rsidP="00037196">
      <w:pPr>
        <w:pStyle w:val="KDNabrajanje"/>
        <w:tabs>
          <w:tab w:val="clear" w:pos="630"/>
          <w:tab w:val="num" w:pos="720"/>
        </w:tabs>
        <w:spacing w:before="0"/>
        <w:ind w:left="720"/>
        <w:rPr>
          <w:rFonts w:cs="Arial"/>
        </w:rPr>
      </w:pPr>
      <w:r w:rsidRPr="004206FC">
        <w:rPr>
          <w:rFonts w:cs="Arial"/>
          <w:lang w:val="sr-Cyrl-CS"/>
        </w:rPr>
        <w:t>Овлашћење из тачке 6.2 Конкурсне документације</w:t>
      </w:r>
    </w:p>
    <w:p w14:paraId="78C6DA45" w14:textId="77777777" w:rsidR="00037196" w:rsidRPr="004206FC" w:rsidRDefault="00037196" w:rsidP="00037196">
      <w:pPr>
        <w:pStyle w:val="KDNabrajanje"/>
        <w:tabs>
          <w:tab w:val="clear" w:pos="630"/>
          <w:tab w:val="num" w:pos="720"/>
        </w:tabs>
        <w:spacing w:before="0"/>
        <w:ind w:left="720"/>
        <w:rPr>
          <w:rFonts w:cs="Arial"/>
        </w:rPr>
      </w:pPr>
      <w:r w:rsidRPr="004206FC">
        <w:rPr>
          <w:rFonts w:cs="Arial"/>
        </w:rPr>
        <w:t>Средства финансијског обезбеђења за озбиљност понуде</w:t>
      </w:r>
    </w:p>
    <w:p w14:paraId="408224ED" w14:textId="77777777" w:rsidR="00037196" w:rsidRPr="004206FC" w:rsidRDefault="00037196" w:rsidP="006A2E9B">
      <w:pPr>
        <w:pStyle w:val="KDNabrajanje"/>
        <w:tabs>
          <w:tab w:val="clear" w:pos="630"/>
          <w:tab w:val="num" w:pos="720"/>
        </w:tabs>
        <w:spacing w:before="0"/>
        <w:ind w:left="720"/>
        <w:rPr>
          <w:rFonts w:cs="Arial"/>
        </w:rPr>
      </w:pPr>
      <w:r w:rsidRPr="004206FC">
        <w:rPr>
          <w:rFonts w:cs="Arial"/>
        </w:rPr>
        <w:t>Обрасц</w:t>
      </w:r>
      <w:r w:rsidRPr="004206FC">
        <w:rPr>
          <w:rFonts w:cs="Arial"/>
          <w:lang w:val="sr-Cyrl-CS"/>
        </w:rPr>
        <w:t>и</w:t>
      </w:r>
      <w:r w:rsidRPr="004206FC">
        <w:rPr>
          <w:rFonts w:cs="Arial"/>
        </w:rPr>
        <w:t>, изјаве и доказ</w:t>
      </w:r>
      <w:r w:rsidRPr="004206FC">
        <w:rPr>
          <w:rFonts w:cs="Arial"/>
          <w:lang w:val="sr-Cyrl-CS"/>
        </w:rPr>
        <w:t>и</w:t>
      </w:r>
      <w:r w:rsidRPr="004206FC">
        <w:rPr>
          <w:rFonts w:cs="Arial"/>
        </w:rPr>
        <w:t xml:space="preserve"> одређене тачком 6.</w:t>
      </w:r>
      <w:r w:rsidRPr="004206FC">
        <w:rPr>
          <w:rFonts w:cs="Arial"/>
          <w:lang w:val="sr-Cyrl-CS"/>
        </w:rPr>
        <w:t>9</w:t>
      </w:r>
      <w:r w:rsidRPr="004206FC">
        <w:rPr>
          <w:rFonts w:cs="Arial"/>
        </w:rPr>
        <w:t xml:space="preserve"> или 6.1</w:t>
      </w:r>
      <w:r w:rsidRPr="004206FC">
        <w:rPr>
          <w:rFonts w:cs="Arial"/>
          <w:lang w:val="sr-Cyrl-CS"/>
        </w:rPr>
        <w:t>0</w:t>
      </w:r>
      <w:r w:rsidRPr="004206FC">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E47C2E" w:rsidRDefault="00037196" w:rsidP="006A2E9B">
      <w:pPr>
        <w:pStyle w:val="KDNabrajanje"/>
        <w:tabs>
          <w:tab w:val="clear" w:pos="630"/>
          <w:tab w:val="num" w:pos="720"/>
        </w:tabs>
        <w:spacing w:before="0"/>
        <w:ind w:left="720"/>
        <w:rPr>
          <w:rFonts w:cs="Arial"/>
        </w:rPr>
      </w:pPr>
      <w:r w:rsidRPr="00E47C2E">
        <w:rPr>
          <w:rFonts w:cs="Arial"/>
        </w:rPr>
        <w:t>потписан и печатом оверен образац „Модел уговора“ (пожељно је да буде попуњен)</w:t>
      </w:r>
    </w:p>
    <w:p w14:paraId="79D1BA6C" w14:textId="40FC874D" w:rsidR="00037196" w:rsidRPr="00E47C2E" w:rsidRDefault="00037196" w:rsidP="006A2E9B">
      <w:pPr>
        <w:pStyle w:val="KDNabrajanje"/>
        <w:tabs>
          <w:tab w:val="clear" w:pos="630"/>
          <w:tab w:val="num" w:pos="720"/>
        </w:tabs>
        <w:spacing w:before="0"/>
        <w:ind w:left="720"/>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r w:rsidRPr="00E47C2E">
        <w:rPr>
          <w:color w:val="00B0F0"/>
        </w:rPr>
        <w:t xml:space="preserve"> </w:t>
      </w:r>
    </w:p>
    <w:p w14:paraId="0B52BB94" w14:textId="77777777" w:rsidR="00037196" w:rsidRDefault="00037196" w:rsidP="006A2E9B">
      <w:pPr>
        <w:pStyle w:val="KDNabrajanje"/>
        <w:tabs>
          <w:tab w:val="clear" w:pos="630"/>
          <w:tab w:val="num" w:pos="720"/>
        </w:tabs>
        <w:spacing w:before="0"/>
        <w:ind w:left="720"/>
      </w:pPr>
      <w:r w:rsidRPr="00E47C2E">
        <w:t>Овлашћење за потписника (ако не потписује заступник)</w:t>
      </w:r>
    </w:p>
    <w:p w14:paraId="2C8E008C" w14:textId="5EB7D7D8" w:rsidR="004206FC" w:rsidRPr="00E47C2E" w:rsidRDefault="004206FC" w:rsidP="006A2E9B">
      <w:pPr>
        <w:pStyle w:val="KDNabrajanje"/>
        <w:tabs>
          <w:tab w:val="clear" w:pos="630"/>
          <w:tab w:val="num" w:pos="720"/>
        </w:tabs>
        <w:spacing w:before="0"/>
        <w:ind w:left="720"/>
      </w:pPr>
      <w:r w:rsidRPr="005A2307">
        <w:t>Споразум о заједничком извршењу (уколико понуду подноси група понуђача)</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6F567C">
      <w:pPr>
        <w:pStyle w:val="KDPodnaslov2"/>
        <w:numPr>
          <w:ilvl w:val="1"/>
          <w:numId w:val="26"/>
        </w:numPr>
        <w:spacing w:before="0"/>
        <w:jc w:val="both"/>
        <w:rPr>
          <w:rFonts w:cs="Arial"/>
        </w:rPr>
      </w:pPr>
      <w:bookmarkStart w:id="213" w:name="_Toc441651580"/>
      <w:bookmarkStart w:id="214"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3"/>
      <w:bookmarkEnd w:id="214"/>
    </w:p>
    <w:p w14:paraId="016C99E7" w14:textId="4D813C3A" w:rsidR="00FC355A" w:rsidRPr="00037196" w:rsidRDefault="00FC355A" w:rsidP="008D2B23">
      <w:pPr>
        <w:pStyle w:val="KDParagraf"/>
        <w:spacing w:before="0"/>
        <w:rPr>
          <w:rFonts w:cs="Arial"/>
          <w:lang w:val="sr-Cyrl-CS"/>
        </w:rPr>
      </w:pPr>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
    <w:p w14:paraId="3E58EAE4" w14:textId="77777777" w:rsidR="00FC355A" w:rsidRPr="00037196" w:rsidRDefault="008D2B23" w:rsidP="00FC355A">
      <w:pPr>
        <w:pStyle w:val="KDParagraf"/>
        <w:spacing w:before="0"/>
        <w:rPr>
          <w:rFonts w:cs="Arial"/>
          <w:lang w:val="sr-Cyrl-CS"/>
        </w:rPr>
      </w:pPr>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C77196B" w14:textId="4B9AB56D" w:rsidR="00037196" w:rsidRDefault="00FC355A" w:rsidP="00037196">
      <w:pPr>
        <w:pStyle w:val="KDParagraf"/>
        <w:spacing w:before="0"/>
        <w:rPr>
          <w:rFonts w:cs="Arial"/>
        </w:rPr>
      </w:pPr>
      <w:r w:rsidRPr="0003719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206FC" w:rsidRPr="00154B89">
        <w:rPr>
          <w:rFonts w:cs="Arial"/>
          <w:b/>
        </w:rPr>
        <w:t xml:space="preserve">Јавног предузећа </w:t>
      </w:r>
      <w:r w:rsidR="004206FC" w:rsidRPr="00154B89">
        <w:rPr>
          <w:rFonts w:cs="Arial"/>
          <w:b/>
        </w:rPr>
        <w:lastRenderedPageBreak/>
        <w:t xml:space="preserve">„Електропривреда Србије“ Београд, </w:t>
      </w:r>
      <w:r w:rsidR="004206FC" w:rsidRPr="00154B89">
        <w:rPr>
          <w:rFonts w:cs="Arial"/>
          <w:b/>
          <w:lang w:val="sr-Cyrl-RS"/>
        </w:rPr>
        <w:t>О</w:t>
      </w:r>
      <w:r w:rsidR="004206FC" w:rsidRPr="00154B89">
        <w:rPr>
          <w:rFonts w:cs="Arial"/>
          <w:b/>
        </w:rPr>
        <w:t>гранак ТЕНТ</w:t>
      </w:r>
      <w:r w:rsidR="004206FC" w:rsidRPr="00154B89">
        <w:rPr>
          <w:rFonts w:cs="Arial"/>
          <w:b/>
          <w:lang w:val="sr-Cyrl-RS"/>
        </w:rPr>
        <w:t xml:space="preserve"> Београд - Обреновац</w:t>
      </w:r>
      <w:r w:rsidR="004206FC" w:rsidRPr="007173EA">
        <w:rPr>
          <w:rFonts w:cs="Arial"/>
          <w:b/>
        </w:rPr>
        <w:t>,</w:t>
      </w:r>
      <w:r w:rsidR="004206FC" w:rsidRPr="007173EA">
        <w:rPr>
          <w:rFonts w:cs="Arial"/>
          <w:b/>
          <w:color w:val="00B0F0"/>
        </w:rPr>
        <w:t xml:space="preserve"> </w:t>
      </w:r>
      <w:r w:rsidR="004206FC" w:rsidRPr="007173EA">
        <w:rPr>
          <w:rFonts w:cs="Arial"/>
          <w:b/>
          <w:lang w:val="ru-RU"/>
        </w:rPr>
        <w:t xml:space="preserve">Богољуба Урошевића Црног 44, 11500 Обреновац, локација ТЕНТ </w:t>
      </w:r>
      <w:r w:rsidR="004206FC" w:rsidRPr="004206FC">
        <w:rPr>
          <w:rFonts w:cs="Arial"/>
          <w:b/>
          <w:lang w:val="ru-RU"/>
        </w:rPr>
        <w:t>А</w:t>
      </w:r>
      <w:r w:rsidR="00037196" w:rsidRPr="004206FC">
        <w:rPr>
          <w:rFonts w:cs="Arial"/>
          <w:b/>
        </w:rPr>
        <w:t>.</w:t>
      </w:r>
    </w:p>
    <w:p w14:paraId="092F04AC" w14:textId="77777777" w:rsidR="004206FC" w:rsidRPr="00E47C2E" w:rsidRDefault="004206FC" w:rsidP="00037196">
      <w:pPr>
        <w:pStyle w:val="KDParagraf"/>
        <w:spacing w:before="0"/>
        <w:rPr>
          <w:rFonts w:cs="Arial"/>
        </w:rPr>
      </w:pPr>
    </w:p>
    <w:p w14:paraId="26081371" w14:textId="1EECC610" w:rsidR="008D2B23" w:rsidRPr="00037196"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proofErr w:type="gramStart"/>
      <w:r w:rsidR="00AC36F1" w:rsidRPr="00037196">
        <w:rPr>
          <w:rFonts w:cs="Arial"/>
          <w:lang w:val="sr-Cyrl-RS"/>
        </w:rPr>
        <w:t>(</w:t>
      </w:r>
      <w:r w:rsidRPr="00037196">
        <w:rPr>
          <w:rFonts w:cs="Arial"/>
        </w:rPr>
        <w:t xml:space="preserve"> </w:t>
      </w:r>
      <w:r w:rsidR="00AC36F1" w:rsidRPr="00037196">
        <w:rPr>
          <w:rFonts w:cs="Arial"/>
          <w:lang w:val="sr-Cyrl-RS"/>
        </w:rPr>
        <w:t>пожељно</w:t>
      </w:r>
      <w:proofErr w:type="gramEnd"/>
      <w:r w:rsidR="00AC36F1" w:rsidRPr="00037196">
        <w:rPr>
          <w:rFonts w:cs="Arial"/>
          <w:lang w:val="sr-Cyrl-RS"/>
        </w:rPr>
        <w:t xml:space="preserve"> је да буде </w:t>
      </w:r>
      <w:r w:rsidR="00AC36F1" w:rsidRPr="00037196">
        <w:rPr>
          <w:rFonts w:cs="Arial"/>
        </w:rPr>
        <w:t xml:space="preserve">издато на 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r w:rsidRPr="00037196">
        <w:rPr>
          <w:rFonts w:cs="Arial"/>
        </w:rPr>
        <w:t>Комисија за јавну набавку води записник о отварању понуда у који се уносе подаци у складу са Законом.</w:t>
      </w:r>
    </w:p>
    <w:p w14:paraId="5FFD5046" w14:textId="77777777" w:rsidR="008D2B23" w:rsidRPr="00037196" w:rsidRDefault="008D2B23" w:rsidP="008D2B23">
      <w:pPr>
        <w:pStyle w:val="KDParagraf"/>
        <w:spacing w:before="0"/>
        <w:rPr>
          <w:rFonts w:cs="Arial"/>
        </w:rPr>
      </w:pPr>
      <w:r w:rsidRPr="0003719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037196" w:rsidRDefault="008D2B23" w:rsidP="008D2B23">
      <w:pPr>
        <w:pStyle w:val="KDParagraf"/>
        <w:spacing w:before="0"/>
        <w:rPr>
          <w:rFonts w:cs="Arial"/>
        </w:rPr>
      </w:pPr>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037196" w:rsidRDefault="008D2B23" w:rsidP="008D2B23">
      <w:pPr>
        <w:pStyle w:val="KDParagraf"/>
        <w:spacing w:before="0"/>
        <w:rPr>
          <w:rFonts w:cs="Arial"/>
        </w:rPr>
      </w:pPr>
    </w:p>
    <w:p w14:paraId="13A197A1" w14:textId="77777777" w:rsidR="008D2B23" w:rsidRPr="00037196" w:rsidRDefault="008D2B23" w:rsidP="006F567C">
      <w:pPr>
        <w:pStyle w:val="KDPodnaslov2"/>
        <w:numPr>
          <w:ilvl w:val="1"/>
          <w:numId w:val="26"/>
        </w:numPr>
        <w:spacing w:before="0"/>
        <w:jc w:val="both"/>
        <w:rPr>
          <w:rFonts w:cs="Arial"/>
        </w:rPr>
      </w:pPr>
      <w:bookmarkStart w:id="215" w:name="_Toc441651581"/>
      <w:bookmarkStart w:id="216" w:name="_Toc442559892"/>
      <w:r w:rsidRPr="00037196">
        <w:rPr>
          <w:rFonts w:cs="Arial"/>
        </w:rPr>
        <w:t>Начин подношења понуде</w:t>
      </w:r>
      <w:bookmarkEnd w:id="215"/>
      <w:bookmarkEnd w:id="216"/>
    </w:p>
    <w:p w14:paraId="3942A9B8" w14:textId="77777777" w:rsidR="008D2B23" w:rsidRPr="00037196" w:rsidRDefault="008D2B23" w:rsidP="008D2B23">
      <w:pPr>
        <w:pStyle w:val="KDParagraf"/>
        <w:spacing w:before="0"/>
        <w:rPr>
          <w:rFonts w:cs="Arial"/>
          <w:lang w:val="ru-RU"/>
        </w:rPr>
      </w:pPr>
      <w:r w:rsidRPr="00037196">
        <w:rPr>
          <w:rFonts w:cs="Arial"/>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r w:rsidRPr="0003719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037196" w:rsidRDefault="008D2B23" w:rsidP="008D2B23">
      <w:pPr>
        <w:pStyle w:val="KDParagraf"/>
        <w:spacing w:before="0"/>
        <w:rPr>
          <w:rFonts w:cs="Arial"/>
        </w:rPr>
      </w:pPr>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037196" w:rsidRDefault="008D2B23" w:rsidP="008D2B23">
      <w:pPr>
        <w:pStyle w:val="KDParagraf"/>
        <w:spacing w:before="0"/>
        <w:rPr>
          <w:rFonts w:cs="Arial"/>
        </w:rPr>
      </w:pPr>
      <w:r w:rsidRPr="0003719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037196" w:rsidRDefault="008D2B23" w:rsidP="008D2B23">
      <w:pPr>
        <w:pStyle w:val="KDParagraf"/>
        <w:spacing w:before="0"/>
        <w:rPr>
          <w:rFonts w:cs="Arial"/>
        </w:rPr>
      </w:pPr>
    </w:p>
    <w:p w14:paraId="0428236E" w14:textId="77777777" w:rsidR="008D2B23" w:rsidRPr="00037196" w:rsidRDefault="008D2B23" w:rsidP="006F567C">
      <w:pPr>
        <w:pStyle w:val="KDPodnaslov2"/>
        <w:numPr>
          <w:ilvl w:val="1"/>
          <w:numId w:val="26"/>
        </w:numPr>
        <w:spacing w:before="0"/>
        <w:jc w:val="both"/>
        <w:rPr>
          <w:rFonts w:cs="Arial"/>
        </w:rPr>
      </w:pPr>
      <w:bookmarkStart w:id="217" w:name="_Toc441651582"/>
      <w:bookmarkStart w:id="218" w:name="_Toc442559893"/>
      <w:r w:rsidRPr="00037196">
        <w:rPr>
          <w:rFonts w:cs="Arial"/>
        </w:rPr>
        <w:t>Измена, допуна и опозив понуде</w:t>
      </w:r>
      <w:bookmarkEnd w:id="217"/>
      <w:bookmarkEnd w:id="218"/>
    </w:p>
    <w:p w14:paraId="12E3E1F2" w14:textId="0931E792" w:rsidR="008D2B23" w:rsidRPr="00037196" w:rsidRDefault="008D2B23" w:rsidP="008D2B23">
      <w:pPr>
        <w:pStyle w:val="KDParagraf"/>
        <w:spacing w:before="0"/>
        <w:rPr>
          <w:rFonts w:cs="Arial"/>
          <w:lang w:val="ru-RU"/>
        </w:rPr>
      </w:pPr>
      <w:r w:rsidRPr="000371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r w:rsidRPr="0001113B">
        <w:rPr>
          <w:rFonts w:cs="Arial"/>
          <w:b/>
          <w:lang w:val="ru-RU"/>
        </w:rPr>
        <w:t xml:space="preserve">„ИЗМЕНА – ДОПУНА - Понуде </w:t>
      </w:r>
      <w:r w:rsidR="0001113B" w:rsidRPr="0001113B">
        <w:rPr>
          <w:rFonts w:cs="Arial"/>
          <w:b/>
          <w:lang w:val="ru-RU"/>
        </w:rPr>
        <w:t xml:space="preserve">за јавну набавку услуга "Извођење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 - Јавна набавка број </w:t>
      </w:r>
      <w:r w:rsidR="0001113B" w:rsidRPr="0001113B">
        <w:rPr>
          <w:rFonts w:eastAsia="Arial" w:cs="Arial"/>
          <w:b/>
          <w:color w:val="000000"/>
        </w:rPr>
        <w:t xml:space="preserve">3000/1697/2018 </w:t>
      </w:r>
      <w:r w:rsidR="0001113B" w:rsidRPr="0001113B">
        <w:rPr>
          <w:rFonts w:cs="Arial"/>
          <w:b/>
          <w:lang w:val="ru-RU"/>
        </w:rPr>
        <w:t xml:space="preserve">(727/2018) </w:t>
      </w:r>
      <w:r w:rsidRPr="0001113B">
        <w:rPr>
          <w:rFonts w:cs="Arial"/>
          <w:b/>
          <w:lang w:val="ru-RU"/>
        </w:rPr>
        <w:t>– НЕ ОТВАРАТИ“.</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37196">
        <w:rPr>
          <w:rFonts w:cs="Arial"/>
        </w:rPr>
        <w:t>,измена</w:t>
      </w:r>
      <w:proofErr w:type="gramEnd"/>
      <w:r w:rsidRPr="00037196">
        <w:rPr>
          <w:rFonts w:cs="Arial"/>
        </w:rPr>
        <w:t xml:space="preserve"> или допуна односи.</w:t>
      </w:r>
    </w:p>
    <w:p w14:paraId="30F4595F" w14:textId="17307DDB" w:rsidR="008D2B23" w:rsidRPr="00037196" w:rsidRDefault="008D2B23" w:rsidP="008D2B23">
      <w:pPr>
        <w:pStyle w:val="KDParagraf"/>
        <w:spacing w:before="0"/>
        <w:rPr>
          <w:rFonts w:cs="Arial"/>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w:t>
      </w:r>
      <w:r w:rsidRPr="0001113B">
        <w:rPr>
          <w:rFonts w:cs="Arial"/>
          <w:b/>
        </w:rPr>
        <w:t xml:space="preserve">„ОПОЗИВ - </w:t>
      </w:r>
      <w:r w:rsidR="0001113B" w:rsidRPr="0001113B">
        <w:rPr>
          <w:rFonts w:cs="Arial"/>
          <w:b/>
          <w:lang w:val="ru-RU"/>
        </w:rPr>
        <w:t xml:space="preserve">Понуде за јавну набавку услуга "Извођење радова према Елаборату потребних техничких услова у пољу 220kV трансформатора </w:t>
      </w:r>
      <w:proofErr w:type="gramStart"/>
      <w:r w:rsidR="0001113B" w:rsidRPr="0001113B">
        <w:rPr>
          <w:rFonts w:cs="Arial"/>
          <w:b/>
          <w:lang w:val="ru-RU"/>
        </w:rPr>
        <w:t>Т2  и</w:t>
      </w:r>
      <w:proofErr w:type="gramEnd"/>
      <w:r w:rsidR="0001113B" w:rsidRPr="0001113B">
        <w:rPr>
          <w:rFonts w:cs="Arial"/>
          <w:b/>
          <w:lang w:val="ru-RU"/>
        </w:rPr>
        <w:t xml:space="preserve">  демонтажа ВН изолатора трансформатора 15kV/400 kV пре замене трансформатором 15 kV /235 kV - ТЕНТ-А" - Јавна набавка број </w:t>
      </w:r>
      <w:r w:rsidR="0001113B" w:rsidRPr="0001113B">
        <w:rPr>
          <w:rFonts w:eastAsia="Arial" w:cs="Arial"/>
          <w:b/>
          <w:color w:val="000000"/>
        </w:rPr>
        <w:t xml:space="preserve">3000/1697/2018 </w:t>
      </w:r>
      <w:r w:rsidR="0001113B" w:rsidRPr="0001113B">
        <w:rPr>
          <w:rFonts w:cs="Arial"/>
          <w:b/>
          <w:lang w:val="ru-RU"/>
        </w:rPr>
        <w:t>(727/2018) – НЕ ОТВАРАТИ“.</w:t>
      </w:r>
      <w:r w:rsidR="0001113B" w:rsidRPr="00037196">
        <w:rPr>
          <w:rFonts w:cs="Arial"/>
        </w:rPr>
        <w:t xml:space="preserve"> </w:t>
      </w:r>
      <w:r w:rsidRPr="00037196">
        <w:rPr>
          <w:rFonts w:cs="Arial"/>
        </w:rPr>
        <w:t>.</w:t>
      </w:r>
    </w:p>
    <w:p w14:paraId="29156FA0" w14:textId="77777777" w:rsidR="008D2B23" w:rsidRPr="00037196" w:rsidRDefault="008D2B23" w:rsidP="008D2B23">
      <w:pPr>
        <w:pStyle w:val="KDParagraf"/>
        <w:spacing w:before="0"/>
        <w:rPr>
          <w:rFonts w:cs="Arial"/>
        </w:rPr>
      </w:pPr>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FBADC4E" w14:textId="22E988DB" w:rsidR="00EA6178" w:rsidRDefault="008D2B23" w:rsidP="008D2B23">
      <w:pPr>
        <w:pStyle w:val="KDKomentar"/>
        <w:spacing w:before="0"/>
        <w:rPr>
          <w:rFonts w:cs="Arial"/>
          <w:i w:val="0"/>
          <w:sz w:val="22"/>
          <w:szCs w:val="22"/>
          <w:lang w:val="sr-Cyrl-RS"/>
        </w:rPr>
      </w:pPr>
      <w:r w:rsidRPr="00B7630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B76308">
        <w:rPr>
          <w:rFonts w:cs="Arial"/>
          <w:i w:val="0"/>
          <w:color w:val="FF0000"/>
          <w:sz w:val="22"/>
          <w:szCs w:val="22"/>
        </w:rPr>
        <w:t xml:space="preserve">. </w:t>
      </w:r>
    </w:p>
    <w:p w14:paraId="63BBAD10" w14:textId="77777777" w:rsidR="00037196" w:rsidRPr="00037196" w:rsidRDefault="00037196" w:rsidP="008D2B23">
      <w:pPr>
        <w:pStyle w:val="KDKomentar"/>
        <w:spacing w:before="0"/>
        <w:rPr>
          <w:rFonts w:cs="Arial"/>
          <w:i w:val="0"/>
          <w:sz w:val="22"/>
          <w:szCs w:val="22"/>
          <w:lang w:val="sr-Cyrl-RS"/>
        </w:rPr>
      </w:pPr>
    </w:p>
    <w:p w14:paraId="4EA27FEA" w14:textId="77777777" w:rsidR="008D2B23" w:rsidRPr="00037196" w:rsidRDefault="008D2B23" w:rsidP="006F567C">
      <w:pPr>
        <w:pStyle w:val="KDPodnaslov2"/>
        <w:numPr>
          <w:ilvl w:val="1"/>
          <w:numId w:val="26"/>
        </w:numPr>
        <w:spacing w:before="0"/>
        <w:jc w:val="both"/>
        <w:rPr>
          <w:rFonts w:cs="Arial"/>
        </w:rPr>
      </w:pPr>
      <w:bookmarkStart w:id="219" w:name="_Toc441651583"/>
      <w:bookmarkStart w:id="220" w:name="_Toc442559894"/>
      <w:r w:rsidRPr="00037196">
        <w:rPr>
          <w:rFonts w:cs="Arial"/>
          <w:lang w:val="ru-RU"/>
        </w:rPr>
        <w:lastRenderedPageBreak/>
        <w:t>П</w:t>
      </w:r>
      <w:r w:rsidRPr="00037196">
        <w:rPr>
          <w:rFonts w:cs="Arial"/>
        </w:rPr>
        <w:t>артије</w:t>
      </w:r>
      <w:bookmarkEnd w:id="219"/>
      <w:bookmarkEnd w:id="220"/>
    </w:p>
    <w:p w14:paraId="557D5355" w14:textId="77777777" w:rsidR="00037196" w:rsidRPr="00B76308" w:rsidRDefault="00037196" w:rsidP="00037196">
      <w:pPr>
        <w:pStyle w:val="KDParagraf"/>
        <w:spacing w:before="0"/>
        <w:ind w:left="360"/>
        <w:rPr>
          <w:rFonts w:cs="Arial"/>
        </w:rPr>
      </w:pPr>
      <w:r w:rsidRPr="00B76308">
        <w:rPr>
          <w:rFonts w:cs="Arial"/>
        </w:rPr>
        <w:t>Набавка није обликована по партијама.</w:t>
      </w:r>
    </w:p>
    <w:p w14:paraId="1BA29698" w14:textId="77777777" w:rsidR="008D2B23" w:rsidRPr="00037196" w:rsidRDefault="008D2B23" w:rsidP="008D2B23">
      <w:pPr>
        <w:spacing w:before="0"/>
        <w:rPr>
          <w:rFonts w:cs="Arial"/>
          <w:color w:val="00B0F0"/>
        </w:rPr>
      </w:pPr>
    </w:p>
    <w:p w14:paraId="4777FBFE" w14:textId="68C8433A" w:rsidR="008D2B23" w:rsidRPr="00037196" w:rsidRDefault="00011DCA" w:rsidP="006F567C">
      <w:pPr>
        <w:pStyle w:val="KDPodnaslov2"/>
        <w:numPr>
          <w:ilvl w:val="1"/>
          <w:numId w:val="26"/>
        </w:numPr>
        <w:spacing w:before="0"/>
        <w:jc w:val="both"/>
        <w:rPr>
          <w:rFonts w:cs="Arial"/>
        </w:rPr>
      </w:pPr>
      <w:bookmarkStart w:id="221" w:name="_Toc441651584"/>
      <w:bookmarkStart w:id="222" w:name="_Toc442559895"/>
      <w:r w:rsidRPr="00037196">
        <w:rPr>
          <w:rFonts w:cs="Arial"/>
          <w:lang w:val="sr-Cyrl-RS"/>
        </w:rPr>
        <w:t xml:space="preserve"> </w:t>
      </w:r>
      <w:r w:rsidR="008D2B23" w:rsidRPr="00037196">
        <w:rPr>
          <w:rFonts w:cs="Arial"/>
        </w:rPr>
        <w:t>Понуда са варијантама</w:t>
      </w:r>
      <w:bookmarkEnd w:id="221"/>
      <w:bookmarkEnd w:id="222"/>
    </w:p>
    <w:p w14:paraId="610B10A5" w14:textId="77777777"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008A6DD3" w14:textId="77777777" w:rsidR="008D2B23" w:rsidRPr="00037196" w:rsidRDefault="008D2B23" w:rsidP="008D2B23">
      <w:pPr>
        <w:tabs>
          <w:tab w:val="num" w:pos="993"/>
        </w:tabs>
        <w:spacing w:before="0"/>
        <w:rPr>
          <w:rFonts w:cs="Arial"/>
          <w:lang w:val="ru-RU"/>
        </w:rPr>
      </w:pPr>
    </w:p>
    <w:p w14:paraId="59A3EFFF" w14:textId="3B989CE8" w:rsidR="008D2B23" w:rsidRPr="00037196" w:rsidRDefault="00011DCA" w:rsidP="006F567C">
      <w:pPr>
        <w:pStyle w:val="KDPodnaslov2"/>
        <w:numPr>
          <w:ilvl w:val="1"/>
          <w:numId w:val="26"/>
        </w:numPr>
        <w:spacing w:before="0"/>
        <w:jc w:val="both"/>
        <w:rPr>
          <w:rFonts w:cs="Arial"/>
        </w:rPr>
      </w:pPr>
      <w:bookmarkStart w:id="223" w:name="_Toc441651585"/>
      <w:bookmarkStart w:id="224" w:name="_Toc442559896"/>
      <w:r w:rsidRPr="00037196">
        <w:rPr>
          <w:rFonts w:cs="Arial"/>
          <w:lang w:val="sr-Cyrl-RS"/>
        </w:rPr>
        <w:t xml:space="preserve"> </w:t>
      </w:r>
      <w:r w:rsidR="008D2B23" w:rsidRPr="00037196">
        <w:rPr>
          <w:rFonts w:cs="Arial"/>
        </w:rPr>
        <w:t>Подношење понуде са подизвођачима</w:t>
      </w:r>
      <w:bookmarkEnd w:id="223"/>
      <w:bookmarkEnd w:id="224"/>
    </w:p>
    <w:p w14:paraId="04E082B8" w14:textId="77777777" w:rsidR="00EE070C" w:rsidRPr="00037196" w:rsidRDefault="00EE070C" w:rsidP="00EE070C">
      <w:pPr>
        <w:pStyle w:val="KDParagraf"/>
        <w:spacing w:before="0"/>
        <w:rPr>
          <w:rFonts w:cs="Arial"/>
        </w:rPr>
      </w:pPr>
      <w:r w:rsidRPr="0003719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назив</w:t>
      </w:r>
      <w:proofErr w:type="gramEnd"/>
      <w:r w:rsidRPr="00037196">
        <w:rPr>
          <w:rFonts w:cs="Arial"/>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проценат</w:t>
      </w:r>
      <w:proofErr w:type="gramEnd"/>
      <w:r w:rsidRPr="0003719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2F69F44D" w:rsidR="008D2B23" w:rsidRPr="00037196" w:rsidRDefault="00EE070C" w:rsidP="008D2B23">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w:t>
      </w:r>
      <w:proofErr w:type="gramStart"/>
      <w:r w:rsidR="008D2B23" w:rsidRPr="00037196">
        <w:rPr>
          <w:rFonts w:cs="Arial"/>
        </w:rPr>
        <w:t>став</w:t>
      </w:r>
      <w:proofErr w:type="gramEnd"/>
      <w:r w:rsidR="008D2B23" w:rsidRPr="00037196">
        <w:rPr>
          <w:rFonts w:cs="Arial"/>
        </w:rPr>
        <w:t xml:space="preserve"> 1. </w:t>
      </w:r>
      <w:proofErr w:type="gramStart"/>
      <w:r w:rsidR="008D2B23" w:rsidRPr="00037196">
        <w:rPr>
          <w:rFonts w:cs="Arial"/>
        </w:rPr>
        <w:t>тачка</w:t>
      </w:r>
      <w:proofErr w:type="gramEnd"/>
      <w:r w:rsidR="008D2B23"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 </w:t>
      </w:r>
      <w:proofErr w:type="gramStart"/>
      <w:r w:rsidR="008D2B23" w:rsidRPr="00037196">
        <w:rPr>
          <w:rFonts w:cs="Arial"/>
        </w:rPr>
        <w:t>и</w:t>
      </w:r>
      <w:proofErr w:type="gramEnd"/>
      <w:r w:rsidR="008D2B23" w:rsidRPr="00037196">
        <w:rPr>
          <w:rFonts w:cs="Arial"/>
        </w:rPr>
        <w:t xml:space="preserve"> 76. Закона и Упутство како се доказује испуњеност тих услова</w:t>
      </w:r>
      <w:r w:rsidR="00B76308">
        <w:rPr>
          <w:rFonts w:cs="Arial"/>
          <w:lang w:val="sr-Cyrl-RS"/>
        </w:rPr>
        <w:t xml:space="preserve">. </w:t>
      </w:r>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proofErr w:type="gramStart"/>
      <w:r w:rsidR="00EE070C" w:rsidRPr="00037196">
        <w:rPr>
          <w:rFonts w:cs="Arial"/>
          <w:lang w:val="sr-Cyrl-RS"/>
        </w:rPr>
        <w:t>,</w:t>
      </w:r>
      <w:r w:rsidRPr="00037196">
        <w:rPr>
          <w:rFonts w:cs="Arial"/>
        </w:rPr>
        <w:t>које</w:t>
      </w:r>
      <w:proofErr w:type="gramEnd"/>
      <w:r w:rsidRPr="00037196">
        <w:rPr>
          <w:rFonts w:cs="Arial"/>
        </w:rPr>
        <w:t xml:space="preserve">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r w:rsidRPr="00037196">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037196" w:rsidRDefault="00011DCA" w:rsidP="00011DCA">
      <w:pPr>
        <w:pStyle w:val="KDParagraf"/>
        <w:spacing w:before="0"/>
        <w:rPr>
          <w:rFonts w:cs="Arial"/>
        </w:rPr>
      </w:pPr>
      <w:r w:rsidRPr="0003719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37196">
        <w:rPr>
          <w:rFonts w:cs="Arial"/>
        </w:rPr>
        <w:t>одлуке  о</w:t>
      </w:r>
      <w:proofErr w:type="gramEnd"/>
      <w:r w:rsidRPr="0003719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37196">
        <w:rPr>
          <w:rFonts w:cs="Arial"/>
        </w:rPr>
        <w:t>обавеза ,</w:t>
      </w:r>
      <w:proofErr w:type="gramEnd"/>
      <w:r w:rsidRPr="00037196">
        <w:rPr>
          <w:rFonts w:cs="Arial"/>
        </w:rPr>
        <w:t xml:space="preserve"> без обзира на број подизвођача.</w:t>
      </w:r>
    </w:p>
    <w:p w14:paraId="7EA29635" w14:textId="2C2CD790" w:rsidR="008D2B23" w:rsidRPr="00B76308" w:rsidRDefault="008D2B23" w:rsidP="008D2B23">
      <w:pPr>
        <w:pStyle w:val="KDParagraf"/>
        <w:spacing w:before="0"/>
        <w:rPr>
          <w:rFonts w:cs="Arial"/>
          <w:lang w:bidi="en-US"/>
        </w:rPr>
      </w:pPr>
      <w:r w:rsidRPr="00B76308">
        <w:rPr>
          <w:rFonts w:cs="Arial"/>
        </w:rPr>
        <w:t>Наручилац</w:t>
      </w:r>
      <w:r w:rsidRPr="00B76308">
        <w:rPr>
          <w:rFonts w:cs="Arial"/>
          <w:lang w:bidi="en-US"/>
        </w:rPr>
        <w:t xml:space="preserve"> у овом поступку не предвиђа примену одредби става 9. </w:t>
      </w:r>
      <w:proofErr w:type="gramStart"/>
      <w:r w:rsidRPr="00B76308">
        <w:rPr>
          <w:rFonts w:cs="Arial"/>
          <w:lang w:bidi="en-US"/>
        </w:rPr>
        <w:t>и</w:t>
      </w:r>
      <w:proofErr w:type="gramEnd"/>
      <w:r w:rsidRPr="00B76308">
        <w:rPr>
          <w:rFonts w:cs="Arial"/>
          <w:lang w:bidi="en-US"/>
        </w:rPr>
        <w:t xml:space="preserve"> 10. </w:t>
      </w:r>
      <w:proofErr w:type="gramStart"/>
      <w:r w:rsidRPr="00B76308">
        <w:rPr>
          <w:rFonts w:cs="Arial"/>
          <w:lang w:bidi="en-US"/>
        </w:rPr>
        <w:t>члана</w:t>
      </w:r>
      <w:proofErr w:type="gramEnd"/>
      <w:r w:rsidRPr="00B76308">
        <w:rPr>
          <w:rFonts w:cs="Arial"/>
          <w:lang w:bidi="en-US"/>
        </w:rPr>
        <w:t xml:space="preserve"> 80. Закона.</w:t>
      </w:r>
    </w:p>
    <w:p w14:paraId="3E69797F" w14:textId="77777777" w:rsidR="008D2B23" w:rsidRPr="00B76308" w:rsidRDefault="008D2B23" w:rsidP="008D2B23">
      <w:pPr>
        <w:pStyle w:val="KDParagraf"/>
        <w:spacing w:before="0"/>
        <w:rPr>
          <w:rFonts w:cs="Arial"/>
          <w:lang w:bidi="en-US"/>
        </w:rPr>
      </w:pPr>
    </w:p>
    <w:p w14:paraId="6F66DBEB" w14:textId="40A29446" w:rsidR="008D2B23" w:rsidRPr="00037196" w:rsidRDefault="008D2B23" w:rsidP="006F567C">
      <w:pPr>
        <w:pStyle w:val="KDPodnaslov2"/>
        <w:numPr>
          <w:ilvl w:val="1"/>
          <w:numId w:val="26"/>
        </w:numPr>
        <w:spacing w:before="0"/>
        <w:jc w:val="both"/>
        <w:rPr>
          <w:rFonts w:cs="Arial"/>
        </w:rPr>
      </w:pPr>
      <w:bookmarkStart w:id="225" w:name="_Toc441651586"/>
      <w:bookmarkStart w:id="226" w:name="_Toc442559897"/>
      <w:r w:rsidRPr="00037196">
        <w:rPr>
          <w:rFonts w:cs="Arial"/>
        </w:rPr>
        <w:t>Подношење заједничке понуде</w:t>
      </w:r>
      <w:bookmarkEnd w:id="225"/>
      <w:bookmarkEnd w:id="226"/>
    </w:p>
    <w:p w14:paraId="580FBDF5" w14:textId="77777777" w:rsidR="008D2B23" w:rsidRPr="00037196" w:rsidRDefault="008D2B23" w:rsidP="008D2B23">
      <w:pPr>
        <w:pStyle w:val="KDParagraf"/>
        <w:spacing w:before="0"/>
        <w:rPr>
          <w:rFonts w:cs="Arial"/>
        </w:rPr>
      </w:pPr>
      <w:r w:rsidRPr="0003719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037196">
        <w:rPr>
          <w:rFonts w:cs="Arial"/>
        </w:rPr>
        <w:t>став</w:t>
      </w:r>
      <w:proofErr w:type="gramEnd"/>
      <w:r w:rsidRPr="00037196">
        <w:rPr>
          <w:rFonts w:cs="Arial"/>
        </w:rPr>
        <w:t xml:space="preserve"> 4. </w:t>
      </w:r>
      <w:proofErr w:type="gramStart"/>
      <w:r w:rsidRPr="00037196">
        <w:rPr>
          <w:rFonts w:cs="Arial"/>
        </w:rPr>
        <w:t>и</w:t>
      </w:r>
      <w:proofErr w:type="gramEnd"/>
      <w:r w:rsidRPr="00037196">
        <w:rPr>
          <w:rFonts w:cs="Arial"/>
        </w:rPr>
        <w:t xml:space="preserve">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44086BA8" w:rsidR="00011DCA" w:rsidRPr="00037196" w:rsidRDefault="008D2B23" w:rsidP="008D2B23">
      <w:pPr>
        <w:pStyle w:val="KDParagraf"/>
        <w:spacing w:before="0"/>
        <w:rPr>
          <w:rFonts w:cs="Arial"/>
          <w:color w:val="00B0F0"/>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037196">
        <w:rPr>
          <w:rFonts w:cs="Arial"/>
        </w:rPr>
        <w:t>став</w:t>
      </w:r>
      <w:proofErr w:type="gramEnd"/>
      <w:r w:rsidRPr="00037196">
        <w:rPr>
          <w:rFonts w:cs="Arial"/>
        </w:rPr>
        <w:t xml:space="preserve"> 1. </w:t>
      </w:r>
      <w:proofErr w:type="gramStart"/>
      <w:r w:rsidRPr="00037196">
        <w:rPr>
          <w:rFonts w:cs="Arial"/>
        </w:rPr>
        <w:t>тачка</w:t>
      </w:r>
      <w:proofErr w:type="gramEnd"/>
      <w:r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r w:rsidRPr="00037196">
        <w:rPr>
          <w:rFonts w:cs="Arial"/>
        </w:rPr>
        <w:t>Закона, наведене у одељку Услови за учешће из члана 75. Закона и Упутство како се доказује испуњеност тих услова</w:t>
      </w:r>
      <w:r w:rsidR="00B76308">
        <w:rPr>
          <w:rFonts w:cs="Arial"/>
          <w:lang w:val="sr-Cyrl-RS"/>
        </w:rPr>
        <w:t>.</w:t>
      </w:r>
      <w:r w:rsidRPr="00037196">
        <w:rPr>
          <w:rFonts w:cs="Arial"/>
        </w:rPr>
        <w:t xml:space="preserve"> </w:t>
      </w:r>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lastRenderedPageBreak/>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proofErr w:type="gramStart"/>
      <w:r w:rsidRPr="00037196">
        <w:rPr>
          <w:rFonts w:cs="Arial"/>
          <w:lang w:bidi="en-US"/>
        </w:rPr>
        <w:t>.</w:t>
      </w:r>
      <w:r w:rsidR="00B20A6C" w:rsidRPr="00037196">
        <w:rPr>
          <w:rFonts w:cs="Arial"/>
          <w:lang w:val="sr-Cyrl-RS" w:bidi="en-US"/>
        </w:rPr>
        <w:t>(</w:t>
      </w:r>
      <w:proofErr w:type="gramEnd"/>
      <w:r w:rsidR="00B20A6C" w:rsidRPr="00037196">
        <w:rPr>
          <w:rFonts w:cs="Arial"/>
          <w:lang w:val="sr-Cyrl-RS" w:bidi="en-US"/>
        </w:rPr>
        <w:t xml:space="preserve"> 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563529AD" w14:textId="77777777" w:rsidR="00B76308" w:rsidRPr="00037196" w:rsidRDefault="00B76308" w:rsidP="008D2B23">
      <w:pPr>
        <w:pStyle w:val="KDParagraf"/>
        <w:spacing w:before="0"/>
        <w:rPr>
          <w:rFonts w:cs="Arial"/>
          <w:lang w:val="sr-Cyrl-RS" w:bidi="en-US"/>
        </w:rPr>
      </w:pPr>
    </w:p>
    <w:p w14:paraId="215FEAFD" w14:textId="77777777" w:rsidR="008D2B23" w:rsidRPr="00037196" w:rsidRDefault="008D2B23" w:rsidP="006F567C">
      <w:pPr>
        <w:pStyle w:val="KDPodnaslov2"/>
        <w:numPr>
          <w:ilvl w:val="1"/>
          <w:numId w:val="26"/>
        </w:numPr>
        <w:spacing w:before="0"/>
        <w:jc w:val="both"/>
        <w:rPr>
          <w:rFonts w:cs="Arial"/>
        </w:rPr>
      </w:pPr>
      <w:bookmarkStart w:id="227" w:name="_Toc441651587"/>
      <w:bookmarkStart w:id="228" w:name="_Toc442559898"/>
      <w:r w:rsidRPr="00037196">
        <w:rPr>
          <w:rFonts w:cs="Arial"/>
        </w:rPr>
        <w:t>Понуђена цена</w:t>
      </w:r>
      <w:bookmarkEnd w:id="227"/>
      <w:bookmarkEnd w:id="228"/>
    </w:p>
    <w:p w14:paraId="77C6A8D3" w14:textId="438BA39B" w:rsidR="008D2B23" w:rsidRPr="00B76308" w:rsidRDefault="008D2B23" w:rsidP="008D2B23">
      <w:pPr>
        <w:pStyle w:val="KDParagraf"/>
        <w:spacing w:before="0"/>
        <w:rPr>
          <w:rFonts w:cs="Arial"/>
        </w:rPr>
      </w:pPr>
      <w:r w:rsidRPr="00B76308">
        <w:rPr>
          <w:rFonts w:cs="Arial"/>
        </w:rPr>
        <w:t>Цена се исказује у динарима</w:t>
      </w:r>
      <w:r w:rsidR="00B76308" w:rsidRPr="00B76308">
        <w:rPr>
          <w:rFonts w:cs="Arial"/>
          <w:lang w:val="sr-Cyrl-RS"/>
        </w:rPr>
        <w:t xml:space="preserve"> </w:t>
      </w:r>
      <w:r w:rsidRPr="00B76308">
        <w:rPr>
          <w:rFonts w:cs="Arial"/>
        </w:rPr>
        <w:t>без пореза на додату вредност.</w:t>
      </w:r>
    </w:p>
    <w:p w14:paraId="1B479A58" w14:textId="2E836D80" w:rsidR="008D2B23" w:rsidRPr="00037196" w:rsidRDefault="008D2B23" w:rsidP="008D2B23">
      <w:pPr>
        <w:pStyle w:val="KDParagraf"/>
        <w:spacing w:before="0"/>
        <w:rPr>
          <w:rFonts w:cs="Arial"/>
        </w:rPr>
      </w:pPr>
      <w:r w:rsidRPr="00037196">
        <w:rPr>
          <w:rFonts w:cs="Arial"/>
        </w:rPr>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 xml:space="preserve">. </w:t>
      </w:r>
    </w:p>
    <w:p w14:paraId="36D79626" w14:textId="77777777" w:rsidR="00011DCA" w:rsidRPr="00037196" w:rsidRDefault="00011DCA" w:rsidP="00011DCA">
      <w:pPr>
        <w:pStyle w:val="KDParagraf"/>
        <w:spacing w:before="0"/>
        <w:rPr>
          <w:rFonts w:cs="Arial"/>
        </w:rPr>
      </w:pPr>
      <w:r w:rsidRPr="0003719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037196" w:rsidRDefault="002E2F11" w:rsidP="002E2F11">
      <w:pPr>
        <w:pStyle w:val="KDParagraf"/>
        <w:spacing w:before="0"/>
        <w:rPr>
          <w:rFonts w:cs="Arial"/>
        </w:rPr>
      </w:pPr>
      <w:r w:rsidRPr="00037196">
        <w:rPr>
          <w:rFonts w:cs="Arial"/>
        </w:rPr>
        <w:t>Понуда која је изражена у две валуте, сматраће се неприхватљивом.</w:t>
      </w:r>
    </w:p>
    <w:p w14:paraId="29328315" w14:textId="43757A14" w:rsidR="002E2F11" w:rsidRPr="00037196" w:rsidRDefault="002E2F11" w:rsidP="002E2F11">
      <w:pPr>
        <w:pStyle w:val="KDParagraf"/>
        <w:spacing w:before="0"/>
        <w:rPr>
          <w:rFonts w:cs="Arial"/>
          <w:color w:val="F79646" w:themeColor="accent6"/>
          <w:lang w:val="sr-Cyrl-RS"/>
        </w:rPr>
      </w:pPr>
      <w:r w:rsidRPr="00037196">
        <w:rPr>
          <w:rFonts w:cs="Arial"/>
        </w:rPr>
        <w:t xml:space="preserve">Понуђена цена укључује све трошкове </w:t>
      </w:r>
      <w:r w:rsidR="006F517A" w:rsidRPr="00037196">
        <w:rPr>
          <w:rFonts w:cs="Arial"/>
          <w:lang w:val="sr-Cyrl-RS"/>
        </w:rPr>
        <w:t>везане за реализацију предметне услуге.</w:t>
      </w:r>
    </w:p>
    <w:p w14:paraId="7EBB48B0" w14:textId="77777777" w:rsidR="009977EB" w:rsidRPr="00B76308" w:rsidRDefault="009977EB" w:rsidP="009977EB">
      <w:pPr>
        <w:pStyle w:val="KDParagraf"/>
        <w:spacing w:before="0"/>
        <w:rPr>
          <w:rFonts w:eastAsia="Calibri" w:cs="Arial"/>
        </w:rPr>
      </w:pPr>
      <w:r w:rsidRPr="00B76308">
        <w:rPr>
          <w:rFonts w:eastAsia="Calibri" w:cs="Arial"/>
        </w:rPr>
        <w:t>Ако понуђена цена укључује увозну царину и друге дажбине, понуђач је дужан да тај део одвојено искаже у динарима.</w:t>
      </w:r>
    </w:p>
    <w:p w14:paraId="2B6861F9" w14:textId="58559001" w:rsidR="002E2F11" w:rsidRPr="00037196" w:rsidRDefault="002E2F11" w:rsidP="002E2F11">
      <w:pPr>
        <w:pStyle w:val="KDParagraf"/>
        <w:spacing w:before="0"/>
        <w:rPr>
          <w:rFonts w:cs="Arial"/>
        </w:rPr>
      </w:pPr>
      <w:r w:rsidRPr="00037196">
        <w:rPr>
          <w:rFonts w:cs="Arial"/>
        </w:rPr>
        <w:t>Ако је у понуди исказана неуобичајено ниска цена, Наручилац ће поступити у складу са чланом 92. З</w:t>
      </w:r>
      <w:r w:rsidR="00250031" w:rsidRPr="00037196">
        <w:rPr>
          <w:rFonts w:cs="Arial"/>
          <w:lang w:val="sr-Cyrl-RS"/>
        </w:rPr>
        <w:t>акона</w:t>
      </w:r>
      <w:r w:rsidRPr="00037196">
        <w:rPr>
          <w:rFonts w:cs="Arial"/>
        </w:rPr>
        <w:t>.</w:t>
      </w:r>
    </w:p>
    <w:p w14:paraId="6D01A748" w14:textId="77777777" w:rsidR="002E2F11" w:rsidRPr="00037196" w:rsidRDefault="002E2F11" w:rsidP="002E2F11">
      <w:pPr>
        <w:pStyle w:val="KDParagraf"/>
        <w:spacing w:before="0"/>
        <w:rPr>
          <w:rFonts w:cs="Arial"/>
          <w:color w:val="00B0F0"/>
        </w:rPr>
      </w:pPr>
    </w:p>
    <w:p w14:paraId="37E925F2" w14:textId="44BDD4AD" w:rsidR="0056571E" w:rsidRPr="00037196" w:rsidRDefault="002E2F11" w:rsidP="006F567C">
      <w:pPr>
        <w:pStyle w:val="KDPodnaslov2"/>
        <w:numPr>
          <w:ilvl w:val="1"/>
          <w:numId w:val="26"/>
        </w:numPr>
        <w:spacing w:before="0"/>
        <w:jc w:val="both"/>
        <w:rPr>
          <w:rFonts w:cs="Arial"/>
        </w:rPr>
      </w:pPr>
      <w:r w:rsidRPr="00037196">
        <w:rPr>
          <w:rFonts w:cs="Arial"/>
        </w:rPr>
        <w:t>Корекција цене</w:t>
      </w:r>
    </w:p>
    <w:p w14:paraId="521DEA99" w14:textId="2EFF4476" w:rsidR="008D2B23" w:rsidRPr="00037196" w:rsidRDefault="00B76308" w:rsidP="008D2B23">
      <w:pPr>
        <w:pStyle w:val="KDParagraf"/>
        <w:spacing w:before="0"/>
        <w:rPr>
          <w:rFonts w:cs="Arial"/>
          <w:lang w:eastAsia="sr-Latn-CS"/>
        </w:rPr>
      </w:pPr>
      <w:r w:rsidRPr="00862D1F">
        <w:rPr>
          <w:rFonts w:eastAsia="Calibri" w:cs="Arial"/>
        </w:rPr>
        <w:t>Цена је фиксна за цео уговорени период и не подлеже никаквој промени</w:t>
      </w:r>
      <w:r w:rsidRPr="00862D1F">
        <w:rPr>
          <w:rFonts w:cs="Arial"/>
          <w:color w:val="00B0F0"/>
        </w:rPr>
        <w:t>.</w:t>
      </w:r>
    </w:p>
    <w:p w14:paraId="63A6F4A6" w14:textId="77777777" w:rsidR="009977EB" w:rsidRPr="00037196" w:rsidRDefault="009977EB" w:rsidP="0054056C">
      <w:pPr>
        <w:pStyle w:val="KDParagraf"/>
        <w:spacing w:before="0"/>
        <w:rPr>
          <w:rFonts w:eastAsia="Calibri" w:cs="Arial"/>
          <w:color w:val="00B0F0"/>
        </w:rPr>
      </w:pPr>
    </w:p>
    <w:p w14:paraId="2DC15E22" w14:textId="7E098D4A" w:rsidR="006E6F46" w:rsidRPr="00037196" w:rsidRDefault="006E6F46" w:rsidP="006F567C">
      <w:pPr>
        <w:pStyle w:val="KDPodnaslov2"/>
        <w:numPr>
          <w:ilvl w:val="1"/>
          <w:numId w:val="26"/>
        </w:numPr>
        <w:spacing w:before="0"/>
        <w:jc w:val="both"/>
        <w:rPr>
          <w:rFonts w:cs="Arial"/>
        </w:rPr>
      </w:pPr>
      <w:r w:rsidRPr="00037196">
        <w:rPr>
          <w:rFonts w:cs="Arial"/>
          <w:lang w:eastAsia="ar-SA"/>
        </w:rPr>
        <w:t xml:space="preserve">Рок </w:t>
      </w:r>
      <w:r w:rsidR="00C51ECD" w:rsidRPr="00037196">
        <w:rPr>
          <w:rFonts w:cs="Arial"/>
          <w:lang w:val="sr-Cyrl-RS" w:eastAsia="ar-SA"/>
        </w:rPr>
        <w:t>извршења услуга</w:t>
      </w:r>
    </w:p>
    <w:p w14:paraId="6E450E5F" w14:textId="1A0409E4" w:rsidR="006E6F46" w:rsidRPr="006073E6"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6073E6">
        <w:rPr>
          <w:rFonts w:ascii="Arial" w:hAnsi="Arial" w:cs="Arial"/>
          <w:lang w:val="sr-Cyrl-RS"/>
        </w:rPr>
        <w:t xml:space="preserve">Изабрани понуђач је обавезан да </w:t>
      </w:r>
      <w:r w:rsidR="00C51ECD" w:rsidRPr="006073E6">
        <w:rPr>
          <w:rFonts w:ascii="Arial" w:hAnsi="Arial" w:cs="Arial"/>
          <w:lang w:val="sr-Cyrl-RS"/>
        </w:rPr>
        <w:t xml:space="preserve">услуге </w:t>
      </w:r>
      <w:r w:rsidRPr="006073E6">
        <w:rPr>
          <w:rFonts w:ascii="Arial" w:hAnsi="Arial" w:cs="Arial"/>
          <w:lang w:val="sr-Cyrl-RS"/>
        </w:rPr>
        <w:t xml:space="preserve">изврши у року који не може бити дужи од </w:t>
      </w:r>
      <w:r w:rsidR="006073E6" w:rsidRPr="006073E6">
        <w:rPr>
          <w:rFonts w:ascii="Arial" w:hAnsi="Arial" w:cs="Arial"/>
          <w:lang w:val="sr-Cyrl-RS"/>
        </w:rPr>
        <w:t xml:space="preserve">10 </w:t>
      </w:r>
      <w:r w:rsidRPr="006073E6">
        <w:rPr>
          <w:rFonts w:ascii="Arial" w:hAnsi="Arial" w:cs="Arial"/>
          <w:lang w:val="sr-Cyrl-RS"/>
        </w:rPr>
        <w:t xml:space="preserve"> (</w:t>
      </w:r>
      <w:r w:rsidR="006073E6" w:rsidRPr="006073E6">
        <w:rPr>
          <w:rFonts w:ascii="Arial" w:hAnsi="Arial" w:cs="Arial"/>
          <w:lang w:val="sr-Cyrl-RS"/>
        </w:rPr>
        <w:t xml:space="preserve">словима: десет) дана </w:t>
      </w:r>
      <w:r w:rsidRPr="006073E6">
        <w:rPr>
          <w:rFonts w:ascii="Arial" w:hAnsi="Arial" w:cs="Arial"/>
          <w:lang w:val="sr-Cyrl-RS"/>
        </w:rPr>
        <w:t xml:space="preserve">од дана </w:t>
      </w:r>
      <w:r w:rsidR="00B747EB" w:rsidRPr="006073E6">
        <w:rPr>
          <w:rFonts w:ascii="Arial" w:hAnsi="Arial" w:cs="Arial"/>
          <w:lang w:val="sr-Cyrl-RS"/>
        </w:rPr>
        <w:t>закључења Уговора</w:t>
      </w:r>
      <w:r w:rsidR="006073E6">
        <w:rPr>
          <w:rFonts w:ascii="Arial" w:hAnsi="Arial" w:cs="Arial"/>
          <w:lang w:val="sr-Cyrl-RS"/>
        </w:rPr>
        <w:t>.</w:t>
      </w:r>
    </w:p>
    <w:p w14:paraId="3E5D5670" w14:textId="77777777" w:rsidR="006F517A" w:rsidRPr="006073E6" w:rsidRDefault="006F517A" w:rsidP="00041FE3">
      <w:pPr>
        <w:pStyle w:val="ListParagraph"/>
        <w:autoSpaceDE w:val="0"/>
        <w:autoSpaceDN w:val="0"/>
        <w:adjustRightInd w:val="0"/>
        <w:spacing w:before="0" w:after="0" w:line="240" w:lineRule="auto"/>
        <w:ind w:left="0"/>
        <w:contextualSpacing w:val="0"/>
        <w:rPr>
          <w:rFonts w:ascii="Arial" w:hAnsi="Arial" w:cs="Arial"/>
          <w:lang w:val="sr-Cyrl-RS"/>
        </w:rPr>
      </w:pPr>
    </w:p>
    <w:p w14:paraId="3410FA42" w14:textId="0905D982" w:rsidR="006E6F46" w:rsidRPr="006073E6" w:rsidRDefault="006E6F46" w:rsidP="006F567C">
      <w:pPr>
        <w:pStyle w:val="KDPodnaslov2"/>
        <w:numPr>
          <w:ilvl w:val="1"/>
          <w:numId w:val="26"/>
        </w:numPr>
        <w:spacing w:before="0"/>
        <w:jc w:val="both"/>
        <w:rPr>
          <w:rFonts w:cs="Arial"/>
        </w:rPr>
      </w:pPr>
      <w:r w:rsidRPr="006073E6">
        <w:rPr>
          <w:rFonts w:cs="Arial"/>
        </w:rPr>
        <w:t>Га</w:t>
      </w:r>
      <w:r w:rsidR="006F517A" w:rsidRPr="006073E6">
        <w:rPr>
          <w:rFonts w:cs="Arial"/>
        </w:rPr>
        <w:t xml:space="preserve">рантни рок </w:t>
      </w:r>
    </w:p>
    <w:p w14:paraId="62DF8D15" w14:textId="5E59BC59" w:rsidR="00041FE3" w:rsidRPr="006073E6" w:rsidRDefault="00041FE3" w:rsidP="00041FE3">
      <w:pPr>
        <w:spacing w:before="0"/>
        <w:rPr>
          <w:rFonts w:cs="Arial"/>
          <w:lang w:eastAsia="zh-CN"/>
        </w:rPr>
      </w:pPr>
      <w:r w:rsidRPr="006073E6">
        <w:rPr>
          <w:rFonts w:cs="Arial"/>
          <w:lang w:eastAsia="zh-CN"/>
        </w:rPr>
        <w:t xml:space="preserve">Гарантни рок не може бити краћи од </w:t>
      </w:r>
      <w:r w:rsidR="006073E6" w:rsidRPr="006073E6">
        <w:rPr>
          <w:rFonts w:cs="Arial"/>
          <w:lang w:val="sr-Cyrl-RS" w:eastAsia="zh-CN"/>
        </w:rPr>
        <w:t>12</w:t>
      </w:r>
      <w:r w:rsidRPr="006073E6">
        <w:rPr>
          <w:rFonts w:cs="Arial"/>
          <w:lang w:eastAsia="zh-CN"/>
        </w:rPr>
        <w:t xml:space="preserve"> (словима:</w:t>
      </w:r>
      <w:r w:rsidR="006073E6" w:rsidRPr="006073E6">
        <w:rPr>
          <w:rFonts w:cs="Arial"/>
          <w:lang w:val="sr-Cyrl-RS" w:eastAsia="zh-CN"/>
        </w:rPr>
        <w:t xml:space="preserve"> дванаест</w:t>
      </w:r>
      <w:r w:rsidRPr="006073E6">
        <w:rPr>
          <w:rFonts w:cs="Arial"/>
          <w:lang w:eastAsia="zh-CN"/>
        </w:rPr>
        <w:t>) месец</w:t>
      </w:r>
      <w:r w:rsidR="006073E6" w:rsidRPr="006073E6">
        <w:rPr>
          <w:rFonts w:cs="Arial"/>
          <w:lang w:val="sr-Cyrl-RS" w:eastAsia="zh-CN"/>
        </w:rPr>
        <w:t>и</w:t>
      </w:r>
      <w:r w:rsidRPr="006073E6">
        <w:rPr>
          <w:rFonts w:cs="Arial"/>
          <w:lang w:eastAsia="zh-CN"/>
        </w:rPr>
        <w:t>, од дана сачињавања, потписивања и верификовања Записника о квалитативном пријему услуга (без примедби)</w:t>
      </w:r>
      <w:r w:rsidR="004A499B" w:rsidRPr="006073E6">
        <w:rPr>
          <w:rFonts w:cs="Arial"/>
          <w:lang w:eastAsia="zh-CN"/>
        </w:rPr>
        <w:t>.</w:t>
      </w:r>
      <w:r w:rsidRPr="006073E6">
        <w:rPr>
          <w:rFonts w:cs="Arial"/>
          <w:lang w:eastAsia="zh-CN"/>
        </w:rPr>
        <w:t xml:space="preserve"> </w:t>
      </w:r>
    </w:p>
    <w:p w14:paraId="35345C23" w14:textId="37D6ACF1" w:rsidR="00041FE3" w:rsidRPr="006073E6" w:rsidRDefault="00041FE3" w:rsidP="00041FE3">
      <w:pPr>
        <w:spacing w:before="0"/>
        <w:rPr>
          <w:rFonts w:cs="Arial"/>
          <w:lang w:eastAsia="zh-CN"/>
        </w:rPr>
      </w:pPr>
      <w:r w:rsidRPr="006073E6">
        <w:rPr>
          <w:rFonts w:cs="Arial"/>
          <w:lang w:eastAsia="zh-CN"/>
        </w:rPr>
        <w:t xml:space="preserve">За све уочене недостатке – скривене мане, које нису биле уочене у моменту квалитативног </w:t>
      </w:r>
      <w:r w:rsidR="00945CCF" w:rsidRPr="006073E6">
        <w:rPr>
          <w:rFonts w:cs="Arial"/>
          <w:lang w:eastAsia="zh-CN"/>
        </w:rPr>
        <w:t xml:space="preserve">и квантитативног </w:t>
      </w:r>
      <w:r w:rsidRPr="006073E6">
        <w:rPr>
          <w:rFonts w:cs="Arial"/>
          <w:lang w:eastAsia="zh-CN"/>
        </w:rPr>
        <w:t xml:space="preserve">пријема Услуге већ су се испољиле током употребе у гарантном року, </w:t>
      </w:r>
      <w:r w:rsidR="006073E6">
        <w:rPr>
          <w:rFonts w:cs="Arial"/>
          <w:lang w:val="sr-Cyrl-RS" w:eastAsia="zh-CN"/>
        </w:rPr>
        <w:t>Наручилац</w:t>
      </w:r>
      <w:r w:rsidRPr="006073E6">
        <w:rPr>
          <w:rFonts w:cs="Arial"/>
          <w:lang w:eastAsia="zh-CN"/>
        </w:rPr>
        <w:t xml:space="preserve"> ће рекламацију о недостацима доставити </w:t>
      </w:r>
      <w:r w:rsidR="006073E6">
        <w:rPr>
          <w:rFonts w:cs="Arial"/>
          <w:lang w:val="sr-Cyrl-RS" w:eastAsia="zh-CN"/>
        </w:rPr>
        <w:t>изабраном понуђачу</w:t>
      </w:r>
      <w:r w:rsidRPr="006073E6">
        <w:rPr>
          <w:rFonts w:cs="Arial"/>
          <w:lang w:eastAsia="zh-CN"/>
        </w:rPr>
        <w:t xml:space="preserve"> одмах а најкасније у року од </w:t>
      </w:r>
      <w:r w:rsidR="006073E6" w:rsidRPr="006073E6">
        <w:rPr>
          <w:rFonts w:cs="Arial"/>
          <w:lang w:val="sr-Cyrl-RS"/>
        </w:rPr>
        <w:t>10</w:t>
      </w:r>
      <w:r w:rsidR="006073E6" w:rsidRPr="006073E6">
        <w:rPr>
          <w:rFonts w:cs="Arial"/>
        </w:rPr>
        <w:t xml:space="preserve"> (словима:</w:t>
      </w:r>
      <w:r w:rsidR="006073E6" w:rsidRPr="006073E6">
        <w:rPr>
          <w:rFonts w:cs="Arial"/>
          <w:lang w:val="sr-Cyrl-RS"/>
        </w:rPr>
        <w:t xml:space="preserve"> десет</w:t>
      </w:r>
      <w:r w:rsidR="006073E6" w:rsidRPr="006073E6">
        <w:rPr>
          <w:rFonts w:cs="Arial"/>
        </w:rPr>
        <w:t xml:space="preserve">) </w:t>
      </w:r>
      <w:r w:rsidRPr="006073E6">
        <w:rPr>
          <w:rFonts w:cs="Arial"/>
          <w:lang w:eastAsia="zh-CN"/>
        </w:rPr>
        <w:t xml:space="preserve">дана по утврђивању недостатка. </w:t>
      </w:r>
    </w:p>
    <w:p w14:paraId="6AA218A6" w14:textId="1A4EA86C" w:rsidR="006073E6" w:rsidRDefault="006073E6" w:rsidP="006073E6">
      <w:pPr>
        <w:pStyle w:val="KDParagraf"/>
        <w:spacing w:before="0"/>
        <w:rPr>
          <w:rFonts w:cs="Arial"/>
        </w:rPr>
      </w:pPr>
      <w:r>
        <w:rPr>
          <w:rFonts w:cs="Arial"/>
          <w:lang w:val="sr-Cyrl-RS"/>
        </w:rPr>
        <w:t xml:space="preserve">Изабрани понуђач </w:t>
      </w:r>
      <w:r w:rsidRPr="00F56046">
        <w:rPr>
          <w:rFonts w:cs="Arial"/>
        </w:rPr>
        <w:t>се обавезује да у разумном, обострано усаглашеном року</w:t>
      </w:r>
      <w:r>
        <w:rPr>
          <w:rFonts w:cs="Arial"/>
          <w:lang w:val="sr-Cyrl-RS"/>
        </w:rPr>
        <w:t>,</w:t>
      </w:r>
      <w:r w:rsidRPr="00F56046">
        <w:rPr>
          <w:rFonts w:cs="Arial"/>
        </w:rPr>
        <w:t xml:space="preserve"> отклони </w:t>
      </w:r>
      <w:r w:rsidRPr="00DD360F">
        <w:rPr>
          <w:rFonts w:cs="Arial"/>
        </w:rPr>
        <w:t>утврђене недостатке о свом трошку</w:t>
      </w:r>
      <w:r w:rsidR="00D101FA" w:rsidRPr="00D101FA">
        <w:rPr>
          <w:rFonts w:cs="Arial"/>
          <w:lang w:eastAsia="zh-CN"/>
        </w:rPr>
        <w:t xml:space="preserve"> </w:t>
      </w:r>
      <w:r w:rsidR="00D101FA" w:rsidRPr="007B30B5">
        <w:rPr>
          <w:rFonts w:cs="Arial"/>
          <w:lang w:eastAsia="zh-CN"/>
        </w:rPr>
        <w:t>у току трајања гарантног рока</w:t>
      </w:r>
      <w:r w:rsidRPr="00DD360F">
        <w:rPr>
          <w:rFonts w:cs="Arial"/>
        </w:rPr>
        <w:t>.</w:t>
      </w:r>
    </w:p>
    <w:p w14:paraId="4E47A63D" w14:textId="078614C3" w:rsidR="006E6F46" w:rsidRPr="001F5DEA" w:rsidRDefault="006E6F46" w:rsidP="001F5DEA">
      <w:pPr>
        <w:spacing w:before="0"/>
        <w:rPr>
          <w:rFonts w:eastAsia="Calibri" w:cs="Arial"/>
          <w:color w:val="00B0F0"/>
          <w:lang w:val="sr-Cyrl-RS"/>
        </w:rPr>
      </w:pPr>
    </w:p>
    <w:p w14:paraId="73749A96" w14:textId="77777777" w:rsidR="008D2B23" w:rsidRPr="00037196" w:rsidRDefault="008D2B23" w:rsidP="006F567C">
      <w:pPr>
        <w:pStyle w:val="KDPodnaslov2"/>
        <w:numPr>
          <w:ilvl w:val="1"/>
          <w:numId w:val="26"/>
        </w:numPr>
        <w:spacing w:before="0"/>
        <w:jc w:val="both"/>
        <w:rPr>
          <w:rFonts w:cs="Arial"/>
        </w:rPr>
      </w:pPr>
      <w:bookmarkStart w:id="229" w:name="_Toc441651588"/>
      <w:bookmarkStart w:id="230" w:name="_Toc442559899"/>
      <w:r w:rsidRPr="00037196">
        <w:rPr>
          <w:rFonts w:cs="Arial"/>
        </w:rPr>
        <w:t>Начин и услови плаћања</w:t>
      </w:r>
      <w:bookmarkEnd w:id="229"/>
      <w:bookmarkEnd w:id="230"/>
    </w:p>
    <w:p w14:paraId="25565B6C" w14:textId="614EED3C" w:rsidR="00041FE3" w:rsidRPr="00037196" w:rsidRDefault="00E11148" w:rsidP="00041FE3">
      <w:pPr>
        <w:pStyle w:val="KDParagraf"/>
        <w:spacing w:before="0"/>
        <w:rPr>
          <w:rFonts w:eastAsia="Calibri" w:cs="Arial"/>
        </w:rPr>
      </w:pPr>
      <w:r>
        <w:rPr>
          <w:rFonts w:eastAsia="Calibri" w:cs="Arial"/>
          <w:lang w:val="sr-Cyrl-RS"/>
        </w:rPr>
        <w:t>Наручилац</w:t>
      </w:r>
      <w:r w:rsidR="00041FE3" w:rsidRPr="00037196">
        <w:rPr>
          <w:rFonts w:eastAsia="Calibri" w:cs="Arial"/>
        </w:rPr>
        <w:t xml:space="preserve"> се обавезује да </w:t>
      </w:r>
      <w:r>
        <w:rPr>
          <w:rFonts w:eastAsia="Calibri" w:cs="Arial"/>
          <w:lang w:val="sr-Cyrl-RS"/>
        </w:rPr>
        <w:t>Изабраном понуђачу</w:t>
      </w:r>
      <w:r w:rsidR="00041FE3" w:rsidRPr="00037196">
        <w:rPr>
          <w:rFonts w:eastAsia="Calibri" w:cs="Arial"/>
        </w:rPr>
        <w:t xml:space="preserve"> плати извршену Услугу </w:t>
      </w:r>
      <w:r w:rsidR="00041FE3" w:rsidRPr="00E11148">
        <w:rPr>
          <w:rFonts w:eastAsia="Calibri" w:cs="Arial"/>
        </w:rPr>
        <w:t xml:space="preserve">динарском </w:t>
      </w:r>
      <w:r w:rsidR="00041FE3" w:rsidRPr="00037196">
        <w:rPr>
          <w:rFonts w:eastAsia="Calibri" w:cs="Arial"/>
        </w:rPr>
        <w:t>дознаком, на следећи начин:</w:t>
      </w:r>
    </w:p>
    <w:p w14:paraId="5EC7D9E5" w14:textId="77777777" w:rsidR="00E11148" w:rsidRDefault="00E11148" w:rsidP="00041FE3">
      <w:pPr>
        <w:pStyle w:val="KDParagraf"/>
        <w:spacing w:before="0"/>
        <w:rPr>
          <w:rFonts w:eastAsia="Calibri" w:cs="Arial"/>
        </w:rPr>
      </w:pPr>
    </w:p>
    <w:p w14:paraId="1B91AB92" w14:textId="5CC06CCF" w:rsidR="00041FE3" w:rsidRDefault="00041FE3" w:rsidP="00041FE3">
      <w:pPr>
        <w:pStyle w:val="KDParagraf"/>
        <w:spacing w:before="0"/>
        <w:rPr>
          <w:rFonts w:eastAsia="Calibri" w:cs="Arial"/>
          <w:lang w:val="sr-Cyrl-RS"/>
        </w:rPr>
      </w:pPr>
      <w:r w:rsidRPr="00E11148">
        <w:rPr>
          <w:rFonts w:eastAsia="Calibri" w:cs="Arial"/>
        </w:rPr>
        <w:t>•</w:t>
      </w:r>
      <w:r w:rsidRPr="00E11148">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D333D0" w:rsidRPr="00E11148">
        <w:rPr>
          <w:rFonts w:eastAsia="Calibri" w:cs="Arial"/>
          <w:lang w:val="sr-Cyrl-RS"/>
        </w:rPr>
        <w:t>до</w:t>
      </w:r>
      <w:r w:rsidRPr="00E11148">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11148">
        <w:rPr>
          <w:rFonts w:eastAsia="Calibri" w:cs="Arial"/>
        </w:rPr>
        <w:t>овлашћених  представника</w:t>
      </w:r>
      <w:proofErr w:type="gramEnd"/>
      <w:r w:rsidRPr="00E11148">
        <w:rPr>
          <w:rFonts w:eastAsia="Calibri" w:cs="Arial"/>
        </w:rPr>
        <w:t xml:space="preserve"> Уговорних страна</w:t>
      </w:r>
      <w:r w:rsidR="004A499B" w:rsidRPr="00E11148">
        <w:rPr>
          <w:rFonts w:eastAsia="Calibri" w:cs="Arial"/>
          <w:lang w:val="sr-Cyrl-RS"/>
        </w:rPr>
        <w:t>.</w:t>
      </w:r>
    </w:p>
    <w:p w14:paraId="1FF017CA" w14:textId="77777777" w:rsidR="00E11148" w:rsidRPr="00E11148" w:rsidRDefault="00E11148" w:rsidP="00041FE3">
      <w:pPr>
        <w:pStyle w:val="KDParagraf"/>
        <w:spacing w:before="0"/>
        <w:rPr>
          <w:rFonts w:eastAsia="Calibri" w:cs="Arial"/>
          <w:lang w:val="sr-Cyrl-RS"/>
        </w:rPr>
      </w:pPr>
    </w:p>
    <w:p w14:paraId="7066E53D" w14:textId="1D7C3C43" w:rsidR="00E11148" w:rsidRDefault="00E11148" w:rsidP="00E11148">
      <w:pPr>
        <w:pStyle w:val="KDParagraf"/>
        <w:spacing w:before="0"/>
        <w:rPr>
          <w:rFonts w:cs="Arial"/>
          <w:b/>
          <w:lang w:val="sr-Cyrl-BA"/>
        </w:rPr>
      </w:pPr>
      <w:r>
        <w:rPr>
          <w:rFonts w:cs="Arial"/>
          <w:b/>
          <w:lang w:val="sr-Cyrl-RS"/>
        </w:rPr>
        <w:t>Р</w:t>
      </w:r>
      <w:r w:rsidRPr="00974012">
        <w:rPr>
          <w:rFonts w:cs="Arial"/>
          <w:b/>
        </w:rPr>
        <w:t xml:space="preserve">ачун мора </w:t>
      </w:r>
      <w:r w:rsidRPr="00974012">
        <w:rPr>
          <w:rFonts w:cs="Arial"/>
          <w:b/>
          <w:lang w:val="sr-Cyrl-RS"/>
        </w:rPr>
        <w:t>да глас</w:t>
      </w:r>
      <w:r>
        <w:rPr>
          <w:rFonts w:cs="Arial"/>
          <w:b/>
          <w:lang w:val="sr-Cyrl-RS"/>
        </w:rPr>
        <w:t>и</w:t>
      </w:r>
      <w:r w:rsidRPr="00974012">
        <w:rPr>
          <w:rFonts w:cs="Arial"/>
          <w:b/>
          <w:lang w:val="sr-Cyrl-RS"/>
        </w:rPr>
        <w:t xml:space="preserve"> на: </w:t>
      </w:r>
      <w:r w:rsidRPr="00974012">
        <w:rPr>
          <w:rFonts w:cs="Arial"/>
          <w:b/>
        </w:rPr>
        <w:t xml:space="preserve">Јавно предузеће „Електропривреда Србије“ Београд, </w:t>
      </w:r>
      <w:r>
        <w:rPr>
          <w:rFonts w:cs="Arial"/>
          <w:b/>
          <w:lang w:val="sr-Cyrl-RS"/>
        </w:rPr>
        <w:t>Балканска</w:t>
      </w:r>
      <w:r w:rsidRPr="00974012">
        <w:rPr>
          <w:rFonts w:cs="Arial"/>
          <w:b/>
          <w:lang w:val="sr-Cyrl-RS"/>
        </w:rPr>
        <w:t xml:space="preserve"> бр. </w:t>
      </w:r>
      <w:r>
        <w:rPr>
          <w:rFonts w:cs="Arial"/>
          <w:b/>
          <w:lang w:val="sr-Cyrl-RS"/>
        </w:rPr>
        <w:t>13</w:t>
      </w:r>
      <w:r w:rsidRPr="00974012">
        <w:rPr>
          <w:rFonts w:cs="Arial"/>
          <w:b/>
          <w:lang w:val="sr-Cyrl-RS"/>
        </w:rPr>
        <w:t>,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14:paraId="367546AD" w14:textId="77777777" w:rsidR="00E11148" w:rsidRDefault="00E11148" w:rsidP="00E11148">
      <w:pPr>
        <w:pStyle w:val="KDParagraf"/>
        <w:spacing w:before="0"/>
        <w:rPr>
          <w:rFonts w:cs="Arial"/>
          <w:b/>
          <w:lang w:val="sr-Cyrl-BA"/>
        </w:rPr>
      </w:pPr>
    </w:p>
    <w:p w14:paraId="4C253BE1" w14:textId="5D8E3C40" w:rsidR="00E11148" w:rsidRPr="00F10346" w:rsidRDefault="00E11148" w:rsidP="00E11148">
      <w:pPr>
        <w:pStyle w:val="KDParagraf"/>
        <w:spacing w:before="0"/>
        <w:rPr>
          <w:rFonts w:cs="Arial"/>
          <w:color w:val="00B0F0"/>
        </w:rPr>
      </w:pPr>
      <w:r w:rsidRPr="00F10346">
        <w:rPr>
          <w:rFonts w:cs="Arial"/>
        </w:rPr>
        <w:t>Рачун</w:t>
      </w:r>
      <w:r>
        <w:rPr>
          <w:rFonts w:cs="Arial"/>
          <w:lang w:val="sr-Cyrl-RS"/>
        </w:rPr>
        <w:t xml:space="preserve"> </w:t>
      </w:r>
      <w:r w:rsidRPr="00FC6496">
        <w:rPr>
          <w:rFonts w:cs="Arial"/>
        </w:rPr>
        <w:t>мора</w:t>
      </w:r>
      <w:r w:rsidRPr="00974012">
        <w:rPr>
          <w:rFonts w:cs="Arial"/>
          <w:b/>
        </w:rPr>
        <w:t xml:space="preserve"> </w:t>
      </w:r>
      <w:r w:rsidRPr="00974012">
        <w:rPr>
          <w:rFonts w:cs="Arial"/>
        </w:rPr>
        <w:t>бити достављен на адресу Наручиоца: Јавно предузеће „Електропривреда Србије</w:t>
      </w:r>
      <w:proofErr w:type="gramStart"/>
      <w:r w:rsidRPr="00974012">
        <w:rPr>
          <w:rFonts w:cs="Arial"/>
        </w:rPr>
        <w:t>“ Београд</w:t>
      </w:r>
      <w:proofErr w:type="gramEnd"/>
      <w:r w:rsidRPr="00974012">
        <w:rPr>
          <w:rFonts w:cs="Arial"/>
        </w:rPr>
        <w:t>,</w:t>
      </w:r>
      <w:r w:rsidRPr="00974012">
        <w:rPr>
          <w:rFonts w:cs="Arial"/>
          <w:lang w:val="sr-Cyrl-RS"/>
        </w:rPr>
        <w:t xml:space="preserve"> О</w:t>
      </w:r>
      <w:r w:rsidRPr="00974012">
        <w:rPr>
          <w:rFonts w:cs="Arial"/>
        </w:rPr>
        <w:t>гранак ТЕНТ</w:t>
      </w:r>
      <w:r w:rsidRPr="00974012">
        <w:rPr>
          <w:rFonts w:cs="Arial"/>
          <w:lang w:val="sr-Cyrl-RS"/>
        </w:rPr>
        <w:t xml:space="preserve"> Београд - Обреновац</w:t>
      </w:r>
      <w:r w:rsidRPr="00974012">
        <w:rPr>
          <w:rFonts w:cs="Arial"/>
        </w:rPr>
        <w:t>,</w:t>
      </w:r>
      <w:r w:rsidRPr="00974012">
        <w:rPr>
          <w:rFonts w:cs="Arial"/>
          <w:lang w:val="sr-Cyrl-RS"/>
        </w:rPr>
        <w:t xml:space="preserve"> Богољуба Урошевића Црног 44, 11500 Обреновац,</w:t>
      </w:r>
      <w:r w:rsidRPr="00974012">
        <w:rPr>
          <w:rFonts w:cs="Arial"/>
        </w:rPr>
        <w:t xml:space="preserve"> са обавезним прилозима и то: Записник о квалитативном пријему</w:t>
      </w:r>
      <w:r w:rsidRPr="00974012">
        <w:rPr>
          <w:rFonts w:cs="Arial"/>
          <w:lang w:val="sr-Cyrl-RS"/>
        </w:rPr>
        <w:t xml:space="preserve">, </w:t>
      </w:r>
      <w:r w:rsidRPr="00974012">
        <w:rPr>
          <w:rFonts w:cs="Arial"/>
        </w:rPr>
        <w:t>Записник о квантитативном пријему</w:t>
      </w:r>
      <w:r w:rsidRPr="00974012">
        <w:rPr>
          <w:rFonts w:cs="Arial"/>
          <w:lang w:val="sr-Cyrl-RS"/>
        </w:rPr>
        <w:t xml:space="preserve"> </w:t>
      </w:r>
      <w:r w:rsidRPr="00974012">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Pr>
          <w:rFonts w:cs="Arial"/>
          <w:lang w:val="sr-Cyrl-RS"/>
        </w:rPr>
        <w:t>Наручиоца</w:t>
      </w:r>
      <w:r w:rsidRPr="00974012">
        <w:rPr>
          <w:rFonts w:cs="Arial"/>
        </w:rPr>
        <w:t>, које је примило предметна добра.</w:t>
      </w:r>
    </w:p>
    <w:p w14:paraId="4B770932" w14:textId="77777777" w:rsidR="00E11148" w:rsidRPr="00F10346" w:rsidRDefault="00E11148" w:rsidP="00E11148">
      <w:pPr>
        <w:pStyle w:val="KDParagraf"/>
        <w:spacing w:before="0"/>
        <w:rPr>
          <w:rFonts w:cs="Arial"/>
        </w:rPr>
      </w:pPr>
    </w:p>
    <w:p w14:paraId="30A89091" w14:textId="77777777" w:rsidR="00E11148" w:rsidRPr="00F10346" w:rsidRDefault="00E11148" w:rsidP="00E11148">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6E2AB32" w14:textId="624AF35B" w:rsidR="005A3029" w:rsidRPr="00037196" w:rsidRDefault="005A3029" w:rsidP="005A3029">
      <w:pPr>
        <w:pStyle w:val="KDParagraf"/>
        <w:spacing w:before="0"/>
        <w:rPr>
          <w:rFonts w:eastAsia="Calibri" w:cs="Arial"/>
          <w:color w:val="00B0F0"/>
        </w:rPr>
      </w:pPr>
    </w:p>
    <w:p w14:paraId="334ADC91" w14:textId="77777777" w:rsidR="008D2B23" w:rsidRPr="00037196" w:rsidRDefault="008D2B23" w:rsidP="008D2B23">
      <w:pPr>
        <w:autoSpaceDE w:val="0"/>
        <w:autoSpaceDN w:val="0"/>
        <w:adjustRightInd w:val="0"/>
        <w:spacing w:before="0"/>
        <w:ind w:right="-426"/>
        <w:rPr>
          <w:rFonts w:eastAsia="Calibri" w:cs="Arial"/>
        </w:rPr>
      </w:pPr>
    </w:p>
    <w:p w14:paraId="59FC78B9" w14:textId="77777777" w:rsidR="008D2B23" w:rsidRPr="00037196" w:rsidRDefault="008D2B23" w:rsidP="006F567C">
      <w:pPr>
        <w:pStyle w:val="KDPodnaslov2"/>
        <w:numPr>
          <w:ilvl w:val="1"/>
          <w:numId w:val="26"/>
        </w:numPr>
        <w:spacing w:before="0"/>
        <w:jc w:val="both"/>
        <w:rPr>
          <w:rFonts w:cs="Arial"/>
          <w:lang w:val="ru-RU"/>
        </w:rPr>
      </w:pPr>
      <w:bookmarkStart w:id="231" w:name="_Toc441651589"/>
      <w:bookmarkStart w:id="232" w:name="_Toc442559900"/>
      <w:r w:rsidRPr="00037196">
        <w:rPr>
          <w:rFonts w:cs="Arial"/>
        </w:rPr>
        <w:t>Рок важења понуде</w:t>
      </w:r>
      <w:bookmarkEnd w:id="231"/>
      <w:bookmarkEnd w:id="232"/>
    </w:p>
    <w:p w14:paraId="7FBAB946" w14:textId="4B58DD1C" w:rsidR="001F5DEA" w:rsidRPr="00E47C2E" w:rsidRDefault="001F5DEA" w:rsidP="001F5DEA">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E11148" w:rsidRPr="00E11148">
        <w:rPr>
          <w:rFonts w:ascii="Arial" w:hAnsi="Arial" w:cs="Arial"/>
          <w:lang w:val="sr-Cyrl-RS"/>
        </w:rPr>
        <w:t>60</w:t>
      </w:r>
      <w:r w:rsidRPr="00E11148">
        <w:rPr>
          <w:rFonts w:ascii="Arial" w:hAnsi="Arial" w:cs="Arial"/>
          <w:lang w:val="ru-RU"/>
        </w:rPr>
        <w:t xml:space="preserve"> (словима:</w:t>
      </w:r>
      <w:r w:rsidR="00E11148" w:rsidRPr="00E11148">
        <w:rPr>
          <w:rFonts w:ascii="Arial" w:hAnsi="Arial" w:cs="Arial"/>
          <w:lang w:val="ru-RU"/>
        </w:rPr>
        <w:t xml:space="preserve"> </w:t>
      </w:r>
      <w:r w:rsidR="00E11148">
        <w:rPr>
          <w:rFonts w:ascii="Arial" w:hAnsi="Arial" w:cs="Arial"/>
          <w:lang w:val="ru-RU"/>
        </w:rPr>
        <w:t>шездесет)</w:t>
      </w:r>
      <w:r w:rsidRPr="00E47C2E">
        <w:rPr>
          <w:rFonts w:ascii="Arial" w:hAnsi="Arial" w:cs="Arial"/>
          <w:lang w:val="ru-RU"/>
        </w:rPr>
        <w:t xml:space="preserve"> дана од дана отварања понуда. </w:t>
      </w:r>
    </w:p>
    <w:p w14:paraId="3962A2F9" w14:textId="77777777" w:rsidR="001F5DEA" w:rsidRPr="00E47C2E" w:rsidRDefault="001F5DEA" w:rsidP="001F5DEA">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14:paraId="25EEFA73" w14:textId="77777777" w:rsidR="008D2B23" w:rsidRPr="00F907C3" w:rsidRDefault="008D2B23" w:rsidP="006F567C">
      <w:pPr>
        <w:pStyle w:val="KDPodnaslov2"/>
        <w:numPr>
          <w:ilvl w:val="1"/>
          <w:numId w:val="26"/>
        </w:numPr>
        <w:spacing w:before="0"/>
        <w:jc w:val="both"/>
        <w:rPr>
          <w:rFonts w:cs="Arial"/>
        </w:rPr>
      </w:pPr>
      <w:bookmarkStart w:id="233" w:name="_Toc441651593"/>
      <w:bookmarkStart w:id="234" w:name="_Toc442559904"/>
      <w:r w:rsidRPr="00F907C3">
        <w:rPr>
          <w:rFonts w:cs="Arial"/>
        </w:rPr>
        <w:t>Средства финансијског обезбеђења</w:t>
      </w:r>
      <w:bookmarkEnd w:id="233"/>
      <w:bookmarkEnd w:id="234"/>
    </w:p>
    <w:p w14:paraId="0B0917EB" w14:textId="77777777" w:rsidR="006A2E9B" w:rsidRPr="00F907C3" w:rsidRDefault="006A2E9B" w:rsidP="006A2E9B">
      <w:pPr>
        <w:pStyle w:val="KDParagraf"/>
        <w:spacing w:before="0"/>
        <w:rPr>
          <w:rFonts w:cs="Arial"/>
        </w:rPr>
      </w:pPr>
    </w:p>
    <w:p w14:paraId="03A3FE7C" w14:textId="77777777" w:rsidR="001F5DEA" w:rsidRPr="00F907C3" w:rsidRDefault="001F5DEA" w:rsidP="006A2E9B">
      <w:pPr>
        <w:spacing w:before="0"/>
        <w:rPr>
          <w:rFonts w:eastAsia="TimesNewRomanPSMT" w:cs="Arial"/>
          <w:bCs/>
          <w:iCs/>
        </w:rPr>
      </w:pPr>
      <w:r w:rsidRPr="00F907C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56680AA" w14:textId="77777777" w:rsidR="001F5DEA" w:rsidRPr="00F907C3" w:rsidRDefault="001F5DEA" w:rsidP="006A2E9B">
      <w:pPr>
        <w:spacing w:before="0"/>
        <w:rPr>
          <w:rFonts w:eastAsia="TimesNewRomanPSMT" w:cs="Arial"/>
          <w:bCs/>
          <w:iCs/>
        </w:rPr>
      </w:pPr>
      <w:r w:rsidRPr="00F907C3">
        <w:rPr>
          <w:rFonts w:eastAsia="TimesNewRomanPSMT" w:cs="Arial"/>
          <w:bCs/>
          <w:iCs/>
        </w:rPr>
        <w:t>Члан групе понуђача може бити налогодавац СФО.</w:t>
      </w:r>
    </w:p>
    <w:p w14:paraId="0862CB47" w14:textId="77777777" w:rsidR="001F5DEA" w:rsidRPr="00F907C3" w:rsidRDefault="001F5DEA" w:rsidP="006A2E9B">
      <w:pPr>
        <w:spacing w:before="0"/>
        <w:rPr>
          <w:rFonts w:eastAsia="TimesNewRomanPSMT" w:cs="Arial"/>
          <w:bCs/>
          <w:iCs/>
        </w:rPr>
      </w:pPr>
      <w:r w:rsidRPr="00F907C3">
        <w:rPr>
          <w:rFonts w:eastAsia="TimesNewRomanPSMT" w:cs="Arial"/>
          <w:bCs/>
          <w:iCs/>
        </w:rPr>
        <w:t>СФО морају да буду у валути у којој је и понуда.</w:t>
      </w:r>
    </w:p>
    <w:p w14:paraId="511D269A" w14:textId="77777777" w:rsidR="001F5DEA" w:rsidRPr="00F907C3" w:rsidRDefault="001F5DEA" w:rsidP="006A2E9B">
      <w:pPr>
        <w:spacing w:before="0"/>
        <w:rPr>
          <w:rFonts w:eastAsia="TimesNewRomanPSMT" w:cs="Arial"/>
          <w:bCs/>
          <w:iCs/>
        </w:rPr>
      </w:pPr>
      <w:r w:rsidRPr="00F907C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5D8D2636" w14:textId="77777777" w:rsidR="001F5DEA" w:rsidRPr="00F907C3" w:rsidRDefault="001F5DEA" w:rsidP="001F5DEA">
      <w:pPr>
        <w:pStyle w:val="KDParagraf"/>
        <w:spacing w:before="0"/>
        <w:rPr>
          <w:rFonts w:cs="Arial"/>
        </w:rPr>
      </w:pPr>
    </w:p>
    <w:p w14:paraId="2E1C35A9" w14:textId="77777777" w:rsidR="008D2B23" w:rsidRPr="00F907C3" w:rsidRDefault="008D2B23" w:rsidP="008D2B23">
      <w:pPr>
        <w:pStyle w:val="KDKomentar"/>
        <w:spacing w:before="0"/>
        <w:rPr>
          <w:rFonts w:cs="Arial"/>
          <w:i w:val="0"/>
          <w:color w:val="auto"/>
          <w:sz w:val="22"/>
          <w:szCs w:val="22"/>
        </w:rPr>
      </w:pPr>
    </w:p>
    <w:p w14:paraId="0B4357C2" w14:textId="77777777" w:rsidR="008D2B23" w:rsidRPr="00F907C3" w:rsidRDefault="008D2B23" w:rsidP="008D2B23">
      <w:pPr>
        <w:spacing w:before="0"/>
        <w:rPr>
          <w:rFonts w:cs="Arial"/>
          <w:lang w:val="ru-RU"/>
        </w:rPr>
      </w:pPr>
      <w:r w:rsidRPr="00F907C3">
        <w:rPr>
          <w:rFonts w:cs="Arial"/>
          <w:lang w:val="ru-RU"/>
        </w:rPr>
        <w:t>Понуђач је дужан да достави следећа средства финансијског обезбеђења:</w:t>
      </w:r>
    </w:p>
    <w:p w14:paraId="318A6C45" w14:textId="77777777" w:rsidR="008D2B23" w:rsidRPr="00F907C3" w:rsidRDefault="008D2B23" w:rsidP="008D2B23">
      <w:pPr>
        <w:spacing w:before="0"/>
        <w:rPr>
          <w:rFonts w:cs="Arial"/>
          <w:lang w:val="ru-RU"/>
        </w:rPr>
      </w:pPr>
    </w:p>
    <w:p w14:paraId="26684EC9" w14:textId="77777777" w:rsidR="008D2B23" w:rsidRPr="00F907C3" w:rsidRDefault="008D2B23" w:rsidP="008D2B23">
      <w:pPr>
        <w:pStyle w:val="ListParagraph"/>
        <w:spacing w:before="0" w:after="0" w:line="240" w:lineRule="auto"/>
        <w:ind w:left="0"/>
        <w:rPr>
          <w:rFonts w:ascii="Arial" w:hAnsi="Arial" w:cs="Arial"/>
          <w:b/>
          <w:u w:val="single"/>
        </w:rPr>
      </w:pPr>
      <w:r w:rsidRPr="00F907C3">
        <w:rPr>
          <w:rFonts w:ascii="Arial" w:hAnsi="Arial" w:cs="Arial"/>
          <w:b/>
          <w:u w:val="single"/>
        </w:rPr>
        <w:t>У понуди:</w:t>
      </w:r>
    </w:p>
    <w:p w14:paraId="0AA345F2" w14:textId="77777777" w:rsidR="008D2B23" w:rsidRPr="00F907C3" w:rsidRDefault="008D2B23" w:rsidP="008D2B23">
      <w:pPr>
        <w:pStyle w:val="ListParagraph"/>
        <w:spacing w:before="0" w:after="0" w:line="240" w:lineRule="auto"/>
        <w:ind w:left="0"/>
        <w:rPr>
          <w:rFonts w:ascii="Arial" w:hAnsi="Arial" w:cs="Arial"/>
          <w:b/>
          <w:u w:val="single"/>
        </w:rPr>
      </w:pPr>
    </w:p>
    <w:p w14:paraId="66F17FE1" w14:textId="19407546" w:rsidR="008D2B23" w:rsidRPr="00F907C3" w:rsidRDefault="008D2B23" w:rsidP="007C0E7C">
      <w:pPr>
        <w:pStyle w:val="KDPodnaslov3"/>
        <w:keepNext w:val="0"/>
        <w:spacing w:before="0"/>
        <w:ind w:left="851"/>
        <w:rPr>
          <w:rFonts w:cs="Arial"/>
          <w:b/>
        </w:rPr>
      </w:pPr>
      <w:bookmarkStart w:id="235" w:name="_Toc441651595"/>
      <w:bookmarkStart w:id="236" w:name="_Toc442559906"/>
      <w:r w:rsidRPr="00F907C3">
        <w:rPr>
          <w:rFonts w:cs="Arial"/>
          <w:b/>
        </w:rPr>
        <w:t>Меница за озбиљност понуде</w:t>
      </w:r>
      <w:bookmarkEnd w:id="235"/>
      <w:bookmarkEnd w:id="236"/>
    </w:p>
    <w:p w14:paraId="4A42A75D" w14:textId="77777777" w:rsidR="0046240B" w:rsidRPr="00F907C3" w:rsidRDefault="0046240B" w:rsidP="0046240B">
      <w:pPr>
        <w:rPr>
          <w:rFonts w:cs="Arial"/>
        </w:rPr>
      </w:pPr>
      <w:r w:rsidRPr="00F907C3">
        <w:rPr>
          <w:rFonts w:cs="Arial"/>
        </w:rPr>
        <w:t>Понуђач је обавезан да уз понуду Наручиоцу достави:</w:t>
      </w:r>
    </w:p>
    <w:p w14:paraId="7A1B7512" w14:textId="1CFC6B19" w:rsidR="0046240B" w:rsidRPr="00F907C3" w:rsidRDefault="00AC36F1" w:rsidP="00AC36F1">
      <w:pPr>
        <w:rPr>
          <w:rFonts w:cs="Arial"/>
        </w:rPr>
      </w:pPr>
      <w:r w:rsidRPr="00F907C3">
        <w:rPr>
          <w:rFonts w:cs="Arial"/>
          <w:lang w:val="sr-Cyrl-RS"/>
        </w:rPr>
        <w:t xml:space="preserve">1)  </w:t>
      </w:r>
      <w:r w:rsidR="0046240B" w:rsidRPr="00F907C3">
        <w:rPr>
          <w:rFonts w:cs="Arial"/>
        </w:rPr>
        <w:t xml:space="preserve">бланко сопствену меницу за озбиљност понуде која </w:t>
      </w:r>
      <w:r w:rsidR="0046240B" w:rsidRPr="00F907C3">
        <w:rPr>
          <w:rFonts w:cs="Arial"/>
          <w:lang w:val="sr-Cyrl-RS"/>
        </w:rPr>
        <w:t>је</w:t>
      </w:r>
    </w:p>
    <w:p w14:paraId="0A673A7D" w14:textId="77777777" w:rsidR="0046240B" w:rsidRPr="00F907C3" w:rsidRDefault="0046240B" w:rsidP="0046240B">
      <w:pPr>
        <w:numPr>
          <w:ilvl w:val="0"/>
          <w:numId w:val="14"/>
        </w:numPr>
        <w:ind w:left="1710"/>
        <w:rPr>
          <w:rFonts w:cs="Arial"/>
        </w:rPr>
      </w:pPr>
      <w:r w:rsidRPr="00F907C3">
        <w:rPr>
          <w:rFonts w:cs="Arial"/>
        </w:rPr>
        <w:t>издата са клаузулом „без протеста“ и „без извештаја“</w:t>
      </w:r>
      <w:r w:rsidRPr="00F907C3">
        <w:rPr>
          <w:rFonts w:cs="Arial"/>
          <w:lang w:val="sr-Cyrl-RS"/>
        </w:rPr>
        <w:t xml:space="preserve"> </w:t>
      </w:r>
      <w:r w:rsidRPr="00F907C3">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53B8622" w14:textId="77777777" w:rsidR="0046240B" w:rsidRPr="00F907C3" w:rsidRDefault="0046240B" w:rsidP="0046240B">
      <w:pPr>
        <w:numPr>
          <w:ilvl w:val="0"/>
          <w:numId w:val="14"/>
        </w:numPr>
        <w:ind w:left="1710"/>
        <w:rPr>
          <w:rFonts w:cs="Arial"/>
        </w:rPr>
      </w:pPr>
      <w:r w:rsidRPr="00F907C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907C3">
        <w:rPr>
          <w:rFonts w:cs="Arial"/>
          <w:lang w:val="sr-Cyrl-RS"/>
        </w:rPr>
        <w:t xml:space="preserve"> и 80/15</w:t>
      </w:r>
      <w:r w:rsidRPr="00F907C3">
        <w:rPr>
          <w:rFonts w:cs="Arial"/>
        </w:rPr>
        <w:t xml:space="preserve">) и то документује овереним захтевом пословној банци да региструје меницу са одређеним серијским бројем, основ на основу </w:t>
      </w:r>
      <w:r w:rsidRPr="00F907C3">
        <w:rPr>
          <w:rFonts w:cs="Arial"/>
        </w:rPr>
        <w:lastRenderedPageBreak/>
        <w:t>кога се издаје меница и менично овлашћење (број ЈН) и износ из основа (тачка 4. став 2. Одлуке).</w:t>
      </w:r>
    </w:p>
    <w:p w14:paraId="47958D15" w14:textId="4AB4DC85" w:rsidR="0046240B" w:rsidRPr="00F907C3" w:rsidRDefault="0046240B" w:rsidP="0046240B">
      <w:pPr>
        <w:numPr>
          <w:ilvl w:val="0"/>
          <w:numId w:val="14"/>
        </w:numPr>
        <w:ind w:left="1710"/>
        <w:rPr>
          <w:rFonts w:cs="Arial"/>
        </w:rPr>
      </w:pPr>
      <w:r w:rsidRPr="00F907C3">
        <w:rPr>
          <w:rFonts w:cs="Arial"/>
        </w:rPr>
        <w:t xml:space="preserve">Менично писмо – овлашћење којим понуђач овлашћује наручиоца да може наплатити меницу  на износ од </w:t>
      </w:r>
      <w:r w:rsidR="00F907C3">
        <w:rPr>
          <w:rFonts w:cs="Arial"/>
          <w:lang w:val="sr-Cyrl-RS"/>
        </w:rPr>
        <w:t xml:space="preserve">2 </w:t>
      </w:r>
      <w:r w:rsidRPr="00F907C3">
        <w:rPr>
          <w:rFonts w:cs="Arial"/>
        </w:rPr>
        <w:t xml:space="preserve">% од вредности понуде (без ПДВ) са роком важења минимално </w:t>
      </w:r>
      <w:r w:rsidRPr="00F907C3">
        <w:rPr>
          <w:rFonts w:cs="Arial"/>
          <w:lang w:val="sr-Cyrl-RS"/>
        </w:rPr>
        <w:t>30</w:t>
      </w:r>
      <w:r w:rsidR="00F907C3">
        <w:rPr>
          <w:rFonts w:cs="Arial"/>
        </w:rPr>
        <w:t xml:space="preserve"> дана</w:t>
      </w:r>
      <w:r w:rsidRPr="00F907C3">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F907C3">
        <w:rPr>
          <w:rFonts w:cs="Arial"/>
          <w:lang w:val="sr-Cyrl-RS"/>
        </w:rPr>
        <w:t>.</w:t>
      </w:r>
      <w:r w:rsidRPr="00F907C3">
        <w:rPr>
          <w:rFonts w:cs="Arial"/>
        </w:rPr>
        <w:t xml:space="preserve"> </w:t>
      </w:r>
    </w:p>
    <w:p w14:paraId="4F524A73" w14:textId="77777777" w:rsidR="0046240B" w:rsidRPr="00F907C3" w:rsidRDefault="0046240B" w:rsidP="0046240B">
      <w:pPr>
        <w:numPr>
          <w:ilvl w:val="0"/>
          <w:numId w:val="14"/>
        </w:numPr>
        <w:ind w:left="1710"/>
        <w:rPr>
          <w:rFonts w:cs="Arial"/>
        </w:rPr>
      </w:pPr>
      <w:r w:rsidRPr="00F907C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C0D9381" w14:textId="4F5597F4" w:rsidR="004D4636" w:rsidRPr="00F907C3" w:rsidRDefault="00AC36F1" w:rsidP="00AC36F1">
      <w:pPr>
        <w:rPr>
          <w:rFonts w:cs="Arial"/>
        </w:rPr>
      </w:pPr>
      <w:r w:rsidRPr="00F907C3">
        <w:rPr>
          <w:rFonts w:cs="Arial"/>
          <w:lang w:val="sr-Cyrl-RS"/>
        </w:rPr>
        <w:t xml:space="preserve">2)  </w:t>
      </w:r>
      <w:r w:rsidR="004D4636" w:rsidRPr="00F907C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376565" w14:textId="7FFF0369" w:rsidR="004D4636" w:rsidRPr="00F907C3" w:rsidRDefault="00AC36F1" w:rsidP="00AC36F1">
      <w:pPr>
        <w:rPr>
          <w:rFonts w:cs="Arial"/>
        </w:rPr>
      </w:pPr>
      <w:r w:rsidRPr="00F907C3">
        <w:rPr>
          <w:rFonts w:cs="Arial"/>
          <w:lang w:val="sr-Cyrl-RS"/>
        </w:rPr>
        <w:t xml:space="preserve">3)  </w:t>
      </w:r>
      <w:r w:rsidR="004D4636" w:rsidRPr="00F907C3">
        <w:rPr>
          <w:rFonts w:cs="Arial"/>
        </w:rPr>
        <w:t>фотокопију ОП обрасца.</w:t>
      </w:r>
    </w:p>
    <w:p w14:paraId="480274BE" w14:textId="7532D2BF" w:rsidR="004D4636" w:rsidRPr="00F907C3" w:rsidRDefault="00AC36F1" w:rsidP="00AC36F1">
      <w:pPr>
        <w:rPr>
          <w:rFonts w:cs="Arial"/>
        </w:rPr>
      </w:pPr>
      <w:r w:rsidRPr="00F907C3">
        <w:rPr>
          <w:rFonts w:cs="Arial"/>
          <w:lang w:val="sr-Cyrl-RS"/>
        </w:rPr>
        <w:t xml:space="preserve">4)  </w:t>
      </w:r>
      <w:r w:rsidR="004D4636" w:rsidRPr="00F907C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A245502" w14:textId="77777777" w:rsidR="004D4636" w:rsidRPr="00F907C3" w:rsidRDefault="004D4636" w:rsidP="004D4636">
      <w:pPr>
        <w:rPr>
          <w:rFonts w:cs="Arial"/>
        </w:rPr>
      </w:pPr>
      <w:r w:rsidRPr="00F907C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4AD472F" w14:textId="4C798F23" w:rsidR="004D4636" w:rsidRPr="00F907C3" w:rsidRDefault="004D4636" w:rsidP="004D4636">
      <w:pPr>
        <w:rPr>
          <w:rFonts w:cs="Arial"/>
        </w:rPr>
      </w:pPr>
      <w:r w:rsidRPr="00F907C3">
        <w:rPr>
          <w:rFonts w:cs="Arial"/>
        </w:rPr>
        <w:t xml:space="preserve">Меница ће бити враћена </w:t>
      </w:r>
      <w:r w:rsidR="00777745">
        <w:rPr>
          <w:rFonts w:cs="Arial"/>
          <w:lang w:val="sr-Cyrl-RS"/>
        </w:rPr>
        <w:t>изабраном понуђачу</w:t>
      </w:r>
      <w:r w:rsidRPr="00F907C3">
        <w:rPr>
          <w:rFonts w:cs="Arial"/>
        </w:rPr>
        <w:t xml:space="preserve"> у року од осам дана од дана предаје </w:t>
      </w:r>
      <w:r w:rsidR="00AC36F1" w:rsidRPr="00F907C3">
        <w:rPr>
          <w:rFonts w:cs="Arial"/>
          <w:lang w:val="sr-Cyrl-RS"/>
        </w:rPr>
        <w:t>Наручиоцу</w:t>
      </w:r>
      <w:r w:rsidRPr="00F907C3">
        <w:rPr>
          <w:rFonts w:cs="Arial"/>
        </w:rPr>
        <w:t xml:space="preserve"> средства финансијског обезбеђења која су захтевана у закљученом уговору.</w:t>
      </w:r>
    </w:p>
    <w:p w14:paraId="76909802" w14:textId="77777777" w:rsidR="004D4636" w:rsidRPr="00F907C3" w:rsidRDefault="004D4636" w:rsidP="004D4636">
      <w:pPr>
        <w:rPr>
          <w:rFonts w:cs="Arial"/>
        </w:rPr>
      </w:pPr>
      <w:r w:rsidRPr="00F907C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1551DEB" w14:textId="77777777" w:rsidR="004D4636" w:rsidRPr="00F907C3" w:rsidRDefault="004D4636" w:rsidP="004D4636">
      <w:pPr>
        <w:rPr>
          <w:rFonts w:cs="Arial"/>
        </w:rPr>
      </w:pPr>
      <w:r w:rsidRPr="00F907C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040D19D2" w14:textId="77777777" w:rsidR="008D2B23" w:rsidRPr="00037196" w:rsidRDefault="008D2B23" w:rsidP="008D2B23">
      <w:pPr>
        <w:tabs>
          <w:tab w:val="left" w:pos="1786"/>
        </w:tabs>
        <w:spacing w:before="0"/>
        <w:ind w:left="1418" w:right="-6" w:hanging="567"/>
        <w:rPr>
          <w:rFonts w:cs="Arial"/>
          <w:color w:val="00B0F0"/>
        </w:rPr>
      </w:pPr>
    </w:p>
    <w:p w14:paraId="190CE302" w14:textId="77777777" w:rsidR="00F907C3" w:rsidRDefault="00F907C3" w:rsidP="00F907C3">
      <w:pPr>
        <w:rPr>
          <w:rFonts w:cs="Arial"/>
          <w:b/>
          <w:lang w:val="sr-Cyrl-RS"/>
        </w:rPr>
      </w:pPr>
      <w:r>
        <w:rPr>
          <w:rFonts w:cs="Arial"/>
          <w:b/>
          <w:lang w:val="sr-Cyrl-RS"/>
        </w:rPr>
        <w:t xml:space="preserve">Изабрани </w:t>
      </w:r>
      <w:r w:rsidRPr="00963580">
        <w:rPr>
          <w:rFonts w:cs="Arial"/>
          <w:b/>
        </w:rPr>
        <w:t xml:space="preserve">Понуђач </w:t>
      </w:r>
      <w:r>
        <w:rPr>
          <w:rFonts w:cs="Arial"/>
          <w:b/>
          <w:lang w:val="sr-Cyrl-RS"/>
        </w:rPr>
        <w:t>је</w:t>
      </w:r>
      <w:r w:rsidRPr="00963580">
        <w:rPr>
          <w:rFonts w:cs="Arial"/>
          <w:b/>
        </w:rPr>
        <w:t xml:space="preserve"> обавезан да у року од  10 (десет)  дана  </w:t>
      </w:r>
      <w:r w:rsidRPr="00963580">
        <w:rPr>
          <w:rFonts w:cs="Arial"/>
          <w:b/>
          <w:lang w:val="sr-Cyrl-RS"/>
        </w:rPr>
        <w:t>од пријема уговора потписаног од стране наручиоца,</w:t>
      </w:r>
      <w:r w:rsidRPr="00963580">
        <w:rPr>
          <w:rFonts w:cs="Arial"/>
          <w:b/>
        </w:rPr>
        <w:t xml:space="preserve"> достави </w:t>
      </w:r>
      <w:r w:rsidRPr="00963580">
        <w:rPr>
          <w:rFonts w:cs="Arial"/>
          <w:b/>
          <w:lang w:val="sr-Cyrl-RS"/>
        </w:rPr>
        <w:t xml:space="preserve">уз обострано потписан уговор </w:t>
      </w:r>
      <w:r w:rsidRPr="00963580">
        <w:rPr>
          <w:rFonts w:cs="Arial"/>
          <w:b/>
        </w:rPr>
        <w:t>банкарску гаранцију за добро извршење посла</w:t>
      </w:r>
      <w:r>
        <w:rPr>
          <w:rFonts w:cs="Arial"/>
          <w:b/>
          <w:lang w:val="sr-Cyrl-RS"/>
        </w:rPr>
        <w:t>.</w:t>
      </w:r>
    </w:p>
    <w:p w14:paraId="442715F9" w14:textId="77777777" w:rsidR="008D2B23" w:rsidRPr="00037196" w:rsidRDefault="008D2B23" w:rsidP="008D2B23">
      <w:pPr>
        <w:pStyle w:val="ListParagraph"/>
        <w:spacing w:before="0" w:after="0" w:line="240" w:lineRule="auto"/>
        <w:ind w:left="0"/>
        <w:rPr>
          <w:rFonts w:ascii="Arial" w:hAnsi="Arial" w:cs="Arial"/>
          <w:b/>
          <w:color w:val="00B0F0"/>
          <w:u w:val="single"/>
        </w:rPr>
      </w:pPr>
    </w:p>
    <w:p w14:paraId="0F082563" w14:textId="77777777" w:rsidR="008D2B23" w:rsidRPr="00F907C3" w:rsidRDefault="008D2B23" w:rsidP="00F907C3">
      <w:pPr>
        <w:pStyle w:val="KDPodnaslov3"/>
        <w:keepNext w:val="0"/>
        <w:spacing w:before="0"/>
        <w:rPr>
          <w:rFonts w:cs="Arial"/>
          <w:b/>
        </w:rPr>
      </w:pPr>
      <w:bookmarkStart w:id="237" w:name="_Toc441651598"/>
      <w:bookmarkStart w:id="238" w:name="_Toc442559909"/>
      <w:r w:rsidRPr="00F907C3">
        <w:rPr>
          <w:rFonts w:cs="Arial"/>
          <w:b/>
        </w:rPr>
        <w:t>Банкарска гаранција за добро извршење посла</w:t>
      </w:r>
      <w:bookmarkEnd w:id="237"/>
      <w:bookmarkEnd w:id="238"/>
    </w:p>
    <w:p w14:paraId="468EF319" w14:textId="7A696940" w:rsidR="00884F52" w:rsidRPr="00037196" w:rsidRDefault="00F907C3" w:rsidP="00884F52">
      <w:pPr>
        <w:rPr>
          <w:rFonts w:cs="Arial"/>
          <w:color w:val="00B0F0"/>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00884F52" w:rsidRPr="00037196">
        <w:rPr>
          <w:rFonts w:cs="Arial"/>
          <w:color w:val="00B0F0"/>
        </w:rPr>
        <w:t>.</w:t>
      </w:r>
    </w:p>
    <w:p w14:paraId="7510DF65" w14:textId="7D618A8E" w:rsidR="008D2B23" w:rsidRPr="00F907C3" w:rsidRDefault="008D2B23" w:rsidP="00143DEB">
      <w:pPr>
        <w:rPr>
          <w:rFonts w:cs="Arial"/>
        </w:rPr>
      </w:pPr>
      <w:r w:rsidRPr="00F907C3">
        <w:rPr>
          <w:rFonts w:cs="Arial"/>
        </w:rPr>
        <w:t>Изабрани понуђач је дужан да Наручиоцу достави неопозиву</w:t>
      </w:r>
      <w:proofErr w:type="gramStart"/>
      <w:r w:rsidRPr="00F907C3">
        <w:rPr>
          <w:rFonts w:cs="Arial"/>
        </w:rPr>
        <w:t>,  безусловну</w:t>
      </w:r>
      <w:proofErr w:type="gramEnd"/>
      <w:r w:rsidRPr="00F907C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14:paraId="23571350" w14:textId="77C9258C" w:rsidR="008D2B23" w:rsidRPr="00F907C3" w:rsidRDefault="008D2B23" w:rsidP="00143DEB">
      <w:pPr>
        <w:rPr>
          <w:rFonts w:cs="Arial"/>
        </w:rPr>
      </w:pPr>
      <w:r w:rsidRPr="00F907C3">
        <w:rPr>
          <w:rFonts w:cs="Arial"/>
        </w:rPr>
        <w:t xml:space="preserve">Банкарска гаранција мора трајати најмање </w:t>
      </w:r>
      <w:r w:rsidR="00AC36F1" w:rsidRPr="00F907C3">
        <w:rPr>
          <w:rFonts w:cs="Arial"/>
          <w:lang w:val="sr-Cyrl-RS"/>
        </w:rPr>
        <w:t>3</w:t>
      </w:r>
      <w:r w:rsidR="00FD0A1F" w:rsidRPr="00F907C3">
        <w:rPr>
          <w:rFonts w:cs="Arial"/>
        </w:rPr>
        <w:t>0 (словима:</w:t>
      </w:r>
      <w:r w:rsidR="00AC36F1" w:rsidRPr="00F907C3">
        <w:rPr>
          <w:rFonts w:cs="Arial"/>
          <w:lang w:val="sr-Cyrl-RS"/>
        </w:rPr>
        <w:t>три</w:t>
      </w:r>
      <w:r w:rsidRPr="00F907C3">
        <w:rPr>
          <w:rFonts w:cs="Arial"/>
        </w:rPr>
        <w:t xml:space="preserve">десет) </w:t>
      </w:r>
      <w:r w:rsidR="00510945" w:rsidRPr="00F907C3">
        <w:rPr>
          <w:rFonts w:cs="Arial"/>
        </w:rPr>
        <w:t xml:space="preserve">календарских </w:t>
      </w:r>
      <w:r w:rsidRPr="00F907C3">
        <w:rPr>
          <w:rFonts w:cs="Arial"/>
        </w:rPr>
        <w:t>дана дуже од рока одређеног за коначно извршење посла.</w:t>
      </w:r>
    </w:p>
    <w:p w14:paraId="5E8CB402" w14:textId="6CD16270" w:rsidR="008D2B23" w:rsidRPr="00F907C3" w:rsidRDefault="008D2B23" w:rsidP="00143DEB">
      <w:pPr>
        <w:rPr>
          <w:rFonts w:cs="Arial"/>
        </w:rPr>
      </w:pPr>
      <w:r w:rsidRPr="00F907C3">
        <w:rPr>
          <w:rFonts w:cs="Arial"/>
        </w:rPr>
        <w:lastRenderedPageBreak/>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B82505">
        <w:rPr>
          <w:rFonts w:cs="Arial"/>
          <w:lang w:val="sr-Cyrl-RS"/>
        </w:rPr>
        <w:t xml:space="preserve"> </w:t>
      </w:r>
      <w:r w:rsidRPr="00F907C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E2A9A9" w14:textId="77777777" w:rsidR="008D2B23" w:rsidRPr="00F907C3" w:rsidRDefault="008D2B23" w:rsidP="00143DEB">
      <w:pPr>
        <w:rPr>
          <w:rFonts w:cs="Arial"/>
        </w:rPr>
      </w:pPr>
      <w:r w:rsidRPr="00F907C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09398AD" w14:textId="77777777" w:rsidR="008D2B23" w:rsidRPr="00F907C3" w:rsidRDefault="008D2B23" w:rsidP="00143DEB">
      <w:pPr>
        <w:rPr>
          <w:rFonts w:cs="Arial"/>
        </w:rPr>
      </w:pPr>
      <w:r w:rsidRPr="00F907C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550E59" w14:textId="77777777" w:rsidR="008D2B23" w:rsidRPr="00F907C3" w:rsidRDefault="008D2B23" w:rsidP="00143DEB">
      <w:pPr>
        <w:rPr>
          <w:rFonts w:cs="Arial"/>
        </w:rPr>
      </w:pPr>
      <w:r w:rsidRPr="00F907C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664E836" w14:textId="77777777" w:rsidR="008D2B23" w:rsidRPr="00037196" w:rsidRDefault="008D2B23" w:rsidP="00E31629">
      <w:pPr>
        <w:tabs>
          <w:tab w:val="left" w:pos="1786"/>
        </w:tabs>
        <w:spacing w:before="0"/>
        <w:ind w:left="1418" w:right="-6" w:hanging="567"/>
        <w:jc w:val="center"/>
        <w:rPr>
          <w:rFonts w:cs="Arial"/>
          <w:color w:val="00B0F0"/>
        </w:rPr>
      </w:pPr>
    </w:p>
    <w:p w14:paraId="4064DAF3" w14:textId="77777777" w:rsidR="00EA1925" w:rsidRPr="00F907C3" w:rsidRDefault="00EA1925" w:rsidP="00EA1925">
      <w:pPr>
        <w:pStyle w:val="ListParagraph"/>
        <w:spacing w:before="0" w:after="0" w:line="240" w:lineRule="auto"/>
        <w:ind w:left="0"/>
        <w:rPr>
          <w:rFonts w:ascii="Arial" w:hAnsi="Arial" w:cs="Arial"/>
          <w:b/>
          <w:u w:val="single"/>
        </w:rPr>
      </w:pPr>
      <w:r w:rsidRPr="00F907C3">
        <w:rPr>
          <w:rFonts w:ascii="Arial" w:hAnsi="Arial" w:cs="Arial"/>
          <w:b/>
          <w:u w:val="single"/>
        </w:rPr>
        <w:t xml:space="preserve">  По потписивању Записника о квалитативно-квантитативном пријему</w:t>
      </w:r>
    </w:p>
    <w:p w14:paraId="78306F5F" w14:textId="77777777" w:rsidR="00510945" w:rsidRPr="00037196" w:rsidRDefault="00510945" w:rsidP="008D2B23">
      <w:pPr>
        <w:spacing w:before="0"/>
        <w:ind w:left="851"/>
        <w:rPr>
          <w:rFonts w:cs="Arial"/>
          <w:color w:val="00B0F0"/>
        </w:rPr>
      </w:pPr>
    </w:p>
    <w:p w14:paraId="23E8F19A" w14:textId="77777777" w:rsidR="00510945" w:rsidRPr="00F907C3"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F907C3">
        <w:rPr>
          <w:rFonts w:eastAsia="TimesNewRomanPSMT" w:cs="Arial"/>
          <w:b/>
          <w:bCs/>
          <w:iCs/>
        </w:rPr>
        <w:t>Меница као гаранција за  отклањање грешака у гарантном року</w:t>
      </w:r>
      <w:bookmarkEnd w:id="239"/>
      <w:bookmarkEnd w:id="240"/>
    </w:p>
    <w:p w14:paraId="4FE67F66" w14:textId="3453F8F7" w:rsidR="00567B57" w:rsidRPr="00F907C3" w:rsidRDefault="00364396" w:rsidP="00567B57">
      <w:pPr>
        <w:rPr>
          <w:rFonts w:cs="Arial"/>
        </w:rPr>
      </w:pPr>
      <w:r>
        <w:rPr>
          <w:rFonts w:cs="Arial"/>
          <w:lang w:val="sr-Cyrl-RS"/>
        </w:rPr>
        <w:t xml:space="preserve">Изабрани </w:t>
      </w:r>
      <w:r w:rsidR="00567B57" w:rsidRPr="00F907C3">
        <w:rPr>
          <w:rFonts w:cs="Arial"/>
        </w:rPr>
        <w:t xml:space="preserve">Понуђач је обавезан да Наручиоцу </w:t>
      </w:r>
      <w:r w:rsidR="008576CB" w:rsidRPr="00F907C3">
        <w:rPr>
          <w:rFonts w:cs="Arial"/>
          <w:lang w:val="sr-Cyrl-RS"/>
        </w:rPr>
        <w:t>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00567B57" w:rsidRPr="00F907C3">
        <w:rPr>
          <w:rFonts w:cs="Arial"/>
        </w:rPr>
        <w:t>достави:</w:t>
      </w:r>
    </w:p>
    <w:p w14:paraId="58B24764" w14:textId="7482C403" w:rsidR="00567B57" w:rsidRPr="00F907C3" w:rsidRDefault="00567B57" w:rsidP="00567B57">
      <w:pPr>
        <w:numPr>
          <w:ilvl w:val="0"/>
          <w:numId w:val="14"/>
        </w:numPr>
        <w:rPr>
          <w:rFonts w:cs="Arial"/>
        </w:rPr>
      </w:pPr>
      <w:r w:rsidRPr="00F907C3">
        <w:rPr>
          <w:rFonts w:cs="Arial"/>
        </w:rPr>
        <w:t xml:space="preserve">бланко сопствену меницу за </w:t>
      </w:r>
      <w:r w:rsidR="00F066DE" w:rsidRPr="00F907C3">
        <w:rPr>
          <w:rFonts w:cs="Arial"/>
          <w:lang w:val="sr-Cyrl-RS"/>
        </w:rPr>
        <w:t>отклањање недостатака у гарантном року</w:t>
      </w:r>
      <w:r w:rsidRPr="00F907C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A69B147" w14:textId="069C5F48" w:rsidR="00567B57" w:rsidRPr="00F907C3" w:rsidRDefault="00567B57" w:rsidP="00567B57">
      <w:pPr>
        <w:numPr>
          <w:ilvl w:val="0"/>
          <w:numId w:val="14"/>
        </w:numPr>
        <w:rPr>
          <w:rFonts w:cs="Arial"/>
        </w:rPr>
      </w:pPr>
      <w:r w:rsidRPr="00F907C3">
        <w:rPr>
          <w:rFonts w:cs="Arial"/>
        </w:rPr>
        <w:t xml:space="preserve">Менично писмо – овлашћење којим понуђач овлашћује наручиоца да може наплатити </w:t>
      </w:r>
      <w:proofErr w:type="gramStart"/>
      <w:r w:rsidRPr="00F907C3">
        <w:rPr>
          <w:rFonts w:cs="Arial"/>
        </w:rPr>
        <w:t>меницу  на</w:t>
      </w:r>
      <w:proofErr w:type="gramEnd"/>
      <w:r w:rsidRPr="00F907C3">
        <w:rPr>
          <w:rFonts w:cs="Arial"/>
        </w:rPr>
        <w:t xml:space="preserve"> износ од </w:t>
      </w:r>
      <w:r w:rsidRPr="00F907C3">
        <w:rPr>
          <w:rFonts w:cs="Arial"/>
          <w:lang w:val="sr-Cyrl-RS"/>
        </w:rPr>
        <w:t>5</w:t>
      </w:r>
      <w:r w:rsidRPr="00F907C3">
        <w:rPr>
          <w:rFonts w:cs="Arial"/>
        </w:rPr>
        <w:t xml:space="preserve">% од вредности </w:t>
      </w:r>
      <w:r w:rsidRPr="00F907C3">
        <w:rPr>
          <w:rFonts w:cs="Arial"/>
          <w:lang w:val="sr-Cyrl-RS"/>
        </w:rPr>
        <w:t>уговора</w:t>
      </w:r>
      <w:r w:rsidRPr="00F907C3">
        <w:rPr>
          <w:rFonts w:cs="Arial"/>
        </w:rPr>
        <w:t xml:space="preserve"> (без </w:t>
      </w:r>
      <w:r w:rsidR="00F907C3" w:rsidRPr="00F907C3">
        <w:rPr>
          <w:rFonts w:cs="Arial"/>
        </w:rPr>
        <w:t xml:space="preserve">ПДВ) са роком важења минимално </w:t>
      </w:r>
      <w:r w:rsidRPr="00F907C3">
        <w:rPr>
          <w:rFonts w:cs="Arial"/>
        </w:rPr>
        <w:t>мин.</w:t>
      </w:r>
      <w:r w:rsidR="00F907C3" w:rsidRPr="00F907C3">
        <w:rPr>
          <w:rFonts w:cs="Arial"/>
          <w:lang w:val="sr-Cyrl-RS"/>
        </w:rPr>
        <w:t xml:space="preserve"> </w:t>
      </w:r>
      <w:r w:rsidR="00AC36F1" w:rsidRPr="00F907C3">
        <w:rPr>
          <w:rFonts w:cs="Arial"/>
          <w:lang w:val="sr-Cyrl-RS"/>
        </w:rPr>
        <w:t>30</w:t>
      </w:r>
      <w:r w:rsidR="00F907C3" w:rsidRPr="00F907C3">
        <w:rPr>
          <w:rFonts w:cs="Arial"/>
        </w:rPr>
        <w:t xml:space="preserve"> дана </w:t>
      </w:r>
      <w:r w:rsidRPr="00F907C3">
        <w:rPr>
          <w:rFonts w:cs="Arial"/>
        </w:rPr>
        <w:t xml:space="preserve">дужим од гарантног рока, с тим да евентуални продужетак рока важења </w:t>
      </w:r>
      <w:r w:rsidRPr="00F907C3">
        <w:rPr>
          <w:rFonts w:cs="Arial"/>
          <w:lang w:val="sr-Cyrl-RS"/>
        </w:rPr>
        <w:t>уговора</w:t>
      </w:r>
      <w:r w:rsidRPr="00F907C3">
        <w:rPr>
          <w:rFonts w:cs="Arial"/>
        </w:rPr>
        <w:t xml:space="preserve"> има за последицу и продужење рока важења менице и меничног овлашћења, </w:t>
      </w:r>
    </w:p>
    <w:p w14:paraId="71F8C520" w14:textId="77777777" w:rsidR="00567B57" w:rsidRPr="00F907C3" w:rsidRDefault="00567B57" w:rsidP="00567B57">
      <w:pPr>
        <w:numPr>
          <w:ilvl w:val="0"/>
          <w:numId w:val="14"/>
        </w:numPr>
        <w:rPr>
          <w:rFonts w:cs="Arial"/>
        </w:rPr>
      </w:pPr>
      <w:r w:rsidRPr="00F907C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FAF5508" w14:textId="77777777" w:rsidR="00567B57" w:rsidRPr="00F907C3" w:rsidRDefault="00567B57" w:rsidP="00567B57">
      <w:pPr>
        <w:numPr>
          <w:ilvl w:val="0"/>
          <w:numId w:val="14"/>
        </w:numPr>
        <w:rPr>
          <w:rFonts w:cs="Arial"/>
        </w:rPr>
      </w:pPr>
      <w:r w:rsidRPr="00F907C3">
        <w:rPr>
          <w:rFonts w:cs="Arial"/>
        </w:rPr>
        <w:t>фотокопију ОП обрасца.</w:t>
      </w:r>
    </w:p>
    <w:p w14:paraId="345E1037" w14:textId="77777777" w:rsidR="00567B57" w:rsidRPr="00F907C3" w:rsidRDefault="00567B57" w:rsidP="00567B57">
      <w:pPr>
        <w:numPr>
          <w:ilvl w:val="0"/>
          <w:numId w:val="14"/>
        </w:numPr>
        <w:rPr>
          <w:rFonts w:cs="Arial"/>
        </w:rPr>
      </w:pPr>
      <w:r w:rsidRPr="00F907C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A0CEA5" w14:textId="2B8FE67C" w:rsidR="00567B57" w:rsidRPr="00F907C3" w:rsidRDefault="00567B57" w:rsidP="00567B57">
      <w:pPr>
        <w:rPr>
          <w:rFonts w:cs="Arial"/>
        </w:rPr>
      </w:pPr>
      <w:r w:rsidRPr="00F907C3">
        <w:rPr>
          <w:rFonts w:cs="Arial"/>
        </w:rPr>
        <w:t xml:space="preserve">Меница може бити наплаћена у случају да изабрани понуђач </w:t>
      </w:r>
      <w:r w:rsidR="00F066DE" w:rsidRPr="00F907C3">
        <w:rPr>
          <w:rFonts w:cs="Arial"/>
          <w:lang w:val="sr-Cyrl-RS"/>
        </w:rPr>
        <w:t>не отклони недостатке у гарантном року</w:t>
      </w:r>
      <w:r w:rsidRPr="00F907C3">
        <w:rPr>
          <w:rFonts w:cs="Arial"/>
        </w:rPr>
        <w:t xml:space="preserve">. </w:t>
      </w:r>
    </w:p>
    <w:p w14:paraId="69D424D2" w14:textId="47314158" w:rsidR="00EA6A03" w:rsidRPr="00F907C3" w:rsidRDefault="00EA6A03" w:rsidP="00EA6A03">
      <w:pPr>
        <w:pStyle w:val="KDParagraf"/>
        <w:spacing w:before="0"/>
        <w:rPr>
          <w:rFonts w:cs="Arial"/>
          <w:lang w:val="sr-Cyrl-RS"/>
        </w:rPr>
      </w:pPr>
      <w:r w:rsidRPr="00F907C3">
        <w:rPr>
          <w:rFonts w:cs="Arial"/>
          <w:lang w:val="sr-Cyrl-RS"/>
        </w:rPr>
        <w:t xml:space="preserve">Уколико се средство финансијског обезбеђења не достави у уговореном року, </w:t>
      </w:r>
      <w:r w:rsidRPr="00F907C3">
        <w:rPr>
          <w:rFonts w:cs="Arial"/>
          <w:lang w:eastAsia="sr-Latn-RS"/>
        </w:rPr>
        <w:t>К</w:t>
      </w:r>
      <w:r w:rsidR="00751BCE" w:rsidRPr="00F907C3">
        <w:rPr>
          <w:rFonts w:cs="Arial"/>
          <w:lang w:val="sr-Cyrl-RS" w:eastAsia="sr-Latn-RS"/>
        </w:rPr>
        <w:t>орисник услуге</w:t>
      </w:r>
      <w:r w:rsidRPr="00F907C3">
        <w:rPr>
          <w:rFonts w:cs="Arial"/>
          <w:lang w:val="sr-Cyrl-RS" w:eastAsia="sr-Latn-RS"/>
        </w:rPr>
        <w:t xml:space="preserve"> има право </w:t>
      </w:r>
      <w:r w:rsidR="00751BCE" w:rsidRPr="00F907C3">
        <w:rPr>
          <w:rFonts w:cs="Arial"/>
          <w:lang w:val="sr-Cyrl-RS"/>
        </w:rPr>
        <w:t xml:space="preserve"> да наплати средство финан</w:t>
      </w:r>
      <w:r w:rsidRPr="00F907C3">
        <w:rPr>
          <w:rFonts w:cs="Arial"/>
          <w:lang w:val="sr-Cyrl-RS"/>
        </w:rPr>
        <w:t>сијског обезбеђења за добро извршење посла.</w:t>
      </w:r>
    </w:p>
    <w:p w14:paraId="35B5ABFC" w14:textId="77777777" w:rsidR="00272F3F" w:rsidRDefault="00272F3F" w:rsidP="004C3B38">
      <w:pPr>
        <w:pStyle w:val="KDPodnaslov3"/>
        <w:keepNext w:val="0"/>
        <w:spacing w:before="0"/>
        <w:ind w:left="851"/>
        <w:rPr>
          <w:rFonts w:eastAsia="TimesNewRomanPSMT" w:cs="Arial"/>
          <w:b/>
          <w:bCs/>
          <w:iCs/>
          <w:color w:val="00B0F0"/>
        </w:rPr>
      </w:pPr>
    </w:p>
    <w:p w14:paraId="363BD2F7" w14:textId="19A5367E" w:rsidR="004C3B38" w:rsidRPr="00F907C3" w:rsidRDefault="004C3B38" w:rsidP="004C3B38">
      <w:pPr>
        <w:pStyle w:val="KDPodnaslov3"/>
        <w:keepNext w:val="0"/>
        <w:spacing w:before="0"/>
        <w:ind w:left="851"/>
        <w:rPr>
          <w:rFonts w:eastAsia="TimesNewRomanPSMT" w:cs="Arial"/>
          <w:b/>
          <w:bCs/>
          <w:iCs/>
          <w:lang w:val="sr-Cyrl-RS"/>
        </w:rPr>
      </w:pPr>
      <w:r w:rsidRPr="00F907C3">
        <w:rPr>
          <w:rFonts w:eastAsia="TimesNewRomanPSMT" w:cs="Arial"/>
          <w:b/>
          <w:bCs/>
          <w:iCs/>
          <w:lang w:val="sr-Cyrl-RS"/>
        </w:rPr>
        <w:t>Достављање средстава финансијског обезбеђења</w:t>
      </w:r>
    </w:p>
    <w:p w14:paraId="4613D49D" w14:textId="31564716" w:rsidR="00F907C3" w:rsidRDefault="00AB2CC3" w:rsidP="00AB2CC3">
      <w:pPr>
        <w:tabs>
          <w:tab w:val="left" w:pos="567"/>
          <w:tab w:val="left" w:pos="709"/>
        </w:tabs>
        <w:spacing w:after="120"/>
        <w:rPr>
          <w:b/>
          <w:lang w:val="sr-Cyrl-RS"/>
        </w:rPr>
      </w:pPr>
      <w:r w:rsidRPr="00AB2CC3">
        <w:rPr>
          <w:rFonts w:eastAsia="TimesNewRomanPSMT" w:cs="Arial"/>
          <w:bCs/>
        </w:rPr>
        <w:t xml:space="preserve">Средство финансијског обезбеђења </w:t>
      </w:r>
      <w:proofErr w:type="gramStart"/>
      <w:r w:rsidRPr="00AB2CC3">
        <w:rPr>
          <w:rFonts w:eastAsia="TimesNewRomanPSMT" w:cs="Arial"/>
          <w:bCs/>
        </w:rPr>
        <w:t>за  озбиљност</w:t>
      </w:r>
      <w:proofErr w:type="gramEnd"/>
      <w:r w:rsidRPr="00AB2CC3">
        <w:rPr>
          <w:rFonts w:eastAsia="TimesNewRomanPSMT" w:cs="Arial"/>
          <w:bCs/>
        </w:rPr>
        <w:t xml:space="preserve"> понуде доставља се као саставни део понуде и гласи </w:t>
      </w:r>
      <w:r w:rsidR="00F907C3" w:rsidRPr="00FF4C8B">
        <w:rPr>
          <w:rFonts w:eastAsia="TimesNewRomanPSMT" w:cs="Arial"/>
          <w:b/>
          <w:bCs/>
        </w:rPr>
        <w:t xml:space="preserve">на Јавно предузеће „Електропривреда Србије“ Београд,Улица </w:t>
      </w:r>
      <w:r w:rsidR="00F907C3" w:rsidRPr="00FF4C8B">
        <w:rPr>
          <w:rFonts w:eastAsia="TimesNewRomanPSMT" w:cs="Arial"/>
          <w:b/>
          <w:bCs/>
          <w:lang w:val="sr-Cyrl-RS"/>
        </w:rPr>
        <w:t>Балканска бр. 13</w:t>
      </w:r>
      <w:r w:rsidR="00F907C3" w:rsidRPr="00FF4C8B">
        <w:rPr>
          <w:rFonts w:eastAsia="TimesNewRomanPSMT" w:cs="Arial"/>
          <w:b/>
          <w:bCs/>
        </w:rPr>
        <w:t>,</w:t>
      </w:r>
      <w:r w:rsidR="00F907C3" w:rsidRPr="00FF4C8B">
        <w:rPr>
          <w:rFonts w:eastAsia="TimesNewRomanPSMT" w:cs="Arial"/>
          <w:b/>
          <w:bCs/>
          <w:lang w:val="sr-Cyrl-RS"/>
        </w:rPr>
        <w:t xml:space="preserve"> </w:t>
      </w:r>
      <w:r w:rsidR="00F907C3" w:rsidRPr="00FF4C8B">
        <w:rPr>
          <w:rFonts w:eastAsia="TimesNewRomanPSMT" w:cs="Arial"/>
          <w:b/>
          <w:bCs/>
        </w:rPr>
        <w:t>11000 Београд,</w:t>
      </w:r>
      <w:r w:rsidR="00F907C3" w:rsidRPr="00FF4C8B">
        <w:rPr>
          <w:rFonts w:eastAsia="TimesNewRomanPSMT" w:cs="Arial"/>
          <w:bCs/>
        </w:rPr>
        <w:t xml:space="preserve"> </w:t>
      </w:r>
      <w:r w:rsidR="00F907C3" w:rsidRPr="00A70118">
        <w:rPr>
          <w:rFonts w:eastAsia="TimesNewRomanPSMT" w:cs="Arial"/>
          <w:b/>
          <w:bCs/>
          <w:color w:val="000000" w:themeColor="text1"/>
          <w:lang w:val="sr-Cyrl-RS"/>
        </w:rPr>
        <w:t>О</w:t>
      </w:r>
      <w:r w:rsidR="00F907C3" w:rsidRPr="00A70118">
        <w:rPr>
          <w:rFonts w:eastAsia="TimesNewRomanPSMT" w:cs="Arial"/>
          <w:b/>
          <w:bCs/>
          <w:color w:val="000000" w:themeColor="text1"/>
        </w:rPr>
        <w:t>гранак ТЕНТ</w:t>
      </w:r>
      <w:r w:rsidR="00F907C3" w:rsidRPr="00A70118">
        <w:rPr>
          <w:rFonts w:eastAsia="TimesNewRomanPSMT" w:cs="Arial"/>
          <w:b/>
          <w:bCs/>
          <w:color w:val="000000" w:themeColor="text1"/>
          <w:lang w:val="sr-Cyrl-RS"/>
        </w:rPr>
        <w:t xml:space="preserve"> Београд – Обреновац</w:t>
      </w:r>
      <w:r w:rsidR="00F907C3">
        <w:rPr>
          <w:rFonts w:eastAsia="TimesNewRomanPSMT" w:cs="Arial"/>
          <w:b/>
          <w:bCs/>
          <w:color w:val="000000" w:themeColor="text1"/>
          <w:lang w:val="sr-Cyrl-RS"/>
        </w:rPr>
        <w:t xml:space="preserve">, </w:t>
      </w:r>
      <w:r w:rsidR="00F907C3" w:rsidRPr="00A70118">
        <w:rPr>
          <w:rFonts w:eastAsia="TimesNewRomanPSMT" w:cs="Arial"/>
          <w:b/>
          <w:bCs/>
          <w:color w:val="000000" w:themeColor="text1"/>
        </w:rPr>
        <w:t xml:space="preserve">Улица </w:t>
      </w:r>
      <w:r w:rsidR="00F907C3" w:rsidRPr="00A70118">
        <w:rPr>
          <w:rFonts w:eastAsia="TimesNewRomanPSMT" w:cs="Arial"/>
          <w:b/>
          <w:bCs/>
          <w:color w:val="000000" w:themeColor="text1"/>
        </w:rPr>
        <w:lastRenderedPageBreak/>
        <w:t xml:space="preserve">Богољуба Урошевића Црног 44, </w:t>
      </w:r>
      <w:r w:rsidR="00F907C3" w:rsidRPr="00A70118">
        <w:rPr>
          <w:rFonts w:eastAsia="TimesNewRomanPSMT" w:cs="Arial"/>
          <w:b/>
          <w:bCs/>
        </w:rPr>
        <w:t>11500 Обреновац</w:t>
      </w:r>
      <w:r w:rsidR="00F907C3" w:rsidRPr="00A70118">
        <w:rPr>
          <w:b/>
        </w:rPr>
        <w:t xml:space="preserve"> за ЈН бр</w:t>
      </w:r>
      <w:r w:rsidR="00F907C3" w:rsidRPr="00A70118">
        <w:rPr>
          <w:b/>
          <w:lang w:val="sr-Cyrl-RS"/>
        </w:rPr>
        <w:t xml:space="preserve">. </w:t>
      </w:r>
      <w:r w:rsidR="00F907C3">
        <w:rPr>
          <w:b/>
          <w:lang w:val="sr-Cyrl-RS"/>
        </w:rPr>
        <w:t>3000/1697/2018 (727/2018).</w:t>
      </w:r>
    </w:p>
    <w:p w14:paraId="4D96F01D" w14:textId="77777777" w:rsidR="00F907C3" w:rsidRPr="00722FCA" w:rsidRDefault="00F907C3" w:rsidP="00F907C3">
      <w:pPr>
        <w:tabs>
          <w:tab w:val="left" w:pos="567"/>
          <w:tab w:val="left" w:pos="709"/>
        </w:tabs>
        <w:spacing w:after="120"/>
        <w:rPr>
          <w:rFonts w:cs="Arial"/>
          <w:b/>
        </w:rPr>
      </w:pPr>
      <w:r w:rsidRPr="00722FCA">
        <w:rPr>
          <w:rFonts w:eastAsia="TimesNewRomanPSMT" w:cs="Arial"/>
          <w:bCs/>
        </w:rPr>
        <w:t xml:space="preserve">Средство финансијског обезбеђења за </w:t>
      </w:r>
      <w:r w:rsidRPr="00722FCA">
        <w:rPr>
          <w:rFonts w:eastAsia="TimesNewRomanPSMT" w:cs="Arial"/>
          <w:bCs/>
          <w:lang w:val="sr-Cyrl-RS"/>
        </w:rPr>
        <w:t>добро извршење посла</w:t>
      </w:r>
      <w:r w:rsidRPr="00722FCA">
        <w:rPr>
          <w:rFonts w:eastAsia="TimesNewRomanPSMT" w:cs="Arial"/>
          <w:b/>
          <w:bCs/>
        </w:rPr>
        <w:t xml:space="preserve"> гласи на Јавно предузеће „Електропривреда Србије</w:t>
      </w:r>
      <w:proofErr w:type="gramStart"/>
      <w:r w:rsidRPr="00722FCA">
        <w:rPr>
          <w:rFonts w:eastAsia="TimesNewRomanPSMT" w:cs="Arial"/>
          <w:b/>
          <w:bCs/>
        </w:rPr>
        <w:t>“ Београд,Улица</w:t>
      </w:r>
      <w:proofErr w:type="gramEnd"/>
      <w:r w:rsidRPr="00722FCA">
        <w:rPr>
          <w:rFonts w:eastAsia="TimesNewRomanPSMT" w:cs="Arial"/>
          <w:b/>
          <w:bCs/>
        </w:rPr>
        <w:t xml:space="preserve"> </w:t>
      </w:r>
      <w:r w:rsidRPr="00722FCA">
        <w:rPr>
          <w:rFonts w:eastAsia="TimesNewRomanPSMT" w:cs="Arial"/>
          <w:b/>
          <w:bCs/>
          <w:lang w:val="sr-Cyrl-RS"/>
        </w:rPr>
        <w:t>Балканска бр. 13</w:t>
      </w:r>
      <w:r w:rsidRPr="00722FCA">
        <w:rPr>
          <w:rFonts w:eastAsia="TimesNewRomanPSMT" w:cs="Arial"/>
          <w:b/>
          <w:bCs/>
        </w:rPr>
        <w:t>,</w:t>
      </w:r>
      <w:r w:rsidRPr="00722FCA">
        <w:rPr>
          <w:rFonts w:eastAsia="TimesNewRomanPSMT" w:cs="Arial"/>
          <w:b/>
          <w:bCs/>
          <w:lang w:val="sr-Cyrl-RS"/>
        </w:rPr>
        <w:t xml:space="preserve"> </w:t>
      </w:r>
      <w:r w:rsidRPr="00722FCA">
        <w:rPr>
          <w:rFonts w:eastAsia="TimesNewRomanPSMT" w:cs="Arial"/>
          <w:b/>
          <w:bCs/>
        </w:rPr>
        <w:t xml:space="preserve">11000 Београд, </w:t>
      </w:r>
      <w:r w:rsidRPr="00722FCA">
        <w:rPr>
          <w:rFonts w:eastAsia="TimesNewRomanPSMT" w:cs="Arial"/>
          <w:b/>
          <w:bCs/>
          <w:lang w:val="sr-Cyrl-RS"/>
        </w:rPr>
        <w:t>О</w:t>
      </w:r>
      <w:r w:rsidRPr="00722FCA">
        <w:rPr>
          <w:rFonts w:eastAsia="TimesNewRomanPSMT" w:cs="Arial"/>
          <w:b/>
          <w:bCs/>
        </w:rPr>
        <w:t>гранак ТЕНТ</w:t>
      </w:r>
      <w:r w:rsidRPr="00722FCA">
        <w:rPr>
          <w:rFonts w:eastAsia="TimesNewRomanPSMT" w:cs="Arial"/>
          <w:b/>
          <w:bCs/>
          <w:lang w:val="sr-Cyrl-RS"/>
        </w:rPr>
        <w:t xml:space="preserve"> Београд – Обреновац, </w:t>
      </w:r>
      <w:r w:rsidRPr="00722FCA">
        <w:rPr>
          <w:rFonts w:eastAsia="TimesNewRomanPSMT" w:cs="Arial"/>
          <w:b/>
          <w:bCs/>
        </w:rPr>
        <w:t xml:space="preserve">Улица Богољуба Урошевића Црног 44, 11500 Обреновац </w:t>
      </w:r>
      <w:r w:rsidRPr="00722FCA">
        <w:rPr>
          <w:rFonts w:cs="Arial"/>
        </w:rPr>
        <w:t xml:space="preserve">и доставља се </w:t>
      </w:r>
      <w:r w:rsidRPr="00722FCA">
        <w:rPr>
          <w:rFonts w:cs="Arial"/>
          <w:lang w:val="sr-Cyrl-RS"/>
        </w:rPr>
        <w:t xml:space="preserve">уз </w:t>
      </w:r>
      <w:r>
        <w:rPr>
          <w:rFonts w:cs="Arial"/>
          <w:lang w:val="sr-Cyrl-RS"/>
        </w:rPr>
        <w:t xml:space="preserve">обострано </w:t>
      </w:r>
      <w:r w:rsidRPr="00722FCA">
        <w:rPr>
          <w:rFonts w:cs="Arial"/>
          <w:lang w:val="sr-Cyrl-RS"/>
        </w:rPr>
        <w:t>потписан уговор</w:t>
      </w:r>
      <w:r w:rsidRPr="00722FCA">
        <w:t xml:space="preserve"> путeм</w:t>
      </w:r>
      <w:r w:rsidRPr="00722FCA">
        <w:rPr>
          <w:b/>
        </w:rPr>
        <w:t xml:space="preserve"> SWIFT</w:t>
      </w:r>
      <w:r w:rsidRPr="00722FCA">
        <w:rPr>
          <w:b/>
          <w:lang w:val="sr-Cyrl-RS"/>
        </w:rPr>
        <w:t xml:space="preserve">-а </w:t>
      </w:r>
      <w:r w:rsidRPr="00722FCA">
        <w:rPr>
          <w:b/>
        </w:rPr>
        <w:t xml:space="preserve"> aутeнтификoвaнoм пoрукoм зa гaрaнциje, прeкo пoслoвнe бaнкe</w:t>
      </w:r>
      <w:r w:rsidRPr="00722FCA">
        <w:rPr>
          <w:b/>
          <w:lang w:val="sr-Cyrl-RS"/>
        </w:rPr>
        <w:t xml:space="preserve"> </w:t>
      </w:r>
      <w:r w:rsidRPr="00722FCA">
        <w:rPr>
          <w:b/>
        </w:rPr>
        <w:t>Komercijalna banka AD Beograd SWIFTCOD: KOBBRSBG</w:t>
      </w:r>
      <w:r>
        <w:rPr>
          <w:b/>
          <w:lang w:val="sr-Cyrl-RS"/>
        </w:rPr>
        <w:t>.</w:t>
      </w:r>
      <w:r w:rsidRPr="00722FCA">
        <w:rPr>
          <w:rFonts w:cs="Arial"/>
          <w:b/>
        </w:rPr>
        <w:t xml:space="preserve"> </w:t>
      </w:r>
    </w:p>
    <w:p w14:paraId="36741799" w14:textId="77777777" w:rsidR="00F907C3" w:rsidRPr="00F10346" w:rsidRDefault="00F907C3" w:rsidP="00F907C3">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w:t>
      </w:r>
      <w:proofErr w:type="gramStart"/>
      <w:r w:rsidRPr="00F10346">
        <w:rPr>
          <w:rFonts w:eastAsia="TimesNewRomanPSMT" w:cs="Arial"/>
          <w:bCs/>
        </w:rPr>
        <w:t>року  гласи</w:t>
      </w:r>
      <w:proofErr w:type="gramEnd"/>
      <w:r w:rsidRPr="00F10346">
        <w:rPr>
          <w:rFonts w:eastAsia="TimesNewRomanPSMT" w:cs="Arial"/>
          <w:bCs/>
        </w:rPr>
        <w:t xml:space="preserve"> </w:t>
      </w:r>
      <w:r w:rsidRPr="00722FCA">
        <w:rPr>
          <w:rFonts w:eastAsia="TimesNewRomanPSMT" w:cs="Arial"/>
          <w:b/>
          <w:bCs/>
        </w:rPr>
        <w:t xml:space="preserve">Јавно предузеће „Електропривреда Србије“ Београд,Улица </w:t>
      </w:r>
      <w:r w:rsidRPr="00722FCA">
        <w:rPr>
          <w:rFonts w:eastAsia="TimesNewRomanPSMT" w:cs="Arial"/>
          <w:b/>
          <w:bCs/>
          <w:lang w:val="sr-Cyrl-RS"/>
        </w:rPr>
        <w:t>Балканска бр. 13</w:t>
      </w:r>
      <w:r w:rsidRPr="00722FCA">
        <w:rPr>
          <w:rFonts w:eastAsia="TimesNewRomanPSMT" w:cs="Arial"/>
          <w:b/>
          <w:bCs/>
        </w:rPr>
        <w:t>,</w:t>
      </w:r>
      <w:r w:rsidRPr="00722FCA">
        <w:rPr>
          <w:rFonts w:eastAsia="TimesNewRomanPSMT" w:cs="Arial"/>
          <w:b/>
          <w:bCs/>
          <w:lang w:val="sr-Cyrl-RS"/>
        </w:rPr>
        <w:t xml:space="preserve"> </w:t>
      </w:r>
      <w:r w:rsidRPr="00722FCA">
        <w:rPr>
          <w:rFonts w:eastAsia="TimesNewRomanPSMT" w:cs="Arial"/>
          <w:b/>
          <w:bCs/>
        </w:rPr>
        <w:t xml:space="preserve">11000 Београд, </w:t>
      </w:r>
      <w:r w:rsidRPr="00722FCA">
        <w:rPr>
          <w:rFonts w:eastAsia="TimesNewRomanPSMT" w:cs="Arial"/>
          <w:b/>
          <w:bCs/>
          <w:lang w:val="sr-Cyrl-RS"/>
        </w:rPr>
        <w:t>О</w:t>
      </w:r>
      <w:r w:rsidRPr="00722FCA">
        <w:rPr>
          <w:rFonts w:eastAsia="TimesNewRomanPSMT" w:cs="Arial"/>
          <w:b/>
          <w:bCs/>
        </w:rPr>
        <w:t>гранак ТЕНТ</w:t>
      </w:r>
      <w:r w:rsidRPr="00722FCA">
        <w:rPr>
          <w:rFonts w:eastAsia="TimesNewRomanPSMT" w:cs="Arial"/>
          <w:b/>
          <w:bCs/>
          <w:lang w:val="sr-Cyrl-RS"/>
        </w:rPr>
        <w:t xml:space="preserve"> Београд – Обреновац, </w:t>
      </w:r>
      <w:r w:rsidRPr="00722FCA">
        <w:rPr>
          <w:rFonts w:eastAsia="TimesNewRomanPSMT" w:cs="Arial"/>
          <w:b/>
          <w:bCs/>
        </w:rPr>
        <w:t xml:space="preserve">Улица Богољуба Урошевића Црног 44, 11500 Обреновац </w:t>
      </w:r>
      <w:r w:rsidRPr="00F10346">
        <w:rPr>
          <w:rFonts w:cs="Arial"/>
        </w:rPr>
        <w:t>и доставља се приликом примопредаје предмета уговора или поштом на адресу корисника уговора:</w:t>
      </w:r>
    </w:p>
    <w:p w14:paraId="3229CB01" w14:textId="364FAB3D" w:rsidR="00F066DE" w:rsidRDefault="00F907C3" w:rsidP="00F907C3">
      <w:pPr>
        <w:rPr>
          <w:b/>
          <w:lang w:val="sr-Cyrl-RS"/>
        </w:rPr>
      </w:pPr>
      <w:r w:rsidRPr="00A70118">
        <w:rPr>
          <w:rFonts w:eastAsia="TimesNewRomanPSMT" w:cs="Arial"/>
          <w:b/>
          <w:bCs/>
          <w:color w:val="000000" w:themeColor="text1"/>
        </w:rPr>
        <w:t>Јавно предузеће „Електропривреда Србије</w:t>
      </w:r>
      <w:proofErr w:type="gramStart"/>
      <w:r w:rsidRPr="00A70118">
        <w:rPr>
          <w:rFonts w:eastAsia="TimesNewRomanPSMT" w:cs="Arial"/>
          <w:b/>
          <w:bCs/>
          <w:color w:val="000000" w:themeColor="text1"/>
        </w:rPr>
        <w:t>“ Београд</w:t>
      </w:r>
      <w:proofErr w:type="gramEnd"/>
      <w:r w:rsidRPr="00A70118">
        <w:rPr>
          <w:rFonts w:eastAsia="TimesNewRomanPSMT" w:cs="Arial"/>
          <w:b/>
          <w:bCs/>
          <w:color w:val="000000" w:themeColor="text1"/>
        </w:rPr>
        <w:t xml:space="preserve">, </w:t>
      </w:r>
      <w:r w:rsidRPr="00A70118">
        <w:rPr>
          <w:rFonts w:eastAsia="TimesNewRomanPSMT" w:cs="Arial"/>
          <w:b/>
          <w:bCs/>
          <w:color w:val="000000" w:themeColor="text1"/>
          <w:lang w:val="sr-Cyrl-RS"/>
        </w:rPr>
        <w:t>О</w:t>
      </w:r>
      <w:r w:rsidRPr="00A70118">
        <w:rPr>
          <w:rFonts w:eastAsia="TimesNewRomanPSMT" w:cs="Arial"/>
          <w:b/>
          <w:bCs/>
          <w:color w:val="000000" w:themeColor="text1"/>
        </w:rPr>
        <w:t>гранак ТЕНТ</w:t>
      </w:r>
      <w:r w:rsidRPr="00A70118">
        <w:rPr>
          <w:rFonts w:eastAsia="TimesNewRomanPSMT" w:cs="Arial"/>
          <w:b/>
          <w:bCs/>
          <w:color w:val="000000" w:themeColor="text1"/>
          <w:lang w:val="sr-Cyrl-RS"/>
        </w:rPr>
        <w:t xml:space="preserve"> Београд – </w:t>
      </w:r>
      <w:r w:rsidRPr="00722FCA">
        <w:rPr>
          <w:rFonts w:eastAsia="TimesNewRomanPSMT" w:cs="Arial"/>
          <w:b/>
          <w:bCs/>
          <w:lang w:val="sr-Cyrl-RS"/>
        </w:rPr>
        <w:t xml:space="preserve">Обреновац, </w:t>
      </w:r>
      <w:r w:rsidRPr="00722FCA">
        <w:rPr>
          <w:rFonts w:eastAsia="TimesNewRomanPSMT" w:cs="Arial"/>
          <w:b/>
          <w:bCs/>
        </w:rPr>
        <w:t>Улица Богољуба Урошевића Црног 44, 11500 Обреновац</w:t>
      </w:r>
      <w:r w:rsidRPr="00722FCA">
        <w:rPr>
          <w:rFonts w:eastAsia="TimesNewRomanPSMT" w:cs="Arial"/>
          <w:b/>
          <w:bCs/>
          <w:lang w:val="sr-Cyrl-RS"/>
        </w:rPr>
        <w:t xml:space="preserve">, са назнаком </w:t>
      </w:r>
      <w:r w:rsidRPr="00722FCA">
        <w:rPr>
          <w:b/>
        </w:rPr>
        <w:t xml:space="preserve"> </w:t>
      </w:r>
      <w:r w:rsidRPr="00722FCA">
        <w:rPr>
          <w:b/>
          <w:lang w:val="sr-Cyrl-RS"/>
        </w:rPr>
        <w:t>с</w:t>
      </w:r>
      <w:r w:rsidRPr="00722FCA">
        <w:rPr>
          <w:b/>
        </w:rPr>
        <w:t>редств</w:t>
      </w:r>
      <w:r w:rsidRPr="00722FCA">
        <w:rPr>
          <w:b/>
          <w:lang w:val="sr-Cyrl-RS"/>
        </w:rPr>
        <w:t>о</w:t>
      </w:r>
      <w:r w:rsidRPr="00722FCA">
        <w:rPr>
          <w:b/>
        </w:rPr>
        <w:t xml:space="preserve"> финансијског обезбеђења за ЈН </w:t>
      </w:r>
      <w:r w:rsidRPr="00A70118">
        <w:rPr>
          <w:b/>
        </w:rPr>
        <w:t>бр</w:t>
      </w:r>
      <w:r w:rsidRPr="00F907C3">
        <w:rPr>
          <w:b/>
          <w:lang w:val="sr-Cyrl-RS"/>
        </w:rPr>
        <w:t>.</w:t>
      </w:r>
      <w:r w:rsidRPr="00F907C3">
        <w:rPr>
          <w:b/>
        </w:rPr>
        <w:t xml:space="preserve"> 3000/1697/2018 (727/2018)</w:t>
      </w:r>
      <w:r w:rsidRPr="00F907C3">
        <w:rPr>
          <w:b/>
          <w:lang w:val="sr-Cyrl-RS"/>
        </w:rPr>
        <w:t>.</w:t>
      </w:r>
    </w:p>
    <w:p w14:paraId="2969131C" w14:textId="77777777" w:rsidR="00F907C3" w:rsidRPr="00F907C3" w:rsidRDefault="00F907C3" w:rsidP="00F907C3">
      <w:pPr>
        <w:rPr>
          <w:rFonts w:cs="Arial"/>
          <w:color w:val="00B0F0"/>
          <w:lang w:val="sr-Cyrl-RS"/>
        </w:rPr>
      </w:pPr>
    </w:p>
    <w:p w14:paraId="3E5DE9C2" w14:textId="77777777" w:rsidR="0085348E" w:rsidRPr="00037196" w:rsidRDefault="0085348E" w:rsidP="006F567C">
      <w:pPr>
        <w:pStyle w:val="KDPodnaslov2"/>
        <w:numPr>
          <w:ilvl w:val="1"/>
          <w:numId w:val="26"/>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r w:rsidRPr="0003719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037196" w:rsidRDefault="0085348E" w:rsidP="0085348E">
      <w:pPr>
        <w:pStyle w:val="KDParagraf"/>
        <w:spacing w:before="0"/>
        <w:rPr>
          <w:rFonts w:cs="Arial"/>
        </w:rPr>
      </w:pPr>
      <w:r w:rsidRPr="00037196">
        <w:rPr>
          <w:rFonts w:cs="Arial"/>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037196" w:rsidRDefault="0085348E" w:rsidP="0085348E">
      <w:pPr>
        <w:pStyle w:val="KDParagraf"/>
        <w:spacing w:before="0"/>
        <w:rPr>
          <w:rFonts w:cs="Arial"/>
        </w:rPr>
      </w:pPr>
      <w:r w:rsidRPr="0003719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037196" w:rsidRDefault="0085348E" w:rsidP="0085348E">
      <w:pPr>
        <w:pStyle w:val="KDParagraf"/>
        <w:spacing w:before="0"/>
        <w:rPr>
          <w:rFonts w:cs="Arial"/>
        </w:rPr>
      </w:pPr>
      <w:r w:rsidRPr="00037196">
        <w:rPr>
          <w:rFonts w:cs="Arial"/>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037196" w:rsidRDefault="0085348E" w:rsidP="0085348E">
      <w:pPr>
        <w:pStyle w:val="KDParagraf"/>
        <w:spacing w:before="0"/>
        <w:rPr>
          <w:rFonts w:cs="Arial"/>
        </w:rPr>
      </w:pPr>
      <w:r w:rsidRPr="00037196">
        <w:rPr>
          <w:rFonts w:cs="Arial"/>
        </w:rPr>
        <w:t>Наручилац не одговара за поверљивост података који нису означени на горе наведени начин.</w:t>
      </w:r>
    </w:p>
    <w:p w14:paraId="6A692E1F" w14:textId="77777777" w:rsidR="0085348E" w:rsidRPr="00037196" w:rsidRDefault="0085348E" w:rsidP="0085348E">
      <w:pPr>
        <w:pStyle w:val="KDParagraf"/>
        <w:spacing w:before="0"/>
        <w:rPr>
          <w:rFonts w:cs="Arial"/>
        </w:rPr>
      </w:pPr>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3F0EEBBE" w:rsidR="0085348E" w:rsidRDefault="0085348E" w:rsidP="0085348E">
      <w:pPr>
        <w:pStyle w:val="KDParagraf"/>
        <w:spacing w:before="0"/>
        <w:rPr>
          <w:rFonts w:cs="Arial"/>
        </w:rPr>
      </w:pPr>
      <w:r w:rsidRPr="00037196">
        <w:rPr>
          <w:rFonts w:cs="Arial"/>
        </w:rPr>
        <w:t>Неће се сматрати поверљивим докази о испуњености обавезних услова</w:t>
      </w:r>
      <w:proofErr w:type="gramStart"/>
      <w:r w:rsidRPr="00037196">
        <w:rPr>
          <w:rFonts w:cs="Arial"/>
        </w:rPr>
        <w:t>,цена</w:t>
      </w:r>
      <w:proofErr w:type="gramEnd"/>
      <w:r w:rsidRPr="00037196">
        <w:rPr>
          <w:rFonts w:cs="Arial"/>
        </w:rPr>
        <w:t xml:space="preserve"> и други подаци из понуде који су од значаја за примену </w:t>
      </w:r>
      <w:r w:rsidRPr="00037196">
        <w:rPr>
          <w:rFonts w:cs="Arial"/>
          <w:color w:val="00B0F0"/>
          <w:lang w:val="sr-Cyrl-CS"/>
        </w:rPr>
        <w:t xml:space="preserve"> </w:t>
      </w:r>
      <w:r w:rsidRPr="00037196">
        <w:rPr>
          <w:rFonts w:cs="Arial"/>
        </w:rPr>
        <w:t xml:space="preserve">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6F567C">
      <w:pPr>
        <w:pStyle w:val="KDPodnaslov2"/>
        <w:numPr>
          <w:ilvl w:val="1"/>
          <w:numId w:val="26"/>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139F71FC" w:rsidR="0085348E" w:rsidRPr="00037196"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777745">
        <w:rPr>
          <w:rFonts w:cs="Arial"/>
          <w:lang w:val="ru-RU"/>
        </w:rPr>
        <w:t>4.</w:t>
      </w:r>
      <w:r w:rsidRPr="00037196">
        <w:rPr>
          <w:rFonts w:cs="Arial"/>
          <w:lang w:val="ru-RU"/>
        </w:rPr>
        <w:t xml:space="preserve"> 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6F567C">
      <w:pPr>
        <w:pStyle w:val="KDPodnaslov2"/>
        <w:numPr>
          <w:ilvl w:val="1"/>
          <w:numId w:val="26"/>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6F567C">
      <w:pPr>
        <w:pStyle w:val="KDPodnaslov2"/>
        <w:numPr>
          <w:ilvl w:val="1"/>
          <w:numId w:val="26"/>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6F567C">
      <w:pPr>
        <w:pStyle w:val="KDPodnaslov2"/>
        <w:numPr>
          <w:ilvl w:val="1"/>
          <w:numId w:val="26"/>
        </w:numPr>
        <w:spacing w:before="0"/>
        <w:jc w:val="both"/>
        <w:rPr>
          <w:rFonts w:cs="Arial"/>
        </w:rPr>
      </w:pPr>
      <w:bookmarkStart w:id="241" w:name="_Toc441651602"/>
      <w:bookmarkStart w:id="242" w:name="_Toc442559913"/>
      <w:r w:rsidRPr="00037196">
        <w:rPr>
          <w:rFonts w:cs="Arial"/>
        </w:rPr>
        <w:t>Додатне информације и објашњења</w:t>
      </w:r>
      <w:bookmarkEnd w:id="241"/>
      <w:bookmarkEnd w:id="242"/>
    </w:p>
    <w:p w14:paraId="1136E431" w14:textId="7D6FB437" w:rsidR="008D2B23" w:rsidRPr="00037196" w:rsidRDefault="008D2B23" w:rsidP="008D2B23">
      <w:pPr>
        <w:widowControl w:val="0"/>
        <w:spacing w:before="0"/>
        <w:rPr>
          <w:rFonts w:cs="Arial"/>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907C3">
        <w:rPr>
          <w:rFonts w:cs="Arial"/>
          <w:color w:val="000000"/>
          <w:lang w:val="ru-RU"/>
        </w:rPr>
        <w:t>3000/1697/2018 (727/2018)</w:t>
      </w: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r w:rsidR="00F907C3" w:rsidRPr="00F907C3">
        <w:t xml:space="preserve"> </w:t>
      </w:r>
      <w:hyperlink r:id="rId170" w:history="1">
        <w:r w:rsidR="00F907C3" w:rsidRPr="009F4310">
          <w:rPr>
            <w:rStyle w:val="Hyperlink"/>
            <w:rFonts w:cs="Arial"/>
            <w:lang w:val="sr-Latn-RS"/>
          </w:rPr>
          <w:t>matic.natasa</w:t>
        </w:r>
        <w:r w:rsidR="00F907C3" w:rsidRPr="009F4310">
          <w:rPr>
            <w:rStyle w:val="Hyperlink"/>
            <w:rFonts w:cs="Arial"/>
            <w:lang w:val="ru-RU"/>
          </w:rPr>
          <w:t>@</w:t>
        </w:r>
        <w:r w:rsidR="00F907C3" w:rsidRPr="009F4310">
          <w:rPr>
            <w:rStyle w:val="Hyperlink"/>
            <w:rFonts w:cs="Arial"/>
          </w:rPr>
          <w:t>eps.rs</w:t>
        </w:r>
      </w:hyperlink>
      <w:r w:rsidR="00F907C3" w:rsidRPr="00F10346">
        <w:rPr>
          <w:rFonts w:cs="Arial"/>
          <w:lang w:val="ru-RU"/>
        </w:rPr>
        <w:t>,</w:t>
      </w:r>
      <w:r w:rsidR="00F907C3">
        <w:rPr>
          <w:rFonts w:cs="Arial"/>
          <w:lang w:val="ru-RU"/>
        </w:rPr>
        <w:t xml:space="preserve"> </w:t>
      </w:r>
      <w:r w:rsidRPr="00037196">
        <w:rPr>
          <w:rFonts w:cs="Arial"/>
          <w:lang w:val="ru-RU"/>
        </w:rPr>
        <w:t xml:space="preserve">радним данима (понедељак – петак) у времену од </w:t>
      </w:r>
      <w:r w:rsidR="00AB2CC3" w:rsidRPr="00F907C3">
        <w:rPr>
          <w:rFonts w:cs="Arial"/>
          <w:lang w:val="ru-RU"/>
        </w:rPr>
        <w:t>07,00 до 1</w:t>
      </w:r>
      <w:r w:rsidR="00F907C3" w:rsidRPr="00F907C3">
        <w:rPr>
          <w:rFonts w:cs="Arial"/>
          <w:lang w:val="ru-RU"/>
        </w:rPr>
        <w:t>5</w:t>
      </w:r>
      <w:r w:rsidR="00AB2CC3" w:rsidRPr="00F907C3">
        <w:rPr>
          <w:rFonts w:cs="Arial"/>
          <w:lang w:val="ru-RU"/>
        </w:rPr>
        <w:t xml:space="preserve">,00 </w:t>
      </w:r>
      <w:r w:rsidRPr="00F907C3">
        <w:rPr>
          <w:rFonts w:cs="Arial"/>
          <w:lang w:val="ru-RU"/>
        </w:rPr>
        <w:t>часова</w:t>
      </w:r>
      <w:r w:rsidRPr="00037196">
        <w:rPr>
          <w:rFonts w:cs="Arial"/>
          <w:lang w:val="ru-RU"/>
        </w:rPr>
        <w:t xml:space="preserve">. </w:t>
      </w:r>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7777777"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6F567C">
      <w:pPr>
        <w:pStyle w:val="KDPodnaslov2"/>
        <w:numPr>
          <w:ilvl w:val="1"/>
          <w:numId w:val="26"/>
        </w:numPr>
        <w:spacing w:before="0"/>
        <w:jc w:val="both"/>
        <w:rPr>
          <w:rFonts w:cs="Arial"/>
        </w:rPr>
      </w:pPr>
      <w:bookmarkStart w:id="243" w:name="_Toc441651603"/>
      <w:bookmarkStart w:id="244" w:name="_Toc442559914"/>
      <w:r w:rsidRPr="00037196">
        <w:rPr>
          <w:rFonts w:cs="Arial"/>
        </w:rPr>
        <w:t>Трошкови понуде</w:t>
      </w:r>
      <w:bookmarkEnd w:id="243"/>
      <w:bookmarkEnd w:id="244"/>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6F567C">
      <w:pPr>
        <w:pStyle w:val="KDPodnaslov2"/>
        <w:numPr>
          <w:ilvl w:val="1"/>
          <w:numId w:val="26"/>
        </w:numPr>
        <w:spacing w:before="0"/>
        <w:jc w:val="both"/>
        <w:rPr>
          <w:rFonts w:cs="Arial"/>
        </w:rPr>
      </w:pPr>
      <w:r w:rsidRPr="00037196">
        <w:rPr>
          <w:rFonts w:cs="Arial"/>
        </w:rPr>
        <w:lastRenderedPageBreak/>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AC4D1BE" w14:textId="77777777" w:rsidR="00C14152" w:rsidRPr="00037196" w:rsidRDefault="00C14152" w:rsidP="00C14152">
      <w:pPr>
        <w:pStyle w:val="KDParagraf"/>
        <w:spacing w:before="0"/>
        <w:rPr>
          <w:rFonts w:eastAsia="TimesNewRomanPSMT" w:cs="Arial"/>
        </w:rPr>
      </w:pPr>
      <w:r w:rsidRPr="0003719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550A264" w14:textId="77777777" w:rsidR="008D2B23" w:rsidRPr="00037196" w:rsidRDefault="008D2B23" w:rsidP="008D2B23">
      <w:pPr>
        <w:spacing w:before="0"/>
        <w:rPr>
          <w:rFonts w:cs="Arial"/>
        </w:rPr>
      </w:pPr>
    </w:p>
    <w:p w14:paraId="31C562D4" w14:textId="77777777" w:rsidR="00B20A6C" w:rsidRPr="00037196" w:rsidRDefault="00B20A6C" w:rsidP="006F567C">
      <w:pPr>
        <w:pStyle w:val="KDPodnaslov2"/>
        <w:numPr>
          <w:ilvl w:val="1"/>
          <w:numId w:val="26"/>
        </w:numPr>
        <w:spacing w:before="0"/>
        <w:jc w:val="both"/>
        <w:rPr>
          <w:rFonts w:cs="Arial"/>
        </w:rPr>
      </w:pPr>
      <w:bookmarkStart w:id="245" w:name="_Toc442559917"/>
      <w:bookmarkStart w:id="246" w:name="_Toc441651606"/>
      <w:r w:rsidRPr="00037196">
        <w:rPr>
          <w:rFonts w:cs="Arial"/>
        </w:rPr>
        <w:t>Разлози за одбијање понуде</w:t>
      </w:r>
      <w:bookmarkEnd w:id="245"/>
      <w:r w:rsidRPr="00037196">
        <w:rPr>
          <w:rFonts w:cs="Arial"/>
        </w:rPr>
        <w:t xml:space="preserve"> </w:t>
      </w:r>
      <w:bookmarkEnd w:id="246"/>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37196">
        <w:rPr>
          <w:rFonts w:ascii="Arial" w:eastAsia="TimesNewRomanPSMT" w:hAnsi="Arial" w:cs="Arial"/>
          <w:bCs/>
          <w:iCs/>
        </w:rPr>
        <w:t>односно ако:</w:t>
      </w:r>
    </w:p>
    <w:p w14:paraId="2BCDED8A" w14:textId="77777777" w:rsidR="00B20A6C" w:rsidRPr="00037196" w:rsidRDefault="00B20A6C" w:rsidP="006F567C">
      <w:pPr>
        <w:pStyle w:val="KDNabrajanje"/>
        <w:numPr>
          <w:ilvl w:val="0"/>
          <w:numId w:val="24"/>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2E57960C" w14:textId="77777777" w:rsidR="00B20A6C" w:rsidRPr="00037196" w:rsidRDefault="00B20A6C" w:rsidP="006F567C">
      <w:pPr>
        <w:pStyle w:val="KDNabrajanje"/>
        <w:numPr>
          <w:ilvl w:val="0"/>
          <w:numId w:val="24"/>
        </w:numPr>
        <w:spacing w:before="0"/>
        <w:ind w:left="714" w:hanging="357"/>
        <w:rPr>
          <w:rFonts w:cs="Arial"/>
        </w:rPr>
      </w:pPr>
      <w:r w:rsidRPr="00037196">
        <w:rPr>
          <w:rFonts w:eastAsia="TimesNewRomanPSMT" w:cs="Arial"/>
          <w:bCs/>
          <w:iCs/>
        </w:rPr>
        <w:t>понуђач није доставио тражено средство обезбеђења;</w:t>
      </w:r>
    </w:p>
    <w:p w14:paraId="71241237" w14:textId="77777777" w:rsidR="00B20A6C" w:rsidRPr="00037196" w:rsidRDefault="00B20A6C" w:rsidP="006F567C">
      <w:pPr>
        <w:pStyle w:val="KDNabrajanje"/>
        <w:numPr>
          <w:ilvl w:val="0"/>
          <w:numId w:val="24"/>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0FDBA93E" w14:textId="77777777" w:rsidR="00B20A6C" w:rsidRPr="00037196" w:rsidRDefault="00B20A6C" w:rsidP="006F567C">
      <w:pPr>
        <w:pStyle w:val="KDNabrajanje"/>
        <w:numPr>
          <w:ilvl w:val="0"/>
          <w:numId w:val="24"/>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037196" w:rsidRDefault="00B20A6C" w:rsidP="00B20A6C">
      <w:pPr>
        <w:spacing w:before="0"/>
        <w:rPr>
          <w:rFonts w:cs="Arial"/>
          <w:lang w:val="sr-Cyrl-CS"/>
        </w:rPr>
      </w:pPr>
    </w:p>
    <w:p w14:paraId="6AAD57AC" w14:textId="77777777" w:rsidR="00B20A6C" w:rsidRPr="00037196" w:rsidRDefault="00B20A6C" w:rsidP="00B20A6C">
      <w:pPr>
        <w:spacing w:before="0"/>
        <w:rPr>
          <w:rFonts w:cs="Arial"/>
        </w:rPr>
      </w:pPr>
      <w:r w:rsidRPr="00037196">
        <w:rPr>
          <w:rFonts w:cs="Arial"/>
        </w:rPr>
        <w:t>Наручилац ће донети одлуку о обустави поступка јавне набавке у складу са чланом 109. Закона.</w:t>
      </w:r>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6F567C">
      <w:pPr>
        <w:pStyle w:val="KDPodnaslov2"/>
        <w:numPr>
          <w:ilvl w:val="1"/>
          <w:numId w:val="26"/>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6F567C">
      <w:pPr>
        <w:pStyle w:val="KDPodnaslov2"/>
        <w:numPr>
          <w:ilvl w:val="1"/>
          <w:numId w:val="26"/>
        </w:numPr>
        <w:spacing w:before="0"/>
        <w:jc w:val="both"/>
        <w:rPr>
          <w:rFonts w:cs="Arial"/>
          <w:lang w:val="ru-RU"/>
        </w:rPr>
      </w:pPr>
      <w:bookmarkStart w:id="247" w:name="_Toc441651607"/>
      <w:bookmarkStart w:id="248" w:name="_Toc442559918"/>
      <w:r w:rsidRPr="00037196">
        <w:rPr>
          <w:rFonts w:cs="Arial"/>
          <w:lang w:val="ru-RU"/>
        </w:rPr>
        <w:t>Н</w:t>
      </w:r>
      <w:r w:rsidRPr="00037196">
        <w:rPr>
          <w:rFonts w:cs="Arial"/>
        </w:rPr>
        <w:t>егативне референце</w:t>
      </w:r>
      <w:bookmarkEnd w:id="247"/>
      <w:bookmarkEnd w:id="248"/>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r w:rsidRPr="0003719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037196" w:rsidRDefault="008D2B23" w:rsidP="008D2B23">
      <w:pPr>
        <w:pStyle w:val="KDParagraf"/>
        <w:spacing w:before="0"/>
        <w:rPr>
          <w:rFonts w:cs="Arial"/>
          <w:lang w:bidi="en-US"/>
        </w:rPr>
      </w:pPr>
      <w:r w:rsidRPr="0003719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6F567C">
      <w:pPr>
        <w:pStyle w:val="KDPodnaslov2"/>
        <w:numPr>
          <w:ilvl w:val="1"/>
          <w:numId w:val="26"/>
        </w:numPr>
        <w:spacing w:before="0"/>
        <w:jc w:val="both"/>
        <w:rPr>
          <w:rFonts w:cs="Arial"/>
        </w:rPr>
      </w:pPr>
      <w:bookmarkStart w:id="249" w:name="_Toc441651608"/>
      <w:bookmarkStart w:id="250" w:name="_Toc442559919"/>
      <w:r w:rsidRPr="00037196">
        <w:rPr>
          <w:rFonts w:cs="Arial"/>
        </w:rPr>
        <w:t>Увид у документацију</w:t>
      </w:r>
      <w:bookmarkEnd w:id="249"/>
      <w:bookmarkEnd w:id="250"/>
    </w:p>
    <w:p w14:paraId="2FABEBAF" w14:textId="77777777" w:rsidR="008D2B23" w:rsidRPr="00037196" w:rsidRDefault="008D2B23" w:rsidP="008D2B23">
      <w:pPr>
        <w:pStyle w:val="KDParagraf"/>
        <w:spacing w:before="0"/>
        <w:rPr>
          <w:rFonts w:cs="Arial"/>
          <w:lang w:bidi="en-US"/>
        </w:rPr>
      </w:pPr>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037196" w:rsidRDefault="008D2B23" w:rsidP="008D2B23">
      <w:pPr>
        <w:pStyle w:val="KDParagraf"/>
        <w:spacing w:before="0"/>
        <w:rPr>
          <w:rFonts w:cs="Arial"/>
          <w:lang w:bidi="en-US"/>
        </w:rPr>
      </w:pPr>
      <w:r w:rsidRPr="0003719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6F567C">
      <w:pPr>
        <w:pStyle w:val="KDPodnaslov2"/>
        <w:numPr>
          <w:ilvl w:val="1"/>
          <w:numId w:val="26"/>
        </w:numPr>
        <w:spacing w:before="0"/>
        <w:jc w:val="both"/>
        <w:rPr>
          <w:rFonts w:cs="Arial"/>
        </w:rPr>
      </w:pPr>
      <w:bookmarkStart w:id="251" w:name="_Toc441651609"/>
      <w:bookmarkStart w:id="252" w:name="_Toc442559920"/>
      <w:r w:rsidRPr="00037196">
        <w:rPr>
          <w:rFonts w:cs="Arial"/>
          <w:lang w:val="ru-RU"/>
        </w:rPr>
        <w:t>З</w:t>
      </w:r>
      <w:r w:rsidRPr="00037196">
        <w:rPr>
          <w:rFonts w:cs="Arial"/>
        </w:rPr>
        <w:t>аштита права понуђача</w:t>
      </w:r>
      <w:bookmarkEnd w:id="251"/>
      <w:bookmarkEnd w:id="252"/>
    </w:p>
    <w:p w14:paraId="56700801" w14:textId="77777777" w:rsidR="00886827" w:rsidRPr="00037196" w:rsidRDefault="00886827" w:rsidP="00886827">
      <w:pPr>
        <w:pStyle w:val="KDParagraf"/>
        <w:spacing w:before="0"/>
        <w:rPr>
          <w:rFonts w:cs="Arial"/>
          <w:lang w:bidi="en-US"/>
        </w:rPr>
      </w:pPr>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B0079D" w:rsidRDefault="00886827" w:rsidP="00B0079D">
      <w:pPr>
        <w:pStyle w:val="KDParagraf"/>
        <w:spacing w:before="0"/>
        <w:rPr>
          <w:rFonts w:cs="Arial"/>
          <w:lang w:bidi="en-US"/>
        </w:rPr>
      </w:pPr>
      <w:r w:rsidRPr="00B0079D">
        <w:rPr>
          <w:rFonts w:cs="Arial"/>
          <w:lang w:bidi="en-US"/>
        </w:rPr>
        <w:t>Рокови и начин подношења захтева за заштиту права:</w:t>
      </w:r>
    </w:p>
    <w:p w14:paraId="2DB03CE2" w14:textId="0A64AB14" w:rsidR="00B0079D" w:rsidRPr="00A65F60" w:rsidRDefault="00886827" w:rsidP="00B0079D">
      <w:pPr>
        <w:pStyle w:val="Title"/>
        <w:tabs>
          <w:tab w:val="center" w:pos="4514"/>
          <w:tab w:val="left" w:pos="6750"/>
        </w:tabs>
        <w:spacing w:before="0"/>
        <w:jc w:val="both"/>
        <w:rPr>
          <w:rFonts w:cs="Arial"/>
          <w:b w:val="0"/>
          <w:bCs w:val="0"/>
          <w:sz w:val="22"/>
          <w:szCs w:val="22"/>
          <w:lang w:val="sr-Cyrl-RS" w:eastAsia="en-US" w:bidi="en-US"/>
        </w:rPr>
      </w:pPr>
      <w:r w:rsidRPr="00B0079D">
        <w:rPr>
          <w:rFonts w:cs="Arial"/>
          <w:b w:val="0"/>
          <w:bCs w:val="0"/>
          <w:sz w:val="22"/>
          <w:szCs w:val="22"/>
          <w:lang w:val="en-US" w:eastAsia="en-US" w:bidi="en-US"/>
        </w:rPr>
        <w:t>Захтев за заштиту права подноси се лично или путем поште на адресу: ЈП „Електропривреда Србије“</w:t>
      </w:r>
      <w:r w:rsidR="00AB2CC3" w:rsidRPr="00B0079D">
        <w:rPr>
          <w:rFonts w:cs="Arial"/>
          <w:b w:val="0"/>
          <w:bCs w:val="0"/>
          <w:sz w:val="22"/>
          <w:szCs w:val="22"/>
          <w:lang w:val="en-US" w:eastAsia="en-US" w:bidi="en-US"/>
        </w:rPr>
        <w:t xml:space="preserve">Београд, - </w:t>
      </w:r>
      <w:r w:rsidR="00B0079D" w:rsidRPr="00B0079D">
        <w:rPr>
          <w:rFonts w:cs="Arial"/>
          <w:b w:val="0"/>
          <w:bCs w:val="0"/>
          <w:sz w:val="22"/>
          <w:szCs w:val="22"/>
          <w:lang w:val="en-US" w:eastAsia="en-US" w:bidi="en-US"/>
        </w:rPr>
        <w:t>Београд - Oгранак ТЕНТ Београд – Обреновац, Улица Богољуба Урошевића Црног 44, 11500 Обреновац, са назнаком Захтев за заштиту права за ЈН</w:t>
      </w:r>
      <w:r w:rsidRPr="00B0079D">
        <w:rPr>
          <w:rFonts w:cs="Arial"/>
          <w:b w:val="0"/>
          <w:bCs w:val="0"/>
          <w:sz w:val="22"/>
          <w:szCs w:val="22"/>
          <w:lang w:val="en-US" w:eastAsia="en-US" w:bidi="en-US"/>
        </w:rPr>
        <w:t xml:space="preserve"> ЈН</w:t>
      </w:r>
      <w:r w:rsidR="00C14152" w:rsidRPr="00B0079D">
        <w:rPr>
          <w:rFonts w:cs="Arial"/>
          <w:b w:val="0"/>
          <w:bCs w:val="0"/>
          <w:sz w:val="22"/>
          <w:szCs w:val="22"/>
          <w:lang w:val="en-US" w:eastAsia="en-US" w:bidi="en-US"/>
        </w:rPr>
        <w:t>МВ</w:t>
      </w:r>
      <w:r w:rsidRPr="00B0079D">
        <w:rPr>
          <w:rFonts w:cs="Arial"/>
          <w:b w:val="0"/>
          <w:bCs w:val="0"/>
          <w:sz w:val="22"/>
          <w:szCs w:val="22"/>
          <w:lang w:val="en-US" w:eastAsia="en-US" w:bidi="en-US"/>
        </w:rPr>
        <w:t xml:space="preserve"> </w:t>
      </w:r>
      <w:r w:rsidR="00ED0D86" w:rsidRPr="00B0079D">
        <w:rPr>
          <w:rFonts w:cs="Arial"/>
          <w:b w:val="0"/>
          <w:bCs w:val="0"/>
          <w:sz w:val="22"/>
          <w:szCs w:val="22"/>
          <w:lang w:val="en-US" w:eastAsia="en-US" w:bidi="en-US"/>
        </w:rPr>
        <w:t>услуга</w:t>
      </w:r>
      <w:r w:rsidR="00B0079D" w:rsidRPr="00B0079D">
        <w:rPr>
          <w:rFonts w:cs="Arial"/>
          <w:b w:val="0"/>
          <w:bCs w:val="0"/>
          <w:sz w:val="22"/>
          <w:szCs w:val="22"/>
          <w:lang w:val="en-US" w:eastAsia="en-US" w:bidi="en-US"/>
        </w:rPr>
        <w:t xml:space="preserve"> </w:t>
      </w:r>
      <w:r w:rsidR="00A65F60">
        <w:rPr>
          <w:rFonts w:cs="Arial"/>
          <w:b w:val="0"/>
          <w:bCs w:val="0"/>
          <w:sz w:val="22"/>
          <w:szCs w:val="22"/>
          <w:lang w:val="sr-Cyrl-RS" w:eastAsia="en-US" w:bidi="en-US"/>
        </w:rPr>
        <w:t>„</w:t>
      </w:r>
      <w:r w:rsidR="00B0079D" w:rsidRPr="00B0079D">
        <w:rPr>
          <w:rFonts w:cs="Arial"/>
          <w:b w:val="0"/>
          <w:bCs w:val="0"/>
          <w:sz w:val="22"/>
          <w:szCs w:val="22"/>
          <w:lang w:val="en-US" w:eastAsia="en-US" w:bidi="en-US"/>
        </w:rPr>
        <w:t xml:space="preserve">Извођење радова према Елаборату потребних техничких услова у пољу 220kV трансформатора </w:t>
      </w:r>
      <w:proofErr w:type="gramStart"/>
      <w:r w:rsidR="00B0079D" w:rsidRPr="00B0079D">
        <w:rPr>
          <w:rFonts w:cs="Arial"/>
          <w:b w:val="0"/>
          <w:bCs w:val="0"/>
          <w:sz w:val="22"/>
          <w:szCs w:val="22"/>
          <w:lang w:val="en-US" w:eastAsia="en-US" w:bidi="en-US"/>
        </w:rPr>
        <w:t>Т2  и</w:t>
      </w:r>
      <w:proofErr w:type="gramEnd"/>
      <w:r w:rsidR="00B0079D" w:rsidRPr="00B0079D">
        <w:rPr>
          <w:rFonts w:cs="Arial"/>
          <w:b w:val="0"/>
          <w:bCs w:val="0"/>
          <w:sz w:val="22"/>
          <w:szCs w:val="22"/>
          <w:lang w:val="en-US" w:eastAsia="en-US" w:bidi="en-US"/>
        </w:rPr>
        <w:t xml:space="preserve">  демонтажа ВН изолатора трансформатора 15kV/400 kV пре замене трансформатором 15 kV /235 kV - ТЕНТ-А</w:t>
      </w:r>
      <w:r w:rsidR="00A65F60">
        <w:rPr>
          <w:rFonts w:cs="Arial"/>
          <w:b w:val="0"/>
          <w:bCs w:val="0"/>
          <w:sz w:val="22"/>
          <w:szCs w:val="22"/>
          <w:lang w:val="sr-Cyrl-RS" w:eastAsia="en-US" w:bidi="en-US"/>
        </w:rPr>
        <w:t>“</w:t>
      </w:r>
    </w:p>
    <w:p w14:paraId="1BCAB047" w14:textId="38F1C21A" w:rsidR="00886827" w:rsidRPr="00037196" w:rsidRDefault="00886827" w:rsidP="00886827">
      <w:pPr>
        <w:pStyle w:val="KDParagraf"/>
        <w:spacing w:before="0"/>
        <w:rPr>
          <w:rFonts w:cs="Arial"/>
          <w:lang w:bidi="en-US"/>
        </w:rPr>
      </w:pPr>
      <w:r w:rsidRPr="00037196">
        <w:rPr>
          <w:rFonts w:cs="Arial"/>
          <w:lang w:bidi="en-US"/>
        </w:rPr>
        <w:t xml:space="preserve"> </w:t>
      </w:r>
      <w:proofErr w:type="gramStart"/>
      <w:r w:rsidRPr="00037196">
        <w:rPr>
          <w:rFonts w:cs="Arial"/>
          <w:lang w:bidi="en-US"/>
        </w:rPr>
        <w:t>бр</w:t>
      </w:r>
      <w:proofErr w:type="gramEnd"/>
      <w:r w:rsidRPr="00037196">
        <w:rPr>
          <w:rFonts w:cs="Arial"/>
          <w:lang w:bidi="en-US"/>
        </w:rPr>
        <w:t>.</w:t>
      </w:r>
      <w:r w:rsidR="00B0079D">
        <w:rPr>
          <w:rFonts w:cs="Arial"/>
          <w:lang w:val="sr-Cyrl-RS" w:bidi="en-US"/>
        </w:rPr>
        <w:t xml:space="preserve"> </w:t>
      </w:r>
      <w:r w:rsidR="00B0079D">
        <w:rPr>
          <w:rFonts w:cs="Arial"/>
          <w:lang w:bidi="en-US"/>
        </w:rPr>
        <w:t>ЈНМВ 3000/1697/2018 (727/2018)</w:t>
      </w:r>
      <w:r w:rsidRPr="00037196">
        <w:rPr>
          <w:rFonts w:cs="Arial"/>
          <w:lang w:bidi="en-US"/>
        </w:rPr>
        <w:t>, а копија се истовремено доставља Републичкој комисији.</w:t>
      </w:r>
    </w:p>
    <w:p w14:paraId="49D95D4C" w14:textId="6E4FE359"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B0079D">
        <w:rPr>
          <w:rFonts w:cs="Arial"/>
          <w:lang w:val="sr-Cyrl-RS" w:bidi="en-US"/>
        </w:rPr>
        <w:t xml:space="preserve"> </w:t>
      </w:r>
      <w:hyperlink r:id="rId172" w:history="1">
        <w:r w:rsidR="00B0079D" w:rsidRPr="009F4310">
          <w:rPr>
            <w:rStyle w:val="Hyperlink"/>
            <w:rFonts w:cs="Arial"/>
            <w:lang w:val="sr-Latn-RS"/>
          </w:rPr>
          <w:t>matic.natasa</w:t>
        </w:r>
        <w:r w:rsidR="00B0079D" w:rsidRPr="009F4310">
          <w:rPr>
            <w:rStyle w:val="Hyperlink"/>
            <w:rFonts w:cs="Arial"/>
            <w:lang w:val="ru-RU"/>
          </w:rPr>
          <w:t>@</w:t>
        </w:r>
        <w:r w:rsidR="00B0079D" w:rsidRPr="009F4310">
          <w:rPr>
            <w:rStyle w:val="Hyperlink"/>
            <w:rFonts w:cs="Arial"/>
          </w:rPr>
          <w:t>eps.rs</w:t>
        </w:r>
      </w:hyperlink>
      <w:r w:rsidR="00B0079D" w:rsidRPr="00F10346">
        <w:rPr>
          <w:rFonts w:cs="Arial"/>
          <w:lang w:bidi="en-US"/>
        </w:rPr>
        <w:t>,</w:t>
      </w:r>
      <w:r w:rsidRPr="00037196">
        <w:rPr>
          <w:rFonts w:cs="Arial"/>
          <w:lang w:bidi="en-US"/>
        </w:rPr>
        <w:t xml:space="preserve"> радним данима (понедељак-</w:t>
      </w:r>
      <w:r w:rsidRPr="00B0079D">
        <w:rPr>
          <w:rFonts w:cs="Arial"/>
          <w:lang w:bidi="en-US"/>
        </w:rPr>
        <w:t xml:space="preserve">петак) од </w:t>
      </w:r>
      <w:r w:rsidR="00AB2CC3" w:rsidRPr="00B0079D">
        <w:rPr>
          <w:rFonts w:cs="Arial"/>
        </w:rPr>
        <w:t>7</w:t>
      </w:r>
      <w:proofErr w:type="gramStart"/>
      <w:r w:rsidR="00AB2CC3" w:rsidRPr="00B0079D">
        <w:rPr>
          <w:rFonts w:cs="Arial"/>
        </w:rPr>
        <w:t>,00</w:t>
      </w:r>
      <w:proofErr w:type="gramEnd"/>
      <w:r w:rsidR="00AB2CC3" w:rsidRPr="00B0079D">
        <w:rPr>
          <w:rFonts w:cs="Arial"/>
        </w:rPr>
        <w:t xml:space="preserve"> до 1</w:t>
      </w:r>
      <w:r w:rsidR="00B0079D" w:rsidRPr="00B0079D">
        <w:rPr>
          <w:rFonts w:cs="Arial"/>
          <w:lang w:val="sr-Cyrl-RS"/>
        </w:rPr>
        <w:t>5</w:t>
      </w:r>
      <w:r w:rsidR="00AB2CC3" w:rsidRPr="00B0079D">
        <w:rPr>
          <w:rFonts w:cs="Arial"/>
        </w:rPr>
        <w:t xml:space="preserve">,00 </w:t>
      </w:r>
      <w:r w:rsidRPr="00B0079D">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lastRenderedPageBreak/>
        <w:t>После доношења одлуке о додели уговора</w:t>
      </w:r>
      <w:r w:rsidR="008F7F28" w:rsidRPr="00037196">
        <w:rPr>
          <w:rFonts w:cs="Arial"/>
          <w:color w:val="00B0F0"/>
          <w:lang w:bidi="en-US"/>
        </w:rPr>
        <w:t xml:space="preserve">  </w:t>
      </w:r>
      <w:r w:rsidR="008F7F28" w:rsidRPr="00037196">
        <w:rPr>
          <w:rFonts w:cs="Arial"/>
          <w:lang w:bidi="en-US"/>
        </w:rPr>
        <w:t>и</w:t>
      </w:r>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r w:rsidRPr="00037196">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037196" w:rsidRDefault="00886827" w:rsidP="008824F8">
      <w:pPr>
        <w:pStyle w:val="KDParagraf"/>
        <w:spacing w:before="0"/>
        <w:rPr>
          <w:rFonts w:cs="Arial"/>
          <w:lang w:val="sr-Cyrl-CS" w:bidi="en-US"/>
        </w:rPr>
      </w:pPr>
      <w:r w:rsidRPr="00037196">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 став 1. тач.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1) назив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2) назив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3) податке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4) повреде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5) чињенице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6) потврду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7) потпис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r w:rsidRPr="0003719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037196" w:rsidRDefault="00886827" w:rsidP="00886827">
      <w:pPr>
        <w:pStyle w:val="KDParagraf"/>
        <w:spacing w:before="0"/>
        <w:rPr>
          <w:rFonts w:cs="Arial"/>
          <w:lang w:bidi="en-US"/>
        </w:rPr>
      </w:pPr>
      <w:r w:rsidRPr="00037196">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037196" w:rsidRDefault="00886827" w:rsidP="00886827">
      <w:pPr>
        <w:pStyle w:val="KDParagraf"/>
        <w:spacing w:before="0"/>
        <w:rPr>
          <w:rFonts w:cs="Arial"/>
          <w:lang w:bidi="en-US"/>
        </w:rPr>
      </w:pPr>
      <w:r w:rsidRPr="0003719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037196" w:rsidRDefault="00886827" w:rsidP="00886827">
      <w:pPr>
        <w:pStyle w:val="KDParagraf"/>
        <w:spacing w:before="0"/>
        <w:rPr>
          <w:rFonts w:cs="Arial"/>
          <w:lang w:bidi="en-US"/>
        </w:rPr>
      </w:pPr>
    </w:p>
    <w:p w14:paraId="0D053EDE" w14:textId="77777777" w:rsidR="00886827" w:rsidRPr="00037196" w:rsidRDefault="00886827" w:rsidP="00886827">
      <w:pPr>
        <w:pStyle w:val="KDParagraf"/>
        <w:spacing w:before="0"/>
        <w:rPr>
          <w:rFonts w:cs="Arial"/>
          <w:b/>
          <w:lang w:bidi="en-US"/>
        </w:rPr>
      </w:pPr>
      <w:r w:rsidRPr="00037196">
        <w:rPr>
          <w:rFonts w:cs="Arial"/>
          <w:b/>
          <w:lang w:bidi="en-US"/>
        </w:rPr>
        <w:t>Износ таксе из члана 156. став 1. тач. 1)- 3) ЗЈН:</w:t>
      </w:r>
    </w:p>
    <w:p w14:paraId="1D49919C" w14:textId="56FB6BC0" w:rsidR="00091BB0" w:rsidRPr="00037196" w:rsidRDefault="008824F8" w:rsidP="008824F8">
      <w:pPr>
        <w:pStyle w:val="KDParagraf"/>
        <w:spacing w:before="0"/>
        <w:rPr>
          <w:rFonts w:cs="Arial"/>
          <w:lang w:bidi="en-US"/>
        </w:rPr>
      </w:pPr>
      <w:r w:rsidRPr="00037196">
        <w:rPr>
          <w:rFonts w:cs="Arial"/>
        </w:rPr>
        <w:t xml:space="preserve">Подносилац захтева за заштиту права дужан је да на рачун буџета Републике Србије (број рачуна: </w:t>
      </w:r>
      <w:r w:rsidRPr="00037196">
        <w:rPr>
          <w:rFonts w:cs="Arial"/>
          <w:lang w:val="ru-RU"/>
        </w:rPr>
        <w:t>840-</w:t>
      </w:r>
      <w:r w:rsidRPr="00037196">
        <w:rPr>
          <w:rFonts w:cs="Arial"/>
          <w:bCs/>
          <w:iCs/>
        </w:rPr>
        <w:t>30678845-06</w:t>
      </w:r>
      <w:r w:rsidRPr="00037196">
        <w:rPr>
          <w:rFonts w:cs="Arial"/>
        </w:rPr>
        <w:t xml:space="preserve">, шифра плаћања 153 или 253, позив на број </w:t>
      </w:r>
      <w:r w:rsidR="00B0079D" w:rsidRPr="00B0079D">
        <w:rPr>
          <w:rFonts w:cs="Arial"/>
          <w:lang w:val="sr-Cyrl-CS"/>
        </w:rPr>
        <w:t>3000169720187272018</w:t>
      </w:r>
      <w:r w:rsidRPr="00B0079D">
        <w:rPr>
          <w:rFonts w:cs="Arial"/>
        </w:rPr>
        <w:t>, сврха: ЗЗП</w:t>
      </w:r>
      <w:r w:rsidR="00B0079D" w:rsidRPr="00B0079D">
        <w:rPr>
          <w:rFonts w:cs="Arial"/>
        </w:rPr>
        <w:t xml:space="preserve"> </w:t>
      </w:r>
      <w:r w:rsidR="00B0079D" w:rsidRPr="00ED6E21">
        <w:rPr>
          <w:rFonts w:cs="Arial"/>
        </w:rPr>
        <w:t>ЈП ЕПС</w:t>
      </w:r>
      <w:r w:rsidR="00B0079D" w:rsidRPr="00ED6E21">
        <w:rPr>
          <w:rFonts w:cs="Arial"/>
          <w:lang w:val="sr-Cyrl-CS"/>
        </w:rPr>
        <w:t xml:space="preserve"> Београд-огранак ТЕНТ Београд-Обреновац</w:t>
      </w:r>
      <w:r w:rsidR="00B0079D" w:rsidRPr="00ED6E21">
        <w:rPr>
          <w:rFonts w:cs="Arial"/>
        </w:rPr>
        <w:t xml:space="preserve">, </w:t>
      </w:r>
      <w:r w:rsidR="00B0079D" w:rsidRPr="00F10346">
        <w:rPr>
          <w:rFonts w:cs="Arial"/>
        </w:rPr>
        <w:t>јн</w:t>
      </w:r>
      <w:r w:rsidR="00B0079D" w:rsidRPr="00B0079D">
        <w:rPr>
          <w:rFonts w:cs="Arial"/>
        </w:rPr>
        <w:t xml:space="preserve"> </w:t>
      </w:r>
      <w:r w:rsidRPr="00B0079D">
        <w:rPr>
          <w:rFonts w:cs="Arial"/>
        </w:rPr>
        <w:t>бр</w:t>
      </w:r>
      <w:r w:rsidR="00B0079D">
        <w:rPr>
          <w:rFonts w:cs="Arial"/>
          <w:lang w:val="sr-Cyrl-RS"/>
        </w:rPr>
        <w:t>. 3000/1697/2018 (727/2018)</w:t>
      </w:r>
      <w:r w:rsidRPr="00B0079D">
        <w:rPr>
          <w:rFonts w:cs="Arial"/>
        </w:rPr>
        <w:t xml:space="preserve">, прималац </w:t>
      </w:r>
      <w:r w:rsidRPr="00037196">
        <w:rPr>
          <w:rFonts w:cs="Arial"/>
        </w:rPr>
        <w:t>уплате: буџет Републике Србије) уплати таксу</w:t>
      </w:r>
      <w:r w:rsidR="00886827" w:rsidRPr="00037196">
        <w:rPr>
          <w:rFonts w:cs="Arial"/>
          <w:lang w:bidi="en-US"/>
        </w:rPr>
        <w:t xml:space="preserve"> од: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2A63C1AC" w14:textId="77777777" w:rsidR="00886827" w:rsidRPr="00037196" w:rsidRDefault="00886827" w:rsidP="00091BB0">
      <w:pPr>
        <w:pStyle w:val="KDParagraf"/>
        <w:spacing w:before="0"/>
        <w:rPr>
          <w:rFonts w:cs="Arial"/>
          <w:lang w:bidi="en-US"/>
        </w:rPr>
      </w:pPr>
      <w:r w:rsidRPr="00037196">
        <w:rPr>
          <w:rFonts w:cs="Arial"/>
          <w:lang w:bidi="en-US"/>
        </w:rPr>
        <w:t>Свака странка у поступку сноси трошкове које проузрокује својим радњама.</w:t>
      </w:r>
    </w:p>
    <w:p w14:paraId="5009BF92" w14:textId="77777777" w:rsidR="00886827" w:rsidRPr="00037196" w:rsidRDefault="00886827" w:rsidP="00886827">
      <w:pPr>
        <w:pStyle w:val="KDParagraf"/>
        <w:spacing w:before="0"/>
        <w:rPr>
          <w:rFonts w:cs="Arial"/>
          <w:lang w:bidi="en-US"/>
        </w:rPr>
      </w:pPr>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10726F2" w14:textId="77777777" w:rsidR="00886827" w:rsidRPr="00037196" w:rsidRDefault="00886827" w:rsidP="00886827">
      <w:pPr>
        <w:pStyle w:val="KDParagraf"/>
        <w:spacing w:before="0"/>
        <w:rPr>
          <w:rFonts w:cs="Arial"/>
          <w:lang w:bidi="en-US"/>
        </w:rPr>
      </w:pPr>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A6DE2C3" w14:textId="77777777" w:rsidR="00886827" w:rsidRPr="00037196" w:rsidRDefault="00886827" w:rsidP="00886827">
      <w:pPr>
        <w:pStyle w:val="KDParagraf"/>
        <w:spacing w:before="0"/>
        <w:rPr>
          <w:rFonts w:cs="Arial"/>
          <w:lang w:bidi="en-US"/>
        </w:rPr>
      </w:pPr>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4A12C4E" w14:textId="77777777" w:rsidR="00886827" w:rsidRPr="00037196" w:rsidRDefault="00886827" w:rsidP="00886827">
      <w:pPr>
        <w:pStyle w:val="KDParagraf"/>
        <w:spacing w:before="0"/>
        <w:rPr>
          <w:rFonts w:cs="Arial"/>
          <w:lang w:bidi="en-US"/>
        </w:rPr>
      </w:pPr>
      <w:r w:rsidRPr="00037196">
        <w:rPr>
          <w:rFonts w:cs="Arial"/>
          <w:lang w:bidi="en-US"/>
        </w:rPr>
        <w:t>Странке у захтеву морају прецизно да наведу трошкове за које траже накнаду.</w:t>
      </w:r>
    </w:p>
    <w:p w14:paraId="462D8188" w14:textId="77777777" w:rsidR="00886827" w:rsidRPr="00037196" w:rsidRDefault="00886827" w:rsidP="00886827">
      <w:pPr>
        <w:pStyle w:val="KDParagraf"/>
        <w:spacing w:before="0"/>
        <w:rPr>
          <w:rFonts w:cs="Arial"/>
          <w:lang w:bidi="en-US"/>
        </w:rPr>
      </w:pPr>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ACF0609" w14:textId="77777777" w:rsidR="00886827" w:rsidRPr="00037196" w:rsidRDefault="00886827" w:rsidP="00886827">
      <w:pPr>
        <w:pStyle w:val="KDParagraf"/>
        <w:spacing w:before="0"/>
        <w:rPr>
          <w:rFonts w:cs="Arial"/>
          <w:lang w:bidi="en-US"/>
        </w:rPr>
      </w:pPr>
      <w:r w:rsidRPr="00037196">
        <w:rPr>
          <w:rFonts w:cs="Arial"/>
          <w:lang w:bidi="en-US"/>
        </w:rPr>
        <w:t>О трошковима одлучује Републичка комисија. Одлука Републичке комисије је извршни наслов.</w:t>
      </w:r>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r w:rsidRPr="00037196">
        <w:rPr>
          <w:rFonts w:cs="Arial"/>
          <w:b/>
          <w:lang w:bidi="en-US"/>
        </w:rPr>
        <w:t>Детаљно упутство о потврди из члана 151. став 1. тачка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lastRenderedPageBreak/>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r w:rsidRPr="0003719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037196" w:rsidRDefault="00886827" w:rsidP="00886827">
      <w:pPr>
        <w:pStyle w:val="KDParagraf"/>
        <w:spacing w:before="0"/>
        <w:rPr>
          <w:rFonts w:cs="Arial"/>
          <w:lang w:bidi="en-US"/>
        </w:rPr>
      </w:pPr>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037196" w:rsidRDefault="00886827" w:rsidP="00886827">
      <w:pPr>
        <w:pStyle w:val="KDParagraf"/>
        <w:spacing w:before="0"/>
        <w:rPr>
          <w:rFonts w:cs="Arial"/>
          <w:lang w:bidi="en-US"/>
        </w:rPr>
      </w:pPr>
      <w:r w:rsidRPr="00037196">
        <w:rPr>
          <w:rFonts w:cs="Arial"/>
          <w:lang w:bidi="en-US"/>
        </w:rPr>
        <w:t>Као доказ о уплати таксе, у смислу члана 151. став 1. тачка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(1) да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037196" w:rsidRDefault="00886827" w:rsidP="00886827">
      <w:pPr>
        <w:pStyle w:val="KDParagraf"/>
        <w:spacing w:before="0"/>
        <w:rPr>
          <w:rFonts w:cs="Arial"/>
          <w:lang w:bidi="en-US"/>
        </w:rPr>
      </w:pPr>
      <w:r w:rsidRPr="00037196">
        <w:rPr>
          <w:rFonts w:cs="Arial"/>
          <w:lang w:bidi="en-US"/>
        </w:rPr>
        <w:t>(3) износ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(4) број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(5) шифру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(6) позив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(8) корисник: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(9) назив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(10) потпис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r w:rsidRPr="0003719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77777777"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r w:rsidRPr="00037196">
        <w:rPr>
          <w:rFonts w:cs="Arial"/>
          <w:lang w:bidi="en-US"/>
        </w:rPr>
        <w:t>11000 Београд, ул. Немањина бр.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r w:rsidRPr="00037196">
        <w:rPr>
          <w:rFonts w:cs="Arial"/>
          <w:lang w:bidi="en-US"/>
        </w:rPr>
        <w:t>ул. Поп Лукина бр.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број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r w:rsidRPr="00037196">
        <w:rPr>
          <w:rFonts w:cs="Arial"/>
          <w:lang w:bidi="en-US"/>
        </w:rPr>
        <w:t>назив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lastRenderedPageBreak/>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lastRenderedPageBreak/>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253" w:name="_Toc441651610"/>
      <w:bookmarkStart w:id="254" w:name="_Toc442559921"/>
    </w:p>
    <w:p w14:paraId="262D1BC8" w14:textId="3F18E99B" w:rsidR="008D2B23" w:rsidRPr="00037196" w:rsidRDefault="008D2B23" w:rsidP="006F567C">
      <w:pPr>
        <w:pStyle w:val="KDPodnaslov2"/>
        <w:numPr>
          <w:ilvl w:val="1"/>
          <w:numId w:val="26"/>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53"/>
      <w:bookmarkEnd w:id="254"/>
    </w:p>
    <w:p w14:paraId="3D78D63C" w14:textId="35F22B92" w:rsidR="008D2B23" w:rsidRDefault="008D2B23" w:rsidP="008D2B23">
      <w:pPr>
        <w:spacing w:before="0"/>
        <w:rPr>
          <w:rFonts w:cs="Arial"/>
        </w:rPr>
      </w:pPr>
      <w:r w:rsidRPr="00037196">
        <w:rPr>
          <w:rFonts w:cs="Arial"/>
        </w:rPr>
        <w:t xml:space="preserve">Наручилац ће доставити уговор о јавној набавци понуђачу којем је додељен уговор у </w:t>
      </w:r>
      <w:r w:rsidRPr="00B0079D">
        <w:rPr>
          <w:rFonts w:cs="Arial"/>
        </w:rPr>
        <w:t xml:space="preserve">року од </w:t>
      </w:r>
      <w:r w:rsidR="00B94426" w:rsidRPr="00B0079D">
        <w:rPr>
          <w:rFonts w:cs="Arial"/>
          <w:lang w:val="sr-Cyrl-RS"/>
        </w:rPr>
        <w:t>8 (</w:t>
      </w:r>
      <w:r w:rsidRPr="00B0079D">
        <w:rPr>
          <w:rFonts w:cs="Arial"/>
        </w:rPr>
        <w:t>осам</w:t>
      </w:r>
      <w:r w:rsidR="00B94426" w:rsidRPr="00B0079D">
        <w:rPr>
          <w:rFonts w:cs="Arial"/>
          <w:lang w:val="sr-Cyrl-RS"/>
        </w:rPr>
        <w:t>)</w:t>
      </w:r>
      <w:r w:rsidRPr="00B0079D">
        <w:rPr>
          <w:rFonts w:cs="Arial"/>
        </w:rPr>
        <w:t xml:space="preserve"> дана од протека рока за под</w:t>
      </w:r>
      <w:r w:rsidR="007E3AF6" w:rsidRPr="00B0079D">
        <w:rPr>
          <w:rFonts w:cs="Arial"/>
        </w:rPr>
        <w:t>ношење захтева за заштиту права.</w:t>
      </w:r>
    </w:p>
    <w:p w14:paraId="6DB2E956" w14:textId="77777777" w:rsidR="006067A5" w:rsidRPr="00B0079D" w:rsidRDefault="006067A5" w:rsidP="008D2B23">
      <w:pPr>
        <w:spacing w:before="0"/>
        <w:rPr>
          <w:rFonts w:cs="Arial"/>
        </w:rPr>
      </w:pPr>
    </w:p>
    <w:p w14:paraId="35EA4E6A" w14:textId="77777777" w:rsidR="00B0079D" w:rsidRPr="00B0079D" w:rsidRDefault="007E3AF6" w:rsidP="00B0079D">
      <w:pPr>
        <w:spacing w:before="0"/>
        <w:rPr>
          <w:rFonts w:cs="Arial"/>
          <w:lang w:val="sr-Cyrl-RS"/>
        </w:rPr>
      </w:pPr>
      <w:r w:rsidRPr="00B0079D">
        <w:rPr>
          <w:rFonts w:cs="Arial"/>
        </w:rPr>
        <w:t xml:space="preserve">Понуђач којем буде додељен уговор, обавезан је да у року од највише 10  </w:t>
      </w:r>
      <w:r w:rsidR="00B94426" w:rsidRPr="00B0079D">
        <w:rPr>
          <w:rFonts w:cs="Arial"/>
          <w:lang w:val="sr-Cyrl-RS"/>
        </w:rPr>
        <w:t xml:space="preserve">(десет) </w:t>
      </w:r>
      <w:r w:rsidRPr="00B0079D">
        <w:rPr>
          <w:rFonts w:cs="Arial"/>
        </w:rPr>
        <w:t xml:space="preserve">дана  од дана закључења уговора достави </w:t>
      </w:r>
      <w:r w:rsidR="00B0079D" w:rsidRPr="00B0079D">
        <w:rPr>
          <w:lang w:val="sr-Cyrl-RS"/>
        </w:rPr>
        <w:t>уз обострано потписан уговор, банкарску гаранцију за добро извршење</w:t>
      </w:r>
      <w:r w:rsidR="00B0079D" w:rsidRPr="00B0079D">
        <w:rPr>
          <w:rFonts w:cs="Arial"/>
        </w:rPr>
        <w:t xml:space="preserve"> </w:t>
      </w:r>
      <w:r w:rsidR="00B0079D" w:rsidRPr="00B0079D">
        <w:rPr>
          <w:rFonts w:cs="Arial"/>
          <w:lang w:val="sr-Cyrl-RS"/>
        </w:rPr>
        <w:t xml:space="preserve">посла </w:t>
      </w:r>
      <w:r w:rsidR="00B0079D" w:rsidRPr="00B0079D">
        <w:t>путeм SWIFT</w:t>
      </w:r>
      <w:r w:rsidR="00B0079D" w:rsidRPr="00B0079D">
        <w:rPr>
          <w:lang w:val="sr-Cyrl-RS"/>
        </w:rPr>
        <w:t xml:space="preserve">-а </w:t>
      </w:r>
      <w:r w:rsidR="00B0079D" w:rsidRPr="00B0079D">
        <w:t xml:space="preserve"> aутeнтификoвaнoм пoрукoм зa гaрaнциje, прeкo пoслoвнe бaнкe</w:t>
      </w:r>
      <w:r w:rsidR="00B0079D" w:rsidRPr="00B0079D">
        <w:rPr>
          <w:lang w:val="sr-Cyrl-RS"/>
        </w:rPr>
        <w:t xml:space="preserve"> </w:t>
      </w:r>
      <w:r w:rsidR="00B0079D" w:rsidRPr="00B0079D">
        <w:t>Komercijalna banka AD Beograd SWIFTCOD: KOBBRSBG</w:t>
      </w:r>
      <w:r w:rsidR="00B0079D" w:rsidRPr="00B0079D">
        <w:rPr>
          <w:lang w:val="sr-Cyrl-RS"/>
        </w:rPr>
        <w:t>.</w:t>
      </w:r>
    </w:p>
    <w:p w14:paraId="6DD70A4C" w14:textId="77777777" w:rsidR="006067A5" w:rsidRDefault="006067A5" w:rsidP="008D2B23">
      <w:pPr>
        <w:spacing w:before="0"/>
        <w:rPr>
          <w:rFonts w:cs="Arial"/>
          <w:lang w:val="ru-RU"/>
        </w:rPr>
      </w:pPr>
    </w:p>
    <w:p w14:paraId="5FBF9928" w14:textId="6AA9155F" w:rsidR="008D2B23" w:rsidRPr="00037196" w:rsidRDefault="008D2B23" w:rsidP="008D2B23">
      <w:pPr>
        <w:spacing w:before="0"/>
        <w:rPr>
          <w:rFonts w:cs="Arial"/>
          <w:lang w:val="ru-RU"/>
        </w:rPr>
      </w:pPr>
      <w:r w:rsidRPr="00037196">
        <w:rPr>
          <w:rFonts w:cs="Arial"/>
          <w:lang w:val="ru-RU"/>
        </w:rPr>
        <w:t>Ако понуђач којем је додељен уговор одбије да потпише уговор или уговор не потпише у року</w:t>
      </w:r>
      <w:r w:rsidR="00F2311C" w:rsidRPr="00037196">
        <w:rPr>
          <w:rFonts w:cs="Arial"/>
          <w:lang w:val="ru-RU"/>
        </w:rPr>
        <w:t xml:space="preserve"> </w:t>
      </w:r>
      <w:r w:rsidR="006067A5" w:rsidRPr="00F10346">
        <w:rPr>
          <w:rFonts w:cs="Arial"/>
          <w:lang w:val="ru-RU"/>
        </w:rPr>
        <w:t xml:space="preserve">од </w:t>
      </w:r>
      <w:r w:rsidR="006067A5">
        <w:rPr>
          <w:rFonts w:cs="Arial"/>
          <w:lang w:val="ru-RU"/>
        </w:rPr>
        <w:t xml:space="preserve">10 (десет) </w:t>
      </w:r>
      <w:r w:rsidR="006067A5" w:rsidRPr="00F10346">
        <w:rPr>
          <w:rFonts w:cs="Arial"/>
          <w:lang w:val="ru-RU"/>
        </w:rPr>
        <w:t>дана</w:t>
      </w:r>
      <w:r w:rsidRPr="00037196">
        <w:rPr>
          <w:rFonts w:cs="Arial"/>
          <w:lang w:val="ru-RU"/>
        </w:rPr>
        <w:t xml:space="preserve">, Наручилац </w:t>
      </w:r>
      <w:r w:rsidR="007E3AF6" w:rsidRPr="00037196">
        <w:rPr>
          <w:rFonts w:cs="Arial"/>
          <w:lang w:val="ru-RU"/>
        </w:rPr>
        <w:t xml:space="preserve">може </w:t>
      </w:r>
      <w:r w:rsidRPr="00037196">
        <w:rPr>
          <w:rFonts w:cs="Arial"/>
          <w:lang w:val="ru-RU"/>
        </w:rPr>
        <w:t>закључити са првим следећим најповољнијим понуђачем.</w:t>
      </w:r>
    </w:p>
    <w:p w14:paraId="3C988C83" w14:textId="3F9BC7A9" w:rsidR="007E3AF6" w:rsidRDefault="007E3AF6" w:rsidP="007E3AF6">
      <w:pPr>
        <w:spacing w:before="0"/>
        <w:rPr>
          <w:rFonts w:cs="Arial"/>
          <w:lang w:val="ru-RU"/>
        </w:rPr>
      </w:pPr>
      <w:r w:rsidRPr="00037196">
        <w:rPr>
          <w:rFonts w:cs="Arial"/>
          <w:lang w:val="ru-RU"/>
        </w:rPr>
        <w:t xml:space="preserve">Уколико у року за подношење понуда пристигне само једна понуда и та понуда буде прихватљива, наручилац </w:t>
      </w:r>
      <w:r w:rsidR="006067A5">
        <w:rPr>
          <w:rFonts w:cs="Arial"/>
          <w:lang w:val="ru-RU"/>
        </w:rPr>
        <w:t xml:space="preserve">може </w:t>
      </w:r>
      <w:r w:rsidRPr="00037196">
        <w:rPr>
          <w:rFonts w:cs="Arial"/>
          <w:lang w:val="ru-RU"/>
        </w:rPr>
        <w:t xml:space="preserve">сходно члану 112. став 2. тачка 5) ЗЈН-а закључити уговор са понуђачем и пре истека рока за подношење захтева за заштиту права. </w:t>
      </w:r>
    </w:p>
    <w:p w14:paraId="6851B30F" w14:textId="77777777" w:rsidR="00AB2CC3" w:rsidRPr="00037196" w:rsidRDefault="00AB2CC3" w:rsidP="007E3AF6">
      <w:pPr>
        <w:spacing w:before="0"/>
        <w:rPr>
          <w:rFonts w:cs="Arial"/>
          <w:lang w:val="ru-RU"/>
        </w:rPr>
      </w:pPr>
    </w:p>
    <w:p w14:paraId="762E3950" w14:textId="77777777" w:rsidR="008D2B23" w:rsidRPr="00037196" w:rsidRDefault="008D2B23" w:rsidP="006F567C">
      <w:pPr>
        <w:pStyle w:val="KDPodnaslov2"/>
        <w:numPr>
          <w:ilvl w:val="1"/>
          <w:numId w:val="26"/>
        </w:numPr>
        <w:spacing w:before="0"/>
        <w:jc w:val="both"/>
        <w:rPr>
          <w:rFonts w:cs="Arial"/>
        </w:rPr>
      </w:pPr>
      <w:bookmarkStart w:id="255" w:name="_Toc441651611"/>
      <w:bookmarkStart w:id="256" w:name="_Toc442559922"/>
      <w:r w:rsidRPr="00037196">
        <w:rPr>
          <w:rFonts w:cs="Arial"/>
        </w:rPr>
        <w:t>Измене током трајања уговора</w:t>
      </w:r>
      <w:bookmarkEnd w:id="255"/>
      <w:bookmarkEnd w:id="256"/>
    </w:p>
    <w:p w14:paraId="5FF332FD" w14:textId="77777777" w:rsidR="006067A5" w:rsidRPr="006067A5" w:rsidRDefault="006067A5" w:rsidP="006067A5">
      <w:pPr>
        <w:rPr>
          <w:rFonts w:cs="Arial"/>
          <w:lang w:eastAsia="sr-Latn-CS"/>
        </w:rPr>
      </w:pPr>
      <w:r w:rsidRPr="006067A5">
        <w:rPr>
          <w:rFonts w:cs="Arial"/>
          <w:lang w:eastAsia="sr-Latn-CS"/>
        </w:rPr>
        <w:t xml:space="preserve">Наручилац може након закључења уговора о јавној набавци без спровођења поступка јавне набавке </w:t>
      </w:r>
      <w:r w:rsidRPr="006067A5">
        <w:rPr>
          <w:rFonts w:cs="Arial"/>
          <w:lang w:val="sr-Cyrl-RS" w:eastAsia="sr-Latn-CS"/>
        </w:rPr>
        <w:t>извршити измене на начин који је</w:t>
      </w:r>
      <w:r w:rsidRPr="006067A5">
        <w:rPr>
          <w:rFonts w:cs="Arial"/>
          <w:lang w:eastAsia="sr-Latn-CS"/>
        </w:rPr>
        <w:t xml:space="preserve"> прописан чланом 115. Закона о јавним набавкама.</w:t>
      </w:r>
    </w:p>
    <w:p w14:paraId="0FF7FB04" w14:textId="77777777" w:rsidR="006067A5" w:rsidRPr="006067A5" w:rsidRDefault="006067A5" w:rsidP="006067A5">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14:paraId="37657988" w14:textId="77777777" w:rsidR="006067A5" w:rsidRPr="006067A5" w:rsidRDefault="006067A5" w:rsidP="006067A5">
      <w:pPr>
        <w:spacing w:before="0"/>
        <w:rPr>
          <w:rFonts w:cs="Arial"/>
          <w:color w:val="00B0F0"/>
          <w:lang w:eastAsia="sr-Latn-CS"/>
        </w:rPr>
      </w:pPr>
      <w:r w:rsidRPr="006067A5">
        <w:rPr>
          <w:rFonts w:cs="Arial"/>
          <w:lang w:eastAsia="sr-Latn-CS"/>
        </w:rPr>
        <w:t xml:space="preserve">У </w:t>
      </w:r>
      <w:r w:rsidRPr="006067A5">
        <w:rPr>
          <w:rFonts w:cs="Arial"/>
          <w:lang w:val="sr-Cyrl-CS" w:eastAsia="sr-Latn-CS"/>
        </w:rPr>
        <w:t xml:space="preserve">свим наведеним случајевима, Наручилац </w:t>
      </w:r>
      <w:r w:rsidRPr="006067A5">
        <w:rPr>
          <w:rFonts w:cs="Arial"/>
          <w:lang w:eastAsia="sr-Latn-CS"/>
        </w:rPr>
        <w:t xml:space="preserve">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6067A5">
        <w:rPr>
          <w:rFonts w:cs="Arial"/>
          <w:color w:val="000000" w:themeColor="text1"/>
          <w:lang w:eastAsia="sr-Latn-CS"/>
        </w:rPr>
        <w:t>институцији</w:t>
      </w:r>
      <w:r w:rsidRPr="006067A5">
        <w:rPr>
          <w:rFonts w:cs="Arial"/>
          <w:color w:val="00B0F0"/>
          <w:lang w:eastAsia="sr-Latn-CS"/>
        </w:rPr>
        <w:t>.</w:t>
      </w:r>
    </w:p>
    <w:p w14:paraId="728D30CC" w14:textId="79D54D93" w:rsidR="00922EDB" w:rsidRPr="00037196" w:rsidRDefault="00922EDB" w:rsidP="00922EDB">
      <w:pPr>
        <w:spacing w:before="0"/>
        <w:rPr>
          <w:rFonts w:cs="Arial"/>
          <w:color w:val="00B0F0"/>
          <w:lang w:eastAsia="sr-Latn-CS"/>
        </w:rPr>
      </w:pPr>
    </w:p>
    <w:p w14:paraId="1DBABD20" w14:textId="77777777" w:rsidR="00922EDB" w:rsidRPr="00037196" w:rsidRDefault="00922EDB" w:rsidP="00781B02">
      <w:pPr>
        <w:rPr>
          <w:rFonts w:cs="Arial"/>
        </w:rPr>
      </w:pPr>
    </w:p>
    <w:p w14:paraId="1484115B" w14:textId="77777777" w:rsidR="006E6F46" w:rsidRPr="00037196" w:rsidRDefault="006E6F46" w:rsidP="006E6F46">
      <w:pPr>
        <w:rPr>
          <w:rFonts w:cs="Arial"/>
          <w:lang w:eastAsia="sr-Latn-CS"/>
        </w:rPr>
      </w:pPr>
    </w:p>
    <w:p w14:paraId="299A9DFC" w14:textId="77777777" w:rsidR="006E6F46" w:rsidRPr="00037196" w:rsidRDefault="006E6F46" w:rsidP="006E6F46">
      <w:pPr>
        <w:rPr>
          <w:rFonts w:cs="Arial"/>
          <w:lang w:eastAsia="sr-Latn-CS"/>
        </w:rPr>
      </w:pPr>
    </w:p>
    <w:p w14:paraId="2BABA2CA" w14:textId="77777777" w:rsidR="006E6F46" w:rsidRPr="00037196" w:rsidRDefault="006E6F46" w:rsidP="006E6F46">
      <w:pPr>
        <w:rPr>
          <w:rFonts w:cs="Arial"/>
          <w:lang w:eastAsia="sr-Latn-CS"/>
        </w:rPr>
      </w:pPr>
    </w:p>
    <w:p w14:paraId="7290FBD7" w14:textId="77777777" w:rsidR="006E6F46" w:rsidRPr="00037196" w:rsidRDefault="006E6F46" w:rsidP="006E6F46">
      <w:pPr>
        <w:rPr>
          <w:rFonts w:cs="Arial"/>
          <w:lang w:eastAsia="sr-Latn-CS"/>
        </w:rPr>
      </w:pPr>
    </w:p>
    <w:p w14:paraId="3F1A6CDA" w14:textId="77777777" w:rsidR="006E6F46" w:rsidRPr="00037196" w:rsidRDefault="006E6F46" w:rsidP="006E6F46">
      <w:pPr>
        <w:rPr>
          <w:rFonts w:cs="Arial"/>
          <w:lang w:eastAsia="sr-Latn-CS"/>
        </w:rPr>
      </w:pPr>
    </w:p>
    <w:p w14:paraId="73CEC9DF" w14:textId="77777777" w:rsidR="006E6F46" w:rsidRPr="00037196" w:rsidRDefault="006E6F46" w:rsidP="006E6F46">
      <w:pPr>
        <w:rPr>
          <w:rFonts w:cs="Arial"/>
          <w:lang w:eastAsia="sr-Latn-CS"/>
        </w:rPr>
      </w:pPr>
    </w:p>
    <w:p w14:paraId="5F2378AE" w14:textId="77777777" w:rsidR="006E6F46" w:rsidRPr="00037196" w:rsidRDefault="006E6F46" w:rsidP="006E6F46">
      <w:pPr>
        <w:rPr>
          <w:rFonts w:cs="Arial"/>
          <w:lang w:eastAsia="sr-Latn-CS"/>
        </w:rPr>
      </w:pPr>
    </w:p>
    <w:p w14:paraId="624602C9" w14:textId="77777777" w:rsidR="008C3986" w:rsidRPr="00037196" w:rsidRDefault="008C3986" w:rsidP="006E6F46">
      <w:pPr>
        <w:rPr>
          <w:rFonts w:cs="Arial"/>
          <w:lang w:eastAsia="sr-Latn-CS"/>
        </w:rPr>
      </w:pPr>
    </w:p>
    <w:p w14:paraId="5C45D74C" w14:textId="77777777" w:rsidR="008C3986" w:rsidRPr="00037196" w:rsidRDefault="008C3986" w:rsidP="008C3986">
      <w:pPr>
        <w:spacing w:before="0"/>
        <w:rPr>
          <w:rFonts w:cs="Arial"/>
          <w:color w:val="00B0F0"/>
          <w:lang w:eastAsia="sr-Latn-CS"/>
        </w:rPr>
      </w:pPr>
    </w:p>
    <w:p w14:paraId="3F0CD383" w14:textId="77777777" w:rsidR="008C3986" w:rsidRPr="00037196" w:rsidRDefault="008C3986" w:rsidP="008C3986">
      <w:pPr>
        <w:spacing w:before="0"/>
        <w:rPr>
          <w:rFonts w:cs="Arial"/>
          <w:color w:val="00B0F0"/>
          <w:lang w:eastAsia="sr-Latn-CS"/>
        </w:rPr>
      </w:pPr>
    </w:p>
    <w:p w14:paraId="6A1B25CC" w14:textId="77777777" w:rsidR="008C3986" w:rsidRPr="00037196" w:rsidRDefault="008C3986" w:rsidP="008C3986">
      <w:pPr>
        <w:spacing w:before="0"/>
        <w:rPr>
          <w:rFonts w:cs="Arial"/>
          <w:color w:val="00B0F0"/>
          <w:lang w:eastAsia="sr-Latn-CS"/>
        </w:rPr>
      </w:pPr>
    </w:p>
    <w:p w14:paraId="2E8601D1" w14:textId="77777777" w:rsidR="008C3986" w:rsidRPr="00037196" w:rsidRDefault="008C3986" w:rsidP="008C3986">
      <w:pPr>
        <w:spacing w:before="0"/>
        <w:rPr>
          <w:rFonts w:cs="Arial"/>
          <w:color w:val="00B0F0"/>
          <w:lang w:eastAsia="sr-Latn-CS"/>
        </w:rPr>
      </w:pPr>
    </w:p>
    <w:p w14:paraId="66006852" w14:textId="77777777" w:rsidR="008C3986" w:rsidRPr="00037196" w:rsidRDefault="008C3986" w:rsidP="008C3986">
      <w:pPr>
        <w:spacing w:before="0"/>
        <w:rPr>
          <w:rFonts w:cs="Arial"/>
          <w:color w:val="00B0F0"/>
          <w:lang w:eastAsia="sr-Latn-CS"/>
        </w:rPr>
      </w:pPr>
    </w:p>
    <w:p w14:paraId="38AEF0E0" w14:textId="77777777" w:rsidR="008C3986" w:rsidRPr="00037196" w:rsidRDefault="008C3986" w:rsidP="008C3986">
      <w:pPr>
        <w:spacing w:before="0"/>
        <w:rPr>
          <w:rFonts w:cs="Arial"/>
          <w:color w:val="00B0F0"/>
          <w:lang w:eastAsia="sr-Latn-CS"/>
        </w:rPr>
      </w:pPr>
    </w:p>
    <w:p w14:paraId="2A5B881C" w14:textId="77777777" w:rsidR="008C3986" w:rsidRPr="00037196" w:rsidRDefault="008C3986" w:rsidP="008C3986">
      <w:pPr>
        <w:spacing w:before="0"/>
        <w:rPr>
          <w:rFonts w:cs="Arial"/>
          <w:color w:val="00B0F0"/>
          <w:lang w:eastAsia="sr-Latn-CS"/>
        </w:rPr>
      </w:pPr>
    </w:p>
    <w:p w14:paraId="14815FA2" w14:textId="77777777" w:rsidR="008C3986" w:rsidRPr="00037196" w:rsidRDefault="008C3986" w:rsidP="008C3986">
      <w:pPr>
        <w:spacing w:before="0"/>
        <w:rPr>
          <w:rFonts w:cs="Arial"/>
          <w:color w:val="00B0F0"/>
          <w:lang w:eastAsia="sr-Latn-CS"/>
        </w:rPr>
      </w:pPr>
    </w:p>
    <w:p w14:paraId="7E61694E" w14:textId="77777777" w:rsidR="008C3986" w:rsidRPr="00037196" w:rsidRDefault="008C3986" w:rsidP="008C3986">
      <w:pPr>
        <w:spacing w:before="0"/>
        <w:jc w:val="center"/>
        <w:rPr>
          <w:rFonts w:cs="Arial"/>
          <w:color w:val="00B0F0"/>
          <w:lang w:eastAsia="sr-Latn-CS"/>
        </w:rPr>
      </w:pPr>
    </w:p>
    <w:p w14:paraId="26F280EB" w14:textId="77777777" w:rsidR="00750A33" w:rsidRPr="00037196" w:rsidRDefault="00750A33" w:rsidP="008C3986">
      <w:pPr>
        <w:spacing w:before="0"/>
        <w:jc w:val="center"/>
        <w:rPr>
          <w:rFonts w:cs="Arial"/>
          <w:color w:val="00B0F0"/>
          <w:lang w:eastAsia="sr-Latn-CS"/>
        </w:rPr>
      </w:pPr>
    </w:p>
    <w:p w14:paraId="40488632" w14:textId="77777777" w:rsidR="00750A33" w:rsidRPr="00037196" w:rsidRDefault="00750A33" w:rsidP="008C3986">
      <w:pPr>
        <w:spacing w:before="0"/>
        <w:jc w:val="center"/>
        <w:rPr>
          <w:rFonts w:cs="Arial"/>
          <w:color w:val="00B0F0"/>
          <w:lang w:eastAsia="sr-Latn-CS"/>
        </w:rPr>
      </w:pPr>
    </w:p>
    <w:p w14:paraId="7A11C859" w14:textId="77777777" w:rsidR="008C3986" w:rsidRPr="00037196" w:rsidRDefault="008C3986" w:rsidP="008C3986">
      <w:pPr>
        <w:spacing w:before="0"/>
        <w:jc w:val="center"/>
        <w:rPr>
          <w:rFonts w:cs="Arial"/>
          <w:color w:val="00B0F0"/>
          <w:lang w:eastAsia="sr-Latn-CS"/>
        </w:rPr>
      </w:pPr>
    </w:p>
    <w:p w14:paraId="173FF7A5" w14:textId="49EA5D5F" w:rsidR="008C3986" w:rsidRPr="00037196" w:rsidRDefault="008C3986" w:rsidP="006F567C">
      <w:pPr>
        <w:pStyle w:val="KDPodnaslov1"/>
        <w:numPr>
          <w:ilvl w:val="0"/>
          <w:numId w:val="26"/>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Default="008C3986" w:rsidP="006E6F46">
      <w:pPr>
        <w:rPr>
          <w:rFonts w:cs="Arial"/>
          <w:lang w:eastAsia="sr-Latn-CS"/>
        </w:rPr>
      </w:pPr>
    </w:p>
    <w:p w14:paraId="4ADC0636" w14:textId="77777777" w:rsidR="0075769E" w:rsidRDefault="0075769E" w:rsidP="006E6F46">
      <w:pPr>
        <w:rPr>
          <w:rFonts w:cs="Arial"/>
          <w:lang w:eastAsia="sr-Latn-CS"/>
        </w:rPr>
      </w:pPr>
    </w:p>
    <w:p w14:paraId="75E711AB" w14:textId="77777777" w:rsidR="0075769E" w:rsidRDefault="0075769E" w:rsidP="006E6F46">
      <w:pPr>
        <w:rPr>
          <w:rFonts w:cs="Arial"/>
          <w:lang w:eastAsia="sr-Latn-CS"/>
        </w:rPr>
      </w:pPr>
    </w:p>
    <w:p w14:paraId="3C9DB4F9" w14:textId="77777777" w:rsidR="0075769E" w:rsidRDefault="0075769E" w:rsidP="006E6F46">
      <w:pPr>
        <w:rPr>
          <w:rFonts w:cs="Arial"/>
          <w:lang w:eastAsia="sr-Latn-CS"/>
        </w:rPr>
      </w:pPr>
    </w:p>
    <w:p w14:paraId="09348502" w14:textId="77777777" w:rsidR="0075769E" w:rsidRDefault="0075769E" w:rsidP="006E6F46">
      <w:pPr>
        <w:rPr>
          <w:rFonts w:cs="Arial"/>
          <w:lang w:eastAsia="sr-Latn-CS"/>
        </w:rPr>
      </w:pPr>
    </w:p>
    <w:p w14:paraId="3EDF5B51" w14:textId="77777777" w:rsidR="0075769E" w:rsidRDefault="0075769E" w:rsidP="006E6F46">
      <w:pPr>
        <w:rPr>
          <w:rFonts w:cs="Arial"/>
          <w:lang w:eastAsia="sr-Latn-CS"/>
        </w:rPr>
      </w:pPr>
    </w:p>
    <w:p w14:paraId="19BF181B" w14:textId="77777777" w:rsidR="0075769E" w:rsidRDefault="0075769E" w:rsidP="006E6F46">
      <w:pPr>
        <w:rPr>
          <w:rFonts w:cs="Arial"/>
          <w:lang w:eastAsia="sr-Latn-CS"/>
        </w:rPr>
      </w:pPr>
    </w:p>
    <w:p w14:paraId="530C89F1" w14:textId="77777777" w:rsidR="0075769E" w:rsidRPr="00037196" w:rsidRDefault="0075769E"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77777777" w:rsidR="008C3986" w:rsidRPr="00037196" w:rsidRDefault="008C3986"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Pr="00037196" w:rsidRDefault="008C3986" w:rsidP="006E6F46">
      <w:pPr>
        <w:rPr>
          <w:rFonts w:cs="Arial"/>
          <w:lang w:eastAsia="sr-Latn-CS"/>
        </w:rPr>
      </w:pPr>
    </w:p>
    <w:p w14:paraId="46BB3689" w14:textId="25019A84" w:rsidR="00343A18" w:rsidRPr="00037196" w:rsidRDefault="00343A18" w:rsidP="00343A18">
      <w:pPr>
        <w:pStyle w:val="KDObrazac"/>
        <w:spacing w:before="0"/>
        <w:rPr>
          <w:noProof/>
        </w:rPr>
      </w:pPr>
      <w:bookmarkStart w:id="257" w:name="_Toc442559924"/>
      <w:r w:rsidRPr="00037196">
        <w:t xml:space="preserve">ОБРАЗАЦ </w:t>
      </w:r>
      <w:r w:rsidR="0075769E">
        <w:rPr>
          <w:lang w:val="sr-Cyrl-RS"/>
        </w:rPr>
        <w:t>1</w:t>
      </w:r>
      <w:r w:rsidRPr="00037196">
        <w:rPr>
          <w:noProof/>
        </w:rPr>
        <w:t>.</w:t>
      </w:r>
      <w:bookmarkEnd w:id="257"/>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1D1A4BE" w14:textId="45BCCC75" w:rsidR="00343A18" w:rsidRPr="00037196" w:rsidRDefault="00343A18" w:rsidP="00343A18">
      <w:pPr>
        <w:spacing w:before="0"/>
        <w:rPr>
          <w:rFonts w:eastAsia="TimesNewRomanPS-BoldMT" w:cs="Arial"/>
          <w:bCs/>
          <w:color w:val="000000" w:themeColor="text1"/>
        </w:rPr>
      </w:pPr>
      <w:r w:rsidRPr="00037196">
        <w:rPr>
          <w:rFonts w:eastAsia="TimesNewRomanPS-BoldMT" w:cs="Arial"/>
          <w:bCs/>
          <w:color w:val="000000"/>
        </w:rPr>
        <w:t xml:space="preserve">Понуда бр._________ од </w:t>
      </w:r>
      <w:r w:rsidR="004C2809" w:rsidRPr="00A65F60">
        <w:rPr>
          <w:rFonts w:eastAsia="TimesNewRomanPS-BoldMT" w:cs="Arial"/>
          <w:bCs/>
          <w:color w:val="000000"/>
        </w:rPr>
        <w:t>__.__.2018. године</w:t>
      </w:r>
      <w:r w:rsidRPr="00037196">
        <w:rPr>
          <w:rFonts w:eastAsia="TimesNewRomanPS-BoldMT" w:cs="Arial"/>
          <w:bCs/>
          <w:color w:val="000000"/>
        </w:rPr>
        <w:t xml:space="preserve"> за  поступак јавне набавке мале вредности – </w:t>
      </w:r>
      <w:r w:rsidR="00041FE3" w:rsidRPr="00A65F60">
        <w:rPr>
          <w:rFonts w:eastAsia="TimesNewRomanPS-BoldMT" w:cs="Arial"/>
          <w:bCs/>
          <w:color w:val="000000"/>
        </w:rPr>
        <w:t>услуге</w:t>
      </w:r>
      <w:r w:rsidRPr="00A65F60">
        <w:rPr>
          <w:rFonts w:eastAsia="TimesNewRomanPS-BoldMT" w:cs="Arial"/>
          <w:bCs/>
          <w:color w:val="000000"/>
        </w:rPr>
        <w:t xml:space="preserve"> </w:t>
      </w:r>
      <w:r w:rsidR="00A65F60" w:rsidRPr="00A65F60">
        <w:rPr>
          <w:rFonts w:eastAsia="TimesNewRomanPS-BoldMT" w:cs="Arial"/>
          <w:bCs/>
          <w:color w:val="000000"/>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r w:rsidRPr="00A65F60">
        <w:rPr>
          <w:rFonts w:eastAsia="TimesNewRomanPS-BoldMT" w:cs="Arial"/>
          <w:bCs/>
          <w:color w:val="000000"/>
        </w:rPr>
        <w:t xml:space="preserve">ЈНМВ бр. </w:t>
      </w:r>
      <w:r w:rsidR="00A65F60" w:rsidRPr="00A65F60">
        <w:rPr>
          <w:rFonts w:eastAsia="TimesNewRomanPS-BoldMT" w:cs="Arial"/>
          <w:bCs/>
          <w:color w:val="000000"/>
        </w:rPr>
        <w:t>3000/1697/2018</w:t>
      </w:r>
      <w:r w:rsidR="00A65F60" w:rsidRPr="00037126">
        <w:t xml:space="preserve"> (727/2018)</w:t>
      </w: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r w:rsidRPr="0003719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037196" w:rsidRDefault="00AB2CC3" w:rsidP="00343A18">
      <w:pPr>
        <w:spacing w:before="0"/>
        <w:rPr>
          <w:rFonts w:eastAsia="TimesNewRomanPSMT" w:cs="Arial"/>
          <w:bCs/>
        </w:rPr>
      </w:pPr>
    </w:p>
    <w:p w14:paraId="243FEE5B" w14:textId="77777777" w:rsidR="00343A18" w:rsidRPr="00037196" w:rsidRDefault="00343A18" w:rsidP="00343A18">
      <w:pPr>
        <w:spacing w:before="0"/>
        <w:rPr>
          <w:rFonts w:eastAsia="TimesNewRomanPSMT" w:cs="Arial"/>
          <w:bC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62E0D8C7" w14:textId="77777777" w:rsidR="00AB2CC3" w:rsidRPr="00037196" w:rsidRDefault="00AB2CC3" w:rsidP="00343A18">
      <w:pPr>
        <w:spacing w:before="0"/>
        <w:rPr>
          <w:rFonts w:cs="Arial"/>
          <w:iCs/>
          <w:lang w:val="ru-RU"/>
        </w:rPr>
      </w:pPr>
    </w:p>
    <w:p w14:paraId="5B89E168" w14:textId="77777777" w:rsidR="00343A18" w:rsidRPr="00037196" w:rsidRDefault="00343A18"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Pr="00037196" w:rsidRDefault="00BA2C2D" w:rsidP="00BA2C2D">
      <w:pPr>
        <w:spacing w:before="0"/>
        <w:rPr>
          <w:rFonts w:eastAsia="TimesNewRomanPSMT" w:cs="Arial"/>
          <w:b/>
          <w:bCs/>
        </w:rPr>
      </w:pPr>
      <w:r w:rsidRPr="00037196">
        <w:rPr>
          <w:rFonts w:eastAsia="TimesNewRomanPSMT" w:cs="Arial"/>
          <w:b/>
          <w:bCs/>
          <w:lang w:val="sr-Cyrl-CS"/>
        </w:rPr>
        <w:t xml:space="preserve">5) </w:t>
      </w:r>
      <w:r w:rsidR="000E75A0" w:rsidRPr="00037196">
        <w:rPr>
          <w:rFonts w:eastAsia="TimesNewRomanPSMT" w:cs="Arial"/>
          <w:b/>
          <w:bCs/>
          <w:lang w:val="sr-Cyrl-CS"/>
        </w:rPr>
        <w:t>ЦЕНА И КОМЕРЦИЈАЛНИ УСЛОВИ ПОНУДЕ</w:t>
      </w: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3846"/>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597F6751" w:rsidR="000E75A0" w:rsidRPr="00037196" w:rsidRDefault="000E75A0" w:rsidP="00452575">
            <w:pPr>
              <w:spacing w:before="0"/>
              <w:jc w:val="center"/>
              <w:rPr>
                <w:rFonts w:cs="Arial"/>
                <w:b/>
                <w:bCs/>
                <w:iCs/>
                <w:lang w:val="sr-Cyrl-CS"/>
              </w:rPr>
            </w:pPr>
            <w:r w:rsidRPr="00037196">
              <w:rPr>
                <w:rFonts w:cs="Arial"/>
                <w:b/>
                <w:bCs/>
                <w:iCs/>
                <w:lang w:val="sr-Cyrl-CS"/>
              </w:rPr>
              <w:t xml:space="preserve">УКУПНА </w:t>
            </w:r>
            <w:r w:rsidRPr="00452575">
              <w:rPr>
                <w:rFonts w:cs="Arial"/>
                <w:b/>
                <w:bCs/>
                <w:iCs/>
                <w:lang w:val="sr-Cyrl-CS"/>
              </w:rPr>
              <w:t xml:space="preserve">ЦЕНА </w:t>
            </w:r>
            <w:r w:rsidRPr="00452575">
              <w:rPr>
                <w:rFonts w:eastAsia="Arial Unicode MS" w:cs="Arial"/>
                <w:b/>
                <w:bCs/>
                <w:iCs/>
                <w:kern w:val="1"/>
                <w:lang w:val="sr-Cyrl-CS" w:eastAsia="ar-SA"/>
              </w:rPr>
              <w:t xml:space="preserve">дин. </w:t>
            </w:r>
            <w:r w:rsidRPr="00452575">
              <w:rPr>
                <w:rFonts w:cs="Arial"/>
                <w:b/>
                <w:bCs/>
                <w:iCs/>
                <w:lang w:val="sr-Cyrl-CS"/>
              </w:rPr>
              <w:t xml:space="preserve">без </w:t>
            </w:r>
            <w:r w:rsidRPr="00037196">
              <w:rPr>
                <w:rFonts w:cs="Arial"/>
                <w:b/>
                <w:bCs/>
                <w:iCs/>
                <w:lang w:val="sr-Cyrl-CS"/>
              </w:rPr>
              <w:t>ПДВ-а</w:t>
            </w:r>
          </w:p>
        </w:tc>
      </w:tr>
      <w:tr w:rsidR="000E75A0" w:rsidRPr="00037196" w14:paraId="40E396FB" w14:textId="77777777" w:rsidTr="00D872C2">
        <w:trPr>
          <w:trHeight w:val="440"/>
        </w:trPr>
        <w:tc>
          <w:tcPr>
            <w:tcW w:w="5292" w:type="dxa"/>
            <w:vAlign w:val="center"/>
          </w:tcPr>
          <w:p w14:paraId="1745151A" w14:textId="01273DED" w:rsidR="000E75A0" w:rsidRPr="00037196" w:rsidRDefault="00452575" w:rsidP="00452575">
            <w:pPr>
              <w:spacing w:before="0"/>
              <w:rPr>
                <w:rFonts w:cs="Arial"/>
                <w:b/>
                <w:lang w:val="sr-Cyrl-CS"/>
              </w:rPr>
            </w:pPr>
            <w:r w:rsidRPr="00A65F60">
              <w:rPr>
                <w:rFonts w:eastAsia="TimesNewRomanPS-BoldMT" w:cs="Arial"/>
                <w:bCs/>
                <w:color w:val="000000"/>
              </w:rPr>
              <w:t xml:space="preserve">„Извођење радова према Елаборату потребних техничких услова у пољу 220kV трансформатора </w:t>
            </w:r>
            <w:proofErr w:type="gramStart"/>
            <w:r w:rsidRPr="00A65F60">
              <w:rPr>
                <w:rFonts w:eastAsia="TimesNewRomanPS-BoldMT" w:cs="Arial"/>
                <w:bCs/>
                <w:color w:val="000000"/>
              </w:rPr>
              <w:t>Т2  и</w:t>
            </w:r>
            <w:proofErr w:type="gramEnd"/>
            <w:r w:rsidRPr="00A65F60">
              <w:rPr>
                <w:rFonts w:eastAsia="TimesNewRomanPS-BoldMT" w:cs="Arial"/>
                <w:bCs/>
                <w:color w:val="000000"/>
              </w:rPr>
              <w:t xml:space="preserve">  демонтажа ВН изолатора трансформатора 15kV/400 kV пре замене трансформатором 15 kV /235 kV - ТЕНТ-А“ЈНМВ бр. 3000/1697/2018</w:t>
            </w:r>
            <w:r w:rsidRPr="00037126">
              <w:t xml:space="preserve"> (727/2018)</w:t>
            </w: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3852"/>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0E75A0" w:rsidRPr="00037196" w14:paraId="25F0B00E" w14:textId="77777777" w:rsidTr="00D872C2">
        <w:tc>
          <w:tcPr>
            <w:tcW w:w="5307" w:type="dxa"/>
            <w:vAlign w:val="center"/>
          </w:tcPr>
          <w:p w14:paraId="76DCAFE1" w14:textId="77777777" w:rsidR="000E75A0" w:rsidRPr="00037196" w:rsidRDefault="000E75A0" w:rsidP="00452575">
            <w:pPr>
              <w:spacing w:before="0"/>
              <w:rPr>
                <w:rFonts w:cs="Arial"/>
                <w:b/>
                <w:bCs/>
                <w:iCs/>
                <w:lang w:val="sr-Cyrl-CS"/>
              </w:rPr>
            </w:pPr>
            <w:r w:rsidRPr="00037196">
              <w:rPr>
                <w:rFonts w:cs="Arial"/>
                <w:b/>
                <w:bCs/>
                <w:iCs/>
                <w:lang w:val="sr-Cyrl-CS"/>
              </w:rPr>
              <w:t>РОК И НАЧИН ПЛАЋАЊА:</w:t>
            </w:r>
          </w:p>
          <w:p w14:paraId="7021746B" w14:textId="40D1F4EF" w:rsidR="000E75A0" w:rsidRPr="00037196" w:rsidRDefault="00452575" w:rsidP="00452575">
            <w:pPr>
              <w:spacing w:before="0"/>
              <w:rPr>
                <w:rFonts w:cs="Arial"/>
                <w:b/>
                <w:bCs/>
                <w:iCs/>
                <w:lang w:val="sr-Cyrl-CS"/>
              </w:rPr>
            </w:pPr>
            <w:r w:rsidRPr="00E11148">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Pr="00E11148">
              <w:rPr>
                <w:rFonts w:eastAsia="Calibri" w:cs="Arial"/>
                <w:lang w:val="sr-Cyrl-RS"/>
              </w:rPr>
              <w:t>до</w:t>
            </w:r>
            <w:r w:rsidRPr="00E11148">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E11148">
              <w:rPr>
                <w:rFonts w:eastAsia="Calibri" w:cs="Arial"/>
              </w:rPr>
              <w:t>овлашћених  представника</w:t>
            </w:r>
            <w:proofErr w:type="gramEnd"/>
            <w:r w:rsidRPr="00E11148">
              <w:rPr>
                <w:rFonts w:eastAsia="Calibri" w:cs="Arial"/>
              </w:rPr>
              <w:t xml:space="preserve"> Уговорних страна</w:t>
            </w:r>
            <w:r w:rsidRPr="00E11148">
              <w:rPr>
                <w:rFonts w:eastAsia="Calibri" w:cs="Arial"/>
                <w:lang w:val="sr-Cyrl-RS"/>
              </w:rPr>
              <w:t>.</w:t>
            </w:r>
          </w:p>
        </w:tc>
        <w:tc>
          <w:tcPr>
            <w:tcW w:w="3938" w:type="dxa"/>
            <w:vAlign w:val="center"/>
          </w:tcPr>
          <w:p w14:paraId="2EFFC558" w14:textId="77777777" w:rsidR="00750A33" w:rsidRPr="00037196" w:rsidRDefault="00750A33" w:rsidP="00F96F3E">
            <w:pPr>
              <w:spacing w:before="0"/>
              <w:rPr>
                <w:rFonts w:cs="Arial"/>
                <w:bCs/>
                <w:iCs/>
                <w:color w:val="00B0F0"/>
                <w:lang w:val="sr-Cyrl-CS"/>
              </w:rPr>
            </w:pPr>
          </w:p>
          <w:p w14:paraId="254295FA" w14:textId="77777777" w:rsidR="00750A33" w:rsidRPr="00037196" w:rsidRDefault="00750A33" w:rsidP="00922EDB">
            <w:pPr>
              <w:spacing w:before="0"/>
              <w:jc w:val="center"/>
              <w:rPr>
                <w:rFonts w:cs="Arial"/>
                <w:bCs/>
                <w:iCs/>
                <w:color w:val="00B0F0"/>
                <w:lang w:val="sr-Cyrl-CS"/>
              </w:rPr>
            </w:pPr>
          </w:p>
          <w:p w14:paraId="7D513E3A" w14:textId="77777777" w:rsidR="00452575" w:rsidRPr="00452575" w:rsidRDefault="00452575" w:rsidP="00452575">
            <w:pPr>
              <w:spacing w:before="0"/>
              <w:jc w:val="center"/>
              <w:rPr>
                <w:rFonts w:cs="Arial"/>
                <w:bCs/>
                <w:iCs/>
                <w:lang w:val="sr-Cyrl-CS"/>
              </w:rPr>
            </w:pPr>
            <w:r w:rsidRPr="00452575">
              <w:rPr>
                <w:rFonts w:cs="Arial"/>
                <w:bCs/>
                <w:iCs/>
                <w:lang w:val="sr-Cyrl-CS"/>
              </w:rPr>
              <w:t>Сагласан за захтевом наручиоца</w:t>
            </w:r>
          </w:p>
          <w:p w14:paraId="5229BAD0" w14:textId="30CD2A63" w:rsidR="000E75A0" w:rsidRPr="00037196" w:rsidRDefault="00452575" w:rsidP="00452575">
            <w:pPr>
              <w:spacing w:before="0"/>
              <w:jc w:val="center"/>
              <w:rPr>
                <w:rFonts w:cs="Arial"/>
                <w:b/>
                <w:bCs/>
                <w:iCs/>
                <w:lang w:val="sr-Cyrl-CS"/>
              </w:rPr>
            </w:pPr>
            <w:r w:rsidRPr="00452575">
              <w:rPr>
                <w:rFonts w:cs="Arial"/>
                <w:bCs/>
                <w:iCs/>
                <w:lang w:val="sr-Cyrl-CS"/>
              </w:rPr>
              <w:t>ДА/НЕ (заокружити)</w:t>
            </w:r>
          </w:p>
        </w:tc>
      </w:tr>
      <w:tr w:rsidR="00452575" w:rsidRPr="00452575" w14:paraId="46B89F73" w14:textId="77777777" w:rsidTr="00D872C2">
        <w:tc>
          <w:tcPr>
            <w:tcW w:w="5307" w:type="dxa"/>
            <w:vAlign w:val="center"/>
          </w:tcPr>
          <w:p w14:paraId="1D9ED18B" w14:textId="650EE4C4" w:rsidR="000E75A0" w:rsidRPr="00452575" w:rsidRDefault="000E75A0" w:rsidP="00452575">
            <w:pPr>
              <w:spacing w:before="0"/>
              <w:rPr>
                <w:rFonts w:cs="Arial"/>
                <w:b/>
                <w:bCs/>
                <w:iCs/>
                <w:lang w:val="sr-Cyrl-CS"/>
              </w:rPr>
            </w:pPr>
            <w:r w:rsidRPr="00452575">
              <w:rPr>
                <w:rFonts w:cs="Arial"/>
                <w:b/>
                <w:bCs/>
                <w:iCs/>
                <w:lang w:val="sr-Cyrl-CS"/>
              </w:rPr>
              <w:t>РОК И</w:t>
            </w:r>
            <w:r w:rsidR="00DF169D" w:rsidRPr="00452575">
              <w:rPr>
                <w:rFonts w:cs="Arial"/>
                <w:b/>
                <w:bCs/>
                <w:iCs/>
                <w:lang w:val="sr-Cyrl-CS"/>
              </w:rPr>
              <w:t>ЗВРШЕЊА</w:t>
            </w:r>
            <w:r w:rsidRPr="00452575">
              <w:rPr>
                <w:rFonts w:cs="Arial"/>
                <w:b/>
                <w:bCs/>
                <w:iCs/>
                <w:lang w:val="sr-Cyrl-CS"/>
              </w:rPr>
              <w:t>:</w:t>
            </w:r>
          </w:p>
          <w:p w14:paraId="0D27CD39" w14:textId="4AF8B084" w:rsidR="00051629" w:rsidRPr="007B30B5" w:rsidRDefault="00051629" w:rsidP="00051629">
            <w:pPr>
              <w:pStyle w:val="ListParagraph"/>
              <w:autoSpaceDE w:val="0"/>
              <w:autoSpaceDN w:val="0"/>
              <w:adjustRightInd w:val="0"/>
              <w:spacing w:before="0" w:after="0" w:line="240" w:lineRule="auto"/>
              <w:ind w:left="0"/>
              <w:contextualSpacing w:val="0"/>
              <w:rPr>
                <w:rFonts w:ascii="Arial" w:hAnsi="Arial" w:cs="Arial"/>
              </w:rPr>
            </w:pPr>
            <w:r w:rsidRPr="007B30B5">
              <w:rPr>
                <w:rFonts w:ascii="Arial" w:hAnsi="Arial" w:cs="Arial"/>
                <w:lang w:val="sr-Cyrl-RS"/>
              </w:rPr>
              <w:t xml:space="preserve">Изабрани понуђач је обавезан да услугу изврши у року који не може бити дужи од </w:t>
            </w:r>
            <w:r w:rsidRPr="007B30B5">
              <w:rPr>
                <w:rFonts w:ascii="Arial" w:hAnsi="Arial" w:cs="Arial"/>
                <w:lang w:val="sr-Latn-RS"/>
              </w:rPr>
              <w:t xml:space="preserve">10 </w:t>
            </w:r>
            <w:r>
              <w:rPr>
                <w:rFonts w:ascii="Arial" w:hAnsi="Arial" w:cs="Arial"/>
                <w:lang w:val="sr-Cyrl-RS"/>
              </w:rPr>
              <w:t xml:space="preserve">(словима: десет) календарских </w:t>
            </w:r>
            <w:r w:rsidRPr="007B30B5">
              <w:rPr>
                <w:rFonts w:ascii="Arial" w:hAnsi="Arial" w:cs="Arial"/>
                <w:lang w:val="sr-Cyrl-RS"/>
              </w:rPr>
              <w:t>дана од дана закључења Уговора</w:t>
            </w:r>
            <w:r>
              <w:rPr>
                <w:rFonts w:ascii="Arial" w:hAnsi="Arial" w:cs="Arial"/>
                <w:lang w:val="sr-Cyrl-RS"/>
              </w:rPr>
              <w:t>.</w:t>
            </w:r>
          </w:p>
          <w:p w14:paraId="70D98DC5" w14:textId="126D7B81" w:rsidR="000E75A0" w:rsidRPr="00452575" w:rsidRDefault="000E75A0" w:rsidP="00561828">
            <w:pPr>
              <w:spacing w:before="0"/>
              <w:rPr>
                <w:rFonts w:cs="Arial"/>
                <w:bCs/>
                <w:iCs/>
                <w:lang w:val="sr-Cyrl-CS"/>
              </w:rPr>
            </w:pPr>
          </w:p>
        </w:tc>
        <w:tc>
          <w:tcPr>
            <w:tcW w:w="3938" w:type="dxa"/>
            <w:vAlign w:val="center"/>
          </w:tcPr>
          <w:p w14:paraId="7FCCA635" w14:textId="77777777" w:rsidR="00C74D10" w:rsidRPr="00452575" w:rsidRDefault="00C74D10" w:rsidP="00C74D10">
            <w:pPr>
              <w:spacing w:before="0"/>
              <w:jc w:val="center"/>
              <w:rPr>
                <w:rFonts w:cs="Arial"/>
                <w:bCs/>
                <w:iCs/>
                <w:lang w:val="sr-Cyrl-CS"/>
              </w:rPr>
            </w:pPr>
            <w:r w:rsidRPr="00452575">
              <w:rPr>
                <w:rFonts w:cs="Arial"/>
                <w:bCs/>
                <w:iCs/>
                <w:lang w:val="sr-Cyrl-CS"/>
              </w:rPr>
              <w:t>Сагласан за захтевом наручиоца</w:t>
            </w:r>
          </w:p>
          <w:p w14:paraId="33BF2343" w14:textId="691135CA" w:rsidR="000E75A0" w:rsidRPr="00452575" w:rsidRDefault="00C74D10" w:rsidP="00C74D10">
            <w:pPr>
              <w:spacing w:before="0"/>
              <w:rPr>
                <w:rFonts w:cs="Arial"/>
                <w:bCs/>
                <w:iCs/>
              </w:rPr>
            </w:pPr>
            <w:r w:rsidRPr="00452575">
              <w:rPr>
                <w:rFonts w:cs="Arial"/>
                <w:bCs/>
                <w:iCs/>
                <w:lang w:val="sr-Cyrl-CS"/>
              </w:rPr>
              <w:t>ДА/НЕ (заокружити)</w:t>
            </w:r>
          </w:p>
        </w:tc>
      </w:tr>
      <w:tr w:rsidR="00452575" w:rsidRPr="00452575" w14:paraId="2E424C42" w14:textId="77777777" w:rsidTr="00051629">
        <w:tc>
          <w:tcPr>
            <w:tcW w:w="5307" w:type="dxa"/>
            <w:shd w:val="clear" w:color="auto" w:fill="auto"/>
            <w:vAlign w:val="center"/>
          </w:tcPr>
          <w:p w14:paraId="33C9DE03" w14:textId="77777777" w:rsidR="000E75A0" w:rsidRPr="00051629" w:rsidRDefault="000E75A0" w:rsidP="00452575">
            <w:pPr>
              <w:spacing w:before="0"/>
              <w:rPr>
                <w:rFonts w:cs="Arial"/>
                <w:b/>
                <w:bCs/>
                <w:iCs/>
                <w:lang w:val="sr-Cyrl-CS"/>
              </w:rPr>
            </w:pPr>
            <w:r w:rsidRPr="00051629">
              <w:rPr>
                <w:rFonts w:cs="Arial"/>
                <w:b/>
                <w:bCs/>
                <w:iCs/>
                <w:lang w:val="sr-Cyrl-CS"/>
              </w:rPr>
              <w:t>ГАРАНТНИ РОК:</w:t>
            </w:r>
          </w:p>
          <w:p w14:paraId="6256EDC2" w14:textId="265AA579" w:rsidR="000E75A0" w:rsidRPr="00452575" w:rsidRDefault="00066F06" w:rsidP="00051629">
            <w:pPr>
              <w:spacing w:before="0"/>
              <w:rPr>
                <w:rFonts w:cs="Arial"/>
                <w:b/>
                <w:bCs/>
                <w:iCs/>
                <w:highlight w:val="yellow"/>
                <w:lang w:val="sr-Cyrl-CS"/>
              </w:rPr>
            </w:pPr>
            <w:r w:rsidRPr="00051629">
              <w:rPr>
                <w:rFonts w:cs="Arial"/>
                <w:bCs/>
                <w:iCs/>
                <w:lang w:val="sr-Cyrl-CS"/>
              </w:rPr>
              <w:t>не може бити краћи од</w:t>
            </w:r>
            <w:r w:rsidR="00452575" w:rsidRPr="00051629">
              <w:rPr>
                <w:rFonts w:cs="Arial"/>
                <w:bCs/>
                <w:iCs/>
                <w:lang w:val="sr-Cyrl-CS"/>
              </w:rPr>
              <w:t xml:space="preserve"> </w:t>
            </w:r>
            <w:r w:rsidR="00051629" w:rsidRPr="00051629">
              <w:rPr>
                <w:rFonts w:cs="Arial"/>
                <w:bCs/>
                <w:iCs/>
                <w:lang w:val="sr-Cyrl-CS"/>
              </w:rPr>
              <w:t xml:space="preserve">12 (словима: дванаест) </w:t>
            </w:r>
            <w:r w:rsidR="000E75A0" w:rsidRPr="00051629">
              <w:rPr>
                <w:rFonts w:cs="Arial"/>
                <w:bCs/>
                <w:iCs/>
                <w:lang w:val="sr-Cyrl-CS"/>
              </w:rPr>
              <w:t xml:space="preserve">месеци од дана </w:t>
            </w:r>
            <w:r w:rsidR="00FA439F" w:rsidRPr="00051629">
              <w:rPr>
                <w:rFonts w:cs="Arial"/>
                <w:bCs/>
                <w:iCs/>
                <w:lang w:val="sr-Cyrl-CS"/>
              </w:rPr>
              <w:t xml:space="preserve">сачињавања, верификовања </w:t>
            </w:r>
            <w:r w:rsidR="000E75A0" w:rsidRPr="00051629">
              <w:rPr>
                <w:rFonts w:cs="Arial"/>
                <w:bCs/>
                <w:iCs/>
                <w:lang w:val="sr-Cyrl-CS"/>
              </w:rPr>
              <w:t xml:space="preserve">и потписивања Записника о квалитативном пријему  </w:t>
            </w:r>
            <w:r w:rsidR="00FA439F" w:rsidRPr="00051629">
              <w:rPr>
                <w:rFonts w:cs="Arial"/>
                <w:bCs/>
                <w:iCs/>
                <w:lang w:val="sr-Cyrl-CS"/>
              </w:rPr>
              <w:t>услуга</w:t>
            </w:r>
          </w:p>
        </w:tc>
        <w:tc>
          <w:tcPr>
            <w:tcW w:w="3938" w:type="dxa"/>
            <w:vAlign w:val="center"/>
          </w:tcPr>
          <w:p w14:paraId="3BEC0F0F" w14:textId="77777777" w:rsidR="000E75A0" w:rsidRPr="00452575" w:rsidRDefault="000E75A0" w:rsidP="00561828">
            <w:pPr>
              <w:spacing w:before="0"/>
              <w:rPr>
                <w:rFonts w:cs="Arial"/>
                <w:b/>
                <w:bCs/>
                <w:iCs/>
                <w:lang w:val="sr-Cyrl-CS"/>
              </w:rPr>
            </w:pPr>
          </w:p>
          <w:p w14:paraId="6A0A7548" w14:textId="6FDBDEDD" w:rsidR="000E75A0" w:rsidRPr="00452575" w:rsidRDefault="000E75A0" w:rsidP="00561828">
            <w:pPr>
              <w:spacing w:before="0"/>
              <w:rPr>
                <w:rFonts w:cs="Arial"/>
                <w:b/>
                <w:bCs/>
                <w:iCs/>
                <w:lang w:val="sr-Cyrl-CS"/>
              </w:rPr>
            </w:pPr>
            <w:r w:rsidRPr="00452575">
              <w:rPr>
                <w:rFonts w:cs="Arial"/>
                <w:bCs/>
                <w:iCs/>
                <w:lang w:val="sr-Cyrl-CS"/>
              </w:rPr>
              <w:t xml:space="preserve">____ месеци од дана </w:t>
            </w:r>
            <w:r w:rsidR="00FA439F" w:rsidRPr="00452575">
              <w:rPr>
                <w:rFonts w:cs="Arial"/>
                <w:bCs/>
                <w:iCs/>
                <w:lang w:val="sr-Cyrl-CS"/>
              </w:rPr>
              <w:t xml:space="preserve">сачињавања, верификовања </w:t>
            </w:r>
            <w:r w:rsidRPr="00452575">
              <w:rPr>
                <w:rFonts w:cs="Arial"/>
                <w:bCs/>
                <w:iCs/>
                <w:lang w:val="sr-Cyrl-CS"/>
              </w:rPr>
              <w:t xml:space="preserve"> и потписивања Записника о квалитативном и пријему </w:t>
            </w:r>
            <w:r w:rsidR="00FA439F" w:rsidRPr="00452575">
              <w:rPr>
                <w:rFonts w:cs="Arial"/>
                <w:bCs/>
                <w:iCs/>
                <w:lang w:val="sr-Cyrl-CS"/>
              </w:rPr>
              <w:t>услуга</w:t>
            </w:r>
          </w:p>
        </w:tc>
      </w:tr>
      <w:tr w:rsidR="000E75A0" w:rsidRPr="00037196" w14:paraId="494C2615" w14:textId="77777777" w:rsidTr="00D872C2">
        <w:trPr>
          <w:trHeight w:val="818"/>
        </w:trPr>
        <w:tc>
          <w:tcPr>
            <w:tcW w:w="5307" w:type="dxa"/>
            <w:vAlign w:val="center"/>
          </w:tcPr>
          <w:p w14:paraId="4074588B" w14:textId="70FE300D" w:rsidR="000E75A0" w:rsidRPr="00452575" w:rsidRDefault="000E75A0" w:rsidP="00561828">
            <w:pPr>
              <w:spacing w:before="0"/>
              <w:rPr>
                <w:rFonts w:cs="Arial"/>
                <w:bCs/>
                <w:iCs/>
                <w:lang w:val="sr-Cyrl-CS"/>
              </w:rPr>
            </w:pPr>
            <w:r w:rsidRPr="00452575">
              <w:rPr>
                <w:rFonts w:cs="Arial"/>
                <w:b/>
                <w:bCs/>
                <w:iCs/>
                <w:lang w:val="sr-Cyrl-CS"/>
              </w:rPr>
              <w:t>МЕСТО И</w:t>
            </w:r>
            <w:r w:rsidR="00750A33" w:rsidRPr="00452575">
              <w:rPr>
                <w:rFonts w:cs="Arial"/>
                <w:b/>
                <w:bCs/>
                <w:iCs/>
                <w:lang w:val="sr-Cyrl-CS"/>
              </w:rPr>
              <w:t>ЗВРШЕЊА</w:t>
            </w:r>
            <w:r w:rsidRPr="00452575">
              <w:rPr>
                <w:rFonts w:cs="Arial"/>
                <w:b/>
                <w:bCs/>
                <w:iCs/>
                <w:lang w:val="sr-Cyrl-CS"/>
              </w:rPr>
              <w:t xml:space="preserve">: </w:t>
            </w:r>
            <w:r w:rsidRPr="00452575">
              <w:rPr>
                <w:rFonts w:cs="Arial"/>
                <w:bCs/>
                <w:iCs/>
                <w:lang w:val="sr-Cyrl-CS"/>
              </w:rPr>
              <w:t>локација наручиоца и</w:t>
            </w:r>
            <w:r w:rsidR="00561828" w:rsidRPr="00452575">
              <w:rPr>
                <w:rFonts w:cs="Arial"/>
                <w:bCs/>
                <w:iCs/>
              </w:rPr>
              <w:t xml:space="preserve"> </w:t>
            </w:r>
            <w:r w:rsidRPr="00452575">
              <w:rPr>
                <w:rFonts w:cs="Arial"/>
                <w:bCs/>
                <w:iCs/>
                <w:lang w:val="sr-Cyrl-CS"/>
              </w:rPr>
              <w:t>то:</w:t>
            </w:r>
          </w:p>
          <w:p w14:paraId="1CC056D5" w14:textId="4299766C" w:rsidR="000E75A0" w:rsidRPr="00452575" w:rsidRDefault="00452575" w:rsidP="00561828">
            <w:pPr>
              <w:spacing w:before="0"/>
              <w:rPr>
                <w:rFonts w:cs="Arial"/>
                <w:b/>
                <w:bCs/>
                <w:iCs/>
                <w:lang w:val="sr-Cyrl-CS"/>
              </w:rPr>
            </w:pPr>
            <w:r w:rsidRPr="00452575">
              <w:rPr>
                <w:rFonts w:cs="Arial"/>
                <w:lang w:val="sr-Cyrl-RS" w:eastAsia="zh-CN"/>
              </w:rPr>
              <w:t>Огранак ТЕНТ, локација ТЕНТ А, Богољуба Урошевића Црног 44, 11500 Обреновац</w:t>
            </w:r>
          </w:p>
        </w:tc>
        <w:tc>
          <w:tcPr>
            <w:tcW w:w="3938" w:type="dxa"/>
            <w:vAlign w:val="center"/>
          </w:tcPr>
          <w:p w14:paraId="19CFF13D" w14:textId="77777777" w:rsidR="000E75A0" w:rsidRPr="00452575" w:rsidRDefault="000E75A0" w:rsidP="00AF3AF8">
            <w:pPr>
              <w:spacing w:before="0"/>
              <w:jc w:val="center"/>
              <w:rPr>
                <w:rFonts w:cs="Arial"/>
                <w:bCs/>
                <w:iCs/>
                <w:lang w:val="sr-Cyrl-CS"/>
              </w:rPr>
            </w:pPr>
            <w:r w:rsidRPr="00452575">
              <w:rPr>
                <w:rFonts w:cs="Arial"/>
                <w:bCs/>
                <w:iCs/>
                <w:lang w:val="sr-Cyrl-CS"/>
              </w:rPr>
              <w:t>Сагласан за захтевом наручиоца</w:t>
            </w:r>
          </w:p>
          <w:p w14:paraId="59666C0D" w14:textId="77777777" w:rsidR="000E75A0" w:rsidRPr="00452575" w:rsidRDefault="000E75A0" w:rsidP="00AF3AF8">
            <w:pPr>
              <w:spacing w:before="0"/>
              <w:jc w:val="center"/>
              <w:rPr>
                <w:rFonts w:cs="Arial"/>
                <w:b/>
                <w:bCs/>
                <w:iCs/>
                <w:lang w:val="sr-Cyrl-CS"/>
              </w:rPr>
            </w:pPr>
            <w:r w:rsidRPr="00452575">
              <w:rPr>
                <w:rFonts w:cs="Arial"/>
                <w:bCs/>
                <w:iCs/>
                <w:lang w:val="sr-Cyrl-CS"/>
              </w:rPr>
              <w:t>ДА/НЕ (заокружити)</w:t>
            </w:r>
          </w:p>
        </w:tc>
      </w:tr>
      <w:tr w:rsidR="00452575" w:rsidRPr="00037196" w14:paraId="7811FDFA" w14:textId="77777777" w:rsidTr="00D872C2">
        <w:trPr>
          <w:trHeight w:val="818"/>
        </w:trPr>
        <w:tc>
          <w:tcPr>
            <w:tcW w:w="5307" w:type="dxa"/>
            <w:vAlign w:val="center"/>
          </w:tcPr>
          <w:p w14:paraId="21EE2270" w14:textId="26917771" w:rsidR="00463E43" w:rsidRDefault="00452575" w:rsidP="00463E43">
            <w:pPr>
              <w:spacing w:before="0"/>
              <w:rPr>
                <w:rFonts w:cs="Arial"/>
                <w:b/>
                <w:bCs/>
                <w:iCs/>
                <w:lang w:val="sr-Cyrl-CS"/>
              </w:rPr>
            </w:pPr>
            <w:r w:rsidRPr="00452575">
              <w:rPr>
                <w:rFonts w:cs="Arial"/>
                <w:b/>
                <w:bCs/>
                <w:iCs/>
                <w:lang w:val="sr-Cyrl-CS"/>
              </w:rPr>
              <w:t>ПАРИТЕТ</w:t>
            </w:r>
            <w:r w:rsidR="00463E43">
              <w:rPr>
                <w:rFonts w:cs="Arial"/>
                <w:b/>
                <w:bCs/>
                <w:iCs/>
                <w:lang w:val="sr-Cyrl-CS"/>
              </w:rPr>
              <w:t>:</w:t>
            </w:r>
          </w:p>
          <w:p w14:paraId="170D07A5" w14:textId="47ABD830" w:rsidR="00452575" w:rsidRPr="00452575" w:rsidRDefault="00452575" w:rsidP="00463E43">
            <w:pPr>
              <w:spacing w:before="0"/>
              <w:rPr>
                <w:rFonts w:cs="Arial"/>
                <w:lang w:val="sr-Cyrl-CS" w:eastAsia="zh-CN"/>
              </w:rPr>
            </w:pPr>
            <w:r w:rsidRPr="00452575">
              <w:rPr>
                <w:rFonts w:cs="Arial"/>
                <w:lang w:val="sr-Cyrl-CS" w:eastAsia="zh-CN"/>
              </w:rPr>
              <w:t xml:space="preserve">Ф-ко Огранак ТЕНТ локација </w:t>
            </w:r>
            <w:r w:rsidRPr="00452575">
              <w:rPr>
                <w:rFonts w:cs="Arial"/>
                <w:spacing w:val="4"/>
                <w:lang w:val="sr-Cyrl-CS"/>
              </w:rPr>
              <w:t>ТЕНТ А Обреновац</w:t>
            </w:r>
            <w:r w:rsidRPr="00452575">
              <w:rPr>
                <w:rFonts w:cs="Arial"/>
                <w:spacing w:val="4"/>
                <w:lang w:val="sr-Latn-RS"/>
              </w:rPr>
              <w:t xml:space="preserve"> </w:t>
            </w:r>
          </w:p>
        </w:tc>
        <w:tc>
          <w:tcPr>
            <w:tcW w:w="3938" w:type="dxa"/>
            <w:vAlign w:val="center"/>
          </w:tcPr>
          <w:p w14:paraId="29040803" w14:textId="77777777" w:rsidR="00452575" w:rsidRPr="00452575" w:rsidRDefault="00452575" w:rsidP="00452575">
            <w:pPr>
              <w:spacing w:before="0"/>
              <w:jc w:val="center"/>
              <w:rPr>
                <w:rFonts w:cs="Arial"/>
                <w:bCs/>
                <w:iCs/>
                <w:lang w:val="sr-Cyrl-CS"/>
              </w:rPr>
            </w:pPr>
            <w:r w:rsidRPr="00452575">
              <w:rPr>
                <w:rFonts w:cs="Arial"/>
                <w:bCs/>
                <w:iCs/>
                <w:lang w:val="sr-Cyrl-CS"/>
              </w:rPr>
              <w:t xml:space="preserve">Сагласан </w:t>
            </w:r>
            <w:r w:rsidRPr="00452575">
              <w:rPr>
                <w:rFonts w:cs="Arial"/>
                <w:bCs/>
                <w:iCs/>
              </w:rPr>
              <w:t>с</w:t>
            </w:r>
            <w:r w:rsidRPr="00452575">
              <w:rPr>
                <w:rFonts w:cs="Arial"/>
                <w:bCs/>
                <w:iCs/>
                <w:lang w:val="sr-Cyrl-CS"/>
              </w:rPr>
              <w:t>а захтевом наручиоца</w:t>
            </w:r>
          </w:p>
          <w:p w14:paraId="69EB0454" w14:textId="1AB4184F" w:rsidR="00452575" w:rsidRPr="00452575" w:rsidRDefault="00452575" w:rsidP="00452575">
            <w:pPr>
              <w:spacing w:before="0"/>
              <w:jc w:val="center"/>
              <w:rPr>
                <w:rFonts w:cs="Arial"/>
                <w:bCs/>
                <w:iCs/>
                <w:lang w:val="sr-Cyrl-CS"/>
              </w:rPr>
            </w:pPr>
            <w:r w:rsidRPr="00452575">
              <w:rPr>
                <w:rFonts w:cs="Arial"/>
                <w:bCs/>
                <w:iCs/>
                <w:lang w:val="sr-Cyrl-CS"/>
              </w:rPr>
              <w:t>ДА/НЕ (заокружити)</w:t>
            </w:r>
          </w:p>
        </w:tc>
      </w:tr>
      <w:tr w:rsidR="000E75A0" w:rsidRPr="00037196" w14:paraId="5E525B32" w14:textId="77777777" w:rsidTr="00D872C2">
        <w:trPr>
          <w:trHeight w:val="800"/>
        </w:trPr>
        <w:tc>
          <w:tcPr>
            <w:tcW w:w="5307" w:type="dxa"/>
            <w:vAlign w:val="center"/>
          </w:tcPr>
          <w:p w14:paraId="095DDB09" w14:textId="77777777" w:rsidR="000E75A0" w:rsidRPr="00037196" w:rsidRDefault="000E75A0" w:rsidP="00452575">
            <w:pPr>
              <w:spacing w:before="0"/>
              <w:rPr>
                <w:rFonts w:cs="Arial"/>
                <w:b/>
                <w:bCs/>
                <w:iCs/>
                <w:lang w:val="sr-Cyrl-CS"/>
              </w:rPr>
            </w:pPr>
            <w:r w:rsidRPr="00037196">
              <w:rPr>
                <w:rFonts w:cs="Arial"/>
                <w:b/>
                <w:bCs/>
                <w:iCs/>
                <w:lang w:val="sr-Cyrl-CS"/>
              </w:rPr>
              <w:t>РОК ВАЖЕЊА ПОНУДЕ:</w:t>
            </w:r>
          </w:p>
          <w:p w14:paraId="70A88EDB" w14:textId="63BE9EE2" w:rsidR="000E75A0" w:rsidRPr="00037196" w:rsidRDefault="000E75A0" w:rsidP="00452575">
            <w:pPr>
              <w:spacing w:before="0"/>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w:t>
            </w:r>
            <w:r w:rsidRPr="00452575">
              <w:rPr>
                <w:rFonts w:cs="Arial"/>
                <w:bCs/>
                <w:iCs/>
                <w:lang w:val="sr-Cyrl-CS"/>
              </w:rPr>
              <w:t xml:space="preserve">од </w:t>
            </w:r>
            <w:r w:rsidR="00452575" w:rsidRPr="00452575">
              <w:rPr>
                <w:rFonts w:cs="Arial"/>
                <w:bCs/>
                <w:iCs/>
                <w:lang w:val="sr-Cyrl-CS"/>
              </w:rPr>
              <w:t>60</w:t>
            </w:r>
            <w:r w:rsidRPr="00452575">
              <w:rPr>
                <w:rFonts w:cs="Arial"/>
                <w:bCs/>
                <w:iCs/>
                <w:lang w:val="sr-Cyrl-CS"/>
              </w:rPr>
              <w:t xml:space="preserve"> дана </w:t>
            </w:r>
            <w:r w:rsidRPr="00037196">
              <w:rPr>
                <w:rFonts w:cs="Arial"/>
                <w:bCs/>
                <w:iCs/>
                <w:lang w:val="sr-Cyrl-CS"/>
              </w:rPr>
              <w:t>од дана отварања понуда</w:t>
            </w:r>
          </w:p>
        </w:tc>
        <w:tc>
          <w:tcPr>
            <w:tcW w:w="3938" w:type="dxa"/>
            <w:vAlign w:val="center"/>
          </w:tcPr>
          <w:p w14:paraId="0D7D564E" w14:textId="77777777" w:rsidR="000E75A0" w:rsidRPr="00037196" w:rsidRDefault="000E75A0" w:rsidP="00561828">
            <w:pPr>
              <w:spacing w:before="0"/>
              <w:rPr>
                <w:rFonts w:cs="Arial"/>
                <w:b/>
                <w:bCs/>
                <w:iCs/>
                <w:lang w:val="sr-Cyrl-CS"/>
              </w:rPr>
            </w:pPr>
          </w:p>
          <w:p w14:paraId="1C64B3CC" w14:textId="77777777" w:rsidR="000E75A0" w:rsidRPr="00037196" w:rsidRDefault="000E75A0" w:rsidP="00561828">
            <w:pPr>
              <w:spacing w:before="0"/>
              <w:rPr>
                <w:rFonts w:cs="Arial"/>
                <w:b/>
                <w:bCs/>
                <w:iCs/>
                <w:lang w:val="sr-Cyrl-CS"/>
              </w:rPr>
            </w:pPr>
            <w:r w:rsidRPr="00037196">
              <w:rPr>
                <w:rFonts w:cs="Arial"/>
                <w:bCs/>
                <w:iCs/>
                <w:lang w:val="sr-Cyrl-CS"/>
              </w:rPr>
              <w:t>_____ дана од дана отварања понуда</w:t>
            </w:r>
          </w:p>
        </w:tc>
      </w:tr>
      <w:tr w:rsidR="000E75A0" w:rsidRPr="00037196" w14:paraId="388A1554" w14:textId="77777777" w:rsidTr="00D872C2">
        <w:tc>
          <w:tcPr>
            <w:tcW w:w="9245" w:type="dxa"/>
            <w:gridSpan w:val="2"/>
          </w:tcPr>
          <w:p w14:paraId="18816EF3" w14:textId="26B17CA3" w:rsidR="000E75A0" w:rsidRPr="00037196" w:rsidRDefault="000E75A0"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00F96F3E" w:rsidRPr="00037196">
              <w:rPr>
                <w:rFonts w:cs="Arial"/>
                <w:bCs/>
                <w:iCs/>
                <w:lang w:val="sr-Cyrl-RS"/>
              </w:rPr>
              <w:t xml:space="preserve">извршења, </w:t>
            </w:r>
            <w:r w:rsidRPr="00037196">
              <w:rPr>
                <w:rFonts w:cs="Arial"/>
                <w:bCs/>
                <w:iCs/>
                <w:lang w:val="sr-Cyrl-CS"/>
              </w:rPr>
              <w:t xml:space="preserve">гарантни рок, место </w:t>
            </w:r>
            <w:r w:rsidR="00F96F3E" w:rsidRPr="00037196">
              <w:rPr>
                <w:rFonts w:cs="Arial"/>
                <w:bCs/>
                <w:iCs/>
                <w:lang w:val="sr-Cyrl-CS"/>
              </w:rPr>
              <w:t>извршења</w:t>
            </w:r>
            <w:r w:rsidRPr="00037196">
              <w:rPr>
                <w:rFonts w:cs="Arial"/>
                <w:bCs/>
                <w:iCs/>
                <w:lang w:val="sr-Cyrl-CS"/>
              </w:rPr>
              <w:t xml:space="preserve"> и рок важења понуде сматраће се неприхватљивом.</w:t>
            </w:r>
          </w:p>
        </w:tc>
      </w:tr>
    </w:tbl>
    <w:p w14:paraId="65A77F0D" w14:textId="77777777" w:rsidR="00D872C2" w:rsidRPr="00037196" w:rsidRDefault="00BA2C2D" w:rsidP="00BA2C2D">
      <w:pPr>
        <w:spacing w:before="0"/>
        <w:rPr>
          <w:rFonts w:cs="Arial"/>
          <w:b/>
          <w:bCs/>
          <w:iCs/>
        </w:rPr>
      </w:pPr>
      <w:r w:rsidRPr="00037196">
        <w:rPr>
          <w:rFonts w:cs="Arial"/>
          <w:b/>
          <w:bCs/>
          <w:iCs/>
          <w:lang w:val="sr-Cyrl-CS"/>
        </w:rPr>
        <w:t xml:space="preserve">               </w:t>
      </w:r>
    </w:p>
    <w:p w14:paraId="5F4653FF" w14:textId="77777777" w:rsidR="00D872C2" w:rsidRPr="00037196" w:rsidRDefault="00D872C2" w:rsidP="00BA2C2D">
      <w:pPr>
        <w:spacing w:before="0"/>
        <w:rPr>
          <w:rFonts w:cs="Arial"/>
          <w:b/>
          <w:bCs/>
          <w:iCs/>
        </w:rPr>
      </w:pPr>
    </w:p>
    <w:p w14:paraId="6567197B" w14:textId="77777777" w:rsidR="00D872C2" w:rsidRPr="00037196" w:rsidRDefault="00D872C2" w:rsidP="00BA2C2D">
      <w:pPr>
        <w:spacing w:before="0"/>
        <w:rPr>
          <w:rFonts w:cs="Arial"/>
          <w:b/>
          <w:bCs/>
          <w:iCs/>
        </w:rPr>
      </w:pP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2BAA1FC4"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891760C" w14:textId="590F8F6E" w:rsidR="00BA2C2D" w:rsidRPr="00037196" w:rsidRDefault="00BA2C2D" w:rsidP="00BA2C2D">
      <w:pPr>
        <w:tabs>
          <w:tab w:val="left" w:pos="360"/>
        </w:tabs>
        <w:autoSpaceDE w:val="0"/>
        <w:autoSpaceDN w:val="0"/>
        <w:adjustRightInd w:val="0"/>
        <w:spacing w:after="200" w:line="276" w:lineRule="auto"/>
        <w:contextualSpacing/>
        <w:rPr>
          <w:rFonts w:eastAsia="TimesNewRomanPS-BoldMT" w:cs="Arial"/>
          <w:bCs/>
          <w:iCs/>
        </w:rPr>
      </w:pPr>
    </w:p>
    <w:p w14:paraId="3F49743A"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7FFCA82A"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ACC3DF5"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2871ACA8"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2BF97BE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D1322B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02277923"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3F5EDF19"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35A1A271"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4E1AA29"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3049A9F5"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509E549"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37ADEDB9"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2685A1A2"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6F968C01"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7D85FF7D"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8A76BA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69D9A84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5E1997FD"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6E8A9D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76C86A47"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01A22972"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451CB36F"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791C8BEE"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57311043"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1049BC46" w14:textId="77777777" w:rsidR="00D872C2"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0A15518A" w14:textId="77777777" w:rsidR="00452575" w:rsidRDefault="00452575" w:rsidP="00BA2C2D">
      <w:pPr>
        <w:tabs>
          <w:tab w:val="left" w:pos="360"/>
        </w:tabs>
        <w:autoSpaceDE w:val="0"/>
        <w:autoSpaceDN w:val="0"/>
        <w:adjustRightInd w:val="0"/>
        <w:spacing w:after="200" w:line="276" w:lineRule="auto"/>
        <w:contextualSpacing/>
        <w:rPr>
          <w:rFonts w:eastAsia="TimesNewRomanPS-BoldMT" w:cs="Arial"/>
          <w:bCs/>
          <w:iCs/>
        </w:rPr>
      </w:pPr>
    </w:p>
    <w:p w14:paraId="6EE5CF81" w14:textId="77777777" w:rsidR="00452575" w:rsidRDefault="00452575" w:rsidP="00BA2C2D">
      <w:pPr>
        <w:tabs>
          <w:tab w:val="left" w:pos="360"/>
        </w:tabs>
        <w:autoSpaceDE w:val="0"/>
        <w:autoSpaceDN w:val="0"/>
        <w:adjustRightInd w:val="0"/>
        <w:spacing w:after="200" w:line="276" w:lineRule="auto"/>
        <w:contextualSpacing/>
        <w:rPr>
          <w:rFonts w:eastAsia="TimesNewRomanPS-BoldMT" w:cs="Arial"/>
          <w:bCs/>
          <w:iCs/>
        </w:rPr>
      </w:pPr>
    </w:p>
    <w:p w14:paraId="015686CC" w14:textId="77777777" w:rsidR="00452575" w:rsidRDefault="00452575" w:rsidP="00BA2C2D">
      <w:pPr>
        <w:tabs>
          <w:tab w:val="left" w:pos="360"/>
        </w:tabs>
        <w:autoSpaceDE w:val="0"/>
        <w:autoSpaceDN w:val="0"/>
        <w:adjustRightInd w:val="0"/>
        <w:spacing w:after="200" w:line="276" w:lineRule="auto"/>
        <w:contextualSpacing/>
        <w:rPr>
          <w:rFonts w:eastAsia="TimesNewRomanPS-BoldMT" w:cs="Arial"/>
          <w:bCs/>
          <w:iCs/>
        </w:rPr>
      </w:pPr>
    </w:p>
    <w:p w14:paraId="6F7DE832" w14:textId="77777777" w:rsidR="00452575" w:rsidRPr="00037196" w:rsidRDefault="00452575" w:rsidP="00BA2C2D">
      <w:pPr>
        <w:tabs>
          <w:tab w:val="left" w:pos="360"/>
        </w:tabs>
        <w:autoSpaceDE w:val="0"/>
        <w:autoSpaceDN w:val="0"/>
        <w:adjustRightInd w:val="0"/>
        <w:spacing w:after="200" w:line="276" w:lineRule="auto"/>
        <w:contextualSpacing/>
        <w:rPr>
          <w:rFonts w:eastAsia="TimesNewRomanPS-BoldMT" w:cs="Arial"/>
          <w:bCs/>
          <w:iCs/>
        </w:rPr>
      </w:pPr>
    </w:p>
    <w:p w14:paraId="77C88C6A"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63BFA72E" w14:textId="77777777" w:rsidR="00D872C2"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793E889D" w14:textId="77777777" w:rsidR="00561828" w:rsidRDefault="00561828" w:rsidP="00BA2C2D">
      <w:pPr>
        <w:tabs>
          <w:tab w:val="left" w:pos="360"/>
        </w:tabs>
        <w:autoSpaceDE w:val="0"/>
        <w:autoSpaceDN w:val="0"/>
        <w:adjustRightInd w:val="0"/>
        <w:spacing w:after="200" w:line="276" w:lineRule="auto"/>
        <w:contextualSpacing/>
        <w:rPr>
          <w:rFonts w:eastAsia="TimesNewRomanPS-BoldMT" w:cs="Arial"/>
          <w:bCs/>
          <w:iCs/>
        </w:rPr>
      </w:pPr>
    </w:p>
    <w:p w14:paraId="6F0BE5A5" w14:textId="77777777" w:rsidR="00561828" w:rsidRPr="00037196" w:rsidRDefault="00561828" w:rsidP="00BA2C2D">
      <w:pPr>
        <w:tabs>
          <w:tab w:val="left" w:pos="360"/>
        </w:tabs>
        <w:autoSpaceDE w:val="0"/>
        <w:autoSpaceDN w:val="0"/>
        <w:adjustRightInd w:val="0"/>
        <w:spacing w:after="200" w:line="276" w:lineRule="auto"/>
        <w:contextualSpacing/>
        <w:rPr>
          <w:rFonts w:eastAsia="TimesNewRomanPS-BoldMT" w:cs="Arial"/>
          <w:bCs/>
          <w:iCs/>
        </w:rPr>
      </w:pPr>
    </w:p>
    <w:p w14:paraId="4A7D8679"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2863D4BB" w14:textId="0DA9B7CF" w:rsidR="00343A18" w:rsidRPr="00037196" w:rsidRDefault="00343A18" w:rsidP="00343A18">
      <w:pPr>
        <w:pStyle w:val="KDObrazac"/>
        <w:spacing w:before="0"/>
      </w:pPr>
      <w:bookmarkStart w:id="258" w:name="_Toc442559925"/>
      <w:r w:rsidRPr="00037196">
        <w:t xml:space="preserve">ОБРАЗАЦ </w:t>
      </w:r>
      <w:r w:rsidR="00452575">
        <w:rPr>
          <w:lang w:val="sr-Cyrl-RS"/>
        </w:rPr>
        <w:t>2</w:t>
      </w:r>
      <w:r w:rsidRPr="00037196">
        <w:t>.</w:t>
      </w:r>
      <w:bookmarkEnd w:id="258"/>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r w:rsidRPr="00037196">
        <w:rPr>
          <w:rFonts w:cs="Arial"/>
        </w:rPr>
        <w:t>Табела 1.</w:t>
      </w:r>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31"/>
        <w:gridCol w:w="1111"/>
        <w:gridCol w:w="942"/>
        <w:gridCol w:w="1341"/>
        <w:gridCol w:w="1492"/>
        <w:gridCol w:w="1318"/>
        <w:gridCol w:w="1492"/>
      </w:tblGrid>
      <w:tr w:rsidR="00452575" w:rsidRPr="00452575" w14:paraId="6448C5EE" w14:textId="77777777" w:rsidTr="00452575">
        <w:tc>
          <w:tcPr>
            <w:tcW w:w="335" w:type="pct"/>
            <w:shd w:val="clear" w:color="auto" w:fill="C6D9F1" w:themeFill="text2" w:themeFillTint="33"/>
            <w:vAlign w:val="center"/>
          </w:tcPr>
          <w:p w14:paraId="2D64A6B6" w14:textId="77777777" w:rsidR="00F548F3" w:rsidRPr="00452575" w:rsidRDefault="00F548F3" w:rsidP="00F548F3">
            <w:pPr>
              <w:spacing w:before="0"/>
              <w:jc w:val="center"/>
              <w:rPr>
                <w:rFonts w:cs="Arial"/>
                <w:bCs/>
                <w:iCs/>
                <w:lang w:val="sr-Cyrl-CS"/>
              </w:rPr>
            </w:pPr>
            <w:r w:rsidRPr="00452575">
              <w:rPr>
                <w:rFonts w:cs="Arial"/>
                <w:bCs/>
                <w:iCs/>
                <w:lang w:val="sr-Cyrl-CS"/>
              </w:rPr>
              <w:t>Рбр</w:t>
            </w:r>
          </w:p>
        </w:tc>
        <w:tc>
          <w:tcPr>
            <w:tcW w:w="688" w:type="pct"/>
            <w:shd w:val="clear" w:color="auto" w:fill="C6D9F1" w:themeFill="text2" w:themeFillTint="33"/>
            <w:vAlign w:val="center"/>
          </w:tcPr>
          <w:p w14:paraId="095C5562" w14:textId="77777777" w:rsidR="00F548F3" w:rsidRPr="00452575" w:rsidRDefault="00F548F3" w:rsidP="00F548F3">
            <w:pPr>
              <w:spacing w:before="0"/>
              <w:jc w:val="center"/>
              <w:rPr>
                <w:rFonts w:cs="Arial"/>
                <w:b/>
                <w:bCs/>
                <w:iCs/>
                <w:lang w:val="sr-Cyrl-CS"/>
              </w:rPr>
            </w:pPr>
            <w:r w:rsidRPr="00452575">
              <w:rPr>
                <w:rFonts w:cs="Arial"/>
                <w:b/>
                <w:bCs/>
                <w:iCs/>
              </w:rPr>
              <w:t>Врста</w:t>
            </w:r>
            <w:r w:rsidRPr="00452575">
              <w:rPr>
                <w:rFonts w:cs="Arial"/>
                <w:b/>
                <w:bCs/>
                <w:iCs/>
                <w:lang w:val="sr-Cyrl-CS"/>
              </w:rPr>
              <w:t xml:space="preserve"> услуге</w:t>
            </w:r>
          </w:p>
        </w:tc>
        <w:tc>
          <w:tcPr>
            <w:tcW w:w="574" w:type="pct"/>
            <w:shd w:val="clear" w:color="auto" w:fill="C6D9F1" w:themeFill="text2" w:themeFillTint="33"/>
            <w:vAlign w:val="center"/>
          </w:tcPr>
          <w:p w14:paraId="36444C18" w14:textId="77777777" w:rsidR="00F548F3" w:rsidRPr="00452575" w:rsidRDefault="00F548F3" w:rsidP="00F548F3">
            <w:pPr>
              <w:spacing w:before="0"/>
              <w:jc w:val="center"/>
              <w:rPr>
                <w:rFonts w:cs="Arial"/>
                <w:b/>
                <w:bCs/>
                <w:iCs/>
                <w:lang w:val="sr-Cyrl-CS"/>
              </w:rPr>
            </w:pPr>
            <w:r w:rsidRPr="00452575">
              <w:rPr>
                <w:rFonts w:cs="Arial"/>
                <w:b/>
                <w:bCs/>
                <w:iCs/>
                <w:lang w:val="sr-Cyrl-CS"/>
              </w:rPr>
              <w:t>Јед.</w:t>
            </w:r>
          </w:p>
          <w:p w14:paraId="75281719" w14:textId="77777777" w:rsidR="00F548F3" w:rsidRPr="00452575" w:rsidRDefault="00F548F3" w:rsidP="00F548F3">
            <w:pPr>
              <w:spacing w:before="0"/>
              <w:jc w:val="center"/>
              <w:rPr>
                <w:rFonts w:cs="Arial"/>
                <w:b/>
                <w:bCs/>
                <w:iCs/>
                <w:lang w:val="sr-Cyrl-CS"/>
              </w:rPr>
            </w:pPr>
            <w:r w:rsidRPr="00452575">
              <w:rPr>
                <w:rFonts w:cs="Arial"/>
                <w:b/>
                <w:bCs/>
                <w:iCs/>
                <w:lang w:val="sr-Cyrl-CS"/>
              </w:rPr>
              <w:t>мере</w:t>
            </w:r>
          </w:p>
        </w:tc>
        <w:tc>
          <w:tcPr>
            <w:tcW w:w="487" w:type="pct"/>
            <w:shd w:val="clear" w:color="auto" w:fill="C6D9F1" w:themeFill="text2" w:themeFillTint="33"/>
            <w:vAlign w:val="center"/>
          </w:tcPr>
          <w:p w14:paraId="1E0B06E1" w14:textId="77777777" w:rsidR="00F548F3" w:rsidRPr="00452575" w:rsidRDefault="00F548F3" w:rsidP="00F548F3">
            <w:pPr>
              <w:spacing w:before="0"/>
              <w:jc w:val="center"/>
              <w:rPr>
                <w:rFonts w:cs="Arial"/>
                <w:b/>
                <w:bCs/>
                <w:iCs/>
                <w:lang w:val="sr-Cyrl-CS"/>
              </w:rPr>
            </w:pPr>
            <w:r w:rsidRPr="00452575">
              <w:rPr>
                <w:rFonts w:cs="Arial"/>
                <w:b/>
                <w:bCs/>
                <w:iCs/>
                <w:lang w:val="sr-Cyrl-CS"/>
              </w:rPr>
              <w:t>Обим (количина)</w:t>
            </w:r>
          </w:p>
        </w:tc>
        <w:tc>
          <w:tcPr>
            <w:tcW w:w="693" w:type="pct"/>
            <w:shd w:val="clear" w:color="auto" w:fill="C6D9F1" w:themeFill="text2" w:themeFillTint="33"/>
            <w:vAlign w:val="center"/>
          </w:tcPr>
          <w:p w14:paraId="2813B5B0" w14:textId="77777777" w:rsidR="00F548F3" w:rsidRPr="00452575" w:rsidRDefault="00F548F3" w:rsidP="00F548F3">
            <w:pPr>
              <w:spacing w:before="0"/>
              <w:jc w:val="center"/>
              <w:rPr>
                <w:rFonts w:cs="Arial"/>
                <w:b/>
                <w:bCs/>
                <w:iCs/>
                <w:lang w:val="sr-Cyrl-CS"/>
              </w:rPr>
            </w:pPr>
            <w:r w:rsidRPr="00452575">
              <w:rPr>
                <w:rFonts w:cs="Arial"/>
                <w:b/>
                <w:bCs/>
                <w:iCs/>
                <w:lang w:val="sr-Cyrl-CS"/>
              </w:rPr>
              <w:t>Јед.</w:t>
            </w:r>
          </w:p>
          <w:p w14:paraId="172DF383" w14:textId="77777777" w:rsidR="00F548F3" w:rsidRPr="00452575" w:rsidRDefault="00F548F3" w:rsidP="00F548F3">
            <w:pPr>
              <w:spacing w:before="0"/>
              <w:jc w:val="center"/>
              <w:rPr>
                <w:rFonts w:cs="Arial"/>
                <w:b/>
                <w:bCs/>
                <w:iCs/>
                <w:lang w:val="sr-Cyrl-CS"/>
              </w:rPr>
            </w:pPr>
            <w:r w:rsidRPr="00452575">
              <w:rPr>
                <w:rFonts w:cs="Arial"/>
                <w:b/>
                <w:bCs/>
                <w:iCs/>
                <w:lang w:val="sr-Cyrl-CS"/>
              </w:rPr>
              <w:t>цена без ПДВ</w:t>
            </w:r>
          </w:p>
          <w:p w14:paraId="58E3A282" w14:textId="38FD2452" w:rsidR="00F548F3" w:rsidRPr="00452575" w:rsidRDefault="00F548F3" w:rsidP="00F548F3">
            <w:pPr>
              <w:spacing w:before="0"/>
              <w:jc w:val="center"/>
              <w:rPr>
                <w:rFonts w:cs="Arial"/>
                <w:b/>
                <w:bCs/>
                <w:iCs/>
                <w:lang w:val="sr-Cyrl-CS"/>
              </w:rPr>
            </w:pPr>
            <w:r w:rsidRPr="00452575">
              <w:rPr>
                <w:rFonts w:cs="Arial"/>
                <w:b/>
                <w:bCs/>
                <w:iCs/>
                <w:lang w:val="sr-Cyrl-CS"/>
              </w:rPr>
              <w:t xml:space="preserve">дин. </w:t>
            </w:r>
          </w:p>
        </w:tc>
        <w:tc>
          <w:tcPr>
            <w:tcW w:w="771" w:type="pct"/>
            <w:shd w:val="clear" w:color="auto" w:fill="C6D9F1" w:themeFill="text2" w:themeFillTint="33"/>
            <w:vAlign w:val="center"/>
          </w:tcPr>
          <w:p w14:paraId="2FDE3EBA" w14:textId="77777777" w:rsidR="00F548F3" w:rsidRPr="00452575" w:rsidRDefault="00F548F3" w:rsidP="00F548F3">
            <w:pPr>
              <w:spacing w:before="0"/>
              <w:jc w:val="center"/>
              <w:rPr>
                <w:rFonts w:cs="Arial"/>
                <w:b/>
                <w:bCs/>
                <w:iCs/>
                <w:lang w:val="sr-Cyrl-CS"/>
              </w:rPr>
            </w:pPr>
            <w:r w:rsidRPr="00452575">
              <w:rPr>
                <w:rFonts w:cs="Arial"/>
                <w:b/>
                <w:bCs/>
                <w:iCs/>
                <w:lang w:val="sr-Cyrl-CS"/>
              </w:rPr>
              <w:t>Јед.</w:t>
            </w:r>
          </w:p>
          <w:p w14:paraId="7C1935D1" w14:textId="77777777" w:rsidR="00F548F3" w:rsidRPr="00452575" w:rsidRDefault="00F548F3" w:rsidP="00F548F3">
            <w:pPr>
              <w:spacing w:before="0"/>
              <w:jc w:val="center"/>
              <w:rPr>
                <w:rFonts w:cs="Arial"/>
                <w:b/>
                <w:bCs/>
                <w:iCs/>
                <w:lang w:val="sr-Cyrl-CS"/>
              </w:rPr>
            </w:pPr>
            <w:r w:rsidRPr="00452575">
              <w:rPr>
                <w:rFonts w:cs="Arial"/>
                <w:b/>
                <w:bCs/>
                <w:iCs/>
                <w:lang w:val="sr-Cyrl-CS"/>
              </w:rPr>
              <w:t>цена са ПДВ</w:t>
            </w:r>
          </w:p>
          <w:p w14:paraId="6E32815E" w14:textId="6267293D" w:rsidR="00F548F3" w:rsidRPr="00452575" w:rsidRDefault="00F548F3" w:rsidP="00452575">
            <w:pPr>
              <w:spacing w:before="0"/>
              <w:jc w:val="center"/>
              <w:rPr>
                <w:rFonts w:cs="Arial"/>
                <w:b/>
                <w:bCs/>
                <w:iCs/>
                <w:lang w:val="sr-Cyrl-CS"/>
              </w:rPr>
            </w:pPr>
            <w:r w:rsidRPr="00452575">
              <w:rPr>
                <w:rFonts w:cs="Arial"/>
                <w:b/>
                <w:bCs/>
                <w:iCs/>
                <w:lang w:val="sr-Cyrl-CS"/>
              </w:rPr>
              <w:t xml:space="preserve">дин. </w:t>
            </w:r>
          </w:p>
        </w:tc>
        <w:tc>
          <w:tcPr>
            <w:tcW w:w="681" w:type="pct"/>
            <w:shd w:val="clear" w:color="auto" w:fill="C6D9F1" w:themeFill="text2" w:themeFillTint="33"/>
            <w:vAlign w:val="center"/>
          </w:tcPr>
          <w:p w14:paraId="2299E950" w14:textId="77777777" w:rsidR="00F548F3" w:rsidRPr="00452575" w:rsidRDefault="00F548F3" w:rsidP="00F548F3">
            <w:pPr>
              <w:spacing w:before="0"/>
              <w:jc w:val="center"/>
              <w:rPr>
                <w:rFonts w:cs="Arial"/>
                <w:b/>
                <w:bCs/>
                <w:iCs/>
                <w:lang w:val="sr-Cyrl-CS"/>
              </w:rPr>
            </w:pPr>
            <w:r w:rsidRPr="00452575">
              <w:rPr>
                <w:rFonts w:cs="Arial"/>
                <w:b/>
                <w:bCs/>
                <w:iCs/>
                <w:lang w:val="sr-Cyrl-CS"/>
              </w:rPr>
              <w:t>Укупна цена без ПДВ</w:t>
            </w:r>
          </w:p>
          <w:p w14:paraId="059866C7" w14:textId="2AA605FE" w:rsidR="00F548F3" w:rsidRPr="00452575" w:rsidRDefault="00F548F3" w:rsidP="00452575">
            <w:pPr>
              <w:spacing w:before="0"/>
              <w:jc w:val="center"/>
              <w:rPr>
                <w:rFonts w:cs="Arial"/>
                <w:b/>
                <w:bCs/>
                <w:iCs/>
                <w:lang w:val="sr-Cyrl-CS"/>
              </w:rPr>
            </w:pPr>
            <w:r w:rsidRPr="00452575">
              <w:rPr>
                <w:rFonts w:cs="Arial"/>
                <w:b/>
                <w:bCs/>
                <w:iCs/>
                <w:lang w:val="sr-Cyrl-CS"/>
              </w:rPr>
              <w:t xml:space="preserve">дин. </w:t>
            </w:r>
          </w:p>
        </w:tc>
        <w:tc>
          <w:tcPr>
            <w:tcW w:w="771" w:type="pct"/>
            <w:shd w:val="clear" w:color="auto" w:fill="C6D9F1" w:themeFill="text2" w:themeFillTint="33"/>
            <w:vAlign w:val="center"/>
          </w:tcPr>
          <w:p w14:paraId="42AB830F" w14:textId="77777777" w:rsidR="00F548F3" w:rsidRPr="00452575" w:rsidRDefault="00F548F3" w:rsidP="00F548F3">
            <w:pPr>
              <w:spacing w:before="0"/>
              <w:jc w:val="center"/>
              <w:rPr>
                <w:rFonts w:cs="Arial"/>
                <w:b/>
                <w:bCs/>
                <w:iCs/>
                <w:lang w:val="sr-Cyrl-CS"/>
              </w:rPr>
            </w:pPr>
            <w:r w:rsidRPr="00452575">
              <w:rPr>
                <w:rFonts w:cs="Arial"/>
                <w:b/>
                <w:bCs/>
                <w:iCs/>
                <w:lang w:val="sr-Cyrl-CS"/>
              </w:rPr>
              <w:t>Укупна цена са ПДВ</w:t>
            </w:r>
          </w:p>
          <w:p w14:paraId="48CFBB14" w14:textId="3E40AC47" w:rsidR="00F548F3" w:rsidRPr="00452575" w:rsidRDefault="00F548F3" w:rsidP="00452575">
            <w:pPr>
              <w:spacing w:before="0"/>
              <w:jc w:val="center"/>
              <w:rPr>
                <w:rFonts w:cs="Arial"/>
                <w:b/>
                <w:bCs/>
                <w:iCs/>
                <w:lang w:val="sr-Cyrl-CS"/>
              </w:rPr>
            </w:pPr>
            <w:r w:rsidRPr="00452575">
              <w:rPr>
                <w:rFonts w:cs="Arial"/>
                <w:b/>
                <w:bCs/>
                <w:iCs/>
                <w:lang w:val="sr-Cyrl-CS"/>
              </w:rPr>
              <w:t xml:space="preserve">дин. </w:t>
            </w:r>
          </w:p>
        </w:tc>
      </w:tr>
      <w:tr w:rsidR="00F548F3" w:rsidRPr="00F548F3" w14:paraId="7CFAE812" w14:textId="77777777" w:rsidTr="00452575">
        <w:tc>
          <w:tcPr>
            <w:tcW w:w="335"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688"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574"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487"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93"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771"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81"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71"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452575" w:rsidRPr="00452575" w14:paraId="67AA7A18" w14:textId="77777777" w:rsidTr="00452575">
        <w:tc>
          <w:tcPr>
            <w:tcW w:w="335" w:type="pct"/>
            <w:shd w:val="clear" w:color="auto" w:fill="auto"/>
          </w:tcPr>
          <w:p w14:paraId="4355779C" w14:textId="0D825816"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1.</w:t>
            </w:r>
          </w:p>
        </w:tc>
        <w:tc>
          <w:tcPr>
            <w:tcW w:w="4665" w:type="pct"/>
            <w:gridSpan w:val="7"/>
            <w:shd w:val="clear" w:color="auto" w:fill="auto"/>
          </w:tcPr>
          <w:p w14:paraId="2F52909B" w14:textId="1FE4EA44" w:rsidR="00452575" w:rsidRPr="00452575" w:rsidRDefault="007D3D26" w:rsidP="00452575">
            <w:pPr>
              <w:rPr>
                <w:rFonts w:cs="Arial"/>
                <w:b/>
                <w:sz w:val="20"/>
                <w:szCs w:val="20"/>
                <w:lang w:val="sr-Cyrl-CS"/>
              </w:rPr>
            </w:pPr>
            <w:r>
              <w:rPr>
                <w:rFonts w:cs="Arial"/>
                <w:b/>
                <w:sz w:val="20"/>
                <w:szCs w:val="20"/>
                <w:lang w:val="sr-Cyrl-CS"/>
              </w:rPr>
              <w:t>Услуге</w:t>
            </w:r>
            <w:r w:rsidR="00452575" w:rsidRPr="00452575">
              <w:rPr>
                <w:rFonts w:cs="Arial"/>
                <w:b/>
                <w:sz w:val="20"/>
                <w:szCs w:val="20"/>
                <w:lang w:val="sr-Cyrl-CS"/>
              </w:rPr>
              <w:t xml:space="preserve"> на трансформатору:</w:t>
            </w:r>
          </w:p>
          <w:p w14:paraId="16D79637" w14:textId="77777777" w:rsidR="00452575" w:rsidRPr="00452575" w:rsidRDefault="00452575" w:rsidP="00F548F3">
            <w:pPr>
              <w:spacing w:before="0"/>
              <w:jc w:val="center"/>
              <w:rPr>
                <w:rFonts w:cs="Arial"/>
                <w:b/>
                <w:bCs/>
                <w:iCs/>
                <w:sz w:val="20"/>
                <w:szCs w:val="20"/>
                <w:lang w:val="sr-Cyrl-CS"/>
              </w:rPr>
            </w:pPr>
          </w:p>
        </w:tc>
      </w:tr>
      <w:tr w:rsidR="00F548F3" w:rsidRPr="00452575" w14:paraId="19189488" w14:textId="77777777" w:rsidTr="00452575">
        <w:tc>
          <w:tcPr>
            <w:tcW w:w="335" w:type="pct"/>
            <w:shd w:val="clear" w:color="auto" w:fill="auto"/>
            <w:vAlign w:val="center"/>
          </w:tcPr>
          <w:p w14:paraId="40A5E9CF" w14:textId="5C7A0C4C" w:rsidR="00F548F3" w:rsidRPr="00452575" w:rsidRDefault="00F548F3" w:rsidP="00F548F3">
            <w:pPr>
              <w:spacing w:before="0"/>
              <w:jc w:val="center"/>
              <w:rPr>
                <w:rFonts w:cs="Arial"/>
                <w:b/>
                <w:bCs/>
                <w:iCs/>
                <w:sz w:val="20"/>
                <w:szCs w:val="20"/>
                <w:lang w:val="sr-Cyrl-CS"/>
              </w:rPr>
            </w:pPr>
            <w:r w:rsidRPr="00452575">
              <w:rPr>
                <w:rFonts w:cs="Arial"/>
                <w:b/>
                <w:bCs/>
                <w:iCs/>
                <w:sz w:val="20"/>
                <w:szCs w:val="20"/>
                <w:lang w:val="sr-Cyrl-CS"/>
              </w:rPr>
              <w:t>1.</w:t>
            </w:r>
            <w:r w:rsidR="00452575" w:rsidRPr="00452575">
              <w:rPr>
                <w:rFonts w:cs="Arial"/>
                <w:b/>
                <w:bCs/>
                <w:iCs/>
                <w:sz w:val="20"/>
                <w:szCs w:val="20"/>
                <w:lang w:val="sr-Cyrl-CS"/>
              </w:rPr>
              <w:t>1</w:t>
            </w:r>
          </w:p>
        </w:tc>
        <w:tc>
          <w:tcPr>
            <w:tcW w:w="688" w:type="pct"/>
            <w:shd w:val="clear" w:color="auto" w:fill="auto"/>
          </w:tcPr>
          <w:p w14:paraId="38077A00" w14:textId="0C7F506C" w:rsidR="00F548F3" w:rsidRPr="00452575" w:rsidRDefault="00452575" w:rsidP="00452575">
            <w:pPr>
              <w:spacing w:before="0"/>
              <w:rPr>
                <w:rFonts w:cs="Arial"/>
                <w:bCs/>
                <w:iCs/>
                <w:sz w:val="20"/>
                <w:szCs w:val="20"/>
                <w:lang w:val="sr-Cyrl-CS"/>
              </w:rPr>
            </w:pPr>
            <w:r w:rsidRPr="00452575">
              <w:rPr>
                <w:rFonts w:cs="Arial"/>
                <w:sz w:val="20"/>
                <w:szCs w:val="20"/>
                <w:lang w:val="sr-Cyrl-CS"/>
              </w:rPr>
              <w:t>Демонтажа проводних изолатора 400</w:t>
            </w:r>
            <w:r w:rsidRPr="00452575">
              <w:rPr>
                <w:rFonts w:cs="Arial"/>
                <w:sz w:val="20"/>
                <w:szCs w:val="20"/>
              </w:rPr>
              <w:t>kV</w:t>
            </w:r>
          </w:p>
        </w:tc>
        <w:tc>
          <w:tcPr>
            <w:tcW w:w="574" w:type="pct"/>
            <w:shd w:val="clear" w:color="auto" w:fill="auto"/>
            <w:vAlign w:val="center"/>
          </w:tcPr>
          <w:p w14:paraId="11E016A3" w14:textId="384A6C8E" w:rsidR="00F548F3"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5CD12D60" w14:textId="1A334826" w:rsidR="00F548F3"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1</w:t>
            </w:r>
          </w:p>
        </w:tc>
        <w:tc>
          <w:tcPr>
            <w:tcW w:w="693" w:type="pct"/>
            <w:shd w:val="clear" w:color="auto" w:fill="auto"/>
            <w:vAlign w:val="center"/>
          </w:tcPr>
          <w:p w14:paraId="5FC6A4A0" w14:textId="77777777" w:rsidR="00F548F3" w:rsidRPr="00452575" w:rsidRDefault="00F548F3" w:rsidP="00F548F3">
            <w:pPr>
              <w:spacing w:before="0"/>
              <w:jc w:val="center"/>
              <w:rPr>
                <w:rFonts w:cs="Arial"/>
                <w:b/>
                <w:bCs/>
                <w:iCs/>
                <w:sz w:val="20"/>
                <w:szCs w:val="20"/>
              </w:rPr>
            </w:pPr>
          </w:p>
        </w:tc>
        <w:tc>
          <w:tcPr>
            <w:tcW w:w="771" w:type="pct"/>
            <w:shd w:val="clear" w:color="auto" w:fill="auto"/>
            <w:vAlign w:val="center"/>
          </w:tcPr>
          <w:p w14:paraId="62A6656A" w14:textId="77777777" w:rsidR="00F548F3" w:rsidRPr="00452575" w:rsidRDefault="00F548F3" w:rsidP="00F548F3">
            <w:pPr>
              <w:spacing w:before="0"/>
              <w:jc w:val="center"/>
              <w:rPr>
                <w:rFonts w:cs="Arial"/>
                <w:b/>
                <w:bCs/>
                <w:iCs/>
                <w:sz w:val="20"/>
                <w:szCs w:val="20"/>
              </w:rPr>
            </w:pPr>
          </w:p>
        </w:tc>
        <w:tc>
          <w:tcPr>
            <w:tcW w:w="681" w:type="pct"/>
            <w:shd w:val="clear" w:color="auto" w:fill="auto"/>
            <w:vAlign w:val="center"/>
          </w:tcPr>
          <w:p w14:paraId="248D84CD" w14:textId="77777777" w:rsidR="00F548F3" w:rsidRPr="00452575" w:rsidRDefault="00F548F3" w:rsidP="00F548F3">
            <w:pPr>
              <w:spacing w:before="0"/>
              <w:jc w:val="center"/>
              <w:rPr>
                <w:rFonts w:cs="Arial"/>
                <w:b/>
                <w:bCs/>
                <w:iCs/>
                <w:sz w:val="20"/>
                <w:szCs w:val="20"/>
              </w:rPr>
            </w:pPr>
          </w:p>
        </w:tc>
        <w:tc>
          <w:tcPr>
            <w:tcW w:w="771" w:type="pct"/>
            <w:shd w:val="clear" w:color="auto" w:fill="auto"/>
            <w:vAlign w:val="center"/>
          </w:tcPr>
          <w:p w14:paraId="642C7886" w14:textId="77777777" w:rsidR="00F548F3" w:rsidRPr="00452575" w:rsidRDefault="00F548F3" w:rsidP="00F548F3">
            <w:pPr>
              <w:spacing w:before="0"/>
              <w:jc w:val="center"/>
              <w:rPr>
                <w:rFonts w:cs="Arial"/>
                <w:b/>
                <w:bCs/>
                <w:iCs/>
                <w:sz w:val="20"/>
                <w:szCs w:val="20"/>
              </w:rPr>
            </w:pPr>
          </w:p>
        </w:tc>
      </w:tr>
      <w:tr w:rsidR="00F548F3" w:rsidRPr="00452575" w14:paraId="7198478A" w14:textId="77777777" w:rsidTr="00452575">
        <w:tc>
          <w:tcPr>
            <w:tcW w:w="335" w:type="pct"/>
            <w:shd w:val="clear" w:color="auto" w:fill="auto"/>
            <w:vAlign w:val="center"/>
          </w:tcPr>
          <w:p w14:paraId="5F06F5CE" w14:textId="5136A450" w:rsidR="00F548F3"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1.</w:t>
            </w:r>
            <w:r w:rsidR="00F548F3" w:rsidRPr="00452575">
              <w:rPr>
                <w:rFonts w:cs="Arial"/>
                <w:b/>
                <w:bCs/>
                <w:iCs/>
                <w:sz w:val="20"/>
                <w:szCs w:val="20"/>
                <w:lang w:val="sr-Cyrl-CS"/>
              </w:rPr>
              <w:t>2.</w:t>
            </w:r>
          </w:p>
        </w:tc>
        <w:tc>
          <w:tcPr>
            <w:tcW w:w="688" w:type="pct"/>
            <w:shd w:val="clear" w:color="auto" w:fill="auto"/>
          </w:tcPr>
          <w:p w14:paraId="2910B5DB" w14:textId="6173C1A8" w:rsidR="00F548F3" w:rsidRPr="00452575" w:rsidRDefault="00452575" w:rsidP="00452575">
            <w:pPr>
              <w:spacing w:before="0"/>
              <w:rPr>
                <w:rFonts w:cs="Arial"/>
                <w:bCs/>
                <w:iCs/>
                <w:sz w:val="20"/>
                <w:szCs w:val="20"/>
                <w:lang w:val="sr-Cyrl-CS"/>
              </w:rPr>
            </w:pPr>
            <w:r w:rsidRPr="00452575">
              <w:rPr>
                <w:rFonts w:cs="Arial"/>
                <w:sz w:val="20"/>
                <w:szCs w:val="20"/>
                <w:lang w:val="sr-Cyrl-CS"/>
              </w:rPr>
              <w:t>Демонтажа хладњака са потребним пратећим радовима</w:t>
            </w:r>
          </w:p>
        </w:tc>
        <w:tc>
          <w:tcPr>
            <w:tcW w:w="574" w:type="pct"/>
            <w:shd w:val="clear" w:color="auto" w:fill="auto"/>
            <w:vAlign w:val="center"/>
          </w:tcPr>
          <w:p w14:paraId="011D5A1F" w14:textId="73834D42" w:rsidR="00F548F3"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5E16F648" w14:textId="0F37D3E4" w:rsidR="00F548F3"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31F309A4" w14:textId="77777777" w:rsidR="00F548F3" w:rsidRPr="00452575" w:rsidRDefault="00F548F3" w:rsidP="00F548F3">
            <w:pPr>
              <w:spacing w:before="0"/>
              <w:jc w:val="center"/>
              <w:rPr>
                <w:rFonts w:cs="Arial"/>
                <w:b/>
                <w:bCs/>
                <w:iCs/>
                <w:sz w:val="20"/>
                <w:szCs w:val="20"/>
              </w:rPr>
            </w:pPr>
          </w:p>
        </w:tc>
        <w:tc>
          <w:tcPr>
            <w:tcW w:w="771" w:type="pct"/>
            <w:shd w:val="clear" w:color="auto" w:fill="auto"/>
            <w:vAlign w:val="center"/>
          </w:tcPr>
          <w:p w14:paraId="53C5A395" w14:textId="77777777" w:rsidR="00F548F3" w:rsidRPr="00452575" w:rsidRDefault="00F548F3" w:rsidP="00F548F3">
            <w:pPr>
              <w:spacing w:before="0"/>
              <w:jc w:val="center"/>
              <w:rPr>
                <w:rFonts w:cs="Arial"/>
                <w:b/>
                <w:bCs/>
                <w:iCs/>
                <w:sz w:val="20"/>
                <w:szCs w:val="20"/>
              </w:rPr>
            </w:pPr>
          </w:p>
        </w:tc>
        <w:tc>
          <w:tcPr>
            <w:tcW w:w="681" w:type="pct"/>
            <w:shd w:val="clear" w:color="auto" w:fill="auto"/>
            <w:vAlign w:val="center"/>
          </w:tcPr>
          <w:p w14:paraId="60215E26" w14:textId="77777777" w:rsidR="00F548F3" w:rsidRPr="00452575" w:rsidRDefault="00F548F3" w:rsidP="00F548F3">
            <w:pPr>
              <w:spacing w:before="0"/>
              <w:jc w:val="center"/>
              <w:rPr>
                <w:rFonts w:cs="Arial"/>
                <w:b/>
                <w:bCs/>
                <w:iCs/>
                <w:sz w:val="20"/>
                <w:szCs w:val="20"/>
              </w:rPr>
            </w:pPr>
          </w:p>
        </w:tc>
        <w:tc>
          <w:tcPr>
            <w:tcW w:w="771" w:type="pct"/>
            <w:shd w:val="clear" w:color="auto" w:fill="auto"/>
            <w:vAlign w:val="center"/>
          </w:tcPr>
          <w:p w14:paraId="7B25BB88" w14:textId="77777777" w:rsidR="00F548F3" w:rsidRPr="00452575" w:rsidRDefault="00F548F3" w:rsidP="00F548F3">
            <w:pPr>
              <w:spacing w:before="0"/>
              <w:jc w:val="center"/>
              <w:rPr>
                <w:rFonts w:cs="Arial"/>
                <w:b/>
                <w:bCs/>
                <w:iCs/>
                <w:sz w:val="20"/>
                <w:szCs w:val="20"/>
              </w:rPr>
            </w:pPr>
          </w:p>
        </w:tc>
      </w:tr>
      <w:tr w:rsidR="00452575" w:rsidRPr="00452575" w14:paraId="084D93BB" w14:textId="77777777" w:rsidTr="00452575">
        <w:tc>
          <w:tcPr>
            <w:tcW w:w="335" w:type="pct"/>
            <w:shd w:val="clear" w:color="auto" w:fill="auto"/>
            <w:vAlign w:val="center"/>
          </w:tcPr>
          <w:p w14:paraId="1941FF72" w14:textId="0FB06D54" w:rsidR="00452575" w:rsidRPr="00452575" w:rsidRDefault="00452575" w:rsidP="00F548F3">
            <w:pPr>
              <w:spacing w:before="0"/>
              <w:jc w:val="center"/>
              <w:rPr>
                <w:rFonts w:cs="Arial"/>
                <w:b/>
                <w:bCs/>
                <w:iCs/>
                <w:sz w:val="20"/>
                <w:szCs w:val="20"/>
                <w:lang w:val="sr-Cyrl-CS"/>
              </w:rPr>
            </w:pPr>
            <w:r>
              <w:rPr>
                <w:rFonts w:cs="Arial"/>
                <w:b/>
                <w:bCs/>
                <w:iCs/>
                <w:sz w:val="20"/>
                <w:szCs w:val="20"/>
                <w:lang w:val="sr-Cyrl-CS"/>
              </w:rPr>
              <w:t xml:space="preserve">2. </w:t>
            </w:r>
          </w:p>
        </w:tc>
        <w:tc>
          <w:tcPr>
            <w:tcW w:w="4665" w:type="pct"/>
            <w:gridSpan w:val="7"/>
            <w:shd w:val="clear" w:color="auto" w:fill="auto"/>
          </w:tcPr>
          <w:p w14:paraId="6B75265C" w14:textId="7CF61F22" w:rsidR="00452575" w:rsidRPr="00452575" w:rsidRDefault="007D3D26" w:rsidP="00452575">
            <w:pPr>
              <w:spacing w:before="0"/>
              <w:jc w:val="left"/>
              <w:rPr>
                <w:rFonts w:cs="Arial"/>
                <w:b/>
                <w:sz w:val="20"/>
                <w:szCs w:val="20"/>
                <w:lang w:val="sr-Cyrl-CS"/>
              </w:rPr>
            </w:pPr>
            <w:r>
              <w:rPr>
                <w:rFonts w:cs="Arial"/>
                <w:b/>
                <w:sz w:val="20"/>
                <w:szCs w:val="20"/>
                <w:lang w:val="sr-Cyrl-CS"/>
              </w:rPr>
              <w:t>Услуге</w:t>
            </w:r>
            <w:r w:rsidR="00452575" w:rsidRPr="00452575">
              <w:rPr>
                <w:rFonts w:cs="Arial"/>
                <w:b/>
                <w:sz w:val="20"/>
                <w:szCs w:val="20"/>
                <w:lang w:val="sr-Cyrl-CS"/>
              </w:rPr>
              <w:t>у ТС Обреновац</w:t>
            </w:r>
          </w:p>
        </w:tc>
      </w:tr>
      <w:tr w:rsidR="00452575" w:rsidRPr="00452575" w14:paraId="69C971BF" w14:textId="77777777" w:rsidTr="00452575">
        <w:tc>
          <w:tcPr>
            <w:tcW w:w="335" w:type="pct"/>
            <w:shd w:val="clear" w:color="auto" w:fill="auto"/>
            <w:vAlign w:val="center"/>
          </w:tcPr>
          <w:p w14:paraId="420614C9" w14:textId="2BEA6580"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2.1</w:t>
            </w:r>
          </w:p>
        </w:tc>
        <w:tc>
          <w:tcPr>
            <w:tcW w:w="688" w:type="pct"/>
            <w:shd w:val="clear" w:color="auto" w:fill="auto"/>
          </w:tcPr>
          <w:p w14:paraId="7E584C11" w14:textId="571B71BA" w:rsidR="00452575" w:rsidRPr="00452575" w:rsidRDefault="00452575" w:rsidP="00452575">
            <w:pPr>
              <w:tabs>
                <w:tab w:val="left" w:pos="780"/>
              </w:tabs>
              <w:spacing w:before="0"/>
              <w:rPr>
                <w:rFonts w:cs="Arial"/>
                <w:sz w:val="20"/>
                <w:szCs w:val="20"/>
                <w:lang w:val="sr-Cyrl-CS"/>
              </w:rPr>
            </w:pPr>
            <w:r w:rsidRPr="00452575">
              <w:rPr>
                <w:rFonts w:cs="Arial"/>
                <w:sz w:val="20"/>
                <w:szCs w:val="20"/>
                <w:lang w:val="sr-Cyrl-CS"/>
              </w:rPr>
              <w:t>Радови на изради примарних веза од далеководног поља =А03 до трафо поља =В18 са потребним материјалом</w:t>
            </w:r>
          </w:p>
        </w:tc>
        <w:tc>
          <w:tcPr>
            <w:tcW w:w="574" w:type="pct"/>
            <w:shd w:val="clear" w:color="auto" w:fill="auto"/>
            <w:vAlign w:val="center"/>
          </w:tcPr>
          <w:p w14:paraId="1C6B1B58" w14:textId="59D439FF"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5404B97D" w14:textId="4F33A56A"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544CC4EE"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202BB41B"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47A93AE3"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4244F074" w14:textId="77777777" w:rsidR="00452575" w:rsidRPr="00452575" w:rsidRDefault="00452575" w:rsidP="00F548F3">
            <w:pPr>
              <w:spacing w:before="0"/>
              <w:jc w:val="center"/>
              <w:rPr>
                <w:rFonts w:cs="Arial"/>
                <w:b/>
                <w:bCs/>
                <w:iCs/>
                <w:sz w:val="20"/>
                <w:szCs w:val="20"/>
              </w:rPr>
            </w:pPr>
          </w:p>
        </w:tc>
      </w:tr>
      <w:tr w:rsidR="00452575" w:rsidRPr="00452575" w14:paraId="4AD95C22" w14:textId="77777777" w:rsidTr="00452575">
        <w:tc>
          <w:tcPr>
            <w:tcW w:w="335" w:type="pct"/>
            <w:shd w:val="clear" w:color="auto" w:fill="auto"/>
            <w:vAlign w:val="center"/>
          </w:tcPr>
          <w:p w14:paraId="231D23E7" w14:textId="5A44A448"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2.2</w:t>
            </w:r>
          </w:p>
        </w:tc>
        <w:tc>
          <w:tcPr>
            <w:tcW w:w="688" w:type="pct"/>
            <w:shd w:val="clear" w:color="auto" w:fill="auto"/>
          </w:tcPr>
          <w:p w14:paraId="2FF723F8" w14:textId="75D3516E" w:rsidR="00452575" w:rsidRPr="00452575" w:rsidRDefault="00452575" w:rsidP="00452575">
            <w:pPr>
              <w:spacing w:before="0"/>
              <w:rPr>
                <w:rFonts w:cs="Arial"/>
                <w:sz w:val="20"/>
                <w:szCs w:val="20"/>
                <w:lang w:val="sr-Cyrl-CS"/>
              </w:rPr>
            </w:pPr>
            <w:r w:rsidRPr="00452575">
              <w:rPr>
                <w:rFonts w:cs="Arial"/>
                <w:sz w:val="20"/>
                <w:szCs w:val="20"/>
                <w:lang w:val="sr-Cyrl-CS"/>
              </w:rPr>
              <w:t>Развезивање постојећих секундарних веза</w:t>
            </w:r>
          </w:p>
        </w:tc>
        <w:tc>
          <w:tcPr>
            <w:tcW w:w="574" w:type="pct"/>
            <w:shd w:val="clear" w:color="auto" w:fill="auto"/>
            <w:vAlign w:val="center"/>
          </w:tcPr>
          <w:p w14:paraId="372BACC6" w14:textId="3DC1BEA8"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218FECF1" w14:textId="0B5DAED9"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29819831"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6BB863F1"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1BDF1415"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58122319" w14:textId="77777777" w:rsidR="00452575" w:rsidRPr="00452575" w:rsidRDefault="00452575" w:rsidP="00F548F3">
            <w:pPr>
              <w:spacing w:before="0"/>
              <w:jc w:val="center"/>
              <w:rPr>
                <w:rFonts w:cs="Arial"/>
                <w:b/>
                <w:bCs/>
                <w:iCs/>
                <w:sz w:val="20"/>
                <w:szCs w:val="20"/>
              </w:rPr>
            </w:pPr>
          </w:p>
        </w:tc>
      </w:tr>
      <w:tr w:rsidR="00452575" w:rsidRPr="00452575" w14:paraId="0A0A36E6" w14:textId="77777777" w:rsidTr="00452575">
        <w:tc>
          <w:tcPr>
            <w:tcW w:w="335" w:type="pct"/>
            <w:shd w:val="clear" w:color="auto" w:fill="auto"/>
            <w:vAlign w:val="center"/>
          </w:tcPr>
          <w:p w14:paraId="532AE0A7" w14:textId="165F549F"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2.3</w:t>
            </w:r>
          </w:p>
        </w:tc>
        <w:tc>
          <w:tcPr>
            <w:tcW w:w="688" w:type="pct"/>
            <w:shd w:val="clear" w:color="auto" w:fill="auto"/>
          </w:tcPr>
          <w:p w14:paraId="2EF94E85" w14:textId="26D33F9C" w:rsidR="00452575" w:rsidRPr="00452575" w:rsidRDefault="00452575" w:rsidP="00452575">
            <w:pPr>
              <w:spacing w:before="0"/>
              <w:rPr>
                <w:rFonts w:cs="Arial"/>
                <w:sz w:val="20"/>
                <w:szCs w:val="20"/>
                <w:lang w:val="sr-Cyrl-CS"/>
              </w:rPr>
            </w:pPr>
            <w:r w:rsidRPr="00452575">
              <w:rPr>
                <w:rFonts w:cs="Arial"/>
                <w:sz w:val="20"/>
                <w:szCs w:val="20"/>
                <w:lang w:val="sr-Cyrl-CS"/>
              </w:rPr>
              <w:t>Полагање и повезивање каблова; израда нових секундарних веза са потребним материјалом</w:t>
            </w:r>
          </w:p>
        </w:tc>
        <w:tc>
          <w:tcPr>
            <w:tcW w:w="574" w:type="pct"/>
            <w:shd w:val="clear" w:color="auto" w:fill="auto"/>
            <w:vAlign w:val="center"/>
          </w:tcPr>
          <w:p w14:paraId="2D4614B7" w14:textId="4CBC16C3"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7495867F" w14:textId="24097E6B"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2755A40F"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1B8398E9"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228DE4BC"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388CBBB7" w14:textId="77777777" w:rsidR="00452575" w:rsidRPr="00452575" w:rsidRDefault="00452575" w:rsidP="00F548F3">
            <w:pPr>
              <w:spacing w:before="0"/>
              <w:jc w:val="center"/>
              <w:rPr>
                <w:rFonts w:cs="Arial"/>
                <w:b/>
                <w:bCs/>
                <w:iCs/>
                <w:sz w:val="20"/>
                <w:szCs w:val="20"/>
              </w:rPr>
            </w:pPr>
          </w:p>
        </w:tc>
      </w:tr>
      <w:tr w:rsidR="00452575" w:rsidRPr="00452575" w14:paraId="36CA6991" w14:textId="77777777" w:rsidTr="00452575">
        <w:tc>
          <w:tcPr>
            <w:tcW w:w="335" w:type="pct"/>
            <w:shd w:val="clear" w:color="auto" w:fill="auto"/>
            <w:vAlign w:val="center"/>
          </w:tcPr>
          <w:p w14:paraId="14999E1D" w14:textId="623E11E8"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2.4</w:t>
            </w:r>
          </w:p>
        </w:tc>
        <w:tc>
          <w:tcPr>
            <w:tcW w:w="688" w:type="pct"/>
            <w:shd w:val="clear" w:color="auto" w:fill="auto"/>
          </w:tcPr>
          <w:p w14:paraId="645383FE" w14:textId="4DD9C38A" w:rsidR="00452575" w:rsidRPr="00452575" w:rsidRDefault="00452575" w:rsidP="00452575">
            <w:pPr>
              <w:spacing w:before="0"/>
              <w:rPr>
                <w:rFonts w:cs="Arial"/>
                <w:sz w:val="20"/>
                <w:szCs w:val="20"/>
                <w:lang w:val="sr-Cyrl-CS"/>
              </w:rPr>
            </w:pPr>
            <w:r w:rsidRPr="00452575">
              <w:rPr>
                <w:rFonts w:cs="Arial"/>
                <w:sz w:val="20"/>
                <w:szCs w:val="20"/>
                <w:lang w:val="sr-Cyrl-CS"/>
              </w:rPr>
              <w:t>Функционално испитивањ</w:t>
            </w:r>
            <w:r w:rsidRPr="00452575">
              <w:rPr>
                <w:rFonts w:cs="Arial"/>
                <w:sz w:val="20"/>
                <w:szCs w:val="20"/>
                <w:lang w:val="sr-Cyrl-CS"/>
              </w:rPr>
              <w:lastRenderedPageBreak/>
              <w:t>е провизорија</w:t>
            </w:r>
          </w:p>
        </w:tc>
        <w:tc>
          <w:tcPr>
            <w:tcW w:w="574" w:type="pct"/>
            <w:shd w:val="clear" w:color="auto" w:fill="auto"/>
            <w:vAlign w:val="center"/>
          </w:tcPr>
          <w:p w14:paraId="72FB8FB8" w14:textId="66C2079C"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lastRenderedPageBreak/>
              <w:t>Комплет</w:t>
            </w:r>
          </w:p>
        </w:tc>
        <w:tc>
          <w:tcPr>
            <w:tcW w:w="487" w:type="pct"/>
            <w:shd w:val="clear" w:color="auto" w:fill="auto"/>
            <w:vAlign w:val="center"/>
          </w:tcPr>
          <w:p w14:paraId="37C58DFD" w14:textId="1B43A292"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30E4FE66"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5C006093"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1585D939"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4AEB0FD0" w14:textId="77777777" w:rsidR="00452575" w:rsidRPr="00452575" w:rsidRDefault="00452575" w:rsidP="00F548F3">
            <w:pPr>
              <w:spacing w:before="0"/>
              <w:jc w:val="center"/>
              <w:rPr>
                <w:rFonts w:cs="Arial"/>
                <w:b/>
                <w:bCs/>
                <w:iCs/>
                <w:sz w:val="20"/>
                <w:szCs w:val="20"/>
              </w:rPr>
            </w:pPr>
          </w:p>
        </w:tc>
      </w:tr>
      <w:tr w:rsidR="00452575" w:rsidRPr="00452575" w14:paraId="706508D6" w14:textId="77777777" w:rsidTr="00452575">
        <w:tc>
          <w:tcPr>
            <w:tcW w:w="335" w:type="pct"/>
            <w:shd w:val="clear" w:color="auto" w:fill="auto"/>
            <w:vAlign w:val="center"/>
          </w:tcPr>
          <w:p w14:paraId="34302E41" w14:textId="0241C953"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2.5</w:t>
            </w:r>
          </w:p>
        </w:tc>
        <w:tc>
          <w:tcPr>
            <w:tcW w:w="688" w:type="pct"/>
            <w:shd w:val="clear" w:color="auto" w:fill="auto"/>
          </w:tcPr>
          <w:p w14:paraId="376B3720" w14:textId="3E954163" w:rsidR="00452575" w:rsidRPr="00452575" w:rsidRDefault="00452575" w:rsidP="00452575">
            <w:pPr>
              <w:spacing w:before="0"/>
              <w:rPr>
                <w:rFonts w:cs="Arial"/>
                <w:sz w:val="20"/>
                <w:szCs w:val="20"/>
                <w:lang w:val="sr-Cyrl-CS"/>
              </w:rPr>
            </w:pPr>
            <w:r w:rsidRPr="00452575">
              <w:rPr>
                <w:rFonts w:cs="Arial"/>
                <w:sz w:val="20"/>
                <w:szCs w:val="20"/>
                <w:lang w:val="sr-Cyrl-CS"/>
              </w:rPr>
              <w:t>Радови на демонтажи примарних веза од далеководног поља =А03 до трафо поља =В18 и враћање у првобитно стање</w:t>
            </w:r>
          </w:p>
        </w:tc>
        <w:tc>
          <w:tcPr>
            <w:tcW w:w="574" w:type="pct"/>
            <w:shd w:val="clear" w:color="auto" w:fill="auto"/>
            <w:vAlign w:val="center"/>
          </w:tcPr>
          <w:p w14:paraId="272E935A" w14:textId="3CAAE488"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40D7BD89" w14:textId="0CC06A66"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2F8F0271"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1C5D8271"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4A61F747"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2B582A8C" w14:textId="77777777" w:rsidR="00452575" w:rsidRPr="00452575" w:rsidRDefault="00452575" w:rsidP="00F548F3">
            <w:pPr>
              <w:spacing w:before="0"/>
              <w:jc w:val="center"/>
              <w:rPr>
                <w:rFonts w:cs="Arial"/>
                <w:b/>
                <w:bCs/>
                <w:iCs/>
                <w:sz w:val="20"/>
                <w:szCs w:val="20"/>
              </w:rPr>
            </w:pPr>
          </w:p>
        </w:tc>
      </w:tr>
      <w:tr w:rsidR="00452575" w:rsidRPr="00452575" w14:paraId="652360A2" w14:textId="77777777" w:rsidTr="00452575">
        <w:tc>
          <w:tcPr>
            <w:tcW w:w="335" w:type="pct"/>
            <w:shd w:val="clear" w:color="auto" w:fill="auto"/>
            <w:vAlign w:val="center"/>
          </w:tcPr>
          <w:p w14:paraId="1AA5E003" w14:textId="30D5390A"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2.6</w:t>
            </w:r>
          </w:p>
        </w:tc>
        <w:tc>
          <w:tcPr>
            <w:tcW w:w="688" w:type="pct"/>
            <w:shd w:val="clear" w:color="auto" w:fill="auto"/>
          </w:tcPr>
          <w:p w14:paraId="688F90D4" w14:textId="5619E9A5" w:rsidR="00452575" w:rsidRPr="00452575" w:rsidRDefault="00452575" w:rsidP="00452575">
            <w:pPr>
              <w:spacing w:before="0"/>
              <w:rPr>
                <w:rFonts w:cs="Arial"/>
                <w:sz w:val="20"/>
                <w:szCs w:val="20"/>
                <w:lang w:val="sr-Cyrl-CS"/>
              </w:rPr>
            </w:pPr>
            <w:r w:rsidRPr="00452575">
              <w:rPr>
                <w:rFonts w:cs="Arial"/>
                <w:sz w:val="20"/>
                <w:szCs w:val="20"/>
                <w:lang w:val="sr-Cyrl-CS"/>
              </w:rPr>
              <w:t>Развезивање и уклањање привремених секундарних веза и враћање у првобитно стање</w:t>
            </w:r>
          </w:p>
        </w:tc>
        <w:tc>
          <w:tcPr>
            <w:tcW w:w="574" w:type="pct"/>
            <w:shd w:val="clear" w:color="auto" w:fill="auto"/>
            <w:vAlign w:val="center"/>
          </w:tcPr>
          <w:p w14:paraId="66B408A1" w14:textId="030E0EBA"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23BBECBF" w14:textId="4CBE76BD"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7B761035"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7B58C3A0"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1755D36E"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529CD1A4" w14:textId="77777777" w:rsidR="00452575" w:rsidRPr="00452575" w:rsidRDefault="00452575" w:rsidP="00F548F3">
            <w:pPr>
              <w:spacing w:before="0"/>
              <w:jc w:val="center"/>
              <w:rPr>
                <w:rFonts w:cs="Arial"/>
                <w:b/>
                <w:bCs/>
                <w:iCs/>
                <w:sz w:val="20"/>
                <w:szCs w:val="20"/>
              </w:rPr>
            </w:pPr>
          </w:p>
        </w:tc>
      </w:tr>
      <w:tr w:rsidR="00452575" w:rsidRPr="00452575" w14:paraId="43A42595" w14:textId="77777777" w:rsidTr="00452575">
        <w:tc>
          <w:tcPr>
            <w:tcW w:w="335" w:type="pct"/>
            <w:shd w:val="clear" w:color="auto" w:fill="auto"/>
            <w:vAlign w:val="center"/>
          </w:tcPr>
          <w:p w14:paraId="25889F17" w14:textId="7EF9FDD6"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2.7</w:t>
            </w:r>
          </w:p>
        </w:tc>
        <w:tc>
          <w:tcPr>
            <w:tcW w:w="688" w:type="pct"/>
            <w:shd w:val="clear" w:color="auto" w:fill="auto"/>
          </w:tcPr>
          <w:p w14:paraId="054C065B" w14:textId="3B205205" w:rsidR="00452575" w:rsidRPr="00452575" w:rsidRDefault="00452575" w:rsidP="00452575">
            <w:pPr>
              <w:spacing w:before="0"/>
              <w:rPr>
                <w:rFonts w:cs="Arial"/>
                <w:sz w:val="20"/>
                <w:szCs w:val="20"/>
                <w:lang w:val="sr-Cyrl-CS"/>
              </w:rPr>
            </w:pPr>
            <w:r w:rsidRPr="00452575">
              <w:rPr>
                <w:rFonts w:cs="Arial"/>
                <w:sz w:val="20"/>
                <w:szCs w:val="20"/>
                <w:lang w:val="sr-Cyrl-CS"/>
              </w:rPr>
              <w:t>Функционално испитивање</w:t>
            </w:r>
          </w:p>
        </w:tc>
        <w:tc>
          <w:tcPr>
            <w:tcW w:w="574" w:type="pct"/>
            <w:shd w:val="clear" w:color="auto" w:fill="auto"/>
            <w:vAlign w:val="center"/>
          </w:tcPr>
          <w:p w14:paraId="509C9218" w14:textId="4D579677"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219D9609" w14:textId="41DE0687"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35919FA7"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2EA68EFA"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46C7E755"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7E0291E6" w14:textId="77777777" w:rsidR="00452575" w:rsidRPr="00452575" w:rsidRDefault="00452575" w:rsidP="00F548F3">
            <w:pPr>
              <w:spacing w:before="0"/>
              <w:jc w:val="center"/>
              <w:rPr>
                <w:rFonts w:cs="Arial"/>
                <w:b/>
                <w:bCs/>
                <w:iCs/>
                <w:sz w:val="20"/>
                <w:szCs w:val="20"/>
              </w:rPr>
            </w:pPr>
          </w:p>
        </w:tc>
      </w:tr>
      <w:tr w:rsidR="00452575" w:rsidRPr="00452575" w14:paraId="0F17BB57" w14:textId="77777777" w:rsidTr="00452575">
        <w:tc>
          <w:tcPr>
            <w:tcW w:w="335" w:type="pct"/>
            <w:shd w:val="clear" w:color="auto" w:fill="auto"/>
            <w:vAlign w:val="center"/>
          </w:tcPr>
          <w:p w14:paraId="2FE41727" w14:textId="3082E386" w:rsidR="00452575" w:rsidRPr="00452575" w:rsidRDefault="00452575" w:rsidP="00F548F3">
            <w:pPr>
              <w:spacing w:before="0"/>
              <w:jc w:val="center"/>
              <w:rPr>
                <w:rFonts w:cs="Arial"/>
                <w:b/>
                <w:bCs/>
                <w:iCs/>
                <w:sz w:val="20"/>
                <w:szCs w:val="20"/>
                <w:lang w:val="sr-Cyrl-CS"/>
              </w:rPr>
            </w:pPr>
            <w:r w:rsidRPr="00452575">
              <w:rPr>
                <w:rFonts w:cs="Arial"/>
                <w:b/>
                <w:bCs/>
                <w:iCs/>
                <w:sz w:val="20"/>
                <w:szCs w:val="20"/>
                <w:lang w:val="sr-Cyrl-CS"/>
              </w:rPr>
              <w:t>2.8</w:t>
            </w:r>
          </w:p>
        </w:tc>
        <w:tc>
          <w:tcPr>
            <w:tcW w:w="688" w:type="pct"/>
            <w:shd w:val="clear" w:color="auto" w:fill="auto"/>
          </w:tcPr>
          <w:p w14:paraId="5C590091" w14:textId="01A43EB7" w:rsidR="00452575" w:rsidRPr="00452575" w:rsidRDefault="00452575" w:rsidP="00452575">
            <w:pPr>
              <w:spacing w:before="0"/>
              <w:rPr>
                <w:rFonts w:cs="Arial"/>
                <w:sz w:val="20"/>
                <w:szCs w:val="20"/>
                <w:lang w:val="sr-Cyrl-CS"/>
              </w:rPr>
            </w:pPr>
            <w:r w:rsidRPr="00452575">
              <w:rPr>
                <w:rFonts w:cs="Arial"/>
                <w:sz w:val="20"/>
                <w:szCs w:val="20"/>
                <w:lang w:val="sr-Cyrl-CS"/>
              </w:rPr>
              <w:t>Ситан и неспецифицирани материјал</w:t>
            </w:r>
          </w:p>
        </w:tc>
        <w:tc>
          <w:tcPr>
            <w:tcW w:w="574" w:type="pct"/>
            <w:shd w:val="clear" w:color="auto" w:fill="auto"/>
            <w:vAlign w:val="center"/>
          </w:tcPr>
          <w:p w14:paraId="5D77ACDD" w14:textId="3434231B" w:rsidR="00452575" w:rsidRPr="00452575" w:rsidRDefault="00452575" w:rsidP="00F548F3">
            <w:pPr>
              <w:spacing w:before="0"/>
              <w:jc w:val="center"/>
              <w:rPr>
                <w:rFonts w:cs="Arial"/>
                <w:bCs/>
                <w:iCs/>
                <w:sz w:val="20"/>
                <w:szCs w:val="20"/>
                <w:lang w:val="sr-Cyrl-CS"/>
              </w:rPr>
            </w:pPr>
            <w:r w:rsidRPr="00452575">
              <w:rPr>
                <w:rFonts w:cs="Arial"/>
                <w:bCs/>
                <w:iCs/>
                <w:sz w:val="20"/>
                <w:szCs w:val="20"/>
                <w:lang w:val="sr-Cyrl-CS"/>
              </w:rPr>
              <w:t>Комплет</w:t>
            </w:r>
          </w:p>
        </w:tc>
        <w:tc>
          <w:tcPr>
            <w:tcW w:w="487" w:type="pct"/>
            <w:shd w:val="clear" w:color="auto" w:fill="auto"/>
            <w:vAlign w:val="center"/>
          </w:tcPr>
          <w:p w14:paraId="532F9398" w14:textId="7DAD4906" w:rsidR="00452575" w:rsidRPr="00452575" w:rsidRDefault="00452575" w:rsidP="00F548F3">
            <w:pPr>
              <w:spacing w:before="0"/>
              <w:jc w:val="center"/>
              <w:rPr>
                <w:rFonts w:cs="Arial"/>
                <w:bCs/>
                <w:iCs/>
                <w:sz w:val="20"/>
                <w:szCs w:val="20"/>
                <w:lang w:val="sr-Cyrl-CS"/>
              </w:rPr>
            </w:pPr>
            <w:r>
              <w:rPr>
                <w:rFonts w:cs="Arial"/>
                <w:bCs/>
                <w:iCs/>
                <w:sz w:val="20"/>
                <w:szCs w:val="20"/>
                <w:lang w:val="sr-Cyrl-CS"/>
              </w:rPr>
              <w:t>1</w:t>
            </w:r>
          </w:p>
        </w:tc>
        <w:tc>
          <w:tcPr>
            <w:tcW w:w="693" w:type="pct"/>
            <w:shd w:val="clear" w:color="auto" w:fill="auto"/>
            <w:vAlign w:val="center"/>
          </w:tcPr>
          <w:p w14:paraId="633E0AFA"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5E381413" w14:textId="77777777" w:rsidR="00452575" w:rsidRPr="00452575" w:rsidRDefault="00452575" w:rsidP="00F548F3">
            <w:pPr>
              <w:spacing w:before="0"/>
              <w:jc w:val="center"/>
              <w:rPr>
                <w:rFonts w:cs="Arial"/>
                <w:b/>
                <w:bCs/>
                <w:iCs/>
                <w:sz w:val="20"/>
                <w:szCs w:val="20"/>
              </w:rPr>
            </w:pPr>
          </w:p>
        </w:tc>
        <w:tc>
          <w:tcPr>
            <w:tcW w:w="681" w:type="pct"/>
            <w:shd w:val="clear" w:color="auto" w:fill="auto"/>
            <w:vAlign w:val="center"/>
          </w:tcPr>
          <w:p w14:paraId="28671564" w14:textId="77777777" w:rsidR="00452575" w:rsidRPr="00452575" w:rsidRDefault="00452575" w:rsidP="00F548F3">
            <w:pPr>
              <w:spacing w:before="0"/>
              <w:jc w:val="center"/>
              <w:rPr>
                <w:rFonts w:cs="Arial"/>
                <w:b/>
                <w:bCs/>
                <w:iCs/>
                <w:sz w:val="20"/>
                <w:szCs w:val="20"/>
              </w:rPr>
            </w:pPr>
          </w:p>
        </w:tc>
        <w:tc>
          <w:tcPr>
            <w:tcW w:w="771" w:type="pct"/>
            <w:shd w:val="clear" w:color="auto" w:fill="auto"/>
            <w:vAlign w:val="center"/>
          </w:tcPr>
          <w:p w14:paraId="15AC53CE" w14:textId="77777777" w:rsidR="00452575" w:rsidRPr="00452575" w:rsidRDefault="00452575" w:rsidP="00F548F3">
            <w:pPr>
              <w:spacing w:before="0"/>
              <w:jc w:val="center"/>
              <w:rPr>
                <w:rFonts w:cs="Arial"/>
                <w:b/>
                <w:bCs/>
                <w:iCs/>
                <w:sz w:val="20"/>
                <w:szCs w:val="20"/>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52575" w:rsidRPr="00452575" w14:paraId="073FD0DB" w14:textId="77777777" w:rsidTr="00BE2EA9">
        <w:trPr>
          <w:trHeight w:val="418"/>
        </w:trPr>
        <w:tc>
          <w:tcPr>
            <w:tcW w:w="568" w:type="dxa"/>
            <w:vAlign w:val="center"/>
          </w:tcPr>
          <w:p w14:paraId="52A21E6C" w14:textId="77777777" w:rsidR="007F7D7A" w:rsidRPr="00452575" w:rsidRDefault="007F7D7A" w:rsidP="00BE2EA9">
            <w:pPr>
              <w:spacing w:before="0"/>
              <w:jc w:val="center"/>
              <w:rPr>
                <w:rFonts w:cs="Arial"/>
                <w:b/>
                <w:lang w:val="sr-Latn-CS"/>
              </w:rPr>
            </w:pPr>
            <w:r w:rsidRPr="00452575">
              <w:rPr>
                <w:rFonts w:cs="Arial"/>
                <w:b/>
              </w:rPr>
              <w:t>I</w:t>
            </w:r>
          </w:p>
        </w:tc>
        <w:tc>
          <w:tcPr>
            <w:tcW w:w="6740" w:type="dxa"/>
          </w:tcPr>
          <w:p w14:paraId="30760182" w14:textId="521DF2D0" w:rsidR="007F7D7A" w:rsidRPr="00452575" w:rsidRDefault="007F7D7A" w:rsidP="00BE2EA9">
            <w:pPr>
              <w:spacing w:before="0"/>
              <w:jc w:val="center"/>
              <w:rPr>
                <w:rFonts w:cs="Arial"/>
                <w:b/>
                <w:lang w:val="sr-Cyrl-RS"/>
              </w:rPr>
            </w:pPr>
            <w:r w:rsidRPr="00452575">
              <w:rPr>
                <w:rFonts w:cs="Arial"/>
                <w:b/>
              </w:rPr>
              <w:t>УКУПНО ПОНУЂЕНА ЦЕНА  без ПДВ динара</w:t>
            </w:r>
          </w:p>
          <w:p w14:paraId="3A249DC3" w14:textId="77777777" w:rsidR="007F7D7A" w:rsidRPr="00452575" w:rsidRDefault="007F7D7A" w:rsidP="00BE2EA9">
            <w:pPr>
              <w:spacing w:before="0"/>
              <w:jc w:val="center"/>
              <w:rPr>
                <w:rFonts w:cs="Arial"/>
                <w:b/>
              </w:rPr>
            </w:pPr>
            <w:r w:rsidRPr="00452575">
              <w:rPr>
                <w:rFonts w:cs="Arial"/>
                <w:b/>
              </w:rPr>
              <w:t xml:space="preserve">(збир колоне бр. </w:t>
            </w:r>
            <w:r w:rsidRPr="00452575">
              <w:rPr>
                <w:rFonts w:cs="Arial"/>
                <w:b/>
                <w:lang w:val="sr-Cyrl-CS"/>
              </w:rPr>
              <w:t>7</w:t>
            </w:r>
            <w:r w:rsidRPr="00452575">
              <w:rPr>
                <w:rFonts w:cs="Arial"/>
                <w:b/>
              </w:rPr>
              <w:t>)</w:t>
            </w:r>
          </w:p>
        </w:tc>
        <w:tc>
          <w:tcPr>
            <w:tcW w:w="2610" w:type="dxa"/>
          </w:tcPr>
          <w:p w14:paraId="29C50AE6" w14:textId="77777777" w:rsidR="007F7D7A" w:rsidRPr="00452575" w:rsidRDefault="007F7D7A" w:rsidP="00BE2EA9">
            <w:pPr>
              <w:spacing w:before="0"/>
              <w:rPr>
                <w:rFonts w:cs="Arial"/>
              </w:rPr>
            </w:pPr>
          </w:p>
        </w:tc>
      </w:tr>
      <w:tr w:rsidR="00452575" w:rsidRPr="00452575" w14:paraId="6DF3D20C" w14:textId="77777777" w:rsidTr="00BE2EA9">
        <w:trPr>
          <w:trHeight w:val="610"/>
        </w:trPr>
        <w:tc>
          <w:tcPr>
            <w:tcW w:w="568" w:type="dxa"/>
            <w:tcBorders>
              <w:bottom w:val="single" w:sz="4" w:space="0" w:color="auto"/>
            </w:tcBorders>
            <w:vAlign w:val="center"/>
          </w:tcPr>
          <w:p w14:paraId="363C16FC" w14:textId="77777777" w:rsidR="007F7D7A" w:rsidRPr="00452575" w:rsidRDefault="007F7D7A" w:rsidP="00BE2EA9">
            <w:pPr>
              <w:spacing w:before="0"/>
              <w:jc w:val="center"/>
              <w:rPr>
                <w:rFonts w:cs="Arial"/>
                <w:b/>
                <w:lang w:val="sr-Latn-CS"/>
              </w:rPr>
            </w:pPr>
            <w:r w:rsidRPr="00452575">
              <w:rPr>
                <w:rFonts w:cs="Arial"/>
                <w:b/>
                <w:lang w:val="sr-Latn-CS"/>
              </w:rPr>
              <w:t>II</w:t>
            </w:r>
          </w:p>
        </w:tc>
        <w:tc>
          <w:tcPr>
            <w:tcW w:w="6740" w:type="dxa"/>
            <w:tcBorders>
              <w:bottom w:val="single" w:sz="4" w:space="0" w:color="auto"/>
              <w:right w:val="single" w:sz="4" w:space="0" w:color="auto"/>
            </w:tcBorders>
          </w:tcPr>
          <w:p w14:paraId="3A4A8894" w14:textId="61F8F94A" w:rsidR="007F7D7A" w:rsidRPr="00452575" w:rsidRDefault="007F7D7A" w:rsidP="00452575">
            <w:pPr>
              <w:spacing w:before="0"/>
              <w:jc w:val="center"/>
              <w:rPr>
                <w:rFonts w:cs="Arial"/>
                <w:b/>
                <w:lang w:val="sr-Cyrl-RS"/>
              </w:rPr>
            </w:pPr>
            <w:r w:rsidRPr="00452575">
              <w:rPr>
                <w:rFonts w:cs="Arial"/>
                <w:b/>
              </w:rPr>
              <w:t>УКУПАН ИЗНОС  ПДВ динара</w:t>
            </w:r>
          </w:p>
        </w:tc>
        <w:tc>
          <w:tcPr>
            <w:tcW w:w="2610" w:type="dxa"/>
            <w:tcBorders>
              <w:bottom w:val="single" w:sz="4" w:space="0" w:color="auto"/>
              <w:right w:val="single" w:sz="4" w:space="0" w:color="auto"/>
            </w:tcBorders>
          </w:tcPr>
          <w:p w14:paraId="58667719" w14:textId="77777777" w:rsidR="007F7D7A" w:rsidRPr="00452575" w:rsidRDefault="007F7D7A" w:rsidP="00BE2EA9">
            <w:pPr>
              <w:spacing w:before="0"/>
              <w:rPr>
                <w:rFonts w:cs="Arial"/>
              </w:rPr>
            </w:pPr>
          </w:p>
        </w:tc>
      </w:tr>
      <w:tr w:rsidR="00452575" w:rsidRPr="00452575" w14:paraId="1F703E08" w14:textId="77777777" w:rsidTr="00BE2EA9">
        <w:trPr>
          <w:trHeight w:val="562"/>
        </w:trPr>
        <w:tc>
          <w:tcPr>
            <w:tcW w:w="568" w:type="dxa"/>
            <w:tcBorders>
              <w:bottom w:val="single" w:sz="4" w:space="0" w:color="auto"/>
            </w:tcBorders>
            <w:vAlign w:val="center"/>
          </w:tcPr>
          <w:p w14:paraId="3DCDF9A4" w14:textId="77777777" w:rsidR="007F7D7A" w:rsidRPr="00452575" w:rsidRDefault="007F7D7A" w:rsidP="00BE2EA9">
            <w:pPr>
              <w:spacing w:before="0"/>
              <w:jc w:val="center"/>
              <w:rPr>
                <w:rFonts w:cs="Arial"/>
                <w:b/>
                <w:lang w:val="sr-Latn-CS"/>
              </w:rPr>
            </w:pPr>
            <w:r w:rsidRPr="00452575">
              <w:rPr>
                <w:rFonts w:cs="Arial"/>
                <w:b/>
                <w:lang w:val="sr-Latn-CS"/>
              </w:rPr>
              <w:t>III</w:t>
            </w:r>
          </w:p>
        </w:tc>
        <w:tc>
          <w:tcPr>
            <w:tcW w:w="6740" w:type="dxa"/>
            <w:tcBorders>
              <w:bottom w:val="single" w:sz="4" w:space="0" w:color="auto"/>
              <w:right w:val="single" w:sz="4" w:space="0" w:color="auto"/>
            </w:tcBorders>
          </w:tcPr>
          <w:p w14:paraId="21EED5FB" w14:textId="77777777" w:rsidR="007F7D7A" w:rsidRPr="00452575" w:rsidRDefault="007F7D7A" w:rsidP="00BE2EA9">
            <w:pPr>
              <w:spacing w:before="0"/>
              <w:jc w:val="center"/>
              <w:rPr>
                <w:rFonts w:cs="Arial"/>
                <w:b/>
              </w:rPr>
            </w:pPr>
            <w:r w:rsidRPr="00452575">
              <w:rPr>
                <w:rFonts w:cs="Arial"/>
                <w:b/>
              </w:rPr>
              <w:t>УКУПНО ПОНУЂЕНА ЦЕНА  са ПДВ</w:t>
            </w:r>
          </w:p>
          <w:p w14:paraId="6293CA02" w14:textId="27808305" w:rsidR="007F7D7A" w:rsidRPr="00452575" w:rsidRDefault="007F7D7A" w:rsidP="00452575">
            <w:pPr>
              <w:spacing w:before="0"/>
              <w:jc w:val="center"/>
              <w:rPr>
                <w:rFonts w:cs="Arial"/>
                <w:b/>
                <w:lang w:val="sr-Cyrl-RS"/>
              </w:rPr>
            </w:pPr>
            <w:r w:rsidRPr="00452575">
              <w:rPr>
                <w:rFonts w:cs="Arial"/>
                <w:b/>
              </w:rPr>
              <w:t>(ред. бр.</w:t>
            </w:r>
            <w:r w:rsidRPr="00452575">
              <w:rPr>
                <w:rFonts w:cs="Arial"/>
                <w:b/>
                <w:lang w:val="sr-Latn-CS"/>
              </w:rPr>
              <w:t>I</w:t>
            </w:r>
            <w:r w:rsidRPr="00452575">
              <w:rPr>
                <w:rFonts w:cs="Arial"/>
                <w:b/>
              </w:rPr>
              <w:t>+ред.бр.</w:t>
            </w:r>
            <w:r w:rsidRPr="00452575">
              <w:rPr>
                <w:rFonts w:cs="Arial"/>
                <w:b/>
                <w:lang w:val="sr-Latn-CS"/>
              </w:rPr>
              <w:t>II</w:t>
            </w:r>
            <w:r w:rsidRPr="00452575">
              <w:rPr>
                <w:rFonts w:cs="Arial"/>
                <w:b/>
              </w:rPr>
              <w:t>) динара</w:t>
            </w:r>
          </w:p>
        </w:tc>
        <w:tc>
          <w:tcPr>
            <w:tcW w:w="2610" w:type="dxa"/>
            <w:tcBorders>
              <w:bottom w:val="single" w:sz="4" w:space="0" w:color="auto"/>
              <w:right w:val="single" w:sz="4" w:space="0" w:color="auto"/>
            </w:tcBorders>
          </w:tcPr>
          <w:p w14:paraId="5AB9A809" w14:textId="77777777" w:rsidR="007F7D7A" w:rsidRPr="00452575" w:rsidRDefault="007F7D7A" w:rsidP="00BE2EA9">
            <w:pPr>
              <w:spacing w:before="0"/>
              <w:rPr>
                <w:rFonts w:cs="Arial"/>
              </w:rPr>
            </w:pPr>
          </w:p>
        </w:tc>
      </w:tr>
    </w:tbl>
    <w:p w14:paraId="7C4F808B" w14:textId="77777777" w:rsidR="00343A18" w:rsidRPr="00452575" w:rsidRDefault="00343A18" w:rsidP="00343A18">
      <w:pPr>
        <w:spacing w:before="0"/>
        <w:rPr>
          <w:rFonts w:cs="Arial"/>
        </w:rPr>
      </w:pPr>
    </w:p>
    <w:p w14:paraId="487BE146" w14:textId="77777777" w:rsidR="00343A18" w:rsidRPr="00452575" w:rsidRDefault="00343A18" w:rsidP="00343A18">
      <w:pPr>
        <w:widowControl w:val="0"/>
        <w:spacing w:before="0"/>
        <w:rPr>
          <w:rFonts w:eastAsia="Arial Unicode MS" w:cs="Arial"/>
        </w:rPr>
      </w:pPr>
    </w:p>
    <w:p w14:paraId="27B8BF9A" w14:textId="77777777" w:rsidR="00561828" w:rsidRPr="00452575" w:rsidRDefault="00561828" w:rsidP="00343A18">
      <w:pPr>
        <w:widowControl w:val="0"/>
        <w:spacing w:before="0"/>
        <w:rPr>
          <w:rFonts w:eastAsia="Arial Unicode MS" w:cs="Arial"/>
        </w:rPr>
      </w:pPr>
    </w:p>
    <w:p w14:paraId="759B355C" w14:textId="77777777" w:rsidR="00561828" w:rsidRPr="00452575" w:rsidRDefault="00561828" w:rsidP="00343A18">
      <w:pPr>
        <w:widowControl w:val="0"/>
        <w:spacing w:before="0"/>
        <w:rPr>
          <w:rFonts w:eastAsia="Arial Unicode MS" w:cs="Arial"/>
        </w:rPr>
      </w:pPr>
    </w:p>
    <w:p w14:paraId="537E11F2" w14:textId="77777777" w:rsidR="00343A18" w:rsidRPr="00452575" w:rsidRDefault="00343A18" w:rsidP="00343A18">
      <w:pPr>
        <w:widowControl w:val="0"/>
        <w:spacing w:before="0"/>
        <w:rPr>
          <w:rFonts w:eastAsia="Arial Unicode MS" w:cs="Arial"/>
        </w:rPr>
      </w:pPr>
      <w:r w:rsidRPr="00452575">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52575" w:rsidRPr="00452575" w14:paraId="5164B2B6" w14:textId="77777777" w:rsidTr="00AE5A06">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145DBB03" w:rsidR="00F548F3" w:rsidRPr="00452575" w:rsidRDefault="00F548F3" w:rsidP="00F548F3">
            <w:pPr>
              <w:spacing w:before="0"/>
              <w:rPr>
                <w:rFonts w:cs="Arial"/>
                <w:lang w:val="sr-Latn-CS" w:eastAsia="sr-Latn-CS"/>
              </w:rPr>
            </w:pPr>
            <w:r w:rsidRPr="00452575">
              <w:rPr>
                <w:rFonts w:cs="Arial"/>
                <w:lang w:val="sr-Latn-CS" w:eastAsia="sr-Latn-CS"/>
              </w:rPr>
              <w:t>Посе</w:t>
            </w:r>
            <w:r w:rsidR="00452575" w:rsidRPr="00452575">
              <w:rPr>
                <w:rFonts w:cs="Arial"/>
                <w:lang w:val="sr-Latn-CS" w:eastAsia="sr-Latn-CS"/>
              </w:rPr>
              <w:t>бно исказани трошкови у дин</w:t>
            </w:r>
            <w:r w:rsidRPr="00452575">
              <w:rPr>
                <w:rFonts w:cs="Arial"/>
                <w:lang w:val="sr-Latn-CS" w:eastAsia="sr-Latn-CS"/>
              </w:rPr>
              <w:t>/процентима који су укључени у укупно понуђену цену без ПДВ</w:t>
            </w:r>
          </w:p>
          <w:p w14:paraId="5D888F25" w14:textId="77777777" w:rsidR="00F548F3" w:rsidRPr="00452575" w:rsidRDefault="00F548F3" w:rsidP="00F548F3">
            <w:pPr>
              <w:spacing w:before="0"/>
              <w:rPr>
                <w:rFonts w:cs="Arial"/>
                <w:lang w:val="sr-Latn-CS" w:eastAsia="sr-Latn-CS"/>
              </w:rPr>
            </w:pPr>
            <w:r w:rsidRPr="00452575">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5AE86EAF" w14:textId="77777777" w:rsidR="00F548F3" w:rsidRPr="00452575" w:rsidRDefault="00F548F3" w:rsidP="00F548F3">
            <w:pPr>
              <w:spacing w:before="0"/>
              <w:rPr>
                <w:rFonts w:cs="Arial"/>
                <w:lang w:val="sr-Latn-CS" w:eastAsia="sr-Latn-CS"/>
              </w:rPr>
            </w:pPr>
            <w:r w:rsidRPr="00452575">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21EB0D29" w14:textId="0A45A7E6" w:rsidR="00F548F3" w:rsidRPr="00452575" w:rsidRDefault="00F548F3" w:rsidP="00452575">
            <w:pPr>
              <w:spacing w:before="0"/>
              <w:jc w:val="center"/>
              <w:rPr>
                <w:rFonts w:cs="Arial"/>
                <w:lang w:val="sr-Latn-CS" w:eastAsia="sr-Latn-CS"/>
              </w:rPr>
            </w:pPr>
            <w:r w:rsidRPr="00452575">
              <w:rPr>
                <w:rFonts w:cs="Arial"/>
                <w:lang w:val="sr-Latn-CS" w:eastAsia="sr-Latn-CS"/>
              </w:rPr>
              <w:t>_____динара односно ____%</w:t>
            </w:r>
          </w:p>
        </w:tc>
      </w:tr>
      <w:tr w:rsidR="00452575" w:rsidRPr="00452575"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452575"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452575" w:rsidRDefault="00F548F3" w:rsidP="00F548F3">
            <w:pPr>
              <w:spacing w:before="0"/>
              <w:rPr>
                <w:rFonts w:cs="Arial"/>
                <w:lang w:val="sr-Latn-CS" w:eastAsia="sr-Latn-CS"/>
              </w:rPr>
            </w:pPr>
            <w:r w:rsidRPr="00452575">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D46DF53" w:rsidR="00F548F3" w:rsidRPr="00452575" w:rsidRDefault="00F548F3" w:rsidP="00452575">
            <w:pPr>
              <w:spacing w:before="0"/>
              <w:jc w:val="center"/>
              <w:rPr>
                <w:rFonts w:cs="Arial"/>
                <w:lang w:val="sr-Latn-CS" w:eastAsia="sr-Latn-CS"/>
              </w:rPr>
            </w:pPr>
            <w:r w:rsidRPr="00452575">
              <w:rPr>
                <w:rFonts w:cs="Arial"/>
                <w:lang w:val="sr-Latn-CS" w:eastAsia="sr-Latn-CS"/>
              </w:rPr>
              <w:t>_____динара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F548F3" w:rsidRDefault="00F548F3" w:rsidP="00F548F3">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452575" w:rsidRDefault="00F548F3" w:rsidP="00F548F3">
            <w:pPr>
              <w:spacing w:before="0"/>
              <w:rPr>
                <w:rFonts w:cs="Arial"/>
                <w:lang w:val="sr-Cyrl-CS" w:eastAsia="sr-Latn-CS"/>
              </w:rPr>
            </w:pPr>
            <w:r w:rsidRPr="00452575">
              <w:rPr>
                <w:rFonts w:cs="Arial"/>
                <w:lang w:val="sr-Latn-CS" w:eastAsia="sr-Latn-CS"/>
              </w:rPr>
              <w:t>Остали трошкови</w:t>
            </w:r>
            <w:r w:rsidRPr="00452575">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12F2328B" w:rsidR="00F548F3" w:rsidRPr="00452575" w:rsidRDefault="00F548F3" w:rsidP="00452575">
            <w:pPr>
              <w:spacing w:before="0"/>
              <w:jc w:val="center"/>
              <w:rPr>
                <w:rFonts w:cs="Arial"/>
                <w:lang w:val="sr-Latn-CS" w:eastAsia="sr-Latn-CS"/>
              </w:rPr>
            </w:pPr>
            <w:r w:rsidRPr="00452575">
              <w:rPr>
                <w:rFonts w:cs="Arial"/>
                <w:lang w:val="sr-Latn-CS" w:eastAsia="sr-Latn-CS"/>
              </w:rPr>
              <w:t>_____динара односно ____%</w:t>
            </w:r>
          </w:p>
        </w:tc>
      </w:tr>
    </w:tbl>
    <w:p w14:paraId="65030A87" w14:textId="77777777" w:rsidR="00343A18" w:rsidRPr="00037196" w:rsidRDefault="00343A18" w:rsidP="00343A18">
      <w:pPr>
        <w:widowControl w:val="0"/>
        <w:spacing w:before="0"/>
        <w:rPr>
          <w:rFonts w:eastAsia="Arial Unicode MS" w:cs="Arial"/>
          <w:color w:val="00B0F0"/>
        </w:rPr>
      </w:pPr>
    </w:p>
    <w:p w14:paraId="65E3CBC2" w14:textId="77777777" w:rsidR="00343A18" w:rsidRDefault="00343A18" w:rsidP="00343A18">
      <w:pPr>
        <w:widowControl w:val="0"/>
        <w:spacing w:before="0"/>
        <w:rPr>
          <w:rFonts w:eastAsia="Arial Unicode MS" w:cs="Arial"/>
        </w:rPr>
      </w:pPr>
    </w:p>
    <w:p w14:paraId="3675D976" w14:textId="77777777"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BC01DC">
            <w:pPr>
              <w:spacing w:before="0"/>
              <w:jc w:val="center"/>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0B8DCF78" w14:textId="77777777" w:rsidR="00343A18" w:rsidRPr="00037196" w:rsidRDefault="00343A18" w:rsidP="00343A18">
      <w:pPr>
        <w:spacing w:before="0"/>
        <w:rPr>
          <w:rFonts w:cs="Arial"/>
          <w:b/>
          <w:lang w:val="sr-Latn-C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r w:rsidRPr="00037196">
        <w:rPr>
          <w:rFonts w:ascii="Arial" w:hAnsi="Arial" w:cs="Arial"/>
          <w:bCs/>
          <w:iCs/>
        </w:rPr>
        <w:t xml:space="preserve">уписати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6</w:t>
      </w:r>
      <w:r w:rsidRPr="00037196">
        <w:rPr>
          <w:rFonts w:ascii="Arial" w:hAnsi="Arial" w:cs="Arial"/>
          <w:bCs/>
          <w:iCs/>
        </w:rPr>
        <w:t xml:space="preserve">. уписати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rPr>
        <w:t xml:space="preserve">у колону </w:t>
      </w:r>
      <w:r w:rsidRPr="00037196">
        <w:rPr>
          <w:rFonts w:ascii="Arial" w:hAnsi="Arial" w:cs="Arial"/>
          <w:bCs/>
          <w:iCs/>
          <w:lang w:val="sr-Cyrl-CS"/>
        </w:rPr>
        <w:t>7</w:t>
      </w:r>
      <w:r w:rsidRPr="0003719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01A42D26" w:rsidR="00F548F3" w:rsidRPr="00F548F3" w:rsidRDefault="00F548F3" w:rsidP="00F548F3">
      <w:pPr>
        <w:tabs>
          <w:tab w:val="left" w:pos="992"/>
        </w:tabs>
        <w:spacing w:before="0"/>
        <w:rPr>
          <w:rFonts w:cs="Arial"/>
        </w:rPr>
      </w:pPr>
      <w:r w:rsidRPr="00F548F3">
        <w:rPr>
          <w:rFonts w:cs="Arial"/>
        </w:rPr>
        <w:t xml:space="preserve">-у ред бр. I – уписује се укупно понуђена цена за све </w:t>
      </w:r>
      <w:proofErr w:type="gramStart"/>
      <w:r w:rsidRPr="00F548F3">
        <w:rPr>
          <w:rFonts w:cs="Arial"/>
        </w:rPr>
        <w:t>позиције  без</w:t>
      </w:r>
      <w:proofErr w:type="gramEnd"/>
      <w:r w:rsidRPr="00F548F3">
        <w:rPr>
          <w:rFonts w:cs="Arial"/>
        </w:rPr>
        <w:t xml:space="preserve"> ПДВ (збир колоне бр. </w:t>
      </w:r>
      <w:r w:rsidR="006D5060">
        <w:rPr>
          <w:rFonts w:cs="Arial"/>
          <w:lang w:val="sr-Cyrl-RS"/>
        </w:rPr>
        <w:t>7</w:t>
      </w:r>
      <w:r w:rsidRPr="00F548F3">
        <w:rPr>
          <w:rFonts w:cs="Arial"/>
        </w:rPr>
        <w:t>)</w:t>
      </w:r>
    </w:p>
    <w:p w14:paraId="77EDF98A" w14:textId="77777777" w:rsidR="00F548F3" w:rsidRPr="00F548F3" w:rsidRDefault="00F548F3" w:rsidP="00F548F3">
      <w:pPr>
        <w:tabs>
          <w:tab w:val="left" w:pos="992"/>
        </w:tabs>
        <w:spacing w:before="0"/>
        <w:rPr>
          <w:rFonts w:cs="Arial"/>
        </w:rPr>
      </w:pPr>
      <w:r w:rsidRPr="00F548F3">
        <w:rPr>
          <w:rFonts w:cs="Arial"/>
        </w:rPr>
        <w:t xml:space="preserve">-у ред бр. II – уписује се укупан износ ПДВ </w:t>
      </w:r>
    </w:p>
    <w:p w14:paraId="7F8B29A0" w14:textId="77777777" w:rsidR="00F548F3" w:rsidRPr="00F548F3" w:rsidRDefault="00F548F3" w:rsidP="00F548F3">
      <w:pPr>
        <w:tabs>
          <w:tab w:val="left" w:pos="992"/>
        </w:tabs>
        <w:spacing w:before="0"/>
        <w:rPr>
          <w:rFonts w:cs="Arial"/>
        </w:rPr>
      </w:pPr>
      <w:r w:rsidRPr="00F548F3">
        <w:rPr>
          <w:rFonts w:cs="Arial"/>
        </w:rPr>
        <w:t>-у ред бр. III – уписује се укупно понуђена цена са ПДВ (ред бр. I + ред.бр. II)</w:t>
      </w:r>
    </w:p>
    <w:p w14:paraId="18C8E121" w14:textId="77777777" w:rsidR="00F548F3" w:rsidRPr="00F548F3" w:rsidRDefault="00F548F3" w:rsidP="00F548F3">
      <w:pPr>
        <w:tabs>
          <w:tab w:val="left" w:pos="992"/>
        </w:tabs>
        <w:spacing w:before="0"/>
        <w:rPr>
          <w:rFonts w:cs="Arial"/>
        </w:rPr>
      </w:pPr>
    </w:p>
    <w:p w14:paraId="6D716828" w14:textId="77777777" w:rsidR="00F548F3" w:rsidRPr="006D5060" w:rsidRDefault="00F548F3" w:rsidP="00F548F3">
      <w:pPr>
        <w:tabs>
          <w:tab w:val="left" w:pos="90"/>
        </w:tabs>
        <w:suppressAutoHyphens/>
        <w:spacing w:before="0"/>
        <w:rPr>
          <w:rFonts w:eastAsia="Calibri" w:cs="Arial"/>
        </w:rPr>
      </w:pPr>
    </w:p>
    <w:p w14:paraId="32B5B713" w14:textId="2A46E5BB" w:rsidR="00F548F3" w:rsidRPr="006D5060" w:rsidRDefault="00F548F3" w:rsidP="00F548F3">
      <w:pPr>
        <w:tabs>
          <w:tab w:val="left" w:pos="992"/>
        </w:tabs>
        <w:spacing w:before="0"/>
        <w:rPr>
          <w:rFonts w:cs="Arial"/>
        </w:rPr>
      </w:pPr>
      <w:r w:rsidRPr="006D5060">
        <w:rPr>
          <w:rFonts w:cs="Arial"/>
        </w:rPr>
        <w:t xml:space="preserve">- у Табелу 2. </w:t>
      </w:r>
      <w:proofErr w:type="gramStart"/>
      <w:r w:rsidRPr="006D5060">
        <w:rPr>
          <w:rFonts w:cs="Arial"/>
        </w:rPr>
        <w:t>уписују</w:t>
      </w:r>
      <w:proofErr w:type="gramEnd"/>
      <w:r w:rsidRPr="006D5060">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r w:rsidRPr="00F548F3">
        <w:rPr>
          <w:rFonts w:cs="Arial"/>
        </w:rPr>
        <w:t>-на место предвиђено за место и датум уписује се место и датум попуњавањаобрасца структуре цене.</w:t>
      </w:r>
    </w:p>
    <w:p w14:paraId="15E16C74" w14:textId="77777777" w:rsidR="00F548F3" w:rsidRPr="00F548F3" w:rsidRDefault="00F548F3" w:rsidP="00F548F3">
      <w:pPr>
        <w:tabs>
          <w:tab w:val="left" w:pos="992"/>
        </w:tabs>
        <w:spacing w:before="0"/>
        <w:rPr>
          <w:rFonts w:cs="Arial"/>
        </w:rPr>
      </w:pPr>
      <w:r w:rsidRPr="00F548F3">
        <w:rPr>
          <w:rFonts w:cs="Arial"/>
        </w:rPr>
        <w:t>-на  место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58343D26" w14:textId="77777777" w:rsidR="00F548F3" w:rsidRPr="00F548F3" w:rsidRDefault="00F548F3" w:rsidP="00F548F3">
      <w:pPr>
        <w:spacing w:after="200" w:line="276" w:lineRule="auto"/>
        <w:contextualSpacing/>
        <w:rPr>
          <w:rFonts w:eastAsia="Calibri" w:cs="Arial"/>
          <w:bCs/>
          <w:iCs/>
          <w:color w:val="FF0000"/>
        </w:rPr>
      </w:pPr>
    </w:p>
    <w:p w14:paraId="61BEEC70" w14:textId="77777777" w:rsidR="00F548F3" w:rsidRPr="00F548F3" w:rsidRDefault="00F548F3" w:rsidP="00F548F3">
      <w:pPr>
        <w:rPr>
          <w:rFonts w:eastAsia="TimesNewRomanPS-BoldMT" w:cs="Arial"/>
        </w:rPr>
      </w:pPr>
    </w:p>
    <w:p w14:paraId="7E14F245" w14:textId="77777777" w:rsidR="007E7BB8" w:rsidRPr="00037196" w:rsidRDefault="007E7BB8" w:rsidP="00537552">
      <w:pPr>
        <w:rPr>
          <w:rFonts w:eastAsia="TimesNewRomanPS-BoldMT" w:cs="Arial"/>
        </w:rPr>
      </w:pPr>
    </w:p>
    <w:p w14:paraId="049F391B" w14:textId="77777777" w:rsidR="007E7BB8" w:rsidRDefault="007E7BB8" w:rsidP="00537552">
      <w:pPr>
        <w:rPr>
          <w:rFonts w:eastAsia="TimesNewRomanPS-BoldMT" w:cs="Arial"/>
        </w:rPr>
      </w:pPr>
    </w:p>
    <w:p w14:paraId="1264C6C0" w14:textId="77777777" w:rsidR="006D5060" w:rsidRDefault="006D5060" w:rsidP="00537552">
      <w:pPr>
        <w:rPr>
          <w:rFonts w:eastAsia="TimesNewRomanPS-BoldMT" w:cs="Arial"/>
        </w:rPr>
      </w:pPr>
    </w:p>
    <w:p w14:paraId="3F297337" w14:textId="77777777" w:rsidR="006D5060" w:rsidRDefault="006D5060" w:rsidP="00537552">
      <w:pPr>
        <w:rPr>
          <w:rFonts w:eastAsia="TimesNewRomanPS-BoldMT" w:cs="Arial"/>
        </w:rPr>
      </w:pPr>
    </w:p>
    <w:p w14:paraId="3435E48D" w14:textId="77777777" w:rsidR="006D5060" w:rsidRDefault="006D5060" w:rsidP="00537552">
      <w:pPr>
        <w:rPr>
          <w:rFonts w:eastAsia="TimesNewRomanPS-BoldMT" w:cs="Arial"/>
        </w:rPr>
      </w:pPr>
    </w:p>
    <w:p w14:paraId="128DD608" w14:textId="77777777" w:rsidR="006D5060" w:rsidRDefault="006D5060" w:rsidP="00537552">
      <w:pPr>
        <w:rPr>
          <w:rFonts w:eastAsia="TimesNewRomanPS-BoldMT" w:cs="Arial"/>
        </w:rPr>
      </w:pPr>
    </w:p>
    <w:p w14:paraId="6658BE74" w14:textId="77777777" w:rsidR="006D5060" w:rsidRDefault="006D5060" w:rsidP="00537552">
      <w:pPr>
        <w:rPr>
          <w:rFonts w:eastAsia="TimesNewRomanPS-BoldMT" w:cs="Arial"/>
        </w:rPr>
      </w:pPr>
    </w:p>
    <w:p w14:paraId="758F6844" w14:textId="77777777" w:rsidR="006D5060" w:rsidRDefault="006D5060" w:rsidP="00537552">
      <w:pPr>
        <w:rPr>
          <w:rFonts w:eastAsia="TimesNewRomanPS-BoldMT" w:cs="Arial"/>
        </w:rPr>
      </w:pPr>
    </w:p>
    <w:p w14:paraId="199FE9C6" w14:textId="77777777" w:rsidR="006D5060" w:rsidRDefault="006D5060" w:rsidP="00537552">
      <w:pPr>
        <w:rPr>
          <w:rFonts w:eastAsia="TimesNewRomanPS-BoldMT" w:cs="Arial"/>
        </w:rPr>
      </w:pPr>
    </w:p>
    <w:p w14:paraId="26D80827" w14:textId="77777777" w:rsidR="006D5060" w:rsidRDefault="006D5060" w:rsidP="00537552">
      <w:pPr>
        <w:rPr>
          <w:rFonts w:eastAsia="TimesNewRomanPS-BoldMT" w:cs="Arial"/>
        </w:rPr>
      </w:pPr>
    </w:p>
    <w:p w14:paraId="48BD94FD" w14:textId="77777777" w:rsidR="006D5060" w:rsidRDefault="006D5060" w:rsidP="00537552">
      <w:pPr>
        <w:rPr>
          <w:rFonts w:eastAsia="TimesNewRomanPS-BoldMT" w:cs="Arial"/>
        </w:rPr>
      </w:pPr>
    </w:p>
    <w:p w14:paraId="2C097911" w14:textId="77777777" w:rsidR="006D5060" w:rsidRDefault="006D5060" w:rsidP="00537552">
      <w:pPr>
        <w:rPr>
          <w:rFonts w:eastAsia="TimesNewRomanPS-BoldMT" w:cs="Arial"/>
        </w:rPr>
      </w:pPr>
    </w:p>
    <w:p w14:paraId="02763BC6" w14:textId="77777777" w:rsidR="006D5060" w:rsidRDefault="006D5060" w:rsidP="00537552">
      <w:pPr>
        <w:rPr>
          <w:rFonts w:eastAsia="TimesNewRomanPS-BoldMT" w:cs="Arial"/>
        </w:rPr>
      </w:pPr>
    </w:p>
    <w:p w14:paraId="0CDFD00F" w14:textId="77777777" w:rsidR="006D5060" w:rsidRPr="00037196" w:rsidRDefault="006D5060"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2E95951F" w:rsidR="00343A18" w:rsidRPr="00037196" w:rsidRDefault="00343A18" w:rsidP="00343A18">
      <w:pPr>
        <w:pStyle w:val="KDObrazac"/>
        <w:spacing w:before="0"/>
      </w:pPr>
      <w:bookmarkStart w:id="259" w:name="_Toc442559926"/>
      <w:r w:rsidRPr="00037196">
        <w:t xml:space="preserve">ОБРАЗАЦ </w:t>
      </w:r>
      <w:r w:rsidR="006D5060">
        <w:rPr>
          <w:lang w:val="sr-Cyrl-RS"/>
        </w:rPr>
        <w:t>3</w:t>
      </w:r>
      <w:r w:rsidRPr="00037196">
        <w:t>.</w:t>
      </w:r>
      <w:bookmarkEnd w:id="259"/>
    </w:p>
    <w:p w14:paraId="17B655CA" w14:textId="77777777" w:rsidR="00343A18" w:rsidRPr="00037196" w:rsidRDefault="00343A18" w:rsidP="00343A18">
      <w:pPr>
        <w:spacing w:before="0"/>
        <w:rPr>
          <w:rFonts w:cs="Arial"/>
          <w:lang w:val="sr-Cyrl-CS"/>
        </w:rPr>
      </w:pPr>
    </w:p>
    <w:p w14:paraId="4FEAE479" w14:textId="53D4AD5D" w:rsidR="007E7BB8" w:rsidRPr="00037196" w:rsidRDefault="007E7BB8" w:rsidP="00343A18">
      <w:pPr>
        <w:spacing w:before="0"/>
        <w:rPr>
          <w:rFonts w:cs="Arial"/>
          <w:lang w:val="sr-Latn-CS"/>
        </w:rPr>
      </w:pPr>
    </w:p>
    <w:p w14:paraId="014BE24F" w14:textId="7231BF49" w:rsidR="00343A18" w:rsidRPr="00037196" w:rsidRDefault="007E7BB8" w:rsidP="007E7BB8">
      <w:pPr>
        <w:tabs>
          <w:tab w:val="left" w:pos="6870"/>
        </w:tabs>
        <w:spacing w:before="0"/>
        <w:rPr>
          <w:rFonts w:cs="Arial"/>
        </w:rPr>
      </w:pPr>
      <w:r w:rsidRPr="00037196">
        <w:rPr>
          <w:rFonts w:cs="Arial"/>
          <w:lang w:val="sr-Latn-CS"/>
        </w:rPr>
        <w:tab/>
      </w:r>
    </w:p>
    <w:p w14:paraId="573596D6" w14:textId="77777777" w:rsidR="00343A18" w:rsidRPr="00037196" w:rsidRDefault="00343A18" w:rsidP="00343A18">
      <w:pPr>
        <w:ind w:left="-180" w:right="-360" w:firstLine="720"/>
        <w:rPr>
          <w:rFonts w:cs="Arial"/>
          <w:lang w:val="ru-RU"/>
        </w:rPr>
      </w:pPr>
    </w:p>
    <w:p w14:paraId="267CB7EB" w14:textId="13B0E4F9"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124/2012, 14/15 и 68/15), члана</w:t>
      </w:r>
      <w:r w:rsidR="007D3D26">
        <w:rPr>
          <w:rFonts w:cs="Arial"/>
          <w:lang w:val="ru-RU"/>
        </w:rPr>
        <w:t xml:space="preserve">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6EB84878" w14:textId="7126C19A" w:rsidR="00343A18" w:rsidRPr="00037196" w:rsidRDefault="00343A18" w:rsidP="00343A18">
      <w:pPr>
        <w:rPr>
          <w:rFonts w:cs="Arial"/>
          <w:lang w:val="ru-RU"/>
        </w:rPr>
      </w:pPr>
      <w:r w:rsidRPr="00037196">
        <w:rPr>
          <w:rFonts w:cs="Arial"/>
          <w:lang w:val="ru-RU"/>
        </w:rPr>
        <w:t>и под пуном материјалном и кривичном одговорношћу потврђује да је Понуду број:</w:t>
      </w:r>
      <w:r w:rsidR="006D5060">
        <w:rPr>
          <w:rFonts w:cs="Arial"/>
          <w:lang w:val="ru-RU"/>
        </w:rPr>
        <w:t xml:space="preserve"> </w:t>
      </w:r>
      <w:r w:rsidRPr="00037196">
        <w:rPr>
          <w:rFonts w:cs="Arial"/>
          <w:lang w:val="ru-RU"/>
        </w:rPr>
        <w:t xml:space="preserve">________ за јавну набавку </w:t>
      </w:r>
      <w:r w:rsidR="00FD6BCE" w:rsidRPr="00037196">
        <w:rPr>
          <w:rFonts w:cs="Arial"/>
          <w:lang w:val="ru-RU"/>
        </w:rPr>
        <w:t>услуга</w:t>
      </w:r>
      <w:r w:rsidRPr="00037196">
        <w:rPr>
          <w:rFonts w:cs="Arial"/>
          <w:lang w:val="ru-RU"/>
        </w:rPr>
        <w:t xml:space="preserve"> </w:t>
      </w:r>
      <w:r w:rsidR="0005262D" w:rsidRPr="00A65F60">
        <w:rPr>
          <w:rFonts w:eastAsia="TimesNewRomanPS-BoldMT" w:cs="Arial"/>
          <w:bCs/>
          <w:color w:val="000000"/>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r w:rsidR="0005262D">
        <w:rPr>
          <w:rFonts w:eastAsia="TimesNewRomanPS-BoldMT" w:cs="Arial"/>
          <w:bCs/>
          <w:color w:val="000000"/>
          <w:lang w:val="sr-Cyrl-RS"/>
        </w:rPr>
        <w:t xml:space="preserve"> </w:t>
      </w:r>
      <w:r w:rsidRPr="00037196">
        <w:rPr>
          <w:rFonts w:cs="Arial"/>
          <w:lang w:val="ru-RU"/>
        </w:rPr>
        <w:t>ЈНМВ бр.</w:t>
      </w:r>
      <w:r w:rsidR="006D5060">
        <w:rPr>
          <w:rFonts w:cs="Arial"/>
          <w:lang w:val="ru-RU"/>
        </w:rPr>
        <w:t xml:space="preserve">  3000/1679/2018 (727/2018) </w:t>
      </w: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 xml:space="preserve">Порталу јавних набавки и интернет страници Наручиоца дана </w:t>
      </w:r>
      <w:r w:rsidR="006D5060">
        <w:rPr>
          <w:rFonts w:cs="Arial"/>
          <w:lang w:val="ru-RU"/>
        </w:rPr>
        <w:t>__.__.2018</w:t>
      </w:r>
      <w:r w:rsidRPr="00037196">
        <w:rPr>
          <w:rFonts w:cs="Arial"/>
          <w:lang w:val="ru-RU"/>
        </w:rPr>
        <w:t>.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r w:rsidRPr="00037196">
        <w:rPr>
          <w:rFonts w:cs="Arial"/>
        </w:rPr>
        <w:t>Приликом подношења понуде овај образац копирати у потребном броју примерака.</w:t>
      </w:r>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5B1B82AE" w:rsidR="00343A18" w:rsidRPr="00037196" w:rsidRDefault="00343A18" w:rsidP="00343A18">
      <w:pPr>
        <w:pStyle w:val="KDObrazac"/>
        <w:spacing w:before="0"/>
      </w:pPr>
      <w:bookmarkStart w:id="260" w:name="_Toc442559928"/>
      <w:r w:rsidRPr="00037196">
        <w:t xml:space="preserve">ОБРАЗАЦ </w:t>
      </w:r>
      <w:r w:rsidR="0005262D">
        <w:rPr>
          <w:lang w:val="sr-Cyrl-RS"/>
        </w:rPr>
        <w:t>4</w:t>
      </w:r>
      <w:r w:rsidRPr="00037196">
        <w:t>.</w:t>
      </w:r>
      <w:bookmarkEnd w:id="260"/>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61" w:name="_Toc442559929"/>
      <w:r w:rsidRPr="00037196">
        <w:rPr>
          <w:rFonts w:cs="Arial"/>
          <w:b/>
          <w:lang w:val="ru-RU"/>
        </w:rPr>
        <w:t>И З Ј А В У</w:t>
      </w:r>
      <w:bookmarkEnd w:id="261"/>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34E06FBD" w14:textId="2B13F6CF" w:rsidR="00343A18" w:rsidRPr="00037196" w:rsidRDefault="00343A18" w:rsidP="00343A18">
      <w:pPr>
        <w:rPr>
          <w:rFonts w:cs="Arial"/>
          <w:lang w:val="ru-RU"/>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Pr="00037196">
        <w:rPr>
          <w:rFonts w:cs="Arial"/>
          <w:lang w:val="ru-RU"/>
        </w:rPr>
        <w:t xml:space="preserve"> </w:t>
      </w:r>
      <w:r w:rsidR="0005262D" w:rsidRPr="00A65F60">
        <w:rPr>
          <w:rFonts w:eastAsia="TimesNewRomanPS-BoldMT" w:cs="Arial"/>
          <w:bCs/>
          <w:color w:val="000000"/>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r w:rsidRPr="00037196">
        <w:rPr>
          <w:rFonts w:cs="Arial"/>
        </w:rPr>
        <w:t xml:space="preserve">. </w:t>
      </w:r>
      <w:proofErr w:type="gramStart"/>
      <w:r w:rsidRPr="00037196">
        <w:rPr>
          <w:rFonts w:cs="Arial"/>
        </w:rPr>
        <w:t>у</w:t>
      </w:r>
      <w:proofErr w:type="gramEnd"/>
      <w:r w:rsidRPr="00037196">
        <w:rPr>
          <w:rFonts w:cs="Arial"/>
        </w:rPr>
        <w:t xml:space="preserve"> поступку</w:t>
      </w:r>
      <w:r w:rsidR="000F683D" w:rsidRPr="00037196">
        <w:rPr>
          <w:rFonts w:cs="Arial"/>
          <w:lang w:val="sr-Cyrl-RS"/>
        </w:rPr>
        <w:t xml:space="preserve"> </w:t>
      </w:r>
      <w:r w:rsidRPr="00037196">
        <w:rPr>
          <w:rFonts w:cs="Arial"/>
          <w:lang w:val="ru-RU"/>
        </w:rPr>
        <w:t>јавне набавке мале вредности ЈНМВ бр.</w:t>
      </w:r>
      <w:r w:rsidR="0005262D">
        <w:rPr>
          <w:rFonts w:cs="Arial"/>
          <w:lang w:val="ru-RU"/>
        </w:rPr>
        <w:t xml:space="preserve"> 3000/1679/2018 (727/2018)</w:t>
      </w: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 xml:space="preserve">се доставља за понуђача и сваког подизвођача.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r w:rsidRPr="00037196">
        <w:rPr>
          <w:rFonts w:cs="Arial"/>
        </w:rPr>
        <w:t>Приликом подношења понуде овај образац копирати у потребном броју примерака.</w:t>
      </w:r>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78FC9C6" w14:textId="18CDE30A" w:rsidR="0005262D" w:rsidRPr="0005262D" w:rsidRDefault="0005262D" w:rsidP="0005262D">
      <w:pPr>
        <w:spacing w:before="0"/>
        <w:jc w:val="right"/>
        <w:outlineLvl w:val="1"/>
        <w:rPr>
          <w:rFonts w:cs="Arial"/>
          <w:b/>
          <w:lang w:val="sr-Cyrl-RS"/>
        </w:rPr>
      </w:pPr>
      <w:r w:rsidRPr="0005262D">
        <w:rPr>
          <w:rFonts w:cs="Arial"/>
          <w:b/>
        </w:rPr>
        <w:lastRenderedPageBreak/>
        <w:t xml:space="preserve">ОБРАЗАЦ </w:t>
      </w:r>
      <w:r>
        <w:rPr>
          <w:rFonts w:cs="Arial"/>
          <w:b/>
          <w:lang w:val="sr-Cyrl-RS"/>
        </w:rPr>
        <w:t>5</w:t>
      </w:r>
      <w:r w:rsidRPr="0005262D">
        <w:rPr>
          <w:rFonts w:cs="Arial"/>
          <w:b/>
          <w:lang w:val="sr-Cyrl-RS"/>
        </w:rPr>
        <w:t>.</w:t>
      </w:r>
    </w:p>
    <w:p w14:paraId="38BEF83B" w14:textId="1590A3C0" w:rsidR="007E7BB8" w:rsidRPr="00037196" w:rsidRDefault="007E7BB8" w:rsidP="00D0694C">
      <w:pPr>
        <w:pStyle w:val="KDObrazac"/>
        <w:rPr>
          <w:lang w:val="sr-Cyrl-RS"/>
        </w:rPr>
      </w:pPr>
    </w:p>
    <w:p w14:paraId="1145C335" w14:textId="77777777" w:rsidR="007E7BB8" w:rsidRPr="00037196" w:rsidRDefault="007E7BB8" w:rsidP="007E7BB8">
      <w:pPr>
        <w:spacing w:before="0"/>
        <w:rPr>
          <w:rFonts w:cs="Arial"/>
          <w:lang w:val="sr-Cyrl-CS"/>
        </w:rPr>
      </w:pPr>
    </w:p>
    <w:p w14:paraId="3C5E7E94" w14:textId="77777777" w:rsidR="007E7BB8" w:rsidRPr="00037196" w:rsidRDefault="007E7BB8" w:rsidP="007E7BB8">
      <w:pPr>
        <w:spacing w:before="0"/>
        <w:jc w:val="center"/>
        <w:rPr>
          <w:rFonts w:cs="Arial"/>
          <w:b/>
        </w:rPr>
      </w:pPr>
      <w:r w:rsidRPr="00037196">
        <w:rPr>
          <w:rFonts w:cs="Arial"/>
          <w:b/>
        </w:rPr>
        <w:t>ОБРАЗАЦ ТРОШКОВА ПРИПРЕМЕ ПОНУДЕ</w:t>
      </w:r>
    </w:p>
    <w:p w14:paraId="5355798B" w14:textId="2667BFED" w:rsidR="007E7BB8" w:rsidRPr="00037196" w:rsidRDefault="007E7BB8" w:rsidP="007E7BB8">
      <w:pPr>
        <w:spacing w:after="120"/>
        <w:jc w:val="center"/>
        <w:rPr>
          <w:rFonts w:cs="Arial"/>
        </w:rPr>
      </w:pPr>
      <w:proofErr w:type="gramStart"/>
      <w:r w:rsidRPr="00037196">
        <w:rPr>
          <w:rFonts w:cs="Arial"/>
        </w:rPr>
        <w:t>за</w:t>
      </w:r>
      <w:proofErr w:type="gramEnd"/>
      <w:r w:rsidRPr="00037196">
        <w:rPr>
          <w:rFonts w:cs="Arial"/>
        </w:rPr>
        <w:t xml:space="preserve"> јавну набавку </w:t>
      </w:r>
      <w:r w:rsidR="00FD6BCE" w:rsidRPr="00037196">
        <w:rPr>
          <w:rFonts w:cs="Arial"/>
          <w:lang w:val="sr-Cyrl-RS"/>
        </w:rPr>
        <w:t>услуга</w:t>
      </w:r>
      <w:r w:rsidRPr="00037196">
        <w:rPr>
          <w:rFonts w:cs="Arial"/>
        </w:rPr>
        <w:t>:</w:t>
      </w:r>
      <w:r w:rsidR="0005262D">
        <w:rPr>
          <w:rFonts w:cs="Arial"/>
          <w:lang w:val="sr-Cyrl-RS"/>
        </w:rPr>
        <w:t xml:space="preserve"> </w:t>
      </w:r>
      <w:r w:rsidRPr="00037196">
        <w:rPr>
          <w:rFonts w:cs="Arial"/>
        </w:rPr>
        <w:t>.............................................................</w:t>
      </w:r>
    </w:p>
    <w:p w14:paraId="1124A5F6" w14:textId="77777777" w:rsidR="007E7BB8" w:rsidRDefault="007E7BB8" w:rsidP="007E7BB8">
      <w:pPr>
        <w:spacing w:after="120"/>
        <w:jc w:val="center"/>
        <w:rPr>
          <w:rFonts w:cs="Arial"/>
        </w:rPr>
      </w:pPr>
      <w:r w:rsidRPr="00037196">
        <w:rPr>
          <w:rFonts w:cs="Arial"/>
        </w:rPr>
        <w:t>ЈНМВ бр. ...........</w:t>
      </w:r>
    </w:p>
    <w:p w14:paraId="6F6563C0" w14:textId="77777777" w:rsidR="00561828" w:rsidRPr="00037196" w:rsidRDefault="00561828" w:rsidP="007E7BB8">
      <w:pPr>
        <w:spacing w:after="120"/>
        <w:jc w:val="center"/>
        <w:rPr>
          <w:rFonts w:cs="Arial"/>
        </w:rPr>
      </w:pPr>
    </w:p>
    <w:p w14:paraId="76F9C391" w14:textId="152F848A" w:rsidR="007E7BB8" w:rsidRPr="00037196" w:rsidRDefault="007E7BB8" w:rsidP="007E7BB8">
      <w:pPr>
        <w:tabs>
          <w:tab w:val="left" w:pos="0"/>
        </w:tabs>
        <w:rPr>
          <w:rFonts w:cs="Arial"/>
          <w:lang w:val="ru-RU"/>
        </w:rPr>
      </w:pPr>
      <w:r w:rsidRPr="00037196">
        <w:rPr>
          <w:rFonts w:cs="Arial"/>
          <w:lang w:val="ru-RU"/>
        </w:rPr>
        <w:t xml:space="preserve">На основу члана 88. став 1. Закона о јавним набавкама („Службени гласник РС“, бр.124/12, 14/15 и 68/15), члана </w:t>
      </w:r>
      <w:r w:rsidR="007D3D26">
        <w:rPr>
          <w:rFonts w:cs="Arial"/>
          <w:lang w:val="ru-RU"/>
        </w:rPr>
        <w:t>6</w:t>
      </w:r>
      <w:r w:rsidRPr="0003719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037196" w:rsidRDefault="007E7BB8" w:rsidP="007E7BB8">
      <w:pPr>
        <w:tabs>
          <w:tab w:val="left" w:pos="0"/>
        </w:tabs>
        <w:jc w:val="center"/>
        <w:rPr>
          <w:rFonts w:cs="Arial"/>
          <w:lang w:val="ru-RU"/>
        </w:rPr>
      </w:pPr>
      <w:r w:rsidRPr="0003719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5262D" w:rsidRPr="0005262D" w14:paraId="648706D8" w14:textId="77777777" w:rsidTr="00BE2EA9">
        <w:trPr>
          <w:trHeight w:val="749"/>
          <w:tblCellSpacing w:w="20" w:type="dxa"/>
        </w:trPr>
        <w:tc>
          <w:tcPr>
            <w:tcW w:w="5323" w:type="dxa"/>
            <w:shd w:val="clear" w:color="auto" w:fill="auto"/>
            <w:vAlign w:val="center"/>
          </w:tcPr>
          <w:p w14:paraId="28A25D37" w14:textId="0CF8A27A" w:rsidR="007E7BB8" w:rsidRPr="0005262D" w:rsidRDefault="007E7BB8" w:rsidP="00561828">
            <w:pPr>
              <w:rPr>
                <w:rFonts w:cs="Arial"/>
              </w:rPr>
            </w:pPr>
            <w:r w:rsidRPr="0005262D">
              <w:rPr>
                <w:rFonts w:cs="Arial"/>
              </w:rPr>
              <w:t>трошкови прибављања средстава обезбеђења</w:t>
            </w:r>
            <w:r w:rsidR="00F548F3" w:rsidRPr="0005262D">
              <w:rPr>
                <w:rFonts w:cs="Arial"/>
              </w:rPr>
              <w:t xml:space="preserve"> за озбиљност понуде</w:t>
            </w:r>
          </w:p>
        </w:tc>
        <w:tc>
          <w:tcPr>
            <w:tcW w:w="4260" w:type="dxa"/>
            <w:shd w:val="clear" w:color="auto" w:fill="auto"/>
          </w:tcPr>
          <w:p w14:paraId="77DED67A" w14:textId="77777777" w:rsidR="007E7BB8" w:rsidRPr="0005262D" w:rsidRDefault="007E7BB8" w:rsidP="00BE2EA9">
            <w:pPr>
              <w:rPr>
                <w:rFonts w:cs="Arial"/>
              </w:rPr>
            </w:pPr>
          </w:p>
          <w:p w14:paraId="3AD6FBCF" w14:textId="63FCF86B" w:rsidR="007E7BB8" w:rsidRPr="0005262D" w:rsidRDefault="007E7BB8" w:rsidP="007E7BB8">
            <w:pPr>
              <w:rPr>
                <w:rFonts w:cs="Arial"/>
              </w:rPr>
            </w:pPr>
            <w:r w:rsidRPr="0005262D">
              <w:rPr>
                <w:rFonts w:cs="Arial"/>
              </w:rPr>
              <w:t xml:space="preserve">__________ динара </w:t>
            </w:r>
          </w:p>
        </w:tc>
      </w:tr>
      <w:tr w:rsidR="007E7BB8" w:rsidRPr="00037196" w14:paraId="432C0770" w14:textId="77777777" w:rsidTr="00BE2EA9">
        <w:trPr>
          <w:trHeight w:val="307"/>
          <w:tblCellSpacing w:w="20" w:type="dxa"/>
        </w:trPr>
        <w:tc>
          <w:tcPr>
            <w:tcW w:w="5323" w:type="dxa"/>
            <w:shd w:val="clear" w:color="auto" w:fill="auto"/>
            <w:vAlign w:val="center"/>
          </w:tcPr>
          <w:p w14:paraId="2B1E73B9" w14:textId="77777777" w:rsidR="007E7BB8" w:rsidRPr="00037196" w:rsidRDefault="007E7BB8" w:rsidP="00BE2EA9">
            <w:pPr>
              <w:jc w:val="center"/>
              <w:rPr>
                <w:rFonts w:cs="Arial"/>
              </w:rPr>
            </w:pPr>
            <w:r w:rsidRPr="00037196">
              <w:rPr>
                <w:rFonts w:cs="Arial"/>
              </w:rPr>
              <w:t>Укупни трошкови без ПДВ</w:t>
            </w:r>
          </w:p>
        </w:tc>
        <w:tc>
          <w:tcPr>
            <w:tcW w:w="4260" w:type="dxa"/>
            <w:shd w:val="clear" w:color="auto" w:fill="auto"/>
          </w:tcPr>
          <w:p w14:paraId="4A4A3F39" w14:textId="77777777" w:rsidR="007E7BB8" w:rsidRPr="00037196" w:rsidRDefault="007E7BB8" w:rsidP="00BE2EA9">
            <w:pPr>
              <w:rPr>
                <w:rFonts w:cs="Arial"/>
              </w:rPr>
            </w:pPr>
          </w:p>
          <w:p w14:paraId="1D683E55" w14:textId="77777777" w:rsidR="007E7BB8" w:rsidRPr="00037196" w:rsidRDefault="007E7BB8" w:rsidP="00BE2EA9">
            <w:pPr>
              <w:rPr>
                <w:rFonts w:cs="Arial"/>
              </w:rPr>
            </w:pPr>
            <w:r w:rsidRPr="00037196">
              <w:rPr>
                <w:rFonts w:cs="Arial"/>
              </w:rPr>
              <w:t>__________ динара</w:t>
            </w:r>
          </w:p>
        </w:tc>
      </w:tr>
      <w:tr w:rsidR="007E7BB8" w:rsidRPr="00037196" w14:paraId="0F76DC20" w14:textId="77777777" w:rsidTr="00BE2EA9">
        <w:trPr>
          <w:trHeight w:val="433"/>
          <w:tblCellSpacing w:w="20" w:type="dxa"/>
        </w:trPr>
        <w:tc>
          <w:tcPr>
            <w:tcW w:w="5323" w:type="dxa"/>
            <w:shd w:val="clear" w:color="auto" w:fill="auto"/>
            <w:vAlign w:val="center"/>
          </w:tcPr>
          <w:p w14:paraId="0B26353F" w14:textId="77777777" w:rsidR="007E7BB8" w:rsidRPr="00037196" w:rsidRDefault="007E7BB8" w:rsidP="00BE2EA9">
            <w:pPr>
              <w:autoSpaceDE w:val="0"/>
              <w:autoSpaceDN w:val="0"/>
              <w:adjustRightInd w:val="0"/>
              <w:jc w:val="center"/>
              <w:rPr>
                <w:rFonts w:cs="Arial"/>
              </w:rPr>
            </w:pPr>
            <w:r w:rsidRPr="00037196">
              <w:rPr>
                <w:rFonts w:cs="Arial"/>
              </w:rPr>
              <w:t>ПДВ</w:t>
            </w:r>
          </w:p>
        </w:tc>
        <w:tc>
          <w:tcPr>
            <w:tcW w:w="4260" w:type="dxa"/>
            <w:shd w:val="clear" w:color="auto" w:fill="auto"/>
          </w:tcPr>
          <w:p w14:paraId="53D57865" w14:textId="77777777" w:rsidR="007E7BB8" w:rsidRPr="00037196" w:rsidRDefault="007E7BB8" w:rsidP="00BE2EA9">
            <w:pPr>
              <w:rPr>
                <w:rFonts w:cs="Arial"/>
              </w:rPr>
            </w:pPr>
          </w:p>
          <w:p w14:paraId="3F78919C" w14:textId="77777777" w:rsidR="007E7BB8" w:rsidRPr="00037196" w:rsidRDefault="007E7BB8" w:rsidP="00BE2EA9">
            <w:pPr>
              <w:rPr>
                <w:rFonts w:cs="Arial"/>
              </w:rPr>
            </w:pPr>
            <w:r w:rsidRPr="00037196">
              <w:rPr>
                <w:rFonts w:cs="Arial"/>
              </w:rPr>
              <w:t>__________ динара</w:t>
            </w:r>
          </w:p>
        </w:tc>
      </w:tr>
      <w:tr w:rsidR="007E7BB8" w:rsidRPr="00037196" w14:paraId="21C6C381" w14:textId="77777777" w:rsidTr="00BE2EA9">
        <w:trPr>
          <w:trHeight w:val="190"/>
          <w:tblCellSpacing w:w="20" w:type="dxa"/>
        </w:trPr>
        <w:tc>
          <w:tcPr>
            <w:tcW w:w="5323" w:type="dxa"/>
            <w:shd w:val="clear" w:color="auto" w:fill="auto"/>
          </w:tcPr>
          <w:p w14:paraId="5DE771EB" w14:textId="77777777" w:rsidR="007E7BB8" w:rsidRPr="00037196" w:rsidRDefault="007E7BB8" w:rsidP="00BE2EA9">
            <w:pPr>
              <w:jc w:val="center"/>
              <w:rPr>
                <w:rFonts w:cs="Arial"/>
              </w:rPr>
            </w:pPr>
          </w:p>
          <w:p w14:paraId="130A2A5A" w14:textId="77777777" w:rsidR="007E7BB8" w:rsidRPr="00037196" w:rsidRDefault="007E7BB8" w:rsidP="00BE2EA9">
            <w:pPr>
              <w:jc w:val="center"/>
              <w:rPr>
                <w:rFonts w:cs="Arial"/>
              </w:rPr>
            </w:pPr>
            <w:r w:rsidRPr="00037196">
              <w:rPr>
                <w:rFonts w:cs="Arial"/>
              </w:rPr>
              <w:t>Укупни  трошкови са ПДВ</w:t>
            </w:r>
          </w:p>
        </w:tc>
        <w:tc>
          <w:tcPr>
            <w:tcW w:w="4260" w:type="dxa"/>
            <w:shd w:val="clear" w:color="auto" w:fill="auto"/>
          </w:tcPr>
          <w:p w14:paraId="08077A58" w14:textId="77777777" w:rsidR="007E7BB8" w:rsidRPr="00037196" w:rsidRDefault="007E7BB8" w:rsidP="00BE2EA9">
            <w:pPr>
              <w:rPr>
                <w:rFonts w:cs="Arial"/>
              </w:rPr>
            </w:pPr>
          </w:p>
          <w:p w14:paraId="21ED2590" w14:textId="77777777" w:rsidR="007E7BB8" w:rsidRPr="00037196" w:rsidRDefault="007E7BB8" w:rsidP="00BE2EA9">
            <w:pPr>
              <w:rPr>
                <w:rFonts w:cs="Arial"/>
              </w:rPr>
            </w:pPr>
            <w:r w:rsidRPr="00037196">
              <w:rPr>
                <w:rFonts w:cs="Arial"/>
              </w:rPr>
              <w:t>__________ динара</w:t>
            </w:r>
          </w:p>
        </w:tc>
      </w:tr>
    </w:tbl>
    <w:p w14:paraId="6146FC8F" w14:textId="77777777" w:rsidR="007E7BB8" w:rsidRPr="00037196" w:rsidRDefault="007E7BB8" w:rsidP="007E7BB8">
      <w:pPr>
        <w:tabs>
          <w:tab w:val="left" w:pos="0"/>
        </w:tabs>
        <w:rPr>
          <w:rFonts w:cs="Arial"/>
          <w:lang w:val="ru-RU"/>
        </w:rPr>
      </w:pPr>
      <w:r w:rsidRPr="000371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Default="007E7BB8" w:rsidP="007E7BB8">
      <w:pPr>
        <w:tabs>
          <w:tab w:val="left" w:pos="0"/>
        </w:tabs>
        <w:rPr>
          <w:rFonts w:cs="Arial"/>
          <w:color w:val="FF0000"/>
        </w:rPr>
      </w:pPr>
    </w:p>
    <w:p w14:paraId="1FB0A773" w14:textId="77777777" w:rsidR="00561828" w:rsidRPr="00561828" w:rsidRDefault="00561828" w:rsidP="007E7BB8">
      <w:pPr>
        <w:tabs>
          <w:tab w:val="left" w:pos="0"/>
        </w:tabs>
        <w:rPr>
          <w:rFonts w:cs="Arial"/>
          <w:color w:val="FF0000"/>
        </w:rPr>
      </w:pPr>
    </w:p>
    <w:tbl>
      <w:tblPr>
        <w:tblW w:w="10031" w:type="dxa"/>
        <w:jc w:val="center"/>
        <w:tblLayout w:type="fixed"/>
        <w:tblLook w:val="0000" w:firstRow="0" w:lastRow="0" w:firstColumn="0" w:lastColumn="0" w:noHBand="0" w:noVBand="0"/>
      </w:tblPr>
      <w:tblGrid>
        <w:gridCol w:w="3882"/>
        <w:gridCol w:w="2127"/>
        <w:gridCol w:w="4022"/>
      </w:tblGrid>
      <w:tr w:rsidR="007E7BB8" w:rsidRPr="00037196" w14:paraId="162EF3F4" w14:textId="77777777" w:rsidTr="00BE2EA9">
        <w:trPr>
          <w:jc w:val="center"/>
        </w:trPr>
        <w:tc>
          <w:tcPr>
            <w:tcW w:w="3882" w:type="dxa"/>
          </w:tcPr>
          <w:p w14:paraId="5D8B748A" w14:textId="77777777" w:rsidR="007E7BB8" w:rsidRPr="00037196" w:rsidRDefault="007E7BB8" w:rsidP="00BE2EA9">
            <w:pPr>
              <w:spacing w:before="0"/>
              <w:jc w:val="center"/>
              <w:rPr>
                <w:rFonts w:cs="Arial"/>
              </w:rPr>
            </w:pPr>
            <w:r w:rsidRPr="00037196">
              <w:rPr>
                <w:rFonts w:cs="Arial"/>
              </w:rPr>
              <w:t>Датум:</w:t>
            </w:r>
          </w:p>
        </w:tc>
        <w:tc>
          <w:tcPr>
            <w:tcW w:w="2127" w:type="dxa"/>
          </w:tcPr>
          <w:p w14:paraId="4A02BF74" w14:textId="77777777" w:rsidR="007E7BB8" w:rsidRPr="00037196" w:rsidRDefault="007E7BB8" w:rsidP="00BE2EA9">
            <w:pPr>
              <w:spacing w:before="0"/>
              <w:jc w:val="center"/>
              <w:rPr>
                <w:rFonts w:cs="Arial"/>
                <w:lang w:val="ru-RU"/>
              </w:rPr>
            </w:pPr>
          </w:p>
        </w:tc>
        <w:tc>
          <w:tcPr>
            <w:tcW w:w="4022" w:type="dxa"/>
          </w:tcPr>
          <w:p w14:paraId="66779F81" w14:textId="77777777" w:rsidR="007E7BB8" w:rsidRPr="00037196" w:rsidRDefault="007E7BB8" w:rsidP="00BE2EA9">
            <w:pPr>
              <w:spacing w:before="0"/>
              <w:jc w:val="center"/>
              <w:rPr>
                <w:rFonts w:cs="Arial"/>
                <w:lang w:val="sr-Cyrl-CS"/>
              </w:rPr>
            </w:pPr>
            <w:r w:rsidRPr="00037196">
              <w:rPr>
                <w:rFonts w:cs="Arial"/>
                <w:lang w:val="sr-Cyrl-CS"/>
              </w:rPr>
              <w:t>П</w:t>
            </w:r>
            <w:r w:rsidRPr="00037196">
              <w:rPr>
                <w:rFonts w:cs="Arial"/>
              </w:rPr>
              <w:t>онуђач</w:t>
            </w:r>
          </w:p>
        </w:tc>
      </w:tr>
      <w:tr w:rsidR="007E7BB8" w:rsidRPr="00037196" w14:paraId="57404BB8" w14:textId="77777777" w:rsidTr="00BE2EA9">
        <w:trPr>
          <w:jc w:val="center"/>
        </w:trPr>
        <w:tc>
          <w:tcPr>
            <w:tcW w:w="3882" w:type="dxa"/>
          </w:tcPr>
          <w:p w14:paraId="2251942F" w14:textId="77777777" w:rsidR="007E7BB8" w:rsidRPr="00037196" w:rsidRDefault="007E7BB8" w:rsidP="00BE2EA9">
            <w:pPr>
              <w:spacing w:before="0"/>
              <w:jc w:val="center"/>
              <w:rPr>
                <w:rFonts w:cs="Arial"/>
              </w:rPr>
            </w:pPr>
          </w:p>
        </w:tc>
        <w:tc>
          <w:tcPr>
            <w:tcW w:w="2127" w:type="dxa"/>
          </w:tcPr>
          <w:p w14:paraId="2EAE9FEC" w14:textId="77777777" w:rsidR="007E7BB8" w:rsidRPr="00037196" w:rsidRDefault="007E7BB8" w:rsidP="00BE2EA9">
            <w:pPr>
              <w:spacing w:before="0"/>
              <w:jc w:val="center"/>
              <w:rPr>
                <w:rFonts w:cs="Arial"/>
              </w:rPr>
            </w:pPr>
            <w:r w:rsidRPr="00037196">
              <w:rPr>
                <w:rFonts w:cs="Arial"/>
              </w:rPr>
              <w:t>М.П.</w:t>
            </w:r>
          </w:p>
        </w:tc>
        <w:tc>
          <w:tcPr>
            <w:tcW w:w="4022" w:type="dxa"/>
          </w:tcPr>
          <w:p w14:paraId="7C39FA32" w14:textId="77777777" w:rsidR="007E7BB8" w:rsidRPr="00037196" w:rsidRDefault="007E7BB8" w:rsidP="00BE2EA9">
            <w:pPr>
              <w:spacing w:before="0"/>
              <w:jc w:val="center"/>
              <w:rPr>
                <w:rFonts w:cs="Arial"/>
                <w:lang w:val="ru-RU"/>
              </w:rPr>
            </w:pPr>
          </w:p>
        </w:tc>
      </w:tr>
      <w:tr w:rsidR="007E7BB8" w:rsidRPr="00037196" w14:paraId="2F43E4C4" w14:textId="77777777" w:rsidTr="00BE2EA9">
        <w:trPr>
          <w:jc w:val="center"/>
        </w:trPr>
        <w:tc>
          <w:tcPr>
            <w:tcW w:w="3882" w:type="dxa"/>
            <w:tcBorders>
              <w:bottom w:val="single" w:sz="4" w:space="0" w:color="auto"/>
            </w:tcBorders>
          </w:tcPr>
          <w:p w14:paraId="58A5BFEA" w14:textId="77777777" w:rsidR="007E7BB8" w:rsidRPr="00037196" w:rsidRDefault="007E7BB8" w:rsidP="00BE2EA9">
            <w:pPr>
              <w:spacing w:before="0"/>
              <w:jc w:val="center"/>
              <w:rPr>
                <w:rFonts w:cs="Arial"/>
              </w:rPr>
            </w:pPr>
          </w:p>
        </w:tc>
        <w:tc>
          <w:tcPr>
            <w:tcW w:w="2127" w:type="dxa"/>
          </w:tcPr>
          <w:p w14:paraId="69C04753" w14:textId="77777777" w:rsidR="007E7BB8" w:rsidRPr="00037196"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037196" w:rsidRDefault="007E7BB8" w:rsidP="00BE2EA9">
            <w:pPr>
              <w:spacing w:before="0"/>
              <w:jc w:val="center"/>
              <w:rPr>
                <w:rFonts w:cs="Arial"/>
                <w:lang w:val="ru-RU"/>
              </w:rPr>
            </w:pPr>
          </w:p>
        </w:tc>
      </w:tr>
      <w:tr w:rsidR="007E7BB8" w:rsidRPr="00037196" w14:paraId="09E8C2E6" w14:textId="77777777" w:rsidTr="00BE2EA9">
        <w:trPr>
          <w:trHeight w:val="389"/>
          <w:jc w:val="center"/>
        </w:trPr>
        <w:tc>
          <w:tcPr>
            <w:tcW w:w="3882" w:type="dxa"/>
            <w:tcBorders>
              <w:top w:val="single" w:sz="4" w:space="0" w:color="auto"/>
            </w:tcBorders>
          </w:tcPr>
          <w:p w14:paraId="149CFAC2" w14:textId="77777777" w:rsidR="007E7BB8" w:rsidRPr="00037196" w:rsidRDefault="007E7BB8" w:rsidP="00BE2EA9">
            <w:pPr>
              <w:spacing w:before="0"/>
              <w:jc w:val="center"/>
              <w:rPr>
                <w:rFonts w:cs="Arial"/>
              </w:rPr>
            </w:pPr>
          </w:p>
        </w:tc>
        <w:tc>
          <w:tcPr>
            <w:tcW w:w="2127" w:type="dxa"/>
          </w:tcPr>
          <w:p w14:paraId="654CA609" w14:textId="77777777" w:rsidR="007E7BB8" w:rsidRPr="00037196"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037196" w:rsidRDefault="007E7BB8" w:rsidP="00BE2EA9">
            <w:pPr>
              <w:spacing w:before="0"/>
              <w:jc w:val="center"/>
              <w:rPr>
                <w:rFonts w:cs="Arial"/>
                <w:lang w:val="ru-RU"/>
              </w:rPr>
            </w:pPr>
          </w:p>
        </w:tc>
      </w:tr>
    </w:tbl>
    <w:p w14:paraId="4189B97C" w14:textId="77777777" w:rsidR="007E7BB8" w:rsidRPr="00037196" w:rsidRDefault="007E7BB8" w:rsidP="007E7BB8">
      <w:pPr>
        <w:tabs>
          <w:tab w:val="left" w:pos="0"/>
        </w:tabs>
        <w:spacing w:before="0"/>
        <w:rPr>
          <w:rFonts w:cs="Arial"/>
          <w:b/>
          <w:lang w:val="ru-RU"/>
        </w:rPr>
      </w:pPr>
      <w:r w:rsidRPr="00037196">
        <w:rPr>
          <w:rFonts w:cs="Arial"/>
          <w:b/>
          <w:lang w:val="ru-RU"/>
        </w:rPr>
        <w:t>Напомена:</w:t>
      </w:r>
    </w:p>
    <w:p w14:paraId="5B9DB245" w14:textId="77777777" w:rsidR="007E7BB8" w:rsidRPr="00037196" w:rsidRDefault="007E7BB8" w:rsidP="007E7BB8">
      <w:pPr>
        <w:spacing w:before="0"/>
        <w:rPr>
          <w:rFonts w:cs="Arial"/>
          <w:lang w:val="ru-RU"/>
        </w:rPr>
      </w:pPr>
      <w:r w:rsidRPr="0003719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037196" w:rsidRDefault="007E7BB8" w:rsidP="007E7BB8">
      <w:pPr>
        <w:tabs>
          <w:tab w:val="left" w:pos="0"/>
        </w:tabs>
        <w:spacing w:before="0"/>
        <w:rPr>
          <w:rFonts w:cs="Arial"/>
          <w:lang w:val="ru-RU"/>
        </w:rPr>
      </w:pPr>
      <w:r w:rsidRPr="00037196">
        <w:rPr>
          <w:rFonts w:cs="Arial"/>
        </w:rPr>
        <w:t>-</w:t>
      </w:r>
      <w:r w:rsidRPr="00037196">
        <w:rPr>
          <w:rFonts w:cs="Arial"/>
          <w:lang w:val="sr-Latn-CS"/>
        </w:rPr>
        <w:t>остале трошкове припреме и подношења понуде</w:t>
      </w:r>
      <w:r w:rsidRPr="0003719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037196" w:rsidRDefault="007E7BB8" w:rsidP="007E7BB8">
      <w:pPr>
        <w:spacing w:before="0"/>
        <w:rPr>
          <w:rFonts w:cs="Arial"/>
          <w:lang w:val="ru-RU"/>
        </w:rPr>
      </w:pPr>
      <w:r w:rsidRPr="0003719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037196" w:rsidRDefault="007E7BB8" w:rsidP="007E7BB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62DB9C67" w:rsidR="00925E05" w:rsidRPr="00037196" w:rsidRDefault="007E7BB8" w:rsidP="00925E05">
      <w:pPr>
        <w:pStyle w:val="KDObrazac"/>
        <w:spacing w:before="0"/>
        <w:rPr>
          <w:lang w:val="sr-Cyrl-RS"/>
        </w:rPr>
      </w:pPr>
      <w:r w:rsidRPr="00037196">
        <w:rPr>
          <w:lang w:val="sr-Latn-CS"/>
        </w:rPr>
        <w:br w:type="page"/>
      </w:r>
      <w:r w:rsidR="00925E05" w:rsidRPr="00037196">
        <w:rPr>
          <w:lang w:val="sr-Cyrl-RS"/>
        </w:rPr>
        <w:lastRenderedPageBreak/>
        <w:t xml:space="preserve">ПРИЛОГ </w:t>
      </w:r>
      <w:r w:rsidR="00925E05" w:rsidRPr="00037196">
        <w:t xml:space="preserve"> </w:t>
      </w:r>
      <w:r w:rsidR="0005262D">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2C574F38" w14:textId="4CA44CF3" w:rsidR="001B0370" w:rsidRPr="00037196" w:rsidRDefault="001B0370" w:rsidP="001B0370">
      <w:pPr>
        <w:pStyle w:val="KDObrazac"/>
        <w:spacing w:before="0"/>
        <w:rPr>
          <w:lang w:val="sr-Cyrl-RS"/>
        </w:rPr>
      </w:pPr>
      <w:r w:rsidRPr="00037196">
        <w:rPr>
          <w:lang w:val="sr-Cyrl-RS"/>
        </w:rPr>
        <w:lastRenderedPageBreak/>
        <w:t xml:space="preserve">ПРИЛОГ </w:t>
      </w:r>
      <w:r w:rsidRPr="00037196">
        <w:t xml:space="preserve"> </w:t>
      </w:r>
      <w:r w:rsidR="0005262D">
        <w:rPr>
          <w:lang w:val="sr-Cyrl-RS"/>
        </w:rPr>
        <w:t>2</w:t>
      </w:r>
    </w:p>
    <w:p w14:paraId="225D3806" w14:textId="77777777" w:rsidR="00F548F3" w:rsidRPr="0005262D" w:rsidRDefault="00F548F3" w:rsidP="00F548F3">
      <w:pPr>
        <w:spacing w:before="0"/>
        <w:jc w:val="right"/>
        <w:outlineLvl w:val="1"/>
        <w:rPr>
          <w:rFonts w:cs="Arial"/>
          <w:b/>
        </w:rPr>
      </w:pPr>
      <w:r w:rsidRPr="00F548F3">
        <w:rPr>
          <w:rFonts w:cs="Arial"/>
          <w:b/>
          <w:color w:val="FF0000"/>
        </w:rPr>
        <w:t>*</w:t>
      </w:r>
      <w:r w:rsidRPr="0005262D">
        <w:rPr>
          <w:rFonts w:cs="Arial"/>
          <w:b/>
        </w:rPr>
        <w:t>менице за озбиљност понуде</w:t>
      </w:r>
    </w:p>
    <w:p w14:paraId="2C86E485" w14:textId="77777777" w:rsidR="001B0370" w:rsidRPr="0005262D" w:rsidRDefault="001B0370" w:rsidP="00781B02">
      <w:pPr>
        <w:rPr>
          <w:rFonts w:cs="Arial"/>
        </w:rPr>
      </w:pPr>
    </w:p>
    <w:p w14:paraId="7198B73F" w14:textId="77777777" w:rsidR="001B0370" w:rsidRPr="0005262D" w:rsidRDefault="001B0370" w:rsidP="001B0370">
      <w:pPr>
        <w:spacing w:before="0"/>
        <w:rPr>
          <w:rFonts w:cs="Arial"/>
        </w:rPr>
      </w:pPr>
    </w:p>
    <w:p w14:paraId="0ABAF1CA" w14:textId="3A06AE85" w:rsidR="001B0370" w:rsidRPr="0005262D" w:rsidRDefault="001B0370" w:rsidP="001B0370">
      <w:pPr>
        <w:spacing w:before="0"/>
        <w:rPr>
          <w:rFonts w:cs="Arial"/>
        </w:rPr>
      </w:pPr>
      <w:r w:rsidRPr="0005262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5262D">
        <w:rPr>
          <w:rFonts w:cs="Arial"/>
        </w:rPr>
        <w:t>П</w:t>
      </w:r>
      <w:r w:rsidRPr="0005262D">
        <w:rPr>
          <w:rFonts w:cs="Arial"/>
        </w:rPr>
        <w:t>овеља</w:t>
      </w:r>
      <w:r w:rsidR="00527AD1" w:rsidRPr="0005262D">
        <w:rPr>
          <w:rFonts w:cs="Arial"/>
          <w:lang w:val="sr-Cyrl-RS"/>
        </w:rPr>
        <w:t>, Сл.лист РС 80/15</w:t>
      </w:r>
      <w:r w:rsidRPr="0005262D">
        <w:rPr>
          <w:rFonts w:cs="Arial"/>
        </w:rPr>
        <w:t xml:space="preserve">) и Зaкoнa o </w:t>
      </w:r>
      <w:r w:rsidR="00527AD1" w:rsidRPr="0005262D">
        <w:rPr>
          <w:rFonts w:cs="Arial"/>
          <w:lang w:val="sr-Cyrl-RS"/>
        </w:rPr>
        <w:t>платним услугама</w:t>
      </w:r>
      <w:r w:rsidRPr="0005262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0DA7646" w14:textId="77777777" w:rsidR="001B0370" w:rsidRPr="0005262D" w:rsidRDefault="001B0370" w:rsidP="001B0370">
      <w:pPr>
        <w:spacing w:before="0"/>
        <w:rPr>
          <w:rFonts w:cs="Arial"/>
        </w:rPr>
      </w:pPr>
    </w:p>
    <w:p w14:paraId="17F8357F" w14:textId="77777777" w:rsidR="001B0370" w:rsidRPr="0005262D" w:rsidRDefault="001B0370" w:rsidP="001B0370">
      <w:pPr>
        <w:spacing w:before="0"/>
        <w:rPr>
          <w:rFonts w:cs="Arial"/>
          <w:lang w:val="ru-RU"/>
        </w:rPr>
      </w:pPr>
      <w:r w:rsidRPr="0005262D">
        <w:rPr>
          <w:rFonts w:cs="Arial"/>
        </w:rPr>
        <w:t xml:space="preserve">ДУЖНИК:  </w:t>
      </w:r>
      <w:r w:rsidRPr="0005262D">
        <w:rPr>
          <w:rFonts w:cs="Arial"/>
          <w:lang w:val="ru-RU"/>
        </w:rPr>
        <w:t>…………………………………………………………………………........................</w:t>
      </w:r>
    </w:p>
    <w:p w14:paraId="2829095A" w14:textId="77777777" w:rsidR="001B0370" w:rsidRPr="0005262D" w:rsidRDefault="001B0370" w:rsidP="001B0370">
      <w:pPr>
        <w:spacing w:before="0"/>
        <w:rPr>
          <w:rFonts w:cs="Arial"/>
        </w:rPr>
      </w:pPr>
      <w:r w:rsidRPr="0005262D">
        <w:rPr>
          <w:rFonts w:cs="Arial"/>
        </w:rPr>
        <w:t>(назив и седиште Понуђача)</w:t>
      </w:r>
    </w:p>
    <w:p w14:paraId="49588EB9" w14:textId="77777777" w:rsidR="001B0370" w:rsidRPr="0005262D" w:rsidRDefault="001B0370" w:rsidP="001B0370">
      <w:pPr>
        <w:spacing w:before="0"/>
        <w:rPr>
          <w:rFonts w:cs="Arial"/>
        </w:rPr>
      </w:pPr>
      <w:r w:rsidRPr="0005262D">
        <w:rPr>
          <w:rFonts w:cs="Arial"/>
        </w:rPr>
        <w:t>МАТИЧНИ БРОЈ ДУЖНИКА (Понуђача): ..................................................................</w:t>
      </w:r>
    </w:p>
    <w:p w14:paraId="65681E8E" w14:textId="77777777" w:rsidR="001B0370" w:rsidRPr="0005262D" w:rsidRDefault="001B0370" w:rsidP="001B0370">
      <w:pPr>
        <w:spacing w:before="0"/>
        <w:rPr>
          <w:rFonts w:cs="Arial"/>
        </w:rPr>
      </w:pPr>
      <w:r w:rsidRPr="0005262D">
        <w:rPr>
          <w:rFonts w:cs="Arial"/>
        </w:rPr>
        <w:t>ТЕКУЋИ РАЧУН ДУЖНИКА (Понуђача): ...................................................................</w:t>
      </w:r>
    </w:p>
    <w:p w14:paraId="66691523" w14:textId="77777777" w:rsidR="001B0370" w:rsidRPr="0005262D" w:rsidRDefault="001B0370" w:rsidP="001B0370">
      <w:pPr>
        <w:spacing w:before="0"/>
        <w:rPr>
          <w:rFonts w:cs="Arial"/>
        </w:rPr>
      </w:pPr>
      <w:r w:rsidRPr="0005262D">
        <w:rPr>
          <w:rFonts w:cs="Arial"/>
        </w:rPr>
        <w:t>ПИБ ДУЖНИКА (Понуђача): ........................................................................................</w:t>
      </w:r>
    </w:p>
    <w:p w14:paraId="685CBA9A" w14:textId="77777777" w:rsidR="001B0370" w:rsidRPr="0005262D" w:rsidRDefault="001B0370" w:rsidP="001B0370">
      <w:pPr>
        <w:spacing w:before="0"/>
        <w:rPr>
          <w:rFonts w:cs="Arial"/>
        </w:rPr>
      </w:pPr>
    </w:p>
    <w:p w14:paraId="486F8C72" w14:textId="77777777" w:rsidR="001B0370" w:rsidRPr="0005262D" w:rsidRDefault="001B0370" w:rsidP="001B0370">
      <w:pPr>
        <w:spacing w:before="0"/>
        <w:rPr>
          <w:rFonts w:cs="Arial"/>
        </w:rPr>
      </w:pPr>
      <w:r w:rsidRPr="0005262D">
        <w:rPr>
          <w:rFonts w:cs="Arial"/>
        </w:rPr>
        <w:t>и з д а ј е  д а н а ............................ године</w:t>
      </w:r>
    </w:p>
    <w:p w14:paraId="7A6BDDD5" w14:textId="77777777" w:rsidR="001B0370" w:rsidRPr="0005262D" w:rsidRDefault="001B0370" w:rsidP="001B0370">
      <w:pPr>
        <w:spacing w:before="0"/>
        <w:rPr>
          <w:rFonts w:cs="Arial"/>
        </w:rPr>
      </w:pPr>
    </w:p>
    <w:p w14:paraId="172A2E37" w14:textId="77777777" w:rsidR="001B0370" w:rsidRPr="0005262D" w:rsidRDefault="001B0370" w:rsidP="001B0370">
      <w:pPr>
        <w:spacing w:before="0"/>
        <w:rPr>
          <w:rFonts w:cs="Arial"/>
        </w:rPr>
      </w:pPr>
    </w:p>
    <w:p w14:paraId="483BB4F1" w14:textId="08DC4E19" w:rsidR="001B0370" w:rsidRPr="0005262D" w:rsidRDefault="001B0370" w:rsidP="001B0370">
      <w:pPr>
        <w:spacing w:before="0"/>
        <w:jc w:val="center"/>
        <w:rPr>
          <w:rFonts w:cs="Arial"/>
          <w:b/>
        </w:rPr>
      </w:pPr>
      <w:r w:rsidRPr="0005262D">
        <w:rPr>
          <w:rFonts w:cs="Arial"/>
          <w:b/>
        </w:rPr>
        <w:t xml:space="preserve">МЕНИЧНО ПИСМО – ОВЛАШЋЕЊЕ ЗА КОРИСНИКА  БЛАНКО </w:t>
      </w:r>
      <w:r w:rsidR="004E0FFC" w:rsidRPr="0005262D">
        <w:rPr>
          <w:rFonts w:cs="Arial"/>
          <w:b/>
          <w:lang w:val="sr-Cyrl-RS"/>
        </w:rPr>
        <w:t>СОПСТВЕНЕ</w:t>
      </w:r>
      <w:r w:rsidRPr="0005262D">
        <w:rPr>
          <w:rFonts w:cs="Arial"/>
          <w:b/>
        </w:rPr>
        <w:t xml:space="preserve"> МЕНИЦЕ</w:t>
      </w:r>
    </w:p>
    <w:p w14:paraId="35996DE6" w14:textId="77777777" w:rsidR="001B0370" w:rsidRPr="0005262D" w:rsidRDefault="001B0370" w:rsidP="001B0370">
      <w:pPr>
        <w:spacing w:before="0"/>
        <w:jc w:val="center"/>
        <w:rPr>
          <w:rFonts w:cs="Arial"/>
          <w:b/>
        </w:rPr>
      </w:pPr>
    </w:p>
    <w:p w14:paraId="5A19DD0E" w14:textId="4055C257" w:rsidR="001B0370" w:rsidRPr="0005262D"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5262D">
        <w:rPr>
          <w:rFonts w:cs="Arial"/>
          <w:b w:val="0"/>
          <w:sz w:val="22"/>
          <w:szCs w:val="22"/>
        </w:rPr>
        <w:t xml:space="preserve">КОРИСНИК </w:t>
      </w:r>
      <w:r w:rsidR="00F548F3" w:rsidRPr="0005262D">
        <w:rPr>
          <w:rFonts w:cs="Arial"/>
          <w:b w:val="0"/>
          <w:sz w:val="22"/>
          <w:szCs w:val="22"/>
        </w:rPr>
        <w:t xml:space="preserve">- ПОВЕРИЛАЦ:Јавно предузеће „Електроприведа Србије“ Београд, Улица </w:t>
      </w:r>
      <w:r w:rsidR="009708C6" w:rsidRPr="0005262D">
        <w:rPr>
          <w:rFonts w:eastAsia="TimesNewRomanPSMT" w:cs="Arial"/>
          <w:bCs w:val="0"/>
          <w:lang w:val="sr-Cyrl-RS"/>
        </w:rPr>
        <w:t>Балканска бр. 13</w:t>
      </w:r>
      <w:r w:rsidR="00F548F3" w:rsidRPr="0005262D">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w:t>
      </w:r>
      <w:r w:rsidR="00561828" w:rsidRPr="0005262D">
        <w:rPr>
          <w:rFonts w:cs="Arial"/>
          <w:b w:val="0"/>
          <w:sz w:val="22"/>
          <w:szCs w:val="22"/>
        </w:rPr>
        <w:t>рачуна: 160-700-13 Banka Intesa</w:t>
      </w:r>
    </w:p>
    <w:p w14:paraId="721DBF07" w14:textId="4894CA5D" w:rsidR="00EC071F" w:rsidRPr="0005262D" w:rsidRDefault="00EC071F" w:rsidP="00EC071F">
      <w:pPr>
        <w:pStyle w:val="Bodytext60"/>
        <w:shd w:val="clear" w:color="auto" w:fill="auto"/>
        <w:tabs>
          <w:tab w:val="left" w:pos="1418"/>
        </w:tabs>
        <w:spacing w:before="0" w:after="0" w:line="240" w:lineRule="auto"/>
        <w:ind w:left="1440" w:hanging="1440"/>
        <w:jc w:val="both"/>
        <w:rPr>
          <w:rFonts w:cs="Arial"/>
          <w:b w:val="0"/>
          <w:sz w:val="22"/>
          <w:szCs w:val="22"/>
          <w:lang w:val="sr-Cyrl-RS"/>
        </w:rPr>
      </w:pPr>
      <w:r w:rsidRPr="0005262D">
        <w:rPr>
          <w:rFonts w:cs="Arial"/>
          <w:b w:val="0"/>
          <w:sz w:val="22"/>
          <w:szCs w:val="22"/>
        </w:rPr>
        <w:tab/>
      </w:r>
    </w:p>
    <w:p w14:paraId="0E9EA629" w14:textId="77777777" w:rsidR="004E0FFC" w:rsidRPr="0005262D" w:rsidRDefault="001B0370" w:rsidP="001B0370">
      <w:pPr>
        <w:spacing w:before="0"/>
        <w:rPr>
          <w:rFonts w:cs="Arial"/>
          <w:lang w:val="sr-Cyrl-RS"/>
        </w:rPr>
      </w:pPr>
      <w:r w:rsidRPr="0005262D">
        <w:rPr>
          <w:rFonts w:cs="Arial"/>
        </w:rPr>
        <w:t xml:space="preserve">Прeдajeмo вaм блaнкo </w:t>
      </w:r>
      <w:r w:rsidR="004E0FFC" w:rsidRPr="0005262D">
        <w:rPr>
          <w:rFonts w:cs="Arial"/>
          <w:lang w:val="sr-Cyrl-RS"/>
        </w:rPr>
        <w:t xml:space="preserve">сопствену </w:t>
      </w:r>
      <w:r w:rsidR="004E0FFC" w:rsidRPr="0005262D">
        <w:rPr>
          <w:rFonts w:cs="Arial"/>
        </w:rPr>
        <w:t>мeницу</w:t>
      </w:r>
      <w:r w:rsidR="004E0FFC" w:rsidRPr="0005262D">
        <w:rPr>
          <w:rFonts w:cs="Arial"/>
          <w:lang w:val="sr-Cyrl-RS"/>
        </w:rPr>
        <w:t xml:space="preserve"> за озбиљност понуде </w:t>
      </w:r>
      <w:r w:rsidRPr="0005262D">
        <w:rPr>
          <w:rFonts w:cs="Arial"/>
        </w:rPr>
        <w:t xml:space="preserve"> </w:t>
      </w:r>
      <w:r w:rsidR="004E0FFC" w:rsidRPr="0005262D">
        <w:rPr>
          <w:rFonts w:cs="Arial"/>
          <w:lang w:val="sr-Cyrl-RS"/>
        </w:rPr>
        <w:t>која је неопозива, без права протеста и наплатива на први позив.</w:t>
      </w:r>
    </w:p>
    <w:p w14:paraId="639F86A2" w14:textId="0EBF26D6" w:rsidR="001B0370" w:rsidRPr="0005262D" w:rsidRDefault="004E0FFC" w:rsidP="001B0370">
      <w:pPr>
        <w:spacing w:before="0"/>
        <w:rPr>
          <w:rFonts w:cs="Arial"/>
        </w:rPr>
      </w:pPr>
      <w:r w:rsidRPr="0005262D">
        <w:rPr>
          <w:rFonts w:cs="Arial"/>
          <w:lang w:val="sr-Cyrl-RS"/>
        </w:rPr>
        <w:t>О</w:t>
      </w:r>
      <w:r w:rsidR="001B0370" w:rsidRPr="0005262D">
        <w:rPr>
          <w:rFonts w:cs="Arial"/>
        </w:rPr>
        <w:t>влaшћуjeмo Пoвeриoцa, дa прeдaту мeницу брoj _____________</w:t>
      </w:r>
      <w:r w:rsidR="00561828" w:rsidRPr="0005262D">
        <w:rPr>
          <w:rFonts w:cs="Arial"/>
        </w:rPr>
        <w:t>___________</w:t>
      </w:r>
      <w:r w:rsidR="001B0370" w:rsidRPr="0005262D">
        <w:rPr>
          <w:rFonts w:cs="Arial"/>
        </w:rPr>
        <w:t>(</w:t>
      </w:r>
      <w:r w:rsidR="001B0370" w:rsidRPr="0005262D">
        <w:rPr>
          <w:rFonts w:cs="Arial"/>
          <w:iCs/>
        </w:rPr>
        <w:t xml:space="preserve">уписати сeриjски брoj мeницe) </w:t>
      </w:r>
      <w:r w:rsidR="001B0370" w:rsidRPr="0005262D">
        <w:rPr>
          <w:rFonts w:cs="Arial"/>
        </w:rPr>
        <w:t xml:space="preserve">мoжe пoпунити у изнoсу </w:t>
      </w:r>
      <w:r w:rsidR="0005262D">
        <w:rPr>
          <w:rFonts w:cs="Arial"/>
          <w:iCs/>
          <w:lang w:val="sr-Cyrl-RS"/>
        </w:rPr>
        <w:t xml:space="preserve">__ </w:t>
      </w:r>
      <w:r w:rsidR="001B0370" w:rsidRPr="0005262D">
        <w:rPr>
          <w:rFonts w:cs="Arial"/>
        </w:rPr>
        <w:t xml:space="preserve">% (уписати проценат) oд врeднoсти пoнудe бeз ПДВ, зa oзбиљнoст пoнудe </w:t>
      </w:r>
      <w:r w:rsidR="00A826A9" w:rsidRPr="0005262D">
        <w:rPr>
          <w:rFonts w:cs="Arial"/>
        </w:rPr>
        <w:t xml:space="preserve">у поступку јавне набавке </w:t>
      </w:r>
      <w:r w:rsidR="00A826A9" w:rsidRPr="0005262D">
        <w:rPr>
          <w:rFonts w:cs="Arial"/>
          <w:lang w:val="sr-Cyrl-RS"/>
        </w:rPr>
        <w:t xml:space="preserve">мале вредности услуга </w:t>
      </w:r>
      <w:r w:rsidR="00A826A9" w:rsidRPr="0005262D">
        <w:rPr>
          <w:rFonts w:cs="Arial"/>
        </w:rPr>
        <w:t xml:space="preserve">______________( </w:t>
      </w:r>
      <w:r w:rsidR="00A826A9" w:rsidRPr="0005262D">
        <w:rPr>
          <w:rFonts w:cs="Arial"/>
          <w:lang w:val="sr-Cyrl-RS"/>
        </w:rPr>
        <w:t>предмет</w:t>
      </w:r>
      <w:r w:rsidR="00A826A9" w:rsidRPr="0005262D">
        <w:rPr>
          <w:rFonts w:cs="Arial"/>
        </w:rPr>
        <w:t>)</w:t>
      </w:r>
      <w:r w:rsidR="00A826A9" w:rsidRPr="0005262D">
        <w:rPr>
          <w:rFonts w:cs="Arial"/>
          <w:lang w:val="sr-Cyrl-RS"/>
        </w:rPr>
        <w:t>_________(број ЈН),</w:t>
      </w:r>
      <w:r w:rsidR="00A826A9" w:rsidRPr="0005262D">
        <w:rPr>
          <w:rFonts w:cs="Arial"/>
          <w:sz w:val="24"/>
          <w:szCs w:val="24"/>
          <w:lang w:val="sr-Cyrl-RS"/>
        </w:rPr>
        <w:t xml:space="preserve"> </w:t>
      </w:r>
      <w:r w:rsidR="001B0370" w:rsidRPr="0005262D">
        <w:rPr>
          <w:rFonts w:cs="Arial"/>
        </w:rPr>
        <w:t xml:space="preserve">сa рoкoм вaжења </w:t>
      </w:r>
      <w:r w:rsidRPr="0005262D">
        <w:rPr>
          <w:rFonts w:cs="Arial"/>
          <w:lang w:val="sr-Cyrl-RS"/>
        </w:rPr>
        <w:t>минимално</w:t>
      </w:r>
      <w:r w:rsidR="001B0370" w:rsidRPr="0005262D">
        <w:rPr>
          <w:rFonts w:cs="Arial"/>
        </w:rPr>
        <w:t xml:space="preserve"> _____(уписати број дана</w:t>
      </w:r>
      <w:r w:rsidR="00C3460C" w:rsidRPr="0005262D">
        <w:rPr>
          <w:rFonts w:cs="Arial"/>
          <w:lang w:val="sr-Cyrl-RS"/>
        </w:rPr>
        <w:t>,</w:t>
      </w:r>
      <w:r w:rsidR="0005262D">
        <w:rPr>
          <w:rFonts w:cs="Arial"/>
          <w:lang w:val="sr-Cyrl-RS"/>
        </w:rPr>
        <w:t xml:space="preserve"> </w:t>
      </w:r>
      <w:r w:rsidR="00C3460C" w:rsidRPr="0005262D">
        <w:rPr>
          <w:rFonts w:cs="Arial"/>
          <w:lang w:val="sr-Cyrl-RS"/>
        </w:rPr>
        <w:t>мин.</w:t>
      </w:r>
      <w:r w:rsidR="00EC071F" w:rsidRPr="0005262D">
        <w:rPr>
          <w:rFonts w:cs="Arial"/>
          <w:lang w:val="sr-Cyrl-RS"/>
        </w:rPr>
        <w:t>3</w:t>
      </w:r>
      <w:r w:rsidRPr="0005262D">
        <w:rPr>
          <w:rFonts w:cs="Arial"/>
          <w:lang w:val="sr-Cyrl-RS"/>
        </w:rPr>
        <w:t>0 дана</w:t>
      </w:r>
      <w:r w:rsidR="001B0370" w:rsidRPr="0005262D">
        <w:rPr>
          <w:rFonts w:cs="Arial"/>
        </w:rPr>
        <w:t xml:space="preserve">) </w:t>
      </w:r>
      <w:r w:rsidRPr="0005262D">
        <w:rPr>
          <w:rFonts w:cs="Arial"/>
          <w:lang w:val="sr-Cyrl-RS"/>
        </w:rPr>
        <w:t>дужим од рока важења понуде,</w:t>
      </w:r>
      <w:r w:rsidR="001B0370" w:rsidRPr="0005262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5262D">
        <w:rPr>
          <w:rFonts w:cs="Arial"/>
        </w:rPr>
        <w:t>.</w:t>
      </w:r>
    </w:p>
    <w:p w14:paraId="79FCF37A" w14:textId="77777777" w:rsidR="001B0370" w:rsidRPr="0005262D" w:rsidRDefault="001B0370" w:rsidP="001B0370">
      <w:pPr>
        <w:spacing w:before="0"/>
        <w:rPr>
          <w:rFonts w:cs="Arial"/>
        </w:rPr>
      </w:pPr>
    </w:p>
    <w:p w14:paraId="78158E78" w14:textId="665FC4A5"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lang w:val="sr-Cyrl-CS"/>
        </w:rPr>
        <w:t xml:space="preserve">Истовремено </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шћу</w:t>
      </w:r>
      <w:r w:rsidRPr="0005262D">
        <w:rPr>
          <w:rFonts w:ascii="Arial" w:hAnsi="Arial" w:cs="Arial"/>
          <w:color w:val="auto"/>
          <w:sz w:val="22"/>
          <w:szCs w:val="22"/>
        </w:rPr>
        <w:t>je</w:t>
      </w:r>
      <w:r w:rsidRPr="0005262D">
        <w:rPr>
          <w:rFonts w:ascii="Arial" w:hAnsi="Arial" w:cs="Arial"/>
          <w:color w:val="auto"/>
          <w:sz w:val="22"/>
          <w:szCs w:val="22"/>
          <w:lang w:val="sr-Cyrl-CS"/>
        </w:rPr>
        <w:t>м</w:t>
      </w:r>
      <w:r w:rsidRPr="0005262D">
        <w:rPr>
          <w:rFonts w:ascii="Arial" w:hAnsi="Arial" w:cs="Arial"/>
          <w:color w:val="auto"/>
          <w:sz w:val="22"/>
          <w:szCs w:val="22"/>
        </w:rPr>
        <w:t>o</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e</w:t>
      </w:r>
      <w:r w:rsidRPr="0005262D">
        <w:rPr>
          <w:rFonts w:ascii="Arial" w:hAnsi="Arial" w:cs="Arial"/>
          <w:color w:val="auto"/>
          <w:sz w:val="22"/>
          <w:szCs w:val="22"/>
          <w:lang w:val="sr-Cyrl-CS"/>
        </w:rPr>
        <w:t>ри</w:t>
      </w:r>
      <w:r w:rsidRPr="0005262D">
        <w:rPr>
          <w:rFonts w:ascii="Arial" w:hAnsi="Arial" w:cs="Arial"/>
          <w:color w:val="auto"/>
          <w:sz w:val="22"/>
          <w:szCs w:val="22"/>
        </w:rPr>
        <w:t>o</w:t>
      </w:r>
      <w:r w:rsidRPr="0005262D">
        <w:rPr>
          <w:rFonts w:ascii="Arial" w:hAnsi="Arial" w:cs="Arial"/>
          <w:color w:val="auto"/>
          <w:sz w:val="22"/>
          <w:szCs w:val="22"/>
          <w:lang w:val="sr-Cyrl-CS"/>
        </w:rPr>
        <w:t>ц</w:t>
      </w:r>
      <w:r w:rsidRPr="0005262D">
        <w:rPr>
          <w:rFonts w:ascii="Arial" w:hAnsi="Arial" w:cs="Arial"/>
          <w:color w:val="auto"/>
          <w:sz w:val="22"/>
          <w:szCs w:val="22"/>
        </w:rPr>
        <w:t>a</w:t>
      </w:r>
      <w:r w:rsidRPr="0005262D">
        <w:rPr>
          <w:rFonts w:ascii="Arial" w:hAnsi="Arial" w:cs="Arial"/>
          <w:color w:val="auto"/>
          <w:sz w:val="22"/>
          <w:szCs w:val="22"/>
          <w:lang w:val="sr-Cyrl-CS"/>
        </w:rPr>
        <w:t xml:space="preserve"> д</w:t>
      </w:r>
      <w:r w:rsidRPr="0005262D">
        <w:rPr>
          <w:rFonts w:ascii="Arial" w:hAnsi="Arial" w:cs="Arial"/>
          <w:color w:val="auto"/>
          <w:sz w:val="22"/>
          <w:szCs w:val="22"/>
        </w:rPr>
        <w:t>a</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пуни м</w:t>
      </w:r>
      <w:r w:rsidRPr="0005262D">
        <w:rPr>
          <w:rFonts w:ascii="Arial" w:hAnsi="Arial" w:cs="Arial"/>
          <w:color w:val="auto"/>
          <w:sz w:val="22"/>
          <w:szCs w:val="22"/>
        </w:rPr>
        <w:t>e</w:t>
      </w:r>
      <w:r w:rsidRPr="0005262D">
        <w:rPr>
          <w:rFonts w:ascii="Arial" w:hAnsi="Arial" w:cs="Arial"/>
          <w:color w:val="auto"/>
          <w:sz w:val="22"/>
          <w:szCs w:val="22"/>
          <w:lang w:val="sr-Cyrl-CS"/>
        </w:rPr>
        <w:t>ницу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ту н</w:t>
      </w:r>
      <w:r w:rsidRPr="0005262D">
        <w:rPr>
          <w:rFonts w:ascii="Arial" w:hAnsi="Arial" w:cs="Arial"/>
          <w:color w:val="auto"/>
          <w:sz w:val="22"/>
          <w:szCs w:val="22"/>
        </w:rPr>
        <w:t>a</w:t>
      </w:r>
      <w:r w:rsidRPr="0005262D">
        <w:rPr>
          <w:rFonts w:ascii="Arial" w:hAnsi="Arial" w:cs="Arial"/>
          <w:color w:val="auto"/>
          <w:sz w:val="22"/>
          <w:szCs w:val="22"/>
          <w:lang w:val="sr-Cyrl-CS"/>
        </w:rPr>
        <w:t xml:space="preserve"> изн</w:t>
      </w:r>
      <w:r w:rsidRPr="0005262D">
        <w:rPr>
          <w:rFonts w:ascii="Arial" w:hAnsi="Arial" w:cs="Arial"/>
          <w:color w:val="auto"/>
          <w:sz w:val="22"/>
          <w:szCs w:val="22"/>
        </w:rPr>
        <w:t>o</w:t>
      </w:r>
      <w:r w:rsidRPr="0005262D">
        <w:rPr>
          <w:rFonts w:ascii="Arial" w:hAnsi="Arial" w:cs="Arial"/>
          <w:color w:val="auto"/>
          <w:sz w:val="22"/>
          <w:szCs w:val="22"/>
          <w:lang w:val="sr-Cyrl-CS"/>
        </w:rPr>
        <w:t xml:space="preserve">с </w:t>
      </w:r>
      <w:r w:rsidRPr="0005262D">
        <w:rPr>
          <w:rFonts w:ascii="Arial" w:hAnsi="Arial" w:cs="Arial"/>
          <w:color w:val="auto"/>
          <w:sz w:val="22"/>
          <w:szCs w:val="22"/>
        </w:rPr>
        <w:t>o</w:t>
      </w:r>
      <w:r w:rsidRPr="0005262D">
        <w:rPr>
          <w:rFonts w:ascii="Arial" w:hAnsi="Arial" w:cs="Arial"/>
          <w:color w:val="auto"/>
          <w:sz w:val="22"/>
          <w:szCs w:val="22"/>
          <w:lang w:val="sr-Cyrl-CS"/>
        </w:rPr>
        <w:t xml:space="preserve">д </w:t>
      </w:r>
      <w:r w:rsidR="004E0FFC" w:rsidRPr="0005262D">
        <w:rPr>
          <w:rFonts w:ascii="Arial" w:hAnsi="Arial" w:cs="Arial"/>
          <w:iCs/>
          <w:color w:val="auto"/>
          <w:sz w:val="22"/>
          <w:szCs w:val="22"/>
        </w:rPr>
        <w:t>__</w:t>
      </w:r>
      <w:r w:rsidR="004E0FFC" w:rsidRPr="0005262D">
        <w:rPr>
          <w:rFonts w:ascii="Arial" w:hAnsi="Arial" w:cs="Arial"/>
          <w:color w:val="auto"/>
          <w:sz w:val="22"/>
          <w:szCs w:val="22"/>
        </w:rPr>
        <w:t>% (уписати проценат) oд врeднoсти пoнудe бeз ПДВ</w:t>
      </w:r>
      <w:r w:rsidRPr="0005262D">
        <w:rPr>
          <w:rFonts w:ascii="Arial" w:hAnsi="Arial" w:cs="Arial"/>
          <w:color w:val="auto"/>
          <w:sz w:val="22"/>
          <w:szCs w:val="22"/>
          <w:lang w:val="sr-Cyrl-CS"/>
        </w:rPr>
        <w:t xml:space="preserve"> и д</w:t>
      </w:r>
      <w:r w:rsidRPr="0005262D">
        <w:rPr>
          <w:rFonts w:ascii="Arial" w:hAnsi="Arial" w:cs="Arial"/>
          <w:color w:val="auto"/>
          <w:sz w:val="22"/>
          <w:szCs w:val="22"/>
        </w:rPr>
        <w:t>a</w:t>
      </w:r>
      <w:r w:rsidRPr="0005262D">
        <w:rPr>
          <w:rFonts w:ascii="Arial" w:hAnsi="Arial" w:cs="Arial"/>
          <w:color w:val="auto"/>
          <w:sz w:val="22"/>
          <w:szCs w:val="22"/>
          <w:lang w:val="sr-Cyrl-CS"/>
        </w:rPr>
        <w:t xml:space="preserve"> б</w:t>
      </w:r>
      <w:r w:rsidRPr="0005262D">
        <w:rPr>
          <w:rFonts w:ascii="Arial" w:hAnsi="Arial" w:cs="Arial"/>
          <w:color w:val="auto"/>
          <w:sz w:val="22"/>
          <w:szCs w:val="22"/>
        </w:rPr>
        <w:t>e</w:t>
      </w:r>
      <w:r w:rsidRPr="0005262D">
        <w:rPr>
          <w:rFonts w:ascii="Arial" w:hAnsi="Arial" w:cs="Arial"/>
          <w:color w:val="auto"/>
          <w:sz w:val="22"/>
          <w:szCs w:val="22"/>
          <w:lang w:val="sr-Cyrl-CS"/>
        </w:rPr>
        <w:t>зусл</w:t>
      </w:r>
      <w:r w:rsidRPr="0005262D">
        <w:rPr>
          <w:rFonts w:ascii="Arial" w:hAnsi="Arial" w:cs="Arial"/>
          <w:color w:val="auto"/>
          <w:sz w:val="22"/>
          <w:szCs w:val="22"/>
        </w:rPr>
        <w:t>o</w:t>
      </w:r>
      <w:r w:rsidRPr="0005262D">
        <w:rPr>
          <w:rFonts w:ascii="Arial" w:hAnsi="Arial" w:cs="Arial"/>
          <w:color w:val="auto"/>
          <w:sz w:val="22"/>
          <w:szCs w:val="22"/>
          <w:lang w:val="sr-Cyrl-CS"/>
        </w:rPr>
        <w:t>вн</w:t>
      </w:r>
      <w:r w:rsidRPr="0005262D">
        <w:rPr>
          <w:rFonts w:ascii="Arial" w:hAnsi="Arial" w:cs="Arial"/>
          <w:color w:val="auto"/>
          <w:sz w:val="22"/>
          <w:szCs w:val="22"/>
        </w:rPr>
        <w:t>o</w:t>
      </w:r>
      <w:r w:rsidRPr="0005262D">
        <w:rPr>
          <w:rFonts w:ascii="Arial" w:hAnsi="Arial" w:cs="Arial"/>
          <w:color w:val="auto"/>
          <w:sz w:val="22"/>
          <w:szCs w:val="22"/>
          <w:lang w:val="sr-Cyrl-CS"/>
        </w:rPr>
        <w:t xml:space="preserve"> и н</w:t>
      </w:r>
      <w:r w:rsidRPr="0005262D">
        <w:rPr>
          <w:rFonts w:ascii="Arial" w:hAnsi="Arial" w:cs="Arial"/>
          <w:color w:val="auto"/>
          <w:sz w:val="22"/>
          <w:szCs w:val="22"/>
        </w:rPr>
        <w:t>eo</w:t>
      </w:r>
      <w:r w:rsidRPr="0005262D">
        <w:rPr>
          <w:rFonts w:ascii="Arial" w:hAnsi="Arial" w:cs="Arial"/>
          <w:color w:val="auto"/>
          <w:sz w:val="22"/>
          <w:szCs w:val="22"/>
          <w:lang w:val="sr-Cyrl-CS"/>
        </w:rPr>
        <w:t>п</w:t>
      </w:r>
      <w:r w:rsidRPr="0005262D">
        <w:rPr>
          <w:rFonts w:ascii="Arial" w:hAnsi="Arial" w:cs="Arial"/>
          <w:color w:val="auto"/>
          <w:sz w:val="22"/>
          <w:szCs w:val="22"/>
        </w:rPr>
        <w:t>o</w:t>
      </w:r>
      <w:r w:rsidRPr="0005262D">
        <w:rPr>
          <w:rFonts w:ascii="Arial" w:hAnsi="Arial" w:cs="Arial"/>
          <w:color w:val="auto"/>
          <w:sz w:val="22"/>
          <w:szCs w:val="22"/>
          <w:lang w:val="sr-Cyrl-CS"/>
        </w:rPr>
        <w:t>зив</w:t>
      </w:r>
      <w:r w:rsidRPr="0005262D">
        <w:rPr>
          <w:rFonts w:ascii="Arial" w:hAnsi="Arial" w:cs="Arial"/>
          <w:color w:val="auto"/>
          <w:sz w:val="22"/>
          <w:szCs w:val="22"/>
        </w:rPr>
        <w:t>o</w:t>
      </w:r>
      <w:r w:rsidRPr="0005262D">
        <w:rPr>
          <w:rFonts w:ascii="Arial" w:hAnsi="Arial" w:cs="Arial"/>
          <w:color w:val="auto"/>
          <w:sz w:val="22"/>
          <w:szCs w:val="22"/>
          <w:lang w:val="sr-Cyrl-CS"/>
        </w:rPr>
        <w:t>, б</w:t>
      </w:r>
      <w:r w:rsidRPr="0005262D">
        <w:rPr>
          <w:rFonts w:ascii="Arial" w:hAnsi="Arial" w:cs="Arial"/>
          <w:color w:val="auto"/>
          <w:sz w:val="22"/>
          <w:szCs w:val="22"/>
        </w:rPr>
        <w:t>e</w:t>
      </w:r>
      <w:r w:rsidRPr="0005262D">
        <w:rPr>
          <w:rFonts w:ascii="Arial" w:hAnsi="Arial" w:cs="Arial"/>
          <w:color w:val="auto"/>
          <w:sz w:val="22"/>
          <w:szCs w:val="22"/>
          <w:lang w:val="sr-Cyrl-CS"/>
        </w:rPr>
        <w:t>з пр</w:t>
      </w:r>
      <w:r w:rsidRPr="0005262D">
        <w:rPr>
          <w:rFonts w:ascii="Arial" w:hAnsi="Arial" w:cs="Arial"/>
          <w:color w:val="auto"/>
          <w:sz w:val="22"/>
          <w:szCs w:val="22"/>
        </w:rPr>
        <w:t>o</w:t>
      </w:r>
      <w:r w:rsidRPr="0005262D">
        <w:rPr>
          <w:rFonts w:ascii="Arial" w:hAnsi="Arial" w:cs="Arial"/>
          <w:color w:val="auto"/>
          <w:sz w:val="22"/>
          <w:szCs w:val="22"/>
          <w:lang w:val="sr-Cyrl-CS"/>
        </w:rPr>
        <w:t>т</w:t>
      </w:r>
      <w:r w:rsidRPr="0005262D">
        <w:rPr>
          <w:rFonts w:ascii="Arial" w:hAnsi="Arial" w:cs="Arial"/>
          <w:color w:val="auto"/>
          <w:sz w:val="22"/>
          <w:szCs w:val="22"/>
        </w:rPr>
        <w:t>e</w:t>
      </w:r>
      <w:r w:rsidRPr="0005262D">
        <w:rPr>
          <w:rFonts w:ascii="Arial" w:hAnsi="Arial" w:cs="Arial"/>
          <w:color w:val="auto"/>
          <w:sz w:val="22"/>
          <w:szCs w:val="22"/>
          <w:lang w:val="sr-Cyrl-CS"/>
        </w:rPr>
        <w:t>ст</w:t>
      </w:r>
      <w:r w:rsidRPr="0005262D">
        <w:rPr>
          <w:rFonts w:ascii="Arial" w:hAnsi="Arial" w:cs="Arial"/>
          <w:color w:val="auto"/>
          <w:sz w:val="22"/>
          <w:szCs w:val="22"/>
        </w:rPr>
        <w:t>a</w:t>
      </w:r>
      <w:r w:rsidRPr="0005262D">
        <w:rPr>
          <w:rFonts w:ascii="Arial" w:hAnsi="Arial" w:cs="Arial"/>
          <w:color w:val="auto"/>
          <w:sz w:val="22"/>
          <w:szCs w:val="22"/>
          <w:lang w:val="sr-Cyrl-CS"/>
        </w:rPr>
        <w:t xml:space="preserve"> и тр</w:t>
      </w:r>
      <w:r w:rsidRPr="0005262D">
        <w:rPr>
          <w:rFonts w:ascii="Arial" w:hAnsi="Arial" w:cs="Arial"/>
          <w:color w:val="auto"/>
          <w:sz w:val="22"/>
          <w:szCs w:val="22"/>
        </w:rPr>
        <w:t>o</w:t>
      </w:r>
      <w:r w:rsidRPr="0005262D">
        <w:rPr>
          <w:rFonts w:ascii="Arial" w:hAnsi="Arial" w:cs="Arial"/>
          <w:color w:val="auto"/>
          <w:sz w:val="22"/>
          <w:szCs w:val="22"/>
          <w:lang w:val="sr-Cyrl-CS"/>
        </w:rPr>
        <w:t>шк</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 в</w:t>
      </w:r>
      <w:r w:rsidRPr="0005262D">
        <w:rPr>
          <w:rFonts w:ascii="Arial" w:hAnsi="Arial" w:cs="Arial"/>
          <w:color w:val="auto"/>
          <w:sz w:val="22"/>
          <w:szCs w:val="22"/>
        </w:rPr>
        <w:t>a</w:t>
      </w:r>
      <w:r w:rsidRPr="0005262D">
        <w:rPr>
          <w:rFonts w:ascii="Arial" w:hAnsi="Arial" w:cs="Arial"/>
          <w:color w:val="auto"/>
          <w:sz w:val="22"/>
          <w:szCs w:val="22"/>
          <w:lang w:val="sr-Cyrl-CS"/>
        </w:rPr>
        <w:t>нсудски у скл</w:t>
      </w:r>
      <w:r w:rsidRPr="0005262D">
        <w:rPr>
          <w:rFonts w:ascii="Arial" w:hAnsi="Arial" w:cs="Arial"/>
          <w:color w:val="auto"/>
          <w:sz w:val="22"/>
          <w:szCs w:val="22"/>
        </w:rPr>
        <w:t>a</w:t>
      </w:r>
      <w:r w:rsidRPr="0005262D">
        <w:rPr>
          <w:rFonts w:ascii="Arial" w:hAnsi="Arial" w:cs="Arial"/>
          <w:color w:val="auto"/>
          <w:sz w:val="22"/>
          <w:szCs w:val="22"/>
          <w:lang w:val="sr-Cyrl-CS"/>
        </w:rPr>
        <w:t>ду с</w:t>
      </w:r>
      <w:r w:rsidRPr="0005262D">
        <w:rPr>
          <w:rFonts w:ascii="Arial" w:hAnsi="Arial" w:cs="Arial"/>
          <w:color w:val="auto"/>
          <w:sz w:val="22"/>
          <w:szCs w:val="22"/>
        </w:rPr>
        <w:t>a</w:t>
      </w:r>
      <w:r w:rsidRPr="0005262D">
        <w:rPr>
          <w:rFonts w:ascii="Arial" w:hAnsi="Arial" w:cs="Arial"/>
          <w:color w:val="auto"/>
          <w:sz w:val="22"/>
          <w:szCs w:val="22"/>
          <w:lang w:val="sr-Cyrl-CS"/>
        </w:rPr>
        <w:t xml:space="preserve"> в</w:t>
      </w:r>
      <w:r w:rsidRPr="0005262D">
        <w:rPr>
          <w:rFonts w:ascii="Arial" w:hAnsi="Arial" w:cs="Arial"/>
          <w:color w:val="auto"/>
          <w:sz w:val="22"/>
          <w:szCs w:val="22"/>
        </w:rPr>
        <w:t>a</w:t>
      </w:r>
      <w:r w:rsidRPr="0005262D">
        <w:rPr>
          <w:rFonts w:ascii="Arial" w:hAnsi="Arial" w:cs="Arial"/>
          <w:color w:val="auto"/>
          <w:sz w:val="22"/>
          <w:szCs w:val="22"/>
          <w:lang w:val="sr-Cyrl-CS"/>
        </w:rPr>
        <w:t>ж</w:t>
      </w:r>
      <w:r w:rsidRPr="0005262D">
        <w:rPr>
          <w:rFonts w:ascii="Arial" w:hAnsi="Arial" w:cs="Arial"/>
          <w:color w:val="auto"/>
          <w:sz w:val="22"/>
          <w:szCs w:val="22"/>
        </w:rPr>
        <w:t>e</w:t>
      </w:r>
      <w:r w:rsidRPr="0005262D">
        <w:rPr>
          <w:rFonts w:ascii="Arial" w:hAnsi="Arial" w:cs="Arial"/>
          <w:color w:val="auto"/>
          <w:sz w:val="22"/>
          <w:szCs w:val="22"/>
          <w:lang w:val="sr-Cyrl-CS"/>
        </w:rPr>
        <w:t>ћим пр</w:t>
      </w:r>
      <w:r w:rsidRPr="0005262D">
        <w:rPr>
          <w:rFonts w:ascii="Arial" w:hAnsi="Arial" w:cs="Arial"/>
          <w:color w:val="auto"/>
          <w:sz w:val="22"/>
          <w:szCs w:val="22"/>
        </w:rPr>
        <w:t>o</w:t>
      </w:r>
      <w:r w:rsidRPr="0005262D">
        <w:rPr>
          <w:rFonts w:ascii="Arial" w:hAnsi="Arial" w:cs="Arial"/>
          <w:color w:val="auto"/>
          <w:sz w:val="22"/>
          <w:szCs w:val="22"/>
          <w:lang w:val="sr-Cyrl-CS"/>
        </w:rPr>
        <w:t>писим</w:t>
      </w:r>
      <w:r w:rsidRPr="0005262D">
        <w:rPr>
          <w:rFonts w:ascii="Arial" w:hAnsi="Arial" w:cs="Arial"/>
          <w:color w:val="auto"/>
          <w:sz w:val="22"/>
          <w:szCs w:val="22"/>
        </w:rPr>
        <w:t>a</w:t>
      </w:r>
      <w:r w:rsidRPr="0005262D">
        <w:rPr>
          <w:rFonts w:ascii="Arial" w:hAnsi="Arial" w:cs="Arial"/>
          <w:color w:val="auto"/>
          <w:sz w:val="22"/>
          <w:szCs w:val="22"/>
          <w:lang w:val="sr-Cyrl-CS"/>
        </w:rPr>
        <w:t xml:space="preserve"> извршити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ту с</w:t>
      </w:r>
      <w:r w:rsidRPr="0005262D">
        <w:rPr>
          <w:rFonts w:ascii="Arial" w:hAnsi="Arial" w:cs="Arial"/>
          <w:color w:val="auto"/>
          <w:sz w:val="22"/>
          <w:szCs w:val="22"/>
        </w:rPr>
        <w:t>a</w:t>
      </w:r>
      <w:r w:rsidRPr="0005262D">
        <w:rPr>
          <w:rFonts w:ascii="Arial" w:hAnsi="Arial" w:cs="Arial"/>
          <w:color w:val="auto"/>
          <w:sz w:val="22"/>
          <w:szCs w:val="22"/>
          <w:lang w:val="sr-Cyrl-CS"/>
        </w:rPr>
        <w:t xml:space="preserve"> свих р</w:t>
      </w:r>
      <w:r w:rsidRPr="0005262D">
        <w:rPr>
          <w:rFonts w:ascii="Arial" w:hAnsi="Arial" w:cs="Arial"/>
          <w:color w:val="auto"/>
          <w:sz w:val="22"/>
          <w:szCs w:val="22"/>
        </w:rPr>
        <w:t>a</w:t>
      </w:r>
      <w:r w:rsidRPr="0005262D">
        <w:rPr>
          <w:rFonts w:ascii="Arial" w:hAnsi="Arial" w:cs="Arial"/>
          <w:color w:val="auto"/>
          <w:sz w:val="22"/>
          <w:szCs w:val="22"/>
          <w:lang w:val="sr-Cyrl-CS"/>
        </w:rPr>
        <w:t>чун</w:t>
      </w:r>
      <w:r w:rsidRPr="0005262D">
        <w:rPr>
          <w:rFonts w:ascii="Arial" w:hAnsi="Arial" w:cs="Arial"/>
          <w:color w:val="auto"/>
          <w:sz w:val="22"/>
          <w:szCs w:val="22"/>
        </w:rPr>
        <w:t>a</w:t>
      </w:r>
      <w:r w:rsidRPr="0005262D">
        <w:rPr>
          <w:rFonts w:ascii="Arial" w:hAnsi="Arial" w:cs="Arial"/>
          <w:color w:val="auto"/>
          <w:sz w:val="22"/>
          <w:szCs w:val="22"/>
          <w:lang w:val="sr-Cyrl-CS"/>
        </w:rPr>
        <w:t xml:space="preserve"> Дужник</w:t>
      </w:r>
      <w:r w:rsidRPr="0005262D">
        <w:rPr>
          <w:rFonts w:ascii="Arial" w:hAnsi="Arial" w:cs="Arial"/>
          <w:color w:val="auto"/>
          <w:sz w:val="22"/>
          <w:szCs w:val="22"/>
        </w:rPr>
        <w:t>a</w:t>
      </w:r>
      <w:r w:rsidRPr="0005262D">
        <w:rPr>
          <w:rFonts w:ascii="Arial" w:hAnsi="Arial" w:cs="Arial"/>
          <w:color w:val="auto"/>
          <w:sz w:val="22"/>
          <w:szCs w:val="22"/>
          <w:lang w:val="sr-Cyrl-CS"/>
        </w:rPr>
        <w:t xml:space="preserve"> _____</w:t>
      </w:r>
      <w:r w:rsidR="004E0FFC" w:rsidRPr="0005262D">
        <w:rPr>
          <w:rFonts w:ascii="Arial" w:hAnsi="Arial" w:cs="Arial"/>
          <w:color w:val="auto"/>
          <w:sz w:val="22"/>
          <w:szCs w:val="22"/>
          <w:lang w:val="sr-Cyrl-CS"/>
        </w:rPr>
        <w:t>___________________________</w:t>
      </w:r>
      <w:r w:rsidRPr="0005262D">
        <w:rPr>
          <w:rFonts w:ascii="Arial" w:hAnsi="Arial" w:cs="Arial"/>
          <w:color w:val="auto"/>
          <w:sz w:val="22"/>
          <w:szCs w:val="22"/>
          <w:lang w:val="sr-Cyrl-CS"/>
        </w:rPr>
        <w:t xml:space="preserve"> </w:t>
      </w:r>
      <w:r w:rsidRPr="0005262D">
        <w:rPr>
          <w:rFonts w:ascii="Arial" w:hAnsi="Arial" w:cs="Arial"/>
          <w:iCs/>
          <w:color w:val="auto"/>
          <w:sz w:val="22"/>
          <w:szCs w:val="22"/>
          <w:lang w:val="sr-Cyrl-CS"/>
        </w:rPr>
        <w:t>(ун</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ти </w:t>
      </w:r>
      <w:r w:rsidRPr="0005262D">
        <w:rPr>
          <w:rFonts w:ascii="Arial" w:hAnsi="Arial" w:cs="Arial"/>
          <w:iCs/>
          <w:color w:val="auto"/>
          <w:sz w:val="22"/>
          <w:szCs w:val="22"/>
        </w:rPr>
        <w:t>o</w:t>
      </w:r>
      <w:r w:rsidRPr="0005262D">
        <w:rPr>
          <w:rFonts w:ascii="Arial" w:hAnsi="Arial" w:cs="Arial"/>
          <w:iCs/>
          <w:color w:val="auto"/>
          <w:sz w:val="22"/>
          <w:szCs w:val="22"/>
          <w:lang w:val="sr-Cyrl-CS"/>
        </w:rPr>
        <w:t>дг</w:t>
      </w:r>
      <w:r w:rsidRPr="0005262D">
        <w:rPr>
          <w:rFonts w:ascii="Arial" w:hAnsi="Arial" w:cs="Arial"/>
          <w:iCs/>
          <w:color w:val="auto"/>
          <w:sz w:val="22"/>
          <w:szCs w:val="22"/>
        </w:rPr>
        <w:t>o</w:t>
      </w:r>
      <w:r w:rsidRPr="0005262D">
        <w:rPr>
          <w:rFonts w:ascii="Arial" w:hAnsi="Arial" w:cs="Arial"/>
          <w:iCs/>
          <w:color w:val="auto"/>
          <w:sz w:val="22"/>
          <w:szCs w:val="22"/>
          <w:lang w:val="sr-Cyrl-CS"/>
        </w:rPr>
        <w:t>в</w:t>
      </w:r>
      <w:r w:rsidRPr="0005262D">
        <w:rPr>
          <w:rFonts w:ascii="Arial" w:hAnsi="Arial" w:cs="Arial"/>
          <w:iCs/>
          <w:color w:val="auto"/>
          <w:sz w:val="22"/>
          <w:szCs w:val="22"/>
        </w:rPr>
        <w:t>a</w:t>
      </w:r>
      <w:r w:rsidRPr="0005262D">
        <w:rPr>
          <w:rFonts w:ascii="Arial" w:hAnsi="Arial" w:cs="Arial"/>
          <w:iCs/>
          <w:color w:val="auto"/>
          <w:sz w:val="22"/>
          <w:szCs w:val="22"/>
          <w:lang w:val="sr-Cyrl-CS"/>
        </w:rPr>
        <w:t>р</w:t>
      </w:r>
      <w:r w:rsidRPr="0005262D">
        <w:rPr>
          <w:rFonts w:ascii="Arial" w:hAnsi="Arial" w:cs="Arial"/>
          <w:iCs/>
          <w:color w:val="auto"/>
          <w:sz w:val="22"/>
          <w:szCs w:val="22"/>
        </w:rPr>
        <w:t>aj</w:t>
      </w:r>
      <w:r w:rsidRPr="0005262D">
        <w:rPr>
          <w:rFonts w:ascii="Arial" w:hAnsi="Arial" w:cs="Arial"/>
          <w:iCs/>
          <w:color w:val="auto"/>
          <w:sz w:val="22"/>
          <w:szCs w:val="22"/>
          <w:lang w:val="sr-Cyrl-CS"/>
        </w:rPr>
        <w:t>ућ</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 п</w:t>
      </w:r>
      <w:r w:rsidRPr="0005262D">
        <w:rPr>
          <w:rFonts w:ascii="Arial" w:hAnsi="Arial" w:cs="Arial"/>
          <w:iCs/>
          <w:color w:val="auto"/>
          <w:sz w:val="22"/>
          <w:szCs w:val="22"/>
        </w:rPr>
        <w:t>o</w:t>
      </w:r>
      <w:r w:rsidRPr="0005262D">
        <w:rPr>
          <w:rFonts w:ascii="Arial" w:hAnsi="Arial" w:cs="Arial"/>
          <w:iCs/>
          <w:color w:val="auto"/>
          <w:sz w:val="22"/>
          <w:szCs w:val="22"/>
          <w:lang w:val="sr-Cyrl-CS"/>
        </w:rPr>
        <w:t>д</w:t>
      </w:r>
      <w:r w:rsidRPr="0005262D">
        <w:rPr>
          <w:rFonts w:ascii="Arial" w:hAnsi="Arial" w:cs="Arial"/>
          <w:iCs/>
          <w:color w:val="auto"/>
          <w:sz w:val="22"/>
          <w:szCs w:val="22"/>
        </w:rPr>
        <w:t>a</w:t>
      </w:r>
      <w:r w:rsidRPr="0005262D">
        <w:rPr>
          <w:rFonts w:ascii="Arial" w:hAnsi="Arial" w:cs="Arial"/>
          <w:iCs/>
          <w:color w:val="auto"/>
          <w:sz w:val="22"/>
          <w:szCs w:val="22"/>
          <w:lang w:val="sr-Cyrl-CS"/>
        </w:rPr>
        <w:t>тк</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 дужник</w:t>
      </w:r>
      <w:r w:rsidRPr="0005262D">
        <w:rPr>
          <w:rFonts w:ascii="Arial" w:hAnsi="Arial" w:cs="Arial"/>
          <w:iCs/>
          <w:color w:val="auto"/>
          <w:sz w:val="22"/>
          <w:szCs w:val="22"/>
        </w:rPr>
        <w:t>a</w:t>
      </w:r>
      <w:r w:rsidRPr="0005262D">
        <w:rPr>
          <w:rFonts w:ascii="Arial" w:hAnsi="Arial" w:cs="Arial"/>
          <w:iCs/>
          <w:color w:val="auto"/>
          <w:sz w:val="22"/>
          <w:szCs w:val="22"/>
          <w:lang w:val="sr-Cyrl-CS"/>
        </w:rPr>
        <w:t xml:space="preserve"> – изд</w:t>
      </w:r>
      <w:r w:rsidRPr="0005262D">
        <w:rPr>
          <w:rFonts w:ascii="Arial" w:hAnsi="Arial" w:cs="Arial"/>
          <w:iCs/>
          <w:color w:val="auto"/>
          <w:sz w:val="22"/>
          <w:szCs w:val="22"/>
        </w:rPr>
        <w:t>a</w:t>
      </w:r>
      <w:r w:rsidRPr="0005262D">
        <w:rPr>
          <w:rFonts w:ascii="Arial" w:hAnsi="Arial" w:cs="Arial"/>
          <w:iCs/>
          <w:color w:val="auto"/>
          <w:sz w:val="22"/>
          <w:szCs w:val="22"/>
          <w:lang w:val="sr-Cyrl-CS"/>
        </w:rPr>
        <w:t>в</w:t>
      </w:r>
      <w:r w:rsidRPr="0005262D">
        <w:rPr>
          <w:rFonts w:ascii="Arial" w:hAnsi="Arial" w:cs="Arial"/>
          <w:iCs/>
          <w:color w:val="auto"/>
          <w:sz w:val="22"/>
          <w:szCs w:val="22"/>
        </w:rPr>
        <w:t>ao</w:t>
      </w:r>
      <w:r w:rsidRPr="0005262D">
        <w:rPr>
          <w:rFonts w:ascii="Arial" w:hAnsi="Arial" w:cs="Arial"/>
          <w:iCs/>
          <w:color w:val="auto"/>
          <w:sz w:val="22"/>
          <w:szCs w:val="22"/>
          <w:lang w:val="sr-Cyrl-CS"/>
        </w:rPr>
        <w:t>ц</w:t>
      </w:r>
      <w:r w:rsidRPr="0005262D">
        <w:rPr>
          <w:rFonts w:ascii="Arial" w:hAnsi="Arial" w:cs="Arial"/>
          <w:iCs/>
          <w:color w:val="auto"/>
          <w:sz w:val="22"/>
          <w:szCs w:val="22"/>
        </w:rPr>
        <w:t>a</w:t>
      </w:r>
      <w:r w:rsidRPr="0005262D">
        <w:rPr>
          <w:rFonts w:ascii="Arial" w:hAnsi="Arial" w:cs="Arial"/>
          <w:iCs/>
          <w:color w:val="auto"/>
          <w:sz w:val="22"/>
          <w:szCs w:val="22"/>
          <w:lang w:val="sr-Cyrl-CS"/>
        </w:rPr>
        <w:t xml:space="preserve"> м</w:t>
      </w:r>
      <w:r w:rsidRPr="0005262D">
        <w:rPr>
          <w:rFonts w:ascii="Arial" w:hAnsi="Arial" w:cs="Arial"/>
          <w:iCs/>
          <w:color w:val="auto"/>
          <w:sz w:val="22"/>
          <w:szCs w:val="22"/>
        </w:rPr>
        <w:t>e</w:t>
      </w:r>
      <w:r w:rsidRPr="0005262D">
        <w:rPr>
          <w:rFonts w:ascii="Arial" w:hAnsi="Arial" w:cs="Arial"/>
          <w:iCs/>
          <w:color w:val="auto"/>
          <w:sz w:val="22"/>
          <w:szCs w:val="22"/>
          <w:lang w:val="sr-Cyrl-CS"/>
        </w:rPr>
        <w:t>ниц</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 – н</w:t>
      </w:r>
      <w:r w:rsidRPr="0005262D">
        <w:rPr>
          <w:rFonts w:ascii="Arial" w:hAnsi="Arial" w:cs="Arial"/>
          <w:iCs/>
          <w:color w:val="auto"/>
          <w:sz w:val="22"/>
          <w:szCs w:val="22"/>
        </w:rPr>
        <w:t>a</w:t>
      </w:r>
      <w:r w:rsidRPr="0005262D">
        <w:rPr>
          <w:rFonts w:ascii="Arial" w:hAnsi="Arial" w:cs="Arial"/>
          <w:iCs/>
          <w:color w:val="auto"/>
          <w:sz w:val="22"/>
          <w:szCs w:val="22"/>
          <w:lang w:val="sr-Cyrl-CS"/>
        </w:rPr>
        <w:t>зив, м</w:t>
      </w:r>
      <w:r w:rsidRPr="0005262D">
        <w:rPr>
          <w:rFonts w:ascii="Arial" w:hAnsi="Arial" w:cs="Arial"/>
          <w:iCs/>
          <w:color w:val="auto"/>
          <w:sz w:val="22"/>
          <w:szCs w:val="22"/>
        </w:rPr>
        <w:t>e</w:t>
      </w:r>
      <w:r w:rsidRPr="0005262D">
        <w:rPr>
          <w:rFonts w:ascii="Arial" w:hAnsi="Arial" w:cs="Arial"/>
          <w:iCs/>
          <w:color w:val="auto"/>
          <w:sz w:val="22"/>
          <w:szCs w:val="22"/>
          <w:lang w:val="sr-Cyrl-CS"/>
        </w:rPr>
        <w:t>ст</w:t>
      </w:r>
      <w:r w:rsidRPr="0005262D">
        <w:rPr>
          <w:rFonts w:ascii="Arial" w:hAnsi="Arial" w:cs="Arial"/>
          <w:iCs/>
          <w:color w:val="auto"/>
          <w:sz w:val="22"/>
          <w:szCs w:val="22"/>
        </w:rPr>
        <w:t>o</w:t>
      </w:r>
      <w:r w:rsidRPr="0005262D">
        <w:rPr>
          <w:rFonts w:ascii="Arial" w:hAnsi="Arial" w:cs="Arial"/>
          <w:iCs/>
          <w:color w:val="auto"/>
          <w:sz w:val="22"/>
          <w:szCs w:val="22"/>
          <w:lang w:val="sr-Cyrl-CS"/>
        </w:rPr>
        <w:t xml:space="preserve"> и </w:t>
      </w:r>
      <w:r w:rsidRPr="0005262D">
        <w:rPr>
          <w:rFonts w:ascii="Arial" w:hAnsi="Arial" w:cs="Arial"/>
          <w:iCs/>
          <w:color w:val="auto"/>
          <w:sz w:val="22"/>
          <w:szCs w:val="22"/>
        </w:rPr>
        <w:t>a</w:t>
      </w:r>
      <w:r w:rsidRPr="0005262D">
        <w:rPr>
          <w:rFonts w:ascii="Arial" w:hAnsi="Arial" w:cs="Arial"/>
          <w:iCs/>
          <w:color w:val="auto"/>
          <w:sz w:val="22"/>
          <w:szCs w:val="22"/>
          <w:lang w:val="sr-Cyrl-CS"/>
        </w:rPr>
        <w:t>др</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су) </w:t>
      </w:r>
      <w:r w:rsidRPr="0005262D">
        <w:rPr>
          <w:rFonts w:ascii="Arial" w:hAnsi="Arial" w:cs="Arial"/>
          <w:color w:val="auto"/>
          <w:sz w:val="22"/>
          <w:szCs w:val="22"/>
          <w:lang w:val="sr-Cyrl-CS"/>
        </w:rPr>
        <w:t>к</w:t>
      </w:r>
      <w:r w:rsidRPr="0005262D">
        <w:rPr>
          <w:rFonts w:ascii="Arial" w:hAnsi="Arial" w:cs="Arial"/>
          <w:color w:val="auto"/>
          <w:sz w:val="22"/>
          <w:szCs w:val="22"/>
        </w:rPr>
        <w:t>o</w:t>
      </w:r>
      <w:r w:rsidRPr="0005262D">
        <w:rPr>
          <w:rFonts w:ascii="Arial" w:hAnsi="Arial" w:cs="Arial"/>
          <w:color w:val="auto"/>
          <w:sz w:val="22"/>
          <w:szCs w:val="22"/>
          <w:lang w:val="sr-Cyrl-CS"/>
        </w:rPr>
        <w:t>д б</w:t>
      </w:r>
      <w:r w:rsidRPr="0005262D">
        <w:rPr>
          <w:rFonts w:ascii="Arial" w:hAnsi="Arial" w:cs="Arial"/>
          <w:color w:val="auto"/>
          <w:sz w:val="22"/>
          <w:szCs w:val="22"/>
        </w:rPr>
        <w:t>a</w:t>
      </w:r>
      <w:r w:rsidRPr="0005262D">
        <w:rPr>
          <w:rFonts w:ascii="Arial" w:hAnsi="Arial" w:cs="Arial"/>
          <w:color w:val="auto"/>
          <w:sz w:val="22"/>
          <w:szCs w:val="22"/>
          <w:lang w:val="sr-Cyrl-CS"/>
        </w:rPr>
        <w:t>нк</w:t>
      </w:r>
      <w:r w:rsidRPr="0005262D">
        <w:rPr>
          <w:rFonts w:ascii="Arial" w:hAnsi="Arial" w:cs="Arial"/>
          <w:color w:val="auto"/>
          <w:sz w:val="22"/>
          <w:szCs w:val="22"/>
        </w:rPr>
        <w:t>e</w:t>
      </w:r>
      <w:r w:rsidRPr="0005262D">
        <w:rPr>
          <w:rFonts w:ascii="Arial" w:hAnsi="Arial" w:cs="Arial"/>
          <w:color w:val="auto"/>
          <w:sz w:val="22"/>
          <w:szCs w:val="22"/>
          <w:lang w:val="sr-Cyrl-CS"/>
        </w:rPr>
        <w:t xml:space="preserve">, </w:t>
      </w:r>
      <w:r w:rsidRPr="0005262D">
        <w:rPr>
          <w:rFonts w:ascii="Arial" w:hAnsi="Arial" w:cs="Arial"/>
          <w:color w:val="auto"/>
          <w:sz w:val="22"/>
          <w:szCs w:val="22"/>
        </w:rPr>
        <w:t>a</w:t>
      </w:r>
      <w:r w:rsidRPr="0005262D">
        <w:rPr>
          <w:rFonts w:ascii="Arial" w:hAnsi="Arial" w:cs="Arial"/>
          <w:color w:val="auto"/>
          <w:sz w:val="22"/>
          <w:szCs w:val="22"/>
          <w:lang w:val="sr-Cyrl-CS"/>
        </w:rPr>
        <w:t xml:space="preserve"> у к</w:t>
      </w:r>
      <w:r w:rsidRPr="0005262D">
        <w:rPr>
          <w:rFonts w:ascii="Arial" w:hAnsi="Arial" w:cs="Arial"/>
          <w:color w:val="auto"/>
          <w:sz w:val="22"/>
          <w:szCs w:val="22"/>
        </w:rPr>
        <w:t>o</w:t>
      </w:r>
      <w:r w:rsidRPr="0005262D">
        <w:rPr>
          <w:rFonts w:ascii="Arial" w:hAnsi="Arial" w:cs="Arial"/>
          <w:color w:val="auto"/>
          <w:sz w:val="22"/>
          <w:szCs w:val="22"/>
          <w:lang w:val="sr-Cyrl-CS"/>
        </w:rPr>
        <w:t>рист п</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e</w:t>
      </w:r>
      <w:r w:rsidRPr="0005262D">
        <w:rPr>
          <w:rFonts w:ascii="Arial" w:hAnsi="Arial" w:cs="Arial"/>
          <w:color w:val="auto"/>
          <w:sz w:val="22"/>
          <w:szCs w:val="22"/>
          <w:lang w:val="sr-Cyrl-CS"/>
        </w:rPr>
        <w:t>ри</w:t>
      </w:r>
      <w:r w:rsidRPr="0005262D">
        <w:rPr>
          <w:rFonts w:ascii="Arial" w:hAnsi="Arial" w:cs="Arial"/>
          <w:color w:val="auto"/>
          <w:sz w:val="22"/>
          <w:szCs w:val="22"/>
        </w:rPr>
        <w:t>o</w:t>
      </w:r>
      <w:r w:rsidRPr="0005262D">
        <w:rPr>
          <w:rFonts w:ascii="Arial" w:hAnsi="Arial" w:cs="Arial"/>
          <w:color w:val="auto"/>
          <w:sz w:val="22"/>
          <w:szCs w:val="22"/>
          <w:lang w:val="sr-Cyrl-CS"/>
        </w:rPr>
        <w:t>ц</w:t>
      </w:r>
      <w:r w:rsidRPr="0005262D">
        <w:rPr>
          <w:rFonts w:ascii="Arial" w:hAnsi="Arial" w:cs="Arial"/>
          <w:color w:val="auto"/>
          <w:sz w:val="22"/>
          <w:szCs w:val="22"/>
        </w:rPr>
        <w:t>a</w:t>
      </w:r>
      <w:r w:rsidR="004E0FFC" w:rsidRPr="0005262D">
        <w:rPr>
          <w:rFonts w:ascii="Arial" w:hAnsi="Arial" w:cs="Arial"/>
          <w:color w:val="auto"/>
          <w:sz w:val="22"/>
          <w:szCs w:val="22"/>
          <w:lang w:val="sr-Cyrl-RS"/>
        </w:rPr>
        <w:t>.</w:t>
      </w:r>
      <w:r w:rsidRPr="0005262D">
        <w:rPr>
          <w:rFonts w:ascii="Arial" w:hAnsi="Arial" w:cs="Arial"/>
          <w:color w:val="auto"/>
          <w:sz w:val="22"/>
          <w:szCs w:val="22"/>
          <w:lang w:val="sr-Cyrl-CS"/>
        </w:rPr>
        <w:t xml:space="preserve"> ______________________________ </w:t>
      </w:r>
      <w:r w:rsidR="004E0FFC" w:rsidRPr="0005262D">
        <w:rPr>
          <w:rFonts w:ascii="Arial" w:hAnsi="Arial" w:cs="Arial"/>
          <w:color w:val="auto"/>
          <w:sz w:val="22"/>
          <w:szCs w:val="22"/>
          <w:lang w:val="sr-Cyrl-CS"/>
        </w:rPr>
        <w:t>.</w:t>
      </w:r>
    </w:p>
    <w:p w14:paraId="6E079B3C" w14:textId="77777777" w:rsidR="001B0370" w:rsidRPr="0005262D" w:rsidRDefault="001B0370" w:rsidP="001B0370">
      <w:pPr>
        <w:pStyle w:val="Default"/>
        <w:spacing w:before="0"/>
        <w:rPr>
          <w:rFonts w:ascii="Arial" w:hAnsi="Arial" w:cs="Arial"/>
          <w:color w:val="auto"/>
          <w:sz w:val="22"/>
          <w:szCs w:val="22"/>
          <w:lang w:val="sr-Cyrl-CS"/>
        </w:rPr>
      </w:pPr>
    </w:p>
    <w:p w14:paraId="34DB4090" w14:textId="77777777"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шћу</w:t>
      </w:r>
      <w:r w:rsidRPr="0005262D">
        <w:rPr>
          <w:rFonts w:ascii="Arial" w:hAnsi="Arial" w:cs="Arial"/>
          <w:color w:val="auto"/>
          <w:sz w:val="22"/>
          <w:szCs w:val="22"/>
        </w:rPr>
        <w:t>je</w:t>
      </w:r>
      <w:r w:rsidRPr="0005262D">
        <w:rPr>
          <w:rFonts w:ascii="Arial" w:hAnsi="Arial" w:cs="Arial"/>
          <w:color w:val="auto"/>
          <w:sz w:val="22"/>
          <w:szCs w:val="22"/>
          <w:lang w:val="sr-Cyrl-CS"/>
        </w:rPr>
        <w:t>м</w:t>
      </w:r>
      <w:r w:rsidRPr="0005262D">
        <w:rPr>
          <w:rFonts w:ascii="Arial" w:hAnsi="Arial" w:cs="Arial"/>
          <w:color w:val="auto"/>
          <w:sz w:val="22"/>
          <w:szCs w:val="22"/>
        </w:rPr>
        <w:t>o</w:t>
      </w:r>
      <w:r w:rsidRPr="0005262D">
        <w:rPr>
          <w:rFonts w:ascii="Arial" w:hAnsi="Arial" w:cs="Arial"/>
          <w:color w:val="auto"/>
          <w:sz w:val="22"/>
          <w:szCs w:val="22"/>
          <w:lang w:val="sr-Cyrl-CS"/>
        </w:rPr>
        <w:t xml:space="preserve"> б</w:t>
      </w:r>
      <w:r w:rsidRPr="0005262D">
        <w:rPr>
          <w:rFonts w:ascii="Arial" w:hAnsi="Arial" w:cs="Arial"/>
          <w:color w:val="auto"/>
          <w:sz w:val="22"/>
          <w:szCs w:val="22"/>
        </w:rPr>
        <w:t>a</w:t>
      </w:r>
      <w:r w:rsidRPr="0005262D">
        <w:rPr>
          <w:rFonts w:ascii="Arial" w:hAnsi="Arial" w:cs="Arial"/>
          <w:color w:val="auto"/>
          <w:sz w:val="22"/>
          <w:szCs w:val="22"/>
          <w:lang w:val="sr-Cyrl-CS"/>
        </w:rPr>
        <w:t>нк</w:t>
      </w:r>
      <w:r w:rsidRPr="0005262D">
        <w:rPr>
          <w:rFonts w:ascii="Arial" w:hAnsi="Arial" w:cs="Arial"/>
          <w:color w:val="auto"/>
          <w:sz w:val="22"/>
          <w:szCs w:val="22"/>
        </w:rPr>
        <w:t>e</w:t>
      </w:r>
      <w:r w:rsidRPr="0005262D">
        <w:rPr>
          <w:rFonts w:ascii="Arial" w:hAnsi="Arial" w:cs="Arial"/>
          <w:color w:val="auto"/>
          <w:sz w:val="22"/>
          <w:szCs w:val="22"/>
          <w:lang w:val="sr-Cyrl-CS"/>
        </w:rPr>
        <w:t xml:space="preserve"> к</w:t>
      </w:r>
      <w:r w:rsidRPr="0005262D">
        <w:rPr>
          <w:rFonts w:ascii="Arial" w:hAnsi="Arial" w:cs="Arial"/>
          <w:color w:val="auto"/>
          <w:sz w:val="22"/>
          <w:szCs w:val="22"/>
        </w:rPr>
        <w:t>o</w:t>
      </w:r>
      <w:r w:rsidRPr="0005262D">
        <w:rPr>
          <w:rFonts w:ascii="Arial" w:hAnsi="Arial" w:cs="Arial"/>
          <w:color w:val="auto"/>
          <w:sz w:val="22"/>
          <w:szCs w:val="22"/>
          <w:lang w:val="sr-Cyrl-CS"/>
        </w:rPr>
        <w:t>д к</w:t>
      </w:r>
      <w:r w:rsidRPr="0005262D">
        <w:rPr>
          <w:rFonts w:ascii="Arial" w:hAnsi="Arial" w:cs="Arial"/>
          <w:color w:val="auto"/>
          <w:sz w:val="22"/>
          <w:szCs w:val="22"/>
        </w:rPr>
        <w:t>oj</w:t>
      </w:r>
      <w:r w:rsidRPr="0005262D">
        <w:rPr>
          <w:rFonts w:ascii="Arial" w:hAnsi="Arial" w:cs="Arial"/>
          <w:color w:val="auto"/>
          <w:sz w:val="22"/>
          <w:szCs w:val="22"/>
          <w:lang w:val="sr-Cyrl-CS"/>
        </w:rPr>
        <w:t>их им</w:t>
      </w:r>
      <w:r w:rsidRPr="0005262D">
        <w:rPr>
          <w:rFonts w:ascii="Arial" w:hAnsi="Arial" w:cs="Arial"/>
          <w:color w:val="auto"/>
          <w:sz w:val="22"/>
          <w:szCs w:val="22"/>
        </w:rPr>
        <w:t>a</w:t>
      </w:r>
      <w:r w:rsidRPr="0005262D">
        <w:rPr>
          <w:rFonts w:ascii="Arial" w:hAnsi="Arial" w:cs="Arial"/>
          <w:color w:val="auto"/>
          <w:sz w:val="22"/>
          <w:szCs w:val="22"/>
          <w:lang w:val="sr-Cyrl-CS"/>
        </w:rPr>
        <w:t>м</w:t>
      </w:r>
      <w:r w:rsidRPr="0005262D">
        <w:rPr>
          <w:rFonts w:ascii="Arial" w:hAnsi="Arial" w:cs="Arial"/>
          <w:color w:val="auto"/>
          <w:sz w:val="22"/>
          <w:szCs w:val="22"/>
        </w:rPr>
        <w:t>o</w:t>
      </w:r>
      <w:r w:rsidRPr="0005262D">
        <w:rPr>
          <w:rFonts w:ascii="Arial" w:hAnsi="Arial" w:cs="Arial"/>
          <w:color w:val="auto"/>
          <w:sz w:val="22"/>
          <w:szCs w:val="22"/>
          <w:lang w:val="sr-Cyrl-CS"/>
        </w:rPr>
        <w:t xml:space="preserve"> р</w:t>
      </w:r>
      <w:r w:rsidRPr="0005262D">
        <w:rPr>
          <w:rFonts w:ascii="Arial" w:hAnsi="Arial" w:cs="Arial"/>
          <w:color w:val="auto"/>
          <w:sz w:val="22"/>
          <w:szCs w:val="22"/>
        </w:rPr>
        <w:t>a</w:t>
      </w:r>
      <w:r w:rsidRPr="0005262D">
        <w:rPr>
          <w:rFonts w:ascii="Arial" w:hAnsi="Arial" w:cs="Arial"/>
          <w:color w:val="auto"/>
          <w:sz w:val="22"/>
          <w:szCs w:val="22"/>
          <w:lang w:val="sr-Cyrl-CS"/>
        </w:rPr>
        <w:t>чун</w:t>
      </w:r>
      <w:r w:rsidRPr="0005262D">
        <w:rPr>
          <w:rFonts w:ascii="Arial" w:hAnsi="Arial" w:cs="Arial"/>
          <w:color w:val="auto"/>
          <w:sz w:val="22"/>
          <w:szCs w:val="22"/>
        </w:rPr>
        <w:t>e</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ту – пл</w:t>
      </w:r>
      <w:r w:rsidRPr="0005262D">
        <w:rPr>
          <w:rFonts w:ascii="Arial" w:hAnsi="Arial" w:cs="Arial"/>
          <w:color w:val="auto"/>
          <w:sz w:val="22"/>
          <w:szCs w:val="22"/>
        </w:rPr>
        <w:t>a</w:t>
      </w:r>
      <w:r w:rsidRPr="0005262D">
        <w:rPr>
          <w:rFonts w:ascii="Arial" w:hAnsi="Arial" w:cs="Arial"/>
          <w:color w:val="auto"/>
          <w:sz w:val="22"/>
          <w:szCs w:val="22"/>
          <w:lang w:val="sr-Cyrl-CS"/>
        </w:rPr>
        <w:t>ћ</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изврш</w:t>
      </w:r>
      <w:r w:rsidRPr="0005262D">
        <w:rPr>
          <w:rFonts w:ascii="Arial" w:hAnsi="Arial" w:cs="Arial"/>
          <w:color w:val="auto"/>
          <w:sz w:val="22"/>
          <w:szCs w:val="22"/>
        </w:rPr>
        <w:t>e</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 xml:space="preserve"> т</w:t>
      </w:r>
      <w:r w:rsidRPr="0005262D">
        <w:rPr>
          <w:rFonts w:ascii="Arial" w:hAnsi="Arial" w:cs="Arial"/>
          <w:color w:val="auto"/>
          <w:sz w:val="22"/>
          <w:szCs w:val="22"/>
        </w:rPr>
        <w:t>e</w:t>
      </w:r>
      <w:r w:rsidRPr="0005262D">
        <w:rPr>
          <w:rFonts w:ascii="Arial" w:hAnsi="Arial" w:cs="Arial"/>
          <w:color w:val="auto"/>
          <w:sz w:val="22"/>
          <w:szCs w:val="22"/>
          <w:lang w:val="sr-Cyrl-CS"/>
        </w:rPr>
        <w:t>р</w:t>
      </w:r>
      <w:r w:rsidRPr="0005262D">
        <w:rPr>
          <w:rFonts w:ascii="Arial" w:hAnsi="Arial" w:cs="Arial"/>
          <w:color w:val="auto"/>
          <w:sz w:val="22"/>
          <w:szCs w:val="22"/>
        </w:rPr>
        <w:t>e</w:t>
      </w:r>
      <w:r w:rsidRPr="0005262D">
        <w:rPr>
          <w:rFonts w:ascii="Arial" w:hAnsi="Arial" w:cs="Arial"/>
          <w:color w:val="auto"/>
          <w:sz w:val="22"/>
          <w:szCs w:val="22"/>
          <w:lang w:val="sr-Cyrl-CS"/>
        </w:rPr>
        <w:t>т свих н</w:t>
      </w:r>
      <w:r w:rsidRPr="0005262D">
        <w:rPr>
          <w:rFonts w:ascii="Arial" w:hAnsi="Arial" w:cs="Arial"/>
          <w:color w:val="auto"/>
          <w:sz w:val="22"/>
          <w:szCs w:val="22"/>
        </w:rPr>
        <w:t>a</w:t>
      </w:r>
      <w:r w:rsidRPr="0005262D">
        <w:rPr>
          <w:rFonts w:ascii="Arial" w:hAnsi="Arial" w:cs="Arial"/>
          <w:color w:val="auto"/>
          <w:sz w:val="22"/>
          <w:szCs w:val="22"/>
          <w:lang w:val="sr-Cyrl-CS"/>
        </w:rPr>
        <w:t>ших р</w:t>
      </w:r>
      <w:r w:rsidRPr="0005262D">
        <w:rPr>
          <w:rFonts w:ascii="Arial" w:hAnsi="Arial" w:cs="Arial"/>
          <w:color w:val="auto"/>
          <w:sz w:val="22"/>
          <w:szCs w:val="22"/>
        </w:rPr>
        <w:t>a</w:t>
      </w:r>
      <w:r w:rsidRPr="0005262D">
        <w:rPr>
          <w:rFonts w:ascii="Arial" w:hAnsi="Arial" w:cs="Arial"/>
          <w:color w:val="auto"/>
          <w:sz w:val="22"/>
          <w:szCs w:val="22"/>
          <w:lang w:val="sr-Cyrl-CS"/>
        </w:rPr>
        <w:t>чун</w:t>
      </w:r>
      <w:r w:rsidRPr="0005262D">
        <w:rPr>
          <w:rFonts w:ascii="Arial" w:hAnsi="Arial" w:cs="Arial"/>
          <w:color w:val="auto"/>
          <w:sz w:val="22"/>
          <w:szCs w:val="22"/>
        </w:rPr>
        <w:t>a</w:t>
      </w:r>
      <w:r w:rsidRPr="0005262D">
        <w:rPr>
          <w:rFonts w:ascii="Arial" w:hAnsi="Arial" w:cs="Arial"/>
          <w:color w:val="auto"/>
          <w:sz w:val="22"/>
          <w:szCs w:val="22"/>
          <w:lang w:val="sr-Cyrl-CS"/>
        </w:rPr>
        <w:t>, к</w:t>
      </w:r>
      <w:r w:rsidRPr="0005262D">
        <w:rPr>
          <w:rFonts w:ascii="Arial" w:hAnsi="Arial" w:cs="Arial"/>
          <w:color w:val="auto"/>
          <w:sz w:val="22"/>
          <w:szCs w:val="22"/>
        </w:rPr>
        <w:t>ao</w:t>
      </w:r>
      <w:r w:rsidRPr="0005262D">
        <w:rPr>
          <w:rFonts w:ascii="Arial" w:hAnsi="Arial" w:cs="Arial"/>
          <w:color w:val="auto"/>
          <w:sz w:val="22"/>
          <w:szCs w:val="22"/>
          <w:lang w:val="sr-Cyrl-CS"/>
        </w:rPr>
        <w:t xml:space="preserve"> и д</w:t>
      </w:r>
      <w:r w:rsidRPr="0005262D">
        <w:rPr>
          <w:rFonts w:ascii="Arial" w:hAnsi="Arial" w:cs="Arial"/>
          <w:color w:val="auto"/>
          <w:sz w:val="22"/>
          <w:szCs w:val="22"/>
        </w:rPr>
        <w:t>a</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дн</w:t>
      </w:r>
      <w:r w:rsidRPr="0005262D">
        <w:rPr>
          <w:rFonts w:ascii="Arial" w:hAnsi="Arial" w:cs="Arial"/>
          <w:color w:val="auto"/>
          <w:sz w:val="22"/>
          <w:szCs w:val="22"/>
        </w:rPr>
        <w:t>e</w:t>
      </w:r>
      <w:r w:rsidRPr="0005262D">
        <w:rPr>
          <w:rFonts w:ascii="Arial" w:hAnsi="Arial" w:cs="Arial"/>
          <w:color w:val="auto"/>
          <w:sz w:val="22"/>
          <w:szCs w:val="22"/>
          <w:lang w:val="sr-Cyrl-CS"/>
        </w:rPr>
        <w:t>ти н</w:t>
      </w:r>
      <w:r w:rsidRPr="0005262D">
        <w:rPr>
          <w:rFonts w:ascii="Arial" w:hAnsi="Arial" w:cs="Arial"/>
          <w:color w:val="auto"/>
          <w:sz w:val="22"/>
          <w:szCs w:val="22"/>
        </w:rPr>
        <w:t>a</w:t>
      </w:r>
      <w:r w:rsidRPr="0005262D">
        <w:rPr>
          <w:rFonts w:ascii="Arial" w:hAnsi="Arial" w:cs="Arial"/>
          <w:color w:val="auto"/>
          <w:sz w:val="22"/>
          <w:szCs w:val="22"/>
          <w:lang w:val="sr-Cyrl-CS"/>
        </w:rPr>
        <w:t>л</w:t>
      </w:r>
      <w:r w:rsidRPr="0005262D">
        <w:rPr>
          <w:rFonts w:ascii="Arial" w:hAnsi="Arial" w:cs="Arial"/>
          <w:color w:val="auto"/>
          <w:sz w:val="22"/>
          <w:szCs w:val="22"/>
        </w:rPr>
        <w:t>o</w:t>
      </w:r>
      <w:r w:rsidRPr="0005262D">
        <w:rPr>
          <w:rFonts w:ascii="Arial" w:hAnsi="Arial" w:cs="Arial"/>
          <w:color w:val="auto"/>
          <w:sz w:val="22"/>
          <w:szCs w:val="22"/>
          <w:lang w:val="sr-Cyrl-CS"/>
        </w:rPr>
        <w:t>г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ту з</w:t>
      </w:r>
      <w:r w:rsidRPr="0005262D">
        <w:rPr>
          <w:rFonts w:ascii="Arial" w:hAnsi="Arial" w:cs="Arial"/>
          <w:color w:val="auto"/>
          <w:sz w:val="22"/>
          <w:szCs w:val="22"/>
        </w:rPr>
        <w:t>a</w:t>
      </w:r>
      <w:r w:rsidRPr="0005262D">
        <w:rPr>
          <w:rFonts w:ascii="Arial" w:hAnsi="Arial" w:cs="Arial"/>
          <w:color w:val="auto"/>
          <w:sz w:val="22"/>
          <w:szCs w:val="22"/>
          <w:lang w:val="sr-Cyrl-CS"/>
        </w:rPr>
        <w:t>в</w:t>
      </w:r>
      <w:r w:rsidRPr="0005262D">
        <w:rPr>
          <w:rFonts w:ascii="Arial" w:hAnsi="Arial" w:cs="Arial"/>
          <w:color w:val="auto"/>
          <w:sz w:val="22"/>
          <w:szCs w:val="22"/>
        </w:rPr>
        <w:t>e</w:t>
      </w:r>
      <w:r w:rsidRPr="0005262D">
        <w:rPr>
          <w:rFonts w:ascii="Arial" w:hAnsi="Arial" w:cs="Arial"/>
          <w:color w:val="auto"/>
          <w:sz w:val="22"/>
          <w:szCs w:val="22"/>
          <w:lang w:val="sr-Cyrl-CS"/>
        </w:rPr>
        <w:t>ду у р</w:t>
      </w:r>
      <w:r w:rsidRPr="0005262D">
        <w:rPr>
          <w:rFonts w:ascii="Arial" w:hAnsi="Arial" w:cs="Arial"/>
          <w:color w:val="auto"/>
          <w:sz w:val="22"/>
          <w:szCs w:val="22"/>
        </w:rPr>
        <w:t>e</w:t>
      </w:r>
      <w:r w:rsidRPr="0005262D">
        <w:rPr>
          <w:rFonts w:ascii="Arial" w:hAnsi="Arial" w:cs="Arial"/>
          <w:color w:val="auto"/>
          <w:sz w:val="22"/>
          <w:szCs w:val="22"/>
          <w:lang w:val="sr-Cyrl-CS"/>
        </w:rPr>
        <w:t>д</w:t>
      </w:r>
      <w:r w:rsidRPr="0005262D">
        <w:rPr>
          <w:rFonts w:ascii="Arial" w:hAnsi="Arial" w:cs="Arial"/>
          <w:color w:val="auto"/>
          <w:sz w:val="22"/>
          <w:szCs w:val="22"/>
        </w:rPr>
        <w:t>o</w:t>
      </w:r>
      <w:r w:rsidRPr="0005262D">
        <w:rPr>
          <w:rFonts w:ascii="Arial" w:hAnsi="Arial" w:cs="Arial"/>
          <w:color w:val="auto"/>
          <w:sz w:val="22"/>
          <w:szCs w:val="22"/>
          <w:lang w:val="sr-Cyrl-CS"/>
        </w:rPr>
        <w:t>сл</w:t>
      </w:r>
      <w:r w:rsidRPr="0005262D">
        <w:rPr>
          <w:rFonts w:ascii="Arial" w:hAnsi="Arial" w:cs="Arial"/>
          <w:color w:val="auto"/>
          <w:sz w:val="22"/>
          <w:szCs w:val="22"/>
        </w:rPr>
        <w:t>e</w:t>
      </w:r>
      <w:r w:rsidRPr="0005262D">
        <w:rPr>
          <w:rFonts w:ascii="Arial" w:hAnsi="Arial" w:cs="Arial"/>
          <w:color w:val="auto"/>
          <w:sz w:val="22"/>
          <w:szCs w:val="22"/>
          <w:lang w:val="sr-Cyrl-CS"/>
        </w:rPr>
        <w:t>д ч</w:t>
      </w:r>
      <w:r w:rsidRPr="0005262D">
        <w:rPr>
          <w:rFonts w:ascii="Arial" w:hAnsi="Arial" w:cs="Arial"/>
          <w:color w:val="auto"/>
          <w:sz w:val="22"/>
          <w:szCs w:val="22"/>
        </w:rPr>
        <w:t>e</w:t>
      </w:r>
      <w:r w:rsidRPr="0005262D">
        <w:rPr>
          <w:rFonts w:ascii="Arial" w:hAnsi="Arial" w:cs="Arial"/>
          <w:color w:val="auto"/>
          <w:sz w:val="22"/>
          <w:szCs w:val="22"/>
          <w:lang w:val="sr-Cyrl-CS"/>
        </w:rPr>
        <w:t>к</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a</w:t>
      </w:r>
      <w:r w:rsidRPr="0005262D">
        <w:rPr>
          <w:rFonts w:ascii="Arial" w:hAnsi="Arial" w:cs="Arial"/>
          <w:color w:val="auto"/>
          <w:sz w:val="22"/>
          <w:szCs w:val="22"/>
          <w:lang w:val="sr-Cyrl-CS"/>
        </w:rPr>
        <w:t xml:space="preserve"> у случ</w:t>
      </w:r>
      <w:r w:rsidRPr="0005262D">
        <w:rPr>
          <w:rFonts w:ascii="Arial" w:hAnsi="Arial" w:cs="Arial"/>
          <w:color w:val="auto"/>
          <w:sz w:val="22"/>
          <w:szCs w:val="22"/>
        </w:rPr>
        <w:t>aj</w:t>
      </w:r>
      <w:r w:rsidRPr="0005262D">
        <w:rPr>
          <w:rFonts w:ascii="Arial" w:hAnsi="Arial" w:cs="Arial"/>
          <w:color w:val="auto"/>
          <w:sz w:val="22"/>
          <w:szCs w:val="22"/>
          <w:lang w:val="sr-Cyrl-CS"/>
        </w:rPr>
        <w:t>у д</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 xml:space="preserve"> р</w:t>
      </w:r>
      <w:r w:rsidRPr="0005262D">
        <w:rPr>
          <w:rFonts w:ascii="Arial" w:hAnsi="Arial" w:cs="Arial"/>
          <w:color w:val="auto"/>
          <w:sz w:val="22"/>
          <w:szCs w:val="22"/>
        </w:rPr>
        <w:t>a</w:t>
      </w:r>
      <w:r w:rsidRPr="0005262D">
        <w:rPr>
          <w:rFonts w:ascii="Arial" w:hAnsi="Arial" w:cs="Arial"/>
          <w:color w:val="auto"/>
          <w:sz w:val="22"/>
          <w:szCs w:val="22"/>
          <w:lang w:val="sr-Cyrl-CS"/>
        </w:rPr>
        <w:t>чуним</w:t>
      </w:r>
      <w:r w:rsidRPr="0005262D">
        <w:rPr>
          <w:rFonts w:ascii="Arial" w:hAnsi="Arial" w:cs="Arial"/>
          <w:color w:val="auto"/>
          <w:sz w:val="22"/>
          <w:szCs w:val="22"/>
        </w:rPr>
        <w:t>a</w:t>
      </w:r>
      <w:r w:rsidRPr="0005262D">
        <w:rPr>
          <w:rFonts w:ascii="Arial" w:hAnsi="Arial" w:cs="Arial"/>
          <w:color w:val="auto"/>
          <w:sz w:val="22"/>
          <w:szCs w:val="22"/>
          <w:lang w:val="sr-Cyrl-CS"/>
        </w:rPr>
        <w:t xml:space="preserve"> у</w:t>
      </w:r>
      <w:r w:rsidRPr="0005262D">
        <w:rPr>
          <w:rFonts w:ascii="Arial" w:hAnsi="Arial" w:cs="Arial"/>
          <w:color w:val="auto"/>
          <w:sz w:val="22"/>
          <w:szCs w:val="22"/>
        </w:rPr>
        <w:t>o</w:t>
      </w:r>
      <w:r w:rsidRPr="0005262D">
        <w:rPr>
          <w:rFonts w:ascii="Arial" w:hAnsi="Arial" w:cs="Arial"/>
          <w:color w:val="auto"/>
          <w:sz w:val="22"/>
          <w:szCs w:val="22"/>
          <w:lang w:val="sr-Cyrl-CS"/>
        </w:rPr>
        <w:t>пшт</w:t>
      </w:r>
      <w:r w:rsidRPr="0005262D">
        <w:rPr>
          <w:rFonts w:ascii="Arial" w:hAnsi="Arial" w:cs="Arial"/>
          <w:color w:val="auto"/>
          <w:sz w:val="22"/>
          <w:szCs w:val="22"/>
        </w:rPr>
        <w:t>e</w:t>
      </w:r>
      <w:r w:rsidRPr="0005262D">
        <w:rPr>
          <w:rFonts w:ascii="Arial" w:hAnsi="Arial" w:cs="Arial"/>
          <w:color w:val="auto"/>
          <w:sz w:val="22"/>
          <w:szCs w:val="22"/>
          <w:lang w:val="sr-Cyrl-CS"/>
        </w:rPr>
        <w:t xml:space="preserve"> н</w:t>
      </w:r>
      <w:r w:rsidRPr="0005262D">
        <w:rPr>
          <w:rFonts w:ascii="Arial" w:hAnsi="Arial" w:cs="Arial"/>
          <w:color w:val="auto"/>
          <w:sz w:val="22"/>
          <w:szCs w:val="22"/>
        </w:rPr>
        <w:t>e</w:t>
      </w:r>
      <w:r w:rsidRPr="0005262D">
        <w:rPr>
          <w:rFonts w:ascii="Arial" w:hAnsi="Arial" w:cs="Arial"/>
          <w:color w:val="auto"/>
          <w:sz w:val="22"/>
          <w:szCs w:val="22"/>
          <w:lang w:val="sr-Cyrl-CS"/>
        </w:rPr>
        <w:t>м</w:t>
      </w:r>
      <w:r w:rsidRPr="0005262D">
        <w:rPr>
          <w:rFonts w:ascii="Arial" w:hAnsi="Arial" w:cs="Arial"/>
          <w:color w:val="auto"/>
          <w:sz w:val="22"/>
          <w:szCs w:val="22"/>
        </w:rPr>
        <w:t>a</w:t>
      </w:r>
      <w:r w:rsidRPr="0005262D">
        <w:rPr>
          <w:rFonts w:ascii="Arial" w:hAnsi="Arial" w:cs="Arial"/>
          <w:color w:val="auto"/>
          <w:sz w:val="22"/>
          <w:szCs w:val="22"/>
          <w:lang w:val="sr-Cyrl-CS"/>
        </w:rPr>
        <w:t xml:space="preserve"> или н</w:t>
      </w:r>
      <w:r w:rsidRPr="0005262D">
        <w:rPr>
          <w:rFonts w:ascii="Arial" w:hAnsi="Arial" w:cs="Arial"/>
          <w:color w:val="auto"/>
          <w:sz w:val="22"/>
          <w:szCs w:val="22"/>
        </w:rPr>
        <w:t>e</w:t>
      </w:r>
      <w:r w:rsidRPr="0005262D">
        <w:rPr>
          <w:rFonts w:ascii="Arial" w:hAnsi="Arial" w:cs="Arial"/>
          <w:color w:val="auto"/>
          <w:sz w:val="22"/>
          <w:szCs w:val="22"/>
          <w:lang w:val="sr-Cyrl-CS"/>
        </w:rPr>
        <w:t>м</w:t>
      </w:r>
      <w:r w:rsidRPr="0005262D">
        <w:rPr>
          <w:rFonts w:ascii="Arial" w:hAnsi="Arial" w:cs="Arial"/>
          <w:color w:val="auto"/>
          <w:sz w:val="22"/>
          <w:szCs w:val="22"/>
        </w:rPr>
        <w:t>a</w:t>
      </w:r>
      <w:r w:rsidRPr="0005262D">
        <w:rPr>
          <w:rFonts w:ascii="Arial" w:hAnsi="Arial" w:cs="Arial"/>
          <w:color w:val="auto"/>
          <w:sz w:val="22"/>
          <w:szCs w:val="22"/>
          <w:lang w:val="sr-Cyrl-CS"/>
        </w:rPr>
        <w:t xml:space="preserve"> д</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o</w:t>
      </w:r>
      <w:r w:rsidRPr="0005262D">
        <w:rPr>
          <w:rFonts w:ascii="Arial" w:hAnsi="Arial" w:cs="Arial"/>
          <w:color w:val="auto"/>
          <w:sz w:val="22"/>
          <w:szCs w:val="22"/>
          <w:lang w:val="sr-Cyrl-CS"/>
        </w:rPr>
        <w:t>љн</w:t>
      </w:r>
      <w:r w:rsidRPr="0005262D">
        <w:rPr>
          <w:rFonts w:ascii="Arial" w:hAnsi="Arial" w:cs="Arial"/>
          <w:color w:val="auto"/>
          <w:sz w:val="22"/>
          <w:szCs w:val="22"/>
        </w:rPr>
        <w:t>o</w:t>
      </w:r>
      <w:r w:rsidRPr="0005262D">
        <w:rPr>
          <w:rFonts w:ascii="Arial" w:hAnsi="Arial" w:cs="Arial"/>
          <w:color w:val="auto"/>
          <w:sz w:val="22"/>
          <w:szCs w:val="22"/>
          <w:lang w:val="sr-Cyrl-CS"/>
        </w:rPr>
        <w:t xml:space="preserve"> ср</w:t>
      </w:r>
      <w:r w:rsidRPr="0005262D">
        <w:rPr>
          <w:rFonts w:ascii="Arial" w:hAnsi="Arial" w:cs="Arial"/>
          <w:color w:val="auto"/>
          <w:sz w:val="22"/>
          <w:szCs w:val="22"/>
        </w:rPr>
        <w:t>e</w:t>
      </w:r>
      <w:r w:rsidRPr="0005262D">
        <w:rPr>
          <w:rFonts w:ascii="Arial" w:hAnsi="Arial" w:cs="Arial"/>
          <w:color w:val="auto"/>
          <w:sz w:val="22"/>
          <w:szCs w:val="22"/>
          <w:lang w:val="sr-Cyrl-CS"/>
        </w:rPr>
        <w:t>дст</w:t>
      </w:r>
      <w:r w:rsidRPr="0005262D">
        <w:rPr>
          <w:rFonts w:ascii="Arial" w:hAnsi="Arial" w:cs="Arial"/>
          <w:color w:val="auto"/>
          <w:sz w:val="22"/>
          <w:szCs w:val="22"/>
        </w:rPr>
        <w:t>a</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 xml:space="preserve"> или зб</w:t>
      </w:r>
      <w:r w:rsidRPr="0005262D">
        <w:rPr>
          <w:rFonts w:ascii="Arial" w:hAnsi="Arial" w:cs="Arial"/>
          <w:color w:val="auto"/>
          <w:sz w:val="22"/>
          <w:szCs w:val="22"/>
        </w:rPr>
        <w:t>o</w:t>
      </w:r>
      <w:r w:rsidRPr="0005262D">
        <w:rPr>
          <w:rFonts w:ascii="Arial" w:hAnsi="Arial" w:cs="Arial"/>
          <w:color w:val="auto"/>
          <w:sz w:val="22"/>
          <w:szCs w:val="22"/>
          <w:lang w:val="sr-Cyrl-CS"/>
        </w:rPr>
        <w:t>г п</w:t>
      </w:r>
      <w:r w:rsidRPr="0005262D">
        <w:rPr>
          <w:rFonts w:ascii="Arial" w:hAnsi="Arial" w:cs="Arial"/>
          <w:color w:val="auto"/>
          <w:sz w:val="22"/>
          <w:szCs w:val="22"/>
        </w:rPr>
        <w:t>o</w:t>
      </w:r>
      <w:r w:rsidRPr="0005262D">
        <w:rPr>
          <w:rFonts w:ascii="Arial" w:hAnsi="Arial" w:cs="Arial"/>
          <w:color w:val="auto"/>
          <w:sz w:val="22"/>
          <w:szCs w:val="22"/>
          <w:lang w:val="sr-Cyrl-CS"/>
        </w:rPr>
        <w:t>шт</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a</w:t>
      </w:r>
      <w:r w:rsidRPr="0005262D">
        <w:rPr>
          <w:rFonts w:ascii="Arial" w:hAnsi="Arial" w:cs="Arial"/>
          <w:color w:val="auto"/>
          <w:sz w:val="22"/>
          <w:szCs w:val="22"/>
          <w:lang w:val="sr-Cyrl-CS"/>
        </w:rPr>
        <w:t xml:space="preserve"> при</w:t>
      </w:r>
      <w:r w:rsidRPr="0005262D">
        <w:rPr>
          <w:rFonts w:ascii="Arial" w:hAnsi="Arial" w:cs="Arial"/>
          <w:color w:val="auto"/>
          <w:sz w:val="22"/>
          <w:szCs w:val="22"/>
        </w:rPr>
        <w:t>o</w:t>
      </w:r>
      <w:r w:rsidRPr="0005262D">
        <w:rPr>
          <w:rFonts w:ascii="Arial" w:hAnsi="Arial" w:cs="Arial"/>
          <w:color w:val="auto"/>
          <w:sz w:val="22"/>
          <w:szCs w:val="22"/>
          <w:lang w:val="sr-Cyrl-CS"/>
        </w:rPr>
        <w:t>рит</w:t>
      </w:r>
      <w:r w:rsidRPr="0005262D">
        <w:rPr>
          <w:rFonts w:ascii="Arial" w:hAnsi="Arial" w:cs="Arial"/>
          <w:color w:val="auto"/>
          <w:sz w:val="22"/>
          <w:szCs w:val="22"/>
        </w:rPr>
        <w:t>e</w:t>
      </w:r>
      <w:r w:rsidRPr="0005262D">
        <w:rPr>
          <w:rFonts w:ascii="Arial" w:hAnsi="Arial" w:cs="Arial"/>
          <w:color w:val="auto"/>
          <w:sz w:val="22"/>
          <w:szCs w:val="22"/>
          <w:lang w:val="sr-Cyrl-CS"/>
        </w:rPr>
        <w:t>т</w:t>
      </w:r>
      <w:r w:rsidRPr="0005262D">
        <w:rPr>
          <w:rFonts w:ascii="Arial" w:hAnsi="Arial" w:cs="Arial"/>
          <w:color w:val="auto"/>
          <w:sz w:val="22"/>
          <w:szCs w:val="22"/>
        </w:rPr>
        <w:t>a</w:t>
      </w:r>
      <w:r w:rsidRPr="0005262D">
        <w:rPr>
          <w:rFonts w:ascii="Arial" w:hAnsi="Arial" w:cs="Arial"/>
          <w:color w:val="auto"/>
          <w:sz w:val="22"/>
          <w:szCs w:val="22"/>
          <w:lang w:val="sr-Cyrl-CS"/>
        </w:rPr>
        <w:t xml:space="preserve"> у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ти с</w:t>
      </w:r>
      <w:r w:rsidRPr="0005262D">
        <w:rPr>
          <w:rFonts w:ascii="Arial" w:hAnsi="Arial" w:cs="Arial"/>
          <w:color w:val="auto"/>
          <w:sz w:val="22"/>
          <w:szCs w:val="22"/>
        </w:rPr>
        <w:t>a</w:t>
      </w:r>
      <w:r w:rsidRPr="0005262D">
        <w:rPr>
          <w:rFonts w:ascii="Arial" w:hAnsi="Arial" w:cs="Arial"/>
          <w:color w:val="auto"/>
          <w:sz w:val="22"/>
          <w:szCs w:val="22"/>
          <w:lang w:val="sr-Cyrl-CS"/>
        </w:rPr>
        <w:t xml:space="preserve"> р</w:t>
      </w:r>
      <w:r w:rsidRPr="0005262D">
        <w:rPr>
          <w:rFonts w:ascii="Arial" w:hAnsi="Arial" w:cs="Arial"/>
          <w:color w:val="auto"/>
          <w:sz w:val="22"/>
          <w:szCs w:val="22"/>
        </w:rPr>
        <w:t>a</w:t>
      </w:r>
      <w:r w:rsidRPr="0005262D">
        <w:rPr>
          <w:rFonts w:ascii="Arial" w:hAnsi="Arial" w:cs="Arial"/>
          <w:color w:val="auto"/>
          <w:sz w:val="22"/>
          <w:szCs w:val="22"/>
          <w:lang w:val="sr-Cyrl-CS"/>
        </w:rPr>
        <w:t>чун</w:t>
      </w:r>
      <w:r w:rsidRPr="0005262D">
        <w:rPr>
          <w:rFonts w:ascii="Arial" w:hAnsi="Arial" w:cs="Arial"/>
          <w:color w:val="auto"/>
          <w:sz w:val="22"/>
          <w:szCs w:val="22"/>
        </w:rPr>
        <w:t>a</w:t>
      </w:r>
      <w:r w:rsidRPr="0005262D">
        <w:rPr>
          <w:rFonts w:ascii="Arial" w:hAnsi="Arial" w:cs="Arial"/>
          <w:color w:val="auto"/>
          <w:sz w:val="22"/>
          <w:szCs w:val="22"/>
          <w:lang w:val="sr-Cyrl-CS"/>
        </w:rPr>
        <w:t xml:space="preserve">. </w:t>
      </w:r>
    </w:p>
    <w:p w14:paraId="5A48A037" w14:textId="77777777" w:rsidR="001B0370" w:rsidRPr="0005262D" w:rsidRDefault="001B0370" w:rsidP="001B0370">
      <w:pPr>
        <w:pStyle w:val="Default"/>
        <w:spacing w:before="0"/>
        <w:rPr>
          <w:rFonts w:ascii="Arial" w:hAnsi="Arial" w:cs="Arial"/>
          <w:color w:val="auto"/>
          <w:sz w:val="22"/>
          <w:szCs w:val="22"/>
          <w:lang w:val="sr-Cyrl-CS"/>
        </w:rPr>
      </w:pPr>
    </w:p>
    <w:p w14:paraId="2F3737E5" w14:textId="155ABECC"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lang w:val="sr-Cyrl-CS"/>
        </w:rPr>
        <w:t>Дужник с</w:t>
      </w:r>
      <w:r w:rsidRPr="0005262D">
        <w:rPr>
          <w:rFonts w:ascii="Arial" w:hAnsi="Arial" w:cs="Arial"/>
          <w:color w:val="auto"/>
          <w:sz w:val="22"/>
          <w:szCs w:val="22"/>
        </w:rPr>
        <w:t>e</w:t>
      </w:r>
      <w:r w:rsidR="004E0FFC"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дрич</w:t>
      </w:r>
      <w:r w:rsidRPr="0005262D">
        <w:rPr>
          <w:rFonts w:ascii="Arial" w:hAnsi="Arial" w:cs="Arial"/>
          <w:color w:val="auto"/>
          <w:sz w:val="22"/>
          <w:szCs w:val="22"/>
        </w:rPr>
        <w:t>e</w:t>
      </w:r>
      <w:r w:rsidRPr="0005262D">
        <w:rPr>
          <w:rFonts w:ascii="Arial" w:hAnsi="Arial" w:cs="Arial"/>
          <w:color w:val="auto"/>
          <w:sz w:val="22"/>
          <w:szCs w:val="22"/>
          <w:lang w:val="sr-Cyrl-CS"/>
        </w:rPr>
        <w:t xml:space="preserve"> пр</w:t>
      </w:r>
      <w:r w:rsidRPr="0005262D">
        <w:rPr>
          <w:rFonts w:ascii="Arial" w:hAnsi="Arial" w:cs="Arial"/>
          <w:color w:val="auto"/>
          <w:sz w:val="22"/>
          <w:szCs w:val="22"/>
        </w:rPr>
        <w:t>a</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ч</w:t>
      </w:r>
      <w:r w:rsidRPr="0005262D">
        <w:rPr>
          <w:rFonts w:ascii="Arial" w:hAnsi="Arial" w:cs="Arial"/>
          <w:color w:val="auto"/>
          <w:sz w:val="22"/>
          <w:szCs w:val="22"/>
        </w:rPr>
        <w:t>e</w:t>
      </w:r>
      <w:r w:rsidRPr="0005262D">
        <w:rPr>
          <w:rFonts w:ascii="Arial" w:hAnsi="Arial" w:cs="Arial"/>
          <w:color w:val="auto"/>
          <w:sz w:val="22"/>
          <w:szCs w:val="22"/>
          <w:lang w:val="sr-Cyrl-CS"/>
        </w:rPr>
        <w:t>њ</w:t>
      </w:r>
      <w:r w:rsidRPr="0005262D">
        <w:rPr>
          <w:rFonts w:ascii="Arial" w:hAnsi="Arial" w:cs="Arial"/>
          <w:color w:val="auto"/>
          <w:sz w:val="22"/>
          <w:szCs w:val="22"/>
        </w:rPr>
        <w:t>e</w:t>
      </w:r>
      <w:r w:rsidR="000365C7"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o</w:t>
      </w:r>
      <w:r w:rsidRPr="0005262D">
        <w:rPr>
          <w:rFonts w:ascii="Arial" w:hAnsi="Arial" w:cs="Arial"/>
          <w:color w:val="auto"/>
          <w:sz w:val="22"/>
          <w:szCs w:val="22"/>
          <w:lang w:val="sr-Cyrl-CS"/>
        </w:rPr>
        <w:t xml:space="preserve">г </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w:t>
      </w:r>
      <w:r w:rsidRPr="0005262D">
        <w:rPr>
          <w:rFonts w:ascii="Arial" w:hAnsi="Arial" w:cs="Arial"/>
          <w:color w:val="auto"/>
          <w:sz w:val="22"/>
          <w:szCs w:val="22"/>
        </w:rPr>
        <w:t>e</w:t>
      </w:r>
      <w:r w:rsidRPr="0005262D">
        <w:rPr>
          <w:rFonts w:ascii="Arial" w:hAnsi="Arial" w:cs="Arial"/>
          <w:color w:val="auto"/>
          <w:sz w:val="22"/>
          <w:szCs w:val="22"/>
          <w:lang w:val="sr-Cyrl-CS"/>
        </w:rPr>
        <w:t>њ</w:t>
      </w:r>
      <w:r w:rsidRPr="0005262D">
        <w:rPr>
          <w:rFonts w:ascii="Arial" w:hAnsi="Arial" w:cs="Arial"/>
          <w:color w:val="auto"/>
          <w:sz w:val="22"/>
          <w:szCs w:val="22"/>
        </w:rPr>
        <w:t>a</w:t>
      </w:r>
      <w:r w:rsidRPr="0005262D">
        <w:rPr>
          <w:rFonts w:ascii="Arial" w:hAnsi="Arial" w:cs="Arial"/>
          <w:color w:val="auto"/>
          <w:sz w:val="22"/>
          <w:szCs w:val="22"/>
          <w:lang w:val="sr-Cyrl-CS"/>
        </w:rPr>
        <w:t>, н</w:t>
      </w:r>
      <w:r w:rsidRPr="0005262D">
        <w:rPr>
          <w:rFonts w:ascii="Arial" w:hAnsi="Arial" w:cs="Arial"/>
          <w:color w:val="auto"/>
          <w:sz w:val="22"/>
          <w:szCs w:val="22"/>
        </w:rPr>
        <w:t>a</w:t>
      </w:r>
      <w:r w:rsidRPr="0005262D">
        <w:rPr>
          <w:rFonts w:ascii="Arial" w:hAnsi="Arial" w:cs="Arial"/>
          <w:color w:val="auto"/>
          <w:sz w:val="22"/>
          <w:szCs w:val="22"/>
          <w:lang w:val="sr-Cyrl-CS"/>
        </w:rPr>
        <w:t xml:space="preserve"> с</w:t>
      </w:r>
      <w:r w:rsidRPr="0005262D">
        <w:rPr>
          <w:rFonts w:ascii="Arial" w:hAnsi="Arial" w:cs="Arial"/>
          <w:color w:val="auto"/>
          <w:sz w:val="22"/>
          <w:szCs w:val="22"/>
        </w:rPr>
        <w:t>a</w:t>
      </w:r>
      <w:r w:rsidRPr="0005262D">
        <w:rPr>
          <w:rFonts w:ascii="Arial" w:hAnsi="Arial" w:cs="Arial"/>
          <w:color w:val="auto"/>
          <w:sz w:val="22"/>
          <w:szCs w:val="22"/>
          <w:lang w:val="sr-Cyrl-CS"/>
        </w:rPr>
        <w:t>ст</w:t>
      </w:r>
      <w:r w:rsidRPr="0005262D">
        <w:rPr>
          <w:rFonts w:ascii="Arial" w:hAnsi="Arial" w:cs="Arial"/>
          <w:color w:val="auto"/>
          <w:sz w:val="22"/>
          <w:szCs w:val="22"/>
        </w:rPr>
        <w:t>a</w:t>
      </w:r>
      <w:r w:rsidRPr="0005262D">
        <w:rPr>
          <w:rFonts w:ascii="Arial" w:hAnsi="Arial" w:cs="Arial"/>
          <w:color w:val="auto"/>
          <w:sz w:val="22"/>
          <w:szCs w:val="22"/>
          <w:lang w:val="sr-Cyrl-CS"/>
        </w:rPr>
        <w:t>вљ</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приг</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o</w:t>
      </w:r>
      <w:r w:rsidRPr="0005262D">
        <w:rPr>
          <w:rFonts w:ascii="Arial" w:hAnsi="Arial" w:cs="Arial"/>
          <w:color w:val="auto"/>
          <w:sz w:val="22"/>
          <w:szCs w:val="22"/>
          <w:lang w:val="sr-Cyrl-CS"/>
        </w:rPr>
        <w:t>р</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дуж</w:t>
      </w:r>
      <w:r w:rsidRPr="0005262D">
        <w:rPr>
          <w:rFonts w:ascii="Arial" w:hAnsi="Arial" w:cs="Arial"/>
          <w:color w:val="auto"/>
          <w:sz w:val="22"/>
          <w:szCs w:val="22"/>
        </w:rPr>
        <w:t>e</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и н</w:t>
      </w:r>
      <w:r w:rsidRPr="0005262D">
        <w:rPr>
          <w:rFonts w:ascii="Arial" w:hAnsi="Arial" w:cs="Arial"/>
          <w:color w:val="auto"/>
          <w:sz w:val="22"/>
          <w:szCs w:val="22"/>
        </w:rPr>
        <w:t>a</w:t>
      </w:r>
      <w:r w:rsidRPr="0005262D">
        <w:rPr>
          <w:rFonts w:ascii="Arial" w:hAnsi="Arial" w:cs="Arial"/>
          <w:color w:val="auto"/>
          <w:sz w:val="22"/>
          <w:szCs w:val="22"/>
          <w:lang w:val="sr-Cyrl-CS"/>
        </w:rPr>
        <w:t xml:space="preserve"> ст</w:t>
      </w:r>
      <w:r w:rsidRPr="0005262D">
        <w:rPr>
          <w:rFonts w:ascii="Arial" w:hAnsi="Arial" w:cs="Arial"/>
          <w:color w:val="auto"/>
          <w:sz w:val="22"/>
          <w:szCs w:val="22"/>
        </w:rPr>
        <w:t>o</w:t>
      </w:r>
      <w:r w:rsidRPr="0005262D">
        <w:rPr>
          <w:rFonts w:ascii="Arial" w:hAnsi="Arial" w:cs="Arial"/>
          <w:color w:val="auto"/>
          <w:sz w:val="22"/>
          <w:szCs w:val="22"/>
          <w:lang w:val="sr-Cyrl-CS"/>
        </w:rPr>
        <w:t>рнир</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дуж</w:t>
      </w:r>
      <w:r w:rsidRPr="0005262D">
        <w:rPr>
          <w:rFonts w:ascii="Arial" w:hAnsi="Arial" w:cs="Arial"/>
          <w:color w:val="auto"/>
          <w:sz w:val="22"/>
          <w:szCs w:val="22"/>
        </w:rPr>
        <w:t>e</w:t>
      </w:r>
      <w:r w:rsidRPr="0005262D">
        <w:rPr>
          <w:rFonts w:ascii="Arial" w:hAnsi="Arial" w:cs="Arial"/>
          <w:color w:val="auto"/>
          <w:sz w:val="22"/>
          <w:szCs w:val="22"/>
          <w:lang w:val="sr-Cyrl-CS"/>
        </w:rPr>
        <w:t>њ</w:t>
      </w:r>
      <w:r w:rsidRPr="0005262D">
        <w:rPr>
          <w:rFonts w:ascii="Arial" w:hAnsi="Arial" w:cs="Arial"/>
          <w:color w:val="auto"/>
          <w:sz w:val="22"/>
          <w:szCs w:val="22"/>
        </w:rPr>
        <w:t>a</w:t>
      </w:r>
      <w:r w:rsidRPr="0005262D">
        <w:rPr>
          <w:rFonts w:ascii="Arial" w:hAnsi="Arial" w:cs="Arial"/>
          <w:color w:val="auto"/>
          <w:sz w:val="22"/>
          <w:szCs w:val="22"/>
          <w:lang w:val="sr-Cyrl-CS"/>
        </w:rPr>
        <w:t xml:space="preserve"> п</w:t>
      </w:r>
      <w:r w:rsidRPr="0005262D">
        <w:rPr>
          <w:rFonts w:ascii="Arial" w:hAnsi="Arial" w:cs="Arial"/>
          <w:color w:val="auto"/>
          <w:sz w:val="22"/>
          <w:szCs w:val="22"/>
        </w:rPr>
        <w:t>oo</w:t>
      </w:r>
      <w:r w:rsidRPr="0005262D">
        <w:rPr>
          <w:rFonts w:ascii="Arial" w:hAnsi="Arial" w:cs="Arial"/>
          <w:color w:val="auto"/>
          <w:sz w:val="22"/>
          <w:szCs w:val="22"/>
          <w:lang w:val="sr-Cyrl-CS"/>
        </w:rPr>
        <w:t>в</w:t>
      </w:r>
      <w:r w:rsidRPr="0005262D">
        <w:rPr>
          <w:rFonts w:ascii="Arial" w:hAnsi="Arial" w:cs="Arial"/>
          <w:color w:val="auto"/>
          <w:sz w:val="22"/>
          <w:szCs w:val="22"/>
        </w:rPr>
        <w:t>o</w:t>
      </w:r>
      <w:r w:rsidRPr="0005262D">
        <w:rPr>
          <w:rFonts w:ascii="Arial" w:hAnsi="Arial" w:cs="Arial"/>
          <w:color w:val="auto"/>
          <w:sz w:val="22"/>
          <w:szCs w:val="22"/>
          <w:lang w:val="sr-Cyrl-CS"/>
        </w:rPr>
        <w:t xml:space="preserve">м </w:t>
      </w:r>
      <w:r w:rsidRPr="0005262D">
        <w:rPr>
          <w:rFonts w:ascii="Arial" w:hAnsi="Arial" w:cs="Arial"/>
          <w:color w:val="auto"/>
          <w:sz w:val="22"/>
          <w:szCs w:val="22"/>
        </w:rPr>
        <w:t>o</w:t>
      </w:r>
      <w:r w:rsidRPr="0005262D">
        <w:rPr>
          <w:rFonts w:ascii="Arial" w:hAnsi="Arial" w:cs="Arial"/>
          <w:color w:val="auto"/>
          <w:sz w:val="22"/>
          <w:szCs w:val="22"/>
          <w:lang w:val="sr-Cyrl-CS"/>
        </w:rPr>
        <w:t>сн</w:t>
      </w:r>
      <w:r w:rsidRPr="0005262D">
        <w:rPr>
          <w:rFonts w:ascii="Arial" w:hAnsi="Arial" w:cs="Arial"/>
          <w:color w:val="auto"/>
          <w:sz w:val="22"/>
          <w:szCs w:val="22"/>
        </w:rPr>
        <w:t>o</w:t>
      </w:r>
      <w:r w:rsidRPr="0005262D">
        <w:rPr>
          <w:rFonts w:ascii="Arial" w:hAnsi="Arial" w:cs="Arial"/>
          <w:color w:val="auto"/>
          <w:sz w:val="22"/>
          <w:szCs w:val="22"/>
          <w:lang w:val="sr-Cyrl-CS"/>
        </w:rPr>
        <w:t>ву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a</w:t>
      </w:r>
      <w:r w:rsidRPr="0005262D">
        <w:rPr>
          <w:rFonts w:ascii="Arial" w:hAnsi="Arial" w:cs="Arial"/>
          <w:color w:val="auto"/>
          <w:sz w:val="22"/>
          <w:szCs w:val="22"/>
          <w:lang w:val="sr-Cyrl-CS"/>
        </w:rPr>
        <w:t>пл</w:t>
      </w:r>
      <w:r w:rsidRPr="0005262D">
        <w:rPr>
          <w:rFonts w:ascii="Arial" w:hAnsi="Arial" w:cs="Arial"/>
          <w:color w:val="auto"/>
          <w:sz w:val="22"/>
          <w:szCs w:val="22"/>
        </w:rPr>
        <w:t>a</w:t>
      </w:r>
      <w:r w:rsidRPr="0005262D">
        <w:rPr>
          <w:rFonts w:ascii="Arial" w:hAnsi="Arial" w:cs="Arial"/>
          <w:color w:val="auto"/>
          <w:sz w:val="22"/>
          <w:szCs w:val="22"/>
          <w:lang w:val="sr-Cyrl-CS"/>
        </w:rPr>
        <w:t xml:space="preserve">ту. </w:t>
      </w:r>
    </w:p>
    <w:p w14:paraId="746824D4" w14:textId="77777777" w:rsidR="001B0370" w:rsidRPr="0005262D" w:rsidRDefault="001B0370" w:rsidP="001B0370">
      <w:pPr>
        <w:pStyle w:val="Default"/>
        <w:spacing w:before="0"/>
        <w:rPr>
          <w:rFonts w:ascii="Arial" w:hAnsi="Arial" w:cs="Arial"/>
          <w:color w:val="auto"/>
          <w:sz w:val="22"/>
          <w:szCs w:val="22"/>
          <w:lang w:val="sr-Cyrl-CS"/>
        </w:rPr>
      </w:pPr>
    </w:p>
    <w:p w14:paraId="5A59D4A5" w14:textId="413EFA93"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rPr>
        <w:t>Me</w:t>
      </w:r>
      <w:r w:rsidRPr="0005262D">
        <w:rPr>
          <w:rFonts w:ascii="Arial" w:hAnsi="Arial" w:cs="Arial"/>
          <w:color w:val="auto"/>
          <w:sz w:val="22"/>
          <w:szCs w:val="22"/>
          <w:lang w:val="sr-Cyrl-CS"/>
        </w:rPr>
        <w:t>ниц</w:t>
      </w:r>
      <w:r w:rsidRPr="0005262D">
        <w:rPr>
          <w:rFonts w:ascii="Arial" w:hAnsi="Arial" w:cs="Arial"/>
          <w:color w:val="auto"/>
          <w:sz w:val="22"/>
          <w:szCs w:val="22"/>
        </w:rPr>
        <w:t>a</w:t>
      </w:r>
      <w:r w:rsidR="00EC071F" w:rsidRPr="0005262D">
        <w:rPr>
          <w:rFonts w:ascii="Arial" w:hAnsi="Arial" w:cs="Arial"/>
          <w:color w:val="auto"/>
          <w:sz w:val="22"/>
          <w:szCs w:val="22"/>
          <w:lang w:val="sr-Cyrl-RS"/>
        </w:rPr>
        <w:t xml:space="preserve"> </w:t>
      </w:r>
      <w:r w:rsidRPr="0005262D">
        <w:rPr>
          <w:rFonts w:ascii="Arial" w:hAnsi="Arial" w:cs="Arial"/>
          <w:color w:val="auto"/>
          <w:sz w:val="22"/>
          <w:szCs w:val="22"/>
        </w:rPr>
        <w:t>je</w:t>
      </w:r>
      <w:r w:rsidRPr="0005262D">
        <w:rPr>
          <w:rFonts w:ascii="Arial" w:hAnsi="Arial" w:cs="Arial"/>
          <w:color w:val="auto"/>
          <w:sz w:val="22"/>
          <w:szCs w:val="22"/>
          <w:lang w:val="sr-Cyrl-CS"/>
        </w:rPr>
        <w:t xml:space="preserve"> в</w:t>
      </w:r>
      <w:r w:rsidRPr="0005262D">
        <w:rPr>
          <w:rFonts w:ascii="Arial" w:hAnsi="Arial" w:cs="Arial"/>
          <w:color w:val="auto"/>
          <w:sz w:val="22"/>
          <w:szCs w:val="22"/>
        </w:rPr>
        <w:t>a</w:t>
      </w:r>
      <w:r w:rsidRPr="0005262D">
        <w:rPr>
          <w:rFonts w:ascii="Arial" w:hAnsi="Arial" w:cs="Arial"/>
          <w:color w:val="auto"/>
          <w:sz w:val="22"/>
          <w:szCs w:val="22"/>
          <w:lang w:val="sr-Cyrl-CS"/>
        </w:rPr>
        <w:t>ж</w:t>
      </w:r>
      <w:r w:rsidRPr="0005262D">
        <w:rPr>
          <w:rFonts w:ascii="Arial" w:hAnsi="Arial" w:cs="Arial"/>
          <w:color w:val="auto"/>
          <w:sz w:val="22"/>
          <w:szCs w:val="22"/>
        </w:rPr>
        <w:t>e</w:t>
      </w:r>
      <w:r w:rsidRPr="0005262D">
        <w:rPr>
          <w:rFonts w:ascii="Arial" w:hAnsi="Arial" w:cs="Arial"/>
          <w:color w:val="auto"/>
          <w:sz w:val="22"/>
          <w:szCs w:val="22"/>
          <w:lang w:val="sr-Cyrl-CS"/>
        </w:rPr>
        <w:t>ћ</w:t>
      </w:r>
      <w:r w:rsidRPr="0005262D">
        <w:rPr>
          <w:rFonts w:ascii="Arial" w:hAnsi="Arial" w:cs="Arial"/>
          <w:color w:val="auto"/>
          <w:sz w:val="22"/>
          <w:szCs w:val="22"/>
        </w:rPr>
        <w:t>a</w:t>
      </w:r>
      <w:r w:rsidRPr="0005262D">
        <w:rPr>
          <w:rFonts w:ascii="Arial" w:hAnsi="Arial" w:cs="Arial"/>
          <w:color w:val="auto"/>
          <w:sz w:val="22"/>
          <w:szCs w:val="22"/>
          <w:lang w:val="sr-Cyrl-CS"/>
        </w:rPr>
        <w:t xml:space="preserve"> и у случ</w:t>
      </w:r>
      <w:r w:rsidRPr="0005262D">
        <w:rPr>
          <w:rFonts w:ascii="Arial" w:hAnsi="Arial" w:cs="Arial"/>
          <w:color w:val="auto"/>
          <w:sz w:val="22"/>
          <w:szCs w:val="22"/>
        </w:rPr>
        <w:t>aj</w:t>
      </w:r>
      <w:r w:rsidRPr="0005262D">
        <w:rPr>
          <w:rFonts w:ascii="Arial" w:hAnsi="Arial" w:cs="Arial"/>
          <w:color w:val="auto"/>
          <w:sz w:val="22"/>
          <w:szCs w:val="22"/>
          <w:lang w:val="sr-Cyrl-CS"/>
        </w:rPr>
        <w:t>у д</w:t>
      </w:r>
      <w:r w:rsidRPr="0005262D">
        <w:rPr>
          <w:rFonts w:ascii="Arial" w:hAnsi="Arial" w:cs="Arial"/>
          <w:color w:val="auto"/>
          <w:sz w:val="22"/>
          <w:szCs w:val="22"/>
        </w:rPr>
        <w:t>a</w:t>
      </w:r>
      <w:r w:rsidRPr="0005262D">
        <w:rPr>
          <w:rFonts w:ascii="Arial" w:hAnsi="Arial" w:cs="Arial"/>
          <w:color w:val="auto"/>
          <w:sz w:val="22"/>
          <w:szCs w:val="22"/>
          <w:lang w:val="sr-Cyrl-CS"/>
        </w:rPr>
        <w:t xml:space="preserve"> д</w:t>
      </w:r>
      <w:r w:rsidRPr="0005262D">
        <w:rPr>
          <w:rFonts w:ascii="Arial" w:hAnsi="Arial" w:cs="Arial"/>
          <w:color w:val="auto"/>
          <w:sz w:val="22"/>
          <w:szCs w:val="22"/>
        </w:rPr>
        <w:t>o</w:t>
      </w:r>
      <w:r w:rsidRPr="0005262D">
        <w:rPr>
          <w:rFonts w:ascii="Arial" w:hAnsi="Arial" w:cs="Arial"/>
          <w:color w:val="auto"/>
          <w:sz w:val="22"/>
          <w:szCs w:val="22"/>
          <w:lang w:val="sr-Cyrl-CS"/>
        </w:rPr>
        <w:t>ђ</w:t>
      </w:r>
      <w:r w:rsidRPr="0005262D">
        <w:rPr>
          <w:rFonts w:ascii="Arial" w:hAnsi="Arial" w:cs="Arial"/>
          <w:color w:val="auto"/>
          <w:sz w:val="22"/>
          <w:szCs w:val="22"/>
        </w:rPr>
        <w:t>e</w:t>
      </w:r>
      <w:r w:rsidRPr="0005262D">
        <w:rPr>
          <w:rFonts w:ascii="Arial" w:hAnsi="Arial" w:cs="Arial"/>
          <w:color w:val="auto"/>
          <w:sz w:val="22"/>
          <w:szCs w:val="22"/>
          <w:lang w:val="sr-Cyrl-CS"/>
        </w:rPr>
        <w:t xml:space="preserve"> д</w:t>
      </w:r>
      <w:r w:rsidRPr="0005262D">
        <w:rPr>
          <w:rFonts w:ascii="Arial" w:hAnsi="Arial" w:cs="Arial"/>
          <w:color w:val="auto"/>
          <w:sz w:val="22"/>
          <w:szCs w:val="22"/>
        </w:rPr>
        <w:t>o</w:t>
      </w:r>
      <w:r w:rsidRPr="0005262D">
        <w:rPr>
          <w:rFonts w:ascii="Arial" w:hAnsi="Arial" w:cs="Arial"/>
          <w:color w:val="auto"/>
          <w:sz w:val="22"/>
          <w:szCs w:val="22"/>
          <w:lang w:val="sr-Cyrl-CS"/>
        </w:rPr>
        <w:t xml:space="preserve"> пр</w:t>
      </w:r>
      <w:r w:rsidRPr="0005262D">
        <w:rPr>
          <w:rFonts w:ascii="Arial" w:hAnsi="Arial" w:cs="Arial"/>
          <w:color w:val="auto"/>
          <w:sz w:val="22"/>
          <w:szCs w:val="22"/>
        </w:rPr>
        <w:t>o</w:t>
      </w:r>
      <w:r w:rsidRPr="0005262D">
        <w:rPr>
          <w:rFonts w:ascii="Arial" w:hAnsi="Arial" w:cs="Arial"/>
          <w:color w:val="auto"/>
          <w:sz w:val="22"/>
          <w:szCs w:val="22"/>
          <w:lang w:val="sr-Cyrl-CS"/>
        </w:rPr>
        <w:t>м</w:t>
      </w:r>
      <w:r w:rsidRPr="0005262D">
        <w:rPr>
          <w:rFonts w:ascii="Arial" w:hAnsi="Arial" w:cs="Arial"/>
          <w:color w:val="auto"/>
          <w:sz w:val="22"/>
          <w:szCs w:val="22"/>
        </w:rPr>
        <w:t>e</w:t>
      </w:r>
      <w:r w:rsidRPr="0005262D">
        <w:rPr>
          <w:rFonts w:ascii="Arial" w:hAnsi="Arial" w:cs="Arial"/>
          <w:color w:val="auto"/>
          <w:sz w:val="22"/>
          <w:szCs w:val="22"/>
          <w:lang w:val="sr-Cyrl-CS"/>
        </w:rPr>
        <w:t>н</w:t>
      </w:r>
      <w:r w:rsidRPr="0005262D">
        <w:rPr>
          <w:rFonts w:ascii="Arial" w:hAnsi="Arial" w:cs="Arial"/>
          <w:color w:val="auto"/>
          <w:sz w:val="22"/>
          <w:szCs w:val="22"/>
        </w:rPr>
        <w:t>e</w:t>
      </w:r>
      <w:r w:rsidRPr="0005262D">
        <w:rPr>
          <w:rFonts w:ascii="Arial" w:hAnsi="Arial" w:cs="Arial"/>
          <w:color w:val="auto"/>
          <w:sz w:val="22"/>
          <w:szCs w:val="22"/>
          <w:lang w:val="sr-Cyrl-CS"/>
        </w:rPr>
        <w:t xml:space="preserve"> лиц</w:t>
      </w:r>
      <w:r w:rsidRPr="0005262D">
        <w:rPr>
          <w:rFonts w:ascii="Arial" w:hAnsi="Arial" w:cs="Arial"/>
          <w:color w:val="auto"/>
          <w:sz w:val="22"/>
          <w:szCs w:val="22"/>
        </w:rPr>
        <w:t>a</w:t>
      </w:r>
      <w:r w:rsidR="00EC071F"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w:t>
      </w:r>
      <w:r w:rsidRPr="0005262D">
        <w:rPr>
          <w:rFonts w:ascii="Arial" w:hAnsi="Arial" w:cs="Arial"/>
          <w:color w:val="auto"/>
          <w:sz w:val="22"/>
          <w:szCs w:val="22"/>
        </w:rPr>
        <w:t>e</w:t>
      </w:r>
      <w:r w:rsidRPr="0005262D">
        <w:rPr>
          <w:rFonts w:ascii="Arial" w:hAnsi="Arial" w:cs="Arial"/>
          <w:color w:val="auto"/>
          <w:sz w:val="22"/>
          <w:szCs w:val="22"/>
          <w:lang w:val="sr-Cyrl-CS"/>
        </w:rPr>
        <w:t>н</w:t>
      </w:r>
      <w:r w:rsidRPr="0005262D">
        <w:rPr>
          <w:rFonts w:ascii="Arial" w:hAnsi="Arial" w:cs="Arial"/>
          <w:color w:val="auto"/>
          <w:sz w:val="22"/>
          <w:szCs w:val="22"/>
        </w:rPr>
        <w:t>o</w:t>
      </w:r>
      <w:r w:rsidRPr="0005262D">
        <w:rPr>
          <w:rFonts w:ascii="Arial" w:hAnsi="Arial" w:cs="Arial"/>
          <w:color w:val="auto"/>
          <w:sz w:val="22"/>
          <w:szCs w:val="22"/>
          <w:lang w:val="sr-Cyrl-CS"/>
        </w:rPr>
        <w:t>г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ступ</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Дужник</w:t>
      </w:r>
      <w:r w:rsidRPr="0005262D">
        <w:rPr>
          <w:rFonts w:ascii="Arial" w:hAnsi="Arial" w:cs="Arial"/>
          <w:color w:val="auto"/>
          <w:sz w:val="22"/>
          <w:szCs w:val="22"/>
        </w:rPr>
        <w:t>a</w:t>
      </w:r>
      <w:r w:rsidRPr="0005262D">
        <w:rPr>
          <w:rFonts w:ascii="Arial" w:hAnsi="Arial" w:cs="Arial"/>
          <w:color w:val="auto"/>
          <w:sz w:val="22"/>
          <w:szCs w:val="22"/>
          <w:lang w:val="sr-Cyrl-CS"/>
        </w:rPr>
        <w:t>, ст</w:t>
      </w:r>
      <w:r w:rsidRPr="0005262D">
        <w:rPr>
          <w:rFonts w:ascii="Arial" w:hAnsi="Arial" w:cs="Arial"/>
          <w:color w:val="auto"/>
          <w:sz w:val="22"/>
          <w:szCs w:val="22"/>
        </w:rPr>
        <w:t>a</w:t>
      </w:r>
      <w:r w:rsidRPr="0005262D">
        <w:rPr>
          <w:rFonts w:ascii="Arial" w:hAnsi="Arial" w:cs="Arial"/>
          <w:color w:val="auto"/>
          <w:sz w:val="22"/>
          <w:szCs w:val="22"/>
          <w:lang w:val="sr-Cyrl-CS"/>
        </w:rPr>
        <w:t>тусних пр</w:t>
      </w:r>
      <w:r w:rsidRPr="0005262D">
        <w:rPr>
          <w:rFonts w:ascii="Arial" w:hAnsi="Arial" w:cs="Arial"/>
          <w:color w:val="auto"/>
          <w:sz w:val="22"/>
          <w:szCs w:val="22"/>
        </w:rPr>
        <w:t>o</w:t>
      </w:r>
      <w:r w:rsidRPr="0005262D">
        <w:rPr>
          <w:rFonts w:ascii="Arial" w:hAnsi="Arial" w:cs="Arial"/>
          <w:color w:val="auto"/>
          <w:sz w:val="22"/>
          <w:szCs w:val="22"/>
          <w:lang w:val="sr-Cyrl-CS"/>
        </w:rPr>
        <w:t>м</w:t>
      </w:r>
      <w:r w:rsidRPr="0005262D">
        <w:rPr>
          <w:rFonts w:ascii="Arial" w:hAnsi="Arial" w:cs="Arial"/>
          <w:color w:val="auto"/>
          <w:sz w:val="22"/>
          <w:szCs w:val="22"/>
        </w:rPr>
        <w:t>e</w:t>
      </w:r>
      <w:r w:rsidRPr="0005262D">
        <w:rPr>
          <w:rFonts w:ascii="Arial" w:hAnsi="Arial" w:cs="Arial"/>
          <w:color w:val="auto"/>
          <w:sz w:val="22"/>
          <w:szCs w:val="22"/>
          <w:lang w:val="sr-Cyrl-CS"/>
        </w:rPr>
        <w:t>н</w:t>
      </w:r>
      <w:r w:rsidRPr="0005262D">
        <w:rPr>
          <w:rFonts w:ascii="Arial" w:hAnsi="Arial" w:cs="Arial"/>
          <w:color w:val="auto"/>
          <w:sz w:val="22"/>
          <w:szCs w:val="22"/>
        </w:rPr>
        <w:t>a</w:t>
      </w:r>
      <w:r w:rsidRPr="0005262D">
        <w:rPr>
          <w:rFonts w:ascii="Arial" w:hAnsi="Arial" w:cs="Arial"/>
          <w:color w:val="auto"/>
          <w:sz w:val="22"/>
          <w:szCs w:val="22"/>
          <w:lang w:val="sr-Cyrl-CS"/>
        </w:rPr>
        <w:t xml:space="preserve"> или</w:t>
      </w:r>
      <w:r w:rsidR="00EC071F" w:rsidRPr="0005262D">
        <w:rPr>
          <w:rFonts w:ascii="Arial" w:hAnsi="Arial" w:cs="Arial"/>
          <w:color w:val="auto"/>
          <w:sz w:val="22"/>
          <w:szCs w:val="22"/>
          <w:lang w:val="sr-Cyrl-CS"/>
        </w:rPr>
        <w:t>/</w:t>
      </w:r>
      <w:r w:rsidRPr="0005262D">
        <w:rPr>
          <w:rFonts w:ascii="Arial" w:hAnsi="Arial" w:cs="Arial"/>
          <w:color w:val="auto"/>
          <w:sz w:val="22"/>
          <w:szCs w:val="22"/>
          <w:lang w:val="sr-Cyrl-CS"/>
        </w:rPr>
        <w:t xml:space="preserve">и </w:t>
      </w:r>
      <w:r w:rsidRPr="0005262D">
        <w:rPr>
          <w:rFonts w:ascii="Arial" w:hAnsi="Arial" w:cs="Arial"/>
          <w:color w:val="auto"/>
          <w:sz w:val="22"/>
          <w:szCs w:val="22"/>
        </w:rPr>
        <w:t>o</w:t>
      </w:r>
      <w:r w:rsidRPr="0005262D">
        <w:rPr>
          <w:rFonts w:ascii="Arial" w:hAnsi="Arial" w:cs="Arial"/>
          <w:color w:val="auto"/>
          <w:sz w:val="22"/>
          <w:szCs w:val="22"/>
          <w:lang w:val="sr-Cyrl-CS"/>
        </w:rPr>
        <w:t>снив</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a</w:t>
      </w:r>
      <w:r w:rsidRPr="0005262D">
        <w:rPr>
          <w:rFonts w:ascii="Arial" w:hAnsi="Arial" w:cs="Arial"/>
          <w:color w:val="auto"/>
          <w:sz w:val="22"/>
          <w:szCs w:val="22"/>
          <w:lang w:val="sr-Cyrl-CS"/>
        </w:rPr>
        <w:t xml:space="preserve"> н</w:t>
      </w:r>
      <w:r w:rsidRPr="0005262D">
        <w:rPr>
          <w:rFonts w:ascii="Arial" w:hAnsi="Arial" w:cs="Arial"/>
          <w:color w:val="auto"/>
          <w:sz w:val="22"/>
          <w:szCs w:val="22"/>
        </w:rPr>
        <w:t>o</w:t>
      </w:r>
      <w:r w:rsidRPr="0005262D">
        <w:rPr>
          <w:rFonts w:ascii="Arial" w:hAnsi="Arial" w:cs="Arial"/>
          <w:color w:val="auto"/>
          <w:sz w:val="22"/>
          <w:szCs w:val="22"/>
          <w:lang w:val="sr-Cyrl-CS"/>
        </w:rPr>
        <w:t>вих пр</w:t>
      </w:r>
      <w:r w:rsidRPr="0005262D">
        <w:rPr>
          <w:rFonts w:ascii="Arial" w:hAnsi="Arial" w:cs="Arial"/>
          <w:color w:val="auto"/>
          <w:sz w:val="22"/>
          <w:szCs w:val="22"/>
        </w:rPr>
        <w:t>a</w:t>
      </w:r>
      <w:r w:rsidRPr="0005262D">
        <w:rPr>
          <w:rFonts w:ascii="Arial" w:hAnsi="Arial" w:cs="Arial"/>
          <w:color w:val="auto"/>
          <w:sz w:val="22"/>
          <w:szCs w:val="22"/>
          <w:lang w:val="sr-Cyrl-CS"/>
        </w:rPr>
        <w:t>вних суб</w:t>
      </w:r>
      <w:r w:rsidRPr="0005262D">
        <w:rPr>
          <w:rFonts w:ascii="Arial" w:hAnsi="Arial" w:cs="Arial"/>
          <w:color w:val="auto"/>
          <w:sz w:val="22"/>
          <w:szCs w:val="22"/>
        </w:rPr>
        <w:t>je</w:t>
      </w:r>
      <w:r w:rsidRPr="0005262D">
        <w:rPr>
          <w:rFonts w:ascii="Arial" w:hAnsi="Arial" w:cs="Arial"/>
          <w:color w:val="auto"/>
          <w:sz w:val="22"/>
          <w:szCs w:val="22"/>
          <w:lang w:val="sr-Cyrl-CS"/>
        </w:rPr>
        <w:t>к</w:t>
      </w:r>
      <w:r w:rsidRPr="0005262D">
        <w:rPr>
          <w:rFonts w:ascii="Arial" w:hAnsi="Arial" w:cs="Arial"/>
          <w:color w:val="auto"/>
          <w:sz w:val="22"/>
          <w:szCs w:val="22"/>
        </w:rPr>
        <w:t>a</w:t>
      </w:r>
      <w:r w:rsidRPr="0005262D">
        <w:rPr>
          <w:rFonts w:ascii="Arial" w:hAnsi="Arial" w:cs="Arial"/>
          <w:color w:val="auto"/>
          <w:sz w:val="22"/>
          <w:szCs w:val="22"/>
          <w:lang w:val="sr-Cyrl-CS"/>
        </w:rPr>
        <w:t>т</w:t>
      </w:r>
      <w:r w:rsidRPr="0005262D">
        <w:rPr>
          <w:rFonts w:ascii="Arial" w:hAnsi="Arial" w:cs="Arial"/>
          <w:color w:val="auto"/>
          <w:sz w:val="22"/>
          <w:szCs w:val="22"/>
        </w:rPr>
        <w:t>a</w:t>
      </w:r>
      <w:r w:rsidR="00EC071F"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д стр</w:t>
      </w:r>
      <w:r w:rsidRPr="0005262D">
        <w:rPr>
          <w:rFonts w:ascii="Arial" w:hAnsi="Arial" w:cs="Arial"/>
          <w:color w:val="auto"/>
          <w:sz w:val="22"/>
          <w:szCs w:val="22"/>
        </w:rPr>
        <w:t>a</w:t>
      </w:r>
      <w:r w:rsidRPr="0005262D">
        <w:rPr>
          <w:rFonts w:ascii="Arial" w:hAnsi="Arial" w:cs="Arial"/>
          <w:color w:val="auto"/>
          <w:sz w:val="22"/>
          <w:szCs w:val="22"/>
          <w:lang w:val="sr-Cyrl-CS"/>
        </w:rPr>
        <w:t>н</w:t>
      </w:r>
      <w:r w:rsidRPr="0005262D">
        <w:rPr>
          <w:rFonts w:ascii="Arial" w:hAnsi="Arial" w:cs="Arial"/>
          <w:color w:val="auto"/>
          <w:sz w:val="22"/>
          <w:szCs w:val="22"/>
        </w:rPr>
        <w:t>e</w:t>
      </w:r>
      <w:r w:rsidRPr="0005262D">
        <w:rPr>
          <w:rFonts w:ascii="Arial" w:hAnsi="Arial" w:cs="Arial"/>
          <w:color w:val="auto"/>
          <w:sz w:val="22"/>
          <w:szCs w:val="22"/>
          <w:lang w:val="sr-Cyrl-CS"/>
        </w:rPr>
        <w:t xml:space="preserve"> </w:t>
      </w:r>
      <w:r w:rsidRPr="0005262D">
        <w:rPr>
          <w:rFonts w:ascii="Arial" w:hAnsi="Arial" w:cs="Arial"/>
          <w:color w:val="auto"/>
          <w:sz w:val="22"/>
          <w:szCs w:val="22"/>
          <w:lang w:val="sr-Cyrl-CS"/>
        </w:rPr>
        <w:lastRenderedPageBreak/>
        <w:t>дужник</w:t>
      </w:r>
      <w:r w:rsidRPr="0005262D">
        <w:rPr>
          <w:rFonts w:ascii="Arial" w:hAnsi="Arial" w:cs="Arial"/>
          <w:color w:val="auto"/>
          <w:sz w:val="22"/>
          <w:szCs w:val="22"/>
        </w:rPr>
        <w:t>a</w:t>
      </w:r>
      <w:r w:rsidRPr="0005262D">
        <w:rPr>
          <w:rFonts w:ascii="Arial" w:hAnsi="Arial" w:cs="Arial"/>
          <w:color w:val="auto"/>
          <w:sz w:val="22"/>
          <w:szCs w:val="22"/>
          <w:lang w:val="sr-Cyrl-CS"/>
        </w:rPr>
        <w:t xml:space="preserve">. </w:t>
      </w:r>
      <w:r w:rsidRPr="0005262D">
        <w:rPr>
          <w:rFonts w:ascii="Arial" w:hAnsi="Arial" w:cs="Arial"/>
          <w:color w:val="auto"/>
          <w:sz w:val="22"/>
          <w:szCs w:val="22"/>
        </w:rPr>
        <w:t>Me</w:t>
      </w:r>
      <w:r w:rsidRPr="0005262D">
        <w:rPr>
          <w:rFonts w:ascii="Arial" w:hAnsi="Arial" w:cs="Arial"/>
          <w:color w:val="auto"/>
          <w:sz w:val="22"/>
          <w:szCs w:val="22"/>
          <w:lang w:val="sr-Cyrl-CS"/>
        </w:rPr>
        <w:t>ниц</w:t>
      </w:r>
      <w:r w:rsidRPr="0005262D">
        <w:rPr>
          <w:rFonts w:ascii="Arial" w:hAnsi="Arial" w:cs="Arial"/>
          <w:color w:val="auto"/>
          <w:sz w:val="22"/>
          <w:szCs w:val="22"/>
        </w:rPr>
        <w:t>a</w:t>
      </w:r>
      <w:r w:rsidR="00EC071F" w:rsidRPr="0005262D">
        <w:rPr>
          <w:rFonts w:ascii="Arial" w:hAnsi="Arial" w:cs="Arial"/>
          <w:color w:val="auto"/>
          <w:sz w:val="22"/>
          <w:szCs w:val="22"/>
          <w:lang w:val="sr-Cyrl-RS"/>
        </w:rPr>
        <w:t xml:space="preserve"> </w:t>
      </w:r>
      <w:r w:rsidRPr="0005262D">
        <w:rPr>
          <w:rFonts w:ascii="Arial" w:hAnsi="Arial" w:cs="Arial"/>
          <w:color w:val="auto"/>
          <w:sz w:val="22"/>
          <w:szCs w:val="22"/>
        </w:rPr>
        <w:t>je</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тпис</w:t>
      </w:r>
      <w:r w:rsidRPr="0005262D">
        <w:rPr>
          <w:rFonts w:ascii="Arial" w:hAnsi="Arial" w:cs="Arial"/>
          <w:color w:val="auto"/>
          <w:sz w:val="22"/>
          <w:szCs w:val="22"/>
        </w:rPr>
        <w:t>a</w:t>
      </w:r>
      <w:r w:rsidRPr="0005262D">
        <w:rPr>
          <w:rFonts w:ascii="Arial" w:hAnsi="Arial" w:cs="Arial"/>
          <w:color w:val="auto"/>
          <w:sz w:val="22"/>
          <w:szCs w:val="22"/>
          <w:lang w:val="sr-Cyrl-CS"/>
        </w:rPr>
        <w:t>н</w:t>
      </w:r>
      <w:r w:rsidRPr="0005262D">
        <w:rPr>
          <w:rFonts w:ascii="Arial" w:hAnsi="Arial" w:cs="Arial"/>
          <w:color w:val="auto"/>
          <w:sz w:val="22"/>
          <w:szCs w:val="22"/>
        </w:rPr>
        <w:t>a</w:t>
      </w:r>
      <w:r w:rsidR="004E0FFC"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д стр</w:t>
      </w:r>
      <w:r w:rsidRPr="0005262D">
        <w:rPr>
          <w:rFonts w:ascii="Arial" w:hAnsi="Arial" w:cs="Arial"/>
          <w:color w:val="auto"/>
          <w:sz w:val="22"/>
          <w:szCs w:val="22"/>
        </w:rPr>
        <w:t>a</w:t>
      </w:r>
      <w:r w:rsidRPr="0005262D">
        <w:rPr>
          <w:rFonts w:ascii="Arial" w:hAnsi="Arial" w:cs="Arial"/>
          <w:color w:val="auto"/>
          <w:sz w:val="22"/>
          <w:szCs w:val="22"/>
          <w:lang w:val="sr-Cyrl-CS"/>
        </w:rPr>
        <w:t>н</w:t>
      </w:r>
      <w:r w:rsidRPr="0005262D">
        <w:rPr>
          <w:rFonts w:ascii="Arial" w:hAnsi="Arial" w:cs="Arial"/>
          <w:color w:val="auto"/>
          <w:sz w:val="22"/>
          <w:szCs w:val="22"/>
        </w:rPr>
        <w:t>e</w:t>
      </w:r>
      <w:r w:rsidR="004E0FFC" w:rsidRPr="0005262D">
        <w:rPr>
          <w:rFonts w:ascii="Arial" w:hAnsi="Arial" w:cs="Arial"/>
          <w:color w:val="auto"/>
          <w:sz w:val="22"/>
          <w:szCs w:val="22"/>
          <w:lang w:val="sr-Cyrl-R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w:t>
      </w:r>
      <w:r w:rsidRPr="0005262D">
        <w:rPr>
          <w:rFonts w:ascii="Arial" w:hAnsi="Arial" w:cs="Arial"/>
          <w:color w:val="auto"/>
          <w:sz w:val="22"/>
          <w:szCs w:val="22"/>
        </w:rPr>
        <w:t>e</w:t>
      </w:r>
      <w:r w:rsidRPr="0005262D">
        <w:rPr>
          <w:rFonts w:ascii="Arial" w:hAnsi="Arial" w:cs="Arial"/>
          <w:color w:val="auto"/>
          <w:sz w:val="22"/>
          <w:szCs w:val="22"/>
          <w:lang w:val="sr-Cyrl-CS"/>
        </w:rPr>
        <w:t>н</w:t>
      </w:r>
      <w:r w:rsidRPr="0005262D">
        <w:rPr>
          <w:rFonts w:ascii="Arial" w:hAnsi="Arial" w:cs="Arial"/>
          <w:color w:val="auto"/>
          <w:sz w:val="22"/>
          <w:szCs w:val="22"/>
        </w:rPr>
        <w:t>o</w:t>
      </w:r>
      <w:r w:rsidRPr="0005262D">
        <w:rPr>
          <w:rFonts w:ascii="Arial" w:hAnsi="Arial" w:cs="Arial"/>
          <w:color w:val="auto"/>
          <w:sz w:val="22"/>
          <w:szCs w:val="22"/>
          <w:lang w:val="sr-Cyrl-CS"/>
        </w:rPr>
        <w:t>г лиц</w:t>
      </w:r>
      <w:r w:rsidRPr="0005262D">
        <w:rPr>
          <w:rFonts w:ascii="Arial" w:hAnsi="Arial" w:cs="Arial"/>
          <w:color w:val="auto"/>
          <w:sz w:val="22"/>
          <w:szCs w:val="22"/>
        </w:rPr>
        <w:t>a</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з</w:t>
      </w:r>
      <w:r w:rsidRPr="0005262D">
        <w:rPr>
          <w:rFonts w:ascii="Arial" w:hAnsi="Arial" w:cs="Arial"/>
          <w:color w:val="auto"/>
          <w:sz w:val="22"/>
          <w:szCs w:val="22"/>
        </w:rPr>
        <w:t>a</w:t>
      </w:r>
      <w:r w:rsidRPr="0005262D">
        <w:rPr>
          <w:rFonts w:ascii="Arial" w:hAnsi="Arial" w:cs="Arial"/>
          <w:color w:val="auto"/>
          <w:sz w:val="22"/>
          <w:szCs w:val="22"/>
          <w:lang w:val="sr-Cyrl-CS"/>
        </w:rPr>
        <w:t>ступ</w:t>
      </w:r>
      <w:r w:rsidRPr="0005262D">
        <w:rPr>
          <w:rFonts w:ascii="Arial" w:hAnsi="Arial" w:cs="Arial"/>
          <w:color w:val="auto"/>
          <w:sz w:val="22"/>
          <w:szCs w:val="22"/>
        </w:rPr>
        <w:t>a</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Дужник</w:t>
      </w:r>
      <w:r w:rsidRPr="0005262D">
        <w:rPr>
          <w:rFonts w:ascii="Arial" w:hAnsi="Arial" w:cs="Arial"/>
          <w:color w:val="auto"/>
          <w:sz w:val="22"/>
          <w:szCs w:val="22"/>
        </w:rPr>
        <w:t>a</w:t>
      </w:r>
      <w:r w:rsidRPr="0005262D">
        <w:rPr>
          <w:rFonts w:ascii="Arial" w:hAnsi="Arial" w:cs="Arial"/>
          <w:color w:val="auto"/>
          <w:sz w:val="22"/>
          <w:szCs w:val="22"/>
          <w:lang w:val="sr-Cyrl-CS"/>
        </w:rPr>
        <w:t xml:space="preserve"> ________________________ </w:t>
      </w:r>
      <w:r w:rsidRPr="0005262D">
        <w:rPr>
          <w:rFonts w:ascii="Arial" w:hAnsi="Arial" w:cs="Arial"/>
          <w:iCs/>
          <w:color w:val="auto"/>
          <w:sz w:val="22"/>
          <w:szCs w:val="22"/>
          <w:lang w:val="sr-Cyrl-CS"/>
        </w:rPr>
        <w:t>(ун</w:t>
      </w:r>
      <w:r w:rsidRPr="0005262D">
        <w:rPr>
          <w:rFonts w:ascii="Arial" w:hAnsi="Arial" w:cs="Arial"/>
          <w:iCs/>
          <w:color w:val="auto"/>
          <w:sz w:val="22"/>
          <w:szCs w:val="22"/>
        </w:rPr>
        <w:t>e</w:t>
      </w:r>
      <w:r w:rsidRPr="0005262D">
        <w:rPr>
          <w:rFonts w:ascii="Arial" w:hAnsi="Arial" w:cs="Arial"/>
          <w:iCs/>
          <w:color w:val="auto"/>
          <w:sz w:val="22"/>
          <w:szCs w:val="22"/>
          <w:lang w:val="sr-Cyrl-CS"/>
        </w:rPr>
        <w:t>ти им</w:t>
      </w:r>
      <w:r w:rsidRPr="0005262D">
        <w:rPr>
          <w:rFonts w:ascii="Arial" w:hAnsi="Arial" w:cs="Arial"/>
          <w:iCs/>
          <w:color w:val="auto"/>
          <w:sz w:val="22"/>
          <w:szCs w:val="22"/>
        </w:rPr>
        <w:t>e</w:t>
      </w:r>
      <w:r w:rsidRPr="0005262D">
        <w:rPr>
          <w:rFonts w:ascii="Arial" w:hAnsi="Arial" w:cs="Arial"/>
          <w:iCs/>
          <w:color w:val="auto"/>
          <w:sz w:val="22"/>
          <w:szCs w:val="22"/>
          <w:lang w:val="sr-Cyrl-CS"/>
        </w:rPr>
        <w:t xml:space="preserve"> и пр</w:t>
      </w:r>
      <w:r w:rsidRPr="0005262D">
        <w:rPr>
          <w:rFonts w:ascii="Arial" w:hAnsi="Arial" w:cs="Arial"/>
          <w:iCs/>
          <w:color w:val="auto"/>
          <w:sz w:val="22"/>
          <w:szCs w:val="22"/>
        </w:rPr>
        <w:t>e</w:t>
      </w:r>
      <w:r w:rsidRPr="0005262D">
        <w:rPr>
          <w:rFonts w:ascii="Arial" w:hAnsi="Arial" w:cs="Arial"/>
          <w:iCs/>
          <w:color w:val="auto"/>
          <w:sz w:val="22"/>
          <w:szCs w:val="22"/>
          <w:lang w:val="sr-Cyrl-CS"/>
        </w:rPr>
        <w:t>зим</w:t>
      </w:r>
      <w:r w:rsidRPr="0005262D">
        <w:rPr>
          <w:rFonts w:ascii="Arial" w:hAnsi="Arial" w:cs="Arial"/>
          <w:iCs/>
          <w:color w:val="auto"/>
          <w:sz w:val="22"/>
          <w:szCs w:val="22"/>
        </w:rPr>
        <w:t>e</w:t>
      </w:r>
      <w:r w:rsidR="004E0FFC" w:rsidRPr="0005262D">
        <w:rPr>
          <w:rFonts w:ascii="Arial" w:hAnsi="Arial" w:cs="Arial"/>
          <w:iCs/>
          <w:color w:val="auto"/>
          <w:sz w:val="22"/>
          <w:szCs w:val="22"/>
          <w:lang w:val="sr-Cyrl-RS"/>
        </w:rPr>
        <w:t xml:space="preserve"> </w:t>
      </w:r>
      <w:r w:rsidRPr="0005262D">
        <w:rPr>
          <w:rFonts w:ascii="Arial" w:hAnsi="Arial" w:cs="Arial"/>
          <w:iCs/>
          <w:color w:val="auto"/>
          <w:sz w:val="22"/>
          <w:szCs w:val="22"/>
        </w:rPr>
        <w:t>o</w:t>
      </w:r>
      <w:r w:rsidRPr="0005262D">
        <w:rPr>
          <w:rFonts w:ascii="Arial" w:hAnsi="Arial" w:cs="Arial"/>
          <w:iCs/>
          <w:color w:val="auto"/>
          <w:sz w:val="22"/>
          <w:szCs w:val="22"/>
          <w:lang w:val="sr-Cyrl-CS"/>
        </w:rPr>
        <w:t>вл</w:t>
      </w:r>
      <w:r w:rsidRPr="0005262D">
        <w:rPr>
          <w:rFonts w:ascii="Arial" w:hAnsi="Arial" w:cs="Arial"/>
          <w:iCs/>
          <w:color w:val="auto"/>
          <w:sz w:val="22"/>
          <w:szCs w:val="22"/>
        </w:rPr>
        <w:t>a</w:t>
      </w:r>
      <w:r w:rsidRPr="0005262D">
        <w:rPr>
          <w:rFonts w:ascii="Arial" w:hAnsi="Arial" w:cs="Arial"/>
          <w:iCs/>
          <w:color w:val="auto"/>
          <w:sz w:val="22"/>
          <w:szCs w:val="22"/>
          <w:lang w:val="sr-Cyrl-CS"/>
        </w:rPr>
        <w:t>шћ</w:t>
      </w:r>
      <w:r w:rsidRPr="0005262D">
        <w:rPr>
          <w:rFonts w:ascii="Arial" w:hAnsi="Arial" w:cs="Arial"/>
          <w:iCs/>
          <w:color w:val="auto"/>
          <w:sz w:val="22"/>
          <w:szCs w:val="22"/>
        </w:rPr>
        <w:t>e</w:t>
      </w:r>
      <w:r w:rsidRPr="0005262D">
        <w:rPr>
          <w:rFonts w:ascii="Arial" w:hAnsi="Arial" w:cs="Arial"/>
          <w:iCs/>
          <w:color w:val="auto"/>
          <w:sz w:val="22"/>
          <w:szCs w:val="22"/>
          <w:lang w:val="sr-Cyrl-CS"/>
        </w:rPr>
        <w:t>н</w:t>
      </w:r>
      <w:r w:rsidRPr="0005262D">
        <w:rPr>
          <w:rFonts w:ascii="Arial" w:hAnsi="Arial" w:cs="Arial"/>
          <w:iCs/>
          <w:color w:val="auto"/>
          <w:sz w:val="22"/>
          <w:szCs w:val="22"/>
        </w:rPr>
        <w:t>o</w:t>
      </w:r>
      <w:r w:rsidRPr="0005262D">
        <w:rPr>
          <w:rFonts w:ascii="Arial" w:hAnsi="Arial" w:cs="Arial"/>
          <w:iCs/>
          <w:color w:val="auto"/>
          <w:sz w:val="22"/>
          <w:szCs w:val="22"/>
          <w:lang w:val="sr-Cyrl-CS"/>
        </w:rPr>
        <w:t>г лиц</w:t>
      </w:r>
      <w:r w:rsidRPr="0005262D">
        <w:rPr>
          <w:rFonts w:ascii="Arial" w:hAnsi="Arial" w:cs="Arial"/>
          <w:iCs/>
          <w:color w:val="auto"/>
          <w:sz w:val="22"/>
          <w:szCs w:val="22"/>
        </w:rPr>
        <w:t>a</w:t>
      </w:r>
      <w:r w:rsidRPr="0005262D">
        <w:rPr>
          <w:rFonts w:ascii="Arial" w:hAnsi="Arial" w:cs="Arial"/>
          <w:iCs/>
          <w:color w:val="auto"/>
          <w:sz w:val="22"/>
          <w:szCs w:val="22"/>
          <w:lang w:val="sr-Cyrl-CS"/>
        </w:rPr>
        <w:t xml:space="preserve">). </w:t>
      </w:r>
    </w:p>
    <w:p w14:paraId="433FB30E" w14:textId="77777777" w:rsidR="001B0370" w:rsidRPr="0005262D" w:rsidRDefault="001B0370" w:rsidP="001B0370">
      <w:pPr>
        <w:pStyle w:val="Default"/>
        <w:spacing w:before="0"/>
        <w:rPr>
          <w:rFonts w:ascii="Arial" w:hAnsi="Arial" w:cs="Arial"/>
          <w:color w:val="auto"/>
          <w:sz w:val="22"/>
          <w:szCs w:val="22"/>
          <w:lang w:val="sr-Cyrl-CS"/>
        </w:rPr>
      </w:pPr>
    </w:p>
    <w:p w14:paraId="7DC4F640" w14:textId="55565925"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o</w:t>
      </w:r>
      <w:r w:rsidRPr="0005262D">
        <w:rPr>
          <w:rFonts w:ascii="Arial" w:hAnsi="Arial" w:cs="Arial"/>
          <w:color w:val="auto"/>
          <w:sz w:val="22"/>
          <w:szCs w:val="22"/>
          <w:lang w:val="sr-Cyrl-CS"/>
        </w:rPr>
        <w:t xml:space="preserve"> м</w:t>
      </w:r>
      <w:r w:rsidRPr="0005262D">
        <w:rPr>
          <w:rFonts w:ascii="Arial" w:hAnsi="Arial" w:cs="Arial"/>
          <w:color w:val="auto"/>
          <w:sz w:val="22"/>
          <w:szCs w:val="22"/>
        </w:rPr>
        <w:t>e</w:t>
      </w:r>
      <w:r w:rsidRPr="0005262D">
        <w:rPr>
          <w:rFonts w:ascii="Arial" w:hAnsi="Arial" w:cs="Arial"/>
          <w:color w:val="auto"/>
          <w:sz w:val="22"/>
          <w:szCs w:val="22"/>
          <w:lang w:val="sr-Cyrl-CS"/>
        </w:rPr>
        <w:t>ничн</w:t>
      </w:r>
      <w:r w:rsidRPr="0005262D">
        <w:rPr>
          <w:rFonts w:ascii="Arial" w:hAnsi="Arial" w:cs="Arial"/>
          <w:color w:val="auto"/>
          <w:sz w:val="22"/>
          <w:szCs w:val="22"/>
        </w:rPr>
        <w:t>o</w:t>
      </w:r>
      <w:r w:rsidRPr="0005262D">
        <w:rPr>
          <w:rFonts w:ascii="Arial" w:hAnsi="Arial" w:cs="Arial"/>
          <w:color w:val="auto"/>
          <w:sz w:val="22"/>
          <w:szCs w:val="22"/>
          <w:lang w:val="sr-Cyrl-CS"/>
        </w:rPr>
        <w:t xml:space="preserve"> писм</w:t>
      </w:r>
      <w:r w:rsidRPr="0005262D">
        <w:rPr>
          <w:rFonts w:ascii="Arial" w:hAnsi="Arial" w:cs="Arial"/>
          <w:color w:val="auto"/>
          <w:sz w:val="22"/>
          <w:szCs w:val="22"/>
        </w:rPr>
        <w:t>o</w:t>
      </w:r>
      <w:r w:rsidRPr="0005262D">
        <w:rPr>
          <w:rFonts w:ascii="Arial" w:hAnsi="Arial" w:cs="Arial"/>
          <w:color w:val="auto"/>
          <w:sz w:val="22"/>
          <w:szCs w:val="22"/>
          <w:lang w:val="sr-Cyrl-CS"/>
        </w:rPr>
        <w:t xml:space="preserve"> – </w:t>
      </w:r>
      <w:r w:rsidRPr="0005262D">
        <w:rPr>
          <w:rFonts w:ascii="Arial" w:hAnsi="Arial" w:cs="Arial"/>
          <w:color w:val="auto"/>
          <w:sz w:val="22"/>
          <w:szCs w:val="22"/>
        </w:rPr>
        <w:t>o</w:t>
      </w:r>
      <w:r w:rsidRPr="0005262D">
        <w:rPr>
          <w:rFonts w:ascii="Arial" w:hAnsi="Arial" w:cs="Arial"/>
          <w:color w:val="auto"/>
          <w:sz w:val="22"/>
          <w:szCs w:val="22"/>
          <w:lang w:val="sr-Cyrl-CS"/>
        </w:rPr>
        <w:t>вл</w:t>
      </w:r>
      <w:r w:rsidRPr="0005262D">
        <w:rPr>
          <w:rFonts w:ascii="Arial" w:hAnsi="Arial" w:cs="Arial"/>
          <w:color w:val="auto"/>
          <w:sz w:val="22"/>
          <w:szCs w:val="22"/>
        </w:rPr>
        <w:t>a</w:t>
      </w:r>
      <w:r w:rsidRPr="0005262D">
        <w:rPr>
          <w:rFonts w:ascii="Arial" w:hAnsi="Arial" w:cs="Arial"/>
          <w:color w:val="auto"/>
          <w:sz w:val="22"/>
          <w:szCs w:val="22"/>
          <w:lang w:val="sr-Cyrl-CS"/>
        </w:rPr>
        <w:t>шћ</w:t>
      </w:r>
      <w:r w:rsidRPr="0005262D">
        <w:rPr>
          <w:rFonts w:ascii="Arial" w:hAnsi="Arial" w:cs="Arial"/>
          <w:color w:val="auto"/>
          <w:sz w:val="22"/>
          <w:szCs w:val="22"/>
        </w:rPr>
        <w:t>e</w:t>
      </w:r>
      <w:r w:rsidRPr="0005262D">
        <w:rPr>
          <w:rFonts w:ascii="Arial" w:hAnsi="Arial" w:cs="Arial"/>
          <w:color w:val="auto"/>
          <w:sz w:val="22"/>
          <w:szCs w:val="22"/>
          <w:lang w:val="sr-Cyrl-CS"/>
        </w:rPr>
        <w:t>њ</w:t>
      </w:r>
      <w:r w:rsidRPr="0005262D">
        <w:rPr>
          <w:rFonts w:ascii="Arial" w:hAnsi="Arial" w:cs="Arial"/>
          <w:color w:val="auto"/>
          <w:sz w:val="22"/>
          <w:szCs w:val="22"/>
        </w:rPr>
        <w:t>e</w:t>
      </w:r>
      <w:r w:rsidRPr="0005262D">
        <w:rPr>
          <w:rFonts w:ascii="Arial" w:hAnsi="Arial" w:cs="Arial"/>
          <w:color w:val="auto"/>
          <w:sz w:val="22"/>
          <w:szCs w:val="22"/>
          <w:lang w:val="sr-Cyrl-CS"/>
        </w:rPr>
        <w:t xml:space="preserve"> с</w:t>
      </w:r>
      <w:r w:rsidRPr="0005262D">
        <w:rPr>
          <w:rFonts w:ascii="Arial" w:hAnsi="Arial" w:cs="Arial"/>
          <w:color w:val="auto"/>
          <w:sz w:val="22"/>
          <w:szCs w:val="22"/>
        </w:rPr>
        <w:t>a</w:t>
      </w:r>
      <w:r w:rsidRPr="0005262D">
        <w:rPr>
          <w:rFonts w:ascii="Arial" w:hAnsi="Arial" w:cs="Arial"/>
          <w:color w:val="auto"/>
          <w:sz w:val="22"/>
          <w:szCs w:val="22"/>
          <w:lang w:val="sr-Cyrl-CS"/>
        </w:rPr>
        <w:t>чињ</w:t>
      </w:r>
      <w:r w:rsidRPr="0005262D">
        <w:rPr>
          <w:rFonts w:ascii="Arial" w:hAnsi="Arial" w:cs="Arial"/>
          <w:color w:val="auto"/>
          <w:sz w:val="22"/>
          <w:szCs w:val="22"/>
        </w:rPr>
        <w:t>e</w:t>
      </w:r>
      <w:r w:rsidRPr="0005262D">
        <w:rPr>
          <w:rFonts w:ascii="Arial" w:hAnsi="Arial" w:cs="Arial"/>
          <w:color w:val="auto"/>
          <w:sz w:val="22"/>
          <w:szCs w:val="22"/>
          <w:lang w:val="sr-Cyrl-CS"/>
        </w:rPr>
        <w:t>н</w:t>
      </w:r>
      <w:r w:rsidRPr="0005262D">
        <w:rPr>
          <w:rFonts w:ascii="Arial" w:hAnsi="Arial" w:cs="Arial"/>
          <w:color w:val="auto"/>
          <w:sz w:val="22"/>
          <w:szCs w:val="22"/>
        </w:rPr>
        <w:t>o</w:t>
      </w:r>
      <w:r w:rsidR="000365C7" w:rsidRPr="0005262D">
        <w:rPr>
          <w:rFonts w:ascii="Arial" w:hAnsi="Arial" w:cs="Arial"/>
          <w:color w:val="auto"/>
          <w:sz w:val="22"/>
          <w:szCs w:val="22"/>
          <w:lang w:val="sr-Cyrl-RS"/>
        </w:rPr>
        <w:t xml:space="preserve"> </w:t>
      </w:r>
      <w:r w:rsidRPr="0005262D">
        <w:rPr>
          <w:rFonts w:ascii="Arial" w:hAnsi="Arial" w:cs="Arial"/>
          <w:color w:val="auto"/>
          <w:sz w:val="22"/>
          <w:szCs w:val="22"/>
        </w:rPr>
        <w:t>je</w:t>
      </w:r>
      <w:r w:rsidRPr="0005262D">
        <w:rPr>
          <w:rFonts w:ascii="Arial" w:hAnsi="Arial" w:cs="Arial"/>
          <w:color w:val="auto"/>
          <w:sz w:val="22"/>
          <w:szCs w:val="22"/>
          <w:lang w:val="sr-Cyrl-CS"/>
        </w:rPr>
        <w:t xml:space="preserve"> у 2 (дв</w:t>
      </w:r>
      <w:r w:rsidRPr="0005262D">
        <w:rPr>
          <w:rFonts w:ascii="Arial" w:hAnsi="Arial" w:cs="Arial"/>
          <w:color w:val="auto"/>
          <w:sz w:val="22"/>
          <w:szCs w:val="22"/>
        </w:rPr>
        <w:t>a</w:t>
      </w:r>
      <w:r w:rsidRPr="0005262D">
        <w:rPr>
          <w:rFonts w:ascii="Arial" w:hAnsi="Arial" w:cs="Arial"/>
          <w:color w:val="auto"/>
          <w:sz w:val="22"/>
          <w:szCs w:val="22"/>
          <w:lang w:val="sr-Cyrl-CS"/>
        </w:rPr>
        <w:t>) ист</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e</w:t>
      </w:r>
      <w:r w:rsidRPr="0005262D">
        <w:rPr>
          <w:rFonts w:ascii="Arial" w:hAnsi="Arial" w:cs="Arial"/>
          <w:color w:val="auto"/>
          <w:sz w:val="22"/>
          <w:szCs w:val="22"/>
          <w:lang w:val="sr-Cyrl-CS"/>
        </w:rPr>
        <w:t>тн</w:t>
      </w:r>
      <w:r w:rsidRPr="0005262D">
        <w:rPr>
          <w:rFonts w:ascii="Arial" w:hAnsi="Arial" w:cs="Arial"/>
          <w:color w:val="auto"/>
          <w:sz w:val="22"/>
          <w:szCs w:val="22"/>
        </w:rPr>
        <w:t>a</w:t>
      </w:r>
      <w:r w:rsidRPr="0005262D">
        <w:rPr>
          <w:rFonts w:ascii="Arial" w:hAnsi="Arial" w:cs="Arial"/>
          <w:color w:val="auto"/>
          <w:sz w:val="22"/>
          <w:szCs w:val="22"/>
          <w:lang w:val="sr-Cyrl-CS"/>
        </w:rPr>
        <w:t xml:space="preserve"> прим</w:t>
      </w:r>
      <w:r w:rsidRPr="0005262D">
        <w:rPr>
          <w:rFonts w:ascii="Arial" w:hAnsi="Arial" w:cs="Arial"/>
          <w:color w:val="auto"/>
          <w:sz w:val="22"/>
          <w:szCs w:val="22"/>
        </w:rPr>
        <w:t>e</w:t>
      </w:r>
      <w:r w:rsidRPr="0005262D">
        <w:rPr>
          <w:rFonts w:ascii="Arial" w:hAnsi="Arial" w:cs="Arial"/>
          <w:color w:val="auto"/>
          <w:sz w:val="22"/>
          <w:szCs w:val="22"/>
          <w:lang w:val="sr-Cyrl-CS"/>
        </w:rPr>
        <w:t>рк</w:t>
      </w:r>
      <w:r w:rsidRPr="0005262D">
        <w:rPr>
          <w:rFonts w:ascii="Arial" w:hAnsi="Arial" w:cs="Arial"/>
          <w:color w:val="auto"/>
          <w:sz w:val="22"/>
          <w:szCs w:val="22"/>
        </w:rPr>
        <w:t>a</w:t>
      </w:r>
      <w:r w:rsidRPr="0005262D">
        <w:rPr>
          <w:rFonts w:ascii="Arial" w:hAnsi="Arial" w:cs="Arial"/>
          <w:color w:val="auto"/>
          <w:sz w:val="22"/>
          <w:szCs w:val="22"/>
          <w:lang w:val="sr-Cyrl-CS"/>
        </w:rPr>
        <w:t xml:space="preserve">, </w:t>
      </w:r>
      <w:r w:rsidRPr="0005262D">
        <w:rPr>
          <w:rFonts w:ascii="Arial" w:hAnsi="Arial" w:cs="Arial"/>
          <w:color w:val="auto"/>
          <w:sz w:val="22"/>
          <w:szCs w:val="22"/>
        </w:rPr>
        <w:t>o</w:t>
      </w:r>
      <w:r w:rsidRPr="0005262D">
        <w:rPr>
          <w:rFonts w:ascii="Arial" w:hAnsi="Arial" w:cs="Arial"/>
          <w:color w:val="auto"/>
          <w:sz w:val="22"/>
          <w:szCs w:val="22"/>
          <w:lang w:val="sr-Cyrl-CS"/>
        </w:rPr>
        <w:t>д к</w:t>
      </w:r>
      <w:r w:rsidRPr="0005262D">
        <w:rPr>
          <w:rFonts w:ascii="Arial" w:hAnsi="Arial" w:cs="Arial"/>
          <w:color w:val="auto"/>
          <w:sz w:val="22"/>
          <w:szCs w:val="22"/>
        </w:rPr>
        <w:t>oj</w:t>
      </w:r>
      <w:r w:rsidRPr="0005262D">
        <w:rPr>
          <w:rFonts w:ascii="Arial" w:hAnsi="Arial" w:cs="Arial"/>
          <w:color w:val="auto"/>
          <w:sz w:val="22"/>
          <w:szCs w:val="22"/>
          <w:lang w:val="sr-Cyrl-CS"/>
        </w:rPr>
        <w:t xml:space="preserve">их </w:t>
      </w:r>
      <w:r w:rsidRPr="0005262D">
        <w:rPr>
          <w:rFonts w:ascii="Arial" w:hAnsi="Arial" w:cs="Arial"/>
          <w:color w:val="auto"/>
          <w:sz w:val="22"/>
          <w:szCs w:val="22"/>
        </w:rPr>
        <w:t>je</w:t>
      </w:r>
      <w:r w:rsidRPr="0005262D">
        <w:rPr>
          <w:rFonts w:ascii="Arial" w:hAnsi="Arial" w:cs="Arial"/>
          <w:color w:val="auto"/>
          <w:sz w:val="22"/>
          <w:szCs w:val="22"/>
          <w:lang w:val="sr-Cyrl-CS"/>
        </w:rPr>
        <w:t xml:space="preserve"> 1 (</w:t>
      </w:r>
      <w:r w:rsidRPr="0005262D">
        <w:rPr>
          <w:rFonts w:ascii="Arial" w:hAnsi="Arial" w:cs="Arial"/>
          <w:color w:val="auto"/>
          <w:sz w:val="22"/>
          <w:szCs w:val="22"/>
        </w:rPr>
        <w:t>je</w:t>
      </w:r>
      <w:r w:rsidRPr="0005262D">
        <w:rPr>
          <w:rFonts w:ascii="Arial" w:hAnsi="Arial" w:cs="Arial"/>
          <w:color w:val="auto"/>
          <w:sz w:val="22"/>
          <w:szCs w:val="22"/>
          <w:lang w:val="sr-Cyrl-CS"/>
        </w:rPr>
        <w:t>д</w:t>
      </w:r>
      <w:r w:rsidRPr="0005262D">
        <w:rPr>
          <w:rFonts w:ascii="Arial" w:hAnsi="Arial" w:cs="Arial"/>
          <w:color w:val="auto"/>
          <w:sz w:val="22"/>
          <w:szCs w:val="22"/>
        </w:rPr>
        <w:t>a</w:t>
      </w:r>
      <w:r w:rsidRPr="0005262D">
        <w:rPr>
          <w:rFonts w:ascii="Arial" w:hAnsi="Arial" w:cs="Arial"/>
          <w:color w:val="auto"/>
          <w:sz w:val="22"/>
          <w:szCs w:val="22"/>
          <w:lang w:val="sr-Cyrl-CS"/>
        </w:rPr>
        <w:t>н) прим</w:t>
      </w:r>
      <w:r w:rsidRPr="0005262D">
        <w:rPr>
          <w:rFonts w:ascii="Arial" w:hAnsi="Arial" w:cs="Arial"/>
          <w:color w:val="auto"/>
          <w:sz w:val="22"/>
          <w:szCs w:val="22"/>
        </w:rPr>
        <w:t>e</w:t>
      </w:r>
      <w:r w:rsidRPr="0005262D">
        <w:rPr>
          <w:rFonts w:ascii="Arial" w:hAnsi="Arial" w:cs="Arial"/>
          <w:color w:val="auto"/>
          <w:sz w:val="22"/>
          <w:szCs w:val="22"/>
          <w:lang w:val="sr-Cyrl-CS"/>
        </w:rPr>
        <w:t>р</w:t>
      </w:r>
      <w:r w:rsidRPr="0005262D">
        <w:rPr>
          <w:rFonts w:ascii="Arial" w:hAnsi="Arial" w:cs="Arial"/>
          <w:color w:val="auto"/>
          <w:sz w:val="22"/>
          <w:szCs w:val="22"/>
        </w:rPr>
        <w:t>a</w:t>
      </w:r>
      <w:r w:rsidRPr="0005262D">
        <w:rPr>
          <w:rFonts w:ascii="Arial" w:hAnsi="Arial" w:cs="Arial"/>
          <w:color w:val="auto"/>
          <w:sz w:val="22"/>
          <w:szCs w:val="22"/>
          <w:lang w:val="sr-Cyrl-CS"/>
        </w:rPr>
        <w:t>к з</w:t>
      </w:r>
      <w:r w:rsidRPr="0005262D">
        <w:rPr>
          <w:rFonts w:ascii="Arial" w:hAnsi="Arial" w:cs="Arial"/>
          <w:color w:val="auto"/>
          <w:sz w:val="22"/>
          <w:szCs w:val="22"/>
        </w:rPr>
        <w:t>a</w:t>
      </w:r>
      <w:r w:rsidRPr="0005262D">
        <w:rPr>
          <w:rFonts w:ascii="Arial" w:hAnsi="Arial" w:cs="Arial"/>
          <w:color w:val="auto"/>
          <w:sz w:val="22"/>
          <w:szCs w:val="22"/>
          <w:lang w:val="sr-Cyrl-CS"/>
        </w:rPr>
        <w:t xml:space="preserve"> П</w:t>
      </w:r>
      <w:r w:rsidRPr="0005262D">
        <w:rPr>
          <w:rFonts w:ascii="Arial" w:hAnsi="Arial" w:cs="Arial"/>
          <w:color w:val="auto"/>
          <w:sz w:val="22"/>
          <w:szCs w:val="22"/>
        </w:rPr>
        <w:t>o</w:t>
      </w:r>
      <w:r w:rsidRPr="0005262D">
        <w:rPr>
          <w:rFonts w:ascii="Arial" w:hAnsi="Arial" w:cs="Arial"/>
          <w:color w:val="auto"/>
          <w:sz w:val="22"/>
          <w:szCs w:val="22"/>
          <w:lang w:val="sr-Cyrl-CS"/>
        </w:rPr>
        <w:t>в</w:t>
      </w:r>
      <w:r w:rsidRPr="0005262D">
        <w:rPr>
          <w:rFonts w:ascii="Arial" w:hAnsi="Arial" w:cs="Arial"/>
          <w:color w:val="auto"/>
          <w:sz w:val="22"/>
          <w:szCs w:val="22"/>
        </w:rPr>
        <w:t>e</w:t>
      </w:r>
      <w:r w:rsidRPr="0005262D">
        <w:rPr>
          <w:rFonts w:ascii="Arial" w:hAnsi="Arial" w:cs="Arial"/>
          <w:color w:val="auto"/>
          <w:sz w:val="22"/>
          <w:szCs w:val="22"/>
          <w:lang w:val="sr-Cyrl-CS"/>
        </w:rPr>
        <w:t>ри</w:t>
      </w:r>
      <w:r w:rsidRPr="0005262D">
        <w:rPr>
          <w:rFonts w:ascii="Arial" w:hAnsi="Arial" w:cs="Arial"/>
          <w:color w:val="auto"/>
          <w:sz w:val="22"/>
          <w:szCs w:val="22"/>
        </w:rPr>
        <w:t>o</w:t>
      </w:r>
      <w:r w:rsidRPr="0005262D">
        <w:rPr>
          <w:rFonts w:ascii="Arial" w:hAnsi="Arial" w:cs="Arial"/>
          <w:color w:val="auto"/>
          <w:sz w:val="22"/>
          <w:szCs w:val="22"/>
          <w:lang w:val="sr-Cyrl-CS"/>
        </w:rPr>
        <w:t>ц</w:t>
      </w:r>
      <w:r w:rsidRPr="0005262D">
        <w:rPr>
          <w:rFonts w:ascii="Arial" w:hAnsi="Arial" w:cs="Arial"/>
          <w:color w:val="auto"/>
          <w:sz w:val="22"/>
          <w:szCs w:val="22"/>
        </w:rPr>
        <w:t>a</w:t>
      </w:r>
      <w:r w:rsidRPr="0005262D">
        <w:rPr>
          <w:rFonts w:ascii="Arial" w:hAnsi="Arial" w:cs="Arial"/>
          <w:color w:val="auto"/>
          <w:sz w:val="22"/>
          <w:szCs w:val="22"/>
          <w:lang w:val="sr-Cyrl-CS"/>
        </w:rPr>
        <w:t xml:space="preserve">, </w:t>
      </w:r>
      <w:r w:rsidRPr="0005262D">
        <w:rPr>
          <w:rFonts w:ascii="Arial" w:hAnsi="Arial" w:cs="Arial"/>
          <w:color w:val="auto"/>
          <w:sz w:val="22"/>
          <w:szCs w:val="22"/>
        </w:rPr>
        <w:t>a</w:t>
      </w:r>
      <w:r w:rsidRPr="0005262D">
        <w:rPr>
          <w:rFonts w:ascii="Arial" w:hAnsi="Arial" w:cs="Arial"/>
          <w:color w:val="auto"/>
          <w:sz w:val="22"/>
          <w:szCs w:val="22"/>
          <w:lang w:val="sr-Cyrl-CS"/>
        </w:rPr>
        <w:t xml:space="preserve"> 1 (</w:t>
      </w:r>
      <w:r w:rsidRPr="0005262D">
        <w:rPr>
          <w:rFonts w:ascii="Arial" w:hAnsi="Arial" w:cs="Arial"/>
          <w:color w:val="auto"/>
          <w:sz w:val="22"/>
          <w:szCs w:val="22"/>
        </w:rPr>
        <w:t>je</w:t>
      </w:r>
      <w:r w:rsidRPr="0005262D">
        <w:rPr>
          <w:rFonts w:ascii="Arial" w:hAnsi="Arial" w:cs="Arial"/>
          <w:color w:val="auto"/>
          <w:sz w:val="22"/>
          <w:szCs w:val="22"/>
          <w:lang w:val="sr-Cyrl-CS"/>
        </w:rPr>
        <w:t>д</w:t>
      </w:r>
      <w:r w:rsidRPr="0005262D">
        <w:rPr>
          <w:rFonts w:ascii="Arial" w:hAnsi="Arial" w:cs="Arial"/>
          <w:color w:val="auto"/>
          <w:sz w:val="22"/>
          <w:szCs w:val="22"/>
        </w:rPr>
        <w:t>a</w:t>
      </w:r>
      <w:r w:rsidRPr="0005262D">
        <w:rPr>
          <w:rFonts w:ascii="Arial" w:hAnsi="Arial" w:cs="Arial"/>
          <w:color w:val="auto"/>
          <w:sz w:val="22"/>
          <w:szCs w:val="22"/>
          <w:lang w:val="sr-Cyrl-CS"/>
        </w:rPr>
        <w:t>н) з</w:t>
      </w:r>
      <w:r w:rsidRPr="0005262D">
        <w:rPr>
          <w:rFonts w:ascii="Arial" w:hAnsi="Arial" w:cs="Arial"/>
          <w:color w:val="auto"/>
          <w:sz w:val="22"/>
          <w:szCs w:val="22"/>
        </w:rPr>
        <w:t>a</w:t>
      </w:r>
      <w:r w:rsidRPr="0005262D">
        <w:rPr>
          <w:rFonts w:ascii="Arial" w:hAnsi="Arial" w:cs="Arial"/>
          <w:color w:val="auto"/>
          <w:sz w:val="22"/>
          <w:szCs w:val="22"/>
          <w:lang w:val="sr-Cyrl-CS"/>
        </w:rPr>
        <w:t>држ</w:t>
      </w:r>
      <w:r w:rsidRPr="0005262D">
        <w:rPr>
          <w:rFonts w:ascii="Arial" w:hAnsi="Arial" w:cs="Arial"/>
          <w:color w:val="auto"/>
          <w:sz w:val="22"/>
          <w:szCs w:val="22"/>
        </w:rPr>
        <w:t>a</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 xml:space="preserve"> Дужник. </w:t>
      </w:r>
    </w:p>
    <w:p w14:paraId="0827F11C" w14:textId="77777777" w:rsidR="001B0370" w:rsidRPr="0005262D" w:rsidRDefault="001B0370" w:rsidP="001B0370">
      <w:pPr>
        <w:pStyle w:val="Default"/>
        <w:spacing w:before="0"/>
        <w:rPr>
          <w:rFonts w:ascii="Arial" w:hAnsi="Arial" w:cs="Arial"/>
          <w:color w:val="auto"/>
          <w:sz w:val="22"/>
          <w:szCs w:val="22"/>
          <w:lang w:val="sr-Cyrl-CS"/>
        </w:rPr>
      </w:pPr>
    </w:p>
    <w:p w14:paraId="7F597C62" w14:textId="77777777" w:rsidR="001B0370" w:rsidRPr="0005262D" w:rsidRDefault="001B0370" w:rsidP="001B0370">
      <w:pPr>
        <w:pStyle w:val="Default"/>
        <w:spacing w:before="0"/>
        <w:rPr>
          <w:rFonts w:ascii="Arial" w:hAnsi="Arial" w:cs="Arial"/>
          <w:color w:val="auto"/>
          <w:sz w:val="22"/>
          <w:szCs w:val="22"/>
          <w:lang w:val="sr-Cyrl-CS"/>
        </w:rPr>
      </w:pPr>
      <w:r w:rsidRPr="0005262D">
        <w:rPr>
          <w:rFonts w:ascii="Arial" w:hAnsi="Arial" w:cs="Arial"/>
          <w:color w:val="auto"/>
          <w:sz w:val="22"/>
          <w:szCs w:val="22"/>
          <w:lang w:val="sr-Cyrl-CS"/>
        </w:rPr>
        <w:t>_______________________ Изд</w:t>
      </w:r>
      <w:r w:rsidRPr="0005262D">
        <w:rPr>
          <w:rFonts w:ascii="Arial" w:hAnsi="Arial" w:cs="Arial"/>
          <w:color w:val="auto"/>
          <w:sz w:val="22"/>
          <w:szCs w:val="22"/>
        </w:rPr>
        <w:t>a</w:t>
      </w:r>
      <w:r w:rsidRPr="0005262D">
        <w:rPr>
          <w:rFonts w:ascii="Arial" w:hAnsi="Arial" w:cs="Arial"/>
          <w:color w:val="auto"/>
          <w:sz w:val="22"/>
          <w:szCs w:val="22"/>
          <w:lang w:val="sr-Cyrl-CS"/>
        </w:rPr>
        <w:t>в</w:t>
      </w:r>
      <w:r w:rsidRPr="0005262D">
        <w:rPr>
          <w:rFonts w:ascii="Arial" w:hAnsi="Arial" w:cs="Arial"/>
          <w:color w:val="auto"/>
          <w:sz w:val="22"/>
          <w:szCs w:val="22"/>
        </w:rPr>
        <w:t>a</w:t>
      </w:r>
      <w:r w:rsidRPr="0005262D">
        <w:rPr>
          <w:rFonts w:ascii="Arial" w:hAnsi="Arial" w:cs="Arial"/>
          <w:color w:val="auto"/>
          <w:sz w:val="22"/>
          <w:szCs w:val="22"/>
          <w:lang w:val="sr-Cyrl-CS"/>
        </w:rPr>
        <w:t>л</w:t>
      </w:r>
      <w:r w:rsidRPr="0005262D">
        <w:rPr>
          <w:rFonts w:ascii="Arial" w:hAnsi="Arial" w:cs="Arial"/>
          <w:color w:val="auto"/>
          <w:sz w:val="22"/>
          <w:szCs w:val="22"/>
        </w:rPr>
        <w:t>a</w:t>
      </w:r>
      <w:r w:rsidRPr="0005262D">
        <w:rPr>
          <w:rFonts w:ascii="Arial" w:hAnsi="Arial" w:cs="Arial"/>
          <w:color w:val="auto"/>
          <w:sz w:val="22"/>
          <w:szCs w:val="22"/>
          <w:lang w:val="sr-Cyrl-CS"/>
        </w:rPr>
        <w:t>ц м</w:t>
      </w:r>
      <w:r w:rsidRPr="0005262D">
        <w:rPr>
          <w:rFonts w:ascii="Arial" w:hAnsi="Arial" w:cs="Arial"/>
          <w:color w:val="auto"/>
          <w:sz w:val="22"/>
          <w:szCs w:val="22"/>
        </w:rPr>
        <w:t>e</w:t>
      </w:r>
      <w:r w:rsidRPr="0005262D">
        <w:rPr>
          <w:rFonts w:ascii="Arial" w:hAnsi="Arial" w:cs="Arial"/>
          <w:color w:val="auto"/>
          <w:sz w:val="22"/>
          <w:szCs w:val="22"/>
          <w:lang w:val="sr-Cyrl-CS"/>
        </w:rPr>
        <w:t>ниц</w:t>
      </w:r>
      <w:r w:rsidRPr="0005262D">
        <w:rPr>
          <w:rFonts w:ascii="Arial" w:hAnsi="Arial" w:cs="Arial"/>
          <w:color w:val="auto"/>
          <w:sz w:val="22"/>
          <w:szCs w:val="22"/>
        </w:rPr>
        <w:t>e</w:t>
      </w:r>
    </w:p>
    <w:p w14:paraId="2705CB2A" w14:textId="77777777" w:rsidR="001B0370" w:rsidRPr="0005262D" w:rsidRDefault="001B0370" w:rsidP="001B0370">
      <w:pPr>
        <w:spacing w:before="0"/>
        <w:rPr>
          <w:rFonts w:cs="Arial"/>
        </w:rPr>
      </w:pPr>
    </w:p>
    <w:p w14:paraId="244FE4FF" w14:textId="77777777" w:rsidR="001B0370" w:rsidRPr="0005262D" w:rsidRDefault="001B0370" w:rsidP="001B0370">
      <w:pPr>
        <w:spacing w:before="0"/>
        <w:rPr>
          <w:rFonts w:cs="Arial"/>
        </w:rPr>
      </w:pPr>
      <w:r w:rsidRPr="0005262D">
        <w:rPr>
          <w:rFonts w:cs="Arial"/>
        </w:rPr>
        <w:t>Услoви мeничнe oбaвeзe:</w:t>
      </w:r>
    </w:p>
    <w:p w14:paraId="2810E334" w14:textId="02D72DB6" w:rsidR="001B0370" w:rsidRPr="0005262D" w:rsidRDefault="001B0370" w:rsidP="001B0370">
      <w:pPr>
        <w:numPr>
          <w:ilvl w:val="0"/>
          <w:numId w:val="6"/>
        </w:numPr>
        <w:spacing w:before="0"/>
        <w:rPr>
          <w:rFonts w:cs="Arial"/>
        </w:rPr>
      </w:pPr>
      <w:r w:rsidRPr="0005262D">
        <w:rPr>
          <w:rFonts w:cs="Arial"/>
        </w:rPr>
        <w:t xml:space="preserve">Укoликo кao пoнуђaч у пoступку jaвнe нaбaвкe </w:t>
      </w:r>
      <w:r w:rsidRPr="0005262D">
        <w:rPr>
          <w:rFonts w:cs="Arial"/>
          <w:lang w:val="sr-Cyrl-RS"/>
        </w:rPr>
        <w:t xml:space="preserve">након истека рока за подношење понуда </w:t>
      </w:r>
      <w:r w:rsidRPr="0005262D">
        <w:rPr>
          <w:rFonts w:cs="Arial"/>
        </w:rPr>
        <w:t>пoвучeмo</w:t>
      </w:r>
      <w:r w:rsidRPr="0005262D">
        <w:rPr>
          <w:rFonts w:cs="Arial"/>
          <w:lang w:val="sr-Cyrl-RS"/>
        </w:rPr>
        <w:t>, изменимо</w:t>
      </w:r>
      <w:r w:rsidRPr="0005262D">
        <w:rPr>
          <w:rFonts w:cs="Arial"/>
        </w:rPr>
        <w:t xml:space="preserve"> или oдустaнeмo oд свoje пoнудe у рoку њeнe вaжнoсти (oпциje пoнудe)</w:t>
      </w:r>
    </w:p>
    <w:p w14:paraId="2AE91031" w14:textId="63432229" w:rsidR="001B0370" w:rsidRPr="0005262D" w:rsidRDefault="001B0370" w:rsidP="001B0370">
      <w:pPr>
        <w:numPr>
          <w:ilvl w:val="0"/>
          <w:numId w:val="6"/>
        </w:numPr>
        <w:spacing w:before="0"/>
        <w:rPr>
          <w:rFonts w:cs="Arial"/>
        </w:rPr>
      </w:pPr>
      <w:r w:rsidRPr="0005262D">
        <w:rPr>
          <w:rFonts w:cs="Arial"/>
        </w:rPr>
        <w:t xml:space="preserve">Укoликo кao изaбрaни </w:t>
      </w:r>
      <w:r w:rsidR="00EC071F" w:rsidRPr="0005262D">
        <w:rPr>
          <w:rFonts w:cs="Arial"/>
        </w:rPr>
        <w:t>пoнуђaч нe пoтпишeмo угoвoр сa Н</w:t>
      </w:r>
      <w:r w:rsidRPr="0005262D">
        <w:rPr>
          <w:rFonts w:cs="Arial"/>
        </w:rPr>
        <w:t xml:space="preserve">aручиoцeм у рoку дeфинисaнoм пoзивoм зa пoтписивaњe угoвoрa или нe oбeзбeдимo или oдбиjeмo дa oбeзбeдимo </w:t>
      </w:r>
      <w:r w:rsidR="004E0FFC" w:rsidRPr="0005262D">
        <w:rPr>
          <w:rFonts w:cs="Arial"/>
          <w:lang w:val="sr-Cyrl-RS"/>
        </w:rPr>
        <w:t>средство финансијског обезбеђења</w:t>
      </w:r>
      <w:r w:rsidRPr="0005262D">
        <w:rPr>
          <w:rFonts w:cs="Arial"/>
        </w:rPr>
        <w:t xml:space="preserve"> у рoку дeфинисaнoм у конкурсној дoкумeнтaциjи.</w:t>
      </w:r>
    </w:p>
    <w:p w14:paraId="4A1EFA85" w14:textId="77777777" w:rsidR="001B0370" w:rsidRPr="0005262D" w:rsidRDefault="001B0370" w:rsidP="001B0370">
      <w:pPr>
        <w:spacing w:before="0"/>
        <w:ind w:left="720"/>
        <w:jc w:val="center"/>
        <w:rPr>
          <w:rFonts w:cs="Arial"/>
        </w:rPr>
      </w:pPr>
    </w:p>
    <w:p w14:paraId="35F110C0" w14:textId="77777777" w:rsidR="00561828" w:rsidRPr="0005262D" w:rsidRDefault="00561828" w:rsidP="001B0370">
      <w:pPr>
        <w:spacing w:before="0"/>
        <w:ind w:left="720"/>
        <w:jc w:val="center"/>
        <w:rPr>
          <w:rFonts w:cs="Arial"/>
        </w:rPr>
      </w:pPr>
    </w:p>
    <w:p w14:paraId="7C1C66BF" w14:textId="77777777" w:rsidR="00561828" w:rsidRPr="0005262D" w:rsidRDefault="00561828" w:rsidP="001B0370">
      <w:pPr>
        <w:spacing w:before="0"/>
        <w:ind w:left="720"/>
        <w:jc w:val="center"/>
        <w:rPr>
          <w:rFonts w:cs="Arial"/>
        </w:rPr>
      </w:pPr>
    </w:p>
    <w:p w14:paraId="689E94C9" w14:textId="77777777" w:rsidR="00561828" w:rsidRPr="0005262D" w:rsidRDefault="00561828" w:rsidP="001B0370">
      <w:pPr>
        <w:spacing w:before="0"/>
        <w:ind w:left="720"/>
        <w:jc w:val="center"/>
        <w:rPr>
          <w:rFonts w:cs="Arial"/>
        </w:rPr>
      </w:pPr>
    </w:p>
    <w:p w14:paraId="26BED656" w14:textId="77777777" w:rsidR="00561828" w:rsidRPr="0005262D" w:rsidRDefault="00561828"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262D" w:rsidRPr="0005262D" w14:paraId="0E1DB59D" w14:textId="77777777" w:rsidTr="00BE2EA9">
        <w:trPr>
          <w:jc w:val="center"/>
        </w:trPr>
        <w:tc>
          <w:tcPr>
            <w:tcW w:w="3882" w:type="dxa"/>
          </w:tcPr>
          <w:p w14:paraId="217DAE8A" w14:textId="77777777" w:rsidR="001B0370" w:rsidRPr="0005262D" w:rsidRDefault="001B0370" w:rsidP="00BE2EA9">
            <w:pPr>
              <w:spacing w:before="0"/>
              <w:jc w:val="center"/>
              <w:rPr>
                <w:rFonts w:cs="Arial"/>
              </w:rPr>
            </w:pPr>
            <w:r w:rsidRPr="0005262D">
              <w:rPr>
                <w:rFonts w:cs="Arial"/>
              </w:rPr>
              <w:t>Датум:</w:t>
            </w:r>
          </w:p>
        </w:tc>
        <w:tc>
          <w:tcPr>
            <w:tcW w:w="2127" w:type="dxa"/>
          </w:tcPr>
          <w:p w14:paraId="6D9D9F06" w14:textId="77777777" w:rsidR="001B0370" w:rsidRPr="0005262D" w:rsidRDefault="001B0370" w:rsidP="00BE2EA9">
            <w:pPr>
              <w:spacing w:before="0"/>
              <w:jc w:val="center"/>
              <w:rPr>
                <w:rFonts w:cs="Arial"/>
                <w:lang w:val="ru-RU"/>
              </w:rPr>
            </w:pPr>
          </w:p>
        </w:tc>
        <w:tc>
          <w:tcPr>
            <w:tcW w:w="4022" w:type="dxa"/>
          </w:tcPr>
          <w:p w14:paraId="52EAA08A" w14:textId="77777777" w:rsidR="001B0370" w:rsidRPr="0005262D" w:rsidRDefault="001B0370" w:rsidP="00BE2EA9">
            <w:pPr>
              <w:spacing w:before="0"/>
              <w:jc w:val="center"/>
              <w:rPr>
                <w:rFonts w:cs="Arial"/>
                <w:lang w:val="ru-RU"/>
              </w:rPr>
            </w:pPr>
            <w:r w:rsidRPr="0005262D">
              <w:rPr>
                <w:rFonts w:cs="Arial"/>
              </w:rPr>
              <w:t>Понуђач</w:t>
            </w:r>
            <w:r w:rsidRPr="0005262D">
              <w:rPr>
                <w:rFonts w:cs="Arial"/>
                <w:lang w:val="ru-RU"/>
              </w:rPr>
              <w:t>:</w:t>
            </w:r>
          </w:p>
        </w:tc>
      </w:tr>
      <w:tr w:rsidR="0005262D" w:rsidRPr="0005262D" w14:paraId="1F18BD24" w14:textId="77777777" w:rsidTr="00BE2EA9">
        <w:trPr>
          <w:jc w:val="center"/>
        </w:trPr>
        <w:tc>
          <w:tcPr>
            <w:tcW w:w="3882" w:type="dxa"/>
          </w:tcPr>
          <w:p w14:paraId="24CCF598" w14:textId="77777777" w:rsidR="001B0370" w:rsidRPr="0005262D" w:rsidRDefault="001B0370" w:rsidP="00BE2EA9">
            <w:pPr>
              <w:spacing w:before="0"/>
              <w:jc w:val="center"/>
              <w:rPr>
                <w:rFonts w:cs="Arial"/>
              </w:rPr>
            </w:pPr>
          </w:p>
        </w:tc>
        <w:tc>
          <w:tcPr>
            <w:tcW w:w="2127" w:type="dxa"/>
          </w:tcPr>
          <w:p w14:paraId="65F68C7A" w14:textId="77777777" w:rsidR="001B0370" w:rsidRPr="0005262D" w:rsidRDefault="001B0370" w:rsidP="00BE2EA9">
            <w:pPr>
              <w:spacing w:before="0"/>
              <w:jc w:val="center"/>
              <w:rPr>
                <w:rFonts w:cs="Arial"/>
              </w:rPr>
            </w:pPr>
            <w:r w:rsidRPr="0005262D">
              <w:rPr>
                <w:rFonts w:cs="Arial"/>
              </w:rPr>
              <w:t>М.П.</w:t>
            </w:r>
          </w:p>
        </w:tc>
        <w:tc>
          <w:tcPr>
            <w:tcW w:w="4022" w:type="dxa"/>
          </w:tcPr>
          <w:p w14:paraId="3E78105E" w14:textId="77777777" w:rsidR="001B0370" w:rsidRPr="0005262D" w:rsidRDefault="001B0370" w:rsidP="00BE2EA9">
            <w:pPr>
              <w:spacing w:before="0"/>
              <w:jc w:val="center"/>
              <w:rPr>
                <w:rFonts w:cs="Arial"/>
                <w:lang w:val="ru-RU"/>
              </w:rPr>
            </w:pPr>
          </w:p>
        </w:tc>
      </w:tr>
      <w:tr w:rsidR="0005262D" w:rsidRPr="0005262D" w14:paraId="3307DF3A" w14:textId="77777777" w:rsidTr="00BE2EA9">
        <w:trPr>
          <w:jc w:val="center"/>
        </w:trPr>
        <w:tc>
          <w:tcPr>
            <w:tcW w:w="3882" w:type="dxa"/>
            <w:tcBorders>
              <w:bottom w:val="single" w:sz="4" w:space="0" w:color="auto"/>
            </w:tcBorders>
          </w:tcPr>
          <w:p w14:paraId="131CE380" w14:textId="77777777" w:rsidR="001B0370" w:rsidRPr="0005262D" w:rsidRDefault="001B0370" w:rsidP="00BE2EA9">
            <w:pPr>
              <w:spacing w:before="0"/>
              <w:jc w:val="center"/>
              <w:rPr>
                <w:rFonts w:cs="Arial"/>
              </w:rPr>
            </w:pPr>
          </w:p>
        </w:tc>
        <w:tc>
          <w:tcPr>
            <w:tcW w:w="2127" w:type="dxa"/>
          </w:tcPr>
          <w:p w14:paraId="56505BAC" w14:textId="77777777" w:rsidR="001B0370" w:rsidRPr="0005262D" w:rsidRDefault="001B0370" w:rsidP="00BE2EA9">
            <w:pPr>
              <w:spacing w:before="0"/>
              <w:jc w:val="center"/>
              <w:rPr>
                <w:rFonts w:cs="Arial"/>
                <w:lang w:val="ru-RU"/>
              </w:rPr>
            </w:pPr>
          </w:p>
        </w:tc>
        <w:tc>
          <w:tcPr>
            <w:tcW w:w="4022" w:type="dxa"/>
            <w:tcBorders>
              <w:bottom w:val="single" w:sz="4" w:space="0" w:color="auto"/>
            </w:tcBorders>
          </w:tcPr>
          <w:p w14:paraId="63D9BBD6" w14:textId="77777777" w:rsidR="001B0370" w:rsidRPr="0005262D" w:rsidRDefault="001B0370" w:rsidP="00BE2EA9">
            <w:pPr>
              <w:spacing w:before="0"/>
              <w:jc w:val="center"/>
              <w:rPr>
                <w:rFonts w:cs="Arial"/>
                <w:lang w:val="ru-RU"/>
              </w:rPr>
            </w:pPr>
          </w:p>
        </w:tc>
      </w:tr>
      <w:tr w:rsidR="0005262D" w:rsidRPr="0005262D" w14:paraId="22C3DE39" w14:textId="77777777" w:rsidTr="00BE2EA9">
        <w:trPr>
          <w:trHeight w:val="389"/>
          <w:jc w:val="center"/>
        </w:trPr>
        <w:tc>
          <w:tcPr>
            <w:tcW w:w="3882" w:type="dxa"/>
            <w:tcBorders>
              <w:top w:val="single" w:sz="4" w:space="0" w:color="auto"/>
            </w:tcBorders>
          </w:tcPr>
          <w:p w14:paraId="500B8FC8" w14:textId="77777777" w:rsidR="001B0370" w:rsidRPr="0005262D" w:rsidRDefault="001B0370" w:rsidP="00BE2EA9">
            <w:pPr>
              <w:spacing w:before="0"/>
              <w:jc w:val="center"/>
              <w:rPr>
                <w:rFonts w:cs="Arial"/>
              </w:rPr>
            </w:pPr>
          </w:p>
        </w:tc>
        <w:tc>
          <w:tcPr>
            <w:tcW w:w="2127" w:type="dxa"/>
          </w:tcPr>
          <w:p w14:paraId="6697D215" w14:textId="77777777" w:rsidR="001B0370" w:rsidRPr="0005262D" w:rsidRDefault="001B0370" w:rsidP="00BE2EA9">
            <w:pPr>
              <w:spacing w:before="0"/>
              <w:jc w:val="center"/>
              <w:rPr>
                <w:rFonts w:cs="Arial"/>
                <w:lang w:val="ru-RU"/>
              </w:rPr>
            </w:pPr>
          </w:p>
        </w:tc>
        <w:tc>
          <w:tcPr>
            <w:tcW w:w="4022" w:type="dxa"/>
            <w:tcBorders>
              <w:top w:val="single" w:sz="4" w:space="0" w:color="auto"/>
            </w:tcBorders>
          </w:tcPr>
          <w:p w14:paraId="69635514" w14:textId="77777777" w:rsidR="001B0370" w:rsidRPr="0005262D" w:rsidRDefault="001B0370" w:rsidP="00BE2EA9">
            <w:pPr>
              <w:spacing w:before="0"/>
              <w:jc w:val="center"/>
              <w:rPr>
                <w:rFonts w:cs="Arial"/>
                <w:lang w:val="ru-RU"/>
              </w:rPr>
            </w:pPr>
          </w:p>
        </w:tc>
      </w:tr>
    </w:tbl>
    <w:p w14:paraId="4F30F125" w14:textId="77777777" w:rsidR="001B0370" w:rsidRPr="0005262D" w:rsidRDefault="001B0370" w:rsidP="001B0370">
      <w:pPr>
        <w:spacing w:before="0"/>
        <w:ind w:firstLine="720"/>
        <w:rPr>
          <w:rFonts w:cs="Arial"/>
        </w:rPr>
      </w:pPr>
    </w:p>
    <w:p w14:paraId="023169A1" w14:textId="77777777" w:rsidR="00561828" w:rsidRPr="0005262D" w:rsidRDefault="00561828" w:rsidP="001B0370">
      <w:pPr>
        <w:spacing w:before="0"/>
        <w:ind w:firstLine="720"/>
        <w:rPr>
          <w:rFonts w:cs="Arial"/>
        </w:rPr>
      </w:pPr>
    </w:p>
    <w:p w14:paraId="3CADE46F" w14:textId="77777777" w:rsidR="00561828" w:rsidRPr="0005262D" w:rsidRDefault="00561828" w:rsidP="001B0370">
      <w:pPr>
        <w:spacing w:before="0"/>
        <w:ind w:firstLine="720"/>
        <w:rPr>
          <w:rFonts w:cs="Arial"/>
        </w:rPr>
      </w:pPr>
    </w:p>
    <w:p w14:paraId="239FFA60" w14:textId="77777777" w:rsidR="001B0370" w:rsidRPr="0005262D" w:rsidRDefault="001B0370" w:rsidP="001B0370">
      <w:pPr>
        <w:spacing w:before="0"/>
        <w:ind w:firstLine="720"/>
        <w:rPr>
          <w:rFonts w:cs="Arial"/>
          <w:lang w:val="ru-RU"/>
        </w:rPr>
      </w:pPr>
    </w:p>
    <w:p w14:paraId="4B54F7DC" w14:textId="77777777" w:rsidR="001B0370" w:rsidRPr="0005262D" w:rsidRDefault="001B0370" w:rsidP="001B0370">
      <w:pPr>
        <w:spacing w:before="0"/>
        <w:ind w:firstLine="720"/>
        <w:rPr>
          <w:rFonts w:cs="Arial"/>
          <w:lang w:val="ru-RU"/>
        </w:rPr>
      </w:pPr>
      <w:r w:rsidRPr="0005262D">
        <w:rPr>
          <w:rFonts w:cs="Arial"/>
          <w:lang w:val="ru-RU"/>
        </w:rPr>
        <w:t>Прилог:</w:t>
      </w:r>
    </w:p>
    <w:p w14:paraId="15B59B99" w14:textId="0A538C26" w:rsidR="001B0370" w:rsidRPr="0005262D" w:rsidRDefault="001B0370" w:rsidP="001B0370">
      <w:pPr>
        <w:pStyle w:val="ListParagraph"/>
        <w:numPr>
          <w:ilvl w:val="0"/>
          <w:numId w:val="7"/>
        </w:numPr>
        <w:spacing w:before="0" w:after="0" w:line="240" w:lineRule="auto"/>
        <w:rPr>
          <w:rFonts w:ascii="Arial" w:hAnsi="Arial" w:cs="Arial"/>
        </w:rPr>
      </w:pPr>
      <w:r w:rsidRPr="0005262D">
        <w:rPr>
          <w:rFonts w:ascii="Arial" w:hAnsi="Arial" w:cs="Arial"/>
        </w:rPr>
        <w:t xml:space="preserve">1 једна потписана и оверена бланко </w:t>
      </w:r>
      <w:r w:rsidR="004E0FFC" w:rsidRPr="0005262D">
        <w:rPr>
          <w:rFonts w:ascii="Arial" w:hAnsi="Arial" w:cs="Arial"/>
          <w:lang w:val="sr-Cyrl-RS"/>
        </w:rPr>
        <w:t>сопствена</w:t>
      </w:r>
      <w:r w:rsidRPr="0005262D">
        <w:rPr>
          <w:rFonts w:ascii="Arial" w:hAnsi="Arial" w:cs="Arial"/>
        </w:rPr>
        <w:t xml:space="preserve"> меница као гаранција за озбиљност понуде </w:t>
      </w:r>
    </w:p>
    <w:p w14:paraId="577AFDEA" w14:textId="02DAEA9B" w:rsidR="004E0FFC" w:rsidRPr="0005262D" w:rsidRDefault="004E0FFC" w:rsidP="001B0370">
      <w:pPr>
        <w:pStyle w:val="ListParagraph"/>
        <w:numPr>
          <w:ilvl w:val="0"/>
          <w:numId w:val="7"/>
        </w:numPr>
        <w:spacing w:before="0" w:after="0" w:line="240" w:lineRule="auto"/>
        <w:rPr>
          <w:rFonts w:ascii="Arial" w:hAnsi="Arial" w:cs="Arial"/>
        </w:rPr>
      </w:pPr>
      <w:r w:rsidRPr="0005262D">
        <w:rPr>
          <w:rFonts w:ascii="Arial" w:hAnsi="Arial" w:cs="Arial"/>
        </w:rPr>
        <w:t>фотокопиј</w:t>
      </w:r>
      <w:r w:rsidR="00F548F3" w:rsidRPr="0005262D">
        <w:rPr>
          <w:rFonts w:ascii="Arial" w:hAnsi="Arial" w:cs="Arial"/>
          <w:lang w:val="sr-Cyrl-RS"/>
        </w:rPr>
        <w:t>а</w:t>
      </w:r>
      <w:r w:rsidRPr="000526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F548F3" w:rsidRPr="0005262D">
        <w:rPr>
          <w:rFonts w:ascii="Arial" w:hAnsi="Arial" w:cs="Arial"/>
          <w:lang w:val="sr-Cyrl-RS"/>
        </w:rPr>
        <w:t>а</w:t>
      </w:r>
      <w:r w:rsidRPr="000526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5A8C835" w14:textId="3EFE4436" w:rsidR="004E0FFC" w:rsidRPr="0005262D" w:rsidRDefault="004E0FFC" w:rsidP="001B0370">
      <w:pPr>
        <w:pStyle w:val="ListParagraph"/>
        <w:numPr>
          <w:ilvl w:val="0"/>
          <w:numId w:val="7"/>
        </w:numPr>
        <w:spacing w:before="0" w:after="0" w:line="240" w:lineRule="auto"/>
        <w:rPr>
          <w:rFonts w:ascii="Arial" w:hAnsi="Arial" w:cs="Arial"/>
        </w:rPr>
      </w:pPr>
      <w:r w:rsidRPr="0005262D">
        <w:rPr>
          <w:rFonts w:ascii="Arial" w:hAnsi="Arial" w:cs="Arial"/>
        </w:rPr>
        <w:t>фотокопиј</w:t>
      </w:r>
      <w:r w:rsidR="00F548F3" w:rsidRPr="0005262D">
        <w:rPr>
          <w:rFonts w:ascii="Arial" w:hAnsi="Arial" w:cs="Arial"/>
          <w:lang w:val="sr-Cyrl-RS"/>
        </w:rPr>
        <w:t>а</w:t>
      </w:r>
      <w:r w:rsidRPr="0005262D">
        <w:rPr>
          <w:rFonts w:ascii="Arial" w:hAnsi="Arial" w:cs="Arial"/>
        </w:rPr>
        <w:t xml:space="preserve"> ОП обрасца </w:t>
      </w:r>
    </w:p>
    <w:p w14:paraId="549B6EFA" w14:textId="77777777" w:rsidR="004E0FFC" w:rsidRPr="0005262D" w:rsidRDefault="004E0FFC" w:rsidP="004E0FFC">
      <w:pPr>
        <w:pStyle w:val="ListParagraph"/>
        <w:numPr>
          <w:ilvl w:val="0"/>
          <w:numId w:val="7"/>
        </w:numPr>
        <w:spacing w:before="0" w:after="0" w:line="240" w:lineRule="auto"/>
        <w:rPr>
          <w:rFonts w:ascii="Arial" w:hAnsi="Arial" w:cs="Arial"/>
        </w:rPr>
      </w:pPr>
      <w:r w:rsidRPr="000526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873DC74" w14:textId="77777777" w:rsidR="001B0370" w:rsidRPr="0005262D" w:rsidRDefault="001B0370" w:rsidP="001B0370">
      <w:pPr>
        <w:pStyle w:val="ListParagraph"/>
        <w:spacing w:before="0" w:after="0" w:line="240" w:lineRule="auto"/>
        <w:rPr>
          <w:rFonts w:ascii="Arial" w:hAnsi="Arial" w:cs="Arial"/>
        </w:rPr>
      </w:pPr>
    </w:p>
    <w:p w14:paraId="5FDCFB2C" w14:textId="77777777" w:rsidR="001B0370" w:rsidRPr="00037196" w:rsidRDefault="001B0370" w:rsidP="001B0370">
      <w:pPr>
        <w:pStyle w:val="ListParagraph"/>
        <w:spacing w:before="0" w:after="0" w:line="240" w:lineRule="auto"/>
        <w:rPr>
          <w:rFonts w:ascii="Arial" w:hAnsi="Arial" w:cs="Arial"/>
          <w:color w:val="00B0F0"/>
        </w:rPr>
      </w:pPr>
    </w:p>
    <w:p w14:paraId="3B9CA731" w14:textId="14015EF6" w:rsidR="001B0370" w:rsidRPr="0005262D" w:rsidRDefault="001B0370" w:rsidP="001B0370">
      <w:pPr>
        <w:pStyle w:val="ListParagraph"/>
        <w:spacing w:before="0" w:after="0" w:line="240" w:lineRule="auto"/>
        <w:rPr>
          <w:rFonts w:ascii="Arial" w:hAnsi="Arial" w:cs="Arial"/>
          <w:b/>
          <w:lang w:val="sr-Cyrl-RS"/>
        </w:rPr>
      </w:pPr>
      <w:r w:rsidRPr="0005262D">
        <w:rPr>
          <w:rFonts w:ascii="Arial" w:hAnsi="Arial" w:cs="Arial"/>
          <w:b/>
          <w:lang w:val="sr-Cyrl-RS"/>
        </w:rPr>
        <w:t>Менично писмо у складу са садржином овог Прилога се доставља у оквиру понуде.</w:t>
      </w:r>
    </w:p>
    <w:p w14:paraId="3B8BA622" w14:textId="77777777" w:rsidR="00F548F3" w:rsidRDefault="00F548F3" w:rsidP="001B0370">
      <w:pPr>
        <w:pStyle w:val="ListParagraph"/>
        <w:spacing w:before="0" w:after="0" w:line="240" w:lineRule="auto"/>
        <w:rPr>
          <w:rFonts w:ascii="Arial" w:hAnsi="Arial" w:cs="Arial"/>
          <w:b/>
          <w:color w:val="00B0F0"/>
          <w:lang w:val="sr-Cyrl-RS"/>
        </w:rPr>
      </w:pPr>
    </w:p>
    <w:p w14:paraId="77712A02" w14:textId="77777777" w:rsidR="00F548F3" w:rsidRDefault="00F548F3" w:rsidP="001B0370">
      <w:pPr>
        <w:pStyle w:val="ListParagraph"/>
        <w:spacing w:before="0" w:after="0" w:line="240" w:lineRule="auto"/>
        <w:rPr>
          <w:rFonts w:ascii="Arial" w:hAnsi="Arial" w:cs="Arial"/>
          <w:b/>
          <w:color w:val="00B0F0"/>
          <w:lang w:val="sr-Cyrl-RS"/>
        </w:rPr>
      </w:pPr>
    </w:p>
    <w:p w14:paraId="4B658FC1" w14:textId="77777777" w:rsidR="00F548F3" w:rsidRDefault="00F548F3" w:rsidP="001B0370">
      <w:pPr>
        <w:pStyle w:val="ListParagraph"/>
        <w:spacing w:before="0" w:after="0" w:line="240" w:lineRule="auto"/>
        <w:rPr>
          <w:rFonts w:ascii="Arial" w:hAnsi="Arial" w:cs="Arial"/>
          <w:b/>
          <w:color w:val="00B0F0"/>
          <w:lang w:val="sr-Cyrl-RS"/>
        </w:rPr>
      </w:pPr>
    </w:p>
    <w:p w14:paraId="1248B0B7" w14:textId="77777777" w:rsidR="00F548F3" w:rsidRDefault="00F548F3" w:rsidP="001B0370">
      <w:pPr>
        <w:pStyle w:val="ListParagraph"/>
        <w:spacing w:before="0" w:after="0" w:line="240" w:lineRule="auto"/>
        <w:rPr>
          <w:rFonts w:ascii="Arial" w:hAnsi="Arial" w:cs="Arial"/>
          <w:b/>
          <w:color w:val="00B0F0"/>
          <w:lang w:val="sr-Cyrl-RS"/>
        </w:rPr>
      </w:pPr>
    </w:p>
    <w:p w14:paraId="09B0088B" w14:textId="77777777" w:rsidR="00F548F3" w:rsidRDefault="00F548F3" w:rsidP="001B0370">
      <w:pPr>
        <w:pStyle w:val="ListParagraph"/>
        <w:spacing w:before="0" w:after="0" w:line="240" w:lineRule="auto"/>
        <w:rPr>
          <w:rFonts w:ascii="Arial" w:hAnsi="Arial" w:cs="Arial"/>
          <w:b/>
          <w:color w:val="00B0F0"/>
          <w:lang w:val="sr-Cyrl-RS"/>
        </w:rPr>
      </w:pPr>
    </w:p>
    <w:p w14:paraId="4144687B" w14:textId="77777777" w:rsidR="00F548F3" w:rsidRDefault="00F548F3" w:rsidP="001B0370">
      <w:pPr>
        <w:pStyle w:val="ListParagraph"/>
        <w:spacing w:before="0" w:after="0" w:line="240" w:lineRule="auto"/>
        <w:rPr>
          <w:rFonts w:ascii="Arial" w:hAnsi="Arial" w:cs="Arial"/>
          <w:b/>
          <w:color w:val="00B0F0"/>
          <w:lang w:val="sr-Cyrl-RS"/>
        </w:rPr>
      </w:pPr>
    </w:p>
    <w:p w14:paraId="7869020F" w14:textId="77777777" w:rsidR="00F548F3" w:rsidRDefault="00F548F3" w:rsidP="001B0370">
      <w:pPr>
        <w:pStyle w:val="ListParagraph"/>
        <w:spacing w:before="0" w:after="0" w:line="240" w:lineRule="auto"/>
        <w:rPr>
          <w:rFonts w:ascii="Arial" w:hAnsi="Arial" w:cs="Arial"/>
          <w:b/>
          <w:color w:val="00B0F0"/>
          <w:lang w:val="sr-Cyrl-RS"/>
        </w:rPr>
      </w:pPr>
    </w:p>
    <w:p w14:paraId="6F80EF4F" w14:textId="77777777" w:rsidR="00F548F3" w:rsidRDefault="00F548F3" w:rsidP="001B0370">
      <w:pPr>
        <w:pStyle w:val="ListParagraph"/>
        <w:spacing w:before="0" w:after="0" w:line="240" w:lineRule="auto"/>
        <w:rPr>
          <w:rFonts w:ascii="Arial" w:hAnsi="Arial" w:cs="Arial"/>
          <w:b/>
          <w:color w:val="00B0F0"/>
          <w:lang w:val="sr-Cyrl-RS"/>
        </w:rPr>
      </w:pPr>
    </w:p>
    <w:p w14:paraId="711D7509" w14:textId="4BF639B8" w:rsidR="0005262D" w:rsidRPr="0005262D" w:rsidRDefault="0005262D" w:rsidP="0005262D">
      <w:pPr>
        <w:jc w:val="right"/>
        <w:rPr>
          <w:rFonts w:cs="Arial"/>
          <w:iCs/>
          <w:lang w:val="sr-Cyrl-RS" w:eastAsia="hr-HR"/>
        </w:rPr>
      </w:pPr>
      <w:r w:rsidRPr="0005262D">
        <w:rPr>
          <w:rFonts w:cs="Arial"/>
          <w:b/>
          <w:bCs/>
          <w:lang w:val="sr-Cyrl-RS" w:eastAsia="hr-HR"/>
        </w:rPr>
        <w:lastRenderedPageBreak/>
        <w:t>ПРИЛОГ</w:t>
      </w:r>
      <w:r w:rsidR="00BB01EA">
        <w:rPr>
          <w:rFonts w:cs="Arial"/>
          <w:b/>
          <w:bCs/>
          <w:lang w:val="sr-Cyrl-RS" w:eastAsia="hr-HR"/>
        </w:rPr>
        <w:t xml:space="preserve"> 3</w:t>
      </w:r>
      <w:r w:rsidRPr="0005262D">
        <w:rPr>
          <w:rFonts w:cs="Arial"/>
          <w:b/>
          <w:bCs/>
          <w:lang w:val="sr-Cyrl-RS" w:eastAsia="hr-HR"/>
        </w:rPr>
        <w:t>.</w:t>
      </w:r>
    </w:p>
    <w:p w14:paraId="121FDF6C" w14:textId="77777777" w:rsidR="0005262D" w:rsidRPr="0005262D" w:rsidRDefault="0005262D" w:rsidP="0005262D">
      <w:pPr>
        <w:jc w:val="right"/>
        <w:rPr>
          <w:rFonts w:cs="Arial"/>
          <w:b/>
          <w:bCs/>
          <w:lang w:val="sr-Cyrl-RS" w:eastAsia="hr-HR"/>
        </w:rPr>
      </w:pPr>
    </w:p>
    <w:p w14:paraId="6BCADD2A" w14:textId="77777777" w:rsidR="0005262D" w:rsidRPr="0005262D" w:rsidRDefault="0005262D" w:rsidP="0005262D">
      <w:pPr>
        <w:numPr>
          <w:ilvl w:val="12"/>
          <w:numId w:val="0"/>
        </w:numPr>
        <w:rPr>
          <w:rFonts w:cs="Arial"/>
          <w:b/>
          <w:spacing w:val="9"/>
          <w:lang w:val="sr-Cyrl-RS" w:eastAsia="hr-HR"/>
        </w:rPr>
      </w:pPr>
      <w:r w:rsidRPr="0005262D">
        <w:rPr>
          <w:rFonts w:cs="Arial"/>
          <w:b/>
          <w:spacing w:val="-1"/>
          <w:lang w:val="sr-Cyrl-RS" w:eastAsia="hr-HR"/>
        </w:rPr>
        <w:t>ОБРАЗАЦ ГАРАНЦИЈЕ ЗА ДОБРО ИЗВРШЕЊЕ ПОСЛА</w:t>
      </w:r>
    </w:p>
    <w:p w14:paraId="60939788" w14:textId="77777777" w:rsidR="0005262D" w:rsidRPr="0005262D" w:rsidRDefault="0005262D" w:rsidP="0005262D">
      <w:pPr>
        <w:shd w:val="clear" w:color="auto" w:fill="FFFFFF"/>
        <w:rPr>
          <w:rFonts w:cs="Arial"/>
          <w:b/>
          <w:bCs/>
          <w:i/>
          <w:u w:val="single"/>
          <w:lang w:val="sr-Cyrl-RS" w:eastAsia="hr-HR"/>
        </w:rPr>
      </w:pPr>
      <w:r w:rsidRPr="0005262D">
        <w:rPr>
          <w:rFonts w:cs="Arial"/>
          <w:b/>
          <w:bCs/>
          <w:i/>
          <w:u w:val="single"/>
          <w:lang w:val="sr-Cyrl-RS" w:eastAsia="hr-HR"/>
        </w:rPr>
        <w:t>(назив банке, адреса филијале издаваоца или огранка)</w:t>
      </w:r>
    </w:p>
    <w:p w14:paraId="19291F3D" w14:textId="77777777" w:rsidR="0005262D" w:rsidRPr="0005262D" w:rsidRDefault="0005262D" w:rsidP="0005262D">
      <w:pPr>
        <w:rPr>
          <w:rFonts w:cs="Arial"/>
          <w:bCs/>
          <w:lang w:val="sr-Cyrl-RS" w:eastAsia="hr-HR"/>
        </w:rPr>
      </w:pPr>
      <w:r w:rsidRPr="0005262D">
        <w:rPr>
          <w:rFonts w:cs="Arial"/>
          <w:bCs/>
          <w:spacing w:val="9"/>
          <w:lang w:val="sr-Cyrl-RS" w:eastAsia="hr-HR"/>
        </w:rPr>
        <w:t xml:space="preserve">за: </w:t>
      </w:r>
      <w:r w:rsidRPr="0005262D">
        <w:rPr>
          <w:rFonts w:cs="Arial"/>
          <w:bCs/>
          <w:lang w:val="sr-Cyrl-RS" w:eastAsia="hr-HR"/>
        </w:rPr>
        <w:t>Јавно предузеће  "Електропривреда Србије"Београд</w:t>
      </w:r>
    </w:p>
    <w:p w14:paraId="59A0310A" w14:textId="77777777" w:rsidR="0005262D" w:rsidRPr="0005262D" w:rsidRDefault="0005262D" w:rsidP="0005262D">
      <w:pPr>
        <w:shd w:val="clear" w:color="auto" w:fill="FFFFFF"/>
        <w:rPr>
          <w:rFonts w:cs="Arial"/>
          <w:bCs/>
          <w:lang w:val="sr-Cyrl-CS" w:eastAsia="hr-HR"/>
        </w:rPr>
      </w:pPr>
      <w:r w:rsidRPr="0005262D">
        <w:rPr>
          <w:rFonts w:cs="Arial"/>
          <w:bCs/>
          <w:lang w:val="sr-Cyrl-CS" w:eastAsia="hr-HR"/>
        </w:rPr>
        <w:t xml:space="preserve">Балканска бр. 13.Огранак ТЕНТ Београд – Обреновац </w:t>
      </w:r>
    </w:p>
    <w:p w14:paraId="71862A37" w14:textId="77777777" w:rsidR="0005262D" w:rsidRPr="0005262D" w:rsidRDefault="0005262D" w:rsidP="0005262D">
      <w:pPr>
        <w:shd w:val="clear" w:color="auto" w:fill="FFFFFF"/>
        <w:rPr>
          <w:rFonts w:cs="Arial"/>
          <w:b/>
          <w:lang w:val="sr-Cyrl-RS" w:eastAsia="hr-HR"/>
        </w:rPr>
      </w:pPr>
      <w:r w:rsidRPr="0005262D">
        <w:rPr>
          <w:rFonts w:cs="Arial"/>
          <w:bCs/>
          <w:lang w:val="sr-Cyrl-CS" w:eastAsia="hr-HR"/>
        </w:rPr>
        <w:t>Богољуба Урошевића Црног 44, 11500 Обреновац</w:t>
      </w:r>
      <w:r w:rsidRPr="0005262D">
        <w:rPr>
          <w:rFonts w:cs="Arial"/>
          <w:b/>
          <w:lang w:val="sr-Cyrl-RS" w:eastAsia="hr-HR"/>
        </w:rPr>
        <w:t xml:space="preserve"> </w:t>
      </w:r>
    </w:p>
    <w:p w14:paraId="430E7B2A" w14:textId="77777777" w:rsidR="0005262D" w:rsidRPr="0005262D" w:rsidRDefault="0005262D" w:rsidP="0005262D">
      <w:pPr>
        <w:shd w:val="clear" w:color="auto" w:fill="FFFFFF"/>
        <w:rPr>
          <w:rFonts w:cs="Arial"/>
          <w:b/>
          <w:lang w:val="sr-Cyrl-RS" w:eastAsia="hr-HR"/>
        </w:rPr>
      </w:pPr>
    </w:p>
    <w:p w14:paraId="1D97C56A" w14:textId="77777777" w:rsidR="0005262D" w:rsidRPr="0005262D" w:rsidRDefault="0005262D" w:rsidP="0005262D">
      <w:pPr>
        <w:shd w:val="clear" w:color="auto" w:fill="FFFFFF"/>
        <w:rPr>
          <w:rFonts w:cs="Arial"/>
          <w:b/>
          <w:spacing w:val="-2"/>
          <w:lang w:val="sr-Cyrl-RS" w:eastAsia="hr-HR"/>
        </w:rPr>
      </w:pPr>
      <w:r w:rsidRPr="0005262D">
        <w:rPr>
          <w:rFonts w:cs="Arial"/>
          <w:b/>
          <w:lang w:val="sr-Cyrl-RS" w:eastAsia="hr-HR"/>
        </w:rPr>
        <w:t xml:space="preserve">ГАРАНЦИЈА ЗА ДОБРО ИЗВРШЕЊЕ ПОСЛА </w:t>
      </w:r>
      <w:r w:rsidRPr="0005262D">
        <w:rPr>
          <w:rFonts w:cs="Arial"/>
          <w:b/>
          <w:bCs/>
          <w:lang w:val="sr-Cyrl-RS" w:eastAsia="hr-HR"/>
        </w:rPr>
        <w:t>БР</w:t>
      </w:r>
      <w:r w:rsidRPr="0005262D">
        <w:rPr>
          <w:rFonts w:cs="Arial"/>
          <w:b/>
          <w:spacing w:val="-2"/>
          <w:lang w:val="sr-Latn-CS" w:eastAsia="hr-HR"/>
        </w:rPr>
        <w:t>.................</w:t>
      </w:r>
    </w:p>
    <w:p w14:paraId="627D2E1A" w14:textId="77777777" w:rsidR="0005262D" w:rsidRPr="0005262D" w:rsidRDefault="0005262D" w:rsidP="0005262D">
      <w:pPr>
        <w:rPr>
          <w:rFonts w:cs="Arial"/>
          <w:iCs/>
          <w:lang w:val="sr-Cyrl-RS" w:eastAsia="hr-HR"/>
        </w:rPr>
      </w:pPr>
      <w:r w:rsidRPr="0005262D">
        <w:rPr>
          <w:rFonts w:cs="Arial"/>
          <w:iCs/>
          <w:lang w:val="sr-Cyrl-RS" w:eastAsia="hr-HR"/>
        </w:rPr>
        <w:t>Према нашем сазнању Ви сте закључили Уговор бр. ...........од............(у даљем тексту: Уговор) са......................................................../назив и адреса компаније/ (у даљем тексту: Пружалац услуге) за ........................................... /опис посла / и сагласно условима Уговора гаранција за добро извршење посла треба да буде достављена од стране Пружаоца услуга на износ од .............................../износ у цифрама/    /који чини ..............% /.....процената/ од вредности Уговора.</w:t>
      </w:r>
    </w:p>
    <w:p w14:paraId="775E76EE" w14:textId="77777777" w:rsidR="0005262D" w:rsidRPr="0005262D" w:rsidRDefault="0005262D" w:rsidP="0005262D">
      <w:pPr>
        <w:rPr>
          <w:rFonts w:cs="Arial"/>
          <w:iCs/>
          <w:lang w:val="sr-Cyrl-RS" w:eastAsia="hr-HR"/>
        </w:rPr>
      </w:pPr>
      <w:r w:rsidRPr="0005262D">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Пружалац услуге, платити сваки износ или износе, који не прелази(е) укупан износ од </w:t>
      </w:r>
    </w:p>
    <w:p w14:paraId="7E058058" w14:textId="77777777" w:rsidR="0005262D" w:rsidRPr="0005262D" w:rsidRDefault="0005262D" w:rsidP="0005262D">
      <w:pPr>
        <w:rPr>
          <w:rFonts w:cs="Arial"/>
          <w:iCs/>
          <w:lang w:val="sr-Cyrl-RS" w:eastAsia="hr-HR"/>
        </w:rPr>
      </w:pPr>
      <w:r w:rsidRPr="0005262D">
        <w:rPr>
          <w:rFonts w:cs="Arial"/>
          <w:iCs/>
          <w:lang w:val="sr-Cyrl-RS" w:eastAsia="hr-HR"/>
        </w:rPr>
        <w:t>.................................................../износ у цифрама/</w:t>
      </w:r>
    </w:p>
    <w:p w14:paraId="3419A1C9" w14:textId="77777777" w:rsidR="0005262D" w:rsidRPr="0005262D" w:rsidRDefault="0005262D" w:rsidP="0005262D">
      <w:pPr>
        <w:rPr>
          <w:rFonts w:cs="Arial"/>
          <w:iCs/>
          <w:lang w:val="sr-Cyrl-RS" w:eastAsia="hr-HR"/>
        </w:rPr>
      </w:pPr>
      <w:r w:rsidRPr="0005262D">
        <w:rPr>
          <w:rFonts w:cs="Arial"/>
          <w:iCs/>
          <w:lang w:val="sr-Cyrl-RS" w:eastAsia="hr-HR"/>
        </w:rPr>
        <w:t>(словима: ............................................................)</w:t>
      </w:r>
    </w:p>
    <w:p w14:paraId="56607290" w14:textId="77777777" w:rsidR="0005262D" w:rsidRPr="0005262D" w:rsidRDefault="0005262D" w:rsidP="0005262D">
      <w:pPr>
        <w:rPr>
          <w:rFonts w:cs="Arial"/>
          <w:iCs/>
          <w:lang w:val="sr-Cyrl-RS" w:eastAsia="hr-HR"/>
        </w:rPr>
      </w:pPr>
      <w:r w:rsidRPr="0005262D">
        <w:rPr>
          <w:rFonts w:cs="Arial"/>
          <w:iCs/>
          <w:lang w:val="sr-Cyrl-RS" w:eastAsia="hr-HR"/>
        </w:rPr>
        <w:t>по пријему вашег првог писменог захтева за плаћање и ваше писмене изјаве у којој се наводи: да је Пружалац услуге прекршио своју (е) обавезу (е) из Уговора , и у ком погледу је извршио прекршај.</w:t>
      </w:r>
    </w:p>
    <w:p w14:paraId="4D17D049" w14:textId="77777777" w:rsidR="0005262D" w:rsidRPr="0005262D" w:rsidRDefault="0005262D" w:rsidP="0005262D">
      <w:pPr>
        <w:rPr>
          <w:rFonts w:cs="Arial"/>
          <w:iCs/>
          <w:lang w:val="sr-Cyrl-RS" w:eastAsia="hr-HR"/>
        </w:rPr>
      </w:pPr>
      <w:r w:rsidRPr="0005262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259E4F6C" w14:textId="77777777" w:rsidR="0005262D" w:rsidRPr="0005262D" w:rsidRDefault="0005262D" w:rsidP="0005262D">
      <w:pPr>
        <w:rPr>
          <w:rFonts w:cs="Arial"/>
          <w:iCs/>
          <w:lang w:val="sr-Cyrl-RS" w:eastAsia="hr-HR"/>
        </w:rPr>
      </w:pPr>
      <w:r w:rsidRPr="0005262D">
        <w:rPr>
          <w:rFonts w:cs="Arial"/>
          <w:iCs/>
          <w:lang w:val="sr-Cyrl-RS" w:eastAsia="hr-HR"/>
        </w:rPr>
        <w:t xml:space="preserve">Ваш захтев за плаћање ће такође бити прихваћен уколико нам буде поднет прописно шифрованом </w:t>
      </w:r>
      <w:r w:rsidRPr="0005262D">
        <w:rPr>
          <w:rFonts w:cs="Arial"/>
          <w:iCs/>
          <w:lang w:val="sr-Latn-CS" w:eastAsia="hr-HR"/>
        </w:rPr>
        <w:t>SWIFT</w:t>
      </w:r>
      <w:r w:rsidRPr="0005262D">
        <w:rPr>
          <w:rFonts w:cs="Arial"/>
          <w:iCs/>
          <w:lang w:val="sr-Cyrl-RS" w:eastAsia="hr-HR"/>
        </w:rPr>
        <w:t xml:space="preserve"> поруком посредством банке, која потвр</w:t>
      </w:r>
      <w:r w:rsidRPr="0005262D">
        <w:rPr>
          <w:rFonts w:cs="Arial"/>
          <w:iCs/>
          <w:lang w:val="sr-Latn-CS" w:eastAsia="hr-HR"/>
        </w:rPr>
        <w:t>ђ</w:t>
      </w:r>
      <w:r w:rsidRPr="0005262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45599FFA" w14:textId="77777777" w:rsidR="0005262D" w:rsidRPr="0005262D" w:rsidRDefault="0005262D" w:rsidP="0005262D">
      <w:pPr>
        <w:rPr>
          <w:rFonts w:cs="Arial"/>
          <w:iCs/>
          <w:lang w:val="sr-Cyrl-RS" w:eastAsia="hr-HR"/>
        </w:rPr>
      </w:pPr>
      <w:r w:rsidRPr="0005262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1A5B0713" w14:textId="77777777" w:rsidR="0005262D" w:rsidRPr="0005262D" w:rsidRDefault="0005262D" w:rsidP="0005262D">
      <w:pPr>
        <w:rPr>
          <w:rFonts w:cs="Arial"/>
          <w:iCs/>
          <w:lang w:val="sr-Cyrl-RS" w:eastAsia="hr-HR"/>
        </w:rPr>
      </w:pPr>
      <w:r w:rsidRPr="0005262D">
        <w:rPr>
          <w:rFonts w:cs="Arial"/>
          <w:iCs/>
          <w:lang w:val="sr-Cyrl-RS" w:eastAsia="hr-HR"/>
        </w:rPr>
        <w:t>Ова Гаранција се издаје лично Вама и не може се преносити или асигнирати.</w:t>
      </w:r>
    </w:p>
    <w:p w14:paraId="312B21CB" w14:textId="77777777" w:rsidR="0005262D" w:rsidRPr="0005262D" w:rsidRDefault="0005262D" w:rsidP="0005262D">
      <w:pPr>
        <w:rPr>
          <w:rFonts w:cs="Arial"/>
          <w:iCs/>
          <w:lang w:val="sr-Cyrl-RS" w:eastAsia="hr-HR"/>
        </w:rPr>
      </w:pPr>
      <w:r w:rsidRPr="0005262D">
        <w:rPr>
          <w:rFonts w:cs="Arial"/>
          <w:iCs/>
          <w:lang w:val="sr-Cyrl-RS" w:eastAsia="hr-HR"/>
        </w:rPr>
        <w:t>Ова Гаранција подлеже Једнообразним правилима за гаранције на позив, Публикација бр.758.МТК</w:t>
      </w:r>
    </w:p>
    <w:p w14:paraId="5EBC43EF" w14:textId="77777777" w:rsidR="0005262D" w:rsidRPr="0005262D" w:rsidRDefault="0005262D" w:rsidP="0005262D">
      <w:pPr>
        <w:jc w:val="right"/>
        <w:rPr>
          <w:rFonts w:cs="Arial"/>
          <w:lang w:val="sr-Cyrl-RS" w:eastAsia="hr-HR"/>
        </w:rPr>
      </w:pPr>
      <w:r w:rsidRPr="0005262D">
        <w:rPr>
          <w:rFonts w:cs="Arial"/>
          <w:lang w:val="sr-Cyrl-RS" w:eastAsia="hr-HR"/>
        </w:rPr>
        <w:t>Потпис</w:t>
      </w:r>
    </w:p>
    <w:p w14:paraId="4D846999" w14:textId="77777777" w:rsidR="008B5684" w:rsidRDefault="008B5684" w:rsidP="00D872C2">
      <w:pPr>
        <w:spacing w:before="0"/>
        <w:rPr>
          <w:rFonts w:cs="Arial"/>
          <w:color w:val="00B0F0"/>
          <w:lang w:val="sr-Cyrl-RS"/>
        </w:rPr>
      </w:pPr>
    </w:p>
    <w:p w14:paraId="6BD3F184" w14:textId="77777777" w:rsidR="008B5684" w:rsidRDefault="008B5684" w:rsidP="00D872C2">
      <w:pPr>
        <w:spacing w:before="0"/>
        <w:rPr>
          <w:rFonts w:cs="Arial"/>
          <w:color w:val="00B0F0"/>
          <w:lang w:val="sr-Cyrl-RS"/>
        </w:rPr>
      </w:pPr>
    </w:p>
    <w:p w14:paraId="778703D5" w14:textId="77777777" w:rsidR="0005262D" w:rsidRDefault="0005262D" w:rsidP="001B0370">
      <w:pPr>
        <w:spacing w:before="0"/>
        <w:jc w:val="right"/>
        <w:rPr>
          <w:rFonts w:cs="Arial"/>
          <w:b/>
          <w:lang w:val="sr-Cyrl-RS"/>
        </w:rPr>
      </w:pPr>
    </w:p>
    <w:p w14:paraId="11AB04AF" w14:textId="77777777" w:rsidR="0005262D" w:rsidRDefault="0005262D" w:rsidP="001B0370">
      <w:pPr>
        <w:spacing w:before="0"/>
        <w:jc w:val="right"/>
        <w:rPr>
          <w:rFonts w:cs="Arial"/>
          <w:b/>
          <w:lang w:val="sr-Cyrl-RS"/>
        </w:rPr>
      </w:pPr>
    </w:p>
    <w:p w14:paraId="68DF5C41" w14:textId="77777777" w:rsidR="0005262D" w:rsidRDefault="0005262D" w:rsidP="001B0370">
      <w:pPr>
        <w:spacing w:before="0"/>
        <w:jc w:val="right"/>
        <w:rPr>
          <w:rFonts w:cs="Arial"/>
          <w:b/>
          <w:lang w:val="sr-Cyrl-RS"/>
        </w:rPr>
      </w:pPr>
    </w:p>
    <w:p w14:paraId="5BE309AC" w14:textId="77777777" w:rsidR="0005262D" w:rsidRDefault="0005262D" w:rsidP="001B0370">
      <w:pPr>
        <w:spacing w:before="0"/>
        <w:jc w:val="right"/>
        <w:rPr>
          <w:rFonts w:cs="Arial"/>
          <w:b/>
          <w:lang w:val="sr-Cyrl-RS"/>
        </w:rPr>
      </w:pPr>
    </w:p>
    <w:p w14:paraId="2FF6E014" w14:textId="77777777" w:rsidR="0005262D" w:rsidRDefault="0005262D" w:rsidP="001B0370">
      <w:pPr>
        <w:spacing w:before="0"/>
        <w:jc w:val="right"/>
        <w:rPr>
          <w:rFonts w:cs="Arial"/>
          <w:b/>
          <w:lang w:val="sr-Cyrl-RS"/>
        </w:rPr>
      </w:pPr>
    </w:p>
    <w:p w14:paraId="2CFF3BE1" w14:textId="77777777" w:rsidR="0005262D" w:rsidRDefault="0005262D" w:rsidP="001B0370">
      <w:pPr>
        <w:spacing w:before="0"/>
        <w:jc w:val="right"/>
        <w:rPr>
          <w:rFonts w:cs="Arial"/>
          <w:b/>
          <w:lang w:val="sr-Cyrl-RS"/>
        </w:rPr>
      </w:pPr>
    </w:p>
    <w:p w14:paraId="00B27CCE" w14:textId="6F794363" w:rsidR="001B0370" w:rsidRPr="0005262D" w:rsidRDefault="001B0370" w:rsidP="001B0370">
      <w:pPr>
        <w:spacing w:before="0"/>
        <w:jc w:val="right"/>
        <w:rPr>
          <w:rFonts w:cs="Arial"/>
          <w:b/>
          <w:lang w:val="sr-Cyrl-RS"/>
        </w:rPr>
      </w:pPr>
      <w:r w:rsidRPr="0005262D">
        <w:rPr>
          <w:rFonts w:cs="Arial"/>
          <w:b/>
          <w:lang w:val="sr-Cyrl-RS"/>
        </w:rPr>
        <w:lastRenderedPageBreak/>
        <w:t xml:space="preserve">ПРИЛОГ </w:t>
      </w:r>
      <w:r w:rsidRPr="0005262D">
        <w:rPr>
          <w:rFonts w:cs="Arial"/>
          <w:b/>
        </w:rPr>
        <w:t xml:space="preserve"> </w:t>
      </w:r>
      <w:r w:rsidR="00BB01EA">
        <w:rPr>
          <w:rFonts w:cs="Arial"/>
          <w:b/>
          <w:lang w:val="sr-Cyrl-RS"/>
        </w:rPr>
        <w:t>4</w:t>
      </w:r>
      <w:r w:rsidR="00261E4F">
        <w:rPr>
          <w:rFonts w:cs="Arial"/>
          <w:b/>
          <w:lang w:val="sr-Cyrl-RS"/>
        </w:rPr>
        <w:t>.</w:t>
      </w:r>
    </w:p>
    <w:p w14:paraId="26D3DC89" w14:textId="77777777" w:rsidR="008B5684" w:rsidRPr="0005262D" w:rsidRDefault="008B5684" w:rsidP="008B5684">
      <w:pPr>
        <w:spacing w:before="0"/>
        <w:jc w:val="right"/>
        <w:rPr>
          <w:rFonts w:cs="Arial"/>
          <w:b/>
        </w:rPr>
      </w:pPr>
      <w:r w:rsidRPr="0005262D">
        <w:rPr>
          <w:rFonts w:cs="Arial"/>
          <w:b/>
        </w:rPr>
        <w:t>*менице за отклањање недостатака у гарантном периоду</w:t>
      </w:r>
    </w:p>
    <w:p w14:paraId="7C81756E" w14:textId="77777777" w:rsidR="000365C7" w:rsidRPr="0005262D" w:rsidRDefault="000365C7" w:rsidP="001B0370">
      <w:pPr>
        <w:spacing w:before="0"/>
        <w:jc w:val="right"/>
        <w:rPr>
          <w:rFonts w:cs="Arial"/>
          <w:b/>
        </w:rPr>
      </w:pPr>
    </w:p>
    <w:p w14:paraId="040FF531" w14:textId="77777777" w:rsidR="000365C7" w:rsidRPr="0005262D" w:rsidRDefault="000365C7" w:rsidP="000365C7">
      <w:pPr>
        <w:spacing w:before="0"/>
        <w:rPr>
          <w:rFonts w:cs="Arial"/>
        </w:rPr>
      </w:pPr>
      <w:r w:rsidRPr="0005262D">
        <w:rPr>
          <w:rFonts w:cs="Arial"/>
        </w:rPr>
        <w:t>Нa oснoву oдрeдби Зaкoнa o мeници (Сл. лист ФНРJ бр. 104/46 и 18/58; Сл. лист СФРJ бр. 16/65, 54/70 и 57/89; Сл. лист СРJ бр. 46/96, Сл. лист СЦГ бр. 01/03 Уст. Повеља</w:t>
      </w:r>
      <w:r w:rsidRPr="0005262D">
        <w:rPr>
          <w:rFonts w:cs="Arial"/>
          <w:lang w:val="sr-Cyrl-RS"/>
        </w:rPr>
        <w:t>, Сл.лист РС 80/15</w:t>
      </w:r>
      <w:r w:rsidRPr="0005262D">
        <w:rPr>
          <w:rFonts w:cs="Arial"/>
        </w:rPr>
        <w:t xml:space="preserve">) и Зaкoнa o </w:t>
      </w:r>
      <w:r w:rsidRPr="0005262D">
        <w:rPr>
          <w:rFonts w:cs="Arial"/>
          <w:lang w:val="sr-Cyrl-RS"/>
        </w:rPr>
        <w:t>платним услугама</w:t>
      </w:r>
      <w:r w:rsidRPr="0005262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33E0202" w14:textId="77777777" w:rsidR="000365C7" w:rsidRPr="0005262D" w:rsidRDefault="000365C7" w:rsidP="000365C7">
      <w:pPr>
        <w:spacing w:before="0"/>
        <w:rPr>
          <w:rFonts w:cs="Arial"/>
        </w:rPr>
      </w:pPr>
    </w:p>
    <w:p w14:paraId="2CE0032F" w14:textId="77777777" w:rsidR="000365C7" w:rsidRPr="0005262D" w:rsidRDefault="000365C7" w:rsidP="000365C7">
      <w:pPr>
        <w:spacing w:before="0"/>
        <w:rPr>
          <w:rFonts w:cs="Arial"/>
        </w:rPr>
      </w:pPr>
      <w:r w:rsidRPr="0005262D">
        <w:rPr>
          <w:rFonts w:cs="Arial"/>
        </w:rPr>
        <w:t>(напомена: не доставља се у понуди)</w:t>
      </w:r>
    </w:p>
    <w:p w14:paraId="28E6F0AD" w14:textId="77777777" w:rsidR="000365C7" w:rsidRPr="0005262D" w:rsidRDefault="000365C7" w:rsidP="000365C7">
      <w:pPr>
        <w:spacing w:before="0"/>
        <w:rPr>
          <w:rFonts w:cs="Arial"/>
        </w:rPr>
      </w:pPr>
    </w:p>
    <w:p w14:paraId="3EABE514" w14:textId="77777777" w:rsidR="000365C7" w:rsidRPr="0005262D" w:rsidRDefault="000365C7" w:rsidP="000365C7">
      <w:pPr>
        <w:spacing w:before="0"/>
        <w:rPr>
          <w:rFonts w:cs="Arial"/>
          <w:lang w:val="ru-RU"/>
        </w:rPr>
      </w:pPr>
      <w:r w:rsidRPr="0005262D">
        <w:rPr>
          <w:rFonts w:cs="Arial"/>
        </w:rPr>
        <w:t xml:space="preserve">ДУЖНИК:  </w:t>
      </w:r>
      <w:r w:rsidRPr="0005262D">
        <w:rPr>
          <w:rFonts w:cs="Arial"/>
          <w:lang w:val="ru-RU"/>
        </w:rPr>
        <w:t>…………………………………………………………………………........................</w:t>
      </w:r>
    </w:p>
    <w:p w14:paraId="63800E00" w14:textId="77777777" w:rsidR="000365C7" w:rsidRPr="0005262D" w:rsidRDefault="000365C7" w:rsidP="000365C7">
      <w:pPr>
        <w:spacing w:before="0"/>
        <w:rPr>
          <w:rFonts w:cs="Arial"/>
        </w:rPr>
      </w:pPr>
      <w:r w:rsidRPr="0005262D">
        <w:rPr>
          <w:rFonts w:cs="Arial"/>
        </w:rPr>
        <w:t>(назив и седиште Понуђача)</w:t>
      </w:r>
    </w:p>
    <w:p w14:paraId="42A5F8C1" w14:textId="77777777" w:rsidR="000365C7" w:rsidRPr="0005262D" w:rsidRDefault="000365C7" w:rsidP="000365C7">
      <w:pPr>
        <w:spacing w:before="0"/>
        <w:rPr>
          <w:rFonts w:cs="Arial"/>
        </w:rPr>
      </w:pPr>
      <w:r w:rsidRPr="0005262D">
        <w:rPr>
          <w:rFonts w:cs="Arial"/>
        </w:rPr>
        <w:t>МАТИЧНИ БРОЈ ДУЖНИКА (Понуђача): ..................................................................</w:t>
      </w:r>
    </w:p>
    <w:p w14:paraId="7444ED62" w14:textId="77777777" w:rsidR="000365C7" w:rsidRPr="0005262D" w:rsidRDefault="000365C7" w:rsidP="000365C7">
      <w:pPr>
        <w:spacing w:before="0"/>
        <w:rPr>
          <w:rFonts w:cs="Arial"/>
        </w:rPr>
      </w:pPr>
      <w:r w:rsidRPr="0005262D">
        <w:rPr>
          <w:rFonts w:cs="Arial"/>
        </w:rPr>
        <w:t>ТЕКУЋИ РАЧУН ДУЖНИКА (Понуђача): ...................................................................</w:t>
      </w:r>
    </w:p>
    <w:p w14:paraId="1353D0AD" w14:textId="77777777" w:rsidR="000365C7" w:rsidRPr="0005262D" w:rsidRDefault="000365C7" w:rsidP="000365C7">
      <w:pPr>
        <w:spacing w:before="0"/>
        <w:rPr>
          <w:rFonts w:cs="Arial"/>
        </w:rPr>
      </w:pPr>
      <w:r w:rsidRPr="0005262D">
        <w:rPr>
          <w:rFonts w:cs="Arial"/>
        </w:rPr>
        <w:t>ПИБ ДУЖНИКА (Понуђача): ........................................................................................</w:t>
      </w:r>
    </w:p>
    <w:p w14:paraId="11792AEF" w14:textId="77777777" w:rsidR="000365C7" w:rsidRPr="0005262D" w:rsidRDefault="000365C7" w:rsidP="000365C7">
      <w:pPr>
        <w:spacing w:before="0"/>
        <w:rPr>
          <w:rFonts w:cs="Arial"/>
        </w:rPr>
      </w:pPr>
    </w:p>
    <w:p w14:paraId="7070BB22" w14:textId="77777777" w:rsidR="000365C7" w:rsidRPr="0005262D" w:rsidRDefault="000365C7" w:rsidP="000365C7">
      <w:pPr>
        <w:spacing w:before="0"/>
        <w:rPr>
          <w:rFonts w:cs="Arial"/>
        </w:rPr>
      </w:pPr>
      <w:r w:rsidRPr="0005262D">
        <w:rPr>
          <w:rFonts w:cs="Arial"/>
        </w:rPr>
        <w:t>и з д а ј е  д а н а ............................ године</w:t>
      </w:r>
    </w:p>
    <w:p w14:paraId="2FC7FCEA" w14:textId="77777777" w:rsidR="000365C7" w:rsidRPr="0005262D" w:rsidRDefault="000365C7" w:rsidP="000365C7">
      <w:pPr>
        <w:spacing w:before="0"/>
        <w:rPr>
          <w:rFonts w:cs="Arial"/>
        </w:rPr>
      </w:pPr>
    </w:p>
    <w:p w14:paraId="263E76B3" w14:textId="77777777" w:rsidR="000365C7" w:rsidRPr="0005262D" w:rsidRDefault="000365C7" w:rsidP="000365C7">
      <w:pPr>
        <w:spacing w:before="0"/>
        <w:rPr>
          <w:rFonts w:cs="Arial"/>
        </w:rPr>
      </w:pPr>
    </w:p>
    <w:p w14:paraId="455C74C3" w14:textId="77777777" w:rsidR="000365C7" w:rsidRPr="0005262D" w:rsidRDefault="000365C7" w:rsidP="000365C7">
      <w:pPr>
        <w:spacing w:before="0"/>
        <w:jc w:val="center"/>
        <w:rPr>
          <w:rFonts w:cs="Arial"/>
          <w:b/>
        </w:rPr>
      </w:pPr>
      <w:r w:rsidRPr="0005262D">
        <w:rPr>
          <w:rFonts w:cs="Arial"/>
          <w:b/>
        </w:rPr>
        <w:t xml:space="preserve">МЕНИЧНО ПИСМО – ОВЛАШЋЕЊЕ ЗА КОРИСНИКА  БЛАНКО </w:t>
      </w:r>
      <w:r w:rsidRPr="0005262D">
        <w:rPr>
          <w:rFonts w:cs="Arial"/>
          <w:b/>
          <w:lang w:val="sr-Cyrl-RS"/>
        </w:rPr>
        <w:t>СОПСТВЕНЕ</w:t>
      </w:r>
      <w:r w:rsidRPr="0005262D">
        <w:rPr>
          <w:rFonts w:cs="Arial"/>
          <w:b/>
        </w:rPr>
        <w:t xml:space="preserve"> МЕНИЦЕ</w:t>
      </w:r>
    </w:p>
    <w:p w14:paraId="06F83E7A" w14:textId="77777777" w:rsidR="000365C7" w:rsidRPr="0005262D" w:rsidRDefault="000365C7" w:rsidP="000365C7">
      <w:pPr>
        <w:spacing w:before="0"/>
        <w:rPr>
          <w:rFonts w:cs="Arial"/>
        </w:rPr>
      </w:pPr>
    </w:p>
    <w:p w14:paraId="02B3549C" w14:textId="3C7F7F44" w:rsidR="008B5684" w:rsidRPr="0005262D" w:rsidRDefault="008576CB" w:rsidP="008B568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5262D">
        <w:rPr>
          <w:rFonts w:cs="Arial"/>
          <w:b w:val="0"/>
          <w:sz w:val="22"/>
          <w:szCs w:val="22"/>
        </w:rPr>
        <w:t xml:space="preserve">КОРИСНИК - </w:t>
      </w:r>
      <w:r w:rsidR="008B5684" w:rsidRPr="0005262D">
        <w:rPr>
          <w:rFonts w:cs="Arial"/>
          <w:b w:val="0"/>
        </w:rPr>
        <w:t xml:space="preserve">ПОВЕРИЛАЦ:Јавно предузеће „Електроприведа Србије“ Београд, Улица </w:t>
      </w:r>
      <w:r w:rsidR="009708C6" w:rsidRPr="0005262D">
        <w:rPr>
          <w:rFonts w:eastAsia="TimesNewRomanPSMT" w:cs="Arial"/>
          <w:bCs w:val="0"/>
          <w:lang w:val="sr-Cyrl-RS"/>
        </w:rPr>
        <w:t>Балканска бр. 13</w:t>
      </w:r>
      <w:r w:rsidR="008B5684" w:rsidRPr="0005262D">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132418A9" w14:textId="732C39D3" w:rsidR="008576CB" w:rsidRPr="0005262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14:paraId="5B0AB17B" w14:textId="4554B06B" w:rsidR="00EC071F" w:rsidRPr="0005262D" w:rsidRDefault="00EC071F" w:rsidP="00EC071F">
      <w:pPr>
        <w:tabs>
          <w:tab w:val="left" w:pos="1418"/>
        </w:tabs>
        <w:spacing w:before="0"/>
        <w:rPr>
          <w:rFonts w:cs="Arial"/>
          <w:lang w:val="sr-Cyrl-RS"/>
        </w:rPr>
      </w:pPr>
      <w:r w:rsidRPr="0005262D">
        <w:rPr>
          <w:rFonts w:cs="Arial"/>
        </w:rPr>
        <w:tab/>
      </w:r>
    </w:p>
    <w:p w14:paraId="55BA5527" w14:textId="45DB26FC" w:rsidR="001B0370" w:rsidRPr="0005262D" w:rsidRDefault="000365C7" w:rsidP="001B0370">
      <w:pPr>
        <w:spacing w:before="0"/>
        <w:rPr>
          <w:rFonts w:cs="Arial"/>
        </w:rPr>
      </w:pPr>
      <w:r w:rsidRPr="0005262D">
        <w:rPr>
          <w:rFonts w:cs="Arial"/>
        </w:rPr>
        <w:t xml:space="preserve">Предајемо вам 1 (једну) потписану и оверену, бланко  </w:t>
      </w:r>
      <w:r w:rsidRPr="0005262D">
        <w:rPr>
          <w:rFonts w:cs="Arial"/>
          <w:lang w:val="sr-Cyrl-RS"/>
        </w:rPr>
        <w:t>сопствену</w:t>
      </w:r>
      <w:r w:rsidRPr="0005262D">
        <w:rPr>
          <w:rFonts w:cs="Arial"/>
        </w:rPr>
        <w:t xml:space="preserve">  меницу</w:t>
      </w:r>
      <w:r w:rsidRPr="0005262D">
        <w:rPr>
          <w:rFonts w:cs="Arial"/>
          <w:lang w:val="sr-Cyrl-RS"/>
        </w:rPr>
        <w:t xml:space="preserve"> која је неопозива, без права протеста и наплатива на први позив</w:t>
      </w:r>
      <w:r w:rsidR="001B0370" w:rsidRPr="0005262D">
        <w:rPr>
          <w:rFonts w:cs="Arial"/>
        </w:rPr>
        <w:t xml:space="preserve">, серијски                 бр._________________ (уписати серијски број)  као средство финансијског обезбеђења и овлашћујемо </w:t>
      </w:r>
      <w:r w:rsidR="008B5684" w:rsidRPr="0005262D">
        <w:rPr>
          <w:rFonts w:cs="Arial"/>
        </w:rPr>
        <w:t xml:space="preserve">Јавно предузеће „Електропривреда Србије“ Београд, Улица </w:t>
      </w:r>
      <w:r w:rsidR="00C14A4E" w:rsidRPr="0005262D">
        <w:rPr>
          <w:rFonts w:eastAsia="TimesNewRomanPSMT" w:cs="Arial"/>
          <w:bCs/>
          <w:lang w:val="sr-Cyrl-RS"/>
        </w:rPr>
        <w:t>Балканска бр. 13</w:t>
      </w:r>
      <w:r w:rsidR="008B5684" w:rsidRPr="0005262D">
        <w:rPr>
          <w:rFonts w:cs="Arial"/>
        </w:rPr>
        <w:t xml:space="preserve">, Београд, огранак ТЕНТ Београд-Обреновац, улица Богољуба Урошевића Црног број 44., 11500 Обреновац, </w:t>
      </w:r>
      <w:r w:rsidR="001B0370" w:rsidRPr="0005262D">
        <w:rPr>
          <w:rFonts w:cs="Arial"/>
        </w:rPr>
        <w:t>као Повериоца, да предату меницу може попунити до максимално</w:t>
      </w:r>
      <w:r w:rsidR="008B5684" w:rsidRPr="0005262D">
        <w:rPr>
          <w:rFonts w:cs="Arial"/>
        </w:rPr>
        <w:t>г износа  од ______________</w:t>
      </w:r>
      <w:r w:rsidR="001B0370" w:rsidRPr="0005262D">
        <w:rPr>
          <w:rFonts w:cs="Arial"/>
        </w:rPr>
        <w:t xml:space="preserve"> динара, (и  словима  ___________________динара), по Уговору о________________________________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686199C0" w14:textId="77777777" w:rsidR="001B0370" w:rsidRPr="0005262D" w:rsidRDefault="001B0370" w:rsidP="001B0370">
      <w:pPr>
        <w:spacing w:before="0"/>
        <w:rPr>
          <w:rFonts w:cs="Arial"/>
        </w:rPr>
      </w:pPr>
    </w:p>
    <w:p w14:paraId="035439C3" w14:textId="72DEE852" w:rsidR="001B0370" w:rsidRPr="0005262D" w:rsidRDefault="001B0370" w:rsidP="001B0370">
      <w:pPr>
        <w:spacing w:before="0"/>
        <w:rPr>
          <w:rFonts w:cs="Arial"/>
        </w:rPr>
      </w:pPr>
      <w:r w:rsidRPr="0005262D">
        <w:rPr>
          <w:rFonts w:cs="Arial"/>
        </w:rPr>
        <w:t>Издата Бланко соло меница серијски број</w:t>
      </w:r>
      <w:r w:rsidRPr="0005262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B72E06" w:rsidRPr="0005262D">
        <w:rPr>
          <w:rFonts w:cs="Arial"/>
          <w:lang w:val="sr-Cyrl-RS"/>
        </w:rPr>
        <w:t>3</w:t>
      </w:r>
      <w:r w:rsidR="008576CB" w:rsidRPr="0005262D">
        <w:rPr>
          <w:rFonts w:cs="Arial"/>
          <w:lang w:val="sr-Cyrl-RS"/>
        </w:rPr>
        <w:t>0</w:t>
      </w:r>
      <w:r w:rsidR="000365C7" w:rsidRPr="0005262D">
        <w:rPr>
          <w:rFonts w:cs="Arial"/>
          <w:lang w:val="sr-Cyrl-RS"/>
        </w:rPr>
        <w:t xml:space="preserve"> </w:t>
      </w:r>
      <w:r w:rsidRPr="0005262D">
        <w:rPr>
          <w:rFonts w:cs="Arial"/>
        </w:rPr>
        <w:t>(</w:t>
      </w:r>
      <w:r w:rsidR="00B72E06" w:rsidRPr="0005262D">
        <w:rPr>
          <w:rFonts w:cs="Arial"/>
          <w:lang w:val="sr-Cyrl-RS"/>
        </w:rPr>
        <w:t>три</w:t>
      </w:r>
      <w:r w:rsidR="000365C7" w:rsidRPr="0005262D">
        <w:rPr>
          <w:rFonts w:cs="Arial"/>
          <w:lang w:val="sr-Cyrl-RS"/>
        </w:rPr>
        <w:t>десет</w:t>
      </w:r>
      <w:r w:rsidRPr="0005262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5138AD9A" w14:textId="77777777" w:rsidR="001B0370" w:rsidRPr="0005262D" w:rsidRDefault="001B0370" w:rsidP="001B0370">
      <w:pPr>
        <w:spacing w:before="0"/>
        <w:rPr>
          <w:rFonts w:cs="Arial"/>
        </w:rPr>
      </w:pPr>
    </w:p>
    <w:p w14:paraId="0668DCE5" w14:textId="4B21AFCB" w:rsidR="001B0370" w:rsidRPr="0005262D" w:rsidRDefault="001B0370" w:rsidP="001B0370">
      <w:pPr>
        <w:spacing w:before="0"/>
        <w:rPr>
          <w:rFonts w:cs="Arial"/>
        </w:rPr>
      </w:pPr>
      <w:r w:rsidRPr="0005262D">
        <w:rPr>
          <w:rFonts w:cs="Arial"/>
        </w:rPr>
        <w:t xml:space="preserve">Овлашћујемо Јавно предузеће „Електропривреда Србије“ Београд, </w:t>
      </w:r>
      <w:r w:rsidR="008B5684" w:rsidRPr="0005262D">
        <w:rPr>
          <w:rFonts w:cs="Arial"/>
        </w:rPr>
        <w:t xml:space="preserve">огранак ТЕНТ Београд-Обреновац, </w:t>
      </w:r>
      <w:r w:rsidRPr="0005262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w:t>
      </w:r>
      <w:r w:rsidRPr="0005262D">
        <w:rPr>
          <w:rFonts w:cs="Arial"/>
        </w:rPr>
        <w:lastRenderedPageBreak/>
        <w:t>на терет текућег рачуна Дужника бр.______ код __________________ Банке, а у корист текућег рачуна Повериоца бр. 160-700-13 Banka Intesa.</w:t>
      </w:r>
    </w:p>
    <w:p w14:paraId="7FEEEF8A" w14:textId="77777777" w:rsidR="001B0370" w:rsidRPr="0005262D" w:rsidRDefault="001B0370" w:rsidP="001B0370">
      <w:pPr>
        <w:spacing w:before="0"/>
        <w:rPr>
          <w:rFonts w:cs="Arial"/>
        </w:rPr>
      </w:pPr>
    </w:p>
    <w:p w14:paraId="0C6883BC" w14:textId="77777777" w:rsidR="001B0370" w:rsidRPr="0005262D" w:rsidRDefault="001B0370" w:rsidP="001B0370">
      <w:pPr>
        <w:spacing w:before="0"/>
        <w:rPr>
          <w:rFonts w:cs="Arial"/>
        </w:rPr>
      </w:pPr>
      <w:r w:rsidRPr="0005262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0928DDA" w14:textId="77777777" w:rsidR="001B0370" w:rsidRPr="0005262D" w:rsidRDefault="001B0370" w:rsidP="001B0370">
      <w:pPr>
        <w:spacing w:before="0"/>
        <w:rPr>
          <w:rFonts w:cs="Arial"/>
        </w:rPr>
      </w:pPr>
    </w:p>
    <w:p w14:paraId="3158B3C5" w14:textId="77777777" w:rsidR="001B0370" w:rsidRPr="0005262D" w:rsidRDefault="001B0370" w:rsidP="001B0370">
      <w:pPr>
        <w:spacing w:before="0"/>
        <w:rPr>
          <w:rFonts w:cs="Arial"/>
        </w:rPr>
      </w:pPr>
      <w:r w:rsidRPr="0005262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32F562A9" w14:textId="77777777" w:rsidR="001B0370" w:rsidRPr="0005262D" w:rsidRDefault="001B0370" w:rsidP="001B0370">
      <w:pPr>
        <w:spacing w:before="0"/>
        <w:rPr>
          <w:rFonts w:cs="Arial"/>
        </w:rPr>
      </w:pPr>
    </w:p>
    <w:p w14:paraId="0AD6BBEC" w14:textId="77777777" w:rsidR="001B0370" w:rsidRPr="0005262D" w:rsidRDefault="001B0370" w:rsidP="001B0370">
      <w:pPr>
        <w:spacing w:before="0"/>
        <w:rPr>
          <w:rFonts w:cs="Arial"/>
        </w:rPr>
      </w:pPr>
      <w:r w:rsidRPr="0005262D">
        <w:rPr>
          <w:rFonts w:cs="Arial"/>
        </w:rPr>
        <w:t>Меница је потписана од стране овлашћеног лица за заступање Дужника _____________________(унети име и презиме овлашћеног лица).</w:t>
      </w:r>
    </w:p>
    <w:p w14:paraId="6AF40DFF" w14:textId="77777777" w:rsidR="001B0370" w:rsidRPr="0005262D" w:rsidRDefault="001B0370" w:rsidP="001B0370">
      <w:pPr>
        <w:spacing w:before="0"/>
        <w:rPr>
          <w:rFonts w:cs="Arial"/>
        </w:rPr>
      </w:pPr>
    </w:p>
    <w:p w14:paraId="2FC9D17F" w14:textId="77777777" w:rsidR="001B0370" w:rsidRPr="0005262D" w:rsidRDefault="001B0370" w:rsidP="001B0370">
      <w:pPr>
        <w:spacing w:before="0"/>
        <w:rPr>
          <w:rFonts w:cs="Arial"/>
        </w:rPr>
      </w:pPr>
      <w:r w:rsidRPr="0005262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3AC90E11" w14:textId="77777777" w:rsidR="00561828" w:rsidRPr="0005262D" w:rsidRDefault="00561828" w:rsidP="001B0370">
      <w:pPr>
        <w:spacing w:before="0"/>
        <w:rPr>
          <w:rFonts w:cs="Arial"/>
        </w:rPr>
      </w:pPr>
    </w:p>
    <w:p w14:paraId="4E2D85D4" w14:textId="77777777" w:rsidR="00561828" w:rsidRPr="0005262D" w:rsidRDefault="00561828" w:rsidP="001B0370">
      <w:pPr>
        <w:spacing w:before="0"/>
        <w:rPr>
          <w:rFonts w:cs="Arial"/>
        </w:rPr>
      </w:pPr>
    </w:p>
    <w:p w14:paraId="5BF612A9" w14:textId="77777777" w:rsidR="00561828" w:rsidRPr="0005262D" w:rsidRDefault="00561828" w:rsidP="001B0370">
      <w:pPr>
        <w:spacing w:before="0"/>
        <w:rPr>
          <w:rFonts w:cs="Arial"/>
        </w:rPr>
      </w:pPr>
    </w:p>
    <w:p w14:paraId="0A36BA76" w14:textId="77777777" w:rsidR="00561828" w:rsidRPr="0005262D" w:rsidRDefault="00561828" w:rsidP="001B0370">
      <w:pPr>
        <w:spacing w:before="0"/>
        <w:rPr>
          <w:rFonts w:cs="Arial"/>
        </w:rPr>
      </w:pPr>
    </w:p>
    <w:p w14:paraId="709BE4E8" w14:textId="77777777" w:rsidR="00561828" w:rsidRPr="0005262D" w:rsidRDefault="00561828" w:rsidP="001B0370">
      <w:pPr>
        <w:spacing w:before="0"/>
        <w:rPr>
          <w:rFonts w:cs="Arial"/>
        </w:rPr>
      </w:pPr>
    </w:p>
    <w:p w14:paraId="4374062F" w14:textId="77777777" w:rsidR="00561828" w:rsidRPr="0005262D" w:rsidRDefault="00561828" w:rsidP="001B0370">
      <w:pPr>
        <w:spacing w:before="0"/>
        <w:rPr>
          <w:rFonts w:cs="Arial"/>
        </w:rPr>
      </w:pPr>
    </w:p>
    <w:p w14:paraId="6C76B14D" w14:textId="77777777" w:rsidR="001B0370" w:rsidRPr="0005262D" w:rsidRDefault="001B0370" w:rsidP="001B0370">
      <w:pPr>
        <w:spacing w:before="0"/>
        <w:rPr>
          <w:rFonts w:cs="Arial"/>
        </w:rPr>
      </w:pPr>
      <w:r w:rsidRPr="0005262D">
        <w:rPr>
          <w:rFonts w:cs="Arial"/>
        </w:rPr>
        <w:t xml:space="preserve">Место и датум издавања Овлашћења          </w:t>
      </w:r>
    </w:p>
    <w:p w14:paraId="207CD1B5" w14:textId="77777777" w:rsidR="001B0370" w:rsidRPr="0005262D" w:rsidRDefault="001B0370" w:rsidP="001B0370">
      <w:pPr>
        <w:spacing w:before="0"/>
        <w:rPr>
          <w:rFonts w:cs="Arial"/>
        </w:rPr>
      </w:pPr>
    </w:p>
    <w:p w14:paraId="6F85D49C" w14:textId="77777777" w:rsidR="001B0370" w:rsidRPr="0005262D" w:rsidRDefault="001B0370" w:rsidP="001B0370">
      <w:pPr>
        <w:spacing w:before="0"/>
        <w:rPr>
          <w:rFonts w:cs="Arial"/>
        </w:rPr>
      </w:pPr>
      <w:r w:rsidRPr="0005262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05262D" w:rsidRPr="0005262D" w14:paraId="113283E3" w14:textId="77777777" w:rsidTr="00BE2EA9">
        <w:trPr>
          <w:jc w:val="center"/>
        </w:trPr>
        <w:tc>
          <w:tcPr>
            <w:tcW w:w="3882" w:type="dxa"/>
          </w:tcPr>
          <w:p w14:paraId="7C3A45ED" w14:textId="77777777" w:rsidR="001B0370" w:rsidRPr="0005262D" w:rsidRDefault="001B0370" w:rsidP="00BE2EA9">
            <w:pPr>
              <w:spacing w:before="0"/>
              <w:jc w:val="center"/>
              <w:rPr>
                <w:rFonts w:cs="Arial"/>
              </w:rPr>
            </w:pPr>
            <w:r w:rsidRPr="0005262D">
              <w:rPr>
                <w:rFonts w:cs="Arial"/>
              </w:rPr>
              <w:t>Датум:</w:t>
            </w:r>
          </w:p>
        </w:tc>
        <w:tc>
          <w:tcPr>
            <w:tcW w:w="2127" w:type="dxa"/>
          </w:tcPr>
          <w:p w14:paraId="62998C9B" w14:textId="77777777" w:rsidR="001B0370" w:rsidRPr="0005262D" w:rsidRDefault="001B0370" w:rsidP="00BE2EA9">
            <w:pPr>
              <w:spacing w:before="0"/>
              <w:jc w:val="center"/>
              <w:rPr>
                <w:rFonts w:cs="Arial"/>
                <w:lang w:val="ru-RU"/>
              </w:rPr>
            </w:pPr>
          </w:p>
        </w:tc>
        <w:tc>
          <w:tcPr>
            <w:tcW w:w="4022" w:type="dxa"/>
          </w:tcPr>
          <w:p w14:paraId="37B40BB9" w14:textId="77777777" w:rsidR="001B0370" w:rsidRPr="0005262D" w:rsidRDefault="001B0370" w:rsidP="00BE2EA9">
            <w:pPr>
              <w:spacing w:before="0"/>
              <w:jc w:val="center"/>
              <w:rPr>
                <w:rFonts w:cs="Arial"/>
                <w:lang w:val="ru-RU"/>
              </w:rPr>
            </w:pPr>
            <w:r w:rsidRPr="0005262D">
              <w:rPr>
                <w:rFonts w:cs="Arial"/>
              </w:rPr>
              <w:t>Понуђач</w:t>
            </w:r>
            <w:r w:rsidRPr="0005262D">
              <w:rPr>
                <w:rFonts w:cs="Arial"/>
                <w:lang w:val="ru-RU"/>
              </w:rPr>
              <w:t>:</w:t>
            </w:r>
          </w:p>
        </w:tc>
      </w:tr>
      <w:tr w:rsidR="0005262D" w:rsidRPr="0005262D" w14:paraId="06215DD5" w14:textId="77777777" w:rsidTr="00BE2EA9">
        <w:trPr>
          <w:jc w:val="center"/>
        </w:trPr>
        <w:tc>
          <w:tcPr>
            <w:tcW w:w="3882" w:type="dxa"/>
          </w:tcPr>
          <w:p w14:paraId="59FA6079" w14:textId="77777777" w:rsidR="001B0370" w:rsidRPr="0005262D" w:rsidRDefault="001B0370" w:rsidP="00BE2EA9">
            <w:pPr>
              <w:spacing w:before="0"/>
              <w:jc w:val="center"/>
              <w:rPr>
                <w:rFonts w:cs="Arial"/>
              </w:rPr>
            </w:pPr>
          </w:p>
        </w:tc>
        <w:tc>
          <w:tcPr>
            <w:tcW w:w="2127" w:type="dxa"/>
          </w:tcPr>
          <w:p w14:paraId="7553E6F5" w14:textId="77777777" w:rsidR="001B0370" w:rsidRPr="0005262D" w:rsidRDefault="001B0370" w:rsidP="00BE2EA9">
            <w:pPr>
              <w:spacing w:before="0"/>
              <w:jc w:val="center"/>
              <w:rPr>
                <w:rFonts w:cs="Arial"/>
              </w:rPr>
            </w:pPr>
            <w:r w:rsidRPr="0005262D">
              <w:rPr>
                <w:rFonts w:cs="Arial"/>
              </w:rPr>
              <w:t>М.П.</w:t>
            </w:r>
          </w:p>
        </w:tc>
        <w:tc>
          <w:tcPr>
            <w:tcW w:w="4022" w:type="dxa"/>
          </w:tcPr>
          <w:p w14:paraId="2ED03F83" w14:textId="77777777" w:rsidR="001B0370" w:rsidRPr="0005262D" w:rsidRDefault="001B0370" w:rsidP="00BE2EA9">
            <w:pPr>
              <w:spacing w:before="0"/>
              <w:jc w:val="center"/>
              <w:rPr>
                <w:rFonts w:cs="Arial"/>
                <w:lang w:val="ru-RU"/>
              </w:rPr>
            </w:pPr>
          </w:p>
        </w:tc>
      </w:tr>
      <w:tr w:rsidR="0005262D" w:rsidRPr="0005262D" w14:paraId="2E49ED8D" w14:textId="77777777" w:rsidTr="00BE2EA9">
        <w:trPr>
          <w:jc w:val="center"/>
        </w:trPr>
        <w:tc>
          <w:tcPr>
            <w:tcW w:w="3882" w:type="dxa"/>
            <w:tcBorders>
              <w:bottom w:val="single" w:sz="4" w:space="0" w:color="auto"/>
            </w:tcBorders>
          </w:tcPr>
          <w:p w14:paraId="491974AB" w14:textId="77777777" w:rsidR="001B0370" w:rsidRPr="0005262D" w:rsidRDefault="001B0370" w:rsidP="00BE2EA9">
            <w:pPr>
              <w:spacing w:before="0"/>
              <w:jc w:val="center"/>
              <w:rPr>
                <w:rFonts w:cs="Arial"/>
              </w:rPr>
            </w:pPr>
          </w:p>
        </w:tc>
        <w:tc>
          <w:tcPr>
            <w:tcW w:w="2127" w:type="dxa"/>
          </w:tcPr>
          <w:p w14:paraId="709D981D" w14:textId="77777777" w:rsidR="001B0370" w:rsidRPr="0005262D" w:rsidRDefault="001B0370" w:rsidP="00BE2EA9">
            <w:pPr>
              <w:spacing w:before="0"/>
              <w:jc w:val="center"/>
              <w:rPr>
                <w:rFonts w:cs="Arial"/>
                <w:lang w:val="ru-RU"/>
              </w:rPr>
            </w:pPr>
          </w:p>
        </w:tc>
        <w:tc>
          <w:tcPr>
            <w:tcW w:w="4022" w:type="dxa"/>
            <w:tcBorders>
              <w:bottom w:val="single" w:sz="4" w:space="0" w:color="auto"/>
            </w:tcBorders>
          </w:tcPr>
          <w:p w14:paraId="68E18220" w14:textId="77777777" w:rsidR="001B0370" w:rsidRPr="0005262D" w:rsidRDefault="001B0370" w:rsidP="00BE2EA9">
            <w:pPr>
              <w:spacing w:before="0"/>
              <w:jc w:val="center"/>
              <w:rPr>
                <w:rFonts w:cs="Arial"/>
                <w:lang w:val="ru-RU"/>
              </w:rPr>
            </w:pPr>
          </w:p>
        </w:tc>
      </w:tr>
    </w:tbl>
    <w:p w14:paraId="652B1196" w14:textId="77777777" w:rsidR="001B0370" w:rsidRPr="0005262D" w:rsidRDefault="001B0370" w:rsidP="001B0370">
      <w:pPr>
        <w:spacing w:before="0"/>
        <w:rPr>
          <w:rFonts w:cs="Arial"/>
        </w:rPr>
      </w:pPr>
    </w:p>
    <w:p w14:paraId="404E9FC1" w14:textId="51A719C3" w:rsidR="001B0370" w:rsidRPr="0005262D" w:rsidRDefault="001B0370" w:rsidP="001B0370">
      <w:pPr>
        <w:spacing w:before="0"/>
        <w:rPr>
          <w:rFonts w:cs="Arial"/>
        </w:rPr>
      </w:pPr>
      <w:r w:rsidRPr="0005262D">
        <w:rPr>
          <w:rFonts w:cs="Arial"/>
        </w:rPr>
        <w:t xml:space="preserve">                                                                 </w:t>
      </w:r>
      <w:r w:rsidR="00C3460C" w:rsidRPr="0005262D">
        <w:rPr>
          <w:rFonts w:cs="Arial"/>
        </w:rPr>
        <w:t xml:space="preserve">                           </w:t>
      </w:r>
      <w:r w:rsidRPr="0005262D">
        <w:rPr>
          <w:rFonts w:cs="Arial"/>
        </w:rPr>
        <w:t>Потпис овлашћеног лица</w:t>
      </w:r>
    </w:p>
    <w:p w14:paraId="2353770C" w14:textId="77777777" w:rsidR="001B0370" w:rsidRPr="0005262D" w:rsidRDefault="001B0370" w:rsidP="001B0370">
      <w:pPr>
        <w:spacing w:before="0"/>
        <w:rPr>
          <w:rFonts w:cs="Arial"/>
        </w:rPr>
      </w:pPr>
    </w:p>
    <w:p w14:paraId="551E0FB1" w14:textId="77777777" w:rsidR="00561828" w:rsidRPr="0005262D" w:rsidRDefault="00561828" w:rsidP="001B0370">
      <w:pPr>
        <w:spacing w:before="0"/>
        <w:rPr>
          <w:rFonts w:cs="Arial"/>
        </w:rPr>
      </w:pPr>
    </w:p>
    <w:p w14:paraId="7D4CD23D" w14:textId="77777777" w:rsidR="00561828" w:rsidRPr="0005262D" w:rsidRDefault="00561828" w:rsidP="001B0370">
      <w:pPr>
        <w:spacing w:before="0"/>
        <w:rPr>
          <w:rFonts w:cs="Arial"/>
        </w:rPr>
      </w:pPr>
    </w:p>
    <w:p w14:paraId="072A5F4E" w14:textId="77777777" w:rsidR="00561828" w:rsidRPr="0005262D" w:rsidRDefault="00561828" w:rsidP="001B0370">
      <w:pPr>
        <w:spacing w:before="0"/>
        <w:rPr>
          <w:rFonts w:cs="Arial"/>
        </w:rPr>
      </w:pPr>
    </w:p>
    <w:p w14:paraId="7F96F173" w14:textId="77777777" w:rsidR="00561828" w:rsidRPr="0005262D" w:rsidRDefault="00561828" w:rsidP="001B0370">
      <w:pPr>
        <w:spacing w:before="0"/>
        <w:rPr>
          <w:rFonts w:cs="Arial"/>
        </w:rPr>
      </w:pPr>
    </w:p>
    <w:p w14:paraId="5CB9B8DE" w14:textId="77777777" w:rsidR="00561828" w:rsidRPr="0005262D" w:rsidRDefault="00561828" w:rsidP="001B0370">
      <w:pPr>
        <w:spacing w:before="0"/>
        <w:rPr>
          <w:rFonts w:cs="Arial"/>
        </w:rPr>
      </w:pPr>
    </w:p>
    <w:p w14:paraId="0A65B46B" w14:textId="77777777" w:rsidR="008576CB" w:rsidRPr="0005262D" w:rsidRDefault="008576CB" w:rsidP="008576CB">
      <w:pPr>
        <w:spacing w:before="0"/>
        <w:rPr>
          <w:rFonts w:cs="Arial"/>
        </w:rPr>
      </w:pPr>
      <w:r w:rsidRPr="0005262D">
        <w:rPr>
          <w:rFonts w:cs="Arial"/>
        </w:rPr>
        <w:t>Прилог:</w:t>
      </w:r>
    </w:p>
    <w:p w14:paraId="7AC71182" w14:textId="59DC83EC" w:rsidR="008576CB" w:rsidRPr="0005262D" w:rsidRDefault="008576CB" w:rsidP="008576CB">
      <w:pPr>
        <w:pStyle w:val="ListParagraph"/>
        <w:numPr>
          <w:ilvl w:val="0"/>
          <w:numId w:val="7"/>
        </w:numPr>
        <w:spacing w:before="0" w:after="0" w:line="240" w:lineRule="auto"/>
        <w:rPr>
          <w:rFonts w:ascii="Arial" w:hAnsi="Arial" w:cs="Arial"/>
        </w:rPr>
      </w:pPr>
      <w:r w:rsidRPr="0005262D">
        <w:rPr>
          <w:rFonts w:ascii="Arial" w:hAnsi="Arial" w:cs="Arial"/>
        </w:rPr>
        <w:t xml:space="preserve"> 1 једна потписана и оверена бланко </w:t>
      </w:r>
      <w:r w:rsidRPr="0005262D">
        <w:rPr>
          <w:rFonts w:ascii="Arial" w:hAnsi="Arial" w:cs="Arial"/>
          <w:lang w:val="sr-Cyrl-RS"/>
        </w:rPr>
        <w:t>сопствена</w:t>
      </w:r>
      <w:r w:rsidRPr="0005262D">
        <w:rPr>
          <w:rFonts w:ascii="Arial" w:hAnsi="Arial" w:cs="Arial"/>
        </w:rPr>
        <w:t xml:space="preserve"> меница као гаранција за </w:t>
      </w:r>
      <w:r w:rsidRPr="0005262D">
        <w:rPr>
          <w:rFonts w:ascii="Arial" w:hAnsi="Arial" w:cs="Arial"/>
          <w:lang w:val="sr-Cyrl-RS"/>
        </w:rPr>
        <w:t>отклањање недостатака у гарантном року</w:t>
      </w:r>
      <w:r w:rsidRPr="0005262D">
        <w:rPr>
          <w:rFonts w:ascii="Arial" w:hAnsi="Arial" w:cs="Arial"/>
        </w:rPr>
        <w:t xml:space="preserve"> </w:t>
      </w:r>
    </w:p>
    <w:p w14:paraId="41F7A19C" w14:textId="106D7973" w:rsidR="008576CB" w:rsidRPr="0005262D" w:rsidRDefault="008576CB" w:rsidP="008576CB">
      <w:pPr>
        <w:pStyle w:val="ListParagraph"/>
        <w:numPr>
          <w:ilvl w:val="0"/>
          <w:numId w:val="7"/>
        </w:numPr>
        <w:spacing w:before="0" w:after="0" w:line="240" w:lineRule="auto"/>
        <w:rPr>
          <w:rFonts w:ascii="Arial" w:hAnsi="Arial" w:cs="Arial"/>
        </w:rPr>
      </w:pPr>
      <w:r w:rsidRPr="0005262D">
        <w:rPr>
          <w:rFonts w:ascii="Arial" w:hAnsi="Arial" w:cs="Arial"/>
        </w:rPr>
        <w:t>фотокопиј</w:t>
      </w:r>
      <w:r w:rsidR="008B5684" w:rsidRPr="0005262D">
        <w:rPr>
          <w:rFonts w:ascii="Arial" w:hAnsi="Arial" w:cs="Arial"/>
          <w:lang w:val="sr-Cyrl-RS"/>
        </w:rPr>
        <w:t>а</w:t>
      </w:r>
      <w:r w:rsidRPr="000526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8B5684" w:rsidRPr="0005262D">
        <w:rPr>
          <w:rFonts w:ascii="Arial" w:hAnsi="Arial" w:cs="Arial"/>
          <w:lang w:val="sr-Cyrl-RS"/>
        </w:rPr>
        <w:t>а</w:t>
      </w:r>
      <w:r w:rsidRPr="000526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3FFC167" w14:textId="463164F7" w:rsidR="008576CB" w:rsidRPr="0005262D" w:rsidRDefault="008576CB" w:rsidP="008576CB">
      <w:pPr>
        <w:pStyle w:val="ListParagraph"/>
        <w:numPr>
          <w:ilvl w:val="0"/>
          <w:numId w:val="7"/>
        </w:numPr>
        <w:spacing w:before="0" w:after="0" w:line="240" w:lineRule="auto"/>
        <w:rPr>
          <w:rFonts w:ascii="Arial" w:hAnsi="Arial" w:cs="Arial"/>
        </w:rPr>
      </w:pPr>
      <w:r w:rsidRPr="0005262D">
        <w:rPr>
          <w:rFonts w:ascii="Arial" w:hAnsi="Arial" w:cs="Arial"/>
        </w:rPr>
        <w:t>фотокопиј</w:t>
      </w:r>
      <w:r w:rsidR="008B5684" w:rsidRPr="0005262D">
        <w:rPr>
          <w:rFonts w:ascii="Arial" w:hAnsi="Arial" w:cs="Arial"/>
          <w:lang w:val="sr-Cyrl-RS"/>
        </w:rPr>
        <w:t>а</w:t>
      </w:r>
      <w:r w:rsidRPr="0005262D">
        <w:rPr>
          <w:rFonts w:ascii="Arial" w:hAnsi="Arial" w:cs="Arial"/>
        </w:rPr>
        <w:t xml:space="preserve"> ОП обрасца </w:t>
      </w:r>
    </w:p>
    <w:p w14:paraId="016B44CE" w14:textId="50988526" w:rsidR="001B0370" w:rsidRPr="0005262D" w:rsidRDefault="008576CB" w:rsidP="00B20A6C">
      <w:pPr>
        <w:pStyle w:val="ListParagraph"/>
        <w:numPr>
          <w:ilvl w:val="0"/>
          <w:numId w:val="7"/>
        </w:numPr>
        <w:spacing w:before="0" w:after="0" w:line="240" w:lineRule="auto"/>
        <w:rPr>
          <w:rFonts w:ascii="Arial" w:hAnsi="Arial" w:cs="Arial"/>
        </w:rPr>
      </w:pPr>
      <w:r w:rsidRPr="000526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B3B3C33" w14:textId="77777777" w:rsidR="001B0370" w:rsidRPr="00037196" w:rsidRDefault="001B0370" w:rsidP="001B0370">
      <w:pPr>
        <w:spacing w:before="0"/>
        <w:rPr>
          <w:rFonts w:cs="Arial"/>
          <w:color w:val="00B0F0"/>
        </w:rPr>
      </w:pPr>
    </w:p>
    <w:p w14:paraId="667F8168" w14:textId="77777777" w:rsidR="00D07CCC" w:rsidRPr="00037196" w:rsidRDefault="00D07CCC" w:rsidP="001B0370">
      <w:pPr>
        <w:spacing w:before="0"/>
        <w:rPr>
          <w:rFonts w:cs="Arial"/>
          <w:color w:val="00B0F0"/>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1C05E5F5" w:rsidR="008B5684" w:rsidRPr="00261E4F" w:rsidRDefault="008B5684" w:rsidP="008B5684">
      <w:pPr>
        <w:spacing w:before="0"/>
        <w:jc w:val="right"/>
        <w:rPr>
          <w:rFonts w:cs="Arial"/>
          <w:lang w:val="sr-Cyrl-RS"/>
        </w:rPr>
      </w:pPr>
      <w:r w:rsidRPr="008B5684">
        <w:rPr>
          <w:rFonts w:cs="Arial"/>
        </w:rPr>
        <w:lastRenderedPageBreak/>
        <w:t>ПРИЛОГ бр.</w:t>
      </w:r>
      <w:r w:rsidR="00261E4F">
        <w:rPr>
          <w:rFonts w:cs="Arial"/>
          <w:lang w:val="sr-Cyrl-RS"/>
        </w:rPr>
        <w:t xml:space="preserve"> </w:t>
      </w:r>
      <w:r w:rsidR="00BB01EA">
        <w:rPr>
          <w:rFonts w:cs="Arial"/>
          <w:lang w:val="sr-Cyrl-RS"/>
        </w:rPr>
        <w:t>5.</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05262D" w:rsidRDefault="008B5684" w:rsidP="008B5684">
      <w:pPr>
        <w:spacing w:before="0"/>
        <w:rPr>
          <w:rFonts w:cs="Arial"/>
        </w:rPr>
      </w:pPr>
    </w:p>
    <w:p w14:paraId="2AB26CB2" w14:textId="77777777" w:rsidR="008B5684" w:rsidRPr="0005262D" w:rsidRDefault="008B5684" w:rsidP="008B5684">
      <w:pPr>
        <w:spacing w:before="0"/>
        <w:rPr>
          <w:rFonts w:cs="Arial"/>
        </w:rPr>
      </w:pPr>
    </w:p>
    <w:p w14:paraId="1A00BC10" w14:textId="77777777" w:rsidR="008B5684" w:rsidRPr="0005262D" w:rsidRDefault="008B5684" w:rsidP="008B5684">
      <w:pPr>
        <w:tabs>
          <w:tab w:val="left" w:pos="720"/>
          <w:tab w:val="left" w:pos="1440"/>
          <w:tab w:val="left" w:pos="2160"/>
          <w:tab w:val="left" w:pos="2880"/>
          <w:tab w:val="left" w:pos="3600"/>
          <w:tab w:val="left" w:pos="5085"/>
        </w:tabs>
        <w:spacing w:before="0"/>
        <w:rPr>
          <w:rFonts w:cs="Arial"/>
        </w:rPr>
      </w:pPr>
      <w:r w:rsidRPr="0005262D">
        <w:rPr>
          <w:rFonts w:cs="Arial"/>
        </w:rPr>
        <w:tab/>
        <w:t>ПРУЖАЛАЦ УСЛУГА:</w:t>
      </w:r>
      <w:r w:rsidRPr="0005262D">
        <w:rPr>
          <w:rFonts w:cs="Arial"/>
        </w:rPr>
        <w:tab/>
      </w:r>
      <w:r w:rsidRPr="0005262D">
        <w:rPr>
          <w:rFonts w:cs="Arial"/>
        </w:rPr>
        <w:tab/>
        <w:t xml:space="preserve">      КОРИСНИК УСЛУГА:</w:t>
      </w:r>
    </w:p>
    <w:p w14:paraId="293B6BA9" w14:textId="77777777" w:rsidR="008B5684" w:rsidRPr="0005262D" w:rsidRDefault="008B5684" w:rsidP="008B5684">
      <w:pPr>
        <w:spacing w:before="0"/>
        <w:rPr>
          <w:rFonts w:cs="Arial"/>
        </w:rPr>
      </w:pPr>
      <w:r w:rsidRPr="0005262D">
        <w:rPr>
          <w:rFonts w:cs="Arial"/>
        </w:rPr>
        <w:t>_________________________</w:t>
      </w:r>
      <w:r w:rsidRPr="0005262D">
        <w:rPr>
          <w:rFonts w:cs="Arial"/>
        </w:rPr>
        <w:tab/>
      </w:r>
      <w:r w:rsidRPr="0005262D">
        <w:rPr>
          <w:rFonts w:cs="Arial"/>
        </w:rPr>
        <w:tab/>
        <w:t xml:space="preserve">     ___________________________</w:t>
      </w:r>
    </w:p>
    <w:p w14:paraId="679DEE8F" w14:textId="77777777" w:rsidR="008B5684" w:rsidRPr="0005262D" w:rsidRDefault="008B5684" w:rsidP="008B5684">
      <w:pPr>
        <w:spacing w:before="0"/>
        <w:rPr>
          <w:rFonts w:cs="Arial"/>
        </w:rPr>
      </w:pPr>
      <w:r w:rsidRPr="0005262D">
        <w:rPr>
          <w:rFonts w:cs="Arial"/>
        </w:rPr>
        <w:t xml:space="preserve">    (Назив правног  лица) </w:t>
      </w:r>
      <w:r w:rsidRPr="0005262D">
        <w:rPr>
          <w:rFonts w:cs="Arial"/>
        </w:rPr>
        <w:tab/>
      </w:r>
      <w:r w:rsidRPr="0005262D">
        <w:rPr>
          <w:rFonts w:cs="Arial"/>
        </w:rPr>
        <w:tab/>
      </w:r>
      <w:r w:rsidRPr="0005262D">
        <w:rPr>
          <w:rFonts w:cs="Arial"/>
        </w:rPr>
        <w:tab/>
        <w:t>(Назив организационог дела ЈП ЕПС)</w:t>
      </w:r>
    </w:p>
    <w:p w14:paraId="30D5DEAF" w14:textId="77777777" w:rsidR="008B5684" w:rsidRPr="0005262D" w:rsidRDefault="008B5684" w:rsidP="008B5684">
      <w:pPr>
        <w:spacing w:before="0"/>
        <w:rPr>
          <w:rFonts w:cs="Arial"/>
        </w:rPr>
      </w:pPr>
    </w:p>
    <w:p w14:paraId="17CCA749" w14:textId="77777777" w:rsidR="008B5684" w:rsidRPr="0005262D" w:rsidRDefault="008B5684" w:rsidP="008B5684">
      <w:pPr>
        <w:spacing w:before="0"/>
        <w:rPr>
          <w:rFonts w:cs="Arial"/>
        </w:rPr>
      </w:pPr>
    </w:p>
    <w:p w14:paraId="213A487B" w14:textId="77777777" w:rsidR="008B5684" w:rsidRPr="0005262D" w:rsidRDefault="008B5684" w:rsidP="008B5684">
      <w:pPr>
        <w:tabs>
          <w:tab w:val="center" w:pos="4514"/>
        </w:tabs>
        <w:spacing w:before="0"/>
        <w:rPr>
          <w:rFonts w:cs="Arial"/>
        </w:rPr>
      </w:pPr>
      <w:r w:rsidRPr="0005262D">
        <w:rPr>
          <w:rFonts w:cs="Arial"/>
        </w:rPr>
        <w:t>__________________________</w:t>
      </w:r>
      <w:r w:rsidRPr="0005262D">
        <w:rPr>
          <w:rFonts w:cs="Arial"/>
        </w:rPr>
        <w:tab/>
        <w:t xml:space="preserve">                      ______________________________</w:t>
      </w:r>
    </w:p>
    <w:p w14:paraId="53FB498F" w14:textId="77777777" w:rsidR="008B5684" w:rsidRPr="0005262D" w:rsidRDefault="008B5684" w:rsidP="008B5684">
      <w:pPr>
        <w:spacing w:before="0"/>
        <w:rPr>
          <w:rFonts w:cs="Arial"/>
        </w:rPr>
      </w:pPr>
      <w:r w:rsidRPr="0005262D">
        <w:rPr>
          <w:rFonts w:cs="Arial"/>
        </w:rPr>
        <w:t xml:space="preserve">(Адреса правног  лица) </w:t>
      </w:r>
      <w:r w:rsidRPr="0005262D">
        <w:rPr>
          <w:rFonts w:cs="Arial"/>
        </w:rPr>
        <w:tab/>
      </w:r>
      <w:r w:rsidRPr="0005262D">
        <w:rPr>
          <w:rFonts w:cs="Arial"/>
        </w:rPr>
        <w:tab/>
      </w:r>
      <w:r w:rsidRPr="0005262D">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r w:rsidRPr="008B5684">
        <w:rPr>
          <w:rFonts w:cs="Arial"/>
        </w:rPr>
        <w:t>Предмет уговора (услуге) одговара траженим техничким карактеристикама.</w:t>
      </w:r>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lastRenderedPageBreak/>
        <w:t>Б) Да су услуга(е)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77777777"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КОРИСНИК:                 </w:t>
      </w:r>
      <w:r w:rsidRPr="008B5684">
        <w:rPr>
          <w:rFonts w:cs="Arial"/>
          <w:lang w:val="ru-RU"/>
        </w:rPr>
        <w:t>ОВЕРА НАДЗОРНОГ ОРГАНА</w:t>
      </w:r>
      <w:r w:rsidRPr="008B5684">
        <w:rPr>
          <w:rFonts w:cs="Arial"/>
          <w:color w:val="00B0F0"/>
          <w:vertAlign w:val="superscript"/>
          <w:lang w:val="ru-RU"/>
        </w:rPr>
        <w:t xml:space="preserve"> </w:t>
      </w:r>
      <w:r w:rsidRPr="008B5684">
        <w:rPr>
          <w:rFonts w:cs="Arial"/>
          <w:color w:val="FF0000"/>
          <w:vertAlign w:val="superscript"/>
          <w:lang w:val="ru-RU"/>
        </w:rPr>
        <w:t>2</w:t>
      </w:r>
    </w:p>
    <w:p w14:paraId="4DE8C36B" w14:textId="77777777" w:rsidR="008B5684" w:rsidRPr="0005262D" w:rsidRDefault="008B5684" w:rsidP="008B5684">
      <w:pPr>
        <w:spacing w:before="0"/>
        <w:rPr>
          <w:rFonts w:cs="Arial"/>
        </w:rPr>
      </w:pPr>
    </w:p>
    <w:p w14:paraId="759DCA44" w14:textId="77777777" w:rsidR="008B5684" w:rsidRPr="0005262D" w:rsidRDefault="008B5684" w:rsidP="008B5684">
      <w:pPr>
        <w:spacing w:before="0"/>
        <w:rPr>
          <w:rFonts w:cs="Arial"/>
        </w:rPr>
      </w:pPr>
      <w:r w:rsidRPr="0005262D">
        <w:rPr>
          <w:rFonts w:cs="Arial"/>
        </w:rPr>
        <w:t>_______________</w:t>
      </w:r>
      <w:r w:rsidRPr="0005262D">
        <w:rPr>
          <w:rFonts w:cs="Arial"/>
        </w:rPr>
        <w:tab/>
        <w:t>____________________         __________________________</w:t>
      </w:r>
    </w:p>
    <w:p w14:paraId="41659035" w14:textId="77777777" w:rsidR="008B5684" w:rsidRPr="0005262D" w:rsidRDefault="008B5684" w:rsidP="008B5684">
      <w:pPr>
        <w:rPr>
          <w:rFonts w:cs="Arial"/>
          <w:lang w:val="ru-RU"/>
        </w:rPr>
      </w:pPr>
      <w:r w:rsidRPr="0005262D">
        <w:rPr>
          <w:rFonts w:cs="Arial"/>
          <w:lang w:val="ru-RU"/>
        </w:rPr>
        <w:t xml:space="preserve">    (Име и презиме)</w:t>
      </w:r>
      <w:r w:rsidRPr="0005262D">
        <w:rPr>
          <w:rFonts w:cs="Arial"/>
          <w:lang w:val="ru-RU"/>
        </w:rPr>
        <w:tab/>
      </w:r>
      <w:r w:rsidRPr="0005262D">
        <w:rPr>
          <w:rFonts w:cs="Arial"/>
          <w:lang w:val="ru-RU"/>
        </w:rPr>
        <w:tab/>
        <w:t xml:space="preserve">   (Име и презиме)                   Руководилац пројекта/</w:t>
      </w:r>
    </w:p>
    <w:p w14:paraId="705A24AE" w14:textId="77777777" w:rsidR="008B5684" w:rsidRPr="0005262D" w:rsidRDefault="008B5684" w:rsidP="008B5684">
      <w:pPr>
        <w:rPr>
          <w:rFonts w:cs="Arial"/>
          <w:lang w:val="ru-RU"/>
        </w:rPr>
      </w:pPr>
      <w:r w:rsidRPr="0005262D">
        <w:rPr>
          <w:rFonts w:cs="Arial"/>
          <w:lang w:val="ru-RU"/>
        </w:rPr>
        <w:t xml:space="preserve">                                                                                            Одговорно лице по Решењу</w:t>
      </w:r>
    </w:p>
    <w:p w14:paraId="4D3E28D6" w14:textId="77777777" w:rsidR="008B5684" w:rsidRPr="0005262D" w:rsidRDefault="008B5684" w:rsidP="008B5684">
      <w:pPr>
        <w:spacing w:before="0"/>
        <w:rPr>
          <w:rFonts w:cs="Arial"/>
        </w:rPr>
      </w:pPr>
    </w:p>
    <w:p w14:paraId="64B17CB8" w14:textId="77777777" w:rsidR="008B5684" w:rsidRPr="0005262D" w:rsidRDefault="008B5684" w:rsidP="008B5684">
      <w:pPr>
        <w:spacing w:before="0"/>
        <w:rPr>
          <w:rFonts w:cs="Arial"/>
        </w:rPr>
      </w:pPr>
    </w:p>
    <w:p w14:paraId="080A9D07" w14:textId="77777777" w:rsidR="008B5684" w:rsidRPr="0005262D" w:rsidRDefault="008B5684" w:rsidP="008B5684">
      <w:pPr>
        <w:spacing w:before="0"/>
        <w:rPr>
          <w:rFonts w:cs="Arial"/>
        </w:rPr>
      </w:pPr>
      <w:r w:rsidRPr="0005262D">
        <w:rPr>
          <w:rFonts w:cs="Arial"/>
        </w:rPr>
        <w:t>____________________</w:t>
      </w:r>
      <w:r w:rsidRPr="0005262D">
        <w:rPr>
          <w:rFonts w:cs="Arial"/>
        </w:rPr>
        <w:tab/>
        <w:t>_____________________      __________________________</w:t>
      </w:r>
    </w:p>
    <w:p w14:paraId="1A36C487" w14:textId="77777777" w:rsidR="008B5684" w:rsidRPr="0005262D" w:rsidRDefault="008B5684" w:rsidP="008B5684">
      <w:pPr>
        <w:spacing w:before="0"/>
        <w:rPr>
          <w:rFonts w:cs="Arial"/>
        </w:rPr>
      </w:pPr>
      <w:r w:rsidRPr="0005262D">
        <w:rPr>
          <w:rFonts w:cs="Arial"/>
        </w:rPr>
        <w:t xml:space="preserve">    (Потпис)</w:t>
      </w:r>
      <w:r w:rsidRPr="0005262D">
        <w:rPr>
          <w:rFonts w:cs="Arial"/>
        </w:rPr>
        <w:tab/>
      </w:r>
      <w:r w:rsidRPr="0005262D">
        <w:rPr>
          <w:rFonts w:cs="Arial"/>
        </w:rPr>
        <w:tab/>
      </w:r>
      <w:r w:rsidRPr="0005262D">
        <w:rPr>
          <w:rFonts w:cs="Arial"/>
        </w:rPr>
        <w:tab/>
        <w:t xml:space="preserve">        (Потпис)                                (Потпис и лиценцни печат)</w:t>
      </w:r>
    </w:p>
    <w:p w14:paraId="421E1E3F" w14:textId="77777777" w:rsidR="008B5684" w:rsidRPr="0005262D" w:rsidRDefault="008B5684" w:rsidP="008B5684">
      <w:pPr>
        <w:spacing w:before="0"/>
        <w:rPr>
          <w:rFonts w:cs="Arial"/>
        </w:rPr>
      </w:pPr>
    </w:p>
    <w:p w14:paraId="187B415D" w14:textId="77777777" w:rsidR="008B5684" w:rsidRPr="0005262D" w:rsidRDefault="008B5684" w:rsidP="008B5684">
      <w:pPr>
        <w:spacing w:before="0"/>
        <w:rPr>
          <w:rFonts w:cs="Arial"/>
        </w:rPr>
      </w:pPr>
    </w:p>
    <w:p w14:paraId="4B874488" w14:textId="77777777" w:rsidR="008B5684" w:rsidRPr="0005262D" w:rsidRDefault="008B5684" w:rsidP="008B5684">
      <w:pPr>
        <w:spacing w:before="0"/>
        <w:rPr>
          <w:rFonts w:cs="Arial"/>
        </w:rPr>
      </w:pPr>
      <w:r w:rsidRPr="0005262D">
        <w:rPr>
          <w:rFonts w:cs="Arial"/>
          <w:vertAlign w:val="superscript"/>
          <w:lang w:val="ru-RU"/>
        </w:rPr>
        <w:t>1)</w:t>
      </w:r>
      <w:r w:rsidRPr="0005262D">
        <w:rPr>
          <w:rFonts w:cs="Arial"/>
        </w:rPr>
        <w:t xml:space="preserve">  у случају да се услуга односи на већи број МТ, уз Записник приложити посебну спецификацију по МТ</w:t>
      </w:r>
    </w:p>
    <w:p w14:paraId="1F5CF4A4" w14:textId="77777777" w:rsidR="008B5684" w:rsidRPr="0005262D" w:rsidRDefault="008B5684" w:rsidP="008B5684">
      <w:pPr>
        <w:spacing w:before="0"/>
        <w:rPr>
          <w:rFonts w:cs="Arial"/>
        </w:rPr>
      </w:pPr>
      <w:r w:rsidRPr="0005262D">
        <w:rPr>
          <w:rFonts w:cs="Arial"/>
          <w:vertAlign w:val="superscript"/>
          <w:lang w:val="ru-RU"/>
        </w:rPr>
        <w:t>2)</w:t>
      </w:r>
      <w:r w:rsidRPr="0005262D">
        <w:rPr>
          <w:rFonts w:cs="Arial"/>
          <w:lang w:val="ru-RU"/>
        </w:rPr>
        <w:t xml:space="preserve">   </w:t>
      </w:r>
      <w:r w:rsidRPr="0005262D">
        <w:rPr>
          <w:rFonts w:cs="Arial"/>
        </w:rPr>
        <w:t>потписује и печатира Надзорни орган за услуге инвестиционих пројеката</w:t>
      </w:r>
    </w:p>
    <w:p w14:paraId="4C220C3F" w14:textId="77777777" w:rsidR="008B5684" w:rsidRPr="0005262D" w:rsidRDefault="008B5684" w:rsidP="008B5684">
      <w:pPr>
        <w:spacing w:before="0"/>
        <w:rPr>
          <w:rFonts w:cs="Arial"/>
        </w:rPr>
      </w:pPr>
    </w:p>
    <w:p w14:paraId="513CB077" w14:textId="77777777" w:rsidR="008B5684" w:rsidRPr="0005262D" w:rsidRDefault="008B5684" w:rsidP="008B5684">
      <w:pPr>
        <w:spacing w:before="0"/>
        <w:rPr>
          <w:rFonts w:cs="Arial"/>
        </w:rPr>
      </w:pPr>
      <w:r w:rsidRPr="0005262D">
        <w:rPr>
          <w:rFonts w:cs="Arial"/>
        </w:rPr>
        <w:t>*Појашњења:</w:t>
      </w:r>
    </w:p>
    <w:p w14:paraId="204AAE6F" w14:textId="77777777" w:rsidR="008B5684" w:rsidRPr="0005262D" w:rsidRDefault="008B5684" w:rsidP="008B5684">
      <w:pPr>
        <w:spacing w:before="0"/>
        <w:rPr>
          <w:rFonts w:cs="Arial"/>
        </w:rPr>
      </w:pPr>
      <w:r w:rsidRPr="0005262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C128CB2" w14:textId="77777777" w:rsidR="008B5684" w:rsidRPr="0005262D" w:rsidRDefault="008B5684" w:rsidP="008B5684">
      <w:pPr>
        <w:spacing w:before="0"/>
        <w:rPr>
          <w:rFonts w:cs="Arial"/>
        </w:rPr>
      </w:pPr>
      <w:r w:rsidRPr="0005262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1EAC8798" w14:textId="77777777" w:rsidR="008B5684" w:rsidRPr="0005262D" w:rsidRDefault="008B5684" w:rsidP="008B5684">
      <w:pPr>
        <w:spacing w:before="0"/>
        <w:rPr>
          <w:rFonts w:cs="Arial"/>
        </w:rPr>
      </w:pPr>
      <w:r w:rsidRPr="0005262D">
        <w:rPr>
          <w:rFonts w:cs="Arial"/>
        </w:rPr>
        <w:t>-Сви добављачи биће дужни да уз фактуру доставе и обострано потписани Записник.</w:t>
      </w:r>
    </w:p>
    <w:p w14:paraId="5BDAA084" w14:textId="77777777" w:rsidR="008B5684" w:rsidRPr="0005262D" w:rsidRDefault="008B5684" w:rsidP="008B5684">
      <w:pPr>
        <w:spacing w:before="0"/>
        <w:rPr>
          <w:rFonts w:cs="Arial"/>
        </w:rPr>
      </w:pPr>
      <w:r w:rsidRPr="0005262D">
        <w:rPr>
          <w:rFonts w:cs="Arial"/>
        </w:rPr>
        <w:t xml:space="preserve">-Обавеза Наручиоца је издавање писменог Налога за набавку без обзира на предмет набавке </w:t>
      </w:r>
    </w:p>
    <w:p w14:paraId="2A8E85F7" w14:textId="77777777" w:rsidR="006F0D08" w:rsidRPr="00037196" w:rsidRDefault="006F0D08" w:rsidP="006F0D08">
      <w:pPr>
        <w:spacing w:before="0"/>
        <w:rPr>
          <w:rFonts w:cs="Arial"/>
          <w:color w:val="00B0F0"/>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62"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62"/>
    </w:p>
    <w:p w14:paraId="38DFA5E0" w14:textId="77777777" w:rsidR="00343A18" w:rsidRPr="00037196" w:rsidRDefault="00343A18" w:rsidP="00781B02">
      <w:pPr>
        <w:rPr>
          <w:rFonts w:eastAsia="Arial Unicode MS" w:cs="Arial"/>
        </w:rPr>
      </w:pPr>
    </w:p>
    <w:p w14:paraId="76EB626E" w14:textId="77777777" w:rsidR="00343A18" w:rsidRPr="00037196" w:rsidRDefault="00343A18" w:rsidP="00343A18">
      <w:pPr>
        <w:pStyle w:val="KDParagraf"/>
        <w:spacing w:before="0"/>
        <w:rPr>
          <w:rFonts w:cs="Arial"/>
        </w:rPr>
      </w:pPr>
    </w:p>
    <w:p w14:paraId="3F2C10EB" w14:textId="77777777" w:rsidR="00343A18" w:rsidRDefault="00343A18" w:rsidP="00343A18">
      <w:pPr>
        <w:pStyle w:val="KDParagraf"/>
        <w:spacing w:before="0"/>
        <w:rPr>
          <w:rFonts w:cs="Arial"/>
          <w:lang w:val="sr-Cyrl-RS"/>
        </w:rPr>
      </w:pPr>
      <w:r w:rsidRPr="0003719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9A7BBBC" w14:textId="77777777" w:rsidR="008B5684" w:rsidRPr="008B5684" w:rsidRDefault="008B5684" w:rsidP="00343A18">
      <w:pPr>
        <w:pStyle w:val="KDParagraf"/>
        <w:spacing w:before="0"/>
        <w:rPr>
          <w:rFonts w:cs="Arial"/>
          <w:lang w:val="sr-Cyrl-RS"/>
        </w:rPr>
      </w:pPr>
    </w:p>
    <w:p w14:paraId="6F6E1A8D" w14:textId="77777777" w:rsidR="00EE793E"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0A424C83" w:rsidR="008B5684" w:rsidRPr="007B4EF6" w:rsidRDefault="008B5684" w:rsidP="008B5684">
      <w:pPr>
        <w:tabs>
          <w:tab w:val="left" w:pos="567"/>
        </w:tabs>
        <w:spacing w:before="0"/>
        <w:rPr>
          <w:rFonts w:cs="Arial"/>
        </w:rPr>
      </w:pPr>
      <w:r w:rsidRPr="008B5684">
        <w:rPr>
          <w:rFonts w:cs="Arial"/>
        </w:rPr>
        <w:t>Јавно предузеће „Електропривреда Србије</w:t>
      </w:r>
      <w:r w:rsidRPr="00C14A4E">
        <w:rPr>
          <w:rFonts w:cs="Arial"/>
        </w:rPr>
        <w:t xml:space="preserve">“ из Београда, Улица </w:t>
      </w:r>
      <w:r w:rsidR="00C14A4E" w:rsidRPr="00C14A4E">
        <w:rPr>
          <w:rFonts w:eastAsia="TimesNewRomanPSMT" w:cs="Arial"/>
          <w:bCs/>
          <w:lang w:val="sr-Cyrl-RS"/>
        </w:rPr>
        <w:t>Балканска бр. 13</w:t>
      </w:r>
      <w:r w:rsidRPr="00C14A4E">
        <w:rPr>
          <w:rFonts w:cs="Arial"/>
        </w:rPr>
        <w:t xml:space="preserve">,огранак ТЕНТ Београд-Обреновац, 11500 </w:t>
      </w:r>
      <w:r w:rsidRPr="008B5684">
        <w:rPr>
          <w:rFonts w:cs="Arial"/>
        </w:rPr>
        <w:t>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177352">
        <w:rPr>
          <w:rFonts w:cs="Arial"/>
          <w:lang w:val="sr-Cyrl-RS"/>
        </w:rPr>
        <w:t>296992/1-17</w:t>
      </w:r>
      <w:r w:rsidRPr="008B5684">
        <w:rPr>
          <w:rFonts w:cs="Arial"/>
        </w:rPr>
        <w:t xml:space="preserve"> </w:t>
      </w:r>
      <w:r w:rsidRPr="007B4EF6">
        <w:rPr>
          <w:rFonts w:cs="Arial"/>
        </w:rPr>
        <w:t xml:space="preserve">од </w:t>
      </w:r>
      <w:r w:rsidR="00177352">
        <w:rPr>
          <w:rFonts w:cs="Arial"/>
          <w:lang w:val="sr-Cyrl-RS"/>
        </w:rPr>
        <w:t>15.06.2018</w:t>
      </w:r>
      <w:r w:rsidRPr="007B4EF6">
        <w:rPr>
          <w:rFonts w:cs="Arial"/>
        </w:rPr>
        <w:t>.</w:t>
      </w:r>
      <w:r w:rsidR="00177352">
        <w:rPr>
          <w:rFonts w:cs="Arial"/>
          <w:lang w:val="sr-Cyrl-RS"/>
        </w:rPr>
        <w:t xml:space="preserve"> </w:t>
      </w:r>
      <w:proofErr w:type="gramStart"/>
      <w:r w:rsidRPr="007B4EF6">
        <w:rPr>
          <w:rFonts w:cs="Arial"/>
        </w:rPr>
        <w:t>године</w:t>
      </w:r>
      <w:proofErr w:type="gramEnd"/>
      <w:r w:rsidRPr="007B4EF6">
        <w:rPr>
          <w:rFonts w:cs="Arial"/>
        </w:rPr>
        <w:t xml:space="preserve">, заступа финансијски директор </w:t>
      </w:r>
      <w:r w:rsidR="007B4EF6">
        <w:rPr>
          <w:rFonts w:cs="Arial"/>
          <w:lang w:val="sr-Cyrl-RS"/>
        </w:rPr>
        <w:t xml:space="preserve">Огранка </w:t>
      </w:r>
      <w:r w:rsidRPr="007B4EF6">
        <w:rPr>
          <w:rFonts w:cs="Arial"/>
        </w:rPr>
        <w:t xml:space="preserve">ТЕНТ </w:t>
      </w:r>
      <w:r w:rsidR="007B4EF6">
        <w:rPr>
          <w:rFonts w:cs="Arial"/>
          <w:lang w:val="sr-Cyrl-RS"/>
        </w:rPr>
        <w:t>Жељко Вујиновић</w:t>
      </w:r>
      <w:r w:rsidRPr="007B4EF6">
        <w:rPr>
          <w:rFonts w:cs="Arial"/>
        </w:rPr>
        <w:t xml:space="preserve">, дипл. екон. (у даљем тексту: Корисник услуге)  </w:t>
      </w:r>
    </w:p>
    <w:p w14:paraId="5FB8999C" w14:textId="77777777" w:rsidR="008B5684" w:rsidRPr="008B5684" w:rsidRDefault="008B5684" w:rsidP="008B5684">
      <w:pPr>
        <w:tabs>
          <w:tab w:val="left" w:pos="567"/>
        </w:tabs>
        <w:spacing w:before="0"/>
        <w:rPr>
          <w:rFonts w:cs="Arial"/>
        </w:rPr>
      </w:pPr>
    </w:p>
    <w:p w14:paraId="47E9CC83" w14:textId="77777777" w:rsidR="008B5684" w:rsidRPr="008B5684" w:rsidRDefault="008B5684" w:rsidP="008B5684">
      <w:pPr>
        <w:tabs>
          <w:tab w:val="left" w:pos="567"/>
        </w:tabs>
        <w:spacing w:before="0"/>
        <w:rPr>
          <w:rFonts w:cs="Arial"/>
        </w:rPr>
      </w:pPr>
      <w:r w:rsidRPr="008B5684">
        <w:rPr>
          <w:rFonts w:cs="Arial"/>
        </w:rPr>
        <w:t>и</w:t>
      </w:r>
    </w:p>
    <w:p w14:paraId="6F57AB6F" w14:textId="77777777" w:rsidR="008B5684" w:rsidRPr="008B5684" w:rsidRDefault="008B5684" w:rsidP="008B5684">
      <w:pPr>
        <w:tabs>
          <w:tab w:val="left" w:pos="567"/>
        </w:tabs>
        <w:spacing w:before="0"/>
        <w:rPr>
          <w:rFonts w:cs="Arial"/>
        </w:rPr>
      </w:pPr>
    </w:p>
    <w:p w14:paraId="1158A61B" w14:textId="77777777" w:rsidR="008B5684" w:rsidRPr="008B5684" w:rsidRDefault="008B5684" w:rsidP="008B5684">
      <w:pPr>
        <w:tabs>
          <w:tab w:val="left" w:pos="567"/>
        </w:tabs>
        <w:spacing w:before="0"/>
        <w:rPr>
          <w:rFonts w:cs="Arial"/>
        </w:rPr>
      </w:pPr>
      <w:r w:rsidRPr="008B5684">
        <w:rPr>
          <w:rFonts w:cs="Arial"/>
          <w:b/>
        </w:rPr>
        <w:t>ПРУЖАЛАЦ УСЛУГЕ</w:t>
      </w:r>
      <w:r w:rsidRPr="008B5684">
        <w:rPr>
          <w:rFonts w:cs="Arial"/>
        </w:rPr>
        <w:t xml:space="preserve">:  </w:t>
      </w:r>
    </w:p>
    <w:p w14:paraId="10E91920" w14:textId="77777777" w:rsidR="008B5684" w:rsidRPr="008B5684" w:rsidRDefault="008B5684" w:rsidP="008B5684">
      <w:pPr>
        <w:tabs>
          <w:tab w:val="left" w:pos="567"/>
        </w:tabs>
        <w:spacing w:before="0"/>
        <w:rPr>
          <w:rFonts w:cs="Arial"/>
        </w:rPr>
      </w:pPr>
    </w:p>
    <w:p w14:paraId="5975A6C2" w14:textId="77777777" w:rsidR="008B5684" w:rsidRPr="008B5684" w:rsidRDefault="008B5684" w:rsidP="008B5684">
      <w:pPr>
        <w:numPr>
          <w:ilvl w:val="0"/>
          <w:numId w:val="9"/>
        </w:numPr>
        <w:spacing w:before="0"/>
        <w:ind w:left="0" w:firstLine="0"/>
        <w:contextualSpacing/>
        <w:rPr>
          <w:rFonts w:eastAsia="Calibri" w:cs="Arial"/>
        </w:rPr>
      </w:pPr>
      <w:r w:rsidRPr="008B5684">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8B5684">
        <w:rPr>
          <w:rFonts w:eastAsia="Calibri" w:cs="Arial"/>
          <w:color w:val="00B0F0"/>
        </w:rPr>
        <w:t>као лидер у име и за рачун групе понуђача)</w:t>
      </w:r>
      <w:r w:rsidRPr="008B5684">
        <w:rPr>
          <w:rFonts w:eastAsia="Calibri" w:cs="Arial"/>
        </w:rPr>
        <w:t xml:space="preserve"> </w:t>
      </w:r>
    </w:p>
    <w:p w14:paraId="25600611" w14:textId="77777777" w:rsidR="008B5684" w:rsidRPr="008B5684" w:rsidRDefault="008B5684" w:rsidP="008B5684">
      <w:pPr>
        <w:spacing w:before="0"/>
        <w:rPr>
          <w:rFonts w:eastAsia="Calibri" w:cs="Arial"/>
          <w:lang w:val="sr-Cyrl-BA"/>
        </w:rPr>
      </w:pPr>
      <w:r w:rsidRPr="008B5684">
        <w:rPr>
          <w:rFonts w:eastAsia="Calibri" w:cs="Arial"/>
        </w:rPr>
        <w:t>2а)________________________________________из</w:t>
      </w:r>
      <w:r w:rsidRPr="008B5684">
        <w:rPr>
          <w:rFonts w:eastAsia="Calibri" w:cs="Arial"/>
        </w:rPr>
        <w:tab/>
        <w:t>_____________, улица</w:t>
      </w:r>
    </w:p>
    <w:p w14:paraId="6FD57298" w14:textId="77777777" w:rsidR="008B5684" w:rsidRPr="008B5684" w:rsidRDefault="008B5684" w:rsidP="008B5684">
      <w:pPr>
        <w:tabs>
          <w:tab w:val="left" w:pos="567"/>
        </w:tabs>
        <w:spacing w:before="0"/>
        <w:rPr>
          <w:rFonts w:cs="Arial"/>
        </w:rPr>
      </w:pPr>
      <w:r w:rsidRPr="008B5684">
        <w:rPr>
          <w:rFonts w:eastAsia="Calibri" w:cs="Arial"/>
        </w:rPr>
        <w:t xml:space="preserve"> ___________________ бр. ___, ПИБ: _____________, матични број _____________, </w:t>
      </w:r>
      <w:r w:rsidRPr="008B5684">
        <w:rPr>
          <w:rFonts w:cs="Arial"/>
        </w:rPr>
        <w:t>текући рачун ____________,банка ______________ ,</w:t>
      </w:r>
      <w:r w:rsidRPr="008B5684">
        <w:rPr>
          <w:rFonts w:eastAsia="Calibri" w:cs="Arial"/>
        </w:rPr>
        <w:t>кога заступа __________________________, (</w:t>
      </w:r>
      <w:r w:rsidRPr="008B5684">
        <w:rPr>
          <w:rFonts w:eastAsia="Calibri" w:cs="Arial"/>
          <w:color w:val="00B0F0"/>
        </w:rPr>
        <w:t>члан групе понуђача или подизвођач</w:t>
      </w:r>
      <w:r w:rsidRPr="008B5684">
        <w:rPr>
          <w:rFonts w:eastAsia="Calibri" w:cs="Arial"/>
        </w:rPr>
        <w:t>)</w:t>
      </w:r>
      <w:r w:rsidRPr="008B5684">
        <w:rPr>
          <w:rFonts w:cs="Arial"/>
        </w:rPr>
        <w:t xml:space="preserve"> </w:t>
      </w:r>
    </w:p>
    <w:p w14:paraId="6A9A28CD" w14:textId="77777777" w:rsidR="008B5684" w:rsidRPr="008B5684" w:rsidRDefault="008B5684" w:rsidP="008B5684">
      <w:pPr>
        <w:tabs>
          <w:tab w:val="left" w:pos="567"/>
        </w:tabs>
        <w:spacing w:before="0"/>
        <w:rPr>
          <w:rFonts w:cs="Arial"/>
        </w:rPr>
      </w:pPr>
      <w:r w:rsidRPr="008B5684">
        <w:rPr>
          <w:rFonts w:cs="Arial"/>
        </w:rPr>
        <w:t>(у даљем тексту заједно: Уговорне стране)</w:t>
      </w:r>
    </w:p>
    <w:p w14:paraId="371C3CC8" w14:textId="77777777" w:rsidR="008B5684" w:rsidRPr="008B5684" w:rsidRDefault="008B5684" w:rsidP="008B5684">
      <w:pPr>
        <w:spacing w:before="0"/>
        <w:rPr>
          <w:rFonts w:eastAsia="Calibri" w:cs="Arial"/>
        </w:rPr>
      </w:pPr>
    </w:p>
    <w:p w14:paraId="5154853E" w14:textId="77777777" w:rsidR="008B5684" w:rsidRPr="008B5684" w:rsidRDefault="008B5684" w:rsidP="008B5684">
      <w:pPr>
        <w:spacing w:before="0"/>
        <w:rPr>
          <w:rFonts w:eastAsia="Calibri" w:cs="Arial"/>
          <w:lang w:val="sr-Cyrl-BA"/>
        </w:rPr>
      </w:pPr>
      <w:r w:rsidRPr="008B5684">
        <w:rPr>
          <w:rFonts w:eastAsia="Calibri" w:cs="Arial"/>
        </w:rPr>
        <w:t>2б)_______________________________________из</w:t>
      </w:r>
      <w:r w:rsidRPr="008B5684">
        <w:rPr>
          <w:rFonts w:eastAsia="Calibri" w:cs="Arial"/>
        </w:rPr>
        <w:tab/>
        <w:t>_____________, улица</w:t>
      </w:r>
    </w:p>
    <w:p w14:paraId="32888B64" w14:textId="77777777" w:rsidR="008B5684" w:rsidRPr="008B5684" w:rsidRDefault="008B5684" w:rsidP="008B5684">
      <w:pPr>
        <w:spacing w:before="0"/>
        <w:rPr>
          <w:rFonts w:eastAsia="Calibri" w:cs="Arial"/>
        </w:rPr>
      </w:pPr>
      <w:r w:rsidRPr="008B5684">
        <w:rPr>
          <w:rFonts w:eastAsia="Calibri" w:cs="Arial"/>
        </w:rPr>
        <w:t xml:space="preserve"> ___________________ бр. ___, ПИБ: _____________, матични број _____________, </w:t>
      </w:r>
    </w:p>
    <w:p w14:paraId="3B585C70" w14:textId="77777777" w:rsidR="008B5684" w:rsidRPr="008B5684" w:rsidRDefault="008B5684" w:rsidP="008B5684">
      <w:pPr>
        <w:spacing w:before="0"/>
        <w:rPr>
          <w:rFonts w:eastAsia="Calibri" w:cs="Arial"/>
        </w:rPr>
      </w:pPr>
      <w:r w:rsidRPr="008B5684">
        <w:rPr>
          <w:rFonts w:cs="Arial"/>
        </w:rPr>
        <w:t>текући рачун ____________,банка ______________ ,</w:t>
      </w:r>
      <w:r w:rsidRPr="008B5684">
        <w:rPr>
          <w:rFonts w:eastAsia="Calibri" w:cs="Arial"/>
        </w:rPr>
        <w:t>кога  заступа _______________________, (</w:t>
      </w:r>
      <w:r w:rsidRPr="008B5684">
        <w:rPr>
          <w:rFonts w:eastAsia="Calibri" w:cs="Arial"/>
          <w:color w:val="00B0F0"/>
        </w:rPr>
        <w:t>члан групе понуђача или подизвођач</w:t>
      </w:r>
      <w:r w:rsidRPr="008B5684">
        <w:rPr>
          <w:rFonts w:eastAsia="Calibri" w:cs="Arial"/>
        </w:rPr>
        <w:t>),</w:t>
      </w:r>
    </w:p>
    <w:p w14:paraId="47DEF7C0" w14:textId="77777777" w:rsidR="008B5684" w:rsidRPr="008B5684" w:rsidRDefault="008B5684" w:rsidP="008B5684">
      <w:pPr>
        <w:spacing w:before="0"/>
        <w:rPr>
          <w:rFonts w:eastAsia="Calibri" w:cs="Arial"/>
        </w:rPr>
      </w:pPr>
      <w:r w:rsidRPr="008B5684">
        <w:rPr>
          <w:rFonts w:cs="Arial"/>
        </w:rPr>
        <w:t xml:space="preserve"> (у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058B53F8" w:rsidR="008B5684" w:rsidRDefault="008B5684" w:rsidP="008B5684">
      <w:pPr>
        <w:tabs>
          <w:tab w:val="left" w:pos="567"/>
        </w:tabs>
        <w:spacing w:before="0"/>
        <w:rPr>
          <w:rFonts w:cs="Arial"/>
          <w:lang w:val="sr-Cyrl-RS"/>
        </w:rPr>
      </w:pPr>
      <w:proofErr w:type="gramStart"/>
      <w:r w:rsidRPr="008B5684">
        <w:rPr>
          <w:rFonts w:cs="Arial"/>
        </w:rPr>
        <w:t>закључиле</w:t>
      </w:r>
      <w:proofErr w:type="gramEnd"/>
      <w:r w:rsidRPr="008B5684">
        <w:rPr>
          <w:rFonts w:cs="Arial"/>
        </w:rPr>
        <w:t xml:space="preserve"> су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Pr="00037196" w:rsidRDefault="00EE793E" w:rsidP="00EE793E">
      <w:pPr>
        <w:pStyle w:val="KDParagraf"/>
        <w:spacing w:before="0"/>
        <w:rPr>
          <w:rFonts w:cs="Arial"/>
        </w:rPr>
      </w:pPr>
    </w:p>
    <w:p w14:paraId="277EF9CA" w14:textId="5D86C057" w:rsidR="00EE793E" w:rsidRPr="00037196" w:rsidRDefault="00EE793E" w:rsidP="00EE793E">
      <w:pPr>
        <w:pStyle w:val="KDParagraf"/>
        <w:spacing w:before="0"/>
        <w:rPr>
          <w:rFonts w:cs="Arial"/>
          <w:b/>
        </w:rPr>
      </w:pPr>
      <w:r w:rsidRPr="00037196">
        <w:rPr>
          <w:rFonts w:cs="Arial"/>
          <w:b/>
          <w:lang w:val="sr-Cyrl-RS"/>
        </w:rPr>
        <w:t xml:space="preserve">                                      </w:t>
      </w:r>
      <w:r w:rsidRPr="00037196">
        <w:rPr>
          <w:rFonts w:cs="Arial"/>
          <w:b/>
        </w:rPr>
        <w:t>УГОВОР</w:t>
      </w:r>
      <w:r w:rsidRPr="00037196">
        <w:rPr>
          <w:rFonts w:cs="Arial"/>
          <w:b/>
          <w:lang w:val="sr-Cyrl-RS"/>
        </w:rPr>
        <w:t xml:space="preserve"> </w:t>
      </w:r>
      <w:r w:rsidRPr="00037196">
        <w:rPr>
          <w:rFonts w:cs="Arial"/>
          <w:b/>
        </w:rPr>
        <w:t xml:space="preserve">О ПРУЖАЊУ УСЛУГЕ </w:t>
      </w:r>
    </w:p>
    <w:p w14:paraId="4D41731A" w14:textId="77777777" w:rsidR="00EE793E" w:rsidRPr="00037196" w:rsidRDefault="00EE793E" w:rsidP="00EE793E">
      <w:pPr>
        <w:pStyle w:val="KDParagraf"/>
        <w:spacing w:before="0"/>
        <w:rPr>
          <w:rFonts w:cs="Arial"/>
        </w:rPr>
      </w:pPr>
    </w:p>
    <w:p w14:paraId="62E9998A" w14:textId="77777777" w:rsidR="00EE793E" w:rsidRPr="00037196" w:rsidRDefault="00EE793E" w:rsidP="00EE793E">
      <w:pPr>
        <w:pStyle w:val="KDParagraf"/>
        <w:spacing w:before="0"/>
        <w:rPr>
          <w:rFonts w:cs="Arial"/>
        </w:rPr>
      </w:pPr>
    </w:p>
    <w:p w14:paraId="36B42EF5" w14:textId="77777777" w:rsidR="00EE793E" w:rsidRPr="008B5684" w:rsidRDefault="00EE793E" w:rsidP="008B5684">
      <w:pPr>
        <w:pStyle w:val="KDParagraf"/>
        <w:spacing w:before="0"/>
        <w:jc w:val="center"/>
        <w:rPr>
          <w:rFonts w:cs="Arial"/>
          <w:b/>
        </w:rPr>
      </w:pPr>
      <w:r w:rsidRPr="008B5684">
        <w:rPr>
          <w:rFonts w:cs="Arial"/>
          <w:b/>
        </w:rPr>
        <w:t>УВОДНЕ ОДРЕДБЕ</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033E02B0" w14:textId="6F55285A" w:rsidR="008B5684" w:rsidRPr="007B4EF6" w:rsidRDefault="00EE793E" w:rsidP="00EE793E">
      <w:pPr>
        <w:pStyle w:val="KDParagraf"/>
        <w:spacing w:before="0"/>
        <w:rPr>
          <w:rFonts w:cs="Arial"/>
          <w:lang w:val="sr-Cyrl-RS"/>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сагласно члану</w:t>
      </w:r>
      <w:r w:rsidR="0048300D" w:rsidRPr="00037196">
        <w:rPr>
          <w:rFonts w:cs="Arial"/>
          <w:lang w:val="sr-Cyrl-RS"/>
        </w:rPr>
        <w:t xml:space="preserve"> </w:t>
      </w:r>
      <w:r w:rsidR="0048300D" w:rsidRPr="00037196">
        <w:rPr>
          <w:rFonts w:cs="Arial"/>
        </w:rPr>
        <w:t>39</w:t>
      </w:r>
      <w:r w:rsidRPr="00037196">
        <w:rPr>
          <w:rFonts w:cs="Arial"/>
        </w:rPr>
        <w:t>.</w:t>
      </w:r>
      <w:r w:rsidR="007B4EF6" w:rsidRPr="00037196">
        <w:rPr>
          <w:rFonts w:cs="Arial"/>
          <w:color w:val="00B0F0"/>
        </w:rPr>
        <w:t xml:space="preserve"> </w:t>
      </w:r>
      <w:r w:rsidR="005D531E" w:rsidRPr="007B4EF6">
        <w:rPr>
          <w:rFonts w:cs="Arial"/>
        </w:rPr>
        <w:t>/124a</w:t>
      </w:r>
      <w:r w:rsidRPr="007B4EF6">
        <w:rPr>
          <w:rFonts w:cs="Arial"/>
        </w:rPr>
        <w:t xml:space="preserve"> </w:t>
      </w:r>
      <w:r w:rsidRPr="00037196">
        <w:rPr>
          <w:rFonts w:cs="Arial"/>
        </w:rPr>
        <w:t xml:space="preserve">Закона о јавним </w:t>
      </w:r>
      <w:proofErr w:type="gramStart"/>
      <w:r w:rsidRPr="00037196">
        <w:rPr>
          <w:rFonts w:cs="Arial"/>
        </w:rPr>
        <w:t>набавкама  (</w:t>
      </w:r>
      <w:proofErr w:type="gramEnd"/>
      <w:r w:rsidRPr="00037196">
        <w:rPr>
          <w:rFonts w:cs="Arial"/>
        </w:rPr>
        <w:t xml:space="preserve">„Службени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7B4EF6">
        <w:rPr>
          <w:rFonts w:cs="Arial"/>
          <w:lang w:val="sr-Cyrl-RS"/>
        </w:rPr>
        <w:t xml:space="preserve"> </w:t>
      </w:r>
      <w:r w:rsidR="007B4EF6" w:rsidRPr="00A65F60">
        <w:rPr>
          <w:rFonts w:eastAsia="TimesNewRomanPS-BoldMT" w:cs="Arial"/>
          <w:bCs/>
          <w:color w:val="000000"/>
        </w:rPr>
        <w:t>„Извођење радова према Елаборату потребних техничких услова у пољу 220kV трансформатора Т2  и  демонтажа ВН изолатора трансформатора 15kV/400 kV пре замене трансформатором 15 kV /235 kV - ТЕНТ-А“</w:t>
      </w:r>
      <w:r w:rsidR="007B4EF6" w:rsidRPr="00037196">
        <w:rPr>
          <w:rFonts w:cs="Arial"/>
        </w:rPr>
        <w:t xml:space="preserve"> </w:t>
      </w:r>
      <w:r w:rsidRPr="00037196">
        <w:rPr>
          <w:rFonts w:cs="Arial"/>
        </w:rPr>
        <w:t xml:space="preserve">(у даљем тексту: Услуга), </w:t>
      </w:r>
      <w:r w:rsidR="008B5684" w:rsidRPr="00B16DCF">
        <w:rPr>
          <w:rFonts w:cs="Arial"/>
        </w:rPr>
        <w:t>бр.</w:t>
      </w:r>
      <w:r w:rsidR="007B4EF6">
        <w:rPr>
          <w:rFonts w:cs="Arial"/>
          <w:lang w:val="sr-Cyrl-RS"/>
        </w:rPr>
        <w:t xml:space="preserve"> </w:t>
      </w:r>
      <w:r w:rsidR="008B5684" w:rsidRPr="00B16DCF">
        <w:rPr>
          <w:rFonts w:cs="Arial"/>
        </w:rPr>
        <w:t>ЈН</w:t>
      </w:r>
      <w:r w:rsidR="007B4EF6">
        <w:rPr>
          <w:rFonts w:cs="Arial"/>
          <w:lang w:val="sr-Cyrl-RS"/>
        </w:rPr>
        <w:t xml:space="preserve"> 3000/1697/2018 (727/2018)</w:t>
      </w:r>
    </w:p>
    <w:p w14:paraId="1074129D" w14:textId="210C8E3D" w:rsidR="008B5684" w:rsidRDefault="00EE793E" w:rsidP="00EE793E">
      <w:pPr>
        <w:pStyle w:val="KDParagraf"/>
        <w:spacing w:before="0"/>
        <w:rPr>
          <w:rFonts w:cs="Arial"/>
          <w:color w:val="00B0F0"/>
          <w:lang w:val="sr-Cyrl-RS"/>
        </w:rPr>
      </w:pPr>
      <w:r w:rsidRPr="00037196">
        <w:rPr>
          <w:rFonts w:cs="Arial"/>
        </w:rPr>
        <w:lastRenderedPageBreak/>
        <w:t>•</w:t>
      </w:r>
      <w:r w:rsidRPr="00037196">
        <w:rPr>
          <w:rFonts w:cs="Arial"/>
        </w:rPr>
        <w:tab/>
      </w:r>
      <w:proofErr w:type="gramStart"/>
      <w:r w:rsidR="008B5684" w:rsidRPr="00B16DCF">
        <w:rPr>
          <w:rFonts w:cs="Arial"/>
        </w:rPr>
        <w:t>да</w:t>
      </w:r>
      <w:proofErr w:type="gramEnd"/>
      <w:r w:rsidR="008B5684" w:rsidRPr="00B16DCF">
        <w:rPr>
          <w:rFonts w:cs="Arial"/>
        </w:rPr>
        <w:t xml:space="preserve"> је Позив за подношење понуда у вези предметне јавне набавке објављен на </w:t>
      </w:r>
      <w:r w:rsidR="008B5684" w:rsidRPr="007B4EF6">
        <w:rPr>
          <w:rFonts w:cs="Arial"/>
        </w:rPr>
        <w:t xml:space="preserve">Порталу јавних набавки дана </w:t>
      </w:r>
      <w:r w:rsidR="007B4EF6">
        <w:rPr>
          <w:rFonts w:cs="Arial"/>
          <w:lang w:val="sr-Cyrl-RS"/>
        </w:rPr>
        <w:t>__.__.2018.</w:t>
      </w:r>
      <w:r w:rsidR="008B5684" w:rsidRPr="007B4EF6">
        <w:rPr>
          <w:rFonts w:cs="Arial"/>
        </w:rPr>
        <w:t>године, као и на интернет страници  Корисника услуге и на Порталу Службених гласила и база прописа.</w:t>
      </w:r>
    </w:p>
    <w:p w14:paraId="117E5D13" w14:textId="61FA4198"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за</w:t>
      </w:r>
      <w:r w:rsidR="007B4EF6" w:rsidRPr="00037196">
        <w:rPr>
          <w:rFonts w:cs="Arial"/>
        </w:rPr>
        <w:t xml:space="preserve"> ЈН </w:t>
      </w:r>
      <w:r w:rsidRPr="00037196">
        <w:rPr>
          <w:rFonts w:cs="Arial"/>
        </w:rPr>
        <w:t xml:space="preserve">број </w:t>
      </w:r>
      <w:r w:rsidR="007B4EF6">
        <w:rPr>
          <w:rFonts w:cs="Arial"/>
          <w:lang w:val="sr-Cyrl-RS"/>
        </w:rPr>
        <w:t>3000/1697/2018 (727/2018)</w:t>
      </w:r>
      <w:r w:rsidRPr="00037196">
        <w:rPr>
          <w:rFonts w:cs="Arial"/>
        </w:rPr>
        <w:t xml:space="preserve">, која је заведена код Корисника услуге под </w:t>
      </w:r>
      <w:r w:rsidR="008B5684">
        <w:rPr>
          <w:rFonts w:cs="Arial"/>
          <w:lang w:val="sr-Cyrl-RS"/>
        </w:rPr>
        <w:t xml:space="preserve"> </w:t>
      </w:r>
      <w:r w:rsidR="0048300D" w:rsidRPr="00037196">
        <w:rPr>
          <w:rFonts w:cs="Arial"/>
        </w:rPr>
        <w:t>бројем ______</w:t>
      </w:r>
      <w:r w:rsidR="007B4EF6">
        <w:rPr>
          <w:rFonts w:cs="Arial"/>
          <w:lang w:val="sr-Cyrl-RS"/>
        </w:rPr>
        <w:t xml:space="preserve">__________ </w:t>
      </w:r>
      <w:r w:rsidR="0048300D" w:rsidRPr="00037196">
        <w:rPr>
          <w:rFonts w:cs="Arial"/>
        </w:rPr>
        <w:t xml:space="preserve">од </w:t>
      </w:r>
      <w:r w:rsidR="007B4EF6">
        <w:rPr>
          <w:rFonts w:cs="Arial"/>
          <w:lang w:val="sr-Cyrl-RS"/>
        </w:rPr>
        <w:t>__.__.2018</w:t>
      </w:r>
      <w:r w:rsidR="0048300D" w:rsidRPr="00037196">
        <w:rPr>
          <w:rFonts w:cs="Arial"/>
        </w:rPr>
        <w:t>.</w:t>
      </w:r>
      <w:r w:rsidRPr="00037196">
        <w:rPr>
          <w:rFonts w:cs="Arial"/>
        </w:rPr>
        <w:t xml:space="preserve"> године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t>да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r w:rsidRPr="00037196">
        <w:rPr>
          <w:rFonts w:cs="Arial"/>
          <w:b/>
        </w:rPr>
        <w:t>Члан 1</w:t>
      </w:r>
      <w:r w:rsidRPr="00037196">
        <w:rPr>
          <w:rFonts w:cs="Arial"/>
        </w:rPr>
        <w:t>.</w:t>
      </w:r>
    </w:p>
    <w:p w14:paraId="7F80B04B" w14:textId="722B64FE" w:rsidR="00EE793E" w:rsidRPr="007B4EF6" w:rsidRDefault="00EE793E" w:rsidP="00EE793E">
      <w:pPr>
        <w:pStyle w:val="KDParagraf"/>
        <w:spacing w:before="0"/>
        <w:rPr>
          <w:rFonts w:eastAsia="TimesNewRomanPS-BoldMT" w:cs="Arial"/>
          <w:bCs/>
          <w:color w:val="000000"/>
        </w:rPr>
      </w:pPr>
      <w:r w:rsidRPr="00037196">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7B4EF6" w:rsidRPr="00A65F60">
        <w:rPr>
          <w:rFonts w:eastAsia="TimesNewRomanPS-BoldMT" w:cs="Arial"/>
          <w:bCs/>
          <w:color w:val="000000"/>
        </w:rPr>
        <w:t xml:space="preserve">„Извођење радова према Елаборату потребних техничких услова у пољу 220kV трансформатора </w:t>
      </w:r>
      <w:proofErr w:type="gramStart"/>
      <w:r w:rsidR="007B4EF6" w:rsidRPr="00A65F60">
        <w:rPr>
          <w:rFonts w:eastAsia="TimesNewRomanPS-BoldMT" w:cs="Arial"/>
          <w:bCs/>
          <w:color w:val="000000"/>
        </w:rPr>
        <w:t>Т2  и</w:t>
      </w:r>
      <w:proofErr w:type="gramEnd"/>
      <w:r w:rsidR="007B4EF6" w:rsidRPr="00A65F60">
        <w:rPr>
          <w:rFonts w:eastAsia="TimesNewRomanPS-BoldMT" w:cs="Arial"/>
          <w:bCs/>
          <w:color w:val="000000"/>
        </w:rPr>
        <w:t xml:space="preserve">  демонтажа ВН изолатора трансформатора 15kV/400 kV пре замене трансформатором 15 kV /235 kV - ТЕНТ-А“</w:t>
      </w:r>
      <w:r w:rsidR="007B4EF6" w:rsidRPr="007B4EF6">
        <w:rPr>
          <w:rFonts w:eastAsia="TimesNewRomanPS-BoldMT" w:cs="Arial"/>
          <w:bCs/>
          <w:color w:val="000000"/>
        </w:rPr>
        <w:t xml:space="preserve"> (</w:t>
      </w:r>
      <w:r w:rsidRPr="007B4EF6">
        <w:rPr>
          <w:rFonts w:eastAsia="TimesNewRomanPS-BoldMT" w:cs="Arial"/>
          <w:bCs/>
          <w:color w:val="000000"/>
        </w:rPr>
        <w:t>у даљем тексту: Услуга) која се састоји од:</w:t>
      </w:r>
    </w:p>
    <w:p w14:paraId="438A293D" w14:textId="79BAC6A2" w:rsidR="007B4EF6" w:rsidRPr="007B4EF6" w:rsidRDefault="007B4EF6" w:rsidP="007B4EF6">
      <w:pPr>
        <w:rPr>
          <w:rFonts w:eastAsia="TimesNewRomanPS-BoldMT" w:cs="Arial"/>
          <w:bCs/>
          <w:color w:val="000000"/>
        </w:rPr>
      </w:pPr>
      <w:r w:rsidRPr="007B4EF6">
        <w:rPr>
          <w:rFonts w:eastAsia="TimesNewRomanPS-BoldMT" w:cs="Arial"/>
          <w:bCs/>
          <w:color w:val="000000"/>
        </w:rPr>
        <w:t xml:space="preserve">- </w:t>
      </w:r>
      <w:r w:rsidR="00177352">
        <w:rPr>
          <w:rFonts w:eastAsia="TimesNewRomanPS-BoldMT" w:cs="Arial"/>
          <w:bCs/>
          <w:color w:val="000000"/>
          <w:lang w:val="sr-Cyrl-RS"/>
        </w:rPr>
        <w:t>Услуга</w:t>
      </w:r>
      <w:r w:rsidRPr="007B4EF6">
        <w:rPr>
          <w:rFonts w:eastAsia="TimesNewRomanPS-BoldMT" w:cs="Arial"/>
          <w:bCs/>
          <w:color w:val="000000"/>
        </w:rPr>
        <w:t xml:space="preserve"> на трансформатору и</w:t>
      </w:r>
    </w:p>
    <w:p w14:paraId="0F08303A" w14:textId="3172F1C8" w:rsidR="007B4EF6" w:rsidRPr="007B4EF6" w:rsidRDefault="007B4EF6" w:rsidP="007B4EF6">
      <w:pPr>
        <w:rPr>
          <w:rFonts w:eastAsia="TimesNewRomanPS-BoldMT" w:cs="Arial"/>
          <w:bCs/>
          <w:color w:val="000000"/>
          <w:lang w:val="sr-Cyrl-RS"/>
        </w:rPr>
      </w:pPr>
      <w:r w:rsidRPr="007B4EF6">
        <w:rPr>
          <w:rFonts w:eastAsia="TimesNewRomanPS-BoldMT" w:cs="Arial"/>
          <w:bCs/>
          <w:color w:val="000000"/>
        </w:rPr>
        <w:t xml:space="preserve">- </w:t>
      </w:r>
      <w:r w:rsidR="00177352">
        <w:rPr>
          <w:rFonts w:eastAsia="TimesNewRomanPS-BoldMT" w:cs="Arial"/>
          <w:bCs/>
          <w:color w:val="000000"/>
          <w:lang w:val="sr-Cyrl-RS"/>
        </w:rPr>
        <w:t>Услуга</w:t>
      </w:r>
      <w:r w:rsidRPr="007B4EF6">
        <w:rPr>
          <w:rFonts w:eastAsia="TimesNewRomanPS-BoldMT" w:cs="Arial"/>
          <w:bCs/>
          <w:color w:val="000000"/>
        </w:rPr>
        <w:t xml:space="preserve"> у ТС Обреновац</w:t>
      </w:r>
      <w:r>
        <w:rPr>
          <w:rFonts w:eastAsia="TimesNewRomanPS-BoldMT" w:cs="Arial"/>
          <w:bCs/>
          <w:color w:val="000000"/>
          <w:lang w:val="sr-Cyrl-RS"/>
        </w:rPr>
        <w:t>.</w:t>
      </w:r>
    </w:p>
    <w:p w14:paraId="06F8274F" w14:textId="0BBBED45" w:rsidR="00EE793E" w:rsidRPr="007B4EF6" w:rsidRDefault="00EE793E" w:rsidP="00EE793E">
      <w:pPr>
        <w:pStyle w:val="KDParagraf"/>
        <w:spacing w:before="0"/>
        <w:rPr>
          <w:rFonts w:eastAsia="TimesNewRomanPS-BoldMT" w:cs="Arial"/>
          <w:bCs/>
          <w:color w:val="000000"/>
        </w:rPr>
      </w:pPr>
      <w:r w:rsidRPr="007B4EF6">
        <w:rPr>
          <w:rFonts w:eastAsia="TimesNewRomanPS-BoldMT" w:cs="Arial"/>
          <w:bCs/>
          <w:color w:val="000000"/>
        </w:rPr>
        <w:t xml:space="preserve"> </w:t>
      </w:r>
    </w:p>
    <w:p w14:paraId="1798173C" w14:textId="77777777" w:rsidR="007B4EF6" w:rsidRPr="007B4EF6" w:rsidRDefault="007B4EF6" w:rsidP="007B4EF6">
      <w:pPr>
        <w:tabs>
          <w:tab w:val="left" w:pos="567"/>
        </w:tabs>
        <w:spacing w:before="0"/>
        <w:rPr>
          <w:rFonts w:eastAsia="Calibri" w:cs="Arial"/>
          <w:lang w:val="sr-Latn-RS"/>
        </w:rPr>
      </w:pPr>
      <w:r w:rsidRPr="007B4EF6">
        <w:rPr>
          <w:rFonts w:eastAsia="Calibri" w:cs="Arial"/>
          <w:lang w:val="sr-Cyrl-RS" w:eastAsia="sr-Latn-RS"/>
        </w:rPr>
        <w:t>Корисник услуге се обавезује да плати уговорену вредност за извршене услуге Пружаоцу услуге</w:t>
      </w:r>
    </w:p>
    <w:p w14:paraId="5D801800" w14:textId="77777777" w:rsidR="00EE793E" w:rsidRPr="00E411C3" w:rsidRDefault="00EE793E" w:rsidP="00EE793E">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r w:rsidRPr="00037196">
        <w:rPr>
          <w:rFonts w:cs="Arial"/>
          <w:b/>
        </w:rPr>
        <w:t>Члан 2</w:t>
      </w:r>
      <w:r w:rsidRPr="00037196">
        <w:rPr>
          <w:rFonts w:cs="Arial"/>
        </w:rPr>
        <w:t>.</w:t>
      </w:r>
    </w:p>
    <w:p w14:paraId="16E1C14D" w14:textId="05CE5319" w:rsidR="00EE793E" w:rsidRPr="007B4EF6" w:rsidRDefault="00EE793E" w:rsidP="00EE793E">
      <w:pPr>
        <w:pStyle w:val="KDParagraf"/>
        <w:spacing w:before="0"/>
        <w:rPr>
          <w:rFonts w:cs="Arial"/>
        </w:rPr>
      </w:pPr>
      <w:r w:rsidRPr="00037196">
        <w:rPr>
          <w:rFonts w:cs="Arial"/>
        </w:rPr>
        <w:t xml:space="preserve"> Цена Услуге из члана 1. </w:t>
      </w:r>
      <w:proofErr w:type="gramStart"/>
      <w:r w:rsidRPr="007B4EF6">
        <w:rPr>
          <w:rFonts w:cs="Arial"/>
        </w:rPr>
        <w:t>овог</w:t>
      </w:r>
      <w:proofErr w:type="gramEnd"/>
      <w:r w:rsidRPr="007B4EF6">
        <w:rPr>
          <w:rFonts w:cs="Arial"/>
        </w:rPr>
        <w:t xml:space="preserve"> Уговора износи __________________ (словима: ________________________) RSD, без пореза на додату вредност.</w:t>
      </w:r>
    </w:p>
    <w:p w14:paraId="316F34A5" w14:textId="77777777" w:rsidR="00EE793E" w:rsidRPr="00037196" w:rsidRDefault="00EE793E" w:rsidP="00EE793E">
      <w:pPr>
        <w:pStyle w:val="KDParagraf"/>
        <w:spacing w:before="0"/>
        <w:rPr>
          <w:rFonts w:cs="Arial"/>
        </w:rPr>
      </w:pPr>
      <w:r w:rsidRPr="007B4EF6">
        <w:rPr>
          <w:rFonts w:cs="Arial"/>
        </w:rPr>
        <w:t>На  цену Услуге из става 1. овог члана обрачунава се припадајући порез на додату вредност у складу са прописим</w:t>
      </w:r>
      <w:r w:rsidRPr="00037196">
        <w:rPr>
          <w:rFonts w:cs="Arial"/>
        </w:rPr>
        <w:t>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r w:rsidRPr="00037196">
        <w:rPr>
          <w:rFonts w:cs="Arial"/>
        </w:rPr>
        <w:t>У цену су урачунати сви трошкови везани за реализацију Услуге.</w:t>
      </w:r>
    </w:p>
    <w:p w14:paraId="5266F015" w14:textId="77777777" w:rsidR="00D9683C" w:rsidRPr="00037196" w:rsidRDefault="00D9683C" w:rsidP="00EE793E">
      <w:pPr>
        <w:pStyle w:val="KDParagraf"/>
        <w:spacing w:before="0"/>
        <w:rPr>
          <w:rFonts w:cs="Arial"/>
        </w:rPr>
      </w:pPr>
    </w:p>
    <w:p w14:paraId="4477F7B4" w14:textId="77777777" w:rsidR="00EE793E" w:rsidRPr="00037196" w:rsidRDefault="00EE793E" w:rsidP="00EE793E">
      <w:pPr>
        <w:pStyle w:val="KDParagraf"/>
        <w:spacing w:before="0"/>
        <w:rPr>
          <w:rFonts w:cs="Arial"/>
        </w:rPr>
      </w:pPr>
      <w:r w:rsidRPr="00037196">
        <w:rPr>
          <w:rFonts w:cs="Arial"/>
        </w:rPr>
        <w:t xml:space="preserve">Цена је фиксна односно не може се мењати за све време извршења Услуге. </w:t>
      </w:r>
    </w:p>
    <w:p w14:paraId="11B703CE" w14:textId="77777777" w:rsidR="00441E81" w:rsidRPr="00037196" w:rsidRDefault="00441E81" w:rsidP="00EE793E">
      <w:pPr>
        <w:pStyle w:val="KDParagraf"/>
        <w:spacing w:before="0"/>
        <w:rPr>
          <w:rFonts w:cs="Arial"/>
          <w:color w:val="00B0F0"/>
        </w:rPr>
      </w:pPr>
    </w:p>
    <w:p w14:paraId="610E8B2E" w14:textId="77777777" w:rsidR="00441E81" w:rsidRPr="00037196" w:rsidRDefault="00441E81" w:rsidP="00EE793E">
      <w:pPr>
        <w:pStyle w:val="KDParagraf"/>
        <w:spacing w:before="0"/>
        <w:rPr>
          <w:rFonts w:cs="Arial"/>
          <w:lang w:val="sr-Cyrl-RS"/>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r w:rsidRPr="00037196">
        <w:rPr>
          <w:rFonts w:cs="Arial"/>
          <w:b/>
        </w:rPr>
        <w:t>Члан 3</w:t>
      </w:r>
      <w:r w:rsidRPr="00037196">
        <w:rPr>
          <w:rFonts w:cs="Arial"/>
        </w:rPr>
        <w:t>.</w:t>
      </w:r>
    </w:p>
    <w:p w14:paraId="7B123939" w14:textId="029B8A17" w:rsidR="00EE793E" w:rsidRPr="00037196" w:rsidRDefault="00EE793E" w:rsidP="00EE793E">
      <w:pPr>
        <w:pStyle w:val="KDParagraf"/>
        <w:spacing w:before="0"/>
        <w:rPr>
          <w:rFonts w:cs="Arial"/>
        </w:rPr>
      </w:pPr>
      <w:r w:rsidRPr="00037196">
        <w:rPr>
          <w:rFonts w:cs="Arial"/>
        </w:rPr>
        <w:t xml:space="preserve">Корисник услуге се обавезује да Пружаоцу услуга плати извршену </w:t>
      </w:r>
      <w:r w:rsidRPr="00784ECB">
        <w:rPr>
          <w:rFonts w:cs="Arial"/>
        </w:rPr>
        <w:t xml:space="preserve">Услугу </w:t>
      </w:r>
      <w:r w:rsidR="00784ECB" w:rsidRPr="00784ECB">
        <w:rPr>
          <w:rFonts w:cs="Arial"/>
        </w:rPr>
        <w:t>динарском</w:t>
      </w:r>
      <w:r w:rsidRPr="00784ECB">
        <w:rPr>
          <w:rFonts w:cs="Arial"/>
        </w:rPr>
        <w:t xml:space="preserve"> </w:t>
      </w:r>
      <w:r w:rsidR="007B4EF6" w:rsidRPr="00784ECB">
        <w:rPr>
          <w:rFonts w:cs="Arial"/>
        </w:rPr>
        <w:t>дознаком на текући рачун</w:t>
      </w:r>
      <w:r w:rsidR="007B4EF6" w:rsidRPr="00784ECB">
        <w:rPr>
          <w:rFonts w:cs="Arial"/>
          <w:lang w:val="sr-Cyrl-RS"/>
        </w:rPr>
        <w:t xml:space="preserve"> број _______________</w:t>
      </w:r>
      <w:r w:rsidR="007B4EF6" w:rsidRPr="00784ECB">
        <w:rPr>
          <w:rFonts w:cs="Arial"/>
        </w:rPr>
        <w:t xml:space="preserve"> код банке </w:t>
      </w:r>
      <w:r w:rsidR="007B4EF6" w:rsidRPr="00784ECB">
        <w:rPr>
          <w:rFonts w:cs="Arial"/>
          <w:lang w:val="sr-Cyrl-RS"/>
        </w:rPr>
        <w:t>________</w:t>
      </w:r>
      <w:r w:rsidR="007B4EF6">
        <w:rPr>
          <w:rFonts w:cs="Arial"/>
          <w:lang w:val="sr-Cyrl-RS"/>
        </w:rPr>
        <w:t>_______</w:t>
      </w:r>
      <w:r w:rsidRPr="00037196">
        <w:rPr>
          <w:rFonts w:cs="Arial"/>
        </w:rPr>
        <w:t xml:space="preserve"> на следећи начин:</w:t>
      </w:r>
    </w:p>
    <w:p w14:paraId="2241921E" w14:textId="21B263C5" w:rsidR="00EE793E" w:rsidRPr="00E411C3" w:rsidRDefault="00177352" w:rsidP="00EE793E">
      <w:pPr>
        <w:pStyle w:val="KDParagraf"/>
        <w:spacing w:before="0"/>
        <w:rPr>
          <w:rFonts w:cs="Arial"/>
          <w:color w:val="00B0F0"/>
        </w:rPr>
      </w:pPr>
      <w:r>
        <w:rPr>
          <w:rFonts w:eastAsia="Calibri" w:cs="Arial"/>
          <w:lang w:val="sr-Cyrl-RS"/>
        </w:rPr>
        <w:t xml:space="preserve">- </w:t>
      </w:r>
      <w:r w:rsidR="007B4EF6" w:rsidRPr="00E11148">
        <w:rPr>
          <w:rFonts w:eastAsia="Calibri" w:cs="Arial"/>
        </w:rPr>
        <w:t xml:space="preserve">100% укупне вредности услуге са припадајућим порезом на додату вредност биће плаћено након извршења Услуге, у року </w:t>
      </w:r>
      <w:r w:rsidR="007B4EF6" w:rsidRPr="00E11148">
        <w:rPr>
          <w:rFonts w:eastAsia="Calibri" w:cs="Arial"/>
          <w:lang w:val="sr-Cyrl-RS"/>
        </w:rPr>
        <w:t>до</w:t>
      </w:r>
      <w:r w:rsidR="007B4EF6" w:rsidRPr="00E11148">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7B4EF6" w:rsidRPr="00E11148">
        <w:rPr>
          <w:rFonts w:eastAsia="Calibri" w:cs="Arial"/>
          <w:lang w:val="sr-Cyrl-RS"/>
        </w:rPr>
        <w:t>.</w:t>
      </w:r>
    </w:p>
    <w:p w14:paraId="745DE982" w14:textId="77777777" w:rsidR="00EE793E" w:rsidRPr="00E411C3" w:rsidRDefault="00EE793E" w:rsidP="00EE793E">
      <w:pPr>
        <w:pStyle w:val="KDParagraf"/>
        <w:spacing w:before="0"/>
        <w:rPr>
          <w:rFonts w:cs="Arial"/>
          <w:color w:val="00B0F0"/>
        </w:rPr>
      </w:pPr>
    </w:p>
    <w:p w14:paraId="654EDDF3" w14:textId="77777777" w:rsidR="001D0BAA" w:rsidRDefault="001D0BAA" w:rsidP="001D0BAA">
      <w:pPr>
        <w:pStyle w:val="KDParagraf"/>
        <w:spacing w:before="0"/>
        <w:rPr>
          <w:rFonts w:cs="Arial"/>
          <w:b/>
          <w:lang w:val="sr-Cyrl-BA"/>
        </w:rPr>
      </w:pPr>
      <w:r>
        <w:rPr>
          <w:rFonts w:cs="Arial"/>
          <w:b/>
          <w:lang w:val="sr-Cyrl-RS"/>
        </w:rPr>
        <w:t>Р</w:t>
      </w:r>
      <w:r w:rsidRPr="00974012">
        <w:rPr>
          <w:rFonts w:cs="Arial"/>
          <w:b/>
        </w:rPr>
        <w:t>ачун</w:t>
      </w:r>
      <w:r>
        <w:rPr>
          <w:rFonts w:cs="Arial"/>
          <w:b/>
          <w:lang w:val="sr-Cyrl-RS"/>
        </w:rPr>
        <w:t>и</w:t>
      </w:r>
      <w:r w:rsidRPr="00974012">
        <w:rPr>
          <w:rFonts w:cs="Arial"/>
          <w:b/>
        </w:rPr>
        <w:t xml:space="preserve"> мора</w:t>
      </w:r>
      <w:r>
        <w:rPr>
          <w:rFonts w:cs="Arial"/>
          <w:b/>
          <w:lang w:val="sr-Cyrl-RS"/>
        </w:rPr>
        <w:t>ју</w:t>
      </w:r>
      <w:r w:rsidRPr="00974012">
        <w:rPr>
          <w:rFonts w:cs="Arial"/>
          <w:b/>
        </w:rPr>
        <w:t xml:space="preserve"> </w:t>
      </w:r>
      <w:r w:rsidRPr="00974012">
        <w:rPr>
          <w:rFonts w:cs="Arial"/>
          <w:b/>
          <w:lang w:val="sr-Cyrl-RS"/>
        </w:rPr>
        <w:t>да глас</w:t>
      </w:r>
      <w:r>
        <w:rPr>
          <w:rFonts w:cs="Arial"/>
          <w:b/>
          <w:lang w:val="sr-Cyrl-RS"/>
        </w:rPr>
        <w:t>е</w:t>
      </w:r>
      <w:r w:rsidRPr="00974012">
        <w:rPr>
          <w:rFonts w:cs="Arial"/>
          <w:b/>
          <w:lang w:val="sr-Cyrl-RS"/>
        </w:rPr>
        <w:t xml:space="preserve"> на: </w:t>
      </w:r>
      <w:r w:rsidRPr="00974012">
        <w:rPr>
          <w:rFonts w:cs="Arial"/>
          <w:b/>
        </w:rPr>
        <w:t xml:space="preserve">Јавно предузеће „Електропривреда Србије“ Београд, </w:t>
      </w:r>
      <w:r>
        <w:rPr>
          <w:rFonts w:cs="Arial"/>
          <w:b/>
          <w:lang w:val="sr-Cyrl-RS"/>
        </w:rPr>
        <w:t>Балканска</w:t>
      </w:r>
      <w:r w:rsidRPr="00974012">
        <w:rPr>
          <w:rFonts w:cs="Arial"/>
          <w:b/>
          <w:lang w:val="sr-Cyrl-RS"/>
        </w:rPr>
        <w:t xml:space="preserve"> бр. </w:t>
      </w:r>
      <w:r>
        <w:rPr>
          <w:rFonts w:cs="Arial"/>
          <w:b/>
          <w:lang w:val="sr-Cyrl-RS"/>
        </w:rPr>
        <w:t>13</w:t>
      </w:r>
      <w:r w:rsidRPr="00974012">
        <w:rPr>
          <w:rFonts w:cs="Arial"/>
          <w:b/>
          <w:lang w:val="sr-Cyrl-RS"/>
        </w:rPr>
        <w:t>, О</w:t>
      </w:r>
      <w:r w:rsidRPr="00974012">
        <w:rPr>
          <w:rFonts w:cs="Arial"/>
          <w:b/>
        </w:rPr>
        <w:t>гранак ТЕНТ</w:t>
      </w:r>
      <w:r w:rsidRPr="00974012">
        <w:rPr>
          <w:rFonts w:cs="Arial"/>
          <w:b/>
          <w:lang w:val="sr-Cyrl-RS"/>
        </w:rPr>
        <w:t xml:space="preserve"> Београд - Обреновац</w:t>
      </w:r>
      <w:r w:rsidRPr="00974012">
        <w:rPr>
          <w:rFonts w:cs="Arial"/>
          <w:b/>
        </w:rPr>
        <w:t>,</w:t>
      </w:r>
      <w:r w:rsidRPr="00974012">
        <w:rPr>
          <w:rFonts w:cs="Arial"/>
          <w:b/>
          <w:lang w:val="sr-Cyrl-RS"/>
        </w:rPr>
        <w:t xml:space="preserve"> Богољуба Урошевића Црног 44, 11500 Обреновац, </w:t>
      </w:r>
      <w:r w:rsidRPr="00974012">
        <w:rPr>
          <w:rFonts w:cs="Arial"/>
          <w:b/>
        </w:rPr>
        <w:t xml:space="preserve">ПИБ </w:t>
      </w:r>
      <w:r w:rsidRPr="00974012">
        <w:rPr>
          <w:rFonts w:cs="Arial"/>
          <w:b/>
          <w:lang w:val="sr-Cyrl-BA"/>
        </w:rPr>
        <w:t>103920327.</w:t>
      </w:r>
    </w:p>
    <w:p w14:paraId="1DA59E94" w14:textId="77777777" w:rsidR="001D0BAA" w:rsidRDefault="001D0BAA" w:rsidP="001D0BAA">
      <w:pPr>
        <w:pStyle w:val="KDParagraf"/>
        <w:spacing w:before="0"/>
        <w:rPr>
          <w:rFonts w:cs="Arial"/>
          <w:b/>
          <w:lang w:val="sr-Cyrl-BA"/>
        </w:rPr>
      </w:pPr>
    </w:p>
    <w:p w14:paraId="75C14B6F" w14:textId="1F6989BF" w:rsidR="001D0BAA" w:rsidRPr="00F10346" w:rsidRDefault="001D0BAA" w:rsidP="001D0BAA">
      <w:pPr>
        <w:pStyle w:val="KDParagraf"/>
        <w:spacing w:before="0"/>
        <w:rPr>
          <w:rFonts w:cs="Arial"/>
          <w:color w:val="00B0F0"/>
        </w:rPr>
      </w:pPr>
      <w:r w:rsidRPr="00F10346">
        <w:rPr>
          <w:rFonts w:cs="Arial"/>
        </w:rPr>
        <w:t>Рачун</w:t>
      </w:r>
      <w:r>
        <w:rPr>
          <w:rFonts w:cs="Arial"/>
          <w:lang w:val="sr-Cyrl-RS"/>
        </w:rPr>
        <w:t xml:space="preserve">и </w:t>
      </w:r>
      <w:r w:rsidRPr="00FC6496">
        <w:rPr>
          <w:rFonts w:cs="Arial"/>
        </w:rPr>
        <w:t>мора</w:t>
      </w:r>
      <w:r w:rsidRPr="00FC6496">
        <w:rPr>
          <w:rFonts w:cs="Arial"/>
          <w:lang w:val="sr-Cyrl-RS"/>
        </w:rPr>
        <w:t>ју</w:t>
      </w:r>
      <w:r w:rsidRPr="00974012">
        <w:rPr>
          <w:rFonts w:cs="Arial"/>
          <w:b/>
        </w:rPr>
        <w:t xml:space="preserve"> </w:t>
      </w:r>
      <w:r w:rsidRPr="00974012">
        <w:rPr>
          <w:rFonts w:cs="Arial"/>
        </w:rPr>
        <w:t>бити достављен</w:t>
      </w:r>
      <w:r>
        <w:rPr>
          <w:rFonts w:cs="Arial"/>
          <w:lang w:val="sr-Cyrl-RS"/>
        </w:rPr>
        <w:t>и</w:t>
      </w:r>
      <w:r w:rsidRPr="00974012">
        <w:rPr>
          <w:rFonts w:cs="Arial"/>
        </w:rPr>
        <w:t xml:space="preserve"> на адресу </w:t>
      </w:r>
      <w:r w:rsidRPr="00037196">
        <w:rPr>
          <w:rFonts w:cs="Arial"/>
        </w:rPr>
        <w:t>Корисник</w:t>
      </w:r>
      <w:r w:rsidR="0000598B">
        <w:rPr>
          <w:rFonts w:cs="Arial"/>
          <w:lang w:val="sr-Cyrl-RS"/>
        </w:rPr>
        <w:t>а</w:t>
      </w:r>
      <w:r w:rsidRPr="00037196">
        <w:rPr>
          <w:rFonts w:cs="Arial"/>
        </w:rPr>
        <w:t xml:space="preserve"> услуге</w:t>
      </w:r>
      <w:r w:rsidRPr="00974012">
        <w:rPr>
          <w:rFonts w:cs="Arial"/>
        </w:rPr>
        <w:t>: Јавно предузеће „Електропривреда Србије</w:t>
      </w:r>
      <w:proofErr w:type="gramStart"/>
      <w:r w:rsidRPr="00974012">
        <w:rPr>
          <w:rFonts w:cs="Arial"/>
        </w:rPr>
        <w:t>“ Београд</w:t>
      </w:r>
      <w:proofErr w:type="gramEnd"/>
      <w:r w:rsidRPr="00974012">
        <w:rPr>
          <w:rFonts w:cs="Arial"/>
        </w:rPr>
        <w:t>,</w:t>
      </w:r>
      <w:r w:rsidRPr="00974012">
        <w:rPr>
          <w:rFonts w:cs="Arial"/>
          <w:lang w:val="sr-Cyrl-RS"/>
        </w:rPr>
        <w:t xml:space="preserve"> О</w:t>
      </w:r>
      <w:r w:rsidRPr="00974012">
        <w:rPr>
          <w:rFonts w:cs="Arial"/>
        </w:rPr>
        <w:t>гранак ТЕНТ</w:t>
      </w:r>
      <w:r w:rsidRPr="00974012">
        <w:rPr>
          <w:rFonts w:cs="Arial"/>
          <w:lang w:val="sr-Cyrl-RS"/>
        </w:rPr>
        <w:t xml:space="preserve"> Београд - Обреновац</w:t>
      </w:r>
      <w:r w:rsidRPr="00974012">
        <w:rPr>
          <w:rFonts w:cs="Arial"/>
        </w:rPr>
        <w:t>,</w:t>
      </w:r>
      <w:r w:rsidRPr="00974012">
        <w:rPr>
          <w:rFonts w:cs="Arial"/>
          <w:lang w:val="sr-Cyrl-RS"/>
        </w:rPr>
        <w:t xml:space="preserve"> Богољуба </w:t>
      </w:r>
      <w:r w:rsidRPr="00974012">
        <w:rPr>
          <w:rFonts w:cs="Arial"/>
          <w:lang w:val="sr-Cyrl-RS"/>
        </w:rPr>
        <w:lastRenderedPageBreak/>
        <w:t>Урошевића Црног 44, 11500 Обреновац,</w:t>
      </w:r>
      <w:r w:rsidRPr="00974012">
        <w:rPr>
          <w:rFonts w:cs="Arial"/>
        </w:rPr>
        <w:t xml:space="preserve"> са обавезним прилозима и то: Записник о квалитативном пријему</w:t>
      </w:r>
      <w:r w:rsidRPr="00974012">
        <w:rPr>
          <w:rFonts w:cs="Arial"/>
          <w:lang w:val="sr-Cyrl-RS"/>
        </w:rPr>
        <w:t xml:space="preserve">, </w:t>
      </w:r>
      <w:r w:rsidRPr="00974012">
        <w:rPr>
          <w:rFonts w:cs="Arial"/>
        </w:rPr>
        <w:t>Записник о квантитативном пријему</w:t>
      </w:r>
      <w:r w:rsidRPr="00974012">
        <w:rPr>
          <w:rFonts w:cs="Arial"/>
          <w:lang w:val="sr-Cyrl-RS"/>
        </w:rPr>
        <w:t xml:space="preserve"> </w:t>
      </w:r>
      <w:r w:rsidRPr="00974012">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00598B">
        <w:rPr>
          <w:rFonts w:cs="Arial"/>
          <w:lang w:val="sr-Cyrl-RS"/>
        </w:rPr>
        <w:t>Корисника услуге</w:t>
      </w:r>
      <w:r w:rsidRPr="00974012">
        <w:rPr>
          <w:rFonts w:cs="Arial"/>
        </w:rPr>
        <w:t>, које је примило предметна добра.</w:t>
      </w:r>
    </w:p>
    <w:p w14:paraId="1377DFF5" w14:textId="77777777" w:rsidR="001D0BAA" w:rsidRPr="00F10346" w:rsidRDefault="001D0BAA" w:rsidP="001D0BAA">
      <w:pPr>
        <w:pStyle w:val="KDParagraf"/>
        <w:spacing w:before="0"/>
        <w:rPr>
          <w:rFonts w:cs="Arial"/>
        </w:rPr>
      </w:pPr>
    </w:p>
    <w:p w14:paraId="78D76C94" w14:textId="633E0804" w:rsidR="001D0BAA" w:rsidRPr="00F10346" w:rsidRDefault="001D0BAA" w:rsidP="001D0BAA">
      <w:pPr>
        <w:pStyle w:val="KDParagraf"/>
        <w:spacing w:before="0"/>
        <w:rPr>
          <w:rFonts w:cs="Arial"/>
        </w:rPr>
      </w:pPr>
      <w:r w:rsidRPr="00F10346">
        <w:rPr>
          <w:rFonts w:cs="Arial"/>
        </w:rPr>
        <w:t xml:space="preserve">У испостављеном рачуну и отпремници, </w:t>
      </w:r>
      <w:r w:rsidR="0000598B">
        <w:rPr>
          <w:rFonts w:cs="Arial"/>
          <w:lang w:val="sr-Cyrl-RS"/>
        </w:rPr>
        <w:t>Пружалац услуге</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w:t>
      </w:r>
      <w:r w:rsidR="0000598B">
        <w:rPr>
          <w:rFonts w:cs="Arial"/>
          <w:lang w:val="sr-Cyrl-RS"/>
        </w:rPr>
        <w:t>Пружалац услуге</w:t>
      </w:r>
      <w:r w:rsidR="0000598B" w:rsidRPr="00F10346">
        <w:rPr>
          <w:rFonts w:cs="Arial"/>
        </w:rPr>
        <w:t xml:space="preserve"> </w:t>
      </w:r>
      <w:r w:rsidRPr="00F10346">
        <w:rPr>
          <w:rFonts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053B9E9" w14:textId="77777777" w:rsidR="00EE793E" w:rsidRPr="00037196" w:rsidRDefault="00EE793E" w:rsidP="00EE793E">
      <w:pPr>
        <w:pStyle w:val="KDParagraf"/>
        <w:spacing w:before="0"/>
        <w:rPr>
          <w:rFonts w:cs="Arial"/>
        </w:rPr>
      </w:pPr>
    </w:p>
    <w:p w14:paraId="770FC9FA" w14:textId="77777777" w:rsidR="00EE793E" w:rsidRPr="00037196" w:rsidRDefault="00EE793E" w:rsidP="00EE793E">
      <w:pPr>
        <w:pStyle w:val="KDParagraf"/>
        <w:spacing w:before="0"/>
        <w:rPr>
          <w:rFonts w:cs="Arial"/>
          <w:b/>
        </w:rPr>
      </w:pPr>
      <w:r w:rsidRPr="00037196">
        <w:rPr>
          <w:rFonts w:cs="Arial"/>
          <w:b/>
        </w:rPr>
        <w:t>ИЗВЕШТАЈИ И КОРЕСПОНДЕНЦИЈА</w:t>
      </w:r>
    </w:p>
    <w:p w14:paraId="6596007E" w14:textId="240D4D87" w:rsidR="00EE793E" w:rsidRPr="00037196" w:rsidRDefault="00EE793E" w:rsidP="00784ECB">
      <w:pPr>
        <w:pStyle w:val="KDParagraf"/>
        <w:spacing w:before="0"/>
        <w:jc w:val="center"/>
        <w:rPr>
          <w:rFonts w:cs="Arial"/>
        </w:rPr>
      </w:pPr>
      <w:r w:rsidRPr="00037196">
        <w:rPr>
          <w:rFonts w:cs="Arial"/>
          <w:b/>
        </w:rPr>
        <w:t>Члан</w:t>
      </w:r>
      <w:r w:rsidRPr="00037196">
        <w:rPr>
          <w:rFonts w:cs="Arial"/>
        </w:rPr>
        <w:t xml:space="preserve"> </w:t>
      </w:r>
      <w:r w:rsidRPr="00037196">
        <w:rPr>
          <w:rFonts w:cs="Arial"/>
          <w:b/>
        </w:rPr>
        <w:t>4</w:t>
      </w:r>
      <w:r w:rsidRPr="00037196">
        <w:rPr>
          <w:rFonts w:cs="Arial"/>
        </w:rPr>
        <w:t>.</w:t>
      </w:r>
    </w:p>
    <w:p w14:paraId="45A5419D" w14:textId="77777777" w:rsidR="00EE793E" w:rsidRPr="00037196" w:rsidRDefault="00EE793E" w:rsidP="00EE793E">
      <w:pPr>
        <w:pStyle w:val="KDParagraf"/>
        <w:spacing w:before="0"/>
        <w:rPr>
          <w:rFonts w:cs="Arial"/>
        </w:rPr>
      </w:pPr>
      <w:r w:rsidRPr="00037196">
        <w:rPr>
          <w:rFonts w:cs="Arial"/>
        </w:rPr>
        <w:t xml:space="preserve">Након реализације </w:t>
      </w:r>
      <w:proofErr w:type="gramStart"/>
      <w:r w:rsidRPr="00037196">
        <w:rPr>
          <w:rFonts w:cs="Arial"/>
        </w:rPr>
        <w:t>Услуге  утврђене</w:t>
      </w:r>
      <w:proofErr w:type="gramEnd"/>
      <w:r w:rsidRPr="00037196">
        <w:rPr>
          <w:rFonts w:cs="Arial"/>
        </w:rPr>
        <w:t xml:space="preserve"> чланом 1. овог Уговора Пружалац услуге доставља Кориснику услуге Коначни извештај.</w:t>
      </w:r>
    </w:p>
    <w:p w14:paraId="0A40249F" w14:textId="77777777" w:rsidR="00EE793E" w:rsidRPr="00037196" w:rsidRDefault="00EE793E" w:rsidP="00EE793E">
      <w:pPr>
        <w:pStyle w:val="KDParagraf"/>
        <w:spacing w:before="0"/>
        <w:rPr>
          <w:rFonts w:cs="Arial"/>
        </w:rPr>
      </w:pPr>
      <w:r w:rsidRPr="0003719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289FAA74" w14:textId="77777777" w:rsidR="00EE793E" w:rsidRPr="00037196" w:rsidRDefault="00EE793E" w:rsidP="00EE793E">
      <w:pPr>
        <w:pStyle w:val="KDParagraf"/>
        <w:spacing w:before="0"/>
        <w:rPr>
          <w:rFonts w:cs="Arial"/>
        </w:rPr>
      </w:pPr>
      <w:r w:rsidRPr="0003719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087BD529" w14:textId="701CBACE" w:rsidR="00EE793E" w:rsidRPr="00784ECB" w:rsidRDefault="00EE793E" w:rsidP="00EE793E">
      <w:pPr>
        <w:pStyle w:val="KDParagraf"/>
        <w:spacing w:before="0"/>
        <w:rPr>
          <w:rFonts w:cs="Arial"/>
          <w:lang w:val="sr-Cyrl-RS"/>
        </w:rPr>
      </w:pPr>
      <w:r w:rsidRPr="0003719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00784ECB">
        <w:rPr>
          <w:rFonts w:cs="Arial"/>
          <w:lang w:val="sr-Cyrl-RS"/>
        </w:rPr>
        <w:t>.</w:t>
      </w:r>
    </w:p>
    <w:p w14:paraId="3CF4C964" w14:textId="77777777" w:rsidR="00EE793E" w:rsidRPr="00037196" w:rsidRDefault="00EE793E" w:rsidP="00EE793E">
      <w:pPr>
        <w:pStyle w:val="KDParagraf"/>
        <w:spacing w:before="0"/>
        <w:rPr>
          <w:rFonts w:cs="Arial"/>
        </w:rPr>
      </w:pPr>
      <w:r w:rsidRPr="0003719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225F88BA" w14:textId="77777777" w:rsidR="00EE793E" w:rsidRPr="00037196" w:rsidRDefault="00EE793E" w:rsidP="00EE793E">
      <w:pPr>
        <w:pStyle w:val="KDParagraf"/>
        <w:spacing w:before="0"/>
        <w:rPr>
          <w:rFonts w:cs="Arial"/>
        </w:rPr>
      </w:pPr>
      <w:r w:rsidRPr="0003719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7B414A71" w14:textId="41993F79" w:rsidR="00EE793E" w:rsidRPr="00037196" w:rsidRDefault="00EE793E" w:rsidP="00EE793E">
      <w:pPr>
        <w:pStyle w:val="KDParagraf"/>
        <w:spacing w:before="0"/>
        <w:rPr>
          <w:rFonts w:cs="Arial"/>
        </w:rPr>
      </w:pPr>
      <w:r w:rsidRPr="00037196">
        <w:rPr>
          <w:rFonts w:cs="Arial"/>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од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14:paraId="1602CAC0" w14:textId="2F3ECBEB" w:rsidR="00EE793E" w:rsidRPr="00037196" w:rsidRDefault="00EE793E" w:rsidP="00EE793E">
      <w:pPr>
        <w:pStyle w:val="KDParagraf"/>
        <w:spacing w:before="0"/>
        <w:rPr>
          <w:rFonts w:cs="Arial"/>
        </w:rPr>
      </w:pPr>
    </w:p>
    <w:p w14:paraId="0428D323" w14:textId="4F4717F2" w:rsidR="00EE793E" w:rsidRPr="00897C55" w:rsidRDefault="00EE793E" w:rsidP="00E411C3">
      <w:pPr>
        <w:pStyle w:val="KDParagraf"/>
        <w:spacing w:before="0"/>
        <w:jc w:val="center"/>
        <w:rPr>
          <w:rFonts w:cs="Arial"/>
          <w:lang w:val="sr-Cyrl-RS"/>
        </w:rPr>
      </w:pPr>
      <w:r w:rsidRPr="00037196">
        <w:rPr>
          <w:rFonts w:cs="Arial"/>
          <w:b/>
        </w:rPr>
        <w:t xml:space="preserve">Члан </w:t>
      </w:r>
      <w:r w:rsidR="00897C55">
        <w:rPr>
          <w:rFonts w:cs="Arial"/>
          <w:b/>
          <w:lang w:val="sr-Cyrl-RS"/>
        </w:rPr>
        <w:t>5.</w:t>
      </w:r>
    </w:p>
    <w:p w14:paraId="2AB2393B" w14:textId="77777777" w:rsidR="00E411C3" w:rsidRPr="00E411C3" w:rsidRDefault="00E411C3" w:rsidP="00E411C3">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2229E158" w:rsidR="00E411C3" w:rsidRPr="00784ECB" w:rsidRDefault="00E411C3" w:rsidP="00E411C3">
      <w:pPr>
        <w:tabs>
          <w:tab w:val="left" w:pos="567"/>
        </w:tabs>
        <w:spacing w:before="0"/>
        <w:rPr>
          <w:rFonts w:cs="Arial"/>
          <w:lang w:val="sr-Cyrl-RS"/>
        </w:rPr>
      </w:pPr>
      <w:r w:rsidRPr="00FB0630">
        <w:rPr>
          <w:rFonts w:cs="Arial"/>
        </w:rPr>
        <w:t>Корисник услуге:</w:t>
      </w:r>
      <w:r w:rsidRPr="00FB0630">
        <w:rPr>
          <w:rFonts w:cs="Arial"/>
        </w:rPr>
        <w:tab/>
        <w:t xml:space="preserve">Јавно предузеће „Електропривреда Србије“ Београд, Улица </w:t>
      </w:r>
      <w:r w:rsidR="00FB0630" w:rsidRPr="00FB0630">
        <w:rPr>
          <w:rFonts w:eastAsia="TimesNewRomanPSMT" w:cs="Arial"/>
          <w:bCs/>
          <w:lang w:val="sr-Cyrl-RS"/>
        </w:rPr>
        <w:t>Балканска бр. 13</w:t>
      </w:r>
      <w:r w:rsidRPr="00FB0630">
        <w:rPr>
          <w:rFonts w:cs="Arial"/>
        </w:rPr>
        <w:t xml:space="preserve">, </w:t>
      </w:r>
      <w:r w:rsidRPr="00E411C3">
        <w:rPr>
          <w:rFonts w:cs="Arial"/>
        </w:rPr>
        <w:t xml:space="preserve">11000 Београд, </w:t>
      </w:r>
      <w:r w:rsidR="00784ECB">
        <w:rPr>
          <w:rFonts w:cs="Arial"/>
          <w:lang w:val="sr-Cyrl-RS"/>
        </w:rPr>
        <w:t>О</w:t>
      </w:r>
      <w:r w:rsidR="00784ECB">
        <w:rPr>
          <w:rFonts w:cs="Arial"/>
        </w:rPr>
        <w:t>гранак ТЕНТ Београд-Обреновац,</w:t>
      </w:r>
      <w:r w:rsidRPr="00E411C3">
        <w:rPr>
          <w:rFonts w:cs="Arial"/>
        </w:rPr>
        <w:t xml:space="preserve"> Богољуба Урошевића Црног 44, 11500 Обреновац, локација ТЕНТ</w:t>
      </w:r>
      <w:r w:rsidR="00784ECB">
        <w:rPr>
          <w:rFonts w:cs="Arial"/>
          <w:lang w:val="sr-Cyrl-RS"/>
        </w:rPr>
        <w:t xml:space="preserve"> А.</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146C464A" w14:textId="1721BDA1" w:rsidR="00EE793E" w:rsidRPr="00037196" w:rsidRDefault="00EE793E" w:rsidP="00EE793E">
      <w:pPr>
        <w:pStyle w:val="KDParagraf"/>
        <w:spacing w:before="0"/>
        <w:rPr>
          <w:rFonts w:cs="Arial"/>
        </w:rPr>
      </w:pPr>
      <w:r w:rsidRPr="00037196">
        <w:rPr>
          <w:rFonts w:cs="Arial"/>
        </w:rPr>
        <w:tab/>
      </w:r>
      <w:r w:rsidRPr="00037196">
        <w:rPr>
          <w:rFonts w:cs="Arial"/>
        </w:rPr>
        <w:tab/>
      </w:r>
      <w:r w:rsidRPr="00037196">
        <w:rPr>
          <w:rFonts w:cs="Arial"/>
        </w:rPr>
        <w:tab/>
      </w:r>
    </w:p>
    <w:p w14:paraId="18D14673" w14:textId="77777777" w:rsidR="00EE793E" w:rsidRPr="00037196" w:rsidRDefault="00EE793E" w:rsidP="00EE793E">
      <w:pPr>
        <w:pStyle w:val="KDParagraf"/>
        <w:spacing w:before="0"/>
        <w:rPr>
          <w:rFonts w:cs="Arial"/>
          <w:b/>
        </w:rPr>
      </w:pPr>
      <w:r w:rsidRPr="00037196">
        <w:rPr>
          <w:rFonts w:cs="Arial"/>
          <w:b/>
        </w:rPr>
        <w:t xml:space="preserve">ОБАВЕЗЕ КОРИСНИКА УСЛУГЕ </w:t>
      </w:r>
    </w:p>
    <w:p w14:paraId="11184624" w14:textId="77777777" w:rsidR="00EE793E" w:rsidRPr="00037196" w:rsidRDefault="00EE793E" w:rsidP="00EE793E">
      <w:pPr>
        <w:pStyle w:val="KDParagraf"/>
        <w:spacing w:before="0"/>
        <w:rPr>
          <w:rFonts w:cs="Arial"/>
        </w:rPr>
      </w:pPr>
    </w:p>
    <w:p w14:paraId="6B479862" w14:textId="579F92C7" w:rsidR="00EE793E" w:rsidRPr="00037196" w:rsidRDefault="00EE793E" w:rsidP="00E411C3">
      <w:pPr>
        <w:pStyle w:val="KDParagraf"/>
        <w:spacing w:before="0"/>
        <w:jc w:val="center"/>
        <w:rPr>
          <w:rFonts w:cs="Arial"/>
        </w:rPr>
      </w:pPr>
      <w:r w:rsidRPr="00037196">
        <w:rPr>
          <w:rFonts w:cs="Arial"/>
          <w:b/>
        </w:rPr>
        <w:t xml:space="preserve">Члан </w:t>
      </w:r>
      <w:r w:rsidR="00706530">
        <w:rPr>
          <w:rFonts w:cs="Arial"/>
          <w:b/>
          <w:lang w:val="sr-Cyrl-RS"/>
        </w:rPr>
        <w:t>6</w:t>
      </w:r>
      <w:r w:rsidRPr="00037196">
        <w:rPr>
          <w:rFonts w:cs="Arial"/>
        </w:rPr>
        <w:t>.</w:t>
      </w:r>
    </w:p>
    <w:p w14:paraId="34ADE87B" w14:textId="77777777" w:rsidR="00EE793E" w:rsidRPr="00784ECB" w:rsidRDefault="00EE793E" w:rsidP="00EE793E">
      <w:pPr>
        <w:pStyle w:val="KDParagraf"/>
        <w:spacing w:before="0"/>
        <w:rPr>
          <w:rFonts w:cs="Arial"/>
        </w:rPr>
      </w:pPr>
      <w:r w:rsidRPr="00784ECB">
        <w:rPr>
          <w:rFonts w:cs="Arial"/>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w:t>
      </w:r>
      <w:r w:rsidRPr="00784ECB">
        <w:rPr>
          <w:rFonts w:cs="Arial"/>
        </w:rPr>
        <w:lastRenderedPageBreak/>
        <w:t>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FAE5CA1" w14:textId="77777777" w:rsidR="00EE793E" w:rsidRPr="00784ECB" w:rsidRDefault="00EE793E" w:rsidP="00EE793E">
      <w:pPr>
        <w:pStyle w:val="KDParagraf"/>
        <w:spacing w:before="0"/>
        <w:rPr>
          <w:rFonts w:cs="Arial"/>
        </w:rPr>
      </w:pPr>
      <w:r w:rsidRPr="00784ECB">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0F248474" w14:textId="77777777" w:rsidR="00EE793E" w:rsidRPr="00037196" w:rsidRDefault="00EE793E" w:rsidP="00EE793E">
      <w:pPr>
        <w:pStyle w:val="KDParagraf"/>
        <w:spacing w:before="0"/>
        <w:rPr>
          <w:rFonts w:cs="Arial"/>
        </w:rPr>
      </w:pPr>
    </w:p>
    <w:p w14:paraId="06FA0247" w14:textId="2BAAE3CF" w:rsidR="00EE793E" w:rsidRPr="00897C55" w:rsidRDefault="00EE793E" w:rsidP="00E411C3">
      <w:pPr>
        <w:pStyle w:val="KDParagraf"/>
        <w:spacing w:before="0"/>
        <w:jc w:val="center"/>
        <w:rPr>
          <w:rFonts w:cs="Arial"/>
          <w:lang w:val="sr-Cyrl-RS"/>
        </w:rPr>
      </w:pPr>
      <w:r w:rsidRPr="00784ECB">
        <w:rPr>
          <w:rFonts w:cs="Arial"/>
          <w:b/>
        </w:rPr>
        <w:t xml:space="preserve">Члан </w:t>
      </w:r>
      <w:r w:rsidR="00897C55">
        <w:rPr>
          <w:rFonts w:cs="Arial"/>
          <w:b/>
          <w:lang w:val="sr-Cyrl-RS"/>
        </w:rPr>
        <w:t>7.</w:t>
      </w:r>
    </w:p>
    <w:p w14:paraId="752D36A4" w14:textId="77777777" w:rsidR="00EE793E" w:rsidRPr="00784ECB" w:rsidRDefault="00EE793E" w:rsidP="00EE793E">
      <w:pPr>
        <w:pStyle w:val="KDParagraf"/>
        <w:spacing w:before="0"/>
        <w:rPr>
          <w:rFonts w:cs="Arial"/>
        </w:rPr>
      </w:pPr>
      <w:r w:rsidRPr="00784ECB">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629627D0" w14:textId="77777777" w:rsidR="00EE793E" w:rsidRPr="00037196" w:rsidRDefault="00EE793E" w:rsidP="00EE793E">
      <w:pPr>
        <w:pStyle w:val="KDParagraf"/>
        <w:spacing w:before="0"/>
        <w:rPr>
          <w:rFonts w:cs="Arial"/>
        </w:rPr>
      </w:pPr>
    </w:p>
    <w:p w14:paraId="358248AE" w14:textId="77777777" w:rsidR="00EE793E" w:rsidRPr="00037196" w:rsidRDefault="00EE793E" w:rsidP="00EE793E">
      <w:pPr>
        <w:pStyle w:val="KDParagraf"/>
        <w:spacing w:before="0"/>
        <w:rPr>
          <w:rFonts w:cs="Arial"/>
          <w:b/>
        </w:rPr>
      </w:pPr>
      <w:r w:rsidRPr="00037196">
        <w:rPr>
          <w:rFonts w:cs="Arial"/>
          <w:b/>
        </w:rPr>
        <w:t>ОБАВЕЗЕ ПРУЖАОЦА УСЛУГЕ</w:t>
      </w:r>
    </w:p>
    <w:p w14:paraId="27BF9D52" w14:textId="4D31CB6D" w:rsidR="00EE793E" w:rsidRPr="00897C55" w:rsidRDefault="00EE793E" w:rsidP="00E411C3">
      <w:pPr>
        <w:pStyle w:val="KDParagraf"/>
        <w:spacing w:before="0"/>
        <w:jc w:val="center"/>
        <w:rPr>
          <w:rFonts w:cs="Arial"/>
          <w:lang w:val="sr-Cyrl-RS"/>
        </w:rPr>
      </w:pPr>
      <w:r w:rsidRPr="00037196">
        <w:rPr>
          <w:rFonts w:cs="Arial"/>
          <w:b/>
        </w:rPr>
        <w:t xml:space="preserve">Члан </w:t>
      </w:r>
      <w:r w:rsidR="00897C55">
        <w:rPr>
          <w:rFonts w:cs="Arial"/>
          <w:b/>
          <w:lang w:val="sr-Cyrl-RS"/>
        </w:rPr>
        <w:t>8.</w:t>
      </w:r>
    </w:p>
    <w:p w14:paraId="7D07D757" w14:textId="0978D9CB" w:rsidR="00EE793E" w:rsidRPr="006073E6" w:rsidRDefault="00EE793E" w:rsidP="00EE793E">
      <w:pPr>
        <w:pStyle w:val="KDParagraf"/>
        <w:spacing w:before="0"/>
        <w:rPr>
          <w:rFonts w:cs="Arial"/>
        </w:rPr>
      </w:pPr>
      <w:r w:rsidRPr="006073E6">
        <w:rPr>
          <w:rFonts w:cs="Arial"/>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2CA6844C" w14:textId="77777777" w:rsidR="00EE793E" w:rsidRPr="006073E6" w:rsidRDefault="00EE793E" w:rsidP="00EE793E">
      <w:pPr>
        <w:pStyle w:val="KDParagraf"/>
        <w:spacing w:before="0"/>
        <w:rPr>
          <w:rFonts w:cs="Arial"/>
        </w:rPr>
      </w:pPr>
      <w:r w:rsidRPr="006073E6">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58361093" w14:textId="77777777" w:rsidR="00EE793E" w:rsidRPr="006073E6" w:rsidRDefault="00EE793E" w:rsidP="00EE793E">
      <w:pPr>
        <w:pStyle w:val="KDParagraf"/>
        <w:spacing w:before="0"/>
        <w:rPr>
          <w:rFonts w:cs="Arial"/>
        </w:rPr>
      </w:pPr>
    </w:p>
    <w:p w14:paraId="2D26AA5A" w14:textId="77777777" w:rsidR="00EE793E" w:rsidRPr="006073E6" w:rsidRDefault="00EE793E" w:rsidP="00EE793E">
      <w:pPr>
        <w:pStyle w:val="KDParagraf"/>
        <w:spacing w:before="0"/>
        <w:rPr>
          <w:rFonts w:cs="Arial"/>
        </w:rPr>
      </w:pPr>
      <w:r w:rsidRPr="006073E6">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179630AA" w14:textId="77777777" w:rsidR="00C177DB" w:rsidRPr="006073E6" w:rsidRDefault="00C177DB" w:rsidP="00EE793E">
      <w:pPr>
        <w:pStyle w:val="KDParagraf"/>
        <w:spacing w:before="0"/>
        <w:rPr>
          <w:rFonts w:cs="Arial"/>
        </w:rPr>
      </w:pPr>
    </w:p>
    <w:p w14:paraId="2F76E6E9" w14:textId="77777777" w:rsidR="00EE793E" w:rsidRPr="006073E6" w:rsidRDefault="00EE793E" w:rsidP="00EE793E">
      <w:pPr>
        <w:pStyle w:val="KDParagraf"/>
        <w:spacing w:before="0"/>
        <w:rPr>
          <w:rFonts w:cs="Arial"/>
        </w:rPr>
      </w:pPr>
      <w:r w:rsidRPr="006073E6">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77D599C9" w14:textId="77777777" w:rsidR="00C177DB" w:rsidRPr="006073E6" w:rsidRDefault="00C177DB" w:rsidP="00EE793E">
      <w:pPr>
        <w:pStyle w:val="KDParagraf"/>
        <w:spacing w:before="0"/>
        <w:rPr>
          <w:rFonts w:cs="Arial"/>
        </w:rPr>
      </w:pPr>
    </w:p>
    <w:p w14:paraId="37B1BC9E" w14:textId="77777777" w:rsidR="00EE793E" w:rsidRPr="006073E6" w:rsidRDefault="00EE793E" w:rsidP="00EE793E">
      <w:pPr>
        <w:pStyle w:val="KDParagraf"/>
        <w:spacing w:before="0"/>
        <w:rPr>
          <w:rFonts w:cs="Arial"/>
        </w:rPr>
      </w:pPr>
      <w:r w:rsidRPr="006073E6">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0F9643AE" w14:textId="77777777" w:rsidR="00EE793E" w:rsidRPr="00037196" w:rsidRDefault="00EE793E" w:rsidP="00EE793E">
      <w:pPr>
        <w:pStyle w:val="KDParagraf"/>
        <w:spacing w:before="0"/>
        <w:rPr>
          <w:rFonts w:cs="Arial"/>
        </w:rPr>
      </w:pPr>
    </w:p>
    <w:p w14:paraId="12AF13F3" w14:textId="48E3CFEE" w:rsidR="00EE793E" w:rsidRPr="00037196" w:rsidRDefault="00EE793E" w:rsidP="00E411C3">
      <w:pPr>
        <w:pStyle w:val="KDParagraf"/>
        <w:spacing w:before="0"/>
        <w:jc w:val="center"/>
        <w:rPr>
          <w:rFonts w:cs="Arial"/>
        </w:rPr>
      </w:pPr>
      <w:r w:rsidRPr="00037196">
        <w:rPr>
          <w:rFonts w:cs="Arial"/>
          <w:b/>
        </w:rPr>
        <w:t xml:space="preserve">Члан </w:t>
      </w:r>
      <w:r w:rsidR="00897C55">
        <w:rPr>
          <w:rFonts w:cs="Arial"/>
          <w:b/>
        </w:rPr>
        <w:t>9</w:t>
      </w:r>
      <w:r w:rsidRPr="00037196">
        <w:rPr>
          <w:rFonts w:cs="Arial"/>
        </w:rPr>
        <w:t>.</w:t>
      </w:r>
    </w:p>
    <w:p w14:paraId="619D0B6C" w14:textId="77777777" w:rsidR="00EE793E" w:rsidRPr="00037196" w:rsidRDefault="00EE793E" w:rsidP="00EE793E">
      <w:pPr>
        <w:pStyle w:val="KDParagraf"/>
        <w:spacing w:before="0"/>
        <w:rPr>
          <w:rFonts w:cs="Arial"/>
        </w:rPr>
      </w:pPr>
      <w:r w:rsidRPr="00037196">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60CC0646" w14:textId="77777777" w:rsidR="00EE793E" w:rsidRPr="00037196" w:rsidRDefault="00EE793E" w:rsidP="00EE793E">
      <w:pPr>
        <w:pStyle w:val="KDParagraf"/>
        <w:spacing w:before="0"/>
        <w:rPr>
          <w:rFonts w:cs="Arial"/>
        </w:rPr>
      </w:pPr>
      <w:r w:rsidRPr="00037196">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E1995AE" w14:textId="77777777" w:rsidR="00EE793E" w:rsidRPr="00037196" w:rsidRDefault="00EE793E" w:rsidP="00EE793E">
      <w:pPr>
        <w:pStyle w:val="KDParagraf"/>
        <w:spacing w:before="0"/>
        <w:rPr>
          <w:rFonts w:cs="Arial"/>
        </w:rPr>
      </w:pPr>
    </w:p>
    <w:p w14:paraId="068FFD6B" w14:textId="77777777" w:rsidR="00EE793E" w:rsidRPr="00037196" w:rsidRDefault="00EE793E" w:rsidP="00EE793E">
      <w:pPr>
        <w:pStyle w:val="KDParagraf"/>
        <w:spacing w:before="0"/>
        <w:rPr>
          <w:rFonts w:cs="Arial"/>
          <w:b/>
        </w:rPr>
      </w:pPr>
      <w:r w:rsidRPr="00037196">
        <w:rPr>
          <w:rFonts w:cs="Arial"/>
          <w:b/>
        </w:rPr>
        <w:t>РОК  И ДИНАМКА ПРУЖАЊА УСЛУГЕ</w:t>
      </w:r>
    </w:p>
    <w:p w14:paraId="72F25A5A" w14:textId="1A3495EC" w:rsidR="00EE793E" w:rsidRPr="00037196" w:rsidRDefault="00EE793E" w:rsidP="00E411C3">
      <w:pPr>
        <w:pStyle w:val="KDParagraf"/>
        <w:spacing w:before="0"/>
        <w:jc w:val="center"/>
        <w:rPr>
          <w:rFonts w:cs="Arial"/>
        </w:rPr>
      </w:pPr>
      <w:r w:rsidRPr="00037196">
        <w:rPr>
          <w:rFonts w:cs="Arial"/>
          <w:b/>
        </w:rPr>
        <w:t xml:space="preserve">Члан </w:t>
      </w:r>
      <w:r w:rsidR="00897C55">
        <w:rPr>
          <w:rFonts w:cs="Arial"/>
          <w:b/>
        </w:rPr>
        <w:t>10</w:t>
      </w:r>
      <w:r w:rsidRPr="00037196">
        <w:rPr>
          <w:rFonts w:cs="Arial"/>
        </w:rPr>
        <w:t>.</w:t>
      </w:r>
    </w:p>
    <w:p w14:paraId="323C3E8C" w14:textId="3131FC8F" w:rsidR="00EE793E" w:rsidRPr="00037196" w:rsidRDefault="00EE793E" w:rsidP="00EE793E">
      <w:pPr>
        <w:pStyle w:val="KDParagraf"/>
        <w:spacing w:before="0"/>
        <w:rPr>
          <w:rFonts w:cs="Arial"/>
        </w:rPr>
      </w:pPr>
      <w:r w:rsidRPr="00037196">
        <w:rPr>
          <w:rFonts w:cs="Arial"/>
        </w:rPr>
        <w:t xml:space="preserve">Рок за извршење Услуге из члана 1. </w:t>
      </w:r>
      <w:proofErr w:type="gramStart"/>
      <w:r w:rsidRPr="00037196">
        <w:rPr>
          <w:rFonts w:cs="Arial"/>
        </w:rPr>
        <w:t>овог</w:t>
      </w:r>
      <w:proofErr w:type="gramEnd"/>
      <w:r w:rsidRPr="00037196">
        <w:rPr>
          <w:rFonts w:cs="Arial"/>
        </w:rPr>
        <w:t xml:space="preserve"> Уговора износи </w:t>
      </w:r>
      <w:r w:rsidR="00C74D10" w:rsidRPr="007B30B5">
        <w:rPr>
          <w:rFonts w:cs="Arial"/>
          <w:lang w:val="sr-Latn-RS"/>
        </w:rPr>
        <w:t xml:space="preserve">10 </w:t>
      </w:r>
      <w:r w:rsidR="00C74D10">
        <w:rPr>
          <w:rFonts w:cs="Arial"/>
          <w:lang w:val="sr-Cyrl-RS"/>
        </w:rPr>
        <w:t xml:space="preserve">(словима: десет) календарских </w:t>
      </w:r>
      <w:r w:rsidR="00C74D10" w:rsidRPr="007B30B5">
        <w:rPr>
          <w:rFonts w:cs="Arial"/>
          <w:lang w:val="sr-Cyrl-RS"/>
        </w:rPr>
        <w:t xml:space="preserve">дана </w:t>
      </w:r>
      <w:r w:rsidRPr="00037196">
        <w:rPr>
          <w:rFonts w:cs="Arial"/>
        </w:rPr>
        <w:t xml:space="preserve">почев од дана </w:t>
      </w:r>
      <w:r w:rsidR="00B72E06" w:rsidRPr="00037196">
        <w:rPr>
          <w:rFonts w:cs="Arial"/>
          <w:lang w:val="sr-Cyrl-RS"/>
        </w:rPr>
        <w:t>закључења Уговора</w:t>
      </w:r>
      <w:r w:rsidRPr="00037196">
        <w:rPr>
          <w:rFonts w:cs="Arial"/>
        </w:rPr>
        <w:t xml:space="preserve">. </w:t>
      </w:r>
    </w:p>
    <w:p w14:paraId="23821776" w14:textId="77777777" w:rsidR="00EE793E" w:rsidRPr="00037196" w:rsidRDefault="00EE793E" w:rsidP="00EE793E">
      <w:pPr>
        <w:pStyle w:val="KDParagraf"/>
        <w:spacing w:before="0"/>
        <w:rPr>
          <w:rFonts w:cs="Arial"/>
        </w:rPr>
      </w:pPr>
    </w:p>
    <w:p w14:paraId="0EF3B1F1" w14:textId="14B61CD1" w:rsidR="00EE793E" w:rsidRPr="00364396" w:rsidRDefault="00EE793E" w:rsidP="00EE793E">
      <w:pPr>
        <w:pStyle w:val="KDParagraf"/>
        <w:spacing w:before="0"/>
        <w:rPr>
          <w:rFonts w:cs="Arial"/>
          <w:b/>
        </w:rPr>
      </w:pPr>
      <w:r w:rsidRPr="00364396">
        <w:rPr>
          <w:rFonts w:cs="Arial"/>
          <w:b/>
        </w:rPr>
        <w:t xml:space="preserve">СРЕДСТВА ФИНАНСИЈСКОГ ОБЕЗБЕЂЕЊА </w:t>
      </w:r>
    </w:p>
    <w:p w14:paraId="35FE3016" w14:textId="30383DD2" w:rsidR="00EE793E" w:rsidRDefault="00EE793E" w:rsidP="00E411C3">
      <w:pPr>
        <w:pStyle w:val="KDParagraf"/>
        <w:spacing w:before="0"/>
        <w:jc w:val="center"/>
        <w:rPr>
          <w:rFonts w:cs="Arial"/>
        </w:rPr>
      </w:pPr>
      <w:r w:rsidRPr="00364396">
        <w:rPr>
          <w:rFonts w:cs="Arial"/>
          <w:b/>
        </w:rPr>
        <w:t>Члан 1</w:t>
      </w:r>
      <w:r w:rsidR="00897C55">
        <w:rPr>
          <w:rFonts w:cs="Arial"/>
          <w:b/>
          <w:lang w:val="sr-Cyrl-RS"/>
        </w:rPr>
        <w:t>1</w:t>
      </w:r>
      <w:r w:rsidRPr="00364396">
        <w:rPr>
          <w:rFonts w:cs="Arial"/>
        </w:rPr>
        <w:t>.</w:t>
      </w:r>
    </w:p>
    <w:p w14:paraId="3B3CE8F4" w14:textId="42F67D26" w:rsidR="00364396" w:rsidRPr="00364396" w:rsidRDefault="00364396" w:rsidP="00364396">
      <w:pPr>
        <w:pStyle w:val="KDParagraf"/>
        <w:spacing w:before="0"/>
        <w:jc w:val="left"/>
        <w:rPr>
          <w:rFonts w:cs="Arial"/>
          <w:b/>
          <w:lang w:val="sr-Cyrl-RS"/>
        </w:rPr>
      </w:pPr>
      <w:r w:rsidRPr="00364396">
        <w:rPr>
          <w:rFonts w:cs="Arial"/>
          <w:b/>
          <w:lang w:val="sr-Cyrl-RS"/>
        </w:rPr>
        <w:t>Б</w:t>
      </w:r>
      <w:r w:rsidRPr="00364396">
        <w:rPr>
          <w:rFonts w:cs="Arial"/>
          <w:b/>
        </w:rPr>
        <w:t>анкарска гаранциј</w:t>
      </w:r>
      <w:r w:rsidRPr="00364396">
        <w:rPr>
          <w:rFonts w:cs="Arial"/>
          <w:b/>
          <w:lang w:val="sr-Cyrl-RS"/>
        </w:rPr>
        <w:t>а</w:t>
      </w:r>
      <w:r w:rsidRPr="00364396">
        <w:rPr>
          <w:rFonts w:cs="Arial"/>
          <w:b/>
        </w:rPr>
        <w:t xml:space="preserve"> за добро извршење посла</w:t>
      </w:r>
    </w:p>
    <w:p w14:paraId="3686BE3E" w14:textId="1EF8860B" w:rsidR="00B82505" w:rsidRPr="00037196" w:rsidRDefault="00B82505" w:rsidP="00B82505">
      <w:pPr>
        <w:rPr>
          <w:rFonts w:cs="Arial"/>
          <w:color w:val="00B0F0"/>
        </w:rPr>
      </w:pPr>
      <w:r w:rsidRPr="00364396">
        <w:rPr>
          <w:rFonts w:cs="Arial"/>
          <w:lang w:val="sr-Cyrl-RS"/>
        </w:rPr>
        <w:t>Пружалац услуге</w:t>
      </w:r>
      <w:r w:rsidRPr="00364396">
        <w:rPr>
          <w:rFonts w:cs="Arial"/>
        </w:rPr>
        <w:t xml:space="preserve"> је дужан да у тренутку закључења </w:t>
      </w:r>
      <w:r w:rsidRPr="00963580">
        <w:rPr>
          <w:rFonts w:cs="Arial"/>
        </w:rPr>
        <w:t>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 xml:space="preserve">-а </w:t>
      </w:r>
      <w:r w:rsidRPr="00240CF8">
        <w:t xml:space="preserve"> aутeнтификoвaнoм пoрукoм зa </w:t>
      </w:r>
      <w:r w:rsidRPr="00240CF8">
        <w:lastRenderedPageBreak/>
        <w:t>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w:t>
      </w:r>
      <w:r w:rsidR="00364396">
        <w:rPr>
          <w:rFonts w:cs="Arial"/>
          <w:lang w:val="sr-Cyrl-RS"/>
        </w:rPr>
        <w:t>Кориснику услуге</w:t>
      </w:r>
      <w:r w:rsidRPr="00963580">
        <w:rPr>
          <w:rFonts w:cs="Arial"/>
        </w:rPr>
        <w:t xml:space="preserve"> банкарску гаранцију за добро извршење посла</w:t>
      </w:r>
      <w:r w:rsidRPr="00037196">
        <w:rPr>
          <w:rFonts w:cs="Arial"/>
          <w:color w:val="00B0F0"/>
        </w:rPr>
        <w:t>.</w:t>
      </w:r>
    </w:p>
    <w:p w14:paraId="6A3D24AA" w14:textId="220D9032" w:rsidR="00B82505" w:rsidRPr="00F907C3" w:rsidRDefault="00B82505" w:rsidP="00B82505">
      <w:pPr>
        <w:rPr>
          <w:rFonts w:cs="Arial"/>
        </w:rPr>
      </w:pPr>
      <w:r>
        <w:rPr>
          <w:rFonts w:cs="Arial"/>
          <w:lang w:val="sr-Cyrl-RS"/>
        </w:rPr>
        <w:t>Пружалац услуге</w:t>
      </w:r>
      <w:r w:rsidRPr="00963580">
        <w:rPr>
          <w:rFonts w:cs="Arial"/>
        </w:rPr>
        <w:t xml:space="preserve"> </w:t>
      </w:r>
      <w:r w:rsidRPr="00F907C3">
        <w:rPr>
          <w:rFonts w:cs="Arial"/>
        </w:rPr>
        <w:t xml:space="preserve">је дужан да </w:t>
      </w:r>
      <w:r>
        <w:rPr>
          <w:rFonts w:cs="Arial"/>
          <w:lang w:val="sr-Cyrl-RS"/>
        </w:rPr>
        <w:t>Кориснику услуге</w:t>
      </w:r>
      <w:r w:rsidRPr="00F907C3">
        <w:rPr>
          <w:rFonts w:cs="Arial"/>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6B48D49" w14:textId="77777777" w:rsidR="00B82505" w:rsidRPr="00F907C3" w:rsidRDefault="00B82505" w:rsidP="00B82505">
      <w:pPr>
        <w:rPr>
          <w:rFonts w:cs="Arial"/>
        </w:rPr>
      </w:pPr>
      <w:r w:rsidRPr="00F907C3">
        <w:rPr>
          <w:rFonts w:cs="Arial"/>
        </w:rPr>
        <w:t xml:space="preserve">Банкарска гаранција мора трајати најмање </w:t>
      </w:r>
      <w:r w:rsidRPr="00F907C3">
        <w:rPr>
          <w:rFonts w:cs="Arial"/>
          <w:lang w:val="sr-Cyrl-RS"/>
        </w:rPr>
        <w:t>3</w:t>
      </w:r>
      <w:r w:rsidRPr="00F907C3">
        <w:rPr>
          <w:rFonts w:cs="Arial"/>
        </w:rPr>
        <w:t>0 (словима</w:t>
      </w:r>
      <w:proofErr w:type="gramStart"/>
      <w:r w:rsidRPr="00F907C3">
        <w:rPr>
          <w:rFonts w:cs="Arial"/>
        </w:rPr>
        <w:t>:</w:t>
      </w:r>
      <w:r w:rsidRPr="00F907C3">
        <w:rPr>
          <w:rFonts w:cs="Arial"/>
          <w:lang w:val="sr-Cyrl-RS"/>
        </w:rPr>
        <w:t>три</w:t>
      </w:r>
      <w:r w:rsidRPr="00F907C3">
        <w:rPr>
          <w:rFonts w:cs="Arial"/>
        </w:rPr>
        <w:t>десет</w:t>
      </w:r>
      <w:proofErr w:type="gramEnd"/>
      <w:r w:rsidRPr="00F907C3">
        <w:rPr>
          <w:rFonts w:cs="Arial"/>
        </w:rPr>
        <w:t>) календарских дана дуже од рока одређеног за коначно извршење посла.</w:t>
      </w:r>
    </w:p>
    <w:p w14:paraId="179D0935" w14:textId="77777777" w:rsidR="00B82505" w:rsidRPr="00F907C3" w:rsidRDefault="00B82505" w:rsidP="00B82505">
      <w:pPr>
        <w:rPr>
          <w:rFonts w:cs="Arial"/>
        </w:rPr>
      </w:pPr>
      <w:r w:rsidRPr="00F907C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cs="Arial"/>
          <w:lang w:val="sr-Cyrl-RS"/>
        </w:rPr>
        <w:t xml:space="preserve"> </w:t>
      </w:r>
      <w:r w:rsidRPr="00F907C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E76E801" w14:textId="513D8CE3" w:rsidR="00B82505" w:rsidRPr="00F907C3" w:rsidRDefault="00364396" w:rsidP="00B82505">
      <w:pPr>
        <w:rPr>
          <w:rFonts w:cs="Arial"/>
        </w:rPr>
      </w:pPr>
      <w:r>
        <w:rPr>
          <w:rFonts w:cs="Arial"/>
          <w:lang w:val="sr-Cyrl-RS"/>
        </w:rPr>
        <w:t>Корисник услуге</w:t>
      </w:r>
      <w:r w:rsidR="00B82505" w:rsidRPr="00F907C3">
        <w:rPr>
          <w:rFonts w:cs="Arial"/>
        </w:rPr>
        <w:t xml:space="preserve"> ће уновчити дату банкарску гаранцију за добро извршење посла у случају да </w:t>
      </w:r>
      <w:r>
        <w:rPr>
          <w:rFonts w:cs="Arial"/>
          <w:lang w:val="sr-Cyrl-RS"/>
        </w:rPr>
        <w:t>Пружалац услуге</w:t>
      </w:r>
      <w:r w:rsidR="00B82505" w:rsidRPr="00F907C3">
        <w:rPr>
          <w:rFonts w:cs="Arial"/>
        </w:rPr>
        <w:t xml:space="preserve"> не буде извршавао своје уговорне обавезе у роковима и на начин предвиђен уговором. </w:t>
      </w:r>
    </w:p>
    <w:p w14:paraId="32AF5F95" w14:textId="77777777" w:rsidR="00B82505" w:rsidRPr="00F907C3" w:rsidRDefault="00B82505" w:rsidP="00B82505">
      <w:pPr>
        <w:rPr>
          <w:rFonts w:cs="Arial"/>
        </w:rPr>
      </w:pPr>
      <w:r w:rsidRPr="00F907C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CF29C4B" w14:textId="77777777" w:rsidR="00B82505" w:rsidRPr="00F907C3" w:rsidRDefault="00B82505" w:rsidP="00B82505">
      <w:pPr>
        <w:rPr>
          <w:rFonts w:cs="Arial"/>
        </w:rPr>
      </w:pPr>
      <w:r w:rsidRPr="00F907C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7942CEEC" w14:textId="77777777" w:rsidR="00EE793E" w:rsidRDefault="00EE793E" w:rsidP="00EE793E">
      <w:pPr>
        <w:pStyle w:val="KDParagraf"/>
        <w:spacing w:before="0"/>
        <w:rPr>
          <w:rFonts w:cs="Arial"/>
        </w:rPr>
      </w:pPr>
    </w:p>
    <w:p w14:paraId="4E92B1A5" w14:textId="736E6850" w:rsidR="00364396" w:rsidRDefault="00364396" w:rsidP="00364396">
      <w:pPr>
        <w:pStyle w:val="KDParagraf"/>
        <w:spacing w:before="0"/>
        <w:jc w:val="center"/>
        <w:rPr>
          <w:rFonts w:cs="Arial"/>
        </w:rPr>
      </w:pPr>
      <w:r w:rsidRPr="00364396">
        <w:rPr>
          <w:rFonts w:cs="Arial"/>
          <w:b/>
        </w:rPr>
        <w:t>Члан 1</w:t>
      </w:r>
      <w:r w:rsidR="00897C55">
        <w:rPr>
          <w:rFonts w:cs="Arial"/>
          <w:b/>
        </w:rPr>
        <w:t>2</w:t>
      </w:r>
      <w:r w:rsidRPr="00364396">
        <w:rPr>
          <w:rFonts w:cs="Arial"/>
        </w:rPr>
        <w:t>.</w:t>
      </w:r>
    </w:p>
    <w:p w14:paraId="3F3B164F" w14:textId="77777777" w:rsidR="00364396" w:rsidRDefault="00364396" w:rsidP="00EE793E">
      <w:pPr>
        <w:pStyle w:val="KDParagraf"/>
        <w:spacing w:before="0"/>
        <w:rPr>
          <w:rFonts w:cs="Arial"/>
        </w:rPr>
      </w:pPr>
    </w:p>
    <w:p w14:paraId="58D3A505" w14:textId="18634B7F" w:rsidR="00364396" w:rsidRPr="00364396" w:rsidRDefault="00364396" w:rsidP="00EE793E">
      <w:pPr>
        <w:pStyle w:val="KDParagraf"/>
        <w:spacing w:before="0"/>
        <w:rPr>
          <w:rFonts w:cs="Arial"/>
          <w:b/>
          <w:lang w:val="sr-Cyrl-RS"/>
        </w:rPr>
      </w:pPr>
      <w:r w:rsidRPr="00364396">
        <w:rPr>
          <w:rFonts w:cs="Arial"/>
          <w:b/>
          <w:lang w:val="sr-Cyrl-RS"/>
        </w:rPr>
        <w:t>Меница за отклањање грешака  у</w:t>
      </w:r>
      <w:r>
        <w:rPr>
          <w:rFonts w:cs="Arial"/>
          <w:b/>
          <w:lang w:val="sr-Cyrl-RS"/>
        </w:rPr>
        <w:t xml:space="preserve"> </w:t>
      </w:r>
      <w:r w:rsidRPr="00364396">
        <w:rPr>
          <w:rFonts w:cs="Arial"/>
          <w:b/>
          <w:lang w:val="sr-Cyrl-RS"/>
        </w:rPr>
        <w:t>гарантном року</w:t>
      </w:r>
    </w:p>
    <w:p w14:paraId="3833E8FD" w14:textId="5CBD6EBC" w:rsidR="00364396" w:rsidRPr="00F907C3" w:rsidRDefault="00364396" w:rsidP="00364396">
      <w:pPr>
        <w:rPr>
          <w:rFonts w:cs="Arial"/>
        </w:rPr>
      </w:pPr>
      <w:r>
        <w:rPr>
          <w:rFonts w:cs="Arial"/>
          <w:lang w:val="sr-Cyrl-RS"/>
        </w:rPr>
        <w:t>Пружалац услуге</w:t>
      </w:r>
      <w:r w:rsidRPr="00F907C3">
        <w:rPr>
          <w:rFonts w:cs="Arial"/>
        </w:rPr>
        <w:t xml:space="preserve"> је обавезан да </w:t>
      </w:r>
      <w:r>
        <w:rPr>
          <w:rFonts w:cs="Arial"/>
          <w:lang w:val="sr-Cyrl-RS"/>
        </w:rPr>
        <w:t>Кориснику услуге</w:t>
      </w:r>
      <w:r w:rsidRPr="00F907C3">
        <w:rPr>
          <w:rFonts w:cs="Arial"/>
        </w:rPr>
        <w:t xml:space="preserve"> </w:t>
      </w:r>
      <w:r w:rsidRPr="00F907C3">
        <w:rPr>
          <w:rFonts w:cs="Arial"/>
          <w:lang w:val="sr-Cyrl-RS"/>
        </w:rPr>
        <w:t>у тренутку примопредаје предмета уговора или најкасније 5 дана пре истека средства финансијског обезбеђења за добро извршење посла,</w:t>
      </w:r>
      <w:r>
        <w:rPr>
          <w:rFonts w:cs="Arial"/>
          <w:lang w:val="sr-Cyrl-RS"/>
        </w:rPr>
        <w:t xml:space="preserve"> </w:t>
      </w:r>
      <w:r w:rsidRPr="00F907C3">
        <w:rPr>
          <w:rFonts w:cs="Arial"/>
        </w:rPr>
        <w:t>достави:</w:t>
      </w:r>
    </w:p>
    <w:p w14:paraId="3A7DF559" w14:textId="77777777" w:rsidR="00364396" w:rsidRPr="00F907C3" w:rsidRDefault="00364396" w:rsidP="00364396">
      <w:pPr>
        <w:numPr>
          <w:ilvl w:val="0"/>
          <w:numId w:val="14"/>
        </w:numPr>
        <w:rPr>
          <w:rFonts w:cs="Arial"/>
        </w:rPr>
      </w:pPr>
      <w:r w:rsidRPr="00F907C3">
        <w:rPr>
          <w:rFonts w:cs="Arial"/>
        </w:rPr>
        <w:t xml:space="preserve">бланко сопствену меницу за </w:t>
      </w:r>
      <w:r w:rsidRPr="00F907C3">
        <w:rPr>
          <w:rFonts w:cs="Arial"/>
          <w:lang w:val="sr-Cyrl-RS"/>
        </w:rPr>
        <w:t>отклањање недостатака у гарантном року</w:t>
      </w:r>
      <w:r w:rsidRPr="00F907C3">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0D3A1D18" w14:textId="77777777" w:rsidR="00364396" w:rsidRPr="00F907C3" w:rsidRDefault="00364396" w:rsidP="00364396">
      <w:pPr>
        <w:numPr>
          <w:ilvl w:val="0"/>
          <w:numId w:val="14"/>
        </w:numPr>
        <w:rPr>
          <w:rFonts w:cs="Arial"/>
        </w:rPr>
      </w:pPr>
      <w:r w:rsidRPr="00F907C3">
        <w:rPr>
          <w:rFonts w:cs="Arial"/>
        </w:rPr>
        <w:t xml:space="preserve">Менично писмо – овлашћење којим понуђач овлашћује наручиоца да може наплатити </w:t>
      </w:r>
      <w:proofErr w:type="gramStart"/>
      <w:r w:rsidRPr="00F907C3">
        <w:rPr>
          <w:rFonts w:cs="Arial"/>
        </w:rPr>
        <w:t>меницу  на</w:t>
      </w:r>
      <w:proofErr w:type="gramEnd"/>
      <w:r w:rsidRPr="00F907C3">
        <w:rPr>
          <w:rFonts w:cs="Arial"/>
        </w:rPr>
        <w:t xml:space="preserve"> износ од </w:t>
      </w:r>
      <w:r w:rsidRPr="00F907C3">
        <w:rPr>
          <w:rFonts w:cs="Arial"/>
          <w:lang w:val="sr-Cyrl-RS"/>
        </w:rPr>
        <w:t>5</w:t>
      </w:r>
      <w:r w:rsidRPr="00F907C3">
        <w:rPr>
          <w:rFonts w:cs="Arial"/>
        </w:rPr>
        <w:t xml:space="preserve">% од вредности </w:t>
      </w:r>
      <w:r w:rsidRPr="00F907C3">
        <w:rPr>
          <w:rFonts w:cs="Arial"/>
          <w:lang w:val="sr-Cyrl-RS"/>
        </w:rPr>
        <w:t>уговора</w:t>
      </w:r>
      <w:r w:rsidRPr="00F907C3">
        <w:rPr>
          <w:rFonts w:cs="Arial"/>
        </w:rPr>
        <w:t xml:space="preserve"> (без ПДВ) са роком важења минимално мин.</w:t>
      </w:r>
      <w:r w:rsidRPr="00F907C3">
        <w:rPr>
          <w:rFonts w:cs="Arial"/>
          <w:lang w:val="sr-Cyrl-RS"/>
        </w:rPr>
        <w:t xml:space="preserve"> 30</w:t>
      </w:r>
      <w:r w:rsidRPr="00F907C3">
        <w:rPr>
          <w:rFonts w:cs="Arial"/>
        </w:rPr>
        <w:t xml:space="preserve"> дана дужим од гарантног рока, с тим да евентуални продужетак рока важења </w:t>
      </w:r>
      <w:r w:rsidRPr="00F907C3">
        <w:rPr>
          <w:rFonts w:cs="Arial"/>
          <w:lang w:val="sr-Cyrl-RS"/>
        </w:rPr>
        <w:t>уговора</w:t>
      </w:r>
      <w:r w:rsidRPr="00F907C3">
        <w:rPr>
          <w:rFonts w:cs="Arial"/>
        </w:rPr>
        <w:t xml:space="preserve"> има за последицу и продужење рока важења менице и меничног овлашћења, </w:t>
      </w:r>
    </w:p>
    <w:p w14:paraId="097AD952" w14:textId="77777777" w:rsidR="00364396" w:rsidRPr="00F907C3" w:rsidRDefault="00364396" w:rsidP="00364396">
      <w:pPr>
        <w:numPr>
          <w:ilvl w:val="0"/>
          <w:numId w:val="14"/>
        </w:numPr>
        <w:rPr>
          <w:rFonts w:cs="Arial"/>
        </w:rPr>
      </w:pPr>
      <w:r w:rsidRPr="00F907C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8EFC9B9" w14:textId="77777777" w:rsidR="00364396" w:rsidRPr="00F907C3" w:rsidRDefault="00364396" w:rsidP="00364396">
      <w:pPr>
        <w:numPr>
          <w:ilvl w:val="0"/>
          <w:numId w:val="14"/>
        </w:numPr>
        <w:rPr>
          <w:rFonts w:cs="Arial"/>
        </w:rPr>
      </w:pPr>
      <w:proofErr w:type="gramStart"/>
      <w:r w:rsidRPr="00F907C3">
        <w:rPr>
          <w:rFonts w:cs="Arial"/>
        </w:rPr>
        <w:t>фотокопију</w:t>
      </w:r>
      <w:proofErr w:type="gramEnd"/>
      <w:r w:rsidRPr="00F907C3">
        <w:rPr>
          <w:rFonts w:cs="Arial"/>
        </w:rPr>
        <w:t xml:space="preserve"> ОП обрасца.</w:t>
      </w:r>
    </w:p>
    <w:p w14:paraId="321A9B1F" w14:textId="77777777" w:rsidR="00364396" w:rsidRPr="00F907C3" w:rsidRDefault="00364396" w:rsidP="00364396">
      <w:pPr>
        <w:numPr>
          <w:ilvl w:val="0"/>
          <w:numId w:val="14"/>
        </w:numPr>
        <w:rPr>
          <w:rFonts w:cs="Arial"/>
        </w:rPr>
      </w:pPr>
      <w:r w:rsidRPr="00F907C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1BDB0BB" w14:textId="42D9B997" w:rsidR="00364396" w:rsidRPr="00F907C3" w:rsidRDefault="00364396" w:rsidP="00364396">
      <w:pPr>
        <w:rPr>
          <w:rFonts w:cs="Arial"/>
        </w:rPr>
      </w:pPr>
      <w:r w:rsidRPr="00F907C3">
        <w:rPr>
          <w:rFonts w:cs="Arial"/>
        </w:rPr>
        <w:t xml:space="preserve">Меница може бити наплаћена у случају да </w:t>
      </w:r>
      <w:r>
        <w:rPr>
          <w:rFonts w:cs="Arial"/>
          <w:lang w:val="sr-Cyrl-RS"/>
        </w:rPr>
        <w:t>Пружалац услуге</w:t>
      </w:r>
      <w:r w:rsidRPr="00F907C3">
        <w:rPr>
          <w:rFonts w:cs="Arial"/>
        </w:rPr>
        <w:t xml:space="preserve"> </w:t>
      </w:r>
      <w:r w:rsidRPr="00F907C3">
        <w:rPr>
          <w:rFonts w:cs="Arial"/>
          <w:lang w:val="sr-Cyrl-RS"/>
        </w:rPr>
        <w:t>не отклони недостатке у гарантном року</w:t>
      </w:r>
      <w:r w:rsidRPr="00F907C3">
        <w:rPr>
          <w:rFonts w:cs="Arial"/>
        </w:rPr>
        <w:t xml:space="preserve">. </w:t>
      </w:r>
    </w:p>
    <w:p w14:paraId="2531BFD1" w14:textId="77777777" w:rsidR="00364396" w:rsidRPr="00F907C3" w:rsidRDefault="00364396" w:rsidP="00364396">
      <w:pPr>
        <w:pStyle w:val="KDParagraf"/>
        <w:spacing w:before="0"/>
        <w:rPr>
          <w:rFonts w:cs="Arial"/>
          <w:lang w:val="sr-Cyrl-RS"/>
        </w:rPr>
      </w:pPr>
      <w:r w:rsidRPr="00F907C3">
        <w:rPr>
          <w:rFonts w:cs="Arial"/>
          <w:lang w:val="sr-Cyrl-RS"/>
        </w:rPr>
        <w:lastRenderedPageBreak/>
        <w:t xml:space="preserve">Уколико се средство финансијског обезбеђења не достави у уговореном року, </w:t>
      </w:r>
      <w:r w:rsidRPr="00F907C3">
        <w:rPr>
          <w:rFonts w:cs="Arial"/>
          <w:lang w:eastAsia="sr-Latn-RS"/>
        </w:rPr>
        <w:t>К</w:t>
      </w:r>
      <w:r w:rsidRPr="00F907C3">
        <w:rPr>
          <w:rFonts w:cs="Arial"/>
          <w:lang w:val="sr-Cyrl-RS" w:eastAsia="sr-Latn-RS"/>
        </w:rPr>
        <w:t xml:space="preserve">орисник услуге има право </w:t>
      </w:r>
      <w:r w:rsidRPr="00F907C3">
        <w:rPr>
          <w:rFonts w:cs="Arial"/>
          <w:lang w:val="sr-Cyrl-RS"/>
        </w:rPr>
        <w:t xml:space="preserve"> да наплати средство финансијског обезбеђења за добро извршење посла.</w:t>
      </w:r>
    </w:p>
    <w:p w14:paraId="4A6EA63B" w14:textId="77777777" w:rsidR="00364396" w:rsidRDefault="00364396" w:rsidP="00EE793E">
      <w:pPr>
        <w:pStyle w:val="KDParagraf"/>
        <w:spacing w:before="0"/>
        <w:rPr>
          <w:rFonts w:cs="Arial"/>
        </w:rPr>
      </w:pPr>
    </w:p>
    <w:p w14:paraId="11EBF11D" w14:textId="77777777" w:rsidR="00364396" w:rsidRPr="00037196" w:rsidRDefault="00364396" w:rsidP="00EE793E">
      <w:pPr>
        <w:pStyle w:val="KDParagraf"/>
        <w:spacing w:before="0"/>
        <w:rPr>
          <w:rFonts w:cs="Arial"/>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61684363" w14:textId="61BB3B48" w:rsidR="00EE793E" w:rsidRPr="00037196" w:rsidRDefault="00EE793E" w:rsidP="00E411C3">
      <w:pPr>
        <w:pStyle w:val="KDParagraf"/>
        <w:spacing w:before="0"/>
        <w:jc w:val="center"/>
        <w:rPr>
          <w:rFonts w:cs="Arial"/>
        </w:rPr>
      </w:pPr>
      <w:r w:rsidRPr="00037196">
        <w:rPr>
          <w:rFonts w:cs="Arial"/>
          <w:b/>
        </w:rPr>
        <w:t>Члан 1</w:t>
      </w:r>
      <w:r w:rsidR="00897C55">
        <w:rPr>
          <w:rFonts w:cs="Arial"/>
          <w:b/>
        </w:rPr>
        <w:t>3</w:t>
      </w:r>
      <w:r w:rsidRPr="00037196">
        <w:rPr>
          <w:rFonts w:cs="Arial"/>
        </w:rPr>
        <w:t>.</w:t>
      </w:r>
    </w:p>
    <w:p w14:paraId="02BB70AD" w14:textId="77777777" w:rsidR="00EE793E" w:rsidRPr="00037196" w:rsidRDefault="00EE793E" w:rsidP="00EE793E">
      <w:pPr>
        <w:pStyle w:val="KDParagraf"/>
        <w:spacing w:before="0"/>
        <w:rPr>
          <w:rFonts w:cs="Arial"/>
        </w:rPr>
      </w:pPr>
      <w:r w:rsidRPr="00037196">
        <w:rPr>
          <w:rFonts w:cs="Arial"/>
        </w:rPr>
        <w:t>Извршиоци су ангажована лица од стране Пружаоца услуге.</w:t>
      </w:r>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77777777" w:rsidR="00EE793E" w:rsidRPr="00037196" w:rsidRDefault="00EE793E" w:rsidP="00EE793E">
      <w:pPr>
        <w:pStyle w:val="KDParagraf"/>
        <w:spacing w:before="0"/>
        <w:rPr>
          <w:rFonts w:cs="Arial"/>
        </w:rPr>
      </w:pPr>
      <w:r w:rsidRPr="00037196">
        <w:rPr>
          <w:rFonts w:cs="Arial"/>
        </w:rPr>
        <w:t>-</w:t>
      </w:r>
      <w:r w:rsidRPr="0003719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14:paraId="1DA3A096"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59D3E85B" w14:textId="77777777" w:rsidR="00EE793E" w:rsidRPr="00037196" w:rsidRDefault="00EE793E" w:rsidP="00EE793E">
      <w:pPr>
        <w:pStyle w:val="KDParagraf"/>
        <w:spacing w:before="0"/>
        <w:rPr>
          <w:rFonts w:cs="Arial"/>
        </w:rPr>
      </w:pPr>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2A68F6EB" w14:textId="77777777" w:rsidR="00EE793E" w:rsidRPr="00037196" w:rsidRDefault="00EE793E" w:rsidP="00EE793E">
      <w:pPr>
        <w:pStyle w:val="KDParagraf"/>
        <w:spacing w:before="0"/>
        <w:rPr>
          <w:rFonts w:cs="Arial"/>
        </w:rPr>
      </w:pPr>
    </w:p>
    <w:p w14:paraId="17D56F37" w14:textId="7207013C" w:rsidR="00EE793E" w:rsidRPr="00037196" w:rsidRDefault="00EE793E" w:rsidP="00E411C3">
      <w:pPr>
        <w:pStyle w:val="KDParagraf"/>
        <w:spacing w:before="0"/>
        <w:jc w:val="center"/>
        <w:rPr>
          <w:rFonts w:cs="Arial"/>
        </w:rPr>
      </w:pPr>
      <w:r w:rsidRPr="00037196">
        <w:rPr>
          <w:rFonts w:cs="Arial"/>
          <w:b/>
        </w:rPr>
        <w:t>Члан 1</w:t>
      </w:r>
      <w:r w:rsidR="00897C55">
        <w:rPr>
          <w:rFonts w:cs="Arial"/>
          <w:b/>
          <w:lang w:val="sr-Cyrl-RS"/>
        </w:rPr>
        <w:t>4</w:t>
      </w:r>
      <w:r w:rsidRPr="00037196">
        <w:rPr>
          <w:rFonts w:cs="Arial"/>
        </w:rPr>
        <w:t>.</w:t>
      </w:r>
    </w:p>
    <w:p w14:paraId="26CDBC46" w14:textId="77777777" w:rsidR="00EE793E" w:rsidRPr="00364396" w:rsidRDefault="00EE793E" w:rsidP="00EE793E">
      <w:pPr>
        <w:pStyle w:val="KDParagraf"/>
        <w:spacing w:before="0"/>
        <w:rPr>
          <w:rFonts w:cs="Arial"/>
        </w:rPr>
      </w:pPr>
      <w:r w:rsidRPr="00364396">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14:paraId="3C6114B9" w14:textId="082C5064" w:rsidR="00EE793E" w:rsidRPr="00364396" w:rsidRDefault="00EE793E" w:rsidP="00EE793E">
      <w:pPr>
        <w:pStyle w:val="KDParagraf"/>
        <w:spacing w:before="0"/>
        <w:rPr>
          <w:rFonts w:cs="Arial"/>
        </w:rPr>
      </w:pPr>
      <w:r w:rsidRPr="00364396">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4E3EA16E" w14:textId="77777777" w:rsidR="00C3460C" w:rsidRPr="00037196" w:rsidRDefault="00C3460C" w:rsidP="00EE793E">
      <w:pPr>
        <w:pStyle w:val="KDParagraf"/>
        <w:spacing w:before="0"/>
        <w:rPr>
          <w:rFonts w:cs="Arial"/>
        </w:rPr>
      </w:pPr>
    </w:p>
    <w:p w14:paraId="7364CE34" w14:textId="26E12D6C" w:rsidR="00EE793E" w:rsidRPr="00037196" w:rsidRDefault="00EE793E" w:rsidP="00E411C3">
      <w:pPr>
        <w:pStyle w:val="KDParagraf"/>
        <w:spacing w:before="0"/>
        <w:jc w:val="center"/>
        <w:rPr>
          <w:rFonts w:cs="Arial"/>
        </w:rPr>
      </w:pPr>
      <w:r w:rsidRPr="00037196">
        <w:rPr>
          <w:rFonts w:cs="Arial"/>
          <w:b/>
        </w:rPr>
        <w:t>Члан 1</w:t>
      </w:r>
      <w:r w:rsidR="00897C55">
        <w:rPr>
          <w:rFonts w:cs="Arial"/>
          <w:b/>
        </w:rPr>
        <w:t>5</w:t>
      </w:r>
      <w:r w:rsidRPr="00037196">
        <w:rPr>
          <w:rFonts w:cs="Arial"/>
        </w:rPr>
        <w:t>.</w:t>
      </w:r>
    </w:p>
    <w:p w14:paraId="28DDD6FC" w14:textId="77777777" w:rsidR="00EE793E" w:rsidRPr="00364396" w:rsidRDefault="00EE793E" w:rsidP="00EE793E">
      <w:pPr>
        <w:pStyle w:val="KDParagraf"/>
        <w:spacing w:before="0"/>
        <w:rPr>
          <w:rFonts w:cs="Arial"/>
        </w:rPr>
      </w:pPr>
      <w:r w:rsidRPr="0036439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35B1BEAE" w14:textId="77777777" w:rsidR="00364396" w:rsidRPr="00364396" w:rsidRDefault="00364396" w:rsidP="00EE793E">
      <w:pPr>
        <w:pStyle w:val="KDParagraf"/>
        <w:spacing w:before="0"/>
        <w:rPr>
          <w:rFonts w:cs="Arial"/>
        </w:rPr>
      </w:pPr>
    </w:p>
    <w:p w14:paraId="04EF6E0C" w14:textId="77777777" w:rsidR="00EE793E" w:rsidRPr="00364396" w:rsidRDefault="00EE793E" w:rsidP="00EE793E">
      <w:pPr>
        <w:pStyle w:val="KDParagraf"/>
        <w:spacing w:before="0"/>
        <w:rPr>
          <w:rFonts w:cs="Arial"/>
        </w:rPr>
      </w:pPr>
      <w:r w:rsidRPr="00364396">
        <w:rPr>
          <w:rFonts w:cs="Arial"/>
        </w:rPr>
        <w:t xml:space="preserve">Пружалац услуге је дужан да поседује полису осигурања од одговорности из делатности за штете причињене трећим лицима . </w:t>
      </w:r>
    </w:p>
    <w:p w14:paraId="705D8664" w14:textId="77777777" w:rsidR="00EE793E" w:rsidRPr="00037196" w:rsidRDefault="00EE793E" w:rsidP="00EE793E">
      <w:pPr>
        <w:pStyle w:val="KDParagraf"/>
        <w:spacing w:before="0"/>
        <w:rPr>
          <w:rFonts w:cs="Arial"/>
        </w:rPr>
      </w:pPr>
    </w:p>
    <w:p w14:paraId="4A1FC7D0" w14:textId="77777777" w:rsidR="00E411C3" w:rsidRPr="00E411C3" w:rsidRDefault="00E411C3" w:rsidP="00EE793E">
      <w:pPr>
        <w:pStyle w:val="KDParagraf"/>
        <w:spacing w:before="0"/>
        <w:rPr>
          <w:rFonts w:cs="Arial"/>
          <w:color w:val="00B0F0"/>
          <w:lang w:val="sr-Cyrl-RS"/>
        </w:rPr>
      </w:pPr>
    </w:p>
    <w:p w14:paraId="7C800264" w14:textId="77777777" w:rsidR="00EE793E" w:rsidRPr="00E411C3" w:rsidRDefault="00EE793E" w:rsidP="00EE793E">
      <w:pPr>
        <w:pStyle w:val="KDParagraf"/>
        <w:spacing w:before="0"/>
        <w:rPr>
          <w:rFonts w:cs="Arial"/>
          <w:b/>
        </w:rPr>
      </w:pPr>
      <w:r w:rsidRPr="00E411C3">
        <w:rPr>
          <w:rFonts w:cs="Arial"/>
          <w:b/>
        </w:rPr>
        <w:t xml:space="preserve">ЗАКЉУЧИВАЊЕ И СТУПАЊЕ НА СНАГУ </w:t>
      </w:r>
    </w:p>
    <w:p w14:paraId="5A817ECE" w14:textId="3B9758BD" w:rsidR="00EE793E" w:rsidRPr="00037196" w:rsidRDefault="00EE793E" w:rsidP="00E411C3">
      <w:pPr>
        <w:pStyle w:val="KDParagraf"/>
        <w:spacing w:before="0"/>
        <w:jc w:val="center"/>
        <w:rPr>
          <w:rFonts w:cs="Arial"/>
        </w:rPr>
      </w:pPr>
      <w:r w:rsidRPr="00037196">
        <w:rPr>
          <w:rFonts w:cs="Arial"/>
          <w:b/>
        </w:rPr>
        <w:t xml:space="preserve">Члан </w:t>
      </w:r>
      <w:r w:rsidR="002A2057">
        <w:rPr>
          <w:rFonts w:cs="Arial"/>
          <w:b/>
          <w:lang w:val="sr-Cyrl-RS"/>
        </w:rPr>
        <w:t>16</w:t>
      </w:r>
      <w:r w:rsidRPr="00037196">
        <w:rPr>
          <w:rFonts w:cs="Arial"/>
        </w:rPr>
        <w:t>.</w:t>
      </w:r>
    </w:p>
    <w:p w14:paraId="26AAFAC0" w14:textId="77777777" w:rsidR="00EE793E" w:rsidRPr="00037196" w:rsidRDefault="00EE793E" w:rsidP="00EE793E">
      <w:pPr>
        <w:pStyle w:val="KDParagraf"/>
        <w:spacing w:before="0"/>
        <w:rPr>
          <w:rFonts w:cs="Arial"/>
        </w:rPr>
      </w:pPr>
      <w:r w:rsidRPr="00037196">
        <w:rPr>
          <w:rFonts w:cs="Arial"/>
        </w:rPr>
        <w:t>Овај Уговор сматра се закљученим када га потпишу овлашћени представници Уговорних страна.</w:t>
      </w:r>
    </w:p>
    <w:p w14:paraId="3F990E79" w14:textId="6B30E10B" w:rsidR="00EE793E" w:rsidRPr="00037196" w:rsidRDefault="00EE793E" w:rsidP="00EE793E">
      <w:pPr>
        <w:pStyle w:val="KDParagraf"/>
        <w:spacing w:before="0"/>
        <w:rPr>
          <w:rFonts w:cs="Arial"/>
        </w:rPr>
      </w:pPr>
      <w:r w:rsidRPr="00037196">
        <w:rPr>
          <w:rFonts w:cs="Arial"/>
        </w:rPr>
        <w:t xml:space="preserve">Овај Уговор ступа на снагу када Пружалац услуге у складу са </w:t>
      </w:r>
      <w:r w:rsidRPr="007738D0">
        <w:rPr>
          <w:rFonts w:cs="Arial"/>
        </w:rPr>
        <w:t>роковима из члана 1</w:t>
      </w:r>
      <w:r w:rsidR="007738D0" w:rsidRPr="007738D0">
        <w:rPr>
          <w:rFonts w:cs="Arial"/>
          <w:lang w:val="sr-Cyrl-RS"/>
        </w:rPr>
        <w:t>1</w:t>
      </w:r>
      <w:r w:rsidRPr="007738D0">
        <w:rPr>
          <w:rFonts w:cs="Arial"/>
        </w:rPr>
        <w:t xml:space="preserve">. </w:t>
      </w:r>
      <w:proofErr w:type="gramStart"/>
      <w:r w:rsidRPr="007738D0">
        <w:rPr>
          <w:rFonts w:cs="Arial"/>
        </w:rPr>
        <w:t>овог</w:t>
      </w:r>
      <w:proofErr w:type="gramEnd"/>
      <w:r w:rsidRPr="00037196">
        <w:rPr>
          <w:rFonts w:cs="Arial"/>
        </w:rPr>
        <w:t xml:space="preserve"> Уговора достави средстав</w:t>
      </w:r>
      <w:r w:rsidR="00B32DB2">
        <w:rPr>
          <w:rFonts w:cs="Arial"/>
          <w:lang w:val="sr-Cyrl-RS"/>
        </w:rPr>
        <w:t>о</w:t>
      </w:r>
      <w:r w:rsidRPr="00037196">
        <w:rPr>
          <w:rFonts w:cs="Arial"/>
        </w:rPr>
        <w:t xml:space="preserve"> финансијског обезбеђења</w:t>
      </w:r>
      <w:r w:rsidR="00B32DB2">
        <w:rPr>
          <w:rFonts w:cs="Arial"/>
          <w:lang w:val="sr-Cyrl-RS"/>
        </w:rPr>
        <w:t xml:space="preserve"> за добро извршење посла</w:t>
      </w:r>
      <w:r w:rsidRPr="00037196">
        <w:rPr>
          <w:rFonts w:cs="Arial"/>
        </w:rPr>
        <w:t xml:space="preserve">. </w:t>
      </w:r>
    </w:p>
    <w:p w14:paraId="6F16B1F1" w14:textId="77777777" w:rsidR="00EE793E" w:rsidRPr="00037196" w:rsidRDefault="00EE793E" w:rsidP="00EE793E">
      <w:pPr>
        <w:pStyle w:val="KDParagraf"/>
        <w:spacing w:before="0"/>
        <w:rPr>
          <w:rFonts w:cs="Arial"/>
        </w:rPr>
      </w:pPr>
    </w:p>
    <w:p w14:paraId="54B5691B" w14:textId="41C846ED" w:rsidR="00EE793E" w:rsidRPr="00037196" w:rsidRDefault="00EE793E" w:rsidP="00E411C3">
      <w:pPr>
        <w:pStyle w:val="KDParagraf"/>
        <w:spacing w:before="0"/>
        <w:jc w:val="center"/>
        <w:rPr>
          <w:rFonts w:cs="Arial"/>
        </w:rPr>
      </w:pPr>
      <w:r w:rsidRPr="00037196">
        <w:rPr>
          <w:rFonts w:cs="Arial"/>
          <w:b/>
        </w:rPr>
        <w:t xml:space="preserve">Члан </w:t>
      </w:r>
      <w:r w:rsidR="00897C55">
        <w:rPr>
          <w:rFonts w:cs="Arial"/>
          <w:b/>
        </w:rPr>
        <w:t>1</w:t>
      </w:r>
      <w:r w:rsidR="002A2057">
        <w:rPr>
          <w:rFonts w:cs="Arial"/>
          <w:b/>
          <w:lang w:val="sr-Cyrl-RS"/>
        </w:rPr>
        <w:t>7</w:t>
      </w:r>
      <w:r w:rsidRPr="00037196">
        <w:rPr>
          <w:rFonts w:cs="Arial"/>
        </w:rPr>
        <w:t>.</w:t>
      </w:r>
    </w:p>
    <w:p w14:paraId="2B0903F9" w14:textId="77777777" w:rsidR="00364396" w:rsidRDefault="00364396" w:rsidP="00EE793E">
      <w:pPr>
        <w:pStyle w:val="KDParagraf"/>
        <w:spacing w:before="0"/>
        <w:rPr>
          <w:lang w:val="sr-Cyrl-RS"/>
        </w:rPr>
      </w:pPr>
      <w:r>
        <w:rPr>
          <w:lang w:val="sr-Cyrl-RS"/>
        </w:rPr>
        <w:t>Уговор се закључује до испуњења свих уговорних обавеза.</w:t>
      </w:r>
    </w:p>
    <w:p w14:paraId="07278700" w14:textId="77777777" w:rsidR="00364396" w:rsidRDefault="00364396" w:rsidP="00364396">
      <w:pPr>
        <w:pStyle w:val="KDParagraf"/>
        <w:spacing w:before="0"/>
        <w:rPr>
          <w:rFonts w:cs="Arial"/>
          <w:lang w:val="sr-Cyrl-RS"/>
        </w:rPr>
      </w:pPr>
      <w:r w:rsidRPr="00ED1693">
        <w:rPr>
          <w:rFonts w:cs="Arial"/>
        </w:rPr>
        <w:t>O</w:t>
      </w:r>
      <w:r w:rsidRPr="00ED169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D1693">
        <w:rPr>
          <w:rFonts w:cs="Arial"/>
          <w:lang w:val="ru-RU"/>
        </w:rPr>
        <w:t xml:space="preserve">програму пословања ЈП ЕПС </w:t>
      </w:r>
      <w:r w:rsidRPr="00ED1693">
        <w:rPr>
          <w:rFonts w:cs="Arial"/>
          <w:lang w:val="sr-Cyrl-RS"/>
        </w:rPr>
        <w:t>за године у којима ће се плаћати уговорене обавезе</w:t>
      </w:r>
      <w:r>
        <w:rPr>
          <w:rFonts w:cs="Arial"/>
          <w:lang w:val="sr-Cyrl-RS"/>
        </w:rPr>
        <w:t>.</w:t>
      </w:r>
    </w:p>
    <w:p w14:paraId="087DEB5A" w14:textId="1272BB55" w:rsidR="00EE793E" w:rsidRPr="00AE5A06" w:rsidRDefault="00EE793E" w:rsidP="00EE793E">
      <w:pPr>
        <w:pStyle w:val="KDParagraf"/>
        <w:spacing w:before="0"/>
        <w:rPr>
          <w:rFonts w:cs="Arial"/>
          <w:color w:val="00B0F0"/>
        </w:rPr>
      </w:pPr>
    </w:p>
    <w:p w14:paraId="6E6B6D69" w14:textId="62FC84B2" w:rsidR="00EE793E" w:rsidRPr="00897C55" w:rsidRDefault="00EE793E" w:rsidP="00AE5A06">
      <w:pPr>
        <w:pStyle w:val="KDParagraf"/>
        <w:spacing w:before="0"/>
        <w:jc w:val="center"/>
        <w:rPr>
          <w:rFonts w:cs="Arial"/>
          <w:lang w:val="sr-Cyrl-RS"/>
        </w:rPr>
      </w:pPr>
      <w:r w:rsidRPr="00037196">
        <w:rPr>
          <w:rFonts w:cs="Arial"/>
          <w:b/>
        </w:rPr>
        <w:lastRenderedPageBreak/>
        <w:t xml:space="preserve">Члан </w:t>
      </w:r>
      <w:r w:rsidR="00897C55">
        <w:rPr>
          <w:rFonts w:cs="Arial"/>
          <w:b/>
          <w:lang w:val="sr-Cyrl-RS"/>
        </w:rPr>
        <w:t>1</w:t>
      </w:r>
      <w:r w:rsidR="002A2057">
        <w:rPr>
          <w:rFonts w:cs="Arial"/>
          <w:b/>
          <w:lang w:val="sr-Cyrl-RS"/>
        </w:rPr>
        <w:t>8</w:t>
      </w:r>
      <w:r w:rsidR="00897C55">
        <w:rPr>
          <w:rFonts w:cs="Arial"/>
          <w:b/>
          <w:lang w:val="sr-Cyrl-RS"/>
        </w:rPr>
        <w:t>.</w:t>
      </w:r>
    </w:p>
    <w:p w14:paraId="0A168D9B" w14:textId="34344003" w:rsidR="00EE793E" w:rsidRPr="00037196" w:rsidRDefault="00EE793E" w:rsidP="00EE793E">
      <w:pPr>
        <w:pStyle w:val="KDParagraf"/>
        <w:spacing w:before="0"/>
        <w:rPr>
          <w:rFonts w:cs="Arial"/>
        </w:rPr>
      </w:pPr>
      <w:r w:rsidRPr="00B32DB2">
        <w:rPr>
          <w:rFonts w:cs="Arial"/>
        </w:rPr>
        <w:t xml:space="preserve">Овај Уговор и његови </w:t>
      </w:r>
      <w:proofErr w:type="gramStart"/>
      <w:r w:rsidRPr="00B32DB2">
        <w:rPr>
          <w:rFonts w:cs="Arial"/>
        </w:rPr>
        <w:t>Прилози  од</w:t>
      </w:r>
      <w:proofErr w:type="gramEnd"/>
      <w:r w:rsidRPr="00B32DB2">
        <w:rPr>
          <w:rFonts w:cs="Arial"/>
        </w:rPr>
        <w:t xml:space="preserve"> 1 до </w:t>
      </w:r>
      <w:r w:rsidR="00897C55" w:rsidRPr="00B32DB2">
        <w:rPr>
          <w:rFonts w:cs="Arial"/>
          <w:lang w:val="sr-Cyrl-RS"/>
        </w:rPr>
        <w:t>7</w:t>
      </w:r>
      <w:r w:rsidRPr="00B32DB2">
        <w:rPr>
          <w:rFonts w:cs="Arial"/>
        </w:rPr>
        <w:t xml:space="preserve">  из члана </w:t>
      </w:r>
      <w:r w:rsidR="000D1598" w:rsidRPr="00B32DB2">
        <w:rPr>
          <w:rFonts w:cs="Arial"/>
          <w:lang w:val="sr-Cyrl-RS"/>
        </w:rPr>
        <w:t>32.</w:t>
      </w:r>
      <w:r w:rsidRPr="00B32DB2">
        <w:rPr>
          <w:rFonts w:cs="Arial"/>
        </w:rPr>
        <w:t xml:space="preserve"> овог</w:t>
      </w:r>
      <w:r w:rsidRPr="00037196">
        <w:rPr>
          <w:rFonts w:cs="Arial"/>
        </w:rPr>
        <w:t xml:space="preserve"> Уговора, сачињени су на српском језику. </w:t>
      </w:r>
    </w:p>
    <w:p w14:paraId="1E4335B3" w14:textId="77777777" w:rsidR="00EE793E" w:rsidRPr="00037196" w:rsidRDefault="00EE793E" w:rsidP="00EE793E">
      <w:pPr>
        <w:pStyle w:val="KDParagraf"/>
        <w:spacing w:before="0"/>
        <w:rPr>
          <w:rFonts w:cs="Arial"/>
        </w:rPr>
      </w:pPr>
    </w:p>
    <w:p w14:paraId="136FC4F5" w14:textId="77777777" w:rsidR="00EE793E" w:rsidRDefault="00EE793E" w:rsidP="00EE793E">
      <w:pPr>
        <w:pStyle w:val="KDParagraf"/>
        <w:spacing w:before="0"/>
        <w:rPr>
          <w:rFonts w:cs="Arial"/>
        </w:rPr>
      </w:pPr>
      <w:r w:rsidRPr="00037196">
        <w:rPr>
          <w:rFonts w:cs="Arial"/>
        </w:rPr>
        <w:t>На овај Уговор примењују се закони Републике Србије.</w:t>
      </w:r>
    </w:p>
    <w:p w14:paraId="58799E6B" w14:textId="77777777" w:rsidR="00C177DB" w:rsidRPr="00037196" w:rsidRDefault="00C177DB" w:rsidP="00EE793E">
      <w:pPr>
        <w:pStyle w:val="KDParagraf"/>
        <w:spacing w:before="0"/>
        <w:rPr>
          <w:rFonts w:cs="Arial"/>
        </w:rPr>
      </w:pPr>
    </w:p>
    <w:p w14:paraId="57C75DE0" w14:textId="77777777" w:rsidR="00EE793E" w:rsidRPr="00037196" w:rsidRDefault="00EE793E" w:rsidP="00EE793E">
      <w:pPr>
        <w:pStyle w:val="KDParagraf"/>
        <w:spacing w:before="0"/>
        <w:rPr>
          <w:rFonts w:cs="Arial"/>
        </w:rPr>
      </w:pPr>
      <w:r w:rsidRPr="00037196">
        <w:rPr>
          <w:rFonts w:cs="Arial"/>
        </w:rPr>
        <w:t xml:space="preserve">У случају спора меродавно право је право Републике Србије, а поступак се води на српском језику. </w:t>
      </w:r>
    </w:p>
    <w:p w14:paraId="2F73809D" w14:textId="77777777" w:rsidR="00EE793E" w:rsidRPr="00037196" w:rsidRDefault="00EE793E" w:rsidP="00EE793E">
      <w:pPr>
        <w:pStyle w:val="KDParagraf"/>
        <w:spacing w:before="0"/>
        <w:rPr>
          <w:rFonts w:cs="Arial"/>
        </w:rPr>
      </w:pPr>
    </w:p>
    <w:p w14:paraId="7D19CE97" w14:textId="77777777" w:rsidR="00EE793E" w:rsidRPr="00037196" w:rsidRDefault="00EE793E" w:rsidP="00EE793E">
      <w:pPr>
        <w:pStyle w:val="KDParagraf"/>
        <w:spacing w:before="0"/>
        <w:rPr>
          <w:rFonts w:cs="Arial"/>
          <w:b/>
        </w:rPr>
      </w:pPr>
      <w:r w:rsidRPr="00037196">
        <w:rPr>
          <w:rFonts w:cs="Arial"/>
          <w:b/>
        </w:rPr>
        <w:t>ОВЛАШЋЕНИ ПРЕДСТАВНИЦИ ЗА ПРАЋЕЊЕ УГОВОРА</w:t>
      </w:r>
    </w:p>
    <w:p w14:paraId="3346EE3E" w14:textId="4651C259" w:rsidR="00EE793E" w:rsidRPr="00037196" w:rsidRDefault="00EE793E" w:rsidP="00AE5A06">
      <w:pPr>
        <w:pStyle w:val="KDParagraf"/>
        <w:spacing w:before="0"/>
        <w:jc w:val="center"/>
        <w:rPr>
          <w:rFonts w:cs="Arial"/>
        </w:rPr>
      </w:pPr>
      <w:r w:rsidRPr="00037196">
        <w:rPr>
          <w:rFonts w:cs="Arial"/>
          <w:b/>
        </w:rPr>
        <w:t xml:space="preserve">Члан </w:t>
      </w:r>
      <w:r w:rsidR="002A2057">
        <w:rPr>
          <w:rFonts w:cs="Arial"/>
          <w:b/>
        </w:rPr>
        <w:t>19</w:t>
      </w:r>
      <w:r w:rsidRPr="00037196">
        <w:rPr>
          <w:rFonts w:cs="Arial"/>
        </w:rPr>
        <w:t>.</w:t>
      </w:r>
    </w:p>
    <w:p w14:paraId="432E9352" w14:textId="77777777" w:rsidR="00EE793E" w:rsidRPr="00037196" w:rsidRDefault="00EE793E" w:rsidP="00EE793E">
      <w:pPr>
        <w:pStyle w:val="KDParagraf"/>
        <w:spacing w:before="0"/>
        <w:rPr>
          <w:rFonts w:cs="Arial"/>
        </w:rPr>
      </w:pPr>
      <w:r w:rsidRPr="00037196">
        <w:rPr>
          <w:rFonts w:cs="Arial"/>
        </w:rPr>
        <w:t xml:space="preserve">Овлашћени представници за праћење реализације Услуге из члана 1. овог Уговора су: </w:t>
      </w:r>
    </w:p>
    <w:p w14:paraId="7BEA872B" w14:textId="77777777" w:rsidR="00EE793E" w:rsidRPr="00037196" w:rsidRDefault="00EE793E" w:rsidP="00EE793E">
      <w:pPr>
        <w:pStyle w:val="KDParagraf"/>
        <w:spacing w:before="0"/>
        <w:rPr>
          <w:rFonts w:cs="Arial"/>
        </w:rPr>
      </w:pPr>
      <w:r w:rsidRPr="00037196">
        <w:rPr>
          <w:rFonts w:cs="Arial"/>
        </w:rPr>
        <w:tab/>
        <w:t xml:space="preserve">- за Корисника услуге: </w:t>
      </w:r>
      <w:r w:rsidRPr="00037196">
        <w:rPr>
          <w:rFonts w:cs="Arial"/>
        </w:rPr>
        <w:tab/>
        <w:t>________________________________</w:t>
      </w:r>
    </w:p>
    <w:p w14:paraId="6F50746E" w14:textId="77777777" w:rsidR="00EE793E" w:rsidRPr="00037196" w:rsidRDefault="00EE793E" w:rsidP="00EE793E">
      <w:pPr>
        <w:pStyle w:val="KDParagraf"/>
        <w:spacing w:before="0"/>
        <w:rPr>
          <w:rFonts w:cs="Arial"/>
        </w:rPr>
      </w:pPr>
      <w:r w:rsidRPr="00037196">
        <w:rPr>
          <w:rFonts w:cs="Arial"/>
        </w:rPr>
        <w:tab/>
        <w:t xml:space="preserve">- за Пружаоца услуге: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Овлашћења и дужности овлашћених представника  за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t>примају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исти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t>-</w:t>
      </w:r>
      <w:r w:rsidRPr="00037196">
        <w:rPr>
          <w:rFonts w:cs="Arial"/>
        </w:rPr>
        <w:tab/>
        <w:t>благовремено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t>извршавају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Pr="00037196" w:rsidRDefault="00EE793E" w:rsidP="00EE793E">
      <w:pPr>
        <w:pStyle w:val="KDParagraf"/>
        <w:spacing w:before="0"/>
        <w:rPr>
          <w:rFonts w:cs="Arial"/>
          <w:b/>
        </w:rPr>
      </w:pPr>
      <w:r w:rsidRPr="00037196">
        <w:rPr>
          <w:rFonts w:cs="Arial"/>
          <w:b/>
        </w:rPr>
        <w:t xml:space="preserve">КВАЛИТАТИВНИ И КВАНТИТАТИВНИ ПРИЈЕМ УСЛУГЕ </w:t>
      </w:r>
    </w:p>
    <w:p w14:paraId="1431C6F3" w14:textId="2983903E" w:rsidR="00EE793E" w:rsidRPr="00037196" w:rsidRDefault="00EE793E" w:rsidP="00AE5A06">
      <w:pPr>
        <w:pStyle w:val="KDParagraf"/>
        <w:spacing w:before="0"/>
        <w:jc w:val="center"/>
        <w:rPr>
          <w:rFonts w:cs="Arial"/>
        </w:rPr>
      </w:pPr>
      <w:r w:rsidRPr="00037196">
        <w:rPr>
          <w:rFonts w:cs="Arial"/>
          <w:b/>
        </w:rPr>
        <w:t>Члан 2</w:t>
      </w:r>
      <w:r w:rsidR="002A2057">
        <w:rPr>
          <w:rFonts w:cs="Arial"/>
          <w:b/>
          <w:lang w:val="sr-Cyrl-RS"/>
        </w:rPr>
        <w:t>0</w:t>
      </w:r>
      <w:r w:rsidRPr="00037196">
        <w:rPr>
          <w:rFonts w:cs="Arial"/>
        </w:rPr>
        <w:t>.</w:t>
      </w:r>
    </w:p>
    <w:p w14:paraId="1A69959A" w14:textId="363816B2" w:rsidR="00EE793E" w:rsidRPr="00037196" w:rsidRDefault="00EE793E" w:rsidP="00EE793E">
      <w:pPr>
        <w:pStyle w:val="KDParagraf"/>
        <w:spacing w:before="0"/>
        <w:rPr>
          <w:rFonts w:cs="Arial"/>
        </w:rPr>
      </w:pPr>
      <w:r w:rsidRPr="0003719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E513E7" w:rsidRPr="00E513E7">
        <w:rPr>
          <w:rFonts w:cs="Arial"/>
        </w:rPr>
        <w:t xml:space="preserve"> </w:t>
      </w:r>
      <w:r w:rsidR="00E513E7" w:rsidRPr="00E47C2E">
        <w:rPr>
          <w:rFonts w:cs="Arial"/>
        </w:rPr>
        <w:t>у</w:t>
      </w:r>
      <w:r w:rsidR="00E513E7" w:rsidRPr="002F0090">
        <w:rPr>
          <w:rFonts w:cs="Arial"/>
          <w:lang w:val="sr-Cyrl-RS"/>
        </w:rPr>
        <w:t xml:space="preserve"> </w:t>
      </w:r>
      <w:r w:rsidR="00E513E7">
        <w:rPr>
          <w:rFonts w:cs="Arial"/>
          <w:lang w:val="sr-Cyrl-RS"/>
        </w:rPr>
        <w:t>О</w:t>
      </w:r>
      <w:r w:rsidR="00E513E7" w:rsidRPr="00CF26D2">
        <w:rPr>
          <w:rFonts w:cs="Arial"/>
          <w:lang w:val="sr-Cyrl-RS"/>
        </w:rPr>
        <w:t>гранку ТЕНТ, на локацији ТЕНТ А у Обреновцу</w:t>
      </w:r>
      <w:r w:rsidRPr="00037196">
        <w:rPr>
          <w:rFonts w:cs="Arial"/>
        </w:rPr>
        <w:t>.</w:t>
      </w:r>
    </w:p>
    <w:p w14:paraId="5F9CF23C" w14:textId="77777777" w:rsidR="00EE793E" w:rsidRPr="00037196" w:rsidRDefault="00EE793E" w:rsidP="00EE793E">
      <w:pPr>
        <w:pStyle w:val="KDParagraf"/>
        <w:spacing w:before="0"/>
        <w:rPr>
          <w:rFonts w:cs="Arial"/>
        </w:rPr>
      </w:pPr>
    </w:p>
    <w:p w14:paraId="2305D7F7" w14:textId="6BC09321" w:rsidR="00EE793E" w:rsidRPr="00037196" w:rsidRDefault="00EE793E" w:rsidP="00EE793E">
      <w:pPr>
        <w:pStyle w:val="KDParagraf"/>
        <w:spacing w:before="0"/>
        <w:rPr>
          <w:rFonts w:cs="Arial"/>
        </w:rPr>
      </w:pPr>
      <w:r w:rsidRPr="00037196">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E513E7" w:rsidRPr="00725B49">
        <w:rPr>
          <w:rFonts w:cs="Arial"/>
          <w:lang w:val="sr-Cyrl-RS"/>
        </w:rPr>
        <w:t>10</w:t>
      </w:r>
      <w:r w:rsidR="00E513E7" w:rsidRPr="00725B49">
        <w:rPr>
          <w:rFonts w:cs="Arial"/>
        </w:rPr>
        <w:t xml:space="preserve"> (словима:</w:t>
      </w:r>
      <w:r w:rsidR="00E513E7">
        <w:rPr>
          <w:rFonts w:cs="Arial"/>
          <w:lang w:val="sr-Cyrl-RS"/>
        </w:rPr>
        <w:t xml:space="preserve"> </w:t>
      </w:r>
      <w:r w:rsidR="00E513E7" w:rsidRPr="00725B49">
        <w:rPr>
          <w:rFonts w:cs="Arial"/>
          <w:lang w:val="sr-Cyrl-RS"/>
        </w:rPr>
        <w:t>десет</w:t>
      </w:r>
      <w:r w:rsidR="00E513E7" w:rsidRPr="00725B49">
        <w:rPr>
          <w:rFonts w:cs="Arial"/>
        </w:rPr>
        <w:t xml:space="preserve">) </w:t>
      </w:r>
      <w:r w:rsidRPr="00037196">
        <w:rPr>
          <w:rFonts w:cs="Arial"/>
        </w:rPr>
        <w:t>дана.</w:t>
      </w:r>
    </w:p>
    <w:p w14:paraId="323AF559" w14:textId="77777777" w:rsidR="00EE793E" w:rsidRPr="00037196" w:rsidRDefault="00EE793E" w:rsidP="00EE793E">
      <w:pPr>
        <w:pStyle w:val="KDParagraf"/>
        <w:spacing w:before="0"/>
        <w:rPr>
          <w:rFonts w:cs="Arial"/>
        </w:rPr>
      </w:pPr>
    </w:p>
    <w:p w14:paraId="1AE33046" w14:textId="1B19A518" w:rsidR="00EE793E" w:rsidRPr="00037196" w:rsidRDefault="00EE793E" w:rsidP="00EE793E">
      <w:pPr>
        <w:pStyle w:val="KDParagraf"/>
        <w:spacing w:before="0"/>
        <w:rPr>
          <w:rFonts w:cs="Arial"/>
        </w:rPr>
      </w:pPr>
      <w:r w:rsidRPr="00037196">
        <w:rPr>
          <w:rFonts w:cs="Arial"/>
        </w:rPr>
        <w:t xml:space="preserve">Пружалац </w:t>
      </w:r>
      <w:proofErr w:type="gramStart"/>
      <w:r w:rsidRPr="00037196">
        <w:rPr>
          <w:rFonts w:cs="Arial"/>
        </w:rPr>
        <w:t>услуге  се</w:t>
      </w:r>
      <w:proofErr w:type="gramEnd"/>
      <w:r w:rsidRPr="0003719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D91039">
        <w:rPr>
          <w:rFonts w:cs="Arial"/>
          <w:lang w:val="sr-Cyrl-RS"/>
        </w:rPr>
        <w:t>10</w:t>
      </w:r>
      <w:r w:rsidR="00D91039">
        <w:rPr>
          <w:rFonts w:cs="Arial"/>
        </w:rPr>
        <w:t xml:space="preserve"> (словима:  </w:t>
      </w:r>
      <w:r w:rsidR="00D91039">
        <w:rPr>
          <w:rFonts w:cs="Arial"/>
          <w:lang w:val="sr-Cyrl-RS"/>
        </w:rPr>
        <w:t>десет) д</w:t>
      </w:r>
      <w:r w:rsidRPr="00037196">
        <w:rPr>
          <w:rFonts w:cs="Arial"/>
        </w:rPr>
        <w:t>ана од момента пријема рекламације о свом трошку.</w:t>
      </w:r>
    </w:p>
    <w:p w14:paraId="4AB7CF07" w14:textId="77777777" w:rsidR="00EE793E" w:rsidRPr="00037196" w:rsidRDefault="00EE793E" w:rsidP="00EE793E">
      <w:pPr>
        <w:pStyle w:val="KDParagraf"/>
        <w:spacing w:before="0"/>
        <w:rPr>
          <w:rFonts w:cs="Arial"/>
        </w:rPr>
      </w:pPr>
    </w:p>
    <w:p w14:paraId="088E0F32" w14:textId="77777777" w:rsidR="00EE793E" w:rsidRPr="00E513E7" w:rsidRDefault="00EE793E" w:rsidP="00EE793E">
      <w:pPr>
        <w:pStyle w:val="KDParagraf"/>
        <w:spacing w:before="0"/>
        <w:rPr>
          <w:rFonts w:cs="Arial"/>
          <w:b/>
        </w:rPr>
      </w:pPr>
      <w:r w:rsidRPr="00E513E7">
        <w:rPr>
          <w:rFonts w:cs="Arial"/>
          <w:b/>
        </w:rPr>
        <w:t xml:space="preserve">ГАРАНТНИ РОК </w:t>
      </w:r>
    </w:p>
    <w:p w14:paraId="3AD993B1" w14:textId="60965972" w:rsidR="00EE793E" w:rsidRPr="00E513E7" w:rsidRDefault="00EE793E" w:rsidP="00AE5A06">
      <w:pPr>
        <w:pStyle w:val="KDParagraf"/>
        <w:spacing w:before="0"/>
        <w:jc w:val="center"/>
        <w:rPr>
          <w:rFonts w:cs="Arial"/>
        </w:rPr>
      </w:pPr>
      <w:r w:rsidRPr="00E513E7">
        <w:rPr>
          <w:rFonts w:cs="Arial"/>
          <w:b/>
        </w:rPr>
        <w:t>Члан 2</w:t>
      </w:r>
      <w:r w:rsidR="002A2057">
        <w:rPr>
          <w:rFonts w:cs="Arial"/>
          <w:b/>
          <w:lang w:val="sr-Cyrl-RS"/>
        </w:rPr>
        <w:t>1</w:t>
      </w:r>
      <w:r w:rsidRPr="00E513E7">
        <w:rPr>
          <w:rFonts w:cs="Arial"/>
        </w:rPr>
        <w:t>.</w:t>
      </w:r>
    </w:p>
    <w:p w14:paraId="505B0B86" w14:textId="6D309D6F" w:rsidR="00EE793E" w:rsidRPr="00E513E7" w:rsidRDefault="00EE793E" w:rsidP="00EE793E">
      <w:pPr>
        <w:pStyle w:val="KDParagraf"/>
        <w:spacing w:before="0"/>
        <w:rPr>
          <w:rFonts w:cs="Arial"/>
          <w:lang w:val="sr-Cyrl-RS"/>
        </w:rPr>
      </w:pPr>
      <w:r w:rsidRPr="00E513E7">
        <w:rPr>
          <w:rFonts w:cs="Arial"/>
        </w:rPr>
        <w:t xml:space="preserve">Гарантни рок </w:t>
      </w:r>
      <w:proofErr w:type="gramStart"/>
      <w:r w:rsidR="00E513E7" w:rsidRPr="00E513E7">
        <w:rPr>
          <w:rFonts w:cs="Arial"/>
          <w:lang w:val="sr-Cyrl-RS"/>
        </w:rPr>
        <w:t xml:space="preserve">износи </w:t>
      </w:r>
      <w:r w:rsidRPr="00E513E7">
        <w:rPr>
          <w:rFonts w:cs="Arial"/>
        </w:rPr>
        <w:t xml:space="preserve"> _</w:t>
      </w:r>
      <w:proofErr w:type="gramEnd"/>
      <w:r w:rsidRPr="00E513E7">
        <w:rPr>
          <w:rFonts w:cs="Arial"/>
        </w:rPr>
        <w:t>__ (словима:____) месец</w:t>
      </w:r>
      <w:r w:rsidR="00E513E7" w:rsidRPr="00E513E7">
        <w:rPr>
          <w:rFonts w:cs="Arial"/>
          <w:lang w:val="sr-Cyrl-RS"/>
        </w:rPr>
        <w:t>и</w:t>
      </w:r>
      <w:r w:rsidRPr="00E513E7">
        <w:rPr>
          <w:rFonts w:cs="Arial"/>
        </w:rPr>
        <w:t xml:space="preserve">, од дана сачињавања, потписивања и верификовања Записника о квалитативном </w:t>
      </w:r>
      <w:r w:rsidR="00D9683C" w:rsidRPr="00E513E7">
        <w:rPr>
          <w:rFonts w:cs="Arial"/>
          <w:lang w:val="sr-Cyrl-RS"/>
        </w:rPr>
        <w:t xml:space="preserve">и квантитативном </w:t>
      </w:r>
      <w:r w:rsidRPr="00E513E7">
        <w:rPr>
          <w:rFonts w:cs="Arial"/>
        </w:rPr>
        <w:t>пријему услуга (без примедби)</w:t>
      </w:r>
      <w:r w:rsidR="00E513E7">
        <w:rPr>
          <w:rFonts w:cs="Arial"/>
          <w:lang w:val="sr-Cyrl-RS"/>
        </w:rPr>
        <w:t>.</w:t>
      </w:r>
    </w:p>
    <w:p w14:paraId="3E65A55B" w14:textId="615721D6" w:rsidR="00E513E7" w:rsidRPr="006073E6" w:rsidRDefault="00E513E7" w:rsidP="00E513E7">
      <w:pPr>
        <w:spacing w:before="0"/>
        <w:rPr>
          <w:rFonts w:cs="Arial"/>
          <w:lang w:eastAsia="zh-CN"/>
        </w:rPr>
      </w:pPr>
      <w:r w:rsidRPr="006073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w:t>
      </w:r>
      <w:r>
        <w:rPr>
          <w:rFonts w:cs="Arial"/>
          <w:lang w:val="sr-Cyrl-RS" w:eastAsia="zh-CN"/>
        </w:rPr>
        <w:t>Пружаоцу услуге</w:t>
      </w:r>
      <w:r w:rsidRPr="006073E6">
        <w:rPr>
          <w:rFonts w:cs="Arial"/>
          <w:lang w:eastAsia="zh-CN"/>
        </w:rPr>
        <w:t xml:space="preserve"> одмах а најкасније у року од </w:t>
      </w:r>
      <w:r w:rsidRPr="006073E6">
        <w:rPr>
          <w:rFonts w:cs="Arial"/>
          <w:lang w:val="sr-Cyrl-RS"/>
        </w:rPr>
        <w:t>10</w:t>
      </w:r>
      <w:r w:rsidRPr="006073E6">
        <w:rPr>
          <w:rFonts w:cs="Arial"/>
        </w:rPr>
        <w:t xml:space="preserve"> (словима:</w:t>
      </w:r>
      <w:r w:rsidRPr="006073E6">
        <w:rPr>
          <w:rFonts w:cs="Arial"/>
          <w:lang w:val="sr-Cyrl-RS"/>
        </w:rPr>
        <w:t xml:space="preserve"> десет</w:t>
      </w:r>
      <w:r w:rsidRPr="006073E6">
        <w:rPr>
          <w:rFonts w:cs="Arial"/>
        </w:rPr>
        <w:t xml:space="preserve">) </w:t>
      </w:r>
      <w:r w:rsidRPr="006073E6">
        <w:rPr>
          <w:rFonts w:cs="Arial"/>
          <w:lang w:eastAsia="zh-CN"/>
        </w:rPr>
        <w:t xml:space="preserve">дана по утврђивању недостатка. </w:t>
      </w:r>
    </w:p>
    <w:p w14:paraId="5C857AEF" w14:textId="08276AC2" w:rsidR="00E513E7" w:rsidRDefault="00E513E7" w:rsidP="00E513E7">
      <w:pPr>
        <w:pStyle w:val="KDParagraf"/>
        <w:spacing w:before="0"/>
        <w:rPr>
          <w:rFonts w:cs="Arial"/>
        </w:rPr>
      </w:pPr>
      <w:r>
        <w:rPr>
          <w:rFonts w:cs="Arial"/>
          <w:lang w:val="sr-Cyrl-RS"/>
        </w:rPr>
        <w:t xml:space="preserve">Пружалац услуге </w:t>
      </w:r>
      <w:r w:rsidRPr="00F56046">
        <w:rPr>
          <w:rFonts w:cs="Arial"/>
        </w:rPr>
        <w:t>се обавезује да у разумном, обострано усаглашеном року</w:t>
      </w:r>
      <w:r>
        <w:rPr>
          <w:rFonts w:cs="Arial"/>
          <w:lang w:val="sr-Cyrl-RS"/>
        </w:rPr>
        <w:t>,</w:t>
      </w:r>
      <w:r w:rsidRPr="00F56046">
        <w:rPr>
          <w:rFonts w:cs="Arial"/>
        </w:rPr>
        <w:t xml:space="preserve"> отклони </w:t>
      </w:r>
      <w:r w:rsidRPr="00DD360F">
        <w:rPr>
          <w:rFonts w:cs="Arial"/>
        </w:rPr>
        <w:t>утврђене недостатке о свом трошку</w:t>
      </w:r>
      <w:r w:rsidRPr="00D101FA">
        <w:rPr>
          <w:rFonts w:cs="Arial"/>
          <w:lang w:eastAsia="zh-CN"/>
        </w:rPr>
        <w:t xml:space="preserve"> </w:t>
      </w:r>
      <w:r w:rsidRPr="007B30B5">
        <w:rPr>
          <w:rFonts w:cs="Arial"/>
          <w:lang w:eastAsia="zh-CN"/>
        </w:rPr>
        <w:t>у току трајања гарантног рока</w:t>
      </w:r>
      <w:r w:rsidRPr="00DD360F">
        <w:rPr>
          <w:rFonts w:cs="Arial"/>
        </w:rPr>
        <w:t>.</w:t>
      </w:r>
    </w:p>
    <w:p w14:paraId="208448E0" w14:textId="77777777" w:rsidR="00EE793E" w:rsidRPr="00037196" w:rsidRDefault="00EE793E" w:rsidP="00EE793E">
      <w:pPr>
        <w:pStyle w:val="KDParagraf"/>
        <w:spacing w:before="0"/>
        <w:rPr>
          <w:rFonts w:cs="Arial"/>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42C5311C" w14:textId="242E37E8" w:rsidR="00EE793E" w:rsidRPr="00037196" w:rsidRDefault="00EE793E" w:rsidP="00AE5A06">
      <w:pPr>
        <w:pStyle w:val="KDParagraf"/>
        <w:spacing w:before="0"/>
        <w:jc w:val="center"/>
        <w:rPr>
          <w:rFonts w:cs="Arial"/>
        </w:rPr>
      </w:pPr>
      <w:r w:rsidRPr="00037196">
        <w:rPr>
          <w:rFonts w:cs="Arial"/>
          <w:b/>
        </w:rPr>
        <w:t>Члан 2</w:t>
      </w:r>
      <w:r w:rsidR="002A2057">
        <w:rPr>
          <w:rFonts w:cs="Arial"/>
          <w:b/>
          <w:lang w:val="sr-Cyrl-RS"/>
        </w:rPr>
        <w:t>2</w:t>
      </w:r>
      <w:r w:rsidRPr="00037196">
        <w:rPr>
          <w:rFonts w:cs="Arial"/>
        </w:rPr>
        <w:t>.</w:t>
      </w:r>
    </w:p>
    <w:p w14:paraId="09B1658C" w14:textId="77777777" w:rsidR="00EE793E" w:rsidRPr="00903951" w:rsidRDefault="00EE793E" w:rsidP="00EE793E">
      <w:pPr>
        <w:pStyle w:val="KDParagraf"/>
        <w:spacing w:before="0"/>
        <w:rPr>
          <w:rFonts w:cs="Arial"/>
        </w:rPr>
      </w:pPr>
      <w:r w:rsidRPr="00903951">
        <w:rPr>
          <w:rFonts w:cs="Arial"/>
        </w:rPr>
        <w:lastRenderedPageBreak/>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65C0EF60" w14:textId="77777777" w:rsidR="00EE793E" w:rsidRPr="00903951" w:rsidRDefault="00EE793E" w:rsidP="00EE793E">
      <w:pPr>
        <w:pStyle w:val="KDParagraf"/>
        <w:spacing w:before="0"/>
        <w:rPr>
          <w:rFonts w:cs="Arial"/>
        </w:rPr>
      </w:pPr>
      <w:r w:rsidRPr="00903951">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A0DF5AA" w14:textId="77777777" w:rsidR="00EE793E" w:rsidRPr="00903951" w:rsidRDefault="00EE793E" w:rsidP="00EE793E">
      <w:pPr>
        <w:pStyle w:val="KDParagraf"/>
        <w:spacing w:before="0"/>
        <w:rPr>
          <w:rFonts w:cs="Arial"/>
        </w:rPr>
      </w:pPr>
      <w:r w:rsidRPr="0090395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43C59F72" w14:textId="77777777" w:rsidR="00EE793E" w:rsidRPr="00903951" w:rsidRDefault="00EE793E" w:rsidP="00EE793E">
      <w:pPr>
        <w:pStyle w:val="KDParagraf"/>
        <w:spacing w:before="0"/>
        <w:rPr>
          <w:rFonts w:cs="Arial"/>
        </w:rPr>
      </w:pPr>
      <w:r w:rsidRPr="00903951">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531E63" w14:textId="77777777" w:rsidR="00EE793E" w:rsidRPr="00903951" w:rsidRDefault="00EE793E" w:rsidP="00EE793E">
      <w:pPr>
        <w:pStyle w:val="KDParagraf"/>
        <w:spacing w:before="0"/>
        <w:rPr>
          <w:rFonts w:cs="Arial"/>
        </w:rPr>
      </w:pPr>
      <w:r w:rsidRPr="00903951">
        <w:rPr>
          <w:rFonts w:cs="Arial"/>
        </w:rPr>
        <w:t>У случају из претходног става овог члана Уговора Корисник услуге ће поступати у складу са чланом 115. Закона.</w:t>
      </w:r>
    </w:p>
    <w:p w14:paraId="430EF984" w14:textId="77777777" w:rsidR="00EE793E" w:rsidRPr="00037196" w:rsidRDefault="00EE793E" w:rsidP="00EE793E">
      <w:pPr>
        <w:pStyle w:val="KDParagraf"/>
        <w:spacing w:before="0"/>
        <w:rPr>
          <w:rFonts w:cs="Arial"/>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490C60B8" w14:textId="1A0A01B8" w:rsidR="00EE793E" w:rsidRPr="00037196" w:rsidRDefault="00EE793E" w:rsidP="00AE5A06">
      <w:pPr>
        <w:pStyle w:val="KDParagraf"/>
        <w:spacing w:before="0"/>
        <w:jc w:val="center"/>
        <w:rPr>
          <w:rFonts w:cs="Arial"/>
        </w:rPr>
      </w:pPr>
      <w:r w:rsidRPr="00037196">
        <w:rPr>
          <w:rFonts w:cs="Arial"/>
          <w:b/>
        </w:rPr>
        <w:t>Члан 2</w:t>
      </w:r>
      <w:r w:rsidR="002A2057">
        <w:rPr>
          <w:rFonts w:cs="Arial"/>
          <w:b/>
          <w:lang w:val="sr-Cyrl-RS"/>
        </w:rPr>
        <w:t>3</w:t>
      </w:r>
      <w:r w:rsidRPr="00037196">
        <w:rPr>
          <w:rFonts w:cs="Arial"/>
        </w:rPr>
        <w:t>.</w:t>
      </w:r>
    </w:p>
    <w:p w14:paraId="18B76D41" w14:textId="77777777" w:rsidR="00EE793E" w:rsidRPr="00037196" w:rsidRDefault="00EE793E" w:rsidP="00EE793E">
      <w:pPr>
        <w:pStyle w:val="KDParagraf"/>
        <w:spacing w:before="0"/>
        <w:rPr>
          <w:rFonts w:cs="Arial"/>
        </w:rPr>
      </w:pPr>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FC54BA4" w14:textId="77777777" w:rsidR="00EE793E" w:rsidRPr="00037196" w:rsidRDefault="00EE793E" w:rsidP="00EE793E">
      <w:pPr>
        <w:pStyle w:val="KDParagraf"/>
        <w:spacing w:before="0"/>
        <w:rPr>
          <w:rFonts w:cs="Arial"/>
        </w:rPr>
      </w:pPr>
      <w:r w:rsidRPr="0003719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088ADD62" w:rsidR="00EE793E" w:rsidRPr="00037196" w:rsidRDefault="00EE793E" w:rsidP="00AE5A06">
      <w:pPr>
        <w:pStyle w:val="KDParagraf"/>
        <w:spacing w:before="0"/>
        <w:jc w:val="center"/>
        <w:rPr>
          <w:rFonts w:cs="Arial"/>
        </w:rPr>
      </w:pPr>
      <w:r w:rsidRPr="00037196">
        <w:rPr>
          <w:rFonts w:cs="Arial"/>
          <w:b/>
        </w:rPr>
        <w:t>Члан 2</w:t>
      </w:r>
      <w:r w:rsidR="002A2057">
        <w:rPr>
          <w:rFonts w:cs="Arial"/>
          <w:b/>
          <w:lang w:val="sr-Cyrl-RS"/>
        </w:rPr>
        <w:t>4</w:t>
      </w:r>
      <w:r w:rsidRPr="00037196">
        <w:rPr>
          <w:rFonts w:cs="Arial"/>
        </w:rPr>
        <w:t>.</w:t>
      </w:r>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r w:rsidRPr="0003719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lastRenderedPageBreak/>
        <w:t>РАСКИД УГОВОРА</w:t>
      </w:r>
    </w:p>
    <w:p w14:paraId="7AF36C7B" w14:textId="24A58D41" w:rsidR="00EE793E" w:rsidRPr="00037196" w:rsidRDefault="00EE793E" w:rsidP="00AE5A06">
      <w:pPr>
        <w:pStyle w:val="KDParagraf"/>
        <w:spacing w:before="0"/>
        <w:jc w:val="center"/>
        <w:rPr>
          <w:rFonts w:cs="Arial"/>
        </w:rPr>
      </w:pPr>
      <w:r w:rsidRPr="00037196">
        <w:rPr>
          <w:rFonts w:cs="Arial"/>
          <w:b/>
        </w:rPr>
        <w:t>Члан 2</w:t>
      </w:r>
      <w:r w:rsidR="002A2057">
        <w:rPr>
          <w:rFonts w:cs="Arial"/>
          <w:b/>
          <w:lang w:val="sr-Cyrl-RS"/>
        </w:rPr>
        <w:t>5</w:t>
      </w:r>
      <w:r w:rsidRPr="00037196">
        <w:rPr>
          <w:rFonts w:cs="Arial"/>
        </w:rPr>
        <w:t>.</w:t>
      </w:r>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29EA041" w14:textId="7E94B03C" w:rsidR="00EE793E" w:rsidRPr="00037196" w:rsidRDefault="00EE793E" w:rsidP="00EE793E">
      <w:pPr>
        <w:pStyle w:val="KDParagraf"/>
        <w:spacing w:before="0"/>
        <w:rPr>
          <w:rFonts w:cs="Arial"/>
        </w:rPr>
      </w:pPr>
      <w:r w:rsidRPr="0003719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Pr="0035765C">
        <w:rPr>
          <w:rFonts w:cs="Arial"/>
        </w:rPr>
        <w:t>члана 2</w:t>
      </w:r>
      <w:r w:rsidR="00D77140">
        <w:rPr>
          <w:rFonts w:cs="Arial"/>
          <w:lang w:val="sr-Cyrl-RS"/>
        </w:rPr>
        <w:t>4</w:t>
      </w:r>
      <w:r w:rsidRPr="0035765C">
        <w:rPr>
          <w:rFonts w:cs="Arial"/>
        </w:rPr>
        <w:t>. овог</w:t>
      </w:r>
      <w:r w:rsidRPr="00037196">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4A76E42F" w14:textId="77777777" w:rsidR="00EE793E" w:rsidRPr="00037196" w:rsidRDefault="00EE793E" w:rsidP="00EE793E">
      <w:pPr>
        <w:pStyle w:val="KDParagraf"/>
        <w:spacing w:before="0"/>
        <w:rPr>
          <w:rFonts w:cs="Arial"/>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5F6479EA" w14:textId="7CEBF9AA" w:rsidR="00EE793E" w:rsidRPr="00037196" w:rsidRDefault="00EE793E" w:rsidP="00AE5A06">
      <w:pPr>
        <w:pStyle w:val="KDParagraf"/>
        <w:spacing w:before="0"/>
        <w:jc w:val="center"/>
        <w:rPr>
          <w:rFonts w:cs="Arial"/>
        </w:rPr>
      </w:pPr>
      <w:r w:rsidRPr="00037196">
        <w:rPr>
          <w:rFonts w:cs="Arial"/>
          <w:b/>
        </w:rPr>
        <w:t xml:space="preserve">Члан </w:t>
      </w:r>
      <w:r w:rsidR="00897C55">
        <w:rPr>
          <w:rFonts w:cs="Arial"/>
          <w:b/>
          <w:lang w:val="sr-Cyrl-RS"/>
        </w:rPr>
        <w:t>2</w:t>
      </w:r>
      <w:r w:rsidR="002A2057">
        <w:rPr>
          <w:rFonts w:cs="Arial"/>
          <w:b/>
          <w:lang w:val="sr-Cyrl-RS"/>
        </w:rPr>
        <w:t>6</w:t>
      </w:r>
      <w:r w:rsidRPr="00037196">
        <w:rPr>
          <w:rFonts w:cs="Arial"/>
        </w:rPr>
        <w:t>.</w:t>
      </w:r>
    </w:p>
    <w:p w14:paraId="774F028A" w14:textId="77777777" w:rsidR="00EE793E" w:rsidRPr="00037196" w:rsidRDefault="00EE793E" w:rsidP="00EE793E">
      <w:pPr>
        <w:pStyle w:val="KDParagraf"/>
        <w:spacing w:before="0"/>
        <w:rPr>
          <w:rFonts w:cs="Arial"/>
        </w:rPr>
      </w:pPr>
      <w:r w:rsidRPr="00037196">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1D84929" w14:textId="77777777" w:rsidR="00EE793E" w:rsidRPr="00037196" w:rsidRDefault="00EE793E" w:rsidP="00EE793E">
      <w:pPr>
        <w:pStyle w:val="KDParagraf"/>
        <w:spacing w:before="0"/>
        <w:rPr>
          <w:rFonts w:cs="Arial"/>
        </w:rPr>
      </w:pPr>
    </w:p>
    <w:p w14:paraId="501F7411" w14:textId="6B22AF4C" w:rsidR="00EE793E" w:rsidRPr="00897C55" w:rsidRDefault="00EE793E" w:rsidP="00AE5A06">
      <w:pPr>
        <w:pStyle w:val="KDParagraf"/>
        <w:spacing w:before="0"/>
        <w:jc w:val="center"/>
        <w:rPr>
          <w:rFonts w:cs="Arial"/>
          <w:lang w:val="sr-Cyrl-RS"/>
        </w:rPr>
      </w:pPr>
      <w:r w:rsidRPr="00037196">
        <w:rPr>
          <w:rFonts w:cs="Arial"/>
          <w:b/>
        </w:rPr>
        <w:t xml:space="preserve">Члан </w:t>
      </w:r>
      <w:r w:rsidR="00897C55">
        <w:rPr>
          <w:rFonts w:cs="Arial"/>
          <w:b/>
          <w:lang w:val="sr-Cyrl-RS"/>
        </w:rPr>
        <w:t>2</w:t>
      </w:r>
      <w:r w:rsidR="002A2057">
        <w:rPr>
          <w:rFonts w:cs="Arial"/>
          <w:b/>
          <w:lang w:val="sr-Cyrl-RS"/>
        </w:rPr>
        <w:t>7.</w:t>
      </w:r>
    </w:p>
    <w:p w14:paraId="67F4180B" w14:textId="77777777" w:rsidR="00EE793E" w:rsidRPr="00037196" w:rsidRDefault="00EE793E" w:rsidP="00EE793E">
      <w:pPr>
        <w:pStyle w:val="KDParagraf"/>
        <w:spacing w:before="0"/>
        <w:rPr>
          <w:rFonts w:cs="Arial"/>
        </w:rPr>
      </w:pPr>
      <w:r w:rsidRPr="0003719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56A1EBA" w14:textId="77777777" w:rsidR="00EE793E" w:rsidRPr="00037196" w:rsidRDefault="00EE793E" w:rsidP="00EE793E">
      <w:pPr>
        <w:pStyle w:val="KDParagraf"/>
        <w:spacing w:before="0"/>
        <w:rPr>
          <w:rFonts w:cs="Arial"/>
        </w:rPr>
      </w:pPr>
    </w:p>
    <w:p w14:paraId="457B2709" w14:textId="2CABF10B" w:rsidR="00903951" w:rsidRPr="00E47C2E" w:rsidRDefault="00903951" w:rsidP="00903951">
      <w:pPr>
        <w:pStyle w:val="KDParagraf"/>
        <w:spacing w:before="0"/>
        <w:jc w:val="center"/>
        <w:rPr>
          <w:rFonts w:cs="Arial"/>
        </w:rPr>
      </w:pPr>
      <w:r w:rsidRPr="00E47C2E">
        <w:rPr>
          <w:rFonts w:cs="Arial"/>
          <w:b/>
        </w:rPr>
        <w:t>Члан</w:t>
      </w:r>
      <w:r w:rsidR="00897C55">
        <w:rPr>
          <w:rFonts w:cs="Arial"/>
          <w:b/>
          <w:lang w:val="sr-Cyrl-RS"/>
        </w:rPr>
        <w:t xml:space="preserve"> 2</w:t>
      </w:r>
      <w:r w:rsidR="002A2057">
        <w:rPr>
          <w:rFonts w:cs="Arial"/>
          <w:b/>
          <w:lang w:val="sr-Cyrl-RS"/>
        </w:rPr>
        <w:t>8</w:t>
      </w:r>
      <w:r w:rsidRPr="00E47C2E">
        <w:rPr>
          <w:rFonts w:cs="Arial"/>
        </w:rPr>
        <w:t>.</w:t>
      </w:r>
    </w:p>
    <w:p w14:paraId="20955B43" w14:textId="77777777" w:rsidR="00903951" w:rsidRDefault="00903951" w:rsidP="00903951">
      <w:pPr>
        <w:rPr>
          <w:rFonts w:cs="Arial"/>
          <w:lang w:eastAsia="sr-Latn-CS"/>
        </w:rPr>
      </w:pPr>
      <w:r>
        <w:rPr>
          <w:rFonts w:cs="Arial"/>
          <w:lang w:val="sr-Cyrl-RS" w:eastAsia="sr-Latn-CS"/>
        </w:rPr>
        <w:t>Корисник услуге</w:t>
      </w:r>
      <w:r w:rsidRPr="0042532E">
        <w:rPr>
          <w:rFonts w:cs="Arial"/>
          <w:lang w:eastAsia="sr-Latn-CS"/>
        </w:rPr>
        <w:t xml:space="preserve"> може након закључења уговора о јавној набавци без спровођења поступка јавне набавке </w:t>
      </w:r>
      <w:r w:rsidRPr="0042532E">
        <w:rPr>
          <w:rFonts w:cs="Arial"/>
          <w:lang w:val="sr-Cyrl-RS" w:eastAsia="sr-Latn-CS"/>
        </w:rPr>
        <w:t>извршити измене на начин који је</w:t>
      </w:r>
      <w:r w:rsidRPr="0042532E">
        <w:rPr>
          <w:rFonts w:cs="Arial"/>
          <w:lang w:eastAsia="sr-Latn-CS"/>
        </w:rPr>
        <w:t xml:space="preserve"> прописан чланом 115. Закона о јавним набавкама.</w:t>
      </w:r>
    </w:p>
    <w:p w14:paraId="0E5E0A72" w14:textId="77777777" w:rsidR="00903951" w:rsidRPr="0042532E" w:rsidRDefault="00903951" w:rsidP="00903951">
      <w:pPr>
        <w:rPr>
          <w:rFonts w:cs="Arial"/>
          <w:lang w:eastAsia="sr-Latn-CS"/>
        </w:rPr>
      </w:pPr>
    </w:p>
    <w:p w14:paraId="1CDAEEC3" w14:textId="77777777" w:rsidR="00903951" w:rsidRPr="0042532E" w:rsidRDefault="00903951" w:rsidP="00903951">
      <w:pPr>
        <w:tabs>
          <w:tab w:val="left" w:pos="567"/>
        </w:tabs>
        <w:spacing w:before="0"/>
        <w:rPr>
          <w:rFonts w:cs="Arial"/>
        </w:rPr>
      </w:pPr>
      <w:r w:rsidRPr="0042532E">
        <w:t>Уговорне стране током трајања овог Уговора</w:t>
      </w:r>
      <w:proofErr w:type="gramStart"/>
      <w:r w:rsidRPr="0042532E">
        <w:t>  због</w:t>
      </w:r>
      <w:proofErr w:type="gramEnd"/>
      <w:r w:rsidRPr="0042532E">
        <w:t xml:space="preserve"> промењених околности ближе одређених у члану 115. Закона, могу у писменој форми путем Анекса извршити измене и допуне овог Уговора.</w:t>
      </w:r>
    </w:p>
    <w:p w14:paraId="16066504" w14:textId="77777777" w:rsidR="00903951" w:rsidRPr="00E47C2E" w:rsidRDefault="00903951" w:rsidP="00903951">
      <w:pPr>
        <w:rPr>
          <w:rFonts w:cs="Arial"/>
        </w:rPr>
      </w:pPr>
      <w:r w:rsidRPr="0042532E">
        <w:rPr>
          <w:rFonts w:cs="Arial"/>
          <w:lang w:eastAsia="sr-Latn-CS"/>
        </w:rPr>
        <w:t xml:space="preserve">У </w:t>
      </w:r>
      <w:r w:rsidRPr="0042532E">
        <w:rPr>
          <w:rFonts w:cs="Arial"/>
          <w:lang w:val="sr-Cyrl-CS" w:eastAsia="sr-Latn-CS"/>
        </w:rPr>
        <w:t xml:space="preserve">свим наведеним случајевима, </w:t>
      </w:r>
      <w:r>
        <w:rPr>
          <w:rFonts w:cs="Arial"/>
          <w:lang w:val="sr-Cyrl-RS" w:eastAsia="sr-Latn-CS"/>
        </w:rPr>
        <w:t>Корисник услуге</w:t>
      </w:r>
      <w:r w:rsidRPr="0042532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w:t>
      </w:r>
      <w:r w:rsidRPr="0042532E">
        <w:rPr>
          <w:rFonts w:cs="Arial"/>
          <w:color w:val="000000" w:themeColor="text1"/>
          <w:lang w:eastAsia="sr-Latn-CS"/>
        </w:rPr>
        <w:t>институцији.</w:t>
      </w:r>
    </w:p>
    <w:p w14:paraId="3F574A1F" w14:textId="77777777" w:rsidR="00EE793E" w:rsidRPr="00037196" w:rsidRDefault="00EE793E" w:rsidP="00EE793E">
      <w:pPr>
        <w:pStyle w:val="KDParagraf"/>
        <w:spacing w:before="0"/>
        <w:rPr>
          <w:rFonts w:cs="Arial"/>
        </w:rPr>
      </w:pPr>
    </w:p>
    <w:p w14:paraId="12C35E7B" w14:textId="133E5782" w:rsidR="00EE793E" w:rsidRPr="00897C55" w:rsidRDefault="002A2057" w:rsidP="00AE5A06">
      <w:pPr>
        <w:pStyle w:val="KDParagraf"/>
        <w:spacing w:before="0"/>
        <w:jc w:val="center"/>
        <w:rPr>
          <w:rFonts w:cs="Arial"/>
        </w:rPr>
      </w:pPr>
      <w:r>
        <w:rPr>
          <w:rFonts w:cs="Arial"/>
          <w:b/>
        </w:rPr>
        <w:t xml:space="preserve">Члан </w:t>
      </w:r>
      <w:r>
        <w:rPr>
          <w:rFonts w:cs="Arial"/>
          <w:b/>
          <w:lang w:val="sr-Cyrl-RS"/>
        </w:rPr>
        <w:t>29</w:t>
      </w:r>
      <w:r w:rsidR="00EE793E" w:rsidRPr="00897C55">
        <w:rPr>
          <w:rFonts w:cs="Arial"/>
        </w:rPr>
        <w:t>.</w:t>
      </w:r>
    </w:p>
    <w:p w14:paraId="30B1821E" w14:textId="2657731D" w:rsidR="00EE793E" w:rsidRPr="00897C55" w:rsidRDefault="003C3007" w:rsidP="00EE793E">
      <w:pPr>
        <w:pStyle w:val="KDParagraf"/>
        <w:spacing w:before="0"/>
        <w:rPr>
          <w:rFonts w:cs="Arial"/>
        </w:rPr>
      </w:pPr>
      <w:r w:rsidRPr="00897C55">
        <w:rPr>
          <w:rFonts w:cs="Arial"/>
        </w:rPr>
        <w:t xml:space="preserve">Све </w:t>
      </w:r>
      <w:r w:rsidR="00EE793E" w:rsidRPr="00897C55">
        <w:rPr>
          <w:rFonts w:cs="Arial"/>
        </w:rPr>
        <w:t xml:space="preserve">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903951" w:rsidRPr="00897C55">
        <w:rPr>
          <w:rFonts w:cs="Arial"/>
          <w:lang w:val="sr-Cyrl-RS"/>
        </w:rPr>
        <w:t>Београду</w:t>
      </w:r>
      <w:r w:rsidR="00EE793E" w:rsidRPr="00897C55">
        <w:rPr>
          <w:rFonts w:cs="Arial"/>
        </w:rPr>
        <w:t>.</w:t>
      </w:r>
    </w:p>
    <w:p w14:paraId="24D97A2A" w14:textId="77777777" w:rsidR="00EE793E" w:rsidRPr="00037196" w:rsidRDefault="00EE793E" w:rsidP="00EE793E">
      <w:pPr>
        <w:pStyle w:val="KDParagraf"/>
        <w:spacing w:before="0"/>
        <w:rPr>
          <w:rFonts w:cs="Arial"/>
        </w:rPr>
      </w:pPr>
    </w:p>
    <w:p w14:paraId="7B7BFB21" w14:textId="46C5DC7A" w:rsidR="00EE793E" w:rsidRPr="00037196" w:rsidRDefault="00EE793E" w:rsidP="00AE5A06">
      <w:pPr>
        <w:pStyle w:val="KDParagraf"/>
        <w:spacing w:before="0"/>
        <w:jc w:val="center"/>
        <w:rPr>
          <w:rFonts w:cs="Arial"/>
        </w:rPr>
      </w:pPr>
      <w:r w:rsidRPr="00037196">
        <w:rPr>
          <w:rFonts w:cs="Arial"/>
          <w:b/>
        </w:rPr>
        <w:t>Члан 3</w:t>
      </w:r>
      <w:r w:rsidR="002A2057">
        <w:rPr>
          <w:rFonts w:cs="Arial"/>
          <w:b/>
          <w:lang w:val="sr-Cyrl-RS"/>
        </w:rPr>
        <w:t>0</w:t>
      </w:r>
      <w:r w:rsidRPr="00037196">
        <w:rPr>
          <w:rFonts w:cs="Arial"/>
        </w:rPr>
        <w:t>.</w:t>
      </w:r>
    </w:p>
    <w:p w14:paraId="5ABC371A" w14:textId="77777777" w:rsidR="00EE793E" w:rsidRPr="00037196" w:rsidRDefault="00EE793E" w:rsidP="00EE793E">
      <w:pPr>
        <w:pStyle w:val="KDParagraf"/>
        <w:spacing w:before="0"/>
        <w:rPr>
          <w:rFonts w:cs="Arial"/>
        </w:rPr>
      </w:pPr>
      <w:r w:rsidRPr="0003719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2773797F" w14:textId="77777777" w:rsidR="00EE793E" w:rsidRDefault="00EE793E" w:rsidP="00EE793E">
      <w:pPr>
        <w:pStyle w:val="KDParagraf"/>
        <w:spacing w:before="0"/>
        <w:rPr>
          <w:rFonts w:cs="Arial"/>
        </w:rPr>
      </w:pPr>
    </w:p>
    <w:p w14:paraId="4CBF4603" w14:textId="77777777" w:rsidR="00C177DB" w:rsidRPr="00037196" w:rsidRDefault="00C177DB" w:rsidP="00EE793E">
      <w:pPr>
        <w:pStyle w:val="KDParagraf"/>
        <w:spacing w:before="0"/>
        <w:rPr>
          <w:rFonts w:cs="Arial"/>
        </w:rPr>
      </w:pPr>
    </w:p>
    <w:p w14:paraId="1408BFAD" w14:textId="5EEEB8A6" w:rsidR="00EE793E" w:rsidRPr="00037196" w:rsidRDefault="00EE793E" w:rsidP="00AE5A06">
      <w:pPr>
        <w:pStyle w:val="KDParagraf"/>
        <w:spacing w:before="0"/>
        <w:jc w:val="center"/>
        <w:rPr>
          <w:rFonts w:cs="Arial"/>
        </w:rPr>
      </w:pPr>
      <w:r w:rsidRPr="00037196">
        <w:rPr>
          <w:rFonts w:cs="Arial"/>
          <w:b/>
        </w:rPr>
        <w:lastRenderedPageBreak/>
        <w:t>Члан 3</w:t>
      </w:r>
      <w:r w:rsidR="002A2057">
        <w:rPr>
          <w:rFonts w:cs="Arial"/>
          <w:b/>
          <w:lang w:val="sr-Cyrl-RS"/>
        </w:rPr>
        <w:t>1</w:t>
      </w:r>
      <w:r w:rsidRPr="00037196">
        <w:rPr>
          <w:rFonts w:cs="Arial"/>
        </w:rPr>
        <w:t>.</w:t>
      </w:r>
    </w:p>
    <w:p w14:paraId="68308150" w14:textId="77777777" w:rsidR="00EE793E" w:rsidRPr="00037196" w:rsidRDefault="00EE793E" w:rsidP="00EE793E">
      <w:pPr>
        <w:pStyle w:val="KDParagraf"/>
        <w:spacing w:before="0"/>
        <w:rPr>
          <w:rFonts w:cs="Arial"/>
        </w:rPr>
      </w:pPr>
      <w:r w:rsidRPr="00037196">
        <w:rPr>
          <w:rFonts w:cs="Arial"/>
        </w:rPr>
        <w:t>Саставни део овог Уговора чине:</w:t>
      </w:r>
    </w:p>
    <w:p w14:paraId="0326DA35" w14:textId="439B3E73" w:rsidR="00EE793E" w:rsidRPr="00037196" w:rsidRDefault="00D06CFD" w:rsidP="00EE793E">
      <w:pPr>
        <w:pStyle w:val="KDParagraf"/>
        <w:spacing w:before="0"/>
        <w:rPr>
          <w:rFonts w:cs="Arial"/>
        </w:rPr>
      </w:pPr>
      <w:r w:rsidRPr="00037196">
        <w:rPr>
          <w:rFonts w:cs="Arial"/>
        </w:rPr>
        <w:t>Прилог број 1</w:t>
      </w:r>
      <w:r w:rsidRPr="00037196">
        <w:rPr>
          <w:rFonts w:cs="Arial"/>
        </w:rPr>
        <w:tab/>
      </w:r>
      <w:r w:rsidR="00EE793E" w:rsidRPr="00037196">
        <w:rPr>
          <w:rFonts w:cs="Arial"/>
        </w:rPr>
        <w:t>Конкурсна документација;</w:t>
      </w:r>
    </w:p>
    <w:p w14:paraId="048DDDA1" w14:textId="441AB4C2" w:rsidR="00EE793E" w:rsidRPr="00037196" w:rsidRDefault="00EE793E" w:rsidP="00EE793E">
      <w:pPr>
        <w:pStyle w:val="KDParagraf"/>
        <w:spacing w:before="0"/>
        <w:rPr>
          <w:rFonts w:cs="Arial"/>
        </w:rPr>
      </w:pPr>
      <w:r w:rsidRPr="00037196">
        <w:rPr>
          <w:rFonts w:cs="Arial"/>
        </w:rPr>
        <w:t>Прилог број 2</w:t>
      </w:r>
      <w:r w:rsidRPr="00037196">
        <w:rPr>
          <w:rFonts w:cs="Arial"/>
        </w:rPr>
        <w:tab/>
        <w:t>Понуда</w:t>
      </w:r>
      <w:r w:rsidR="00903951">
        <w:rPr>
          <w:rFonts w:cs="Arial"/>
          <w:lang w:val="sr-Cyrl-RS"/>
        </w:rPr>
        <w:t xml:space="preserve"> број ____ од __.__.2018. године</w:t>
      </w:r>
      <w:r w:rsidRPr="00037196">
        <w:rPr>
          <w:rFonts w:cs="Arial"/>
        </w:rPr>
        <w:t>;</w:t>
      </w:r>
      <w:r w:rsidRPr="00037196">
        <w:rPr>
          <w:rFonts w:cs="Arial"/>
        </w:rPr>
        <w:tab/>
      </w:r>
    </w:p>
    <w:p w14:paraId="517C09B6" w14:textId="77777777" w:rsidR="00EE793E" w:rsidRPr="00037196" w:rsidRDefault="00EE793E" w:rsidP="00EE793E">
      <w:pPr>
        <w:pStyle w:val="KDParagraf"/>
        <w:spacing w:before="0"/>
        <w:rPr>
          <w:rFonts w:cs="Arial"/>
        </w:rPr>
      </w:pPr>
      <w:r w:rsidRPr="00037196">
        <w:rPr>
          <w:rFonts w:cs="Arial"/>
        </w:rPr>
        <w:t>Прилог број 3</w:t>
      </w:r>
      <w:r w:rsidRPr="00037196">
        <w:rPr>
          <w:rFonts w:cs="Arial"/>
        </w:rPr>
        <w:tab/>
        <w:t>Опис и врста услуге ;</w:t>
      </w:r>
    </w:p>
    <w:p w14:paraId="2FB47431" w14:textId="6F0467FA" w:rsidR="00EE793E" w:rsidRPr="00037196" w:rsidRDefault="00EE793E" w:rsidP="00EE793E">
      <w:pPr>
        <w:pStyle w:val="KDParagraf"/>
        <w:spacing w:before="0"/>
        <w:rPr>
          <w:rFonts w:cs="Arial"/>
        </w:rPr>
      </w:pPr>
      <w:r w:rsidRPr="00037196">
        <w:rPr>
          <w:rFonts w:cs="Arial"/>
        </w:rPr>
        <w:t>Прилог број 4</w:t>
      </w:r>
      <w:r w:rsidRPr="00037196">
        <w:rPr>
          <w:rFonts w:cs="Arial"/>
        </w:rPr>
        <w:tab/>
        <w:t>Структура цене из Понуде;</w:t>
      </w:r>
    </w:p>
    <w:p w14:paraId="38DA5B8F" w14:textId="3CBAFB71" w:rsidR="00EE793E" w:rsidRPr="00037196" w:rsidRDefault="00903951" w:rsidP="00EE793E">
      <w:pPr>
        <w:pStyle w:val="KDParagraf"/>
        <w:spacing w:before="0"/>
        <w:rPr>
          <w:rFonts w:cs="Arial"/>
        </w:rPr>
      </w:pPr>
      <w:r>
        <w:rPr>
          <w:rFonts w:cs="Arial"/>
        </w:rPr>
        <w:t xml:space="preserve">Прилог број </w:t>
      </w:r>
      <w:r>
        <w:rPr>
          <w:rFonts w:cs="Arial"/>
          <w:lang w:val="sr-Cyrl-RS"/>
        </w:rPr>
        <w:t>5</w:t>
      </w:r>
      <w:r>
        <w:rPr>
          <w:rFonts w:cs="Arial"/>
        </w:rPr>
        <w:t xml:space="preserve"> </w:t>
      </w:r>
      <w:r w:rsidR="00EE793E" w:rsidRPr="00037196">
        <w:rPr>
          <w:rFonts w:cs="Arial"/>
        </w:rPr>
        <w:t>Списак извршилаца и Резервни списак извршилаца;</w:t>
      </w:r>
    </w:p>
    <w:p w14:paraId="2BF75C09" w14:textId="60EB4AB2" w:rsidR="00EE793E" w:rsidRPr="00037196" w:rsidRDefault="00EE793E" w:rsidP="00EE793E">
      <w:pPr>
        <w:pStyle w:val="KDParagraf"/>
        <w:spacing w:before="0"/>
        <w:rPr>
          <w:rFonts w:cs="Arial"/>
        </w:rPr>
      </w:pPr>
      <w:r w:rsidRPr="00037196">
        <w:rPr>
          <w:rFonts w:cs="Arial"/>
        </w:rPr>
        <w:t xml:space="preserve">Прилог број </w:t>
      </w:r>
      <w:r w:rsidR="00903951">
        <w:rPr>
          <w:rFonts w:cs="Arial"/>
          <w:lang w:val="sr-Cyrl-RS"/>
        </w:rPr>
        <w:t>6</w:t>
      </w:r>
      <w:r w:rsidRPr="00037196">
        <w:rPr>
          <w:rFonts w:cs="Arial"/>
        </w:rPr>
        <w:tab/>
        <w:t>Уговор о чувању пословне тајне и поверљивих информација;</w:t>
      </w:r>
    </w:p>
    <w:p w14:paraId="4B928C00" w14:textId="418A05CE" w:rsidR="00EE793E" w:rsidRPr="00037196" w:rsidRDefault="00EE793E" w:rsidP="00EE793E">
      <w:pPr>
        <w:pStyle w:val="KDParagraf"/>
        <w:spacing w:before="0"/>
        <w:rPr>
          <w:rFonts w:cs="Arial"/>
        </w:rPr>
      </w:pPr>
      <w:r w:rsidRPr="00037196">
        <w:rPr>
          <w:rFonts w:cs="Arial"/>
        </w:rPr>
        <w:t xml:space="preserve">Прилог број </w:t>
      </w:r>
      <w:r w:rsidR="00903951">
        <w:rPr>
          <w:rFonts w:cs="Arial"/>
          <w:lang w:val="sr-Cyrl-RS"/>
        </w:rPr>
        <w:t>7</w:t>
      </w:r>
      <w:r w:rsidR="001778D3">
        <w:rPr>
          <w:rFonts w:cs="Arial"/>
          <w:lang w:val="sr-Cyrl-RS"/>
        </w:rPr>
        <w:t xml:space="preserve"> </w:t>
      </w:r>
      <w:r w:rsidRPr="00037196">
        <w:rPr>
          <w:rFonts w:cs="Arial"/>
        </w:rPr>
        <w:t xml:space="preserve">Безбедност и здравље на раду; </w:t>
      </w:r>
    </w:p>
    <w:p w14:paraId="2EA23A85" w14:textId="0A791307" w:rsidR="00D06CFD" w:rsidRPr="00037196" w:rsidRDefault="00903951" w:rsidP="00EE793E">
      <w:pPr>
        <w:pStyle w:val="KDParagraf"/>
        <w:spacing w:before="0"/>
        <w:rPr>
          <w:rFonts w:cs="Arial"/>
        </w:rPr>
      </w:pPr>
      <w:r>
        <w:rPr>
          <w:rFonts w:cs="Arial"/>
        </w:rPr>
        <w:t xml:space="preserve">Прилог број </w:t>
      </w:r>
      <w:r>
        <w:rPr>
          <w:rFonts w:cs="Arial"/>
          <w:lang w:val="sr-Cyrl-RS"/>
        </w:rPr>
        <w:t>8</w:t>
      </w:r>
      <w:r w:rsidRPr="00903951">
        <w:rPr>
          <w:rFonts w:cs="Arial"/>
        </w:rPr>
        <w:t xml:space="preserve"> </w:t>
      </w:r>
      <w:r w:rsidR="00EE793E" w:rsidRPr="00903951">
        <w:rPr>
          <w:rFonts w:cs="Arial"/>
        </w:rPr>
        <w:t>Споразум о заједничком извршењу услуге</w:t>
      </w:r>
    </w:p>
    <w:p w14:paraId="552BABBD" w14:textId="77777777" w:rsidR="00EE793E" w:rsidRPr="00037196" w:rsidRDefault="00EE793E" w:rsidP="00EE793E">
      <w:pPr>
        <w:pStyle w:val="KDParagraf"/>
        <w:spacing w:before="0"/>
        <w:rPr>
          <w:rFonts w:cs="Arial"/>
        </w:rPr>
      </w:pPr>
    </w:p>
    <w:p w14:paraId="07685372" w14:textId="2338C9A1" w:rsidR="00EE793E" w:rsidRPr="00037196" w:rsidRDefault="00EE793E" w:rsidP="00AE5A06">
      <w:pPr>
        <w:pStyle w:val="KDParagraf"/>
        <w:spacing w:before="0"/>
        <w:jc w:val="center"/>
        <w:rPr>
          <w:rFonts w:cs="Arial"/>
        </w:rPr>
      </w:pPr>
      <w:r w:rsidRPr="00037196">
        <w:rPr>
          <w:rFonts w:cs="Arial"/>
          <w:b/>
        </w:rPr>
        <w:t>Члан 3</w:t>
      </w:r>
      <w:r w:rsidR="002A2057">
        <w:rPr>
          <w:rFonts w:cs="Arial"/>
          <w:b/>
          <w:lang w:val="sr-Cyrl-RS"/>
        </w:rPr>
        <w:t>2</w:t>
      </w:r>
      <w:r w:rsidRPr="00037196">
        <w:rPr>
          <w:rFonts w:cs="Arial"/>
        </w:rPr>
        <w:t>.</w:t>
      </w:r>
    </w:p>
    <w:p w14:paraId="29443F6C" w14:textId="77777777" w:rsidR="00AE5A06" w:rsidRPr="00903951" w:rsidRDefault="00AE5A06" w:rsidP="00AE5A06">
      <w:pPr>
        <w:tabs>
          <w:tab w:val="left" w:pos="567"/>
        </w:tabs>
        <w:spacing w:before="0"/>
        <w:rPr>
          <w:rFonts w:eastAsia="Calibri" w:cs="Arial"/>
          <w:noProof/>
        </w:rPr>
      </w:pPr>
      <w:r w:rsidRPr="00903951">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903951" w:rsidRDefault="00AE5A06" w:rsidP="00AE5A06">
      <w:pPr>
        <w:tabs>
          <w:tab w:val="left" w:pos="567"/>
        </w:tabs>
        <w:spacing w:before="0"/>
        <w:rPr>
          <w:rFonts w:eastAsia="Calibri" w:cs="Arial"/>
          <w:noProof/>
        </w:rPr>
      </w:pPr>
    </w:p>
    <w:p w14:paraId="0B166897" w14:textId="77777777" w:rsidR="00AE5A06" w:rsidRPr="00903951" w:rsidRDefault="00AE5A06" w:rsidP="00AE5A06">
      <w:pPr>
        <w:tabs>
          <w:tab w:val="left" w:pos="567"/>
        </w:tabs>
        <w:spacing w:before="0"/>
        <w:rPr>
          <w:rFonts w:eastAsia="Calibri" w:cs="Arial"/>
          <w:noProof/>
        </w:rPr>
      </w:pPr>
      <w:r w:rsidRPr="00903951">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E4BEA99" w14:textId="77777777" w:rsidR="00EE793E" w:rsidRPr="00037196" w:rsidRDefault="00EE793E" w:rsidP="00EE793E">
      <w:pPr>
        <w:pStyle w:val="KDParagraf"/>
        <w:spacing w:before="0"/>
        <w:rPr>
          <w:rFonts w:cs="Arial"/>
        </w:rPr>
      </w:pPr>
    </w:p>
    <w:p w14:paraId="11739F51" w14:textId="77777777" w:rsidR="00EE793E" w:rsidRPr="00037196" w:rsidRDefault="00EE793E" w:rsidP="00EE793E">
      <w:pPr>
        <w:pStyle w:val="KDParagraf"/>
        <w:spacing w:before="0"/>
        <w:rPr>
          <w:rFonts w:cs="Arial"/>
        </w:rPr>
      </w:pPr>
    </w:p>
    <w:p w14:paraId="27F18210" w14:textId="75B7258B" w:rsidR="00441E81" w:rsidRPr="00037196" w:rsidRDefault="003C3007" w:rsidP="00AE5A06">
      <w:pPr>
        <w:pStyle w:val="KDParagraf"/>
        <w:tabs>
          <w:tab w:val="left" w:pos="5730"/>
        </w:tabs>
        <w:spacing w:before="0"/>
        <w:rPr>
          <w:rFonts w:cs="Arial"/>
        </w:rPr>
      </w:pPr>
      <w:r w:rsidRPr="00037196">
        <w:rPr>
          <w:rFonts w:cs="Arial"/>
          <w:lang w:val="sr-Cyrl-RS"/>
        </w:rPr>
        <w:t xml:space="preserve">     </w:t>
      </w:r>
      <w:r w:rsidR="0022602E" w:rsidRPr="00037196">
        <w:rPr>
          <w:rFonts w:cs="Arial"/>
          <w:b/>
          <w:lang w:val="sr-Cyrl-RS"/>
        </w:rPr>
        <w:t xml:space="preserve"> </w:t>
      </w:r>
    </w:p>
    <w:p w14:paraId="314001AE" w14:textId="5D00C718" w:rsidR="003A49ED" w:rsidRPr="00037196" w:rsidRDefault="003A49ED" w:rsidP="00D872C2">
      <w:pPr>
        <w:pStyle w:val="KDParagraf"/>
        <w:spacing w:before="0"/>
        <w:rPr>
          <w:rFonts w:cs="Arial"/>
          <w:color w:val="FF0000"/>
        </w:rPr>
      </w:pPr>
      <w:r w:rsidRPr="00037196">
        <w:rPr>
          <w:rFonts w:cs="Arial"/>
        </w:rPr>
        <w:t xml:space="preserve"> </w:t>
      </w:r>
    </w:p>
    <w:p w14:paraId="242213E7" w14:textId="60EDC471" w:rsidR="00AE5A06" w:rsidRPr="00903951"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903951">
        <w:rPr>
          <w:rFonts w:cs="Arial"/>
          <w:b/>
        </w:rPr>
        <w:t>ПРУЖАЛАЦ УСЛУГА</w:t>
      </w:r>
    </w:p>
    <w:p w14:paraId="4A62570A" w14:textId="77777777" w:rsidR="00AE5A06" w:rsidRPr="00903951" w:rsidRDefault="00AE5A06" w:rsidP="00AE5A06">
      <w:pPr>
        <w:spacing w:before="0"/>
        <w:rPr>
          <w:rFonts w:cs="Arial"/>
          <w:b/>
        </w:rPr>
      </w:pPr>
      <w:r w:rsidRPr="00903951">
        <w:rPr>
          <w:rFonts w:cs="Arial"/>
          <w:b/>
        </w:rPr>
        <w:t>ЈП „Електропривреда Србије“Београд                                                Назив</w:t>
      </w:r>
    </w:p>
    <w:p w14:paraId="39B1F778" w14:textId="77777777" w:rsidR="00AE5A06" w:rsidRPr="00903951" w:rsidRDefault="00AE5A06" w:rsidP="00AE5A06">
      <w:pPr>
        <w:tabs>
          <w:tab w:val="left" w:pos="567"/>
        </w:tabs>
        <w:spacing w:before="0"/>
        <w:rPr>
          <w:rFonts w:cs="Arial"/>
        </w:rPr>
      </w:pPr>
    </w:p>
    <w:p w14:paraId="7B6F9274" w14:textId="77777777" w:rsidR="00AE5A06" w:rsidRPr="00903951" w:rsidRDefault="00AE5A06" w:rsidP="00AE5A06">
      <w:pPr>
        <w:tabs>
          <w:tab w:val="left" w:pos="567"/>
        </w:tabs>
        <w:spacing w:before="0"/>
        <w:rPr>
          <w:rFonts w:cs="Arial"/>
        </w:rPr>
      </w:pPr>
      <w:r w:rsidRPr="00903951">
        <w:rPr>
          <w:rFonts w:cs="Arial"/>
        </w:rPr>
        <w:t>___________________________________                             ________________________</w:t>
      </w:r>
    </w:p>
    <w:p w14:paraId="02526082" w14:textId="77777777" w:rsidR="00AE5A06" w:rsidRPr="00903951" w:rsidRDefault="00AE5A06" w:rsidP="00AE5A06">
      <w:pPr>
        <w:tabs>
          <w:tab w:val="left" w:pos="567"/>
        </w:tabs>
        <w:spacing w:before="0"/>
        <w:rPr>
          <w:rFonts w:cs="Arial"/>
          <w:b/>
        </w:rPr>
      </w:pPr>
      <w:r w:rsidRPr="00903951">
        <w:rPr>
          <w:rFonts w:cs="Arial"/>
        </w:rPr>
        <w:t xml:space="preserve">                                                                               </w:t>
      </w:r>
      <w:r w:rsidRPr="00903951">
        <w:rPr>
          <w:rFonts w:cs="Arial"/>
          <w:b/>
        </w:rPr>
        <w:t>М.П.</w:t>
      </w:r>
    </w:p>
    <w:p w14:paraId="2D4D1227" w14:textId="6B9D54A7" w:rsidR="00AE5A06" w:rsidRPr="00903951" w:rsidRDefault="00AE5A06" w:rsidP="00AE5A06">
      <w:pPr>
        <w:spacing w:before="0"/>
        <w:rPr>
          <w:rFonts w:cs="Arial"/>
        </w:rPr>
      </w:pPr>
      <w:r w:rsidRPr="00903951">
        <w:rPr>
          <w:rFonts w:cs="Arial"/>
        </w:rPr>
        <w:t xml:space="preserve">Финансијски директор </w:t>
      </w:r>
      <w:r w:rsidR="00903951" w:rsidRPr="00903951">
        <w:rPr>
          <w:rFonts w:cs="Arial"/>
          <w:lang w:val="sr-Cyrl-RS"/>
        </w:rPr>
        <w:t>О</w:t>
      </w:r>
      <w:r w:rsidRPr="00903951">
        <w:rPr>
          <w:rFonts w:cs="Arial"/>
        </w:rPr>
        <w:t>гранка ТЕНТ,                  име и презиме</w:t>
      </w:r>
      <w:proofErr w:type="gramStart"/>
      <w:r w:rsidRPr="00903951">
        <w:rPr>
          <w:rFonts w:cs="Arial"/>
        </w:rPr>
        <w:t>,функција</w:t>
      </w:r>
      <w:proofErr w:type="gramEnd"/>
      <w:r w:rsidRPr="00903951">
        <w:rPr>
          <w:rFonts w:cs="Arial"/>
        </w:rPr>
        <w:t xml:space="preserve">                                            </w:t>
      </w:r>
      <w:r w:rsidR="00903951" w:rsidRPr="00903951">
        <w:rPr>
          <w:rFonts w:cs="Arial"/>
          <w:lang w:val="sr-Cyrl-RS"/>
        </w:rPr>
        <w:t>Жељко Вујиновић</w:t>
      </w:r>
    </w:p>
    <w:p w14:paraId="51AC5A95" w14:textId="77777777" w:rsidR="005048EC" w:rsidRPr="00903951" w:rsidRDefault="005048EC" w:rsidP="003A49ED">
      <w:pPr>
        <w:pStyle w:val="KDParagraf"/>
        <w:spacing w:before="0"/>
        <w:rPr>
          <w:rFonts w:cs="Arial"/>
        </w:rPr>
      </w:pPr>
    </w:p>
    <w:p w14:paraId="16576A0C" w14:textId="77777777" w:rsidR="003A49ED" w:rsidRPr="00037196" w:rsidRDefault="003A49ED" w:rsidP="003A49ED">
      <w:pPr>
        <w:pStyle w:val="KDParagraf"/>
        <w:spacing w:before="0"/>
        <w:rPr>
          <w:rFonts w:cs="Arial"/>
          <w:color w:val="FF0000"/>
        </w:rPr>
      </w:pPr>
    </w:p>
    <w:p w14:paraId="328C1924" w14:textId="77777777" w:rsidR="003A49ED" w:rsidRPr="00037196" w:rsidRDefault="003A49ED" w:rsidP="003A49ED">
      <w:pPr>
        <w:pStyle w:val="KDParagraf"/>
        <w:spacing w:before="0"/>
        <w:rPr>
          <w:rFonts w:cs="Arial"/>
        </w:rPr>
      </w:pPr>
    </w:p>
    <w:p w14:paraId="42BBD4B7" w14:textId="77777777" w:rsidR="00B64C23" w:rsidRDefault="00B64C23" w:rsidP="003A49ED">
      <w:pPr>
        <w:pStyle w:val="KDParagraf"/>
        <w:spacing w:before="0"/>
        <w:rPr>
          <w:rFonts w:cs="Arial"/>
        </w:rPr>
      </w:pPr>
    </w:p>
    <w:p w14:paraId="41DF5CE4" w14:textId="77777777" w:rsidR="00D91039" w:rsidRDefault="00D91039" w:rsidP="003A49ED">
      <w:pPr>
        <w:pStyle w:val="KDParagraf"/>
        <w:spacing w:before="0"/>
        <w:rPr>
          <w:rFonts w:cs="Arial"/>
        </w:rPr>
      </w:pPr>
    </w:p>
    <w:p w14:paraId="30FB6222" w14:textId="77777777" w:rsidR="00D91039" w:rsidRDefault="00D91039" w:rsidP="003A49ED">
      <w:pPr>
        <w:pStyle w:val="KDParagraf"/>
        <w:spacing w:before="0"/>
        <w:rPr>
          <w:rFonts w:cs="Arial"/>
        </w:rPr>
      </w:pPr>
    </w:p>
    <w:p w14:paraId="36F07AE2" w14:textId="77777777" w:rsidR="00D91039" w:rsidRDefault="00D91039" w:rsidP="003A49ED">
      <w:pPr>
        <w:pStyle w:val="KDParagraf"/>
        <w:spacing w:before="0"/>
        <w:rPr>
          <w:rFonts w:cs="Arial"/>
        </w:rPr>
      </w:pPr>
    </w:p>
    <w:p w14:paraId="2939DBF1" w14:textId="77777777" w:rsidR="00D77140" w:rsidRDefault="00D77140" w:rsidP="003A49ED">
      <w:pPr>
        <w:pStyle w:val="KDParagraf"/>
        <w:spacing w:before="0"/>
        <w:rPr>
          <w:rFonts w:cs="Arial"/>
        </w:rPr>
      </w:pPr>
    </w:p>
    <w:p w14:paraId="2BB786FE" w14:textId="77777777" w:rsidR="00D77140" w:rsidRDefault="00D77140" w:rsidP="003A49ED">
      <w:pPr>
        <w:pStyle w:val="KDParagraf"/>
        <w:spacing w:before="0"/>
        <w:rPr>
          <w:rFonts w:cs="Arial"/>
        </w:rPr>
      </w:pPr>
    </w:p>
    <w:p w14:paraId="3AC27AF7" w14:textId="77777777" w:rsidR="00D77140" w:rsidRDefault="00D77140" w:rsidP="003A49ED">
      <w:pPr>
        <w:pStyle w:val="KDParagraf"/>
        <w:spacing w:before="0"/>
        <w:rPr>
          <w:rFonts w:cs="Arial"/>
        </w:rPr>
      </w:pPr>
    </w:p>
    <w:p w14:paraId="51F43484" w14:textId="77777777" w:rsidR="00D77140" w:rsidRDefault="00D77140" w:rsidP="003A49ED">
      <w:pPr>
        <w:pStyle w:val="KDParagraf"/>
        <w:spacing w:before="0"/>
        <w:rPr>
          <w:rFonts w:cs="Arial"/>
        </w:rPr>
      </w:pPr>
    </w:p>
    <w:p w14:paraId="208F7D2D" w14:textId="77777777" w:rsidR="00D77140" w:rsidRDefault="00D77140" w:rsidP="003A49ED">
      <w:pPr>
        <w:pStyle w:val="KDParagraf"/>
        <w:spacing w:before="0"/>
        <w:rPr>
          <w:rFonts w:cs="Arial"/>
        </w:rPr>
      </w:pPr>
    </w:p>
    <w:p w14:paraId="3BC1FD4A" w14:textId="77777777" w:rsidR="00D77140" w:rsidRDefault="00D77140" w:rsidP="003A49ED">
      <w:pPr>
        <w:pStyle w:val="KDParagraf"/>
        <w:spacing w:before="0"/>
        <w:rPr>
          <w:rFonts w:cs="Arial"/>
        </w:rPr>
      </w:pPr>
    </w:p>
    <w:p w14:paraId="1C1EE6D6" w14:textId="77777777" w:rsidR="00D77140" w:rsidRDefault="00D77140" w:rsidP="003A49ED">
      <w:pPr>
        <w:pStyle w:val="KDParagraf"/>
        <w:spacing w:before="0"/>
        <w:rPr>
          <w:rFonts w:cs="Arial"/>
        </w:rPr>
      </w:pPr>
    </w:p>
    <w:p w14:paraId="688A693F" w14:textId="77777777" w:rsidR="00D77140" w:rsidRDefault="00D77140" w:rsidP="003A49ED">
      <w:pPr>
        <w:pStyle w:val="KDParagraf"/>
        <w:spacing w:before="0"/>
        <w:rPr>
          <w:rFonts w:cs="Arial"/>
        </w:rPr>
      </w:pPr>
    </w:p>
    <w:p w14:paraId="20F476FF" w14:textId="77777777" w:rsidR="00D77140" w:rsidRDefault="00D77140" w:rsidP="003A49ED">
      <w:pPr>
        <w:pStyle w:val="KDParagraf"/>
        <w:spacing w:before="0"/>
        <w:rPr>
          <w:rFonts w:cs="Arial"/>
        </w:rPr>
      </w:pPr>
    </w:p>
    <w:p w14:paraId="5D85D7B2" w14:textId="77777777" w:rsidR="00D77140" w:rsidRDefault="00D77140" w:rsidP="003A49ED">
      <w:pPr>
        <w:pStyle w:val="KDParagraf"/>
        <w:spacing w:before="0"/>
        <w:rPr>
          <w:rFonts w:cs="Arial"/>
        </w:rPr>
      </w:pPr>
    </w:p>
    <w:p w14:paraId="72B0B74E" w14:textId="77777777" w:rsidR="00D77140" w:rsidRDefault="00D77140" w:rsidP="003A49ED">
      <w:pPr>
        <w:pStyle w:val="KDParagraf"/>
        <w:spacing w:before="0"/>
        <w:rPr>
          <w:rFonts w:cs="Arial"/>
        </w:rPr>
      </w:pPr>
    </w:p>
    <w:p w14:paraId="00751DE8" w14:textId="77777777" w:rsidR="00D77140" w:rsidRDefault="00D77140" w:rsidP="003A49ED">
      <w:pPr>
        <w:pStyle w:val="KDParagraf"/>
        <w:spacing w:before="0"/>
        <w:rPr>
          <w:rFonts w:cs="Arial"/>
        </w:rPr>
      </w:pPr>
    </w:p>
    <w:p w14:paraId="2808F66B" w14:textId="77777777" w:rsidR="00D77140" w:rsidRDefault="00D77140" w:rsidP="003A49ED">
      <w:pPr>
        <w:pStyle w:val="KDParagraf"/>
        <w:spacing w:before="0"/>
        <w:rPr>
          <w:rFonts w:cs="Arial"/>
        </w:rPr>
      </w:pPr>
    </w:p>
    <w:p w14:paraId="42A70359" w14:textId="77777777" w:rsidR="00D91039" w:rsidRDefault="00D91039" w:rsidP="003A49ED">
      <w:pPr>
        <w:pStyle w:val="KDParagraf"/>
        <w:spacing w:before="0"/>
        <w:rPr>
          <w:rFonts w:cs="Arial"/>
        </w:rPr>
      </w:pPr>
    </w:p>
    <w:p w14:paraId="1C383F9B" w14:textId="77777777" w:rsidR="00D91039" w:rsidRPr="00037196" w:rsidRDefault="00D91039" w:rsidP="003A49ED">
      <w:pPr>
        <w:pStyle w:val="KDParagraf"/>
        <w:spacing w:before="0"/>
        <w:rPr>
          <w:rFonts w:cs="Arial"/>
        </w:rPr>
      </w:pPr>
    </w:p>
    <w:p w14:paraId="7C848C2A" w14:textId="77777777" w:rsidR="003A49ED" w:rsidRPr="00037196" w:rsidRDefault="003A49ED" w:rsidP="003A49ED">
      <w:pPr>
        <w:pStyle w:val="KDParagraf"/>
        <w:spacing w:before="0"/>
        <w:rPr>
          <w:rFonts w:cs="Arial"/>
        </w:rPr>
      </w:pPr>
    </w:p>
    <w:p w14:paraId="04021807" w14:textId="77777777" w:rsidR="003A49ED" w:rsidRDefault="003A49ED" w:rsidP="003A49ED">
      <w:pPr>
        <w:pStyle w:val="KDParagraf"/>
        <w:spacing w:before="0"/>
        <w:rPr>
          <w:rFonts w:cs="Arial"/>
          <w:lang w:val="sr-Cyrl-RS"/>
        </w:rPr>
      </w:pPr>
    </w:p>
    <w:p w14:paraId="0E7A1C35" w14:textId="77777777" w:rsidR="0051208B" w:rsidRPr="00552016" w:rsidRDefault="0051208B" w:rsidP="0051208B">
      <w:pPr>
        <w:spacing w:before="0"/>
        <w:jc w:val="left"/>
        <w:rPr>
          <w:b/>
          <w:sz w:val="20"/>
          <w:szCs w:val="20"/>
          <w:lang w:val="sr-Latn-CS"/>
        </w:rPr>
      </w:pPr>
      <w:r w:rsidRPr="000850B8">
        <w:rPr>
          <w:noProof/>
          <w:sz w:val="20"/>
          <w:szCs w:val="20"/>
          <w:lang w:val="sr-Latn-RS" w:eastAsia="sr-Latn-RS"/>
        </w:rPr>
        <w:lastRenderedPageBreak/>
        <w:drawing>
          <wp:inline distT="0" distB="0" distL="0" distR="0" wp14:anchorId="0087AC9A" wp14:editId="6FF53FAC">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14:paraId="7D98D752" w14:textId="77777777" w:rsidR="0051208B" w:rsidRPr="00552016" w:rsidRDefault="0051208B" w:rsidP="0051208B">
      <w:pPr>
        <w:spacing w:after="20" w:line="216" w:lineRule="auto"/>
        <w:rPr>
          <w:b/>
          <w:sz w:val="20"/>
          <w:szCs w:val="20"/>
        </w:rPr>
      </w:pPr>
      <w:r w:rsidRPr="00552016">
        <w:rPr>
          <w:b/>
          <w:sz w:val="20"/>
          <w:szCs w:val="20"/>
        </w:rPr>
        <w:t>Сектор за управљање ризицима</w:t>
      </w:r>
    </w:p>
    <w:p w14:paraId="6B895C39" w14:textId="77777777" w:rsidR="0051208B" w:rsidRPr="00552016" w:rsidRDefault="0051208B" w:rsidP="0051208B">
      <w:pPr>
        <w:spacing w:after="80" w:line="216" w:lineRule="auto"/>
        <w:rPr>
          <w:b/>
          <w:sz w:val="20"/>
          <w:szCs w:val="20"/>
          <w:lang w:val="sr-Cyrl-RS"/>
        </w:rPr>
      </w:pPr>
      <w:r w:rsidRPr="00552016">
        <w:rPr>
          <w:b/>
          <w:sz w:val="20"/>
          <w:szCs w:val="20"/>
          <w:lang w:val="sr-Cyrl-RS"/>
        </w:rPr>
        <w:t>Датум ________________</w:t>
      </w:r>
    </w:p>
    <w:p w14:paraId="0FA3E53B" w14:textId="77777777" w:rsidR="0051208B" w:rsidRPr="00552016" w:rsidRDefault="0051208B" w:rsidP="0051208B">
      <w:pPr>
        <w:spacing w:after="80" w:line="216" w:lineRule="auto"/>
        <w:ind w:firstLine="567"/>
        <w:jc w:val="center"/>
        <w:rPr>
          <w:b/>
          <w:sz w:val="20"/>
          <w:szCs w:val="20"/>
          <w:lang w:val="ru-RU"/>
        </w:rPr>
      </w:pPr>
    </w:p>
    <w:p w14:paraId="1D9DB8EA" w14:textId="77777777" w:rsidR="0051208B" w:rsidRPr="00552016" w:rsidRDefault="0051208B" w:rsidP="0051208B">
      <w:pPr>
        <w:spacing w:after="80" w:line="216" w:lineRule="auto"/>
        <w:ind w:firstLine="567"/>
        <w:jc w:val="center"/>
        <w:rPr>
          <w:b/>
          <w:sz w:val="20"/>
          <w:szCs w:val="20"/>
          <w:lang w:val="ru-RU"/>
        </w:rPr>
      </w:pPr>
      <w:r w:rsidRPr="00552016">
        <w:rPr>
          <w:b/>
          <w:sz w:val="20"/>
          <w:szCs w:val="20"/>
          <w:lang w:val="ru-RU"/>
        </w:rPr>
        <w:t>ПРАВИЛА</w:t>
      </w:r>
    </w:p>
    <w:p w14:paraId="46CBB07D" w14:textId="77777777" w:rsidR="0051208B" w:rsidRPr="00552016" w:rsidRDefault="0051208B" w:rsidP="0051208B">
      <w:pPr>
        <w:spacing w:after="80" w:line="216" w:lineRule="auto"/>
        <w:ind w:firstLine="567"/>
        <w:jc w:val="center"/>
        <w:rPr>
          <w:b/>
          <w:sz w:val="20"/>
          <w:szCs w:val="20"/>
          <w:lang w:val="ru-RU"/>
        </w:rPr>
      </w:pPr>
      <w:r w:rsidRPr="00552016">
        <w:rPr>
          <w:b/>
          <w:sz w:val="20"/>
          <w:szCs w:val="20"/>
          <w:lang w:val="ru-RU"/>
        </w:rPr>
        <w:t>БЕЗБЕДНОСТИ НА РАДУ У ТЕНТ</w:t>
      </w:r>
    </w:p>
    <w:p w14:paraId="0F3E9031" w14:textId="77777777" w:rsidR="0051208B" w:rsidRPr="00552016" w:rsidRDefault="0051208B" w:rsidP="0051208B">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6E2E670A" w14:textId="77777777" w:rsidR="0051208B" w:rsidRPr="00552016" w:rsidRDefault="0051208B" w:rsidP="0051208B">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14:paraId="0533D02A" w14:textId="77777777" w:rsidR="0051208B" w:rsidRPr="00552016" w:rsidRDefault="0051208B" w:rsidP="0051208B">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14:paraId="2FC59388" w14:textId="77777777" w:rsidR="0051208B" w:rsidRPr="00552016" w:rsidRDefault="0051208B" w:rsidP="0051208B">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14:paraId="49B98BB1" w14:textId="77777777" w:rsidR="0051208B" w:rsidRPr="00552016" w:rsidRDefault="0051208B" w:rsidP="0051208B">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14:paraId="6E30E37C" w14:textId="77777777" w:rsidR="0051208B" w:rsidRPr="00552016" w:rsidRDefault="0051208B" w:rsidP="0051208B">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6493F23F" w14:textId="77777777" w:rsidR="0051208B" w:rsidRPr="00552016" w:rsidRDefault="0051208B" w:rsidP="0051208B">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14:paraId="1AC151CD" w14:textId="77777777" w:rsidR="0051208B" w:rsidRPr="00552016" w:rsidRDefault="0051208B" w:rsidP="0051208B">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14:paraId="056BE311" w14:textId="77777777" w:rsidR="0051208B" w:rsidRPr="00552016" w:rsidRDefault="0051208B" w:rsidP="0051208B">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14:paraId="16F2C27E" w14:textId="77777777" w:rsidR="0051208B" w:rsidRPr="00552016" w:rsidRDefault="0051208B" w:rsidP="0051208B">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A1C21E7" w14:textId="77777777" w:rsidR="0051208B" w:rsidRPr="00552016" w:rsidRDefault="0051208B" w:rsidP="0051208B">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244D9BB9" w14:textId="77777777" w:rsidR="0051208B" w:rsidRPr="00552016" w:rsidRDefault="0051208B" w:rsidP="0051208B">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505BC4F9" w14:textId="77777777" w:rsidR="0051208B" w:rsidRPr="00552016" w:rsidRDefault="0051208B" w:rsidP="0051208B">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6BA06A35" w14:textId="77777777" w:rsidR="0051208B" w:rsidRPr="00552016" w:rsidRDefault="0051208B" w:rsidP="006F567C">
      <w:pPr>
        <w:numPr>
          <w:ilvl w:val="0"/>
          <w:numId w:val="29"/>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14:paraId="041766B9" w14:textId="77777777" w:rsidR="0051208B" w:rsidRPr="00552016" w:rsidRDefault="0051208B" w:rsidP="006F567C">
      <w:pPr>
        <w:numPr>
          <w:ilvl w:val="0"/>
          <w:numId w:val="29"/>
        </w:numPr>
        <w:spacing w:before="0" w:after="80" w:line="216" w:lineRule="auto"/>
        <w:rPr>
          <w:sz w:val="20"/>
          <w:szCs w:val="20"/>
        </w:rPr>
      </w:pPr>
      <w:r w:rsidRPr="00552016">
        <w:rPr>
          <w:sz w:val="20"/>
          <w:szCs w:val="20"/>
          <w:lang w:val="ru-RU"/>
        </w:rPr>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14:paraId="10CC773D"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Елаборат о уређењу градилишта,</w:t>
      </w:r>
    </w:p>
    <w:p w14:paraId="0F072333"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14:paraId="1FDE0C4F"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248AEFB1"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14:paraId="011A2D99"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oсигуравајућу полису за запослене,</w:t>
      </w:r>
    </w:p>
    <w:p w14:paraId="64540751"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14:paraId="06A9AC3C"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14:paraId="364137C3"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14:paraId="7F0515FE"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14:paraId="0129AF88" w14:textId="77777777" w:rsidR="0051208B" w:rsidRPr="00552016" w:rsidRDefault="0051208B" w:rsidP="0051208B">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373FAA6E" w14:textId="77777777" w:rsidR="0051208B" w:rsidRPr="00552016" w:rsidRDefault="0051208B" w:rsidP="0051208B">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14:paraId="207A1661"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14:paraId="06B95312"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EB48620"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3E8A3006" w14:textId="77777777" w:rsidR="0051208B" w:rsidRPr="00552016" w:rsidRDefault="0051208B" w:rsidP="006F567C">
      <w:pPr>
        <w:numPr>
          <w:ilvl w:val="0"/>
          <w:numId w:val="29"/>
        </w:numPr>
        <w:tabs>
          <w:tab w:val="left" w:pos="-425"/>
          <w:tab w:val="num" w:pos="960"/>
          <w:tab w:val="left" w:pos="1191"/>
        </w:tabs>
        <w:spacing w:before="0" w:after="80" w:line="216" w:lineRule="auto"/>
        <w:rPr>
          <w:sz w:val="20"/>
          <w:szCs w:val="20"/>
        </w:rPr>
      </w:pPr>
      <w:r w:rsidRPr="00552016">
        <w:rPr>
          <w:sz w:val="20"/>
          <w:szCs w:val="20"/>
        </w:rPr>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14:paraId="56612B13" w14:textId="77777777" w:rsidR="0051208B" w:rsidRPr="00552016" w:rsidRDefault="0051208B" w:rsidP="006F567C">
      <w:pPr>
        <w:numPr>
          <w:ilvl w:val="0"/>
          <w:numId w:val="29"/>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 xml:space="preserve">приказан у прилогу 2) који мора бити оверен потписом и печатом извођача радова и потписом </w:t>
      </w:r>
      <w:r w:rsidRPr="00552016">
        <w:rPr>
          <w:sz w:val="20"/>
          <w:szCs w:val="20"/>
        </w:rPr>
        <w:lastRenderedPageBreak/>
        <w:t>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68BE4A06" w14:textId="77777777" w:rsidR="0051208B" w:rsidRPr="00552016" w:rsidRDefault="0051208B" w:rsidP="006F567C">
      <w:pPr>
        <w:numPr>
          <w:ilvl w:val="0"/>
          <w:numId w:val="29"/>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672AA504" w14:textId="77777777" w:rsidR="0051208B" w:rsidRPr="00552016" w:rsidRDefault="0051208B" w:rsidP="006F567C">
      <w:pPr>
        <w:numPr>
          <w:ilvl w:val="0"/>
          <w:numId w:val="29"/>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A096650" w14:textId="77777777" w:rsidR="0051208B" w:rsidRPr="00552016" w:rsidRDefault="0051208B" w:rsidP="006F567C">
      <w:pPr>
        <w:numPr>
          <w:ilvl w:val="0"/>
          <w:numId w:val="29"/>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5A6FF6E"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14:paraId="72A1D5CE" w14:textId="77777777" w:rsidR="0051208B" w:rsidRPr="00552016" w:rsidRDefault="0051208B" w:rsidP="006F567C">
      <w:pPr>
        <w:numPr>
          <w:ilvl w:val="0"/>
          <w:numId w:val="29"/>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5943E8A"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633013F7"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467AD0C8"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14:paraId="70A871A1"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091C19B0"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14:paraId="16123381"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14:paraId="534EA90A"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14:paraId="0BB7C1EC"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lastRenderedPageBreak/>
        <w:t>Виљушкари и грађевинске машине морају бити снабдевени са ротационим светлом и звучном сиреном за вожњу уназад.</w:t>
      </w:r>
    </w:p>
    <w:p w14:paraId="239733AF"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7AA675D8"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14:paraId="5F03E54A"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380319C"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14:paraId="57FBEC76"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14:paraId="76AB4CF2"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14:paraId="24B3D734"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22539FF6" w14:textId="77777777" w:rsidR="0051208B" w:rsidRPr="00552016" w:rsidRDefault="0051208B" w:rsidP="006F567C">
      <w:pPr>
        <w:numPr>
          <w:ilvl w:val="0"/>
          <w:numId w:val="29"/>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14:paraId="7D2C7170"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2D08C40F"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14:paraId="44563C5B"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14:paraId="3B563EC8"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6B362AF"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14:paraId="5ADDC038"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14:paraId="08240CDF"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14:paraId="6A0E8965"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14:paraId="4AB9E559"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14:paraId="58A05242"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1980A065"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7696042D"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14:paraId="742B291B"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14:paraId="36D4ED44"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14:paraId="219F184E"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14:paraId="6F743090" w14:textId="77777777" w:rsidR="0051208B" w:rsidRPr="00552016" w:rsidRDefault="0051208B" w:rsidP="006F567C">
      <w:pPr>
        <w:numPr>
          <w:ilvl w:val="0"/>
          <w:numId w:val="29"/>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57780869" w14:textId="77777777" w:rsidR="0051208B" w:rsidRPr="00552016" w:rsidRDefault="0051208B" w:rsidP="0051208B">
      <w:pPr>
        <w:spacing w:line="216" w:lineRule="auto"/>
        <w:ind w:firstLine="567"/>
        <w:rPr>
          <w:b/>
          <w:sz w:val="20"/>
          <w:szCs w:val="20"/>
          <w:u w:val="single"/>
        </w:rPr>
      </w:pPr>
      <w:r w:rsidRPr="00552016">
        <w:rPr>
          <w:b/>
          <w:sz w:val="20"/>
          <w:szCs w:val="20"/>
          <w:u w:val="single"/>
        </w:rPr>
        <w:t>II ОБАВЕЗЕ ИЗВОЂАЧА РАДОВА ЧИЈИ СУ ЗАПОСЛЕНИ АНГАЖОВАНИ</w:t>
      </w:r>
    </w:p>
    <w:p w14:paraId="32E786FA" w14:textId="77777777" w:rsidR="0051208B" w:rsidRPr="00552016" w:rsidRDefault="0051208B" w:rsidP="0051208B">
      <w:pPr>
        <w:spacing w:line="216" w:lineRule="auto"/>
        <w:ind w:firstLine="567"/>
        <w:rPr>
          <w:b/>
          <w:sz w:val="20"/>
          <w:szCs w:val="20"/>
          <w:u w:val="single"/>
        </w:rPr>
      </w:pPr>
      <w:r w:rsidRPr="00552016">
        <w:rPr>
          <w:b/>
          <w:sz w:val="20"/>
          <w:szCs w:val="20"/>
          <w:u w:val="single"/>
        </w:rPr>
        <w:t>ПО „НОРМА ЧАС“</w:t>
      </w:r>
    </w:p>
    <w:p w14:paraId="7731EEB2" w14:textId="77777777" w:rsidR="0051208B" w:rsidRPr="00552016" w:rsidRDefault="0051208B" w:rsidP="0051208B">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14:paraId="519F269D" w14:textId="77777777" w:rsidR="0051208B" w:rsidRPr="00552016" w:rsidRDefault="0051208B" w:rsidP="0051208B">
      <w:pPr>
        <w:autoSpaceDE w:val="0"/>
        <w:autoSpaceDN w:val="0"/>
        <w:adjustRightInd w:val="0"/>
        <w:rPr>
          <w:sz w:val="20"/>
          <w:szCs w:val="20"/>
        </w:rPr>
      </w:pPr>
    </w:p>
    <w:p w14:paraId="619929ED"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BEA6195"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14:paraId="79AE6DF6"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14:paraId="33BD7898"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06C82D5F"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48815A4C"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571E5B6"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D863144"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401CAF62"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2781067D"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1BE2B29E"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2EB1CA1"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0B64665" w14:textId="77777777" w:rsidR="0051208B" w:rsidRPr="00552016" w:rsidRDefault="0051208B" w:rsidP="006F567C">
      <w:pPr>
        <w:numPr>
          <w:ilvl w:val="0"/>
          <w:numId w:val="30"/>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14:paraId="1BB77ED7" w14:textId="77777777" w:rsidR="0051208B" w:rsidRPr="00552016" w:rsidRDefault="0051208B" w:rsidP="0051208B">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14:paraId="6989B22E" w14:textId="77777777" w:rsidR="0051208B" w:rsidRPr="00552016" w:rsidRDefault="0051208B" w:rsidP="0051208B">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14:paraId="628571C4" w14:textId="77777777" w:rsidR="0051208B" w:rsidRPr="00552016" w:rsidRDefault="0051208B" w:rsidP="006F567C">
      <w:pPr>
        <w:numPr>
          <w:ilvl w:val="0"/>
          <w:numId w:val="32"/>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346A4AFD" w14:textId="77777777" w:rsidR="0051208B" w:rsidRPr="00552016" w:rsidRDefault="0051208B" w:rsidP="006F567C">
      <w:pPr>
        <w:numPr>
          <w:ilvl w:val="0"/>
          <w:numId w:val="32"/>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CCB9D21" w14:textId="77777777" w:rsidR="0051208B" w:rsidRPr="00552016" w:rsidRDefault="0051208B" w:rsidP="006F567C">
      <w:pPr>
        <w:numPr>
          <w:ilvl w:val="0"/>
          <w:numId w:val="32"/>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5A57F74B" w14:textId="77777777" w:rsidR="0051208B" w:rsidRPr="00552016" w:rsidRDefault="0051208B" w:rsidP="006F567C">
      <w:pPr>
        <w:numPr>
          <w:ilvl w:val="0"/>
          <w:numId w:val="32"/>
        </w:numPr>
        <w:spacing w:before="0" w:after="80" w:line="216" w:lineRule="auto"/>
        <w:ind w:left="357" w:hanging="357"/>
        <w:rPr>
          <w:sz w:val="20"/>
          <w:szCs w:val="20"/>
          <w:lang w:val="ru-RU"/>
        </w:rPr>
      </w:pPr>
      <w:r w:rsidRPr="00552016">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7BB6DF45" w14:textId="77777777" w:rsidR="0051208B" w:rsidRPr="00552016" w:rsidRDefault="0051208B" w:rsidP="0051208B">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14:paraId="31A050E7" w14:textId="77777777" w:rsidR="0051208B" w:rsidRPr="00552016" w:rsidRDefault="0051208B" w:rsidP="0051208B">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14:paraId="6E4C8B0D" w14:textId="77777777" w:rsidR="0051208B" w:rsidRPr="00552016" w:rsidRDefault="0051208B" w:rsidP="0051208B">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097F6976" w14:textId="77777777" w:rsidR="0051208B" w:rsidRPr="00552016" w:rsidRDefault="0051208B" w:rsidP="0051208B">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77FD9188" w14:textId="77777777" w:rsidR="0051208B" w:rsidRPr="00552016" w:rsidRDefault="0051208B" w:rsidP="0051208B">
      <w:pPr>
        <w:spacing w:after="80" w:line="216" w:lineRule="auto"/>
        <w:ind w:firstLine="567"/>
        <w:rPr>
          <w:sz w:val="20"/>
          <w:szCs w:val="20"/>
        </w:rPr>
      </w:pPr>
      <w:r w:rsidRPr="00552016">
        <w:rPr>
          <w:sz w:val="20"/>
          <w:szCs w:val="20"/>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5C4FB0D" w14:textId="77777777" w:rsidR="0051208B" w:rsidRPr="00552016" w:rsidRDefault="0051208B" w:rsidP="0051208B">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00E00A40" w14:textId="77777777" w:rsidR="0051208B" w:rsidRPr="00552016" w:rsidRDefault="0051208B" w:rsidP="0051208B">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2DF5FBA3" w14:textId="77777777" w:rsidR="0051208B" w:rsidRPr="00552016" w:rsidRDefault="0051208B" w:rsidP="0051208B">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14:paraId="50C37382" w14:textId="77777777" w:rsidR="0051208B" w:rsidRPr="00552016" w:rsidRDefault="0051208B" w:rsidP="0051208B">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14:paraId="753318A7" w14:textId="77777777" w:rsidR="0051208B" w:rsidRPr="00552016" w:rsidRDefault="0051208B" w:rsidP="0051208B">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14:paraId="4445BFB2"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лице за безбедност и здравље у ТЕНТ,</w:t>
      </w:r>
    </w:p>
    <w:p w14:paraId="42D7E169"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14:paraId="6EEF5980"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надзорни орган,</w:t>
      </w:r>
    </w:p>
    <w:p w14:paraId="6F4973F7"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14:paraId="6FF2BD4B" w14:textId="77777777" w:rsidR="0051208B" w:rsidRPr="00552016" w:rsidRDefault="0051208B" w:rsidP="006F567C">
      <w:pPr>
        <w:numPr>
          <w:ilvl w:val="1"/>
          <w:numId w:val="31"/>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14:paraId="4E54DC1C" w14:textId="77777777" w:rsidR="0051208B" w:rsidRPr="00552016" w:rsidRDefault="0051208B" w:rsidP="0051208B">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14:paraId="288CED5F"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14:paraId="417B2F20"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14:paraId="2DCBC1C2"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14:paraId="7CD4EEDD"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14:paraId="0FDC87C1"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14:paraId="1A50A725"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14:paraId="2328FA7A"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14:paraId="761DF175"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14:paraId="75C51F38" w14:textId="77777777" w:rsidR="0051208B" w:rsidRPr="00552016" w:rsidRDefault="0051208B" w:rsidP="006F567C">
      <w:pPr>
        <w:numPr>
          <w:ilvl w:val="1"/>
          <w:numId w:val="31"/>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14:paraId="264BA227" w14:textId="77777777" w:rsidR="0051208B" w:rsidRPr="00552016" w:rsidRDefault="0051208B" w:rsidP="006F567C">
      <w:pPr>
        <w:numPr>
          <w:ilvl w:val="1"/>
          <w:numId w:val="31"/>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14:paraId="3E9880EB" w14:textId="77777777" w:rsidR="0051208B" w:rsidRPr="00552016" w:rsidRDefault="0051208B" w:rsidP="006F567C">
      <w:pPr>
        <w:numPr>
          <w:ilvl w:val="1"/>
          <w:numId w:val="31"/>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14:paraId="7B968D89" w14:textId="77777777" w:rsidR="0051208B" w:rsidRPr="00552016" w:rsidRDefault="0051208B" w:rsidP="0051208B">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14:paraId="59C0BCA0" w14:textId="77777777" w:rsidR="0051208B" w:rsidRPr="00552016" w:rsidRDefault="0051208B" w:rsidP="0051208B">
      <w:pPr>
        <w:spacing w:after="80" w:line="216" w:lineRule="auto"/>
        <w:ind w:firstLine="567"/>
        <w:rPr>
          <w:sz w:val="20"/>
          <w:szCs w:val="20"/>
          <w:lang w:val="sr-Latn-CS"/>
        </w:rPr>
      </w:pPr>
      <w:r w:rsidRPr="00552016">
        <w:rPr>
          <w:sz w:val="20"/>
          <w:szCs w:val="20"/>
          <w:lang w:val="sr-Latn-CS"/>
        </w:rPr>
        <w:t>Садржај</w:t>
      </w:r>
      <w:r w:rsidRPr="00552016">
        <w:rPr>
          <w:sz w:val="20"/>
          <w:szCs w:val="20"/>
          <w:lang w:val="ru-RU"/>
        </w:rPr>
        <w:t xml:space="preserve"> редовног</w:t>
      </w:r>
      <w:r w:rsidRPr="00552016">
        <w:rPr>
          <w:sz w:val="20"/>
          <w:szCs w:val="20"/>
          <w:lang w:val="sr-Latn-CS"/>
        </w:rPr>
        <w:t xml:space="preserve"> састанка:</w:t>
      </w:r>
    </w:p>
    <w:p w14:paraId="521129B4" w14:textId="77777777" w:rsidR="0051208B" w:rsidRPr="00552016" w:rsidRDefault="0051208B" w:rsidP="006F567C">
      <w:pPr>
        <w:numPr>
          <w:ilvl w:val="1"/>
          <w:numId w:val="31"/>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14:paraId="7779C796" w14:textId="77777777" w:rsidR="0051208B" w:rsidRPr="00552016" w:rsidRDefault="0051208B" w:rsidP="006F567C">
      <w:pPr>
        <w:numPr>
          <w:ilvl w:val="1"/>
          <w:numId w:val="31"/>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14:paraId="15EAC699" w14:textId="77777777" w:rsidR="0051208B" w:rsidRPr="00552016" w:rsidRDefault="0051208B" w:rsidP="006F567C">
      <w:pPr>
        <w:numPr>
          <w:ilvl w:val="1"/>
          <w:numId w:val="31"/>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14:paraId="6AD18DDB" w14:textId="77777777" w:rsidR="0051208B" w:rsidRPr="00552016" w:rsidRDefault="0051208B" w:rsidP="006F567C">
      <w:pPr>
        <w:numPr>
          <w:ilvl w:val="1"/>
          <w:numId w:val="31"/>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14:paraId="043C0632" w14:textId="77777777" w:rsidR="0051208B" w:rsidRPr="00552016" w:rsidRDefault="0051208B" w:rsidP="006F567C">
      <w:pPr>
        <w:numPr>
          <w:ilvl w:val="1"/>
          <w:numId w:val="31"/>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14:paraId="5F608641" w14:textId="0E660984" w:rsidR="003A49ED" w:rsidRPr="0097222B" w:rsidRDefault="0051208B" w:rsidP="006F567C">
      <w:pPr>
        <w:numPr>
          <w:ilvl w:val="1"/>
          <w:numId w:val="31"/>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sectPr w:rsidR="003A49ED" w:rsidRPr="0097222B"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2F970" w14:textId="77777777" w:rsidR="001742BB" w:rsidRDefault="001742BB">
      <w:r>
        <w:separator/>
      </w:r>
    </w:p>
    <w:p w14:paraId="4248447C" w14:textId="77777777" w:rsidR="001742BB" w:rsidRDefault="001742BB"/>
  </w:endnote>
  <w:endnote w:type="continuationSeparator" w:id="0">
    <w:p w14:paraId="3F91BF24" w14:textId="77777777" w:rsidR="001742BB" w:rsidRDefault="001742BB">
      <w:r>
        <w:continuationSeparator/>
      </w:r>
    </w:p>
    <w:p w14:paraId="555E8CC9" w14:textId="77777777" w:rsidR="001742BB" w:rsidRDefault="00174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B1703F" w:rsidRDefault="00B1703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B1703F" w:rsidRDefault="00B1703F" w:rsidP="00841BE7">
    <w:pPr>
      <w:pStyle w:val="Footer"/>
      <w:ind w:right="360"/>
    </w:pPr>
  </w:p>
  <w:p w14:paraId="340F1A55" w14:textId="77777777" w:rsidR="00B1703F" w:rsidRDefault="00B1703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B1703F" w:rsidRPr="00EC5BB4" w:rsidRDefault="00B170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111B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111B3">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B1703F" w:rsidRPr="00EC5BB4" w:rsidRDefault="00B1703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111B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111B3">
      <w:rPr>
        <w:rStyle w:val="PageNumber"/>
        <w:rFonts w:cs="Arial"/>
        <w:b/>
        <w:noProof/>
        <w:szCs w:val="24"/>
      </w:rPr>
      <w:t>64</w:t>
    </w:r>
    <w:r w:rsidRPr="00EC5BB4">
      <w:rPr>
        <w:rStyle w:val="PageNumber"/>
        <w:rFonts w:cs="Arial"/>
        <w:b/>
        <w:szCs w:val="24"/>
      </w:rPr>
      <w:fldChar w:fldCharType="end"/>
    </w:r>
  </w:p>
  <w:p w14:paraId="7C7538CB" w14:textId="77777777" w:rsidR="00B1703F" w:rsidRDefault="00B170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CB289" w14:textId="77777777" w:rsidR="001742BB" w:rsidRDefault="001742BB">
      <w:r>
        <w:separator/>
      </w:r>
    </w:p>
    <w:p w14:paraId="2779F92E" w14:textId="77777777" w:rsidR="001742BB" w:rsidRDefault="001742BB"/>
  </w:footnote>
  <w:footnote w:type="continuationSeparator" w:id="0">
    <w:p w14:paraId="2CF41542" w14:textId="77777777" w:rsidR="001742BB" w:rsidRDefault="001742BB">
      <w:r>
        <w:continuationSeparator/>
      </w:r>
    </w:p>
    <w:p w14:paraId="2AE043C5" w14:textId="77777777" w:rsidR="001742BB" w:rsidRDefault="001742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B1703F" w:rsidRDefault="00B1703F" w:rsidP="004276AD">
    <w:pPr>
      <w:pStyle w:val="Header"/>
      <w:rPr>
        <w:sz w:val="20"/>
      </w:rPr>
    </w:pPr>
  </w:p>
  <w:p w14:paraId="7E1D0458" w14:textId="664C96C6" w:rsidR="00B1703F" w:rsidRPr="00265FD9" w:rsidRDefault="00B1703F" w:rsidP="004276AD">
    <w:pPr>
      <w:pStyle w:val="Header"/>
      <w:rPr>
        <w:sz w:val="22"/>
        <w:szCs w:val="22"/>
      </w:rPr>
    </w:pPr>
    <w:r w:rsidRPr="00037126">
      <w:rPr>
        <w:sz w:val="22"/>
        <w:szCs w:val="22"/>
      </w:rPr>
      <w:t>ЈП „Електропривреда Србије</w:t>
    </w:r>
    <w:proofErr w:type="gramStart"/>
    <w:r w:rsidRPr="00037126">
      <w:rPr>
        <w:sz w:val="22"/>
        <w:szCs w:val="22"/>
      </w:rPr>
      <w:t>“ Београд</w:t>
    </w:r>
    <w:proofErr w:type="gramEnd"/>
    <w:r w:rsidRPr="00037126">
      <w:rPr>
        <w:sz w:val="22"/>
        <w:szCs w:val="22"/>
      </w:rPr>
      <w:t xml:space="preserve">          Конкурсна документација ЈНМВ</w:t>
    </w:r>
    <w:r>
      <w:rPr>
        <w:b/>
        <w:sz w:val="22"/>
        <w:szCs w:val="22"/>
      </w:rPr>
      <w:t xml:space="preserve"> </w:t>
    </w:r>
    <w:r w:rsidRPr="00037126">
      <w:rPr>
        <w:sz w:val="22"/>
        <w:szCs w:val="22"/>
      </w:rPr>
      <w:t>3000/1697/2018 (727/2018)</w:t>
    </w:r>
  </w:p>
  <w:p w14:paraId="3A3C99C2" w14:textId="77777777" w:rsidR="00B1703F" w:rsidRPr="004276AD" w:rsidRDefault="00B1703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5E32" w14:textId="77777777" w:rsidR="00B1703F" w:rsidRDefault="00B1703F" w:rsidP="004276AD">
    <w:pPr>
      <w:pStyle w:val="Header"/>
    </w:pPr>
  </w:p>
  <w:p w14:paraId="21C09815" w14:textId="5D79A1E6" w:rsidR="00B1703F" w:rsidRPr="00037126" w:rsidRDefault="00B1703F" w:rsidP="004276AD">
    <w:pPr>
      <w:pStyle w:val="Header"/>
      <w:rPr>
        <w:sz w:val="22"/>
        <w:szCs w:val="22"/>
      </w:rPr>
    </w:pPr>
    <w:r w:rsidRPr="00037126">
      <w:rPr>
        <w:sz w:val="22"/>
        <w:szCs w:val="22"/>
      </w:rPr>
      <w:t>ЈП „Електропривреда Србије</w:t>
    </w:r>
    <w:proofErr w:type="gramStart"/>
    <w:r w:rsidRPr="00037126">
      <w:rPr>
        <w:sz w:val="22"/>
        <w:szCs w:val="22"/>
      </w:rPr>
      <w:t>“ Београд</w:t>
    </w:r>
    <w:proofErr w:type="gramEnd"/>
    <w:r w:rsidRPr="00037126">
      <w:rPr>
        <w:sz w:val="22"/>
        <w:szCs w:val="22"/>
      </w:rPr>
      <w:t xml:space="preserve">          Конкурсна документација ЈНМВ</w:t>
    </w:r>
    <w:r>
      <w:rPr>
        <w:b/>
        <w:sz w:val="22"/>
        <w:szCs w:val="22"/>
      </w:rPr>
      <w:t xml:space="preserve"> </w:t>
    </w:r>
    <w:r w:rsidRPr="00037126">
      <w:rPr>
        <w:sz w:val="22"/>
        <w:szCs w:val="22"/>
      </w:rPr>
      <w:t>3000/1697/2018 (727/2018)</w:t>
    </w:r>
  </w:p>
  <w:p w14:paraId="74971107" w14:textId="77777777" w:rsidR="00B1703F" w:rsidRPr="00210557" w:rsidRDefault="00B1703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6971DC"/>
    <w:multiLevelType w:val="hybridMultilevel"/>
    <w:tmpl w:val="DC924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52F5EDE"/>
    <w:multiLevelType w:val="hybridMultilevel"/>
    <w:tmpl w:val="562652F0"/>
    <w:lvl w:ilvl="0" w:tplc="234EC49E">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D6026E8"/>
    <w:multiLevelType w:val="hybridMultilevel"/>
    <w:tmpl w:val="3E18AAB0"/>
    <w:lvl w:ilvl="0" w:tplc="482663E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F6C793B"/>
    <w:multiLevelType w:val="hybridMultilevel"/>
    <w:tmpl w:val="5D7A9FB4"/>
    <w:lvl w:ilvl="0" w:tplc="68F62DFE">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8"/>
  </w:num>
  <w:num w:numId="2">
    <w:abstractNumId w:val="64"/>
  </w:num>
  <w:num w:numId="3">
    <w:abstractNumId w:val="83"/>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0"/>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6"/>
  </w:num>
  <w:num w:numId="13">
    <w:abstractNumId w:val="59"/>
  </w:num>
  <w:num w:numId="14">
    <w:abstractNumId w:val="55"/>
  </w:num>
  <w:num w:numId="15">
    <w:abstractNumId w:val="94"/>
  </w:num>
  <w:num w:numId="16">
    <w:abstractNumId w:val="75"/>
  </w:num>
  <w:num w:numId="17">
    <w:abstractNumId w:val="67"/>
  </w:num>
  <w:num w:numId="18">
    <w:abstractNumId w:val="68"/>
  </w:num>
  <w:num w:numId="19">
    <w:abstractNumId w:val="63"/>
  </w:num>
  <w:num w:numId="20">
    <w:abstractNumId w:val="84"/>
  </w:num>
  <w:num w:numId="21">
    <w:abstractNumId w:val="87"/>
  </w:num>
  <w:num w:numId="22">
    <w:abstractNumId w:val="84"/>
  </w:num>
  <w:num w:numId="23">
    <w:abstractNumId w:val="56"/>
  </w:num>
  <w:num w:numId="24">
    <w:abstractNumId w:val="79"/>
  </w:num>
  <w:num w:numId="25">
    <w:abstractNumId w:val="86"/>
  </w:num>
  <w:num w:numId="26">
    <w:abstractNumId w:val="65"/>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num>
  <w:num w:numId="33">
    <w:abstractNumId w:val="78"/>
  </w:num>
  <w:num w:numId="34">
    <w:abstractNumId w:val="74"/>
  </w:num>
  <w:num w:numId="35">
    <w:abstractNumId w:val="7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3A26"/>
    <w:rsid w:val="000042FE"/>
    <w:rsid w:val="0000496D"/>
    <w:rsid w:val="00005800"/>
    <w:rsid w:val="0000598B"/>
    <w:rsid w:val="00005C53"/>
    <w:rsid w:val="00005D85"/>
    <w:rsid w:val="00006E35"/>
    <w:rsid w:val="00007AED"/>
    <w:rsid w:val="00007CE7"/>
    <w:rsid w:val="000104DC"/>
    <w:rsid w:val="00010771"/>
    <w:rsid w:val="0001087F"/>
    <w:rsid w:val="00010AE5"/>
    <w:rsid w:val="00010E2B"/>
    <w:rsid w:val="0001109C"/>
    <w:rsid w:val="00011109"/>
    <w:rsid w:val="0001113B"/>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26"/>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629"/>
    <w:rsid w:val="00051B4A"/>
    <w:rsid w:val="0005262D"/>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598"/>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2BB"/>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352"/>
    <w:rsid w:val="00177669"/>
    <w:rsid w:val="001778D3"/>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055"/>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BAA"/>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4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FD9"/>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057"/>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6E12"/>
    <w:rsid w:val="0035720B"/>
    <w:rsid w:val="0035765C"/>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2F8"/>
    <w:rsid w:val="0036336A"/>
    <w:rsid w:val="003633A6"/>
    <w:rsid w:val="00363912"/>
    <w:rsid w:val="00363A50"/>
    <w:rsid w:val="003640AD"/>
    <w:rsid w:val="0036439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B64"/>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D7E"/>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6FC"/>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DDD"/>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575"/>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43"/>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809"/>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1B3"/>
    <w:rsid w:val="00511633"/>
    <w:rsid w:val="00511710"/>
    <w:rsid w:val="00511FA0"/>
    <w:rsid w:val="0051208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91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DA6"/>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624"/>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7A5"/>
    <w:rsid w:val="00606B56"/>
    <w:rsid w:val="00606BA9"/>
    <w:rsid w:val="00606DC4"/>
    <w:rsid w:val="006073E6"/>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441"/>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060"/>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67C"/>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530"/>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69E"/>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8D0"/>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745"/>
    <w:rsid w:val="00777A57"/>
    <w:rsid w:val="00777DDA"/>
    <w:rsid w:val="0078075B"/>
    <w:rsid w:val="00780A98"/>
    <w:rsid w:val="00780EC9"/>
    <w:rsid w:val="00781AC3"/>
    <w:rsid w:val="00781B02"/>
    <w:rsid w:val="00782552"/>
    <w:rsid w:val="007826BF"/>
    <w:rsid w:val="00782A09"/>
    <w:rsid w:val="007837BC"/>
    <w:rsid w:val="0078391A"/>
    <w:rsid w:val="00784ECB"/>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0B5"/>
    <w:rsid w:val="007B3264"/>
    <w:rsid w:val="007B338C"/>
    <w:rsid w:val="007B3A0D"/>
    <w:rsid w:val="007B3EA3"/>
    <w:rsid w:val="007B4799"/>
    <w:rsid w:val="007B48BB"/>
    <w:rsid w:val="007B4C68"/>
    <w:rsid w:val="007B4EF6"/>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53E"/>
    <w:rsid w:val="007D3D26"/>
    <w:rsid w:val="007D4704"/>
    <w:rsid w:val="007D483E"/>
    <w:rsid w:val="007D49AB"/>
    <w:rsid w:val="007D4B1B"/>
    <w:rsid w:val="007D4DC0"/>
    <w:rsid w:val="007D4F30"/>
    <w:rsid w:val="007D5048"/>
    <w:rsid w:val="007D55AA"/>
    <w:rsid w:val="007D5793"/>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46E"/>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09"/>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C55"/>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7F"/>
    <w:rsid w:val="008D7AB5"/>
    <w:rsid w:val="008E0174"/>
    <w:rsid w:val="008E02C1"/>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5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C6"/>
    <w:rsid w:val="00970B55"/>
    <w:rsid w:val="00970B70"/>
    <w:rsid w:val="00970CA0"/>
    <w:rsid w:val="00970FB7"/>
    <w:rsid w:val="0097192A"/>
    <w:rsid w:val="00971B66"/>
    <w:rsid w:val="00971B9A"/>
    <w:rsid w:val="00971D11"/>
    <w:rsid w:val="00971DC9"/>
    <w:rsid w:val="00971EDE"/>
    <w:rsid w:val="00972001"/>
    <w:rsid w:val="0097222B"/>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2F5"/>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2AD"/>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176"/>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5F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74F"/>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0A88"/>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721"/>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905"/>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9D"/>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03F"/>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DB2"/>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30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05"/>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EA"/>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094"/>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A4E"/>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99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D10"/>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E0F"/>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6D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1FA"/>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71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ABC"/>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14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029"/>
    <w:rsid w:val="00D84599"/>
    <w:rsid w:val="00D846BA"/>
    <w:rsid w:val="00D84987"/>
    <w:rsid w:val="00D84CD2"/>
    <w:rsid w:val="00D84D38"/>
    <w:rsid w:val="00D8511B"/>
    <w:rsid w:val="00D85BDE"/>
    <w:rsid w:val="00D861BC"/>
    <w:rsid w:val="00D86811"/>
    <w:rsid w:val="00D8686F"/>
    <w:rsid w:val="00D872C2"/>
    <w:rsid w:val="00D87473"/>
    <w:rsid w:val="00D8753C"/>
    <w:rsid w:val="00D8789C"/>
    <w:rsid w:val="00D87A49"/>
    <w:rsid w:val="00D87CBD"/>
    <w:rsid w:val="00D9012C"/>
    <w:rsid w:val="00D902C0"/>
    <w:rsid w:val="00D90EFE"/>
    <w:rsid w:val="00D91039"/>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9D6"/>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9B8"/>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148"/>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3E7"/>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73"/>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7C3"/>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64B"/>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630"/>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15:docId w15:val="{36B0AAAF-4D4F-4570-951C-11075E22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1F6572F-D483-4421-A7AF-513D2248C2B6}">
  <ds:schemaRefs>
    <ds:schemaRef ds:uri="http://schemas.openxmlformats.org/officeDocument/2006/bibliography"/>
  </ds:schemaRefs>
</ds:datastoreItem>
</file>

<file path=customXml/itemProps100.xml><?xml version="1.0" encoding="utf-8"?>
<ds:datastoreItem xmlns:ds="http://schemas.openxmlformats.org/officeDocument/2006/customXml" ds:itemID="{1E53E2DC-B402-4363-B138-F10EA2194033}">
  <ds:schemaRefs>
    <ds:schemaRef ds:uri="http://schemas.openxmlformats.org/officeDocument/2006/bibliography"/>
  </ds:schemaRefs>
</ds:datastoreItem>
</file>

<file path=customXml/itemProps101.xml><?xml version="1.0" encoding="utf-8"?>
<ds:datastoreItem xmlns:ds="http://schemas.openxmlformats.org/officeDocument/2006/customXml" ds:itemID="{73D63480-CB2D-402E-A8CE-C14CCA1A224C}">
  <ds:schemaRefs>
    <ds:schemaRef ds:uri="http://schemas.openxmlformats.org/officeDocument/2006/bibliography"/>
  </ds:schemaRefs>
</ds:datastoreItem>
</file>

<file path=customXml/itemProps102.xml><?xml version="1.0" encoding="utf-8"?>
<ds:datastoreItem xmlns:ds="http://schemas.openxmlformats.org/officeDocument/2006/customXml" ds:itemID="{586C5718-5E82-48F8-9567-6A3F04D8C17F}">
  <ds:schemaRefs>
    <ds:schemaRef ds:uri="http://schemas.openxmlformats.org/officeDocument/2006/bibliography"/>
  </ds:schemaRefs>
</ds:datastoreItem>
</file>

<file path=customXml/itemProps103.xml><?xml version="1.0" encoding="utf-8"?>
<ds:datastoreItem xmlns:ds="http://schemas.openxmlformats.org/officeDocument/2006/customXml" ds:itemID="{9289101C-BE5A-4B45-893E-B177B598242E}">
  <ds:schemaRefs>
    <ds:schemaRef ds:uri="http://schemas.openxmlformats.org/officeDocument/2006/bibliography"/>
  </ds:schemaRefs>
</ds:datastoreItem>
</file>

<file path=customXml/itemProps104.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105.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106.xml><?xml version="1.0" encoding="utf-8"?>
<ds:datastoreItem xmlns:ds="http://schemas.openxmlformats.org/officeDocument/2006/customXml" ds:itemID="{3AC773D7-1859-4548-A559-E3F218F75AC6}">
  <ds:schemaRefs>
    <ds:schemaRef ds:uri="http://schemas.openxmlformats.org/officeDocument/2006/bibliography"/>
  </ds:schemaRefs>
</ds:datastoreItem>
</file>

<file path=customXml/itemProps107.xml><?xml version="1.0" encoding="utf-8"?>
<ds:datastoreItem xmlns:ds="http://schemas.openxmlformats.org/officeDocument/2006/customXml" ds:itemID="{6A427BA5-872E-4461-9183-F720EF19FBA4}">
  <ds:schemaRefs>
    <ds:schemaRef ds:uri="http://schemas.openxmlformats.org/officeDocument/2006/bibliography"/>
  </ds:schemaRefs>
</ds:datastoreItem>
</file>

<file path=customXml/itemProps108.xml><?xml version="1.0" encoding="utf-8"?>
<ds:datastoreItem xmlns:ds="http://schemas.openxmlformats.org/officeDocument/2006/customXml" ds:itemID="{FF622C67-1D98-4A89-A019-F87C8D19A9F4}">
  <ds:schemaRefs>
    <ds:schemaRef ds:uri="http://schemas.openxmlformats.org/officeDocument/2006/bibliography"/>
  </ds:schemaRefs>
</ds:datastoreItem>
</file>

<file path=customXml/itemProps10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xml><?xml version="1.0" encoding="utf-8"?>
<ds:datastoreItem xmlns:ds="http://schemas.openxmlformats.org/officeDocument/2006/customXml" ds:itemID="{9D690694-7A00-4E96-8A46-2083BD927FB8}">
  <ds:schemaRefs>
    <ds:schemaRef ds:uri="http://schemas.openxmlformats.org/officeDocument/2006/bibliography"/>
  </ds:schemaRefs>
</ds:datastoreItem>
</file>

<file path=customXml/itemProps110.xml><?xml version="1.0" encoding="utf-8"?>
<ds:datastoreItem xmlns:ds="http://schemas.openxmlformats.org/officeDocument/2006/customXml" ds:itemID="{8F61CB25-0BD8-49B6-B30A-D111E8682B08}">
  <ds:schemaRefs>
    <ds:schemaRef ds:uri="http://schemas.openxmlformats.org/officeDocument/2006/bibliography"/>
  </ds:schemaRefs>
</ds:datastoreItem>
</file>

<file path=customXml/itemProps111.xml><?xml version="1.0" encoding="utf-8"?>
<ds:datastoreItem xmlns:ds="http://schemas.openxmlformats.org/officeDocument/2006/customXml" ds:itemID="{456A02B4-007E-4312-9BA5-923E03807F52}">
  <ds:schemaRefs>
    <ds:schemaRef ds:uri="http://schemas.openxmlformats.org/officeDocument/2006/bibliography"/>
  </ds:schemaRefs>
</ds:datastoreItem>
</file>

<file path=customXml/itemProps112.xml><?xml version="1.0" encoding="utf-8"?>
<ds:datastoreItem xmlns:ds="http://schemas.openxmlformats.org/officeDocument/2006/customXml" ds:itemID="{E24B30FE-A791-48B1-8100-281E0AC27E20}">
  <ds:schemaRefs>
    <ds:schemaRef ds:uri="http://schemas.openxmlformats.org/officeDocument/2006/bibliography"/>
  </ds:schemaRefs>
</ds:datastoreItem>
</file>

<file path=customXml/itemProps113.xml><?xml version="1.0" encoding="utf-8"?>
<ds:datastoreItem xmlns:ds="http://schemas.openxmlformats.org/officeDocument/2006/customXml" ds:itemID="{50245797-CDEE-4D38-ABA3-18268094267A}">
  <ds:schemaRefs>
    <ds:schemaRef ds:uri="http://schemas.openxmlformats.org/officeDocument/2006/bibliography"/>
  </ds:schemaRefs>
</ds:datastoreItem>
</file>

<file path=customXml/itemProps114.xml><?xml version="1.0" encoding="utf-8"?>
<ds:datastoreItem xmlns:ds="http://schemas.openxmlformats.org/officeDocument/2006/customXml" ds:itemID="{0750856B-A10F-47BD-BAD2-F8A311A80FDE}">
  <ds:schemaRefs>
    <ds:schemaRef ds:uri="http://schemas.openxmlformats.org/officeDocument/2006/bibliography"/>
  </ds:schemaRefs>
</ds:datastoreItem>
</file>

<file path=customXml/itemProps115.xml><?xml version="1.0" encoding="utf-8"?>
<ds:datastoreItem xmlns:ds="http://schemas.openxmlformats.org/officeDocument/2006/customXml" ds:itemID="{263A52C8-AECE-4C30-9C22-D232F9736A79}">
  <ds:schemaRefs>
    <ds:schemaRef ds:uri="http://schemas.openxmlformats.org/officeDocument/2006/bibliography"/>
  </ds:schemaRefs>
</ds:datastoreItem>
</file>

<file path=customXml/itemProps116.xml><?xml version="1.0" encoding="utf-8"?>
<ds:datastoreItem xmlns:ds="http://schemas.openxmlformats.org/officeDocument/2006/customXml" ds:itemID="{FDEB5F59-6D00-4C98-8112-102CC7B104F9}">
  <ds:schemaRefs>
    <ds:schemaRef ds:uri="http://schemas.openxmlformats.org/officeDocument/2006/bibliography"/>
  </ds:schemaRefs>
</ds:datastoreItem>
</file>

<file path=customXml/itemProps117.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118.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119.xml><?xml version="1.0" encoding="utf-8"?>
<ds:datastoreItem xmlns:ds="http://schemas.openxmlformats.org/officeDocument/2006/customXml" ds:itemID="{173255BA-57B4-4D0A-B584-F35AF81DD1B8}">
  <ds:schemaRefs>
    <ds:schemaRef ds:uri="http://schemas.openxmlformats.org/officeDocument/2006/bibliography"/>
  </ds:schemaRefs>
</ds:datastoreItem>
</file>

<file path=customXml/itemProps12.xml><?xml version="1.0" encoding="utf-8"?>
<ds:datastoreItem xmlns:ds="http://schemas.openxmlformats.org/officeDocument/2006/customXml" ds:itemID="{F349F290-DCDE-45FE-82AB-F8B29F08CC05}">
  <ds:schemaRefs>
    <ds:schemaRef ds:uri="http://schemas.openxmlformats.org/officeDocument/2006/bibliography"/>
  </ds:schemaRefs>
</ds:datastoreItem>
</file>

<file path=customXml/itemProps120.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121.xml><?xml version="1.0" encoding="utf-8"?>
<ds:datastoreItem xmlns:ds="http://schemas.openxmlformats.org/officeDocument/2006/customXml" ds:itemID="{3B7D8062-1005-4C38-8DEE-DC82C9A0874D}">
  <ds:schemaRefs>
    <ds:schemaRef ds:uri="http://schemas.openxmlformats.org/officeDocument/2006/bibliography"/>
  </ds:schemaRefs>
</ds:datastoreItem>
</file>

<file path=customXml/itemProps122.xml><?xml version="1.0" encoding="utf-8"?>
<ds:datastoreItem xmlns:ds="http://schemas.openxmlformats.org/officeDocument/2006/customXml" ds:itemID="{39C9A26D-0362-4B03-A176-E63F3FBECE98}">
  <ds:schemaRefs>
    <ds:schemaRef ds:uri="http://schemas.openxmlformats.org/officeDocument/2006/bibliography"/>
  </ds:schemaRefs>
</ds:datastoreItem>
</file>

<file path=customXml/itemProps123.xml><?xml version="1.0" encoding="utf-8"?>
<ds:datastoreItem xmlns:ds="http://schemas.openxmlformats.org/officeDocument/2006/customXml" ds:itemID="{B99EE1E6-1BF2-4AC7-9B75-97B1A997E518}">
  <ds:schemaRefs>
    <ds:schemaRef ds:uri="http://schemas.openxmlformats.org/officeDocument/2006/bibliography"/>
  </ds:schemaRefs>
</ds:datastoreItem>
</file>

<file path=customXml/itemProps124.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25.xml><?xml version="1.0" encoding="utf-8"?>
<ds:datastoreItem xmlns:ds="http://schemas.openxmlformats.org/officeDocument/2006/customXml" ds:itemID="{7832601C-EF52-426E-827C-8E487B128BE5}">
  <ds:schemaRefs>
    <ds:schemaRef ds:uri="http://schemas.openxmlformats.org/officeDocument/2006/bibliography"/>
  </ds:schemaRefs>
</ds:datastoreItem>
</file>

<file path=customXml/itemProps126.xml><?xml version="1.0" encoding="utf-8"?>
<ds:datastoreItem xmlns:ds="http://schemas.openxmlformats.org/officeDocument/2006/customXml" ds:itemID="{EB28E0AE-AC24-4901-A6D1-AB97713D1A95}">
  <ds:schemaRefs>
    <ds:schemaRef ds:uri="http://schemas.openxmlformats.org/officeDocument/2006/bibliography"/>
  </ds:schemaRefs>
</ds:datastoreItem>
</file>

<file path=customXml/itemProps127.xml><?xml version="1.0" encoding="utf-8"?>
<ds:datastoreItem xmlns:ds="http://schemas.openxmlformats.org/officeDocument/2006/customXml" ds:itemID="{5C934F9F-EEE9-4487-8964-B84E05BD1534}">
  <ds:schemaRefs>
    <ds:schemaRef ds:uri="http://schemas.openxmlformats.org/officeDocument/2006/bibliography"/>
  </ds:schemaRefs>
</ds:datastoreItem>
</file>

<file path=customXml/itemProps128.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129.xml><?xml version="1.0" encoding="utf-8"?>
<ds:datastoreItem xmlns:ds="http://schemas.openxmlformats.org/officeDocument/2006/customXml" ds:itemID="{E2D9087E-20AC-433D-BAF8-535F88D373C0}">
  <ds:schemaRefs>
    <ds:schemaRef ds:uri="http://schemas.openxmlformats.org/officeDocument/2006/bibliography"/>
  </ds:schemaRefs>
</ds:datastoreItem>
</file>

<file path=customXml/itemProps13.xml><?xml version="1.0" encoding="utf-8"?>
<ds:datastoreItem xmlns:ds="http://schemas.openxmlformats.org/officeDocument/2006/customXml" ds:itemID="{77A619A2-8DF0-4434-9571-1507B3DCB5CC}">
  <ds:schemaRefs>
    <ds:schemaRef ds:uri="http://schemas.openxmlformats.org/officeDocument/2006/bibliography"/>
  </ds:schemaRefs>
</ds:datastoreItem>
</file>

<file path=customXml/itemProps130.xml><?xml version="1.0" encoding="utf-8"?>
<ds:datastoreItem xmlns:ds="http://schemas.openxmlformats.org/officeDocument/2006/customXml" ds:itemID="{C27B0F3C-A2B0-4F06-80A3-BF08F6AE4C5A}">
  <ds:schemaRefs>
    <ds:schemaRef ds:uri="http://schemas.openxmlformats.org/officeDocument/2006/bibliography"/>
  </ds:schemaRefs>
</ds:datastoreItem>
</file>

<file path=customXml/itemProps131.xml><?xml version="1.0" encoding="utf-8"?>
<ds:datastoreItem xmlns:ds="http://schemas.openxmlformats.org/officeDocument/2006/customXml" ds:itemID="{4D2EDA57-C7A2-456A-BECE-55599BDB1628}">
  <ds:schemaRefs>
    <ds:schemaRef ds:uri="http://schemas.openxmlformats.org/officeDocument/2006/bibliography"/>
  </ds:schemaRefs>
</ds:datastoreItem>
</file>

<file path=customXml/itemProps132.xml><?xml version="1.0" encoding="utf-8"?>
<ds:datastoreItem xmlns:ds="http://schemas.openxmlformats.org/officeDocument/2006/customXml" ds:itemID="{F26361E8-5324-44A4-8570-74D6E0D46380}">
  <ds:schemaRefs>
    <ds:schemaRef ds:uri="http://schemas.openxmlformats.org/officeDocument/2006/bibliography"/>
  </ds:schemaRefs>
</ds:datastoreItem>
</file>

<file path=customXml/itemProps13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34.xml><?xml version="1.0" encoding="utf-8"?>
<ds:datastoreItem xmlns:ds="http://schemas.openxmlformats.org/officeDocument/2006/customXml" ds:itemID="{273DAD19-CBBD-4E8B-9A55-D302AAC7E9C9}">
  <ds:schemaRefs>
    <ds:schemaRef ds:uri="http://schemas.openxmlformats.org/officeDocument/2006/bibliography"/>
  </ds:schemaRefs>
</ds:datastoreItem>
</file>

<file path=customXml/itemProps135.xml><?xml version="1.0" encoding="utf-8"?>
<ds:datastoreItem xmlns:ds="http://schemas.openxmlformats.org/officeDocument/2006/customXml" ds:itemID="{68FAD882-91FE-4E8F-AE82-F5F4A79E1B0D}">
  <ds:schemaRefs>
    <ds:schemaRef ds:uri="http://schemas.openxmlformats.org/officeDocument/2006/bibliography"/>
  </ds:schemaRefs>
</ds:datastoreItem>
</file>

<file path=customXml/itemProps136.xml><?xml version="1.0" encoding="utf-8"?>
<ds:datastoreItem xmlns:ds="http://schemas.openxmlformats.org/officeDocument/2006/customXml" ds:itemID="{4CC23582-3302-43F1-A5A7-5CC72E51699B}">
  <ds:schemaRefs>
    <ds:schemaRef ds:uri="http://schemas.openxmlformats.org/officeDocument/2006/bibliography"/>
  </ds:schemaRefs>
</ds:datastoreItem>
</file>

<file path=customXml/itemProps137.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138.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39.xml><?xml version="1.0" encoding="utf-8"?>
<ds:datastoreItem xmlns:ds="http://schemas.openxmlformats.org/officeDocument/2006/customXml" ds:itemID="{CE07AA3D-2A68-406F-9B39-6EC616FA04D7}">
  <ds:schemaRefs>
    <ds:schemaRef ds:uri="http://schemas.openxmlformats.org/officeDocument/2006/bibliography"/>
  </ds:schemaRefs>
</ds:datastoreItem>
</file>

<file path=customXml/itemProps14.xml><?xml version="1.0" encoding="utf-8"?>
<ds:datastoreItem xmlns:ds="http://schemas.openxmlformats.org/officeDocument/2006/customXml" ds:itemID="{914E4381-19AF-4134-A5A0-7024AF878B19}">
  <ds:schemaRefs>
    <ds:schemaRef ds:uri="http://schemas.openxmlformats.org/officeDocument/2006/bibliography"/>
  </ds:schemaRefs>
</ds:datastoreItem>
</file>

<file path=customXml/itemProps140.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41.xml><?xml version="1.0" encoding="utf-8"?>
<ds:datastoreItem xmlns:ds="http://schemas.openxmlformats.org/officeDocument/2006/customXml" ds:itemID="{7B6FA42D-B407-4780-A6F3-8625E91B220D}">
  <ds:schemaRefs>
    <ds:schemaRef ds:uri="http://schemas.openxmlformats.org/officeDocument/2006/bibliography"/>
  </ds:schemaRefs>
</ds:datastoreItem>
</file>

<file path=customXml/itemProps142.xml><?xml version="1.0" encoding="utf-8"?>
<ds:datastoreItem xmlns:ds="http://schemas.openxmlformats.org/officeDocument/2006/customXml" ds:itemID="{C6861247-0453-4164-89C0-FCCED33AD821}">
  <ds:schemaRefs>
    <ds:schemaRef ds:uri="http://schemas.openxmlformats.org/officeDocument/2006/bibliography"/>
  </ds:schemaRefs>
</ds:datastoreItem>
</file>

<file path=customXml/itemProps143.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44.xml><?xml version="1.0" encoding="utf-8"?>
<ds:datastoreItem xmlns:ds="http://schemas.openxmlformats.org/officeDocument/2006/customXml" ds:itemID="{E57856D1-3CF1-4A22-A5CE-81D9D05B3565}">
  <ds:schemaRefs>
    <ds:schemaRef ds:uri="http://schemas.openxmlformats.org/officeDocument/2006/bibliography"/>
  </ds:schemaRefs>
</ds:datastoreItem>
</file>

<file path=customXml/itemProps145.xml><?xml version="1.0" encoding="utf-8"?>
<ds:datastoreItem xmlns:ds="http://schemas.openxmlformats.org/officeDocument/2006/customXml" ds:itemID="{10B5E244-E5AE-44D2-8C56-CB1631776A1A}">
  <ds:schemaRefs>
    <ds:schemaRef ds:uri="http://schemas.openxmlformats.org/officeDocument/2006/bibliography"/>
  </ds:schemaRefs>
</ds:datastoreItem>
</file>

<file path=customXml/itemProps146.xml><?xml version="1.0" encoding="utf-8"?>
<ds:datastoreItem xmlns:ds="http://schemas.openxmlformats.org/officeDocument/2006/customXml" ds:itemID="{23EAACF9-0F45-4914-BDD0-6EF4F65E97C1}">
  <ds:schemaRefs>
    <ds:schemaRef ds:uri="http://schemas.openxmlformats.org/officeDocument/2006/bibliography"/>
  </ds:schemaRefs>
</ds:datastoreItem>
</file>

<file path=customXml/itemProps147.xml><?xml version="1.0" encoding="utf-8"?>
<ds:datastoreItem xmlns:ds="http://schemas.openxmlformats.org/officeDocument/2006/customXml" ds:itemID="{5B10DB43-47EC-4AD0-A5E8-8BA6D3CDB582}">
  <ds:schemaRefs>
    <ds:schemaRef ds:uri="http://schemas.openxmlformats.org/officeDocument/2006/bibliography"/>
  </ds:schemaRefs>
</ds:datastoreItem>
</file>

<file path=customXml/itemProps148.xml><?xml version="1.0" encoding="utf-8"?>
<ds:datastoreItem xmlns:ds="http://schemas.openxmlformats.org/officeDocument/2006/customXml" ds:itemID="{97F3CFB5-F24F-42F8-9203-72A2CA3F91BC}">
  <ds:schemaRefs>
    <ds:schemaRef ds:uri="http://schemas.openxmlformats.org/officeDocument/2006/bibliography"/>
  </ds:schemaRefs>
</ds:datastoreItem>
</file>

<file path=customXml/itemProps149.xml><?xml version="1.0" encoding="utf-8"?>
<ds:datastoreItem xmlns:ds="http://schemas.openxmlformats.org/officeDocument/2006/customXml" ds:itemID="{07D430B1-00C8-41E7-BDB5-0B356B7F72BD}">
  <ds:schemaRefs>
    <ds:schemaRef ds:uri="http://schemas.openxmlformats.org/officeDocument/2006/bibliography"/>
  </ds:schemaRefs>
</ds:datastoreItem>
</file>

<file path=customXml/itemProps15.xml><?xml version="1.0" encoding="utf-8"?>
<ds:datastoreItem xmlns:ds="http://schemas.openxmlformats.org/officeDocument/2006/customXml" ds:itemID="{B09C7AA8-D269-476E-B9F2-DDE4DF1DB0CB}">
  <ds:schemaRefs>
    <ds:schemaRef ds:uri="http://schemas.openxmlformats.org/officeDocument/2006/bibliography"/>
  </ds:schemaRefs>
</ds:datastoreItem>
</file>

<file path=customXml/itemProps150.xml><?xml version="1.0" encoding="utf-8"?>
<ds:datastoreItem xmlns:ds="http://schemas.openxmlformats.org/officeDocument/2006/customXml" ds:itemID="{59D0EE00-DE66-421E-84BA-9E74D5529D7D}">
  <ds:schemaRefs>
    <ds:schemaRef ds:uri="http://schemas.openxmlformats.org/officeDocument/2006/bibliography"/>
  </ds:schemaRefs>
</ds:datastoreItem>
</file>

<file path=customXml/itemProps151.xml><?xml version="1.0" encoding="utf-8"?>
<ds:datastoreItem xmlns:ds="http://schemas.openxmlformats.org/officeDocument/2006/customXml" ds:itemID="{EC06BCCD-D961-4EA8-AC6B-9269FA019512}">
  <ds:schemaRefs>
    <ds:schemaRef ds:uri="http://schemas.openxmlformats.org/officeDocument/2006/bibliography"/>
  </ds:schemaRefs>
</ds:datastoreItem>
</file>

<file path=customXml/itemProps152.xml><?xml version="1.0" encoding="utf-8"?>
<ds:datastoreItem xmlns:ds="http://schemas.openxmlformats.org/officeDocument/2006/customXml" ds:itemID="{FA4E3531-137E-4587-BA72-30CD57AFF9F4}">
  <ds:schemaRefs>
    <ds:schemaRef ds:uri="http://schemas.openxmlformats.org/officeDocument/2006/bibliography"/>
  </ds:schemaRefs>
</ds:datastoreItem>
</file>

<file path=customXml/itemProps153.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54.xml><?xml version="1.0" encoding="utf-8"?>
<ds:datastoreItem xmlns:ds="http://schemas.openxmlformats.org/officeDocument/2006/customXml" ds:itemID="{37DB64C7-AB03-4FC6-89FA-1F0AEE780C0F}">
  <ds:schemaRefs>
    <ds:schemaRef ds:uri="http://schemas.openxmlformats.org/officeDocument/2006/bibliography"/>
  </ds:schemaRefs>
</ds:datastoreItem>
</file>

<file path=customXml/itemProps155.xml><?xml version="1.0" encoding="utf-8"?>
<ds:datastoreItem xmlns:ds="http://schemas.openxmlformats.org/officeDocument/2006/customXml" ds:itemID="{ECB003E6-09AB-44F6-9DCA-FFD41D801B81}">
  <ds:schemaRefs>
    <ds:schemaRef ds:uri="http://schemas.openxmlformats.org/officeDocument/2006/bibliography"/>
  </ds:schemaRefs>
</ds:datastoreItem>
</file>

<file path=customXml/itemProps156.xml><?xml version="1.0" encoding="utf-8"?>
<ds:datastoreItem xmlns:ds="http://schemas.openxmlformats.org/officeDocument/2006/customXml" ds:itemID="{9390A6A5-EBDE-41CF-8F29-AEBD4F6813C2}">
  <ds:schemaRefs>
    <ds:schemaRef ds:uri="http://schemas.openxmlformats.org/officeDocument/2006/bibliography"/>
  </ds:schemaRefs>
</ds:datastoreItem>
</file>

<file path=customXml/itemProps157.xml><?xml version="1.0" encoding="utf-8"?>
<ds:datastoreItem xmlns:ds="http://schemas.openxmlformats.org/officeDocument/2006/customXml" ds:itemID="{48DDE237-6C25-42BF-A682-B2F2DF77B4BF}">
  <ds:schemaRefs>
    <ds:schemaRef ds:uri="http://schemas.openxmlformats.org/officeDocument/2006/bibliography"/>
  </ds:schemaRefs>
</ds:datastoreItem>
</file>

<file path=customXml/itemProps16.xml><?xml version="1.0" encoding="utf-8"?>
<ds:datastoreItem xmlns:ds="http://schemas.openxmlformats.org/officeDocument/2006/customXml" ds:itemID="{B4DFFBED-E1C6-4CE4-86C1-E585F8143A05}">
  <ds:schemaRefs>
    <ds:schemaRef ds:uri="http://schemas.openxmlformats.org/officeDocument/2006/bibliography"/>
  </ds:schemaRefs>
</ds:datastoreItem>
</file>

<file path=customXml/itemProps17.xml><?xml version="1.0" encoding="utf-8"?>
<ds:datastoreItem xmlns:ds="http://schemas.openxmlformats.org/officeDocument/2006/customXml" ds:itemID="{B2318A69-B9E9-4213-B25D-1A2BEFF2191D}">
  <ds:schemaRefs>
    <ds:schemaRef ds:uri="http://schemas.openxmlformats.org/officeDocument/2006/bibliography"/>
  </ds:schemaRefs>
</ds:datastoreItem>
</file>

<file path=customXml/itemProps18.xml><?xml version="1.0" encoding="utf-8"?>
<ds:datastoreItem xmlns:ds="http://schemas.openxmlformats.org/officeDocument/2006/customXml" ds:itemID="{84493E09-C95E-431C-A957-2FAFB2C5D6E9}">
  <ds:schemaRefs>
    <ds:schemaRef ds:uri="http://schemas.openxmlformats.org/officeDocument/2006/bibliography"/>
  </ds:schemaRefs>
</ds:datastoreItem>
</file>

<file path=customXml/itemProps19.xml><?xml version="1.0" encoding="utf-8"?>
<ds:datastoreItem xmlns:ds="http://schemas.openxmlformats.org/officeDocument/2006/customXml" ds:itemID="{7D675DD3-280E-4062-A1D8-64EE6C03DC93}">
  <ds:schemaRefs>
    <ds:schemaRef ds:uri="http://schemas.openxmlformats.org/officeDocument/2006/bibliography"/>
  </ds:schemaRefs>
</ds:datastoreItem>
</file>

<file path=customXml/itemProps2.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20.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21.xml><?xml version="1.0" encoding="utf-8"?>
<ds:datastoreItem xmlns:ds="http://schemas.openxmlformats.org/officeDocument/2006/customXml" ds:itemID="{C4F2A6B8-D45A-4EF6-AFA6-74CB78CB640F}">
  <ds:schemaRefs>
    <ds:schemaRef ds:uri="http://schemas.openxmlformats.org/officeDocument/2006/bibliography"/>
  </ds:schemaRefs>
</ds:datastoreItem>
</file>

<file path=customXml/itemProps22.xml><?xml version="1.0" encoding="utf-8"?>
<ds:datastoreItem xmlns:ds="http://schemas.openxmlformats.org/officeDocument/2006/customXml" ds:itemID="{2B60C9B1-90FB-46B7-AF96-602EA45A6B45}">
  <ds:schemaRefs>
    <ds:schemaRef ds:uri="http://schemas.openxmlformats.org/officeDocument/2006/bibliography"/>
  </ds:schemaRefs>
</ds:datastoreItem>
</file>

<file path=customXml/itemProps23.xml><?xml version="1.0" encoding="utf-8"?>
<ds:datastoreItem xmlns:ds="http://schemas.openxmlformats.org/officeDocument/2006/customXml" ds:itemID="{FDEA4A92-D4B4-4300-AC27-3E6AAD37C204}">
  <ds:schemaRefs>
    <ds:schemaRef ds:uri="http://schemas.openxmlformats.org/officeDocument/2006/bibliography"/>
  </ds:schemaRefs>
</ds:datastoreItem>
</file>

<file path=customXml/itemProps24.xml><?xml version="1.0" encoding="utf-8"?>
<ds:datastoreItem xmlns:ds="http://schemas.openxmlformats.org/officeDocument/2006/customXml" ds:itemID="{4B05E091-45A5-4313-9CF5-2EEDA5397618}">
  <ds:schemaRefs>
    <ds:schemaRef ds:uri="http://schemas.openxmlformats.org/officeDocument/2006/bibliography"/>
  </ds:schemaRefs>
</ds:datastoreItem>
</file>

<file path=customXml/itemProps25.xml><?xml version="1.0" encoding="utf-8"?>
<ds:datastoreItem xmlns:ds="http://schemas.openxmlformats.org/officeDocument/2006/customXml" ds:itemID="{8D4E0B68-B20B-4873-A86F-97FEA4344D0F}">
  <ds:schemaRefs>
    <ds:schemaRef ds:uri="http://schemas.openxmlformats.org/officeDocument/2006/bibliography"/>
  </ds:schemaRefs>
</ds:datastoreItem>
</file>

<file path=customXml/itemProps2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7.xml><?xml version="1.0" encoding="utf-8"?>
<ds:datastoreItem xmlns:ds="http://schemas.openxmlformats.org/officeDocument/2006/customXml" ds:itemID="{5C6CDD2D-DDBC-4505-8AE1-11271B7363DE}">
  <ds:schemaRefs>
    <ds:schemaRef ds:uri="http://schemas.openxmlformats.org/officeDocument/2006/bibliography"/>
  </ds:schemaRefs>
</ds:datastoreItem>
</file>

<file path=customXml/itemProps28.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29.xml><?xml version="1.0" encoding="utf-8"?>
<ds:datastoreItem xmlns:ds="http://schemas.openxmlformats.org/officeDocument/2006/customXml" ds:itemID="{A983A588-D454-4903-AC07-CB2B1E4D484C}">
  <ds:schemaRefs>
    <ds:schemaRef ds:uri="http://schemas.openxmlformats.org/officeDocument/2006/bibliography"/>
  </ds:schemaRefs>
</ds:datastoreItem>
</file>

<file path=customXml/itemProps3.xml><?xml version="1.0" encoding="utf-8"?>
<ds:datastoreItem xmlns:ds="http://schemas.openxmlformats.org/officeDocument/2006/customXml" ds:itemID="{9BC559C5-E6B0-4F55-A709-8D748731AFB5}">
  <ds:schemaRefs>
    <ds:schemaRef ds:uri="http://schemas.openxmlformats.org/officeDocument/2006/bibliography"/>
  </ds:schemaRefs>
</ds:datastoreItem>
</file>

<file path=customXml/itemProps30.xml><?xml version="1.0" encoding="utf-8"?>
<ds:datastoreItem xmlns:ds="http://schemas.openxmlformats.org/officeDocument/2006/customXml" ds:itemID="{A0A3131A-7023-463A-A741-4AA340274927}">
  <ds:schemaRefs>
    <ds:schemaRef ds:uri="http://schemas.openxmlformats.org/officeDocument/2006/bibliography"/>
  </ds:schemaRefs>
</ds:datastoreItem>
</file>

<file path=customXml/itemProps31.xml><?xml version="1.0" encoding="utf-8"?>
<ds:datastoreItem xmlns:ds="http://schemas.openxmlformats.org/officeDocument/2006/customXml" ds:itemID="{F86D3BDF-CEB9-4998-A005-9EA9198EE9C2}">
  <ds:schemaRefs>
    <ds:schemaRef ds:uri="http://schemas.openxmlformats.org/officeDocument/2006/bibliography"/>
  </ds:schemaRefs>
</ds:datastoreItem>
</file>

<file path=customXml/itemProps32.xml><?xml version="1.0" encoding="utf-8"?>
<ds:datastoreItem xmlns:ds="http://schemas.openxmlformats.org/officeDocument/2006/customXml" ds:itemID="{B6C25124-FD79-47C0-8F71-426299E13E39}">
  <ds:schemaRefs>
    <ds:schemaRef ds:uri="http://schemas.openxmlformats.org/officeDocument/2006/bibliography"/>
  </ds:schemaRefs>
</ds:datastoreItem>
</file>

<file path=customXml/itemProps33.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34.xml><?xml version="1.0" encoding="utf-8"?>
<ds:datastoreItem xmlns:ds="http://schemas.openxmlformats.org/officeDocument/2006/customXml" ds:itemID="{C3E8CEDB-5218-48DF-AB43-BB0E6CBA93E4}">
  <ds:schemaRefs>
    <ds:schemaRef ds:uri="http://schemas.openxmlformats.org/officeDocument/2006/bibliography"/>
  </ds:schemaRefs>
</ds:datastoreItem>
</file>

<file path=customXml/itemProps35.xml><?xml version="1.0" encoding="utf-8"?>
<ds:datastoreItem xmlns:ds="http://schemas.openxmlformats.org/officeDocument/2006/customXml" ds:itemID="{8D30E41B-F6EE-4A89-84A0-7F378565DD7D}">
  <ds:schemaRefs>
    <ds:schemaRef ds:uri="http://schemas.openxmlformats.org/officeDocument/2006/bibliography"/>
  </ds:schemaRefs>
</ds:datastoreItem>
</file>

<file path=customXml/itemProps36.xml><?xml version="1.0" encoding="utf-8"?>
<ds:datastoreItem xmlns:ds="http://schemas.openxmlformats.org/officeDocument/2006/customXml" ds:itemID="{150BFFD4-530D-4C23-9221-ABA7522316C5}">
  <ds:schemaRefs>
    <ds:schemaRef ds:uri="http://schemas.openxmlformats.org/officeDocument/2006/bibliography"/>
  </ds:schemaRefs>
</ds:datastoreItem>
</file>

<file path=customXml/itemProps37.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38.xml><?xml version="1.0" encoding="utf-8"?>
<ds:datastoreItem xmlns:ds="http://schemas.openxmlformats.org/officeDocument/2006/customXml" ds:itemID="{31AE2608-43D5-4D26-A80E-8915CBF71C52}">
  <ds:schemaRefs>
    <ds:schemaRef ds:uri="http://schemas.openxmlformats.org/officeDocument/2006/bibliography"/>
  </ds:schemaRefs>
</ds:datastoreItem>
</file>

<file path=customXml/itemProps39.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4.xml><?xml version="1.0" encoding="utf-8"?>
<ds:datastoreItem xmlns:ds="http://schemas.openxmlformats.org/officeDocument/2006/customXml" ds:itemID="{05716452-CEBF-45B4-845A-412E8572F8A4}">
  <ds:schemaRefs>
    <ds:schemaRef ds:uri="http://schemas.openxmlformats.org/officeDocument/2006/bibliography"/>
  </ds:schemaRefs>
</ds:datastoreItem>
</file>

<file path=customXml/itemProps40.xml><?xml version="1.0" encoding="utf-8"?>
<ds:datastoreItem xmlns:ds="http://schemas.openxmlformats.org/officeDocument/2006/customXml" ds:itemID="{70095947-5D32-4189-8024-D08536191A33}">
  <ds:schemaRefs>
    <ds:schemaRef ds:uri="http://schemas.openxmlformats.org/officeDocument/2006/bibliography"/>
  </ds:schemaRefs>
</ds:datastoreItem>
</file>

<file path=customXml/itemProps41.xml><?xml version="1.0" encoding="utf-8"?>
<ds:datastoreItem xmlns:ds="http://schemas.openxmlformats.org/officeDocument/2006/customXml" ds:itemID="{960AE717-85C8-4A72-9B85-C5B458A2384B}">
  <ds:schemaRefs>
    <ds:schemaRef ds:uri="http://schemas.openxmlformats.org/officeDocument/2006/bibliography"/>
  </ds:schemaRefs>
</ds:datastoreItem>
</file>

<file path=customXml/itemProps42.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43.xml><?xml version="1.0" encoding="utf-8"?>
<ds:datastoreItem xmlns:ds="http://schemas.openxmlformats.org/officeDocument/2006/customXml" ds:itemID="{1BD5A261-35BD-42BC-AA83-2404BB192D89}">
  <ds:schemaRefs>
    <ds:schemaRef ds:uri="http://schemas.openxmlformats.org/officeDocument/2006/bibliography"/>
  </ds:schemaRefs>
</ds:datastoreItem>
</file>

<file path=customXml/itemProps4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45.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46.xml><?xml version="1.0" encoding="utf-8"?>
<ds:datastoreItem xmlns:ds="http://schemas.openxmlformats.org/officeDocument/2006/customXml" ds:itemID="{95BFD355-B762-4A2B-B5E8-034A81BCFD8B}">
  <ds:schemaRefs>
    <ds:schemaRef ds:uri="http://schemas.openxmlformats.org/officeDocument/2006/bibliography"/>
  </ds:schemaRefs>
</ds:datastoreItem>
</file>

<file path=customXml/itemProps47.xml><?xml version="1.0" encoding="utf-8"?>
<ds:datastoreItem xmlns:ds="http://schemas.openxmlformats.org/officeDocument/2006/customXml" ds:itemID="{B4237528-3B24-450C-A6B6-FE26F2402CF1}">
  <ds:schemaRefs>
    <ds:schemaRef ds:uri="http://schemas.openxmlformats.org/officeDocument/2006/bibliography"/>
  </ds:schemaRefs>
</ds:datastoreItem>
</file>

<file path=customXml/itemProps48.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49.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5.xml><?xml version="1.0" encoding="utf-8"?>
<ds:datastoreItem xmlns:ds="http://schemas.openxmlformats.org/officeDocument/2006/customXml" ds:itemID="{C8029D7E-1BAA-4C86-9D80-3ADC3693C528}">
  <ds:schemaRefs>
    <ds:schemaRef ds:uri="http://schemas.openxmlformats.org/officeDocument/2006/bibliography"/>
  </ds:schemaRefs>
</ds:datastoreItem>
</file>

<file path=customXml/itemProps50.xml><?xml version="1.0" encoding="utf-8"?>
<ds:datastoreItem xmlns:ds="http://schemas.openxmlformats.org/officeDocument/2006/customXml" ds:itemID="{336EECBC-9743-4899-9ADA-EEF1AFABACB7}">
  <ds:schemaRefs>
    <ds:schemaRef ds:uri="http://schemas.openxmlformats.org/officeDocument/2006/bibliography"/>
  </ds:schemaRefs>
</ds:datastoreItem>
</file>

<file path=customXml/itemProps51.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52.xml><?xml version="1.0" encoding="utf-8"?>
<ds:datastoreItem xmlns:ds="http://schemas.openxmlformats.org/officeDocument/2006/customXml" ds:itemID="{B645E616-8B5F-4B83-A30A-0C832084DC1F}">
  <ds:schemaRefs>
    <ds:schemaRef ds:uri="http://schemas.openxmlformats.org/officeDocument/2006/bibliography"/>
  </ds:schemaRefs>
</ds:datastoreItem>
</file>

<file path=customXml/itemProps53.xml><?xml version="1.0" encoding="utf-8"?>
<ds:datastoreItem xmlns:ds="http://schemas.openxmlformats.org/officeDocument/2006/customXml" ds:itemID="{87965A93-0DCD-4FD9-8164-6D2D0DE8154E}">
  <ds:schemaRefs>
    <ds:schemaRef ds:uri="http://schemas.openxmlformats.org/officeDocument/2006/bibliography"/>
  </ds:schemaRefs>
</ds:datastoreItem>
</file>

<file path=customXml/itemProps54.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55.xml><?xml version="1.0" encoding="utf-8"?>
<ds:datastoreItem xmlns:ds="http://schemas.openxmlformats.org/officeDocument/2006/customXml" ds:itemID="{993964E9-47E1-484D-BF29-1B01C7C4DB9D}">
  <ds:schemaRefs>
    <ds:schemaRef ds:uri="http://schemas.openxmlformats.org/officeDocument/2006/bibliography"/>
  </ds:schemaRefs>
</ds:datastoreItem>
</file>

<file path=customXml/itemProps56.xml><?xml version="1.0" encoding="utf-8"?>
<ds:datastoreItem xmlns:ds="http://schemas.openxmlformats.org/officeDocument/2006/customXml" ds:itemID="{E4DCF624-F25B-4772-9633-7296CFE06622}">
  <ds:schemaRefs>
    <ds:schemaRef ds:uri="http://schemas.openxmlformats.org/officeDocument/2006/bibliography"/>
  </ds:schemaRefs>
</ds:datastoreItem>
</file>

<file path=customXml/itemProps57.xml><?xml version="1.0" encoding="utf-8"?>
<ds:datastoreItem xmlns:ds="http://schemas.openxmlformats.org/officeDocument/2006/customXml" ds:itemID="{0901F369-EB30-4684-A0B6-56B597634896}">
  <ds:schemaRefs>
    <ds:schemaRef ds:uri="http://schemas.openxmlformats.org/officeDocument/2006/bibliography"/>
  </ds:schemaRefs>
</ds:datastoreItem>
</file>

<file path=customXml/itemProps58.xml><?xml version="1.0" encoding="utf-8"?>
<ds:datastoreItem xmlns:ds="http://schemas.openxmlformats.org/officeDocument/2006/customXml" ds:itemID="{B2DF65C5-E21B-4F34-BC1E-FD5BAAF8920E}">
  <ds:schemaRefs>
    <ds:schemaRef ds:uri="http://schemas.openxmlformats.org/officeDocument/2006/bibliography"/>
  </ds:schemaRefs>
</ds:datastoreItem>
</file>

<file path=customXml/itemProps59.xml><?xml version="1.0" encoding="utf-8"?>
<ds:datastoreItem xmlns:ds="http://schemas.openxmlformats.org/officeDocument/2006/customXml" ds:itemID="{2EF14589-0AE5-4636-AC2F-83016478359B}">
  <ds:schemaRefs>
    <ds:schemaRef ds:uri="http://schemas.openxmlformats.org/officeDocument/2006/bibliography"/>
  </ds:schemaRefs>
</ds:datastoreItem>
</file>

<file path=customXml/itemProps6.xml><?xml version="1.0" encoding="utf-8"?>
<ds:datastoreItem xmlns:ds="http://schemas.openxmlformats.org/officeDocument/2006/customXml" ds:itemID="{6F27C1CB-D8E4-40CA-B078-ADA1A8D890F8}">
  <ds:schemaRefs>
    <ds:schemaRef ds:uri="http://schemas.openxmlformats.org/officeDocument/2006/bibliography"/>
  </ds:schemaRefs>
</ds:datastoreItem>
</file>

<file path=customXml/itemProps60.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61.xml><?xml version="1.0" encoding="utf-8"?>
<ds:datastoreItem xmlns:ds="http://schemas.openxmlformats.org/officeDocument/2006/customXml" ds:itemID="{87D22E4E-DD45-4707-89F7-54E1AEC7F30F}">
  <ds:schemaRefs>
    <ds:schemaRef ds:uri="http://schemas.openxmlformats.org/officeDocument/2006/bibliography"/>
  </ds:schemaRefs>
</ds:datastoreItem>
</file>

<file path=customXml/itemProps62.xml><?xml version="1.0" encoding="utf-8"?>
<ds:datastoreItem xmlns:ds="http://schemas.openxmlformats.org/officeDocument/2006/customXml" ds:itemID="{DA4F2D56-B8A8-49FC-82D1-11FA5554C905}">
  <ds:schemaRefs>
    <ds:schemaRef ds:uri="http://schemas.openxmlformats.org/officeDocument/2006/bibliography"/>
  </ds:schemaRefs>
</ds:datastoreItem>
</file>

<file path=customXml/itemProps63.xml><?xml version="1.0" encoding="utf-8"?>
<ds:datastoreItem xmlns:ds="http://schemas.openxmlformats.org/officeDocument/2006/customXml" ds:itemID="{EB5C7361-674D-4651-B589-EBA12166552F}">
  <ds:schemaRefs>
    <ds:schemaRef ds:uri="http://schemas.openxmlformats.org/officeDocument/2006/bibliography"/>
  </ds:schemaRefs>
</ds:datastoreItem>
</file>

<file path=customXml/itemProps64.xml><?xml version="1.0" encoding="utf-8"?>
<ds:datastoreItem xmlns:ds="http://schemas.openxmlformats.org/officeDocument/2006/customXml" ds:itemID="{AD4231AD-21C6-47C7-B415-A6ACFA8A2FC9}">
  <ds:schemaRefs>
    <ds:schemaRef ds:uri="http://schemas.openxmlformats.org/officeDocument/2006/bibliography"/>
  </ds:schemaRefs>
</ds:datastoreItem>
</file>

<file path=customXml/itemProps65.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66.xml><?xml version="1.0" encoding="utf-8"?>
<ds:datastoreItem xmlns:ds="http://schemas.openxmlformats.org/officeDocument/2006/customXml" ds:itemID="{C8ED7571-AE23-4FFD-A233-15A2F502356B}">
  <ds:schemaRefs>
    <ds:schemaRef ds:uri="http://schemas.openxmlformats.org/officeDocument/2006/bibliography"/>
  </ds:schemaRefs>
</ds:datastoreItem>
</file>

<file path=customXml/itemProps67.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68.xml><?xml version="1.0" encoding="utf-8"?>
<ds:datastoreItem xmlns:ds="http://schemas.openxmlformats.org/officeDocument/2006/customXml" ds:itemID="{E8242176-4E91-4638-AA81-F41255556C9A}">
  <ds:schemaRefs>
    <ds:schemaRef ds:uri="http://schemas.openxmlformats.org/officeDocument/2006/bibliography"/>
  </ds:schemaRefs>
</ds:datastoreItem>
</file>

<file path=customXml/itemProps69.xml><?xml version="1.0" encoding="utf-8"?>
<ds:datastoreItem xmlns:ds="http://schemas.openxmlformats.org/officeDocument/2006/customXml" ds:itemID="{FFEF814F-8BB4-4B95-8D1F-AA8E20BDB157}">
  <ds:schemaRefs>
    <ds:schemaRef ds:uri="http://schemas.openxmlformats.org/officeDocument/2006/bibliography"/>
  </ds:schemaRefs>
</ds:datastoreItem>
</file>

<file path=customXml/itemProps7.xml><?xml version="1.0" encoding="utf-8"?>
<ds:datastoreItem xmlns:ds="http://schemas.openxmlformats.org/officeDocument/2006/customXml" ds:itemID="{DE12E07A-623A-48E5-80A0-D17D07B545B9}">
  <ds:schemaRefs>
    <ds:schemaRef ds:uri="http://schemas.openxmlformats.org/officeDocument/2006/bibliography"/>
  </ds:schemaRefs>
</ds:datastoreItem>
</file>

<file path=customXml/itemProps70.xml><?xml version="1.0" encoding="utf-8"?>
<ds:datastoreItem xmlns:ds="http://schemas.openxmlformats.org/officeDocument/2006/customXml" ds:itemID="{3C9D3FC2-5137-488D-8321-58BE8C946169}">
  <ds:schemaRefs>
    <ds:schemaRef ds:uri="http://schemas.openxmlformats.org/officeDocument/2006/bibliography"/>
  </ds:schemaRefs>
</ds:datastoreItem>
</file>

<file path=customXml/itemProps71.xml><?xml version="1.0" encoding="utf-8"?>
<ds:datastoreItem xmlns:ds="http://schemas.openxmlformats.org/officeDocument/2006/customXml" ds:itemID="{BA85D454-CDFC-45FB-9EEB-1B2ED098DC44}">
  <ds:schemaRefs>
    <ds:schemaRef ds:uri="http://schemas.openxmlformats.org/officeDocument/2006/bibliography"/>
  </ds:schemaRefs>
</ds:datastoreItem>
</file>

<file path=customXml/itemProps72.xml><?xml version="1.0" encoding="utf-8"?>
<ds:datastoreItem xmlns:ds="http://schemas.openxmlformats.org/officeDocument/2006/customXml" ds:itemID="{09D0FE14-5F39-4DD6-935A-5D857BF107AB}">
  <ds:schemaRefs>
    <ds:schemaRef ds:uri="http://schemas.openxmlformats.org/officeDocument/2006/bibliography"/>
  </ds:schemaRefs>
</ds:datastoreItem>
</file>

<file path=customXml/itemProps73.xml><?xml version="1.0" encoding="utf-8"?>
<ds:datastoreItem xmlns:ds="http://schemas.openxmlformats.org/officeDocument/2006/customXml" ds:itemID="{0479272E-E0A1-427E-AB55-4933EBE60AD8}">
  <ds:schemaRefs>
    <ds:schemaRef ds:uri="http://schemas.openxmlformats.org/officeDocument/2006/bibliography"/>
  </ds:schemaRefs>
</ds:datastoreItem>
</file>

<file path=customXml/itemProps74.xml><?xml version="1.0" encoding="utf-8"?>
<ds:datastoreItem xmlns:ds="http://schemas.openxmlformats.org/officeDocument/2006/customXml" ds:itemID="{B2160DE2-D8C9-4BAB-ACCD-107C15961976}">
  <ds:schemaRefs>
    <ds:schemaRef ds:uri="http://schemas.openxmlformats.org/officeDocument/2006/bibliography"/>
  </ds:schemaRefs>
</ds:datastoreItem>
</file>

<file path=customXml/itemProps75.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76.xml><?xml version="1.0" encoding="utf-8"?>
<ds:datastoreItem xmlns:ds="http://schemas.openxmlformats.org/officeDocument/2006/customXml" ds:itemID="{80E34121-2615-4DAB-BAE2-B76C40E3C49B}">
  <ds:schemaRefs>
    <ds:schemaRef ds:uri="http://schemas.openxmlformats.org/officeDocument/2006/bibliography"/>
  </ds:schemaRefs>
</ds:datastoreItem>
</file>

<file path=customXml/itemProps77.xml><?xml version="1.0" encoding="utf-8"?>
<ds:datastoreItem xmlns:ds="http://schemas.openxmlformats.org/officeDocument/2006/customXml" ds:itemID="{829AB730-BA38-45E3-8B0F-FDFA3818D453}">
  <ds:schemaRefs>
    <ds:schemaRef ds:uri="http://schemas.openxmlformats.org/officeDocument/2006/bibliography"/>
  </ds:schemaRefs>
</ds:datastoreItem>
</file>

<file path=customXml/itemProps7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7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8.xml><?xml version="1.0" encoding="utf-8"?>
<ds:datastoreItem xmlns:ds="http://schemas.openxmlformats.org/officeDocument/2006/customXml" ds:itemID="{D8F20088-EC49-40FE-9AFC-6FCD93050CA8}">
  <ds:schemaRefs>
    <ds:schemaRef ds:uri="http://schemas.openxmlformats.org/officeDocument/2006/bibliography"/>
  </ds:schemaRefs>
</ds:datastoreItem>
</file>

<file path=customXml/itemProps80.xml><?xml version="1.0" encoding="utf-8"?>
<ds:datastoreItem xmlns:ds="http://schemas.openxmlformats.org/officeDocument/2006/customXml" ds:itemID="{3F7CC376-D724-4B51-A87A-93108BCA7251}">
  <ds:schemaRefs>
    <ds:schemaRef ds:uri="http://schemas.openxmlformats.org/officeDocument/2006/bibliography"/>
  </ds:schemaRefs>
</ds:datastoreItem>
</file>

<file path=customXml/itemProps81.xml><?xml version="1.0" encoding="utf-8"?>
<ds:datastoreItem xmlns:ds="http://schemas.openxmlformats.org/officeDocument/2006/customXml" ds:itemID="{5BF39387-E683-4EF0-9457-6A072FD7F839}">
  <ds:schemaRefs>
    <ds:schemaRef ds:uri="http://schemas.openxmlformats.org/officeDocument/2006/bibliography"/>
  </ds:schemaRefs>
</ds:datastoreItem>
</file>

<file path=customXml/itemProps82.xml><?xml version="1.0" encoding="utf-8"?>
<ds:datastoreItem xmlns:ds="http://schemas.openxmlformats.org/officeDocument/2006/customXml" ds:itemID="{841B83F8-8E1B-4F67-8597-7A1638553FB8}">
  <ds:schemaRefs>
    <ds:schemaRef ds:uri="http://schemas.openxmlformats.org/officeDocument/2006/bibliography"/>
  </ds:schemaRefs>
</ds:datastoreItem>
</file>

<file path=customXml/itemProps83.xml><?xml version="1.0" encoding="utf-8"?>
<ds:datastoreItem xmlns:ds="http://schemas.openxmlformats.org/officeDocument/2006/customXml" ds:itemID="{D22B080D-9C83-49AF-8233-C11156A54C01}">
  <ds:schemaRefs>
    <ds:schemaRef ds:uri="http://schemas.openxmlformats.org/officeDocument/2006/bibliography"/>
  </ds:schemaRefs>
</ds:datastoreItem>
</file>

<file path=customXml/itemProps84.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85.xml><?xml version="1.0" encoding="utf-8"?>
<ds:datastoreItem xmlns:ds="http://schemas.openxmlformats.org/officeDocument/2006/customXml" ds:itemID="{E784A4A6-6B11-4E3E-96DB-8FC7C61BAFB2}">
  <ds:schemaRefs>
    <ds:schemaRef ds:uri="http://schemas.openxmlformats.org/officeDocument/2006/bibliography"/>
  </ds:schemaRefs>
</ds:datastoreItem>
</file>

<file path=customXml/itemProps86.xml><?xml version="1.0" encoding="utf-8"?>
<ds:datastoreItem xmlns:ds="http://schemas.openxmlformats.org/officeDocument/2006/customXml" ds:itemID="{1C42E6CE-EF52-4FC8-9FC7-618FA005D93B}">
  <ds:schemaRefs>
    <ds:schemaRef ds:uri="http://schemas.openxmlformats.org/officeDocument/2006/bibliography"/>
  </ds:schemaRefs>
</ds:datastoreItem>
</file>

<file path=customXml/itemProps87.xml><?xml version="1.0" encoding="utf-8"?>
<ds:datastoreItem xmlns:ds="http://schemas.openxmlformats.org/officeDocument/2006/customXml" ds:itemID="{05511C25-3C38-4355-8FEF-A718327F58F6}">
  <ds:schemaRefs>
    <ds:schemaRef ds:uri="http://schemas.openxmlformats.org/officeDocument/2006/bibliography"/>
  </ds:schemaRefs>
</ds:datastoreItem>
</file>

<file path=customXml/itemProps88.xml><?xml version="1.0" encoding="utf-8"?>
<ds:datastoreItem xmlns:ds="http://schemas.openxmlformats.org/officeDocument/2006/customXml" ds:itemID="{F8F1D443-D010-4B37-8E79-9AED28143163}">
  <ds:schemaRefs>
    <ds:schemaRef ds:uri="http://schemas.openxmlformats.org/officeDocument/2006/bibliography"/>
  </ds:schemaRefs>
</ds:datastoreItem>
</file>

<file path=customXml/itemProps89.xml><?xml version="1.0" encoding="utf-8"?>
<ds:datastoreItem xmlns:ds="http://schemas.openxmlformats.org/officeDocument/2006/customXml" ds:itemID="{B56143E7-2779-466F-9D87-D9D7EC9300F5}">
  <ds:schemaRefs>
    <ds:schemaRef ds:uri="http://schemas.openxmlformats.org/officeDocument/2006/bibliography"/>
  </ds:schemaRefs>
</ds:datastoreItem>
</file>

<file path=customXml/itemProps9.xml><?xml version="1.0" encoding="utf-8"?>
<ds:datastoreItem xmlns:ds="http://schemas.openxmlformats.org/officeDocument/2006/customXml" ds:itemID="{43EA4FDF-7664-4419-A713-A68B39C0B732}">
  <ds:schemaRefs>
    <ds:schemaRef ds:uri="http://schemas.openxmlformats.org/officeDocument/2006/bibliography"/>
  </ds:schemaRefs>
</ds:datastoreItem>
</file>

<file path=customXml/itemProps90.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91.xml><?xml version="1.0" encoding="utf-8"?>
<ds:datastoreItem xmlns:ds="http://schemas.openxmlformats.org/officeDocument/2006/customXml" ds:itemID="{CD63DAEE-7F12-4020-AAA5-BB1C4CD407C3}">
  <ds:schemaRefs>
    <ds:schemaRef ds:uri="http://schemas.openxmlformats.org/officeDocument/2006/bibliography"/>
  </ds:schemaRefs>
</ds:datastoreItem>
</file>

<file path=customXml/itemProps92.xml><?xml version="1.0" encoding="utf-8"?>
<ds:datastoreItem xmlns:ds="http://schemas.openxmlformats.org/officeDocument/2006/customXml" ds:itemID="{3A17A5F7-CEB7-445F-B422-DB848828AEEB}">
  <ds:schemaRefs>
    <ds:schemaRef ds:uri="http://schemas.openxmlformats.org/officeDocument/2006/bibliography"/>
  </ds:schemaRefs>
</ds:datastoreItem>
</file>

<file path=customXml/itemProps93.xml><?xml version="1.0" encoding="utf-8"?>
<ds:datastoreItem xmlns:ds="http://schemas.openxmlformats.org/officeDocument/2006/customXml" ds:itemID="{55F71DF7-4473-499A-8B5B-CA381E54F25D}">
  <ds:schemaRefs>
    <ds:schemaRef ds:uri="http://schemas.openxmlformats.org/officeDocument/2006/bibliography"/>
  </ds:schemaRefs>
</ds:datastoreItem>
</file>

<file path=customXml/itemProps94.xml><?xml version="1.0" encoding="utf-8"?>
<ds:datastoreItem xmlns:ds="http://schemas.openxmlformats.org/officeDocument/2006/customXml" ds:itemID="{478C43BA-F4C8-4848-9ECC-52C0E0706626}">
  <ds:schemaRefs>
    <ds:schemaRef ds:uri="http://schemas.openxmlformats.org/officeDocument/2006/bibliography"/>
  </ds:schemaRefs>
</ds:datastoreItem>
</file>

<file path=customXml/itemProps95.xml><?xml version="1.0" encoding="utf-8"?>
<ds:datastoreItem xmlns:ds="http://schemas.openxmlformats.org/officeDocument/2006/customXml" ds:itemID="{6C582959-B17D-40B4-98FF-F214C68FC32A}">
  <ds:schemaRefs>
    <ds:schemaRef ds:uri="http://schemas.openxmlformats.org/officeDocument/2006/bibliography"/>
  </ds:schemaRefs>
</ds:datastoreItem>
</file>

<file path=customXml/itemProps96.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97.xml><?xml version="1.0" encoding="utf-8"?>
<ds:datastoreItem xmlns:ds="http://schemas.openxmlformats.org/officeDocument/2006/customXml" ds:itemID="{447DEEDA-726F-4B91-B0F4-AE1AB1A9DD98}">
  <ds:schemaRefs>
    <ds:schemaRef ds:uri="http://schemas.openxmlformats.org/officeDocument/2006/bibliography"/>
  </ds:schemaRefs>
</ds:datastoreItem>
</file>

<file path=customXml/itemProps98.xml><?xml version="1.0" encoding="utf-8"?>
<ds:datastoreItem xmlns:ds="http://schemas.openxmlformats.org/officeDocument/2006/customXml" ds:itemID="{85FE2585-3932-4F86-8043-80E57E0CE884}">
  <ds:schemaRefs>
    <ds:schemaRef ds:uri="http://schemas.openxmlformats.org/officeDocument/2006/bibliography"/>
  </ds:schemaRefs>
</ds:datastoreItem>
</file>

<file path=customXml/itemProps99.xml><?xml version="1.0" encoding="utf-8"?>
<ds:datastoreItem xmlns:ds="http://schemas.openxmlformats.org/officeDocument/2006/customXml" ds:itemID="{3000ABC7-36FB-4C9F-944B-10CA3A85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64</Pages>
  <Words>21217</Words>
  <Characters>120943</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141877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Nataša Matić</cp:lastModifiedBy>
  <cp:revision>55</cp:revision>
  <cp:lastPrinted>2018-09-04T08:20:00Z</cp:lastPrinted>
  <dcterms:created xsi:type="dcterms:W3CDTF">2018-08-31T10:52:00Z</dcterms:created>
  <dcterms:modified xsi:type="dcterms:W3CDTF">2018-09-14T09:40:00Z</dcterms:modified>
</cp:coreProperties>
</file>