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BF7049">
        <w:rPr>
          <w:szCs w:val="24"/>
          <w:lang w:val="sr-Cyrl-RS"/>
        </w:rPr>
        <w:t>1252</w:t>
      </w:r>
      <w:r w:rsidR="007427D7">
        <w:rPr>
          <w:szCs w:val="24"/>
        </w:rPr>
        <w:t>/201</w:t>
      </w:r>
      <w:r w:rsidR="007427D7">
        <w:rPr>
          <w:szCs w:val="24"/>
          <w:lang w:val="sr-Latn-RS"/>
        </w:rPr>
        <w:t>8</w:t>
      </w:r>
      <w:r w:rsidR="00FA5748" w:rsidRPr="006F4AE9">
        <w:rPr>
          <w:szCs w:val="24"/>
        </w:rPr>
        <w:t xml:space="preserve"> (</w:t>
      </w:r>
      <w:r w:rsidR="00BF7049">
        <w:rPr>
          <w:szCs w:val="24"/>
          <w:lang w:val="sr-Cyrl-RS"/>
        </w:rPr>
        <w:t>266</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B95734" w:rsidRDefault="007B18AF" w:rsidP="00B95734">
      <w:pPr>
        <w:pStyle w:val="Title"/>
        <w:spacing w:before="0"/>
        <w:rPr>
          <w:rFonts w:cs="Arial"/>
          <w:szCs w:val="24"/>
          <w:lang w:val="sr-Cyrl-RS"/>
        </w:rPr>
      </w:pPr>
      <w:r>
        <w:rPr>
          <w:rFonts w:cs="Arial"/>
          <w:szCs w:val="24"/>
          <w:lang w:val="sr-Latn-RS"/>
        </w:rPr>
        <w:t>„</w:t>
      </w:r>
      <w:r w:rsidR="00BF7049">
        <w:rPr>
          <w:rFonts w:cs="Arial"/>
          <w:lang w:val="sr-Cyrl-RS"/>
        </w:rPr>
        <w:t>Инвестициона оправка електричних локомотива</w:t>
      </w:r>
      <w:r>
        <w:rPr>
          <w:rFonts w:cs="Arial"/>
          <w:szCs w:val="24"/>
          <w:lang w:val="sr-Latn-RS"/>
        </w:rPr>
        <w:t>“</w:t>
      </w:r>
    </w:p>
    <w:p w:rsidR="007427D7" w:rsidRPr="007427D7" w:rsidRDefault="0010446E" w:rsidP="007427D7">
      <w:pPr>
        <w:keepNext/>
        <w:spacing w:before="240" w:after="120"/>
        <w:jc w:val="center"/>
        <w:rPr>
          <w:rFonts w:eastAsia="Lucida Sans Unicode"/>
          <w:iCs/>
          <w:lang w:val="sr-Cyrl-RS" w:eastAsia="ar-SA"/>
        </w:rPr>
      </w:pPr>
      <w:r>
        <w:rPr>
          <w:rFonts w:eastAsia="Lucida Sans Unicode"/>
          <w:iCs/>
          <w:lang w:val="sr-Cyrl-RS" w:eastAsia="ar-SA"/>
        </w:rPr>
        <w:t xml:space="preserve">       </w:t>
      </w:r>
      <w:r w:rsidR="007427D7" w:rsidRPr="007427D7">
        <w:rPr>
          <w:rFonts w:eastAsia="Lucida Sans Unicode"/>
          <w:iCs/>
          <w:lang w:val="sr-Cyrl-RS" w:eastAsia="ar-SA"/>
        </w:rPr>
        <w:t>П</w:t>
      </w:r>
      <w:r w:rsidR="007427D7" w:rsidRPr="007427D7">
        <w:rPr>
          <w:rFonts w:eastAsia="Lucida Sans Unicode"/>
          <w:iCs/>
          <w:lang w:val="sr-Latn-RS" w:eastAsia="ar-SA"/>
        </w:rPr>
        <w:t>a</w:t>
      </w:r>
      <w:r w:rsidR="007427D7" w:rsidRPr="007427D7">
        <w:rPr>
          <w:rFonts w:eastAsia="Lucida Sans Unicode"/>
          <w:iCs/>
          <w:lang w:val="sr-Cyrl-RS" w:eastAsia="ar-SA"/>
        </w:rPr>
        <w:t xml:space="preserve">ртија </w:t>
      </w:r>
      <w:r w:rsidR="007427D7" w:rsidRPr="007427D7">
        <w:rPr>
          <w:rFonts w:eastAsia="Lucida Sans Unicode"/>
          <w:iCs/>
          <w:lang w:val="sr-Latn-RS" w:eastAsia="ar-SA"/>
        </w:rPr>
        <w:t>I:</w:t>
      </w:r>
      <w:r w:rsidR="00BF7049">
        <w:rPr>
          <w:rFonts w:eastAsia="Lucida Sans Unicode"/>
          <w:iCs/>
          <w:lang w:val="sr-Cyrl-RS" w:eastAsia="ar-SA"/>
        </w:rPr>
        <w:t xml:space="preserve"> Електричне локомотиве серије 441</w:t>
      </w:r>
      <w:r w:rsidR="007427D7" w:rsidRPr="007427D7">
        <w:rPr>
          <w:rFonts w:eastAsia="Lucida Sans Unicode"/>
          <w:iCs/>
          <w:lang w:val="sr-Cyrl-RS" w:eastAsia="ar-SA"/>
        </w:rPr>
        <w:t xml:space="preserve"> </w:t>
      </w:r>
    </w:p>
    <w:p w:rsidR="007427D7" w:rsidRPr="007427D7" w:rsidRDefault="00B95734" w:rsidP="007427D7">
      <w:pPr>
        <w:jc w:val="center"/>
        <w:rPr>
          <w:lang w:val="sr-Cyrl-RS" w:eastAsia="ar-SA"/>
        </w:rPr>
      </w:pPr>
      <w:r>
        <w:rPr>
          <w:lang w:val="sr-Cyrl-RS" w:eastAsia="ar-SA"/>
        </w:rPr>
        <w:t xml:space="preserve">          </w:t>
      </w:r>
      <w:r w:rsidR="007427D7" w:rsidRPr="007427D7">
        <w:rPr>
          <w:lang w:val="sr-Cyrl-RS" w:eastAsia="ar-SA"/>
        </w:rPr>
        <w:t>П</w:t>
      </w:r>
      <w:r w:rsidR="007427D7" w:rsidRPr="007427D7">
        <w:rPr>
          <w:lang w:val="sr-Latn-RS" w:eastAsia="ar-SA"/>
        </w:rPr>
        <w:t>a</w:t>
      </w:r>
      <w:r w:rsidR="007427D7" w:rsidRPr="007427D7">
        <w:rPr>
          <w:lang w:val="sr-Cyrl-RS" w:eastAsia="ar-SA"/>
        </w:rPr>
        <w:t xml:space="preserve">ртија </w:t>
      </w:r>
      <w:r w:rsidR="007427D7" w:rsidRPr="007427D7">
        <w:rPr>
          <w:lang w:val="sr-Latn-RS" w:eastAsia="ar-SA"/>
        </w:rPr>
        <w:t xml:space="preserve">II:  </w:t>
      </w:r>
      <w:r w:rsidR="0010446E">
        <w:rPr>
          <w:rFonts w:eastAsia="Lucida Sans Unicode"/>
          <w:iCs/>
          <w:lang w:val="sr-Cyrl-RS" w:eastAsia="ar-SA"/>
        </w:rPr>
        <w:t>Електричне локомотиве серије 443</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BF7049">
        <w:rPr>
          <w:rFonts w:eastAsia="Arial Unicode MS"/>
          <w:lang w:val="sr-Cyrl-RS"/>
        </w:rPr>
        <w:t>1252</w:t>
      </w:r>
      <w:r>
        <w:rPr>
          <w:rFonts w:eastAsia="Arial Unicode MS"/>
        </w:rPr>
        <w:t>/201</w:t>
      </w:r>
      <w:r>
        <w:rPr>
          <w:rFonts w:eastAsia="Arial Unicode MS"/>
          <w:lang w:val="sr-Cyrl-RS"/>
        </w:rPr>
        <w:t>8</w:t>
      </w:r>
      <w:r w:rsidRPr="006F4AE9">
        <w:rPr>
          <w:rFonts w:eastAsia="Arial Unicode MS"/>
        </w:rPr>
        <w:t xml:space="preserve"> (</w:t>
      </w:r>
      <w:r w:rsidR="00BF7049">
        <w:rPr>
          <w:rFonts w:eastAsia="Arial Unicode MS"/>
          <w:lang w:val="sr-Cyrl-RS"/>
        </w:rPr>
        <w:t>266</w:t>
      </w:r>
      <w:r>
        <w:rPr>
          <w:rFonts w:eastAsia="Arial Unicode MS"/>
        </w:rPr>
        <w:t>/201</w:t>
      </w:r>
      <w:r>
        <w:rPr>
          <w:rFonts w:eastAsia="Arial Unicode MS"/>
          <w:lang w:val="sr-Cyrl-RS"/>
        </w:rPr>
        <w:t>8</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BF7049">
        <w:rPr>
          <w:rFonts w:cs="Arial"/>
          <w:lang w:val="sr-Latn-RS"/>
        </w:rPr>
        <w:t>1</w:t>
      </w:r>
      <w:r w:rsidR="00BF7049">
        <w:rPr>
          <w:rFonts w:cs="Arial"/>
          <w:lang w:val="sr-Cyrl-RS"/>
        </w:rPr>
        <w:t>57608</w:t>
      </w:r>
      <w:r>
        <w:rPr>
          <w:rFonts w:cs="Arial"/>
          <w:lang w:val="sr-Latn-RS"/>
        </w:rPr>
        <w:t>/</w:t>
      </w:r>
      <w:r w:rsidR="00833D12">
        <w:rPr>
          <w:rFonts w:cs="Arial"/>
          <w:lang w:val="sr-Latn-RS"/>
        </w:rPr>
        <w:t>3</w:t>
      </w:r>
      <w:r>
        <w:rPr>
          <w:rFonts w:cs="Arial"/>
          <w:lang w:val="sr-Latn-RS"/>
        </w:rPr>
        <w:t>-201</w:t>
      </w:r>
      <w:r>
        <w:rPr>
          <w:rFonts w:cs="Arial"/>
          <w:lang w:val="sr-Cyrl-RS"/>
        </w:rPr>
        <w:t>8</w:t>
      </w:r>
      <w:r w:rsidRPr="00EC5BB4">
        <w:rPr>
          <w:rFonts w:eastAsia="Arial Unicode MS" w:cs="Arial"/>
          <w:kern w:val="2"/>
          <w:sz w:val="24"/>
          <w:szCs w:val="24"/>
          <w:lang w:val="ru-RU"/>
        </w:rPr>
        <w:t xml:space="preserve"> од </w:t>
      </w:r>
      <w:r w:rsidR="00833D12">
        <w:rPr>
          <w:rFonts w:eastAsia="Arial Unicode MS" w:cs="Arial"/>
          <w:kern w:val="2"/>
          <w:sz w:val="24"/>
          <w:szCs w:val="24"/>
          <w:lang w:val="sr-Latn-RS"/>
        </w:rPr>
        <w:t>17</w:t>
      </w:r>
      <w:r>
        <w:rPr>
          <w:rFonts w:eastAsia="Arial Unicode MS" w:cs="Arial"/>
          <w:kern w:val="2"/>
          <w:sz w:val="24"/>
          <w:szCs w:val="24"/>
          <w:lang w:val="sr-Latn-RS"/>
        </w:rPr>
        <w:t>.</w:t>
      </w:r>
      <w:r w:rsidR="00833D12">
        <w:rPr>
          <w:rFonts w:eastAsia="Arial Unicode MS" w:cs="Arial"/>
          <w:kern w:val="2"/>
          <w:sz w:val="24"/>
          <w:szCs w:val="24"/>
          <w:lang w:val="sr-Latn-RS"/>
        </w:rPr>
        <w:t>04</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B95734" w:rsidRDefault="00B95734" w:rsidP="00B95734">
      <w:pPr>
        <w:spacing w:before="0"/>
        <w:jc w:val="left"/>
        <w:rPr>
          <w:lang w:val="sr-Cyrl-RS"/>
        </w:rPr>
      </w:pPr>
    </w:p>
    <w:p w:rsidR="003F0A9D" w:rsidRDefault="003F0A9D" w:rsidP="007427D7">
      <w:pPr>
        <w:pStyle w:val="BodyText"/>
        <w:tabs>
          <w:tab w:val="left" w:pos="1176"/>
        </w:tabs>
        <w:spacing w:before="0"/>
        <w:rPr>
          <w:rFonts w:cs="Arial"/>
          <w:szCs w:val="24"/>
          <w:lang w:val="sr-Latn-RS"/>
        </w:rPr>
      </w:pPr>
    </w:p>
    <w:p w:rsidR="00FA5748" w:rsidRDefault="00FA5748" w:rsidP="0010446E">
      <w:pPr>
        <w:pStyle w:val="BodyText"/>
        <w:spacing w:before="0"/>
        <w:rPr>
          <w:rFonts w:cs="Arial"/>
          <w:szCs w:val="24"/>
          <w:lang w:val="sr-Cyrl-RS"/>
        </w:rPr>
      </w:pPr>
    </w:p>
    <w:p w:rsidR="0010446E" w:rsidRPr="00EC5BB4" w:rsidRDefault="0010446E" w:rsidP="0010446E">
      <w:pPr>
        <w:pStyle w:val="BodyText"/>
        <w:spacing w:before="0"/>
        <w:rPr>
          <w:rFonts w:cs="Arial"/>
          <w:szCs w:val="24"/>
          <w:lang w:val="ru-RU"/>
        </w:rPr>
      </w:pPr>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272B63">
        <w:rPr>
          <w:rFonts w:cs="Arial"/>
          <w:lang w:val="sr-Latn-RS"/>
        </w:rPr>
        <w:t>105.E.03.01.</w:t>
      </w:r>
      <w:r w:rsidR="00BF7049">
        <w:rPr>
          <w:rFonts w:cs="Arial"/>
          <w:lang w:val="sr-Latn-RS"/>
        </w:rPr>
        <w:t>1</w:t>
      </w:r>
      <w:r w:rsidR="00BF7049">
        <w:rPr>
          <w:rFonts w:cs="Arial"/>
          <w:lang w:val="sr-Cyrl-RS"/>
        </w:rPr>
        <w:t>57608</w:t>
      </w:r>
      <w:r w:rsidR="00272B63">
        <w:rPr>
          <w:rFonts w:cs="Arial"/>
          <w:lang w:val="sr-Latn-RS"/>
        </w:rPr>
        <w:t>/</w:t>
      </w:r>
      <w:r w:rsidR="003D59ED">
        <w:rPr>
          <w:rFonts w:cs="Arial"/>
          <w:lang w:val="sr-Latn-RS"/>
        </w:rPr>
        <w:t>6</w:t>
      </w:r>
      <w:r w:rsidR="007427D7">
        <w:rPr>
          <w:rFonts w:cs="Arial"/>
          <w:lang w:val="sr-Latn-RS"/>
        </w:rPr>
        <w:t>-201</w:t>
      </w:r>
      <w:r w:rsidR="007427D7">
        <w:rPr>
          <w:rFonts w:cs="Arial"/>
          <w:lang w:val="sr-Cyrl-RS"/>
        </w:rPr>
        <w:t>8</w:t>
      </w:r>
      <w:r w:rsidRPr="00EC5BB4">
        <w:rPr>
          <w:rFonts w:eastAsia="Arial Unicode MS" w:cs="Arial"/>
          <w:kern w:val="2"/>
          <w:sz w:val="24"/>
          <w:szCs w:val="24"/>
          <w:lang w:val="ru-RU"/>
        </w:rPr>
        <w:t xml:space="preserve"> од </w:t>
      </w:r>
      <w:r w:rsidR="00734C1E">
        <w:rPr>
          <w:rFonts w:eastAsia="Arial Unicode MS" w:cs="Arial"/>
          <w:kern w:val="2"/>
          <w:sz w:val="24"/>
          <w:szCs w:val="24"/>
          <w:lang w:val="sr-Cyrl-RS"/>
        </w:rPr>
        <w:t>26</w:t>
      </w:r>
      <w:r w:rsidR="00272B63">
        <w:rPr>
          <w:rFonts w:eastAsia="Arial Unicode MS" w:cs="Arial"/>
          <w:kern w:val="2"/>
          <w:sz w:val="24"/>
          <w:szCs w:val="24"/>
          <w:lang w:val="sr-Latn-RS"/>
        </w:rPr>
        <w:t>.</w:t>
      </w:r>
      <w:r w:rsidR="00734C1E">
        <w:rPr>
          <w:rFonts w:eastAsia="Arial Unicode MS" w:cs="Arial"/>
          <w:kern w:val="2"/>
          <w:sz w:val="24"/>
          <w:szCs w:val="24"/>
          <w:lang w:val="sr-Cyrl-RS"/>
        </w:rPr>
        <w:t>09</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7427D7">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B37917" w:rsidRPr="00EC5BB4" w:rsidRDefault="00D67E5A"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sidR="00EF06CC">
        <w:rPr>
          <w:rFonts w:cs="Arial"/>
          <w:sz w:val="24"/>
          <w:szCs w:val="24"/>
          <w:lang w:val="ru-RU"/>
        </w:rPr>
        <w:t xml:space="preserve"> </w:t>
      </w:r>
      <w:r w:rsidR="00734C1E">
        <w:rPr>
          <w:rFonts w:cs="Arial"/>
          <w:sz w:val="24"/>
          <w:szCs w:val="24"/>
          <w:lang w:val="ru-RU"/>
        </w:rPr>
        <w:t>Септембар</w:t>
      </w:r>
      <w:r w:rsidR="004276AD" w:rsidRPr="00EC5BB4">
        <w:rPr>
          <w:rFonts w:cs="Arial"/>
          <w:i/>
          <w:color w:val="00B0F0"/>
          <w:sz w:val="24"/>
          <w:szCs w:val="24"/>
        </w:rPr>
        <w:t xml:space="preserve"> </w:t>
      </w:r>
      <w:r w:rsidR="001F62BF" w:rsidRPr="00EC5BB4">
        <w:rPr>
          <w:rFonts w:cs="Arial"/>
          <w:sz w:val="24"/>
          <w:szCs w:val="24"/>
          <w:lang w:val="ru-RU"/>
        </w:rPr>
        <w:t>201</w:t>
      </w:r>
      <w:r w:rsidR="007427D7">
        <w:rPr>
          <w:rFonts w:cs="Arial"/>
          <w:sz w:val="24"/>
          <w:szCs w:val="24"/>
          <w:lang w:val="ru-RU"/>
        </w:rPr>
        <w:t>8</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FA5748" w:rsidRDefault="00113B84" w:rsidP="00113B84">
      <w:pPr>
        <w:pStyle w:val="Title"/>
        <w:spacing w:before="0"/>
        <w:jc w:val="both"/>
        <w:rPr>
          <w:rFonts w:cs="Arial"/>
          <w:i/>
          <w:color w:val="00B0F0"/>
          <w:szCs w:val="24"/>
          <w:lang w:val="sr-Cyrl-RS"/>
        </w:rPr>
      </w:pPr>
      <w:r w:rsidRPr="00EC5BB4">
        <w:rPr>
          <w:rFonts w:cs="Arial"/>
          <w:i/>
          <w:color w:val="00B0F0"/>
          <w:szCs w:val="24"/>
        </w:rPr>
        <w:t xml:space="preserve">                                           </w:t>
      </w:r>
    </w:p>
    <w:p w:rsidR="000C50A0" w:rsidRDefault="000C50A0"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Default="00A14D9A" w:rsidP="000C50A0">
      <w:pPr>
        <w:spacing w:before="0"/>
        <w:jc w:val="center"/>
        <w:rPr>
          <w:rFonts w:cs="Arial"/>
          <w:b/>
          <w:sz w:val="24"/>
          <w:szCs w:val="24"/>
          <w:lang w:val="ru-RU"/>
        </w:rPr>
      </w:pPr>
    </w:p>
    <w:p w:rsidR="00A14D9A" w:rsidRPr="00EC5BB4" w:rsidRDefault="00A14D9A" w:rsidP="000C50A0">
      <w:pPr>
        <w:spacing w:before="0"/>
        <w:jc w:val="center"/>
        <w:rPr>
          <w:rFonts w:cs="Arial"/>
          <w:b/>
          <w:sz w:val="24"/>
          <w:szCs w:val="24"/>
          <w:lang w:val="ru-RU"/>
        </w:rPr>
      </w:pPr>
      <w:bookmarkStart w:id="6" w:name="_GoBack"/>
      <w:bookmarkEnd w:id="6"/>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7427D7">
        <w:rPr>
          <w:rFonts w:eastAsia="Arial Unicode MS" w:cs="Arial"/>
          <w:color w:val="000000"/>
          <w:kern w:val="2"/>
          <w:sz w:val="24"/>
          <w:szCs w:val="24"/>
          <w:lang w:val="ru-RU"/>
        </w:rPr>
        <w:t>105.Е.03.01.</w:t>
      </w:r>
      <w:r w:rsidR="0010446E">
        <w:rPr>
          <w:rFonts w:eastAsia="Arial Unicode MS" w:cs="Arial"/>
          <w:kern w:val="2"/>
          <w:sz w:val="24"/>
          <w:szCs w:val="24"/>
          <w:lang w:val="sr-Latn-RS"/>
        </w:rPr>
        <w:t>1</w:t>
      </w:r>
      <w:r w:rsidR="00833D12">
        <w:rPr>
          <w:rFonts w:eastAsia="Arial Unicode MS" w:cs="Arial"/>
          <w:kern w:val="2"/>
          <w:sz w:val="24"/>
          <w:szCs w:val="24"/>
          <w:lang w:val="sr-Cyrl-RS"/>
        </w:rPr>
        <w:t>57608/</w:t>
      </w:r>
      <w:r w:rsidR="00833D12">
        <w:rPr>
          <w:rFonts w:eastAsia="Arial Unicode MS" w:cs="Arial"/>
          <w:kern w:val="2"/>
          <w:sz w:val="24"/>
          <w:szCs w:val="24"/>
          <w:lang w:val="sr-Latn-RS"/>
        </w:rPr>
        <w:t>2</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833D12">
        <w:rPr>
          <w:rFonts w:eastAsia="Arial Unicode MS" w:cs="Arial"/>
          <w:color w:val="000000"/>
          <w:kern w:val="2"/>
          <w:sz w:val="24"/>
          <w:szCs w:val="24"/>
          <w:lang w:val="sr-Latn-RS"/>
        </w:rPr>
        <w:t>17</w:t>
      </w:r>
      <w:r w:rsidR="007427D7">
        <w:rPr>
          <w:rFonts w:eastAsia="Arial Unicode MS" w:cs="Arial"/>
          <w:color w:val="000000"/>
          <w:kern w:val="2"/>
          <w:sz w:val="24"/>
          <w:szCs w:val="24"/>
          <w:lang w:val="sr-Cyrl-RS"/>
        </w:rPr>
        <w:t>.</w:t>
      </w:r>
      <w:r w:rsidR="00833D12">
        <w:rPr>
          <w:rFonts w:eastAsia="Arial Unicode MS" w:cs="Arial"/>
          <w:color w:val="000000"/>
          <w:kern w:val="2"/>
          <w:sz w:val="24"/>
          <w:szCs w:val="24"/>
          <w:lang w:val="sr-Latn-RS"/>
        </w:rPr>
        <w:t>04</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7427D7">
        <w:rPr>
          <w:rFonts w:eastAsia="Arial Unicode MS" w:cs="Arial"/>
          <w:color w:val="000000"/>
          <w:kern w:val="2"/>
          <w:sz w:val="24"/>
          <w:szCs w:val="24"/>
          <w:lang w:val="ru-RU"/>
        </w:rPr>
        <w:t>105.Е.03.01.</w:t>
      </w:r>
      <w:r w:rsidR="0010446E">
        <w:rPr>
          <w:rFonts w:eastAsia="Arial Unicode MS" w:cs="Arial"/>
          <w:kern w:val="2"/>
          <w:sz w:val="24"/>
          <w:szCs w:val="24"/>
          <w:lang w:val="sr-Latn-RS"/>
        </w:rPr>
        <w:t>1</w:t>
      </w:r>
      <w:r w:rsidR="0010446E">
        <w:rPr>
          <w:rFonts w:eastAsia="Arial Unicode MS" w:cs="Arial"/>
          <w:kern w:val="2"/>
          <w:sz w:val="24"/>
          <w:szCs w:val="24"/>
          <w:lang w:val="sr-Cyrl-RS"/>
        </w:rPr>
        <w:t>57608</w:t>
      </w:r>
      <w:r w:rsidR="00C01E7D">
        <w:rPr>
          <w:rFonts w:eastAsia="Arial Unicode MS" w:cs="Arial"/>
          <w:kern w:val="2"/>
          <w:sz w:val="24"/>
          <w:szCs w:val="24"/>
          <w:lang w:val="sr-Cyrl-RS"/>
        </w:rPr>
        <w:t>/</w:t>
      </w:r>
      <w:r w:rsidR="00833D12">
        <w:rPr>
          <w:rFonts w:eastAsia="Arial Unicode MS" w:cs="Arial"/>
          <w:kern w:val="2"/>
          <w:sz w:val="24"/>
          <w:szCs w:val="24"/>
          <w:lang w:val="sr-Latn-RS"/>
        </w:rPr>
        <w:t>3</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833D12">
        <w:rPr>
          <w:rFonts w:eastAsia="Arial Unicode MS" w:cs="Arial"/>
          <w:color w:val="000000"/>
          <w:kern w:val="2"/>
          <w:sz w:val="24"/>
          <w:szCs w:val="24"/>
          <w:lang w:val="sr-Latn-RS"/>
        </w:rPr>
        <w:t>17</w:t>
      </w:r>
      <w:r w:rsidR="00C01E7D">
        <w:rPr>
          <w:rFonts w:eastAsia="Arial Unicode MS" w:cs="Arial"/>
          <w:color w:val="000000"/>
          <w:kern w:val="2"/>
          <w:sz w:val="24"/>
          <w:szCs w:val="24"/>
          <w:lang w:val="sr-Cyrl-RS"/>
        </w:rPr>
        <w:t>.</w:t>
      </w:r>
      <w:r w:rsidR="00833D12">
        <w:rPr>
          <w:rFonts w:eastAsia="Arial Unicode MS" w:cs="Arial"/>
          <w:color w:val="000000"/>
          <w:kern w:val="2"/>
          <w:sz w:val="24"/>
          <w:szCs w:val="24"/>
          <w:lang w:val="sr-Latn-RS"/>
        </w:rPr>
        <w:t>04</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10446E">
        <w:rPr>
          <w:szCs w:val="24"/>
          <w:lang w:val="sr-Cyrl-RS"/>
        </w:rPr>
        <w:t>1252</w:t>
      </w:r>
      <w:r w:rsidR="007427D7">
        <w:rPr>
          <w:szCs w:val="24"/>
        </w:rPr>
        <w:t>/201</w:t>
      </w:r>
      <w:r w:rsidR="007427D7">
        <w:rPr>
          <w:szCs w:val="24"/>
          <w:lang w:val="sr-Cyrl-RS"/>
        </w:rPr>
        <w:t>8</w:t>
      </w:r>
      <w:r w:rsidR="0010446E">
        <w:rPr>
          <w:szCs w:val="24"/>
        </w:rPr>
        <w:t xml:space="preserve"> </w:t>
      </w:r>
      <w:r w:rsidR="0010446E">
        <w:rPr>
          <w:szCs w:val="24"/>
          <w:lang w:val="sr-Cyrl-RS"/>
        </w:rPr>
        <w:t>(266</w:t>
      </w:r>
      <w:r w:rsidR="007427D7">
        <w:rPr>
          <w:szCs w:val="24"/>
        </w:rPr>
        <w:t>/201</w:t>
      </w:r>
      <w:r w:rsidR="007427D7">
        <w:rPr>
          <w:szCs w:val="24"/>
          <w:lang w:val="sr-Cyrl-RS"/>
        </w:rPr>
        <w:t>8</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1E5405" w:rsidRDefault="002A2EAD" w:rsidP="004C3B38">
            <w:pPr>
              <w:tabs>
                <w:tab w:val="left" w:pos="360"/>
                <w:tab w:val="left" w:pos="567"/>
                <w:tab w:val="right" w:leader="dot" w:pos="9639"/>
              </w:tabs>
              <w:jc w:val="center"/>
              <w:rPr>
                <w:sz w:val="24"/>
                <w:szCs w:val="24"/>
              </w:rPr>
            </w:pPr>
            <w:r w:rsidRPr="001E5405">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907D63" w:rsidRDefault="00907D63" w:rsidP="00907D63">
            <w:pPr>
              <w:tabs>
                <w:tab w:val="left" w:pos="360"/>
                <w:tab w:val="left" w:pos="567"/>
                <w:tab w:val="right" w:leader="dot" w:pos="9639"/>
              </w:tabs>
              <w:rPr>
                <w:sz w:val="24"/>
                <w:szCs w:val="24"/>
                <w:lang w:val="sr-Cyrl-RS"/>
              </w:rPr>
            </w:pPr>
            <w:r>
              <w:rPr>
                <w:sz w:val="24"/>
                <w:szCs w:val="24"/>
                <w:lang w:val="sr-Cyrl-RS"/>
              </w:rPr>
              <w:t xml:space="preserve">  </w:t>
            </w:r>
            <w:r w:rsidR="006552D0">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907D63" w:rsidRDefault="00182933" w:rsidP="004C3B38">
            <w:pPr>
              <w:tabs>
                <w:tab w:val="left" w:pos="360"/>
                <w:tab w:val="left" w:pos="567"/>
                <w:tab w:val="right" w:leader="dot" w:pos="9639"/>
              </w:tabs>
              <w:jc w:val="center"/>
              <w:rPr>
                <w:sz w:val="24"/>
                <w:szCs w:val="24"/>
                <w:lang w:val="sr-Cyrl-RS"/>
              </w:rPr>
            </w:pPr>
            <w:r w:rsidRPr="00182933">
              <w:rPr>
                <w:sz w:val="24"/>
                <w:szCs w:val="24"/>
                <w:lang w:val="sr-Latn-RS"/>
              </w:rPr>
              <w:t>1</w:t>
            </w:r>
            <w:r w:rsidR="006552D0">
              <w:rPr>
                <w:sz w:val="24"/>
                <w:szCs w:val="24"/>
                <w:lang w:val="sr-Cyrl-RS"/>
              </w:rPr>
              <w:t>1</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907D63" w:rsidRDefault="00182933" w:rsidP="004C3B38">
            <w:pPr>
              <w:tabs>
                <w:tab w:val="left" w:pos="360"/>
                <w:tab w:val="left" w:pos="567"/>
                <w:tab w:val="right" w:leader="dot" w:pos="9639"/>
              </w:tabs>
              <w:jc w:val="center"/>
              <w:rPr>
                <w:sz w:val="24"/>
                <w:szCs w:val="24"/>
                <w:lang w:val="sr-Cyrl-RS"/>
              </w:rPr>
            </w:pPr>
            <w:r w:rsidRPr="00182933">
              <w:rPr>
                <w:sz w:val="24"/>
                <w:szCs w:val="24"/>
                <w:lang w:val="sr-Latn-RS"/>
              </w:rPr>
              <w:t>1</w:t>
            </w:r>
            <w:r w:rsidR="006552D0">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8D1E98" w:rsidRDefault="00C62AA7" w:rsidP="00F477F0">
            <w:pPr>
              <w:tabs>
                <w:tab w:val="left" w:pos="360"/>
                <w:tab w:val="left" w:pos="567"/>
                <w:tab w:val="right" w:leader="dot" w:pos="9639"/>
              </w:tabs>
              <w:rPr>
                <w:rFonts w:cs="Arial"/>
                <w:sz w:val="24"/>
                <w:szCs w:val="24"/>
              </w:rPr>
            </w:pPr>
            <w:r w:rsidRPr="006552D0">
              <w:rPr>
                <w:rFonts w:cs="Arial"/>
                <w:sz w:val="24"/>
                <w:szCs w:val="24"/>
              </w:rPr>
              <w:t>Обрасци</w:t>
            </w:r>
            <w:r w:rsidR="00BF4E1B" w:rsidRPr="006552D0">
              <w:rPr>
                <w:rFonts w:cs="Arial"/>
                <w:sz w:val="24"/>
                <w:szCs w:val="24"/>
              </w:rPr>
              <w:t xml:space="preserve"> (1-</w:t>
            </w:r>
            <w:r w:rsidR="006552D0" w:rsidRPr="006552D0">
              <w:rPr>
                <w:rFonts w:cs="Arial"/>
                <w:sz w:val="24"/>
                <w:szCs w:val="24"/>
                <w:lang w:val="sr-Cyrl-RS"/>
              </w:rPr>
              <w:t>8</w:t>
            </w:r>
            <w:r w:rsidR="00F477F0" w:rsidRPr="006552D0">
              <w:rPr>
                <w:rFonts w:cs="Arial"/>
                <w:sz w:val="24"/>
                <w:szCs w:val="24"/>
              </w:rPr>
              <w:t>)</w:t>
            </w:r>
            <w:r w:rsidRPr="006552D0">
              <w:rPr>
                <w:rFonts w:cs="Arial"/>
                <w:sz w:val="24"/>
                <w:szCs w:val="24"/>
              </w:rPr>
              <w:t xml:space="preserve"> </w:t>
            </w:r>
            <w:r w:rsidR="00EC7E2B" w:rsidRPr="006552D0">
              <w:rPr>
                <w:rFonts w:cs="Arial"/>
                <w:sz w:val="24"/>
                <w:szCs w:val="24"/>
              </w:rPr>
              <w:t xml:space="preserve">и прилози </w:t>
            </w:r>
            <w:r w:rsidRPr="006552D0">
              <w:rPr>
                <w:rFonts w:cs="Arial"/>
                <w:sz w:val="24"/>
                <w:szCs w:val="24"/>
              </w:rPr>
              <w:t xml:space="preserve">(1 - </w:t>
            </w:r>
            <w:r w:rsidR="00D4073C" w:rsidRPr="006552D0">
              <w:rPr>
                <w:rFonts w:cs="Arial"/>
                <w:sz w:val="24"/>
                <w:szCs w:val="24"/>
                <w:lang w:val="sr-Cyrl-RS"/>
              </w:rPr>
              <w:t>5</w:t>
            </w:r>
            <w:r w:rsidRPr="006552D0">
              <w:rPr>
                <w:rFonts w:cs="Arial"/>
                <w:sz w:val="24"/>
                <w:szCs w:val="24"/>
              </w:rPr>
              <w:t>)</w:t>
            </w:r>
          </w:p>
        </w:tc>
        <w:tc>
          <w:tcPr>
            <w:tcW w:w="810" w:type="dxa"/>
          </w:tcPr>
          <w:p w:rsidR="00C62AA7" w:rsidRPr="00907D63" w:rsidRDefault="00182933" w:rsidP="004C3B38">
            <w:pPr>
              <w:tabs>
                <w:tab w:val="left" w:pos="360"/>
                <w:tab w:val="left" w:pos="567"/>
                <w:tab w:val="right" w:leader="dot" w:pos="9639"/>
              </w:tabs>
              <w:jc w:val="center"/>
              <w:rPr>
                <w:sz w:val="24"/>
                <w:szCs w:val="24"/>
                <w:lang w:val="sr-Cyrl-RS"/>
              </w:rPr>
            </w:pPr>
            <w:r w:rsidRPr="00182933">
              <w:rPr>
                <w:sz w:val="24"/>
                <w:szCs w:val="24"/>
                <w:lang w:val="sr-Latn-RS"/>
              </w:rPr>
              <w:t>3</w:t>
            </w:r>
            <w:r w:rsidR="006552D0">
              <w:rPr>
                <w:sz w:val="24"/>
                <w:szCs w:val="24"/>
                <w:lang w:val="sr-Cyrl-RS"/>
              </w:rPr>
              <w:t>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6552D0" w:rsidRDefault="006552D0" w:rsidP="00F64332">
            <w:pPr>
              <w:tabs>
                <w:tab w:val="left" w:pos="360"/>
                <w:tab w:val="left" w:pos="567"/>
                <w:tab w:val="right" w:leader="dot" w:pos="9639"/>
              </w:tabs>
              <w:jc w:val="center"/>
              <w:rPr>
                <w:sz w:val="24"/>
                <w:szCs w:val="24"/>
                <w:lang w:val="sr-Cyrl-RS"/>
              </w:rPr>
            </w:pPr>
            <w:r>
              <w:rPr>
                <w:sz w:val="24"/>
                <w:szCs w:val="24"/>
                <w:lang w:val="sr-Cyrl-RS"/>
              </w:rPr>
              <w:t>58</w:t>
            </w:r>
          </w:p>
        </w:tc>
      </w:tr>
      <w:tr w:rsidR="00F94118" w:rsidRPr="002503ED" w:rsidTr="00C62AA7">
        <w:tc>
          <w:tcPr>
            <w:tcW w:w="564" w:type="dxa"/>
          </w:tcPr>
          <w:p w:rsidR="00F94118" w:rsidRPr="00C62AA7" w:rsidRDefault="00F94118" w:rsidP="00331944">
            <w:pPr>
              <w:tabs>
                <w:tab w:val="left" w:pos="360"/>
                <w:tab w:val="left" w:pos="567"/>
                <w:tab w:val="right" w:leader="dot" w:pos="9639"/>
              </w:tabs>
              <w:jc w:val="center"/>
              <w:rPr>
                <w:rFonts w:cs="Arial"/>
                <w:sz w:val="24"/>
                <w:szCs w:val="24"/>
              </w:rPr>
            </w:pPr>
            <w:r>
              <w:rPr>
                <w:rFonts w:cs="Arial"/>
                <w:sz w:val="24"/>
                <w:szCs w:val="24"/>
              </w:rPr>
              <w:t xml:space="preserve">9. </w:t>
            </w:r>
          </w:p>
        </w:tc>
        <w:tc>
          <w:tcPr>
            <w:tcW w:w="7574" w:type="dxa"/>
          </w:tcPr>
          <w:p w:rsidR="00F94118" w:rsidRPr="00C62AA7" w:rsidRDefault="00F94118" w:rsidP="00331944">
            <w:pPr>
              <w:tabs>
                <w:tab w:val="left" w:pos="360"/>
                <w:tab w:val="left" w:pos="567"/>
                <w:tab w:val="right" w:leader="dot" w:pos="9639"/>
              </w:tabs>
              <w:rPr>
                <w:rFonts w:cs="Arial"/>
                <w:sz w:val="24"/>
                <w:szCs w:val="24"/>
              </w:rPr>
            </w:pPr>
            <w:r>
              <w:rPr>
                <w:rFonts w:cs="Arial"/>
                <w:sz w:val="24"/>
                <w:szCs w:val="24"/>
              </w:rPr>
              <w:t>Калкулација зависних трошкова увоза</w:t>
            </w:r>
          </w:p>
        </w:tc>
        <w:tc>
          <w:tcPr>
            <w:tcW w:w="810" w:type="dxa"/>
          </w:tcPr>
          <w:p w:rsidR="00F94118" w:rsidRPr="006552D0" w:rsidRDefault="006552D0" w:rsidP="00331944">
            <w:pPr>
              <w:tabs>
                <w:tab w:val="left" w:pos="360"/>
                <w:tab w:val="left" w:pos="567"/>
                <w:tab w:val="right" w:leader="dot" w:pos="9639"/>
              </w:tabs>
              <w:jc w:val="center"/>
              <w:rPr>
                <w:rFonts w:cs="Arial"/>
                <w:sz w:val="24"/>
                <w:szCs w:val="24"/>
                <w:lang w:val="sr-Cyrl-RS"/>
              </w:rPr>
            </w:pPr>
            <w:r w:rsidRPr="006552D0">
              <w:rPr>
                <w:rFonts w:cs="Arial"/>
                <w:sz w:val="24"/>
                <w:szCs w:val="24"/>
                <w:lang w:val="sr-Cyrl-RS"/>
              </w:rPr>
              <w:t>78</w:t>
            </w:r>
          </w:p>
        </w:tc>
      </w:tr>
      <w:tr w:rsidR="00F94118" w:rsidRPr="002503ED" w:rsidTr="00C62AA7">
        <w:tc>
          <w:tcPr>
            <w:tcW w:w="564" w:type="dxa"/>
          </w:tcPr>
          <w:p w:rsidR="00F94118" w:rsidRPr="00877C0C" w:rsidRDefault="00F94118" w:rsidP="00331944">
            <w:pPr>
              <w:tabs>
                <w:tab w:val="left" w:pos="360"/>
                <w:tab w:val="left" w:pos="567"/>
                <w:tab w:val="right" w:leader="dot" w:pos="9639"/>
              </w:tabs>
              <w:jc w:val="center"/>
              <w:rPr>
                <w:rFonts w:cs="Arial"/>
                <w:sz w:val="24"/>
                <w:szCs w:val="24"/>
              </w:rPr>
            </w:pPr>
            <w:r>
              <w:rPr>
                <w:rFonts w:cs="Arial"/>
                <w:sz w:val="24"/>
                <w:szCs w:val="24"/>
              </w:rPr>
              <w:t>10.</w:t>
            </w:r>
          </w:p>
        </w:tc>
        <w:tc>
          <w:tcPr>
            <w:tcW w:w="7574" w:type="dxa"/>
          </w:tcPr>
          <w:p w:rsidR="00F94118" w:rsidRDefault="00F94118" w:rsidP="00331944">
            <w:pPr>
              <w:tabs>
                <w:tab w:val="left" w:pos="360"/>
                <w:tab w:val="left" w:pos="567"/>
                <w:tab w:val="right" w:leader="dot" w:pos="9639"/>
              </w:tabs>
              <w:rPr>
                <w:rFonts w:cs="Arial"/>
                <w:sz w:val="24"/>
                <w:szCs w:val="24"/>
              </w:rPr>
            </w:pPr>
            <w:r>
              <w:rPr>
                <w:rFonts w:cs="Arial"/>
                <w:sz w:val="24"/>
                <w:szCs w:val="24"/>
              </w:rPr>
              <w:t>Техничка спецификација</w:t>
            </w:r>
          </w:p>
        </w:tc>
        <w:tc>
          <w:tcPr>
            <w:tcW w:w="810" w:type="dxa"/>
          </w:tcPr>
          <w:p w:rsidR="00F94118" w:rsidRPr="006552D0" w:rsidRDefault="006552D0" w:rsidP="00331944">
            <w:pPr>
              <w:tabs>
                <w:tab w:val="left" w:pos="360"/>
                <w:tab w:val="left" w:pos="567"/>
                <w:tab w:val="right" w:leader="dot" w:pos="9639"/>
              </w:tabs>
              <w:jc w:val="center"/>
              <w:rPr>
                <w:rFonts w:cs="Arial"/>
                <w:sz w:val="24"/>
                <w:szCs w:val="24"/>
                <w:lang w:val="sr-Cyrl-RS"/>
              </w:rPr>
            </w:pPr>
            <w:r w:rsidRPr="006552D0">
              <w:rPr>
                <w:rFonts w:cs="Arial"/>
                <w:sz w:val="24"/>
                <w:szCs w:val="24"/>
                <w:lang w:val="sr-Cyrl-RS"/>
              </w:rPr>
              <w:t>79</w:t>
            </w:r>
          </w:p>
        </w:tc>
      </w:tr>
    </w:tbl>
    <w:p w:rsidR="009D3699" w:rsidRPr="00EC5BB4" w:rsidRDefault="009D3699" w:rsidP="000C50A0">
      <w:pPr>
        <w:pStyle w:val="BodyText"/>
        <w:spacing w:before="0"/>
        <w:rPr>
          <w:rFonts w:cs="Arial"/>
          <w:b/>
          <w:spacing w:val="80"/>
          <w:szCs w:val="24"/>
          <w:highlight w:val="yellow"/>
        </w:rPr>
      </w:pPr>
    </w:p>
    <w:p w:rsidR="00F5264D" w:rsidRPr="00C5770D" w:rsidRDefault="00C53AC6" w:rsidP="00C53AC6">
      <w:pPr>
        <w:jc w:val="right"/>
        <w:rPr>
          <w:rFonts w:cs="Arial"/>
          <w:color w:val="548DD4" w:themeColor="text2" w:themeTint="99"/>
          <w:sz w:val="24"/>
          <w:szCs w:val="24"/>
          <w:lang w:val="sr-Latn-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6552D0">
        <w:rPr>
          <w:rFonts w:cs="Arial"/>
          <w:bCs/>
          <w:noProof/>
          <w:sz w:val="24"/>
          <w:szCs w:val="24"/>
          <w:lang w:val="sr-Cyrl-CS"/>
        </w:rPr>
        <w:t>21</w:t>
      </w:r>
      <w:r w:rsidR="00C5770D">
        <w:rPr>
          <w:rFonts w:cs="Arial"/>
          <w:bCs/>
          <w:noProof/>
          <w:sz w:val="24"/>
          <w:szCs w:val="24"/>
          <w:lang w:val="sr-Latn-RS"/>
        </w:rPr>
        <w:t>3</w:t>
      </w:r>
    </w:p>
    <w:p w:rsidR="001853E1" w:rsidRPr="00EC5BB4" w:rsidRDefault="001853E1" w:rsidP="000C50A0">
      <w:pPr>
        <w:pStyle w:val="BodyText"/>
        <w:spacing w:before="0"/>
        <w:rPr>
          <w:rFonts w:cs="Arial"/>
          <w:szCs w:val="24"/>
        </w:rPr>
      </w:pPr>
    </w:p>
    <w:p w:rsidR="00FA0E61" w:rsidRPr="00EC5BB4" w:rsidRDefault="00473AD5" w:rsidP="00655B9F">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4276AD" w:rsidRPr="004C3B38" w:rsidRDefault="004276AD" w:rsidP="002E12CC">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 xml:space="preserve">Улица </w:t>
            </w:r>
            <w:r w:rsidR="007158B3">
              <w:rPr>
                <w:rFonts w:eastAsia="TimesNewRomanPSMT" w:cs="Arial"/>
                <w:bCs/>
                <w:lang w:val="sr-Cyrl-RS"/>
              </w:rPr>
              <w:t>Балканска</w:t>
            </w:r>
            <w:r w:rsidR="007158B3">
              <w:rPr>
                <w:rFonts w:eastAsia="TimesNewRomanPSMT" w:cs="Arial"/>
                <w:bCs/>
              </w:rPr>
              <w:t xml:space="preserve"> </w:t>
            </w:r>
            <w:r w:rsidR="007158B3">
              <w:rPr>
                <w:rFonts w:eastAsia="TimesNewRomanPSMT" w:cs="Arial"/>
                <w:bCs/>
                <w:lang w:val="sr-Cyrl-RS"/>
              </w:rPr>
              <w:t>број 13</w:t>
            </w:r>
            <w:r w:rsidRPr="00584CC1">
              <w:rPr>
                <w:rFonts w:cs="Arial"/>
                <w:sz w:val="24"/>
                <w:szCs w:val="24"/>
              </w:rPr>
              <w:t>, 11000 Београд</w:t>
            </w:r>
          </w:p>
          <w:p w:rsidR="00AF3AF8" w:rsidRPr="00584CC1" w:rsidRDefault="002E12CC" w:rsidP="004276AD">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3B1F40" w:rsidP="004276AD">
            <w:pPr>
              <w:autoSpaceDE w:val="0"/>
              <w:autoSpaceDN w:val="0"/>
              <w:adjustRightInd w:val="0"/>
              <w:jc w:val="center"/>
              <w:rPr>
                <w:rStyle w:val="Hyperlink"/>
                <w:rFonts w:eastAsia="Arial Unicode MS" w:cs="Arial"/>
                <w:color w:val="auto"/>
                <w:kern w:val="1"/>
                <w:sz w:val="24"/>
                <w:szCs w:val="24"/>
                <w:lang w:eastAsia="ar-SA"/>
              </w:rPr>
            </w:pPr>
            <w:hyperlink r:id="rId165"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10446E" w:rsidRDefault="004276AD" w:rsidP="0010446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10446E">
              <w:rPr>
                <w:rFonts w:cs="Arial"/>
                <w:szCs w:val="24"/>
                <w:lang w:val="sr-Cyrl-RS"/>
              </w:rPr>
              <w:t>„</w:t>
            </w:r>
            <w:r w:rsidR="0010446E" w:rsidRPr="0010446E">
              <w:rPr>
                <w:rFonts w:cs="Arial"/>
                <w:b w:val="0"/>
                <w:lang w:val="sr-Cyrl-RS"/>
              </w:rPr>
              <w:t>Инвестициона оправка електричних локомотива</w:t>
            </w:r>
            <w:r w:rsidR="0010446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и то:</w:t>
            </w:r>
          </w:p>
          <w:p w:rsidR="0010446E" w:rsidRPr="007427D7" w:rsidRDefault="0010446E" w:rsidP="0010446E">
            <w:pPr>
              <w:keepNext/>
              <w:spacing w:before="240" w:after="120"/>
              <w:jc w:val="center"/>
              <w:rPr>
                <w:rFonts w:eastAsia="Lucida Sans Unicode"/>
                <w:iCs/>
                <w:lang w:val="sr-Cyrl-RS" w:eastAsia="ar-SA"/>
              </w:rPr>
            </w:pPr>
            <w:r>
              <w:rPr>
                <w:rFonts w:eastAsia="Lucida Sans Unicode"/>
                <w:iCs/>
                <w:lang w:val="sr-Cyrl-RS" w:eastAsia="ar-SA"/>
              </w:rPr>
              <w:t xml:space="preserve">      </w:t>
            </w: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Pr>
                <w:rFonts w:eastAsia="Lucida Sans Unicode"/>
                <w:iCs/>
                <w:lang w:val="sr-Cyrl-RS" w:eastAsia="ar-SA"/>
              </w:rPr>
              <w:t xml:space="preserve"> Електричне локомотиве серије 441</w:t>
            </w:r>
            <w:r w:rsidRPr="007427D7">
              <w:rPr>
                <w:rFonts w:eastAsia="Lucida Sans Unicode"/>
                <w:iCs/>
                <w:lang w:val="sr-Cyrl-RS" w:eastAsia="ar-SA"/>
              </w:rPr>
              <w:t xml:space="preserve"> </w:t>
            </w:r>
          </w:p>
          <w:p w:rsidR="0010446E" w:rsidRPr="007427D7" w:rsidRDefault="0010446E" w:rsidP="0010446E">
            <w:pPr>
              <w:jc w:val="center"/>
              <w:rPr>
                <w:lang w:val="sr-Cyrl-RS" w:eastAsia="ar-SA"/>
              </w:rPr>
            </w:pPr>
            <w:r>
              <w:rPr>
                <w:lang w:val="sr-Cyrl-RS" w:eastAsia="ar-SA"/>
              </w:rPr>
              <w:t xml:space="preserve">          </w:t>
            </w: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Pr>
                <w:rFonts w:eastAsia="Lucida Sans Unicode"/>
                <w:iCs/>
                <w:lang w:val="sr-Cyrl-RS" w:eastAsia="ar-SA"/>
              </w:rPr>
              <w:t>Електричне локомотиве серије 443</w:t>
            </w:r>
          </w:p>
          <w:p w:rsidR="00272B63" w:rsidRPr="007D6475" w:rsidRDefault="00272B63" w:rsidP="007427D7">
            <w:pPr>
              <w:spacing w:before="0"/>
              <w:ind w:left="-360" w:right="-14"/>
              <w:jc w:val="center"/>
              <w:rPr>
                <w:rFonts w:cs="Arial"/>
                <w:i/>
                <w:color w:val="4F81BD"/>
                <w:sz w:val="18"/>
                <w:szCs w:val="18"/>
                <w:lang w:val="sr-Cyrl-RS"/>
              </w:rPr>
            </w:pPr>
            <w:r w:rsidRPr="007D6475">
              <w:rPr>
                <w:sz w:val="18"/>
                <w:szCs w:val="18"/>
                <w:lang w:val="sr-Cyrl-RS"/>
              </w:rPr>
              <w:t xml:space="preserve">    </w:t>
            </w:r>
          </w:p>
          <w:p w:rsidR="002E12CC" w:rsidRPr="007D6475" w:rsidRDefault="002E12CC" w:rsidP="00272B63">
            <w:pPr>
              <w:autoSpaceDE w:val="0"/>
              <w:autoSpaceDN w:val="0"/>
              <w:adjustRightInd w:val="0"/>
              <w:ind w:left="252"/>
              <w:jc w:val="right"/>
              <w:rPr>
                <w:rFonts w:eastAsia="TimesNewRomanPSMT" w:cs="Arial"/>
                <w:b/>
                <w:bCs/>
                <w:sz w:val="24"/>
                <w:szCs w:val="24"/>
              </w:rPr>
            </w:pP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F94118" w:rsidRDefault="00466564" w:rsidP="004276AD">
            <w:pPr>
              <w:jc w:val="center"/>
              <w:rPr>
                <w:rFonts w:cs="Arial"/>
                <w:i/>
                <w:color w:val="00B0F0"/>
                <w:sz w:val="24"/>
                <w:szCs w:val="24"/>
                <w:lang w:val="sr-Cyrl-RS"/>
              </w:rPr>
            </w:pPr>
            <w:r>
              <w:rPr>
                <w:rFonts w:cs="Arial"/>
                <w:sz w:val="24"/>
                <w:szCs w:val="24"/>
              </w:rPr>
              <w:t>Срђан Јанковић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6"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r w:rsidR="00EC13CC" w:rsidRPr="00EC5BB4" w:rsidTr="002E12CC">
        <w:trPr>
          <w:trHeight w:val="1057"/>
        </w:trPr>
        <w:tc>
          <w:tcPr>
            <w:tcW w:w="3032" w:type="dxa"/>
            <w:shd w:val="clear" w:color="auto" w:fill="auto"/>
          </w:tcPr>
          <w:p w:rsidR="00EC13CC" w:rsidRPr="00EC13CC" w:rsidRDefault="00EC13CC"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13" w:type="dxa"/>
            <w:shd w:val="clear" w:color="auto" w:fill="auto"/>
            <w:vAlign w:val="center"/>
          </w:tcPr>
          <w:p w:rsidR="00EC13CC" w:rsidRPr="00EC13CC" w:rsidRDefault="00EC13CC" w:rsidP="00EC13CC">
            <w:pPr>
              <w:jc w:val="center"/>
              <w:rPr>
                <w:rFonts w:cs="Arial"/>
                <w:i/>
                <w:color w:val="00B0F0"/>
                <w:sz w:val="24"/>
                <w:szCs w:val="24"/>
              </w:rPr>
            </w:pPr>
            <w:r>
              <w:rPr>
                <w:rFonts w:cs="Arial"/>
                <w:sz w:val="24"/>
                <w:szCs w:val="24"/>
                <w:lang w:val="sr-Cyrl-RS"/>
              </w:rPr>
              <w:t>Ђорђе Бабић</w:t>
            </w:r>
          </w:p>
          <w:p w:rsidR="00EC13CC" w:rsidRPr="00EC13CC" w:rsidRDefault="00EC13CC" w:rsidP="0010446E">
            <w:pPr>
              <w:jc w:val="center"/>
              <w:rPr>
                <w:color w:val="0000FF"/>
                <w:u w:val="single"/>
                <w:lang w:val="sr-Cyrl-RS"/>
              </w:rPr>
            </w:pPr>
            <w:r w:rsidRPr="00EC5BB4">
              <w:rPr>
                <w:rFonts w:cs="Arial"/>
                <w:sz w:val="24"/>
                <w:szCs w:val="24"/>
              </w:rPr>
              <w:t xml:space="preserve">e-mail: </w:t>
            </w:r>
            <w:hyperlink r:id="rId167" w:history="1">
              <w:r w:rsidRPr="006E1AD0">
                <w:rPr>
                  <w:rStyle w:val="Hyperlink"/>
                  <w:rFonts w:cs="Arial"/>
                  <w:sz w:val="24"/>
                  <w:szCs w:val="24"/>
                </w:rPr>
                <w:t>djordje.babic@eps.rs</w:t>
              </w:r>
              <w:r w:rsidRPr="006E1AD0">
                <w:rPr>
                  <w:rStyle w:val="Hyperlink"/>
                  <w:rFonts w:cs="Arial"/>
                  <w:sz w:val="24"/>
                  <w:szCs w:val="24"/>
                  <w:lang w:val="sr-Cyrl-RS"/>
                </w:rPr>
                <w:t>-</w:t>
              </w:r>
            </w:hyperlink>
            <w:r>
              <w:rPr>
                <w:rFonts w:cs="Arial"/>
                <w:sz w:val="24"/>
                <w:szCs w:val="24"/>
                <w:lang w:val="sr-Cyrl-RS"/>
              </w:rPr>
              <w:t xml:space="preserve"> Партија </w:t>
            </w:r>
            <w:r w:rsidRPr="0010446E">
              <w:rPr>
                <w:rFonts w:cs="Arial"/>
                <w:sz w:val="24"/>
                <w:szCs w:val="24"/>
                <w:lang w:val="sr-Cyrl-RS"/>
              </w:rPr>
              <w:t>1</w:t>
            </w:r>
            <w:r w:rsidR="0010446E" w:rsidRPr="0010446E">
              <w:rPr>
                <w:rStyle w:val="Hyperlink"/>
                <w:color w:val="auto"/>
                <w:u w:val="none"/>
                <w:lang w:val="sr-Cyrl-RS"/>
              </w:rPr>
              <w:t xml:space="preserve"> и</w:t>
            </w:r>
            <w:r w:rsidRPr="0010446E">
              <w:rPr>
                <w:rFonts w:cs="Arial"/>
                <w:sz w:val="24"/>
                <w:szCs w:val="24"/>
                <w:lang w:val="sr-Cyrl-RS"/>
              </w:rPr>
              <w:t xml:space="preserve"> Партија </w:t>
            </w:r>
            <w:r>
              <w:rPr>
                <w:rFonts w:cs="Arial"/>
                <w:sz w:val="24"/>
                <w:szCs w:val="24"/>
                <w:lang w:val="sr-Cyrl-RS"/>
              </w:rPr>
              <w:t>2</w:t>
            </w: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Default="000B18FA" w:rsidP="000B18FA">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32186E" w:rsidRDefault="000B18FA" w:rsidP="000B18FA">
      <w:pPr>
        <w:rPr>
          <w:lang w:eastAsia="ar-SA"/>
        </w:rPr>
      </w:pPr>
    </w:p>
    <w:p w:rsidR="000B18FA" w:rsidRPr="007D6475" w:rsidRDefault="000B18FA" w:rsidP="000B18FA">
      <w:pPr>
        <w:spacing w:before="0"/>
        <w:rPr>
          <w:rFonts w:cs="Arial"/>
          <w:sz w:val="24"/>
          <w:szCs w:val="24"/>
          <w:lang w:eastAsia="zh-CN"/>
        </w:rPr>
      </w:pPr>
      <w:r w:rsidRPr="0032186E">
        <w:rPr>
          <w:rFonts w:cs="Arial"/>
          <w:sz w:val="24"/>
          <w:szCs w:val="24"/>
          <w:lang w:eastAsia="zh-CN"/>
        </w:rPr>
        <w:t xml:space="preserve">Опис предмета јавне набавке: </w:t>
      </w:r>
      <w:r w:rsidR="0010446E">
        <w:rPr>
          <w:rFonts w:cs="Arial"/>
          <w:szCs w:val="24"/>
          <w:lang w:val="sr-Cyrl-RS"/>
        </w:rPr>
        <w:t>„</w:t>
      </w:r>
      <w:r w:rsidR="0010446E" w:rsidRPr="0010446E">
        <w:rPr>
          <w:rFonts w:cs="Arial"/>
          <w:b/>
          <w:lang w:val="sr-Cyrl-RS"/>
        </w:rPr>
        <w:t>Инвестициона оправка електричних локомотива</w:t>
      </w:r>
      <w:r w:rsidR="0010446E">
        <w:rPr>
          <w:rFonts w:cs="Arial"/>
          <w:szCs w:val="24"/>
          <w:lang w:val="sr-Latn-RS"/>
        </w:rPr>
        <w:t>“</w:t>
      </w:r>
    </w:p>
    <w:p w:rsidR="000B18FA" w:rsidRPr="007D6475" w:rsidRDefault="000B18FA" w:rsidP="000B18FA">
      <w:pPr>
        <w:spacing w:before="0"/>
        <w:rPr>
          <w:rFonts w:cs="Arial"/>
          <w:sz w:val="24"/>
          <w:szCs w:val="24"/>
          <w:lang w:eastAsia="zh-CN"/>
        </w:rPr>
      </w:pP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651441" w:rsidRPr="007D6475">
        <w:rPr>
          <w:rFonts w:cs="Arial"/>
          <w:lang w:val="ru-RU"/>
        </w:rPr>
        <w:t>5</w:t>
      </w:r>
      <w:r w:rsidR="0010446E">
        <w:rPr>
          <w:rFonts w:cs="Arial"/>
          <w:lang w:val="ru-RU"/>
        </w:rPr>
        <w:t>0223</w:t>
      </w:r>
      <w:r w:rsidR="007D6475" w:rsidRPr="007D6475">
        <w:rPr>
          <w:rFonts w:cs="Arial"/>
          <w:lang w:val="ru-RU"/>
        </w:rPr>
        <w:t>000-Услуге</w:t>
      </w:r>
      <w:r w:rsidR="0010446E">
        <w:rPr>
          <w:rFonts w:cs="Arial"/>
          <w:lang w:val="ru-RU"/>
        </w:rPr>
        <w:t xml:space="preserve"> ремонта локомотива</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Default="000B18FA" w:rsidP="006E7F69">
      <w:pPr>
        <w:tabs>
          <w:tab w:val="right" w:pos="10255"/>
        </w:tabs>
        <w:spacing w:before="0"/>
        <w:jc w:val="left"/>
        <w:rPr>
          <w:rFonts w:cs="Arial"/>
          <w:sz w:val="28"/>
          <w:szCs w:val="28"/>
          <w:lang w:val="sr-Cyrl-RS" w:eastAsia="hr-HR"/>
        </w:rPr>
      </w:pPr>
    </w:p>
    <w:p w:rsidR="00331944" w:rsidRPr="006552D0" w:rsidRDefault="00331944" w:rsidP="00331944">
      <w:pPr>
        <w:spacing w:before="0"/>
        <w:jc w:val="left"/>
        <w:rPr>
          <w:rFonts w:cs="Arial"/>
          <w:b/>
          <w:bCs/>
          <w:u w:val="single"/>
          <w:lang w:val="sr-Cyrl-RS"/>
        </w:rPr>
      </w:pPr>
      <w:r w:rsidRPr="006552D0">
        <w:rPr>
          <w:rFonts w:cs="Arial"/>
          <w:b/>
          <w:bCs/>
          <w:u w:val="single"/>
          <w:lang w:val="sr-Cyrl-RS"/>
        </w:rPr>
        <w:t>Партија 1</w:t>
      </w:r>
    </w:p>
    <w:tbl>
      <w:tblPr>
        <w:tblW w:w="9464" w:type="dxa"/>
        <w:tblLook w:val="0000" w:firstRow="0" w:lastRow="0" w:firstColumn="0" w:lastColumn="0" w:noHBand="0" w:noVBand="0"/>
      </w:tblPr>
      <w:tblGrid>
        <w:gridCol w:w="893"/>
        <w:gridCol w:w="4885"/>
        <w:gridCol w:w="1560"/>
        <w:gridCol w:w="2126"/>
      </w:tblGrid>
      <w:tr w:rsidR="00331944" w:rsidRPr="00AF67C7" w:rsidTr="00331944">
        <w:trPr>
          <w:trHeight w:val="608"/>
        </w:trPr>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ред.бр.</w:t>
            </w:r>
          </w:p>
        </w:tc>
        <w:tc>
          <w:tcPr>
            <w:tcW w:w="4885"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tabs>
                <w:tab w:val="center" w:pos="4320"/>
                <w:tab w:val="right" w:pos="8640"/>
              </w:tabs>
              <w:spacing w:before="0"/>
              <w:jc w:val="center"/>
              <w:rPr>
                <w:rFonts w:cs="Arial"/>
                <w:bCs/>
                <w:iCs/>
                <w:kern w:val="24"/>
                <w:sz w:val="20"/>
                <w:szCs w:val="20"/>
                <w:lang w:val="sl-SI"/>
              </w:rPr>
            </w:pPr>
          </w:p>
          <w:p w:rsidR="00331944" w:rsidRPr="00AF67C7" w:rsidRDefault="00331944" w:rsidP="00331944">
            <w:pPr>
              <w:tabs>
                <w:tab w:val="center" w:pos="4320"/>
                <w:tab w:val="right" w:pos="8640"/>
              </w:tabs>
              <w:spacing w:before="0"/>
              <w:jc w:val="center"/>
              <w:rPr>
                <w:rFonts w:cs="Arial"/>
                <w:bCs/>
                <w:iCs/>
                <w:kern w:val="24"/>
                <w:sz w:val="20"/>
                <w:szCs w:val="20"/>
                <w:lang w:val="sr-Latn-CS"/>
              </w:rPr>
            </w:pPr>
            <w:r w:rsidRPr="00AF67C7">
              <w:rPr>
                <w:rFonts w:cs="Arial"/>
                <w:sz w:val="20"/>
                <w:szCs w:val="20"/>
                <w:lang w:val="sl-SI"/>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bCs/>
                <w:iCs/>
                <w:kern w:val="24"/>
                <w:sz w:val="20"/>
                <w:szCs w:val="20"/>
                <w:lang w:val="sl-SI"/>
              </w:rPr>
            </w:pPr>
            <w:r w:rsidRPr="00AF67C7">
              <w:rPr>
                <w:rFonts w:cs="Arial"/>
                <w:sz w:val="20"/>
                <w:szCs w:val="20"/>
                <w:lang w:val="sl-SI"/>
              </w:rPr>
              <w:t>јед.мере</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331944" w:rsidRDefault="00331944" w:rsidP="00331944">
            <w:pPr>
              <w:spacing w:before="0"/>
              <w:jc w:val="center"/>
              <w:rPr>
                <w:rFonts w:cs="Arial"/>
                <w:bCs/>
                <w:iCs/>
                <w:kern w:val="24"/>
                <w:sz w:val="20"/>
                <w:szCs w:val="20"/>
                <w:lang w:val="sr-Cyrl-RS"/>
              </w:rPr>
            </w:pPr>
            <w:r>
              <w:rPr>
                <w:rFonts w:cs="Arial"/>
                <w:sz w:val="20"/>
                <w:szCs w:val="20"/>
                <w:lang w:val="sr-Cyrl-RS"/>
              </w:rPr>
              <w:t>количина</w:t>
            </w:r>
          </w:p>
        </w:tc>
      </w:tr>
      <w:tr w:rsidR="00331944" w:rsidRPr="00AF67C7" w:rsidTr="00331944">
        <w:tc>
          <w:tcPr>
            <w:tcW w:w="893" w:type="dxa"/>
            <w:tcBorders>
              <w:top w:val="single" w:sz="4" w:space="0" w:color="auto"/>
              <w:left w:val="single" w:sz="4" w:space="0" w:color="auto"/>
              <w:bottom w:val="single" w:sz="4" w:space="0" w:color="auto"/>
              <w:right w:val="single" w:sz="4" w:space="0" w:color="auto"/>
            </w:tcBorders>
          </w:tcPr>
          <w:p w:rsidR="00331944" w:rsidRPr="00AF67C7" w:rsidRDefault="00331944" w:rsidP="00331944">
            <w:pPr>
              <w:spacing w:before="0"/>
              <w:jc w:val="right"/>
              <w:rPr>
                <w:rFonts w:cs="Arial"/>
                <w:sz w:val="20"/>
                <w:szCs w:val="20"/>
                <w:lang w:val="sr-Latn-RS"/>
              </w:rPr>
            </w:pPr>
            <w:r w:rsidRPr="00AF67C7">
              <w:rPr>
                <w:rFonts w:cs="Arial"/>
                <w:sz w:val="20"/>
                <w:szCs w:val="20"/>
                <w:lang w:val="sr-Latn-RS"/>
              </w:rPr>
              <w:t>1.</w:t>
            </w:r>
          </w:p>
        </w:tc>
        <w:tc>
          <w:tcPr>
            <w:tcW w:w="4885" w:type="dxa"/>
            <w:tcBorders>
              <w:top w:val="single" w:sz="4" w:space="0" w:color="auto"/>
              <w:left w:val="single" w:sz="4" w:space="0" w:color="auto"/>
              <w:bottom w:val="single" w:sz="4" w:space="0" w:color="auto"/>
              <w:right w:val="single" w:sz="4" w:space="0" w:color="auto"/>
            </w:tcBorders>
          </w:tcPr>
          <w:p w:rsidR="00331944" w:rsidRPr="00213F2A" w:rsidRDefault="00331944" w:rsidP="00331944">
            <w:pPr>
              <w:spacing w:before="0"/>
              <w:jc w:val="left"/>
              <w:rPr>
                <w:rFonts w:cs="Arial"/>
                <w:sz w:val="20"/>
                <w:szCs w:val="20"/>
                <w:lang w:val="sr-Cyrl-RS"/>
              </w:rPr>
            </w:pPr>
            <w:r>
              <w:rPr>
                <w:rFonts w:cs="Arial"/>
                <w:sz w:val="20"/>
                <w:szCs w:val="20"/>
                <w:lang w:val="sr-Cyrl-RS"/>
              </w:rPr>
              <w:t>Инвестициона оправка локомотиве 441-01</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ком</w:t>
            </w:r>
          </w:p>
        </w:tc>
        <w:tc>
          <w:tcPr>
            <w:tcW w:w="2126" w:type="dxa"/>
            <w:tcBorders>
              <w:top w:val="single" w:sz="4" w:space="0" w:color="auto"/>
              <w:left w:val="single" w:sz="4" w:space="0" w:color="auto"/>
              <w:bottom w:val="single" w:sz="4" w:space="0" w:color="auto"/>
              <w:right w:val="single" w:sz="4"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1</w:t>
            </w:r>
          </w:p>
        </w:tc>
      </w:tr>
    </w:tbl>
    <w:p w:rsidR="00331944" w:rsidRDefault="00331944" w:rsidP="00331944">
      <w:pPr>
        <w:spacing w:before="0"/>
        <w:jc w:val="left"/>
        <w:rPr>
          <w:rFonts w:cs="Arial"/>
          <w:sz w:val="24"/>
          <w:szCs w:val="24"/>
          <w:lang w:val="sr-Cyrl-RS" w:eastAsia="hr-HR"/>
        </w:rPr>
      </w:pPr>
    </w:p>
    <w:p w:rsidR="00331944" w:rsidRPr="006552D0" w:rsidRDefault="00331944" w:rsidP="00331944">
      <w:pPr>
        <w:spacing w:before="0"/>
        <w:jc w:val="left"/>
        <w:rPr>
          <w:rFonts w:cs="Arial"/>
          <w:lang w:val="sr-Cyrl-RS" w:eastAsia="hr-HR"/>
        </w:rPr>
      </w:pPr>
      <w:r w:rsidRPr="006552D0">
        <w:rPr>
          <w:rFonts w:cs="Arial"/>
          <w:u w:val="single"/>
          <w:lang w:val="sr-Cyrl-RS"/>
        </w:rPr>
        <w:t>ПАРТИЈА 2</w:t>
      </w:r>
    </w:p>
    <w:tbl>
      <w:tblPr>
        <w:tblW w:w="9508" w:type="dxa"/>
        <w:tblLayout w:type="fixed"/>
        <w:tblLook w:val="04A0" w:firstRow="1" w:lastRow="0" w:firstColumn="1" w:lastColumn="0" w:noHBand="0" w:noVBand="1"/>
      </w:tblPr>
      <w:tblGrid>
        <w:gridCol w:w="910"/>
        <w:gridCol w:w="4868"/>
        <w:gridCol w:w="1560"/>
        <w:gridCol w:w="2170"/>
      </w:tblGrid>
      <w:tr w:rsidR="00331944" w:rsidRPr="00907D63" w:rsidTr="00331944">
        <w:trPr>
          <w:trHeight w:val="315"/>
        </w:trPr>
        <w:tc>
          <w:tcPr>
            <w:tcW w:w="91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ru-RU"/>
              </w:rPr>
              <w:t xml:space="preserve">ред. </w:t>
            </w:r>
            <w:r w:rsidRPr="00907D63">
              <w:rPr>
                <w:rFonts w:cs="Arial"/>
                <w:color w:val="000000"/>
                <w:sz w:val="20"/>
                <w:szCs w:val="20"/>
                <w:lang w:val="sr-Cyrl-RS"/>
              </w:rPr>
              <w:t>број</w:t>
            </w:r>
          </w:p>
        </w:tc>
        <w:tc>
          <w:tcPr>
            <w:tcW w:w="4868"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rPr>
              <w:t>ОПИС ПОЗИЦИЈЕ</w:t>
            </w:r>
          </w:p>
        </w:tc>
        <w:tc>
          <w:tcPr>
            <w:tcW w:w="156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sr-Cyrl-RS"/>
              </w:rPr>
              <w:t>јед. мере</w:t>
            </w:r>
          </w:p>
        </w:tc>
        <w:tc>
          <w:tcPr>
            <w:tcW w:w="2170" w:type="dxa"/>
            <w:tcBorders>
              <w:top w:val="single" w:sz="4" w:space="0" w:color="auto"/>
              <w:left w:val="single" w:sz="4" w:space="0" w:color="auto"/>
              <w:bottom w:val="single" w:sz="4" w:space="0" w:color="auto"/>
              <w:right w:val="single" w:sz="4" w:space="0" w:color="auto"/>
            </w:tcBorders>
            <w:vAlign w:val="bottom"/>
          </w:tcPr>
          <w:p w:rsidR="00331944" w:rsidRPr="00907D63" w:rsidRDefault="00331944" w:rsidP="00331944">
            <w:pPr>
              <w:spacing w:before="0"/>
              <w:jc w:val="center"/>
              <w:rPr>
                <w:rFonts w:cs="Arial"/>
                <w:color w:val="000000"/>
                <w:sz w:val="20"/>
                <w:szCs w:val="20"/>
                <w:lang w:val="sr-Cyrl-RS"/>
              </w:rPr>
            </w:pPr>
            <w:r w:rsidRPr="00907D63">
              <w:rPr>
                <w:rFonts w:cs="Arial"/>
                <w:color w:val="000000"/>
                <w:sz w:val="20"/>
                <w:szCs w:val="20"/>
                <w:lang w:val="sr-Cyrl-RS"/>
              </w:rPr>
              <w:t>количина</w:t>
            </w:r>
          </w:p>
        </w:tc>
      </w:tr>
      <w:tr w:rsidR="00331944" w:rsidRPr="00907D63" w:rsidTr="00331944">
        <w:trPr>
          <w:trHeight w:val="685"/>
        </w:trPr>
        <w:tc>
          <w:tcPr>
            <w:tcW w:w="910" w:type="dxa"/>
            <w:tcBorders>
              <w:top w:val="single" w:sz="4" w:space="0" w:color="auto"/>
              <w:left w:val="single" w:sz="8" w:space="0" w:color="auto"/>
              <w:bottom w:val="single" w:sz="4" w:space="0" w:color="auto"/>
              <w:right w:val="single" w:sz="8" w:space="0" w:color="auto"/>
            </w:tcBorders>
            <w:vAlign w:val="center"/>
          </w:tcPr>
          <w:p w:rsidR="00331944" w:rsidRPr="00907D63" w:rsidRDefault="00331944" w:rsidP="00331944">
            <w:pPr>
              <w:spacing w:before="0"/>
              <w:jc w:val="center"/>
              <w:rPr>
                <w:rFonts w:cs="Arial"/>
                <w:color w:val="000000"/>
                <w:sz w:val="20"/>
                <w:szCs w:val="20"/>
                <w:lang w:val="ru-RU"/>
              </w:rPr>
            </w:pPr>
            <w:r w:rsidRPr="00907D63">
              <w:rPr>
                <w:rFonts w:cs="Arial"/>
                <w:color w:val="000000"/>
                <w:sz w:val="20"/>
                <w:szCs w:val="20"/>
                <w:lang w:val="ru-RU"/>
              </w:rPr>
              <w:t>1</w:t>
            </w:r>
          </w:p>
        </w:tc>
        <w:tc>
          <w:tcPr>
            <w:tcW w:w="4868" w:type="dxa"/>
            <w:tcBorders>
              <w:top w:val="single" w:sz="4" w:space="0" w:color="auto"/>
              <w:left w:val="nil"/>
              <w:bottom w:val="single" w:sz="4" w:space="0" w:color="auto"/>
              <w:right w:val="single" w:sz="8" w:space="0" w:color="auto"/>
            </w:tcBorders>
          </w:tcPr>
          <w:p w:rsidR="00331944" w:rsidRDefault="00331944" w:rsidP="00331944">
            <w:pPr>
              <w:spacing w:before="0"/>
              <w:jc w:val="left"/>
              <w:rPr>
                <w:rFonts w:cs="Arial"/>
                <w:sz w:val="20"/>
                <w:szCs w:val="20"/>
                <w:lang w:val="sr-Cyrl-RS"/>
              </w:rPr>
            </w:pPr>
          </w:p>
          <w:p w:rsidR="00331944" w:rsidRPr="00213F2A" w:rsidRDefault="00331944" w:rsidP="00331944">
            <w:pPr>
              <w:spacing w:before="0"/>
              <w:jc w:val="left"/>
              <w:rPr>
                <w:rFonts w:cs="Arial"/>
                <w:sz w:val="20"/>
                <w:szCs w:val="20"/>
                <w:lang w:val="sr-Cyrl-RS"/>
              </w:rPr>
            </w:pPr>
            <w:r>
              <w:rPr>
                <w:rFonts w:cs="Arial"/>
                <w:sz w:val="20"/>
                <w:szCs w:val="20"/>
                <w:lang w:val="sr-Cyrl-RS"/>
              </w:rPr>
              <w:t>Инвестициона оправка локомотиве 443-01</w:t>
            </w:r>
          </w:p>
        </w:tc>
        <w:tc>
          <w:tcPr>
            <w:tcW w:w="1560" w:type="dxa"/>
            <w:tcBorders>
              <w:top w:val="single" w:sz="4" w:space="0" w:color="auto"/>
              <w:left w:val="nil"/>
              <w:bottom w:val="single" w:sz="4" w:space="0" w:color="auto"/>
              <w:right w:val="single" w:sz="8"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ком</w:t>
            </w:r>
          </w:p>
        </w:tc>
        <w:tc>
          <w:tcPr>
            <w:tcW w:w="2170" w:type="dxa"/>
            <w:tcBorders>
              <w:top w:val="single" w:sz="4" w:space="0" w:color="auto"/>
              <w:left w:val="nil"/>
              <w:bottom w:val="single" w:sz="4" w:space="0" w:color="auto"/>
              <w:right w:val="single" w:sz="8" w:space="0" w:color="auto"/>
            </w:tcBorders>
            <w:noWrap/>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1</w:t>
            </w:r>
          </w:p>
        </w:tc>
      </w:tr>
      <w:tr w:rsidR="00331944" w:rsidRPr="00907D63" w:rsidTr="00331944">
        <w:trPr>
          <w:trHeight w:val="685"/>
        </w:trPr>
        <w:tc>
          <w:tcPr>
            <w:tcW w:w="910" w:type="dxa"/>
            <w:tcBorders>
              <w:top w:val="single" w:sz="4" w:space="0" w:color="auto"/>
              <w:left w:val="single" w:sz="8" w:space="0" w:color="auto"/>
              <w:bottom w:val="single" w:sz="8" w:space="0" w:color="auto"/>
              <w:right w:val="single" w:sz="8" w:space="0" w:color="auto"/>
            </w:tcBorders>
            <w:vAlign w:val="center"/>
          </w:tcPr>
          <w:p w:rsidR="00331944" w:rsidRPr="00907D63" w:rsidRDefault="00331944" w:rsidP="00331944">
            <w:pPr>
              <w:spacing w:before="0"/>
              <w:jc w:val="center"/>
              <w:rPr>
                <w:rFonts w:cs="Arial"/>
                <w:color w:val="000000"/>
                <w:sz w:val="20"/>
                <w:szCs w:val="20"/>
                <w:lang w:val="ru-RU"/>
              </w:rPr>
            </w:pPr>
            <w:r>
              <w:rPr>
                <w:rFonts w:cs="Arial"/>
                <w:color w:val="000000"/>
                <w:sz w:val="20"/>
                <w:szCs w:val="20"/>
                <w:lang w:val="ru-RU"/>
              </w:rPr>
              <w:t>2</w:t>
            </w:r>
          </w:p>
        </w:tc>
        <w:tc>
          <w:tcPr>
            <w:tcW w:w="4868" w:type="dxa"/>
            <w:tcBorders>
              <w:top w:val="single" w:sz="4" w:space="0" w:color="auto"/>
              <w:left w:val="nil"/>
              <w:bottom w:val="single" w:sz="8" w:space="0" w:color="auto"/>
              <w:right w:val="single" w:sz="8" w:space="0" w:color="auto"/>
            </w:tcBorders>
          </w:tcPr>
          <w:p w:rsidR="00331944" w:rsidRDefault="00331944" w:rsidP="00331944">
            <w:pPr>
              <w:spacing w:before="0"/>
              <w:jc w:val="left"/>
              <w:rPr>
                <w:rFonts w:cs="Arial"/>
                <w:sz w:val="20"/>
                <w:szCs w:val="20"/>
                <w:lang w:val="sr-Cyrl-RS"/>
              </w:rPr>
            </w:pPr>
          </w:p>
          <w:p w:rsidR="00331944" w:rsidRPr="00213F2A" w:rsidRDefault="00331944" w:rsidP="00331944">
            <w:pPr>
              <w:spacing w:before="0"/>
              <w:jc w:val="left"/>
              <w:rPr>
                <w:rFonts w:cs="Arial"/>
                <w:sz w:val="20"/>
                <w:szCs w:val="20"/>
                <w:lang w:val="sr-Cyrl-RS"/>
              </w:rPr>
            </w:pPr>
            <w:r>
              <w:rPr>
                <w:rFonts w:cs="Arial"/>
                <w:sz w:val="20"/>
                <w:szCs w:val="20"/>
                <w:lang w:val="sr-Cyrl-RS"/>
              </w:rPr>
              <w:t>Инвестициона оправка локомотиве 443-02</w:t>
            </w:r>
          </w:p>
        </w:tc>
        <w:tc>
          <w:tcPr>
            <w:tcW w:w="1560" w:type="dxa"/>
            <w:tcBorders>
              <w:top w:val="single" w:sz="4" w:space="0" w:color="auto"/>
              <w:left w:val="nil"/>
              <w:bottom w:val="single" w:sz="8" w:space="0" w:color="auto"/>
              <w:right w:val="single" w:sz="8" w:space="0" w:color="auto"/>
            </w:tcBorders>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ком</w:t>
            </w:r>
          </w:p>
        </w:tc>
        <w:tc>
          <w:tcPr>
            <w:tcW w:w="2170" w:type="dxa"/>
            <w:tcBorders>
              <w:top w:val="single" w:sz="4" w:space="0" w:color="auto"/>
              <w:left w:val="nil"/>
              <w:bottom w:val="single" w:sz="8" w:space="0" w:color="auto"/>
              <w:right w:val="single" w:sz="8" w:space="0" w:color="auto"/>
            </w:tcBorders>
            <w:noWrap/>
            <w:vAlign w:val="bottom"/>
          </w:tcPr>
          <w:p w:rsidR="00331944" w:rsidRPr="00AF67C7" w:rsidRDefault="00331944" w:rsidP="00331944">
            <w:pPr>
              <w:spacing w:before="0"/>
              <w:jc w:val="center"/>
              <w:rPr>
                <w:rFonts w:cs="Arial"/>
                <w:sz w:val="20"/>
                <w:szCs w:val="20"/>
                <w:lang w:val="sr-Cyrl-CS"/>
              </w:rPr>
            </w:pPr>
            <w:r>
              <w:rPr>
                <w:rFonts w:cs="Arial"/>
                <w:sz w:val="20"/>
                <w:szCs w:val="20"/>
                <w:lang w:val="sr-Cyrl-CS"/>
              </w:rPr>
              <w:t>1</w:t>
            </w:r>
          </w:p>
        </w:tc>
      </w:tr>
    </w:tbl>
    <w:p w:rsidR="00BF4E1B" w:rsidRDefault="00BF4E1B" w:rsidP="006E7F69">
      <w:pPr>
        <w:tabs>
          <w:tab w:val="right" w:pos="10255"/>
        </w:tabs>
        <w:spacing w:before="0"/>
        <w:jc w:val="left"/>
        <w:rPr>
          <w:rFonts w:cs="Arial"/>
          <w:sz w:val="28"/>
          <w:szCs w:val="28"/>
          <w:lang w:val="sr-Cyrl-RS" w:eastAsia="hr-HR"/>
        </w:rPr>
      </w:pPr>
    </w:p>
    <w:p w:rsidR="00C817CF" w:rsidRPr="00331944" w:rsidRDefault="00C817CF" w:rsidP="00C817CF">
      <w:pPr>
        <w:spacing w:before="0"/>
        <w:jc w:val="left"/>
        <w:rPr>
          <w:rFonts w:cs="Arial"/>
          <w:b/>
          <w:bCs/>
          <w:sz w:val="20"/>
          <w:szCs w:val="24"/>
          <w:lang w:val="sr-Cyrl-RS"/>
        </w:rPr>
      </w:pPr>
    </w:p>
    <w:p w:rsidR="00C817CF" w:rsidRDefault="00C817CF" w:rsidP="00C817CF">
      <w:pPr>
        <w:spacing w:before="0"/>
        <w:jc w:val="center"/>
        <w:rPr>
          <w:rFonts w:cs="Arial"/>
          <w:b/>
          <w:bCs/>
          <w:sz w:val="32"/>
          <w:szCs w:val="24"/>
        </w:rPr>
      </w:pPr>
      <w:r w:rsidRPr="00C817CF">
        <w:rPr>
          <w:rFonts w:cs="Arial"/>
          <w:b/>
          <w:bCs/>
          <w:sz w:val="32"/>
          <w:szCs w:val="24"/>
          <w:lang w:val="sr-Cyrl-RS"/>
        </w:rPr>
        <w:t>ТЕХНИЧКА СПЕЦИФИКАЦИЈА</w:t>
      </w:r>
    </w:p>
    <w:p w:rsidR="00534B74" w:rsidRDefault="00534B74" w:rsidP="00534B74">
      <w:pPr>
        <w:spacing w:before="0"/>
        <w:rPr>
          <w:rFonts w:cs="Arial"/>
          <w:b/>
          <w:sz w:val="28"/>
          <w:szCs w:val="28"/>
        </w:rPr>
      </w:pPr>
      <w:r w:rsidRPr="00D40B21">
        <w:rPr>
          <w:rFonts w:cs="Arial"/>
          <w:b/>
          <w:sz w:val="28"/>
          <w:szCs w:val="28"/>
          <w:lang w:val="sr-Cyrl-RS"/>
        </w:rPr>
        <w:t xml:space="preserve">           </w:t>
      </w:r>
    </w:p>
    <w:p w:rsidR="00534B74" w:rsidRDefault="00534B74" w:rsidP="00534B74">
      <w:pPr>
        <w:spacing w:before="0"/>
        <w:rPr>
          <w:rFonts w:cs="Arial"/>
          <w:b/>
          <w:lang w:val="sr-Cyrl-RS"/>
        </w:rPr>
      </w:pPr>
      <w:r w:rsidRPr="00534B74">
        <w:rPr>
          <w:rFonts w:cs="Arial"/>
          <w:b/>
          <w:lang w:val="sr-Cyrl-RS"/>
        </w:rPr>
        <w:t>Главна оправка ел</w:t>
      </w:r>
      <w:r w:rsidR="00BF08F9">
        <w:rPr>
          <w:rFonts w:cs="Arial"/>
          <w:b/>
          <w:lang w:val="sr-Cyrl-RS"/>
        </w:rPr>
        <w:t xml:space="preserve">ектричне </w:t>
      </w:r>
      <w:r w:rsidRPr="00534B74">
        <w:rPr>
          <w:rFonts w:cs="Arial"/>
          <w:b/>
          <w:lang w:val="sr-Cyrl-RS"/>
        </w:rPr>
        <w:t>локомотиве</w:t>
      </w:r>
      <w:r>
        <w:rPr>
          <w:rFonts w:cs="Arial"/>
          <w:b/>
          <w:lang w:val="sr-Latn-RS"/>
        </w:rPr>
        <w:t xml:space="preserve"> </w:t>
      </w:r>
      <w:r>
        <w:rPr>
          <w:rFonts w:cs="Arial"/>
          <w:b/>
          <w:lang w:val="sr-Cyrl-RS"/>
        </w:rPr>
        <w:t>441</w:t>
      </w:r>
      <w:r w:rsidR="00BF08F9">
        <w:rPr>
          <w:rFonts w:cs="Arial"/>
          <w:b/>
          <w:lang w:val="sr-Cyrl-RS"/>
        </w:rPr>
        <w:t>-01</w:t>
      </w:r>
      <w:r w:rsidRPr="00534B74">
        <w:rPr>
          <w:rFonts w:cs="Arial"/>
          <w:b/>
          <w:lang w:val="sr-Latn-CS"/>
        </w:rPr>
        <w:t>,</w:t>
      </w:r>
      <w:r w:rsidRPr="00534B74">
        <w:rPr>
          <w:rFonts w:cs="Arial"/>
          <w:b/>
          <w:lang w:val="sr-Cyrl-RS"/>
        </w:rPr>
        <w:t xml:space="preserve"> </w:t>
      </w:r>
      <w:r w:rsidRPr="00534B74">
        <w:rPr>
          <w:rFonts w:cs="Arial"/>
          <w:b/>
          <w:lang w:val="sr-Latn-CS"/>
        </w:rPr>
        <w:t>обавља се у свему према Прaвилник</w:t>
      </w:r>
      <w:r w:rsidRPr="00534B74">
        <w:rPr>
          <w:rFonts w:cs="Arial"/>
          <w:b/>
          <w:lang w:val="sr-Cyrl-RS"/>
        </w:rPr>
        <w:t>у</w:t>
      </w:r>
      <w:r w:rsidRPr="00534B74">
        <w:rPr>
          <w:rFonts w:cs="Arial"/>
          <w:b/>
          <w:lang w:val="sr-Latn-CS"/>
        </w:rPr>
        <w:t xml:space="preserve">  o одржавању железничких возила </w:t>
      </w:r>
      <w:r w:rsidRPr="00534B74">
        <w:rPr>
          <w:rFonts w:cs="Arial"/>
          <w:b/>
          <w:u w:val="single"/>
          <w:lang w:val="sr-Latn-CS"/>
        </w:rPr>
        <w:t>(Сл.гласник РС бр.101 од 08.12.2015.год.) и Упутством о одржавању железничких возних средстава (  ЈП ЕПС;ТЕНТ бр.</w:t>
      </w:r>
      <w:r w:rsidRPr="00534B74">
        <w:rPr>
          <w:rFonts w:cs="Arial"/>
          <w:b/>
          <w:u w:val="single"/>
          <w:lang w:val="sr-Cyrl-RS"/>
        </w:rPr>
        <w:t xml:space="preserve">5072 – </w:t>
      </w:r>
      <w:r w:rsidRPr="00534B74">
        <w:rPr>
          <w:rFonts w:cs="Arial"/>
          <w:b/>
          <w:u w:val="single"/>
          <w:lang w:val="sr-Latn-CS"/>
        </w:rPr>
        <w:t>Е</w:t>
      </w:r>
      <w:r w:rsidRPr="00534B74">
        <w:rPr>
          <w:rFonts w:cs="Arial"/>
          <w:b/>
          <w:u w:val="single"/>
          <w:lang w:val="sr-Cyrl-RS"/>
        </w:rPr>
        <w:t>.</w:t>
      </w:r>
      <w:r w:rsidRPr="00534B74">
        <w:rPr>
          <w:rFonts w:cs="Arial"/>
          <w:b/>
          <w:u w:val="single"/>
          <w:lang w:val="sr-Latn-CS"/>
        </w:rPr>
        <w:t>03</w:t>
      </w:r>
      <w:r w:rsidRPr="00534B74">
        <w:rPr>
          <w:rFonts w:cs="Arial"/>
          <w:b/>
          <w:u w:val="single"/>
          <w:lang w:val="sr-Cyrl-RS"/>
        </w:rPr>
        <w:t>.</w:t>
      </w:r>
      <w:r w:rsidRPr="00534B74">
        <w:rPr>
          <w:rFonts w:cs="Arial"/>
          <w:b/>
          <w:u w:val="single"/>
          <w:lang w:val="sr-Latn-CS"/>
        </w:rPr>
        <w:t>01</w:t>
      </w:r>
      <w:r w:rsidRPr="00534B74">
        <w:rPr>
          <w:rFonts w:cs="Arial"/>
          <w:b/>
          <w:u w:val="single"/>
          <w:lang w:val="sr-Cyrl-RS"/>
        </w:rPr>
        <w:t xml:space="preserve"> </w:t>
      </w:r>
      <w:r w:rsidRPr="00534B74">
        <w:rPr>
          <w:rFonts w:cs="Arial"/>
          <w:b/>
          <w:u w:val="single"/>
          <w:lang w:val="sr-Latn-CS"/>
        </w:rPr>
        <w:t>-</w:t>
      </w:r>
      <w:r w:rsidRPr="00534B74">
        <w:rPr>
          <w:rFonts w:cs="Arial"/>
          <w:b/>
          <w:u w:val="single"/>
          <w:lang w:val="sr-Cyrl-RS"/>
        </w:rPr>
        <w:t xml:space="preserve"> 65387/</w:t>
      </w:r>
      <w:r w:rsidRPr="00534B74">
        <w:rPr>
          <w:rFonts w:cs="Arial"/>
          <w:b/>
          <w:u w:val="single"/>
          <w:lang w:val="sr-Latn-CS"/>
        </w:rPr>
        <w:t>1</w:t>
      </w:r>
      <w:r w:rsidRPr="00534B74">
        <w:rPr>
          <w:rFonts w:cs="Arial"/>
          <w:b/>
          <w:u w:val="single"/>
          <w:lang w:val="sr-Cyrl-RS"/>
        </w:rPr>
        <w:t xml:space="preserve"> </w:t>
      </w:r>
      <w:r w:rsidRPr="00534B74">
        <w:rPr>
          <w:rFonts w:cs="Arial"/>
          <w:b/>
          <w:u w:val="single"/>
          <w:lang w:val="sr-Latn-CS"/>
        </w:rPr>
        <w:t>-</w:t>
      </w:r>
      <w:r w:rsidRPr="00534B74">
        <w:rPr>
          <w:rFonts w:cs="Arial"/>
          <w:b/>
          <w:u w:val="single"/>
          <w:lang w:val="sr-Cyrl-RS"/>
        </w:rPr>
        <w:t xml:space="preserve"> </w:t>
      </w:r>
      <w:r w:rsidRPr="00534B74">
        <w:rPr>
          <w:rFonts w:cs="Arial"/>
          <w:b/>
          <w:u w:val="single"/>
          <w:lang w:val="sr-Latn-CS"/>
        </w:rPr>
        <w:t>201</w:t>
      </w:r>
      <w:r w:rsidRPr="00534B74">
        <w:rPr>
          <w:rFonts w:cs="Arial"/>
          <w:b/>
          <w:u w:val="single"/>
          <w:lang w:val="sr-Cyrl-RS"/>
        </w:rPr>
        <w:t>8</w:t>
      </w:r>
      <w:r w:rsidRPr="00534B74">
        <w:rPr>
          <w:rFonts w:cs="Arial"/>
          <w:b/>
          <w:u w:val="single"/>
          <w:lang w:val="sr-Latn-CS"/>
        </w:rPr>
        <w:t xml:space="preserve"> од </w:t>
      </w:r>
      <w:r w:rsidRPr="00534B74">
        <w:rPr>
          <w:rFonts w:cs="Arial"/>
          <w:b/>
          <w:u w:val="single"/>
          <w:lang w:val="sr-Cyrl-RS"/>
        </w:rPr>
        <w:t>02</w:t>
      </w:r>
      <w:r w:rsidRPr="00534B74">
        <w:rPr>
          <w:rFonts w:cs="Arial"/>
          <w:b/>
          <w:u w:val="single"/>
          <w:lang w:val="sr-Latn-CS"/>
        </w:rPr>
        <w:t>.</w:t>
      </w:r>
      <w:r w:rsidRPr="00534B74">
        <w:rPr>
          <w:rFonts w:cs="Arial"/>
          <w:b/>
          <w:u w:val="single"/>
          <w:lang w:val="sr-Cyrl-RS"/>
        </w:rPr>
        <w:t>02</w:t>
      </w:r>
      <w:r w:rsidRPr="00534B74">
        <w:rPr>
          <w:rFonts w:cs="Arial"/>
          <w:b/>
          <w:u w:val="single"/>
          <w:lang w:val="sr-Latn-CS"/>
        </w:rPr>
        <w:t>.201</w:t>
      </w:r>
      <w:r w:rsidRPr="00534B74">
        <w:rPr>
          <w:rFonts w:cs="Arial"/>
          <w:b/>
          <w:u w:val="single"/>
          <w:lang w:val="sr-Cyrl-RS"/>
        </w:rPr>
        <w:t>8</w:t>
      </w:r>
      <w:r w:rsidRPr="00534B74">
        <w:rPr>
          <w:rFonts w:cs="Arial"/>
          <w:b/>
          <w:u w:val="single"/>
          <w:lang w:val="sr-Latn-CS"/>
        </w:rPr>
        <w:t>),</w:t>
      </w:r>
      <w:r w:rsidRPr="00534B74">
        <w:rPr>
          <w:rFonts w:cs="Arial"/>
          <w:b/>
          <w:lang w:val="sr-Latn-CS"/>
        </w:rPr>
        <w:t xml:space="preserve"> </w:t>
      </w:r>
      <w:r w:rsidRPr="00534B74">
        <w:rPr>
          <w:rFonts w:cs="Arial"/>
          <w:b/>
          <w:color w:val="FF0000"/>
          <w:lang w:val="sr-Latn-CS"/>
        </w:rPr>
        <w:t xml:space="preserve"> </w:t>
      </w:r>
      <w:r w:rsidRPr="00BF08F9">
        <w:rPr>
          <w:rFonts w:cs="Arial"/>
          <w:b/>
          <w:lang w:val="sr-Cyrl-RS"/>
        </w:rPr>
        <w:t>у складу са</w:t>
      </w:r>
      <w:r>
        <w:rPr>
          <w:rFonts w:cs="Arial"/>
          <w:b/>
          <w:color w:val="FF0000"/>
          <w:lang w:val="sr-Cyrl-RS"/>
        </w:rPr>
        <w:t xml:space="preserve"> </w:t>
      </w:r>
      <w:r w:rsidRPr="00534B74">
        <w:rPr>
          <w:rFonts w:cs="Arial"/>
          <w:b/>
          <w:lang w:val="sr-Latn-CS"/>
        </w:rPr>
        <w:t>техничком документацијом произвођача.</w:t>
      </w:r>
    </w:p>
    <w:p w:rsidR="00F71320" w:rsidRDefault="00F71320" w:rsidP="00534B74">
      <w:pPr>
        <w:spacing w:before="0"/>
        <w:rPr>
          <w:rFonts w:cs="Arial"/>
          <w:b/>
          <w:lang w:val="sr-Cyrl-RS"/>
        </w:rPr>
      </w:pPr>
    </w:p>
    <w:p w:rsidR="00F71320" w:rsidRPr="00F71320" w:rsidRDefault="00F71320" w:rsidP="00534B74">
      <w:pPr>
        <w:spacing w:before="0"/>
        <w:rPr>
          <w:rFonts w:cs="Arial"/>
          <w:b/>
          <w:lang w:val="sr-Cyrl-RS"/>
        </w:rPr>
      </w:pPr>
      <w:r w:rsidRPr="00F71320">
        <w:rPr>
          <w:rFonts w:cs="Arial"/>
          <w:b/>
          <w:lang w:val="sr-Latn-CS"/>
        </w:rPr>
        <w:t>Извршилац је дужан дa се у свему при оправци придржава важећих прописа</w:t>
      </w:r>
      <w:r w:rsidRPr="00F71320">
        <w:rPr>
          <w:rFonts w:cs="Arial"/>
          <w:b/>
          <w:lang w:val="sr-Latn-RS"/>
        </w:rPr>
        <w:t xml:space="preserve"> </w:t>
      </w:r>
      <w:r w:rsidRPr="00F71320">
        <w:rPr>
          <w:rFonts w:cs="Arial"/>
          <w:b/>
          <w:lang w:val="sr-Cyrl-RS"/>
        </w:rPr>
        <w:t>и стандарда</w:t>
      </w:r>
      <w:r>
        <w:rPr>
          <w:rFonts w:cs="Arial"/>
          <w:b/>
          <w:lang w:val="sr-Cyrl-RS"/>
        </w:rPr>
        <w:t xml:space="preserve">, </w:t>
      </w:r>
      <w:r w:rsidRPr="00F71320">
        <w:rPr>
          <w:rFonts w:cs="Arial"/>
          <w:b/>
          <w:lang w:val="sr-Cyrl-RS"/>
        </w:rPr>
        <w:t>СРПС ЕН, ЕН итд.</w:t>
      </w:r>
      <w:r>
        <w:rPr>
          <w:rFonts w:cs="Arial"/>
          <w:b/>
          <w:lang w:val="sr-Cyrl-RS"/>
        </w:rPr>
        <w:t>,</w:t>
      </w:r>
      <w:r w:rsidRPr="00F71320">
        <w:rPr>
          <w:rFonts w:cs="Arial"/>
          <w:b/>
          <w:lang w:val="sr-Latn-CS"/>
        </w:rPr>
        <w:t xml:space="preserve"> а о свим евентуалним изменама обавезно обавестити Наручиоца.</w:t>
      </w:r>
    </w:p>
    <w:p w:rsidR="00BF08F9" w:rsidRDefault="00BF08F9" w:rsidP="00534B74">
      <w:pPr>
        <w:spacing w:before="0"/>
        <w:rPr>
          <w:rFonts w:cs="Arial"/>
          <w:b/>
          <w:lang w:val="sr-Cyrl-RS" w:eastAsia="hr-HR"/>
        </w:rPr>
      </w:pPr>
    </w:p>
    <w:p w:rsidR="00534B74" w:rsidRDefault="00534B74" w:rsidP="00534B74">
      <w:pPr>
        <w:spacing w:before="0"/>
        <w:rPr>
          <w:rFonts w:cs="Arial"/>
          <w:b/>
          <w:lang w:val="ru-RU" w:eastAsia="hr-HR"/>
        </w:rPr>
      </w:pPr>
      <w:r w:rsidRPr="00534B74">
        <w:rPr>
          <w:rFonts w:cs="Arial"/>
          <w:b/>
          <w:lang w:val="sr-Cyrl-RS" w:eastAsia="hr-HR"/>
        </w:rPr>
        <w:t>П</w:t>
      </w:r>
      <w:r w:rsidRPr="00534B74">
        <w:rPr>
          <w:rFonts w:cs="Arial"/>
          <w:b/>
          <w:lang w:val="ru-RU" w:eastAsia="hr-HR"/>
        </w:rPr>
        <w:t>онуда треба да садржи цену рада</w:t>
      </w:r>
      <w:r w:rsidRPr="00534B74">
        <w:rPr>
          <w:rFonts w:cs="Arial"/>
          <w:b/>
          <w:lang w:val="sr-Latn-RS" w:eastAsia="hr-HR"/>
        </w:rPr>
        <w:t xml:space="preserve"> </w:t>
      </w:r>
      <w:r w:rsidRPr="00534B74">
        <w:rPr>
          <w:rFonts w:cs="Arial"/>
          <w:b/>
          <w:lang w:val="sr-Cyrl-RS" w:eastAsia="hr-HR"/>
        </w:rPr>
        <w:t xml:space="preserve">и цену материјала </w:t>
      </w:r>
      <w:r w:rsidRPr="00534B74">
        <w:rPr>
          <w:rFonts w:cs="Arial"/>
          <w:b/>
          <w:lang w:val="ru-RU" w:eastAsia="hr-HR"/>
        </w:rPr>
        <w:t>у складу са приложеним описом радова.</w:t>
      </w:r>
    </w:p>
    <w:p w:rsidR="00BF08F9" w:rsidRDefault="00BF08F9" w:rsidP="00534B74">
      <w:pPr>
        <w:spacing w:before="0"/>
        <w:rPr>
          <w:rFonts w:cs="Arial"/>
          <w:b/>
          <w:lang w:val="ru-RU" w:eastAsia="hr-HR"/>
        </w:rPr>
      </w:pPr>
    </w:p>
    <w:p w:rsidR="00BF08F9" w:rsidRPr="00534B74" w:rsidRDefault="00BF08F9" w:rsidP="00BF08F9">
      <w:pPr>
        <w:spacing w:before="0"/>
        <w:rPr>
          <w:rFonts w:cs="Arial"/>
          <w:b/>
          <w:lang w:val="ru-RU"/>
        </w:rPr>
      </w:pPr>
      <w:r w:rsidRPr="00BF08F9">
        <w:rPr>
          <w:rFonts w:cs="Arial"/>
          <w:b/>
          <w:lang w:val="ru-RU"/>
        </w:rPr>
        <w:t>Наручилац неће признати увећање обима услуга и материјала наведеног у</w:t>
      </w:r>
      <w:r>
        <w:rPr>
          <w:rFonts w:cs="Arial"/>
          <w:b/>
          <w:lang w:val="ru-RU"/>
        </w:rPr>
        <w:t xml:space="preserve"> </w:t>
      </w:r>
      <w:r w:rsidRPr="00BF08F9">
        <w:rPr>
          <w:rFonts w:cs="Arial"/>
          <w:b/>
          <w:lang w:val="ru-RU"/>
        </w:rPr>
        <w:t>понуди</w:t>
      </w:r>
    </w:p>
    <w:p w:rsidR="00BF08F9" w:rsidRPr="00534B74" w:rsidRDefault="00BF08F9" w:rsidP="00534B74">
      <w:pPr>
        <w:spacing w:before="0"/>
        <w:rPr>
          <w:rFonts w:cs="Arial"/>
          <w:b/>
          <w:lang w:val="sr-Latn-CS" w:eastAsia="hr-HR"/>
        </w:rPr>
      </w:pPr>
    </w:p>
    <w:p w:rsidR="00534B74" w:rsidRDefault="00534B74" w:rsidP="00534B74">
      <w:pPr>
        <w:spacing w:before="0"/>
        <w:rPr>
          <w:rFonts w:cs="Arial"/>
          <w:b/>
          <w:lang w:val="sr-Cyrl-RS"/>
        </w:rPr>
      </w:pPr>
      <w:r w:rsidRPr="00534B74">
        <w:rPr>
          <w:rFonts w:cs="Arial"/>
          <w:b/>
          <w:lang w:val="ru-RU"/>
        </w:rPr>
        <w:t xml:space="preserve">Оправку локомотиве извршити </w:t>
      </w:r>
      <w:r w:rsidRPr="00534B74">
        <w:rPr>
          <w:rFonts w:cs="Arial"/>
          <w:b/>
          <w:lang w:val="sr-Cyrl-RS"/>
        </w:rPr>
        <w:t xml:space="preserve">према спецификацији наручиоца, а остале евентуалне радове и материјал ван спецификације извршити </w:t>
      </w:r>
      <w:r w:rsidRPr="00534B74">
        <w:rPr>
          <w:rFonts w:cs="Arial"/>
          <w:b/>
          <w:lang w:val="ru-RU"/>
        </w:rPr>
        <w:t xml:space="preserve">по моделу </w:t>
      </w:r>
      <w:r w:rsidRPr="00534B74">
        <w:rPr>
          <w:rFonts w:cs="Arial"/>
          <w:b/>
          <w:lang w:val="sr-Latn-RS"/>
        </w:rPr>
        <w:t>„</w:t>
      </w:r>
      <w:r w:rsidRPr="00534B74">
        <w:rPr>
          <w:rFonts w:cs="Arial"/>
          <w:b/>
          <w:lang w:val="ru-RU"/>
        </w:rPr>
        <w:t>Кључ у руке</w:t>
      </w:r>
      <w:r w:rsidRPr="00534B74">
        <w:rPr>
          <w:rFonts w:cs="Arial"/>
          <w:b/>
          <w:lang w:val="sr-Latn-RS"/>
        </w:rPr>
        <w:t>“</w:t>
      </w:r>
      <w:r w:rsidR="00BF08F9">
        <w:rPr>
          <w:rFonts w:cs="Arial"/>
          <w:b/>
          <w:lang w:val="sr-Cyrl-RS"/>
        </w:rPr>
        <w:t>, о трошку извршиоца.</w:t>
      </w:r>
    </w:p>
    <w:p w:rsidR="00534B74" w:rsidRPr="00534B74" w:rsidRDefault="00534B74" w:rsidP="00534B74">
      <w:pPr>
        <w:spacing w:before="0"/>
        <w:jc w:val="center"/>
        <w:rPr>
          <w:rFonts w:cs="Arial"/>
          <w:b/>
          <w:bCs/>
        </w:rPr>
      </w:pPr>
      <w:r w:rsidRPr="00534B74">
        <w:rPr>
          <w:rFonts w:cs="Arial"/>
          <w:b/>
          <w:lang w:val="sr-Latn-CS"/>
        </w:rPr>
        <w:t xml:space="preserve">         </w:t>
      </w:r>
    </w:p>
    <w:p w:rsidR="00331944" w:rsidRPr="00BF08F9" w:rsidRDefault="00331944" w:rsidP="00BF08F9">
      <w:pPr>
        <w:spacing w:before="0"/>
        <w:jc w:val="left"/>
        <w:rPr>
          <w:rFonts w:cs="Arial"/>
          <w:b/>
          <w:lang w:val="ru-RU" w:eastAsia="hr-HR"/>
        </w:rPr>
      </w:pPr>
      <w:r w:rsidRPr="00BF08F9">
        <w:rPr>
          <w:rFonts w:cs="Arial"/>
          <w:b/>
          <w:lang w:val="sr-Cyrl-RS" w:eastAsia="hr-HR"/>
        </w:rPr>
        <w:t>Све резервне делове које је описом услуга предвиђено вратити Наручиоцу,</w:t>
      </w:r>
      <w:r w:rsidRPr="00BF08F9">
        <w:rPr>
          <w:rFonts w:cs="Arial"/>
          <w:b/>
          <w:lang w:val="sr-Latn-RS" w:eastAsia="hr-HR"/>
        </w:rPr>
        <w:t xml:space="preserve"> </w:t>
      </w:r>
      <w:r w:rsidRPr="00BF08F9">
        <w:rPr>
          <w:rFonts w:cs="Arial"/>
          <w:b/>
          <w:lang w:val="sr-Cyrl-RS" w:eastAsia="hr-HR"/>
        </w:rPr>
        <w:t xml:space="preserve">обавеза је Изабраног понуђача да их врати на локацију </w:t>
      </w:r>
      <w:r w:rsidR="006552D0" w:rsidRPr="00BF08F9">
        <w:rPr>
          <w:rFonts w:cs="Arial"/>
          <w:b/>
          <w:lang w:val="sr-Cyrl-RS" w:eastAsia="hr-HR"/>
        </w:rPr>
        <w:t xml:space="preserve">ЖТ </w:t>
      </w:r>
      <w:r w:rsidRPr="00BF08F9">
        <w:rPr>
          <w:rFonts w:cs="Arial"/>
          <w:b/>
          <w:lang w:val="sr-Cyrl-RS" w:eastAsia="hr-HR"/>
        </w:rPr>
        <w:t>ТЕНТ-а.</w:t>
      </w:r>
    </w:p>
    <w:p w:rsidR="00C5770D" w:rsidRPr="00331944" w:rsidRDefault="00C5770D" w:rsidP="00C5770D">
      <w:pPr>
        <w:spacing w:before="0"/>
        <w:jc w:val="center"/>
        <w:rPr>
          <w:rFonts w:cs="Arial"/>
          <w:b/>
          <w:bCs/>
          <w:sz w:val="20"/>
          <w:szCs w:val="20"/>
          <w:lang w:eastAsia="hr-HR"/>
        </w:rPr>
      </w:pPr>
      <w:r w:rsidRPr="00916E51">
        <w:rPr>
          <w:rFonts w:cs="Arial"/>
          <w:sz w:val="36"/>
          <w:szCs w:val="36"/>
        </w:rPr>
        <w:t xml:space="preserve"> </w:t>
      </w:r>
    </w:p>
    <w:p w:rsidR="00C5770D" w:rsidRPr="00BF08F9" w:rsidRDefault="00C5770D" w:rsidP="00C5770D">
      <w:pPr>
        <w:spacing w:before="0"/>
        <w:jc w:val="left"/>
        <w:rPr>
          <w:rFonts w:cs="Arial"/>
          <w:sz w:val="24"/>
          <w:szCs w:val="24"/>
          <w:lang w:val="sr-Cyrl-RS" w:eastAsia="hr-HR"/>
        </w:rPr>
      </w:pPr>
    </w:p>
    <w:p w:rsidR="000F7FF0" w:rsidRPr="000F7FF0" w:rsidRDefault="000F7FF0" w:rsidP="00C5770D">
      <w:pPr>
        <w:spacing w:before="0"/>
        <w:jc w:val="left"/>
        <w:rPr>
          <w:rFonts w:cs="Arial"/>
          <w:sz w:val="24"/>
          <w:szCs w:val="24"/>
          <w:lang w:val="sr-Latn-RS" w:eastAsia="hr-HR"/>
        </w:rPr>
      </w:pPr>
    </w:p>
    <w:p w:rsidR="00BF08F9" w:rsidRDefault="00BF08F9">
      <w:pPr>
        <w:spacing w:before="0"/>
        <w:jc w:val="left"/>
        <w:rPr>
          <w:rFonts w:cs="Arial"/>
          <w:b/>
          <w:sz w:val="28"/>
          <w:szCs w:val="28"/>
          <w:u w:val="single"/>
          <w:lang w:val="ru-RU" w:eastAsia="hr-HR"/>
        </w:rPr>
      </w:pPr>
      <w:r>
        <w:rPr>
          <w:rFonts w:cs="Arial"/>
          <w:b/>
          <w:sz w:val="28"/>
          <w:szCs w:val="28"/>
          <w:u w:val="single"/>
          <w:lang w:val="ru-RU" w:eastAsia="hr-HR"/>
        </w:rPr>
        <w:br w:type="page"/>
      </w:r>
    </w:p>
    <w:p w:rsidR="00C5770D" w:rsidRPr="00D40B21" w:rsidRDefault="00C5770D" w:rsidP="00C5770D">
      <w:pPr>
        <w:spacing w:before="0"/>
        <w:jc w:val="center"/>
        <w:rPr>
          <w:rFonts w:cs="Arial"/>
          <w:b/>
          <w:sz w:val="32"/>
          <w:szCs w:val="32"/>
          <w:lang w:val="sr-Cyrl-RS"/>
        </w:rPr>
      </w:pPr>
      <w:r w:rsidRPr="00331944">
        <w:rPr>
          <w:rFonts w:cs="Arial"/>
          <w:b/>
          <w:sz w:val="28"/>
          <w:szCs w:val="28"/>
          <w:u w:val="single"/>
          <w:lang w:val="ru-RU" w:eastAsia="hr-HR"/>
        </w:rPr>
        <w:lastRenderedPageBreak/>
        <w:t xml:space="preserve">Обим услуга за извршење </w:t>
      </w:r>
      <w:r w:rsidRPr="00331944">
        <w:rPr>
          <w:rFonts w:cs="Arial"/>
          <w:b/>
          <w:sz w:val="28"/>
          <w:szCs w:val="28"/>
          <w:u w:val="single"/>
          <w:lang w:val="sr-Cyrl-RS" w:eastAsia="hr-HR"/>
        </w:rPr>
        <w:t>инвестиционе оправке</w:t>
      </w:r>
      <w:r w:rsidRPr="00331944">
        <w:rPr>
          <w:rFonts w:cs="Arial"/>
          <w:b/>
          <w:sz w:val="28"/>
          <w:szCs w:val="28"/>
          <w:u w:val="single"/>
          <w:lang w:val="ru-RU" w:eastAsia="hr-HR"/>
        </w:rPr>
        <w:t xml:space="preserve"> електричне локомотиве 441-0</w:t>
      </w:r>
      <w:r w:rsidRPr="00331944">
        <w:rPr>
          <w:rFonts w:cs="Arial"/>
          <w:b/>
          <w:sz w:val="28"/>
          <w:szCs w:val="28"/>
          <w:u w:val="single"/>
          <w:lang w:val="sr-Latn-RS" w:eastAsia="hr-HR"/>
        </w:rPr>
        <w:t>1</w:t>
      </w:r>
      <w:r w:rsidRPr="00D40B21">
        <w:rPr>
          <w:rFonts w:cs="Arial"/>
          <w:b/>
          <w:sz w:val="32"/>
          <w:szCs w:val="32"/>
          <w:u w:val="single"/>
          <w:lang w:val="sr-Cyrl-RS"/>
        </w:rPr>
        <w:t xml:space="preserve"> ПАРТИЈА </w:t>
      </w:r>
      <w:r>
        <w:rPr>
          <w:rFonts w:cs="Arial"/>
          <w:b/>
          <w:sz w:val="32"/>
          <w:szCs w:val="32"/>
          <w:u w:val="single"/>
          <w:lang w:val="sr-Cyrl-RS"/>
        </w:rPr>
        <w:t>1</w:t>
      </w:r>
    </w:p>
    <w:p w:rsidR="00C5770D" w:rsidRPr="00331944" w:rsidRDefault="00C5770D" w:rsidP="00C5770D">
      <w:pPr>
        <w:spacing w:before="0"/>
        <w:jc w:val="left"/>
        <w:rPr>
          <w:rFonts w:cs="Arial"/>
          <w:b/>
          <w:sz w:val="28"/>
          <w:szCs w:val="28"/>
          <w:u w:val="single"/>
          <w:lang w:val="ru-RU" w:eastAsia="hr-HR"/>
        </w:rPr>
      </w:pPr>
    </w:p>
    <w:p w:rsidR="00C5770D" w:rsidRPr="00331944" w:rsidRDefault="00C5770D" w:rsidP="00C5770D">
      <w:pPr>
        <w:tabs>
          <w:tab w:val="left" w:pos="900"/>
        </w:tabs>
        <w:spacing w:before="0"/>
        <w:jc w:val="left"/>
        <w:rPr>
          <w:rFonts w:cs="Arial"/>
          <w:lang w:val="sr-Cyrl-RS" w:eastAsia="hr-HR"/>
        </w:rPr>
      </w:pPr>
      <w:r>
        <w:rPr>
          <w:rFonts w:cs="Arial"/>
          <w:lang w:val="sr-Cyrl-RS" w:eastAsia="hr-HR"/>
        </w:rPr>
        <w:t xml:space="preserve">  </w:t>
      </w:r>
    </w:p>
    <w:p w:rsidR="00C5770D" w:rsidRPr="00331944" w:rsidRDefault="00C5770D" w:rsidP="00C5770D">
      <w:pPr>
        <w:spacing w:before="0"/>
        <w:jc w:val="center"/>
        <w:rPr>
          <w:rFonts w:cs="Arial"/>
          <w:sz w:val="20"/>
          <w:szCs w:val="20"/>
          <w:lang w:val="ru-RU" w:eastAsia="hr-HR"/>
        </w:rPr>
      </w:pPr>
      <w:r w:rsidRPr="00331944">
        <w:rPr>
          <w:rFonts w:cs="Arial"/>
          <w:b/>
          <w:sz w:val="20"/>
          <w:szCs w:val="20"/>
          <w:u w:val="single"/>
          <w:lang w:val="ru-RU" w:eastAsia="hr-HR"/>
        </w:rPr>
        <w:t>САДРЖАЈ:</w:t>
      </w:r>
    </w:p>
    <w:p w:rsidR="00C5770D" w:rsidRPr="00331944" w:rsidRDefault="00C5770D" w:rsidP="00C5770D">
      <w:pPr>
        <w:keepNext/>
        <w:spacing w:before="0"/>
        <w:jc w:val="left"/>
        <w:outlineLvl w:val="0"/>
        <w:rPr>
          <w:rFonts w:cs="Arial"/>
          <w:b/>
          <w:bCs/>
          <w:sz w:val="20"/>
          <w:szCs w:val="20"/>
          <w:lang w:val="ru-RU" w:eastAsia="hr-HR"/>
        </w:rPr>
      </w:pPr>
      <w:r w:rsidRPr="00331944">
        <w:rPr>
          <w:rFonts w:cs="Arial"/>
          <w:b/>
          <w:bCs/>
          <w:sz w:val="20"/>
          <w:szCs w:val="20"/>
          <w:lang w:val="ru-RU" w:eastAsia="hr-HR"/>
        </w:rPr>
        <w:t>Ред.број</w:t>
      </w:r>
      <w:r w:rsidRPr="00331944">
        <w:rPr>
          <w:rFonts w:cs="Arial"/>
          <w:b/>
          <w:bCs/>
          <w:sz w:val="20"/>
          <w:szCs w:val="20"/>
          <w:lang w:val="sr-Latn-RS" w:eastAsia="hr-HR"/>
        </w:rPr>
        <w:tab/>
      </w:r>
      <w:r w:rsidRPr="00331944">
        <w:rPr>
          <w:rFonts w:cs="Arial"/>
          <w:b/>
          <w:bCs/>
          <w:sz w:val="20"/>
          <w:szCs w:val="20"/>
          <w:lang w:val="ru-RU" w:eastAsia="hr-HR"/>
        </w:rPr>
        <w:t>Назив склопа</w:t>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1.</w:t>
      </w:r>
      <w:r w:rsidRPr="00331944">
        <w:rPr>
          <w:rFonts w:cs="Arial"/>
          <w:b/>
          <w:i/>
          <w:sz w:val="20"/>
          <w:szCs w:val="20"/>
          <w:lang w:val="ru-RU" w:eastAsia="hr-HR"/>
        </w:rPr>
        <w:tab/>
      </w:r>
      <w:r w:rsidRPr="00331944">
        <w:rPr>
          <w:rFonts w:cs="Arial"/>
          <w:b/>
          <w:i/>
          <w:sz w:val="20"/>
          <w:szCs w:val="20"/>
          <w:lang w:val="sr-Latn-RS" w:eastAsia="hr-HR"/>
        </w:rPr>
        <w:tab/>
      </w:r>
      <w:r w:rsidRPr="00331944">
        <w:rPr>
          <w:rFonts w:cs="Arial"/>
          <w:b/>
          <w:i/>
          <w:sz w:val="20"/>
          <w:szCs w:val="20"/>
          <w:lang w:val="ru-RU" w:eastAsia="hr-HR"/>
        </w:rPr>
        <w:t>Примопредаја електро-лок. у оправку</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920302" w:rsidRDefault="00920302"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2.</w:t>
      </w:r>
      <w:r w:rsidRPr="00331944">
        <w:rPr>
          <w:rFonts w:cs="Arial"/>
          <w:b/>
          <w:i/>
          <w:sz w:val="20"/>
          <w:szCs w:val="20"/>
          <w:lang w:val="ru-RU" w:eastAsia="hr-HR"/>
        </w:rPr>
        <w:tab/>
      </w:r>
      <w:r w:rsidRPr="00331944">
        <w:rPr>
          <w:rFonts w:cs="Arial"/>
          <w:b/>
          <w:i/>
          <w:sz w:val="20"/>
          <w:szCs w:val="20"/>
          <w:lang w:val="sr-Latn-RS" w:eastAsia="hr-HR"/>
        </w:rPr>
        <w:tab/>
      </w:r>
      <w:r w:rsidRPr="00331944">
        <w:rPr>
          <w:rFonts w:cs="Arial"/>
          <w:b/>
          <w:i/>
          <w:sz w:val="20"/>
          <w:szCs w:val="20"/>
          <w:lang w:val="ru-RU" w:eastAsia="hr-HR"/>
        </w:rPr>
        <w:t>Скидање основних склопова из лок.</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920302" w:rsidRDefault="00920302"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3.</w:t>
      </w:r>
      <w:r w:rsidRPr="00331944">
        <w:rPr>
          <w:rFonts w:cs="Arial"/>
          <w:b/>
          <w:i/>
          <w:sz w:val="20"/>
          <w:szCs w:val="20"/>
          <w:lang w:val="ru-RU" w:eastAsia="hr-HR"/>
        </w:rPr>
        <w:tab/>
      </w:r>
      <w:r w:rsidRPr="00331944">
        <w:rPr>
          <w:rFonts w:cs="Arial"/>
          <w:b/>
          <w:i/>
          <w:sz w:val="20"/>
          <w:szCs w:val="20"/>
          <w:lang w:val="ru-RU" w:eastAsia="hr-HR"/>
        </w:rPr>
        <w:tab/>
        <w:t>Кровови локомотива</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3.1.</w:t>
      </w:r>
      <w:r w:rsidRPr="00331944">
        <w:rPr>
          <w:rFonts w:cs="Arial"/>
          <w:sz w:val="20"/>
          <w:szCs w:val="20"/>
          <w:lang w:val="ru-RU" w:eastAsia="hr-HR"/>
        </w:rPr>
        <w:tab/>
      </w:r>
      <w:r w:rsidRPr="00331944">
        <w:rPr>
          <w:rFonts w:cs="Arial"/>
          <w:sz w:val="20"/>
          <w:szCs w:val="20"/>
          <w:lang w:val="ru-RU" w:eastAsia="hr-HR"/>
        </w:rPr>
        <w:tab/>
        <w:t>Скидање опреме са кровова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w:t>
      </w:r>
      <w:r w:rsidRPr="00331944">
        <w:rPr>
          <w:rFonts w:cs="Arial"/>
          <w:sz w:val="20"/>
          <w:szCs w:val="20"/>
          <w:lang w:val="ru-RU" w:eastAsia="hr-HR"/>
        </w:rPr>
        <w:tab/>
      </w:r>
      <w:r w:rsidRPr="00331944">
        <w:rPr>
          <w:rFonts w:cs="Arial"/>
          <w:sz w:val="20"/>
          <w:szCs w:val="20"/>
          <w:lang w:val="ru-RU" w:eastAsia="hr-HR"/>
        </w:rPr>
        <w:tab/>
        <w:t>Оправка опреме са кровова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920302" w:rsidP="00C5770D">
      <w:pPr>
        <w:spacing w:before="0"/>
        <w:jc w:val="left"/>
        <w:rPr>
          <w:rFonts w:cs="Arial"/>
          <w:sz w:val="20"/>
          <w:szCs w:val="20"/>
          <w:lang w:val="sr-Latn-RS" w:eastAsia="hr-HR"/>
        </w:rPr>
      </w:pPr>
      <w:r>
        <w:rPr>
          <w:rFonts w:cs="Arial"/>
          <w:sz w:val="20"/>
          <w:szCs w:val="20"/>
          <w:lang w:val="ru-RU" w:eastAsia="hr-HR"/>
        </w:rPr>
        <w:t>3.2.1.</w:t>
      </w:r>
      <w:r>
        <w:rPr>
          <w:rFonts w:cs="Arial"/>
          <w:sz w:val="20"/>
          <w:szCs w:val="20"/>
          <w:lang w:val="ru-RU" w:eastAsia="hr-HR"/>
        </w:rPr>
        <w:tab/>
      </w:r>
      <w:r>
        <w:rPr>
          <w:rFonts w:cs="Arial"/>
          <w:sz w:val="20"/>
          <w:szCs w:val="20"/>
          <w:lang w:val="ru-RU" w:eastAsia="hr-HR"/>
        </w:rPr>
        <w:tab/>
        <w:t xml:space="preserve">Пантограф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3.2.2.</w:t>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ru-RU" w:eastAsia="hr-HR"/>
        </w:rPr>
        <w:t>Цилиндри пантографа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3.2.3.</w:t>
      </w:r>
      <w:r w:rsidRPr="00331944">
        <w:rPr>
          <w:rFonts w:cs="Arial"/>
          <w:sz w:val="20"/>
          <w:szCs w:val="20"/>
          <w:lang w:val="ru-RU" w:eastAsia="hr-HR"/>
        </w:rPr>
        <w:tab/>
      </w:r>
      <w:r w:rsidRPr="00331944">
        <w:rPr>
          <w:rFonts w:cs="Arial"/>
          <w:sz w:val="20"/>
          <w:szCs w:val="20"/>
          <w:lang w:val="ru-RU" w:eastAsia="hr-HR"/>
        </w:rPr>
        <w:tab/>
        <w:t>Пнеуматски вентил пантографа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3.2.4.</w:t>
      </w:r>
      <w:r w:rsidRPr="00331944">
        <w:rPr>
          <w:rFonts w:cs="Arial"/>
          <w:sz w:val="20"/>
          <w:szCs w:val="20"/>
          <w:lang w:val="ru-RU" w:eastAsia="hr-HR"/>
        </w:rPr>
        <w:tab/>
      </w:r>
      <w:r w:rsidRPr="00331944">
        <w:rPr>
          <w:rFonts w:cs="Arial"/>
          <w:sz w:val="20"/>
          <w:szCs w:val="20"/>
          <w:lang w:val="ru-RU" w:eastAsia="hr-HR"/>
        </w:rPr>
        <w:tab/>
        <w:t>Главни прекида</w:t>
      </w:r>
      <w:r w:rsidRPr="00331944">
        <w:rPr>
          <w:rFonts w:cs="Arial"/>
          <w:sz w:val="20"/>
          <w:szCs w:val="20"/>
          <w:lang w:val="sr-Cyrl-RS" w:eastAsia="hr-HR"/>
        </w:rPr>
        <w:t>ч</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3.2.5.</w:t>
      </w:r>
      <w:r w:rsidRPr="00331944">
        <w:rPr>
          <w:rFonts w:cs="Arial"/>
          <w:sz w:val="20"/>
          <w:szCs w:val="20"/>
          <w:lang w:val="ru-RU" w:eastAsia="hr-HR"/>
        </w:rPr>
        <w:tab/>
      </w:r>
      <w:r w:rsidRPr="00331944">
        <w:rPr>
          <w:rFonts w:cs="Arial"/>
          <w:sz w:val="20"/>
          <w:szCs w:val="20"/>
          <w:lang w:val="ru-RU" w:eastAsia="hr-HR"/>
        </w:rPr>
        <w:tab/>
        <w:t xml:space="preserve">Кровни растављачи ТИП </w:t>
      </w:r>
      <w:r w:rsidRPr="00331944">
        <w:rPr>
          <w:rFonts w:cs="Arial"/>
          <w:sz w:val="20"/>
          <w:szCs w:val="20"/>
          <w:lang w:eastAsia="hr-HR"/>
        </w:rPr>
        <w:t>PR</w:t>
      </w:r>
      <w:r w:rsidRPr="00331944">
        <w:rPr>
          <w:rFonts w:cs="Arial"/>
          <w:sz w:val="20"/>
          <w:szCs w:val="20"/>
          <w:lang w:val="ru-RU" w:eastAsia="hr-HR"/>
        </w:rPr>
        <w:t>1/Е (1153.000.000)</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3.2.6.</w:t>
      </w:r>
      <w:r w:rsidRPr="00331944">
        <w:rPr>
          <w:rFonts w:cs="Arial"/>
          <w:sz w:val="20"/>
          <w:szCs w:val="20"/>
          <w:lang w:val="ru-RU" w:eastAsia="hr-HR"/>
        </w:rPr>
        <w:tab/>
      </w:r>
      <w:r w:rsidRPr="00331944">
        <w:rPr>
          <w:rFonts w:cs="Arial"/>
          <w:sz w:val="20"/>
          <w:szCs w:val="20"/>
          <w:lang w:val="ru-RU" w:eastAsia="hr-HR"/>
        </w:rPr>
        <w:tab/>
        <w:t xml:space="preserve">Растављач уземљења ТИП </w:t>
      </w:r>
      <w:r w:rsidRPr="00331944">
        <w:rPr>
          <w:rFonts w:cs="Arial"/>
          <w:sz w:val="20"/>
          <w:szCs w:val="20"/>
          <w:lang w:eastAsia="hr-HR"/>
        </w:rPr>
        <w:t>PR</w:t>
      </w:r>
      <w:r w:rsidRPr="00331944">
        <w:rPr>
          <w:rFonts w:cs="Arial"/>
          <w:sz w:val="20"/>
          <w:szCs w:val="20"/>
          <w:lang w:val="ru-RU" w:eastAsia="hr-HR"/>
        </w:rPr>
        <w:t>1</w:t>
      </w:r>
      <w:r w:rsidRPr="00331944">
        <w:rPr>
          <w:rFonts w:cs="Arial"/>
          <w:sz w:val="20"/>
          <w:szCs w:val="20"/>
          <w:lang w:eastAsia="hr-HR"/>
        </w:rPr>
        <w:t xml:space="preserve"> </w:t>
      </w:r>
      <w:r w:rsidR="00920302">
        <w:rPr>
          <w:rFonts w:cs="Arial"/>
          <w:sz w:val="20"/>
          <w:szCs w:val="20"/>
          <w:lang w:val="ru-RU" w:eastAsia="hr-HR"/>
        </w:rPr>
        <w:t>(1014.000.000)</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3.2.7</w:t>
      </w:r>
      <w:r w:rsidR="00920302">
        <w:rPr>
          <w:rFonts w:cs="Arial"/>
          <w:sz w:val="20"/>
          <w:szCs w:val="20"/>
          <w:lang w:val="sr-Latn-RS" w:eastAsia="hr-HR"/>
        </w:rPr>
        <w:t>.</w:t>
      </w:r>
      <w:r w:rsidRPr="00331944">
        <w:rPr>
          <w:rFonts w:cs="Arial"/>
          <w:sz w:val="20"/>
          <w:szCs w:val="20"/>
          <w:lang w:val="ru-RU" w:eastAsia="hr-HR"/>
        </w:rPr>
        <w:t xml:space="preserve">                 Уводни изолатор са примарним струјним</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ind w:firstLine="720"/>
        <w:jc w:val="left"/>
        <w:rPr>
          <w:rFonts w:cs="Arial"/>
          <w:sz w:val="20"/>
          <w:szCs w:val="20"/>
          <w:lang w:val="ru-RU" w:eastAsia="hr-HR"/>
        </w:rPr>
      </w:pPr>
      <w:r w:rsidRPr="00331944">
        <w:rPr>
          <w:rFonts w:cs="Arial"/>
          <w:sz w:val="20"/>
          <w:szCs w:val="20"/>
          <w:lang w:val="ru-RU" w:eastAsia="hr-HR"/>
        </w:rPr>
        <w:t xml:space="preserve"> </w:t>
      </w:r>
      <w:r w:rsidRPr="00331944">
        <w:rPr>
          <w:rFonts w:cs="Arial"/>
          <w:sz w:val="20"/>
          <w:szCs w:val="20"/>
          <w:lang w:val="ru-RU" w:eastAsia="hr-HR"/>
        </w:rPr>
        <w:tab/>
        <w:t xml:space="preserve">трансформатором ТИП </w:t>
      </w:r>
      <w:r w:rsidRPr="00331944">
        <w:rPr>
          <w:rFonts w:cs="Arial"/>
          <w:sz w:val="20"/>
          <w:szCs w:val="20"/>
          <w:lang w:eastAsia="hr-HR"/>
        </w:rPr>
        <w:t>KPI</w:t>
      </w:r>
      <w:r w:rsidRPr="00331944">
        <w:rPr>
          <w:rFonts w:cs="Arial"/>
          <w:sz w:val="20"/>
          <w:szCs w:val="20"/>
          <w:lang w:val="ru-RU" w:eastAsia="hr-HR"/>
        </w:rPr>
        <w:t>-35 (1102.000.000.)</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3.2.8.</w:t>
      </w:r>
      <w:r w:rsidRPr="00331944">
        <w:rPr>
          <w:rFonts w:cs="Arial"/>
          <w:sz w:val="20"/>
          <w:szCs w:val="20"/>
          <w:lang w:val="ru-RU" w:eastAsia="hr-HR"/>
        </w:rPr>
        <w:tab/>
      </w:r>
      <w:r w:rsidRPr="00331944">
        <w:rPr>
          <w:rFonts w:cs="Arial"/>
          <w:sz w:val="20"/>
          <w:szCs w:val="20"/>
          <w:lang w:val="ru-RU" w:eastAsia="hr-HR"/>
        </w:rPr>
        <w:tab/>
        <w:t xml:space="preserve">Кровни одводник пренапона ТИП </w:t>
      </w:r>
      <w:r w:rsidRPr="00331944">
        <w:rPr>
          <w:rFonts w:cs="Arial"/>
          <w:sz w:val="20"/>
          <w:szCs w:val="20"/>
          <w:lang w:val="hr-HR" w:eastAsia="hr-HR"/>
        </w:rPr>
        <w:t>X</w:t>
      </w:r>
      <w:r w:rsidRPr="00331944">
        <w:rPr>
          <w:rFonts w:cs="Arial"/>
          <w:sz w:val="20"/>
          <w:szCs w:val="20"/>
          <w:lang w:val="ru-RU" w:eastAsia="hr-HR"/>
        </w:rPr>
        <w:t>А</w:t>
      </w:r>
      <w:r w:rsidRPr="00331944">
        <w:rPr>
          <w:rFonts w:cs="Arial"/>
          <w:sz w:val="20"/>
          <w:szCs w:val="20"/>
          <w:lang w:eastAsia="hr-HR"/>
        </w:rPr>
        <w:t xml:space="preserve">D </w:t>
      </w:r>
      <w:r w:rsidRPr="00331944">
        <w:rPr>
          <w:rFonts w:cs="Arial"/>
          <w:sz w:val="20"/>
          <w:szCs w:val="20"/>
          <w:lang w:val="ru-RU" w:eastAsia="hr-HR"/>
        </w:rPr>
        <w:t>33</w:t>
      </w:r>
      <w:r w:rsidRPr="00331944">
        <w:rPr>
          <w:rFonts w:cs="Arial"/>
          <w:sz w:val="20"/>
          <w:szCs w:val="20"/>
          <w:lang w:eastAsia="hr-HR"/>
        </w:rPr>
        <w:t>5</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3.2.9.</w:t>
      </w:r>
      <w:r w:rsidRPr="00331944">
        <w:rPr>
          <w:rFonts w:cs="Arial"/>
          <w:sz w:val="20"/>
          <w:szCs w:val="20"/>
          <w:lang w:val="ru-RU" w:eastAsia="hr-HR"/>
        </w:rPr>
        <w:tab/>
      </w:r>
      <w:r w:rsidRPr="00331944">
        <w:rPr>
          <w:rFonts w:cs="Arial"/>
          <w:sz w:val="20"/>
          <w:szCs w:val="20"/>
          <w:lang w:val="ru-RU" w:eastAsia="hr-HR"/>
        </w:rPr>
        <w:tab/>
        <w:t xml:space="preserve">Напонски мерни трансформатор ТИП </w:t>
      </w:r>
      <w:r w:rsidRPr="00331944">
        <w:rPr>
          <w:rFonts w:cs="Arial"/>
          <w:sz w:val="20"/>
          <w:szCs w:val="20"/>
          <w:lang w:eastAsia="hr-HR"/>
        </w:rPr>
        <w:t>VFI</w:t>
      </w:r>
      <w:r w:rsidRPr="00331944">
        <w:rPr>
          <w:rFonts w:cs="Arial"/>
          <w:sz w:val="20"/>
          <w:szCs w:val="20"/>
          <w:lang w:val="ru-RU" w:eastAsia="hr-HR"/>
        </w:rPr>
        <w:t>36</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3.2.10</w:t>
      </w:r>
      <w:r w:rsidRPr="00331944">
        <w:rPr>
          <w:rFonts w:cs="Arial"/>
          <w:sz w:val="20"/>
          <w:szCs w:val="20"/>
          <w:lang w:val="ru-RU" w:eastAsia="hr-HR"/>
        </w:rPr>
        <w:tab/>
      </w:r>
      <w:r w:rsidRPr="00331944">
        <w:rPr>
          <w:rFonts w:cs="Arial"/>
          <w:sz w:val="20"/>
          <w:szCs w:val="20"/>
          <w:lang w:val="ru-RU" w:eastAsia="hr-HR"/>
        </w:rPr>
        <w:tab/>
        <w:t xml:space="preserve">Кровни изолатори и струјне везе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3.2.11.</w:t>
      </w:r>
      <w:r w:rsidRPr="00331944">
        <w:rPr>
          <w:rFonts w:cs="Arial"/>
          <w:sz w:val="20"/>
          <w:szCs w:val="20"/>
          <w:lang w:val="ru-RU" w:eastAsia="hr-HR"/>
        </w:rPr>
        <w:tab/>
        <w:t xml:space="preserve">    </w:t>
      </w:r>
      <w:r w:rsidR="00920302">
        <w:rPr>
          <w:rFonts w:cs="Arial"/>
          <w:sz w:val="20"/>
          <w:szCs w:val="20"/>
          <w:lang w:val="ru-RU" w:eastAsia="hr-HR"/>
        </w:rPr>
        <w:t xml:space="preserve">         Ваздушне сирене</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3.2.12.</w:t>
      </w:r>
      <w:r w:rsidRPr="00331944">
        <w:rPr>
          <w:rFonts w:cs="Arial"/>
          <w:sz w:val="20"/>
          <w:szCs w:val="20"/>
          <w:lang w:val="ru-RU" w:eastAsia="hr-HR"/>
        </w:rPr>
        <w:tab/>
      </w:r>
      <w:r w:rsidRPr="00331944">
        <w:rPr>
          <w:rFonts w:cs="Arial"/>
          <w:sz w:val="20"/>
          <w:szCs w:val="20"/>
          <w:lang w:val="ru-RU" w:eastAsia="hr-HR"/>
        </w:rPr>
        <w:tab/>
        <w:t>Метална конструкција кровова "А" и "Б"</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3.2.13.</w:t>
      </w:r>
      <w:r w:rsidRPr="00331944">
        <w:rPr>
          <w:rFonts w:cs="Arial"/>
          <w:sz w:val="20"/>
          <w:szCs w:val="20"/>
          <w:lang w:val="ru-RU" w:eastAsia="hr-HR"/>
        </w:rPr>
        <w:tab/>
      </w:r>
      <w:r w:rsidRPr="00331944">
        <w:rPr>
          <w:rFonts w:cs="Arial"/>
          <w:sz w:val="20"/>
          <w:szCs w:val="20"/>
          <w:lang w:val="ru-RU" w:eastAsia="hr-HR"/>
        </w:rPr>
        <w:tab/>
        <w:t>Метална конструкција крова "Ц"</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eastAsia="hr-HR"/>
        </w:rPr>
        <w:t xml:space="preserve"> </w:t>
      </w:r>
      <w:r w:rsidRPr="00331944">
        <w:rPr>
          <w:rFonts w:cs="Arial"/>
          <w:sz w:val="20"/>
          <w:szCs w:val="20"/>
          <w:lang w:val="ru-RU" w:eastAsia="hr-HR"/>
        </w:rPr>
        <w:t>3.3.</w:t>
      </w:r>
      <w:r w:rsidRPr="00331944">
        <w:rPr>
          <w:rFonts w:cs="Arial"/>
          <w:sz w:val="20"/>
          <w:szCs w:val="20"/>
          <w:lang w:val="ru-RU" w:eastAsia="hr-HR"/>
        </w:rPr>
        <w:tab/>
      </w:r>
      <w:r w:rsidRPr="00331944">
        <w:rPr>
          <w:rFonts w:cs="Arial"/>
          <w:sz w:val="20"/>
          <w:szCs w:val="20"/>
          <w:lang w:val="ru-RU" w:eastAsia="hr-HR"/>
        </w:rPr>
        <w:tab/>
        <w:t>Уградња опреме на кровове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4.</w:t>
      </w:r>
      <w:r w:rsidRPr="00331944">
        <w:rPr>
          <w:rFonts w:cs="Arial"/>
          <w:b/>
          <w:i/>
          <w:sz w:val="20"/>
          <w:szCs w:val="20"/>
          <w:lang w:val="ru-RU" w:eastAsia="hr-HR"/>
        </w:rPr>
        <w:tab/>
      </w:r>
      <w:r w:rsidRPr="00331944">
        <w:rPr>
          <w:rFonts w:cs="Arial"/>
          <w:b/>
          <w:i/>
          <w:sz w:val="20"/>
          <w:szCs w:val="20"/>
          <w:lang w:val="ru-RU" w:eastAsia="hr-HR"/>
        </w:rPr>
        <w:tab/>
        <w:t>Обртна постоља</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4.1.</w:t>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ru-RU" w:eastAsia="hr-HR"/>
        </w:rPr>
        <w:t>Скидање опреме са обртних постоља</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w:t>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ru-RU" w:eastAsia="hr-HR"/>
        </w:rPr>
        <w:t xml:space="preserve">Оправка обртних постоља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4.2.1.</w:t>
      </w:r>
      <w:r w:rsidRPr="00331944">
        <w:rPr>
          <w:rFonts w:cs="Arial"/>
          <w:sz w:val="20"/>
          <w:szCs w:val="20"/>
          <w:lang w:val="ru-RU" w:eastAsia="hr-HR"/>
        </w:rPr>
        <w:tab/>
      </w:r>
      <w:r w:rsidRPr="00331944">
        <w:rPr>
          <w:rFonts w:cs="Arial"/>
          <w:sz w:val="20"/>
          <w:szCs w:val="20"/>
          <w:lang w:val="ru-RU" w:eastAsia="hr-HR"/>
        </w:rPr>
        <w:tab/>
        <w:t>Вучни мотори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4.2.2.</w:t>
      </w:r>
      <w:r w:rsidRPr="00331944">
        <w:rPr>
          <w:rFonts w:cs="Arial"/>
          <w:sz w:val="20"/>
          <w:szCs w:val="20"/>
          <w:lang w:val="ru-RU" w:eastAsia="hr-HR"/>
        </w:rPr>
        <w:tab/>
      </w:r>
      <w:r w:rsidRPr="00331944">
        <w:rPr>
          <w:rFonts w:cs="Arial"/>
          <w:sz w:val="20"/>
          <w:szCs w:val="20"/>
          <w:lang w:val="ru-RU" w:eastAsia="hr-HR"/>
        </w:rPr>
        <w:tab/>
        <w:t>Рамови обртних постоља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4.2.3.</w:t>
      </w:r>
      <w:r w:rsidRPr="00331944">
        <w:rPr>
          <w:rFonts w:cs="Arial"/>
          <w:sz w:val="20"/>
          <w:szCs w:val="20"/>
          <w:lang w:val="ru-RU" w:eastAsia="hr-HR"/>
        </w:rPr>
        <w:tab/>
      </w:r>
      <w:r w:rsidRPr="00331944">
        <w:rPr>
          <w:rFonts w:cs="Arial"/>
          <w:sz w:val="20"/>
          <w:szCs w:val="20"/>
          <w:lang w:val="ru-RU" w:eastAsia="hr-HR"/>
        </w:rPr>
        <w:tab/>
        <w:t xml:space="preserve">Колевке и јармови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w:t>
      </w:r>
      <w:r w:rsidR="00920302">
        <w:rPr>
          <w:rFonts w:cs="Arial"/>
          <w:sz w:val="20"/>
          <w:szCs w:val="20"/>
          <w:lang w:val="ru-RU" w:eastAsia="hr-HR"/>
        </w:rPr>
        <w:t>.4.</w:t>
      </w:r>
      <w:r w:rsidR="00920302">
        <w:rPr>
          <w:rFonts w:cs="Arial"/>
          <w:sz w:val="20"/>
          <w:szCs w:val="20"/>
          <w:lang w:val="ru-RU" w:eastAsia="hr-HR"/>
        </w:rPr>
        <w:tab/>
      </w:r>
      <w:r w:rsidR="00920302">
        <w:rPr>
          <w:rFonts w:cs="Arial"/>
          <w:sz w:val="20"/>
          <w:szCs w:val="20"/>
          <w:lang w:val="ru-RU" w:eastAsia="hr-HR"/>
        </w:rPr>
        <w:tab/>
        <w:t xml:space="preserve">Секундарно огибљење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4.2.5.</w:t>
      </w:r>
      <w:r w:rsidRPr="00331944">
        <w:rPr>
          <w:rFonts w:cs="Arial"/>
          <w:sz w:val="20"/>
          <w:szCs w:val="20"/>
          <w:lang w:val="ru-RU" w:eastAsia="hr-HR"/>
        </w:rPr>
        <w:tab/>
      </w:r>
      <w:r w:rsidRPr="00331944">
        <w:rPr>
          <w:rFonts w:cs="Arial"/>
          <w:sz w:val="20"/>
          <w:szCs w:val="20"/>
          <w:lang w:val="ru-RU" w:eastAsia="hr-HR"/>
        </w:rPr>
        <w:tab/>
        <w:t>Примарно огибљење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w:t>
      </w:r>
      <w:r w:rsidRPr="00331944">
        <w:rPr>
          <w:rFonts w:cs="Arial"/>
          <w:sz w:val="20"/>
          <w:szCs w:val="20"/>
          <w:lang w:val="ru-RU" w:eastAsia="hr-HR"/>
        </w:rPr>
        <w:tab/>
      </w:r>
      <w:r w:rsidRPr="00331944">
        <w:rPr>
          <w:rFonts w:cs="Arial"/>
          <w:sz w:val="20"/>
          <w:szCs w:val="20"/>
          <w:lang w:val="ru-RU" w:eastAsia="hr-HR"/>
        </w:rPr>
        <w:tab/>
        <w:t>Осовински склопови са осовин. лежајевима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w:t>
      </w:r>
      <w:r w:rsidR="00920302">
        <w:rPr>
          <w:rFonts w:cs="Arial"/>
          <w:sz w:val="20"/>
          <w:szCs w:val="20"/>
          <w:lang w:val="ru-RU" w:eastAsia="hr-HR"/>
        </w:rPr>
        <w:t>.2.7.</w:t>
      </w:r>
      <w:r w:rsidR="00920302">
        <w:rPr>
          <w:rFonts w:cs="Arial"/>
          <w:sz w:val="20"/>
          <w:szCs w:val="20"/>
          <w:lang w:val="ru-RU" w:eastAsia="hr-HR"/>
        </w:rPr>
        <w:tab/>
      </w:r>
      <w:r w:rsidR="00920302">
        <w:rPr>
          <w:rFonts w:cs="Arial"/>
          <w:sz w:val="20"/>
          <w:szCs w:val="20"/>
          <w:lang w:val="ru-RU" w:eastAsia="hr-HR"/>
        </w:rPr>
        <w:tab/>
        <w:t xml:space="preserve">Редуктор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920302" w:rsidP="00C5770D">
      <w:pPr>
        <w:spacing w:before="0"/>
        <w:jc w:val="left"/>
        <w:rPr>
          <w:rFonts w:cs="Arial"/>
          <w:sz w:val="20"/>
          <w:szCs w:val="20"/>
          <w:lang w:val="ru-RU" w:eastAsia="hr-HR"/>
        </w:rPr>
      </w:pPr>
      <w:r>
        <w:rPr>
          <w:rFonts w:cs="Arial"/>
          <w:sz w:val="20"/>
          <w:szCs w:val="20"/>
          <w:lang w:val="ru-RU" w:eastAsia="hr-HR"/>
        </w:rPr>
        <w:t>4.2.8.</w:t>
      </w:r>
      <w:r>
        <w:rPr>
          <w:rFonts w:cs="Arial"/>
          <w:sz w:val="20"/>
          <w:szCs w:val="20"/>
          <w:lang w:val="ru-RU" w:eastAsia="hr-HR"/>
        </w:rPr>
        <w:tab/>
      </w:r>
      <w:r>
        <w:rPr>
          <w:rFonts w:cs="Arial"/>
          <w:sz w:val="20"/>
          <w:szCs w:val="20"/>
          <w:lang w:val="ru-RU" w:eastAsia="hr-HR"/>
        </w:rPr>
        <w:tab/>
        <w:t>Кочионо полужје</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00C5770D"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4.2.9.</w:t>
      </w:r>
      <w:r w:rsidRPr="00331944">
        <w:rPr>
          <w:rFonts w:cs="Arial"/>
          <w:sz w:val="20"/>
          <w:szCs w:val="20"/>
          <w:lang w:val="ru-RU" w:eastAsia="hr-HR"/>
        </w:rPr>
        <w:tab/>
      </w:r>
      <w:r w:rsidRPr="00331944">
        <w:rPr>
          <w:rFonts w:cs="Arial"/>
          <w:sz w:val="20"/>
          <w:szCs w:val="20"/>
          <w:lang w:val="ru-RU" w:eastAsia="hr-HR"/>
        </w:rPr>
        <w:tab/>
        <w:t>Регулатор ко</w:t>
      </w:r>
      <w:r w:rsidRPr="00331944">
        <w:rPr>
          <w:rFonts w:cs="Arial"/>
          <w:sz w:val="20"/>
          <w:szCs w:val="20"/>
          <w:lang w:val="sr-Cyrl-CS" w:eastAsia="hr-HR"/>
        </w:rPr>
        <w:t>ч</w:t>
      </w:r>
      <w:r w:rsidRPr="00331944">
        <w:rPr>
          <w:rFonts w:cs="Arial"/>
          <w:sz w:val="20"/>
          <w:szCs w:val="20"/>
          <w:lang w:val="ru-RU" w:eastAsia="hr-HR"/>
        </w:rPr>
        <w:t>ионог полужја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920302" w:rsidP="00C5770D">
      <w:pPr>
        <w:spacing w:before="0"/>
        <w:jc w:val="left"/>
        <w:rPr>
          <w:rFonts w:cs="Arial"/>
          <w:sz w:val="20"/>
          <w:szCs w:val="20"/>
          <w:lang w:val="ru-RU" w:eastAsia="hr-HR"/>
        </w:rPr>
      </w:pPr>
      <w:r>
        <w:rPr>
          <w:rFonts w:cs="Arial"/>
          <w:sz w:val="20"/>
          <w:szCs w:val="20"/>
          <w:lang w:val="ru-RU" w:eastAsia="hr-HR"/>
        </w:rPr>
        <w:t>4.2.10.</w:t>
      </w:r>
      <w:r>
        <w:rPr>
          <w:rFonts w:cs="Arial"/>
          <w:sz w:val="20"/>
          <w:szCs w:val="20"/>
          <w:lang w:val="ru-RU" w:eastAsia="hr-HR"/>
        </w:rPr>
        <w:tab/>
      </w:r>
      <w:r>
        <w:rPr>
          <w:rFonts w:cs="Arial"/>
          <w:sz w:val="20"/>
          <w:szCs w:val="20"/>
          <w:lang w:val="ru-RU" w:eastAsia="hr-HR"/>
        </w:rPr>
        <w:tab/>
        <w:t>Пескарни уређај</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00C5770D"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4.2.11.</w:t>
      </w:r>
      <w:r w:rsidRPr="00331944">
        <w:rPr>
          <w:rFonts w:cs="Arial"/>
          <w:sz w:val="20"/>
          <w:szCs w:val="20"/>
          <w:lang w:val="ru-RU" w:eastAsia="hr-HR"/>
        </w:rPr>
        <w:tab/>
      </w:r>
      <w:r w:rsidRPr="00331944">
        <w:rPr>
          <w:rFonts w:cs="Arial"/>
          <w:sz w:val="20"/>
          <w:szCs w:val="20"/>
          <w:lang w:val="ru-RU" w:eastAsia="hr-HR"/>
        </w:rPr>
        <w:tab/>
        <w:t>Уређај за уземљење (четкице)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4.2.12.</w:t>
      </w:r>
      <w:r w:rsidRPr="00331944">
        <w:rPr>
          <w:rFonts w:cs="Arial"/>
          <w:sz w:val="20"/>
          <w:szCs w:val="20"/>
          <w:lang w:val="ru-RU" w:eastAsia="hr-HR"/>
        </w:rPr>
        <w:tab/>
      </w:r>
      <w:r w:rsidRPr="00331944">
        <w:rPr>
          <w:rFonts w:cs="Arial"/>
          <w:sz w:val="20"/>
          <w:szCs w:val="20"/>
          <w:lang w:val="ru-RU" w:eastAsia="hr-HR"/>
        </w:rPr>
        <w:tab/>
        <w:t>Кочиони цилиндри 10"</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4.3.</w:t>
      </w:r>
      <w:r w:rsidRPr="00331944">
        <w:rPr>
          <w:rFonts w:cs="Arial"/>
          <w:sz w:val="20"/>
          <w:szCs w:val="20"/>
          <w:lang w:val="ru-RU" w:eastAsia="hr-HR"/>
        </w:rPr>
        <w:tab/>
      </w:r>
      <w:r w:rsidRPr="00331944">
        <w:rPr>
          <w:rFonts w:cs="Arial"/>
          <w:sz w:val="20"/>
          <w:szCs w:val="20"/>
          <w:lang w:val="ru-RU" w:eastAsia="hr-HR"/>
        </w:rPr>
        <w:tab/>
        <w:t>Уградња опреме на обртна постоља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5.</w:t>
      </w:r>
      <w:r w:rsidRPr="00331944">
        <w:rPr>
          <w:rFonts w:cs="Arial"/>
          <w:b/>
          <w:i/>
          <w:sz w:val="20"/>
          <w:szCs w:val="20"/>
          <w:lang w:val="ru-RU" w:eastAsia="hr-HR"/>
        </w:rPr>
        <w:tab/>
      </w:r>
      <w:r w:rsidRPr="00331944">
        <w:rPr>
          <w:rFonts w:cs="Arial"/>
          <w:b/>
          <w:i/>
          <w:sz w:val="20"/>
          <w:szCs w:val="20"/>
          <w:lang w:val="ru-RU" w:eastAsia="hr-HR"/>
        </w:rPr>
        <w:tab/>
        <w:t>Главни транс</w:t>
      </w:r>
      <w:r w:rsidRPr="00331944">
        <w:rPr>
          <w:rFonts w:cs="Arial"/>
          <w:b/>
          <w:i/>
          <w:sz w:val="20"/>
          <w:szCs w:val="20"/>
          <w:lang w:val="sr-Latn-RS" w:eastAsia="hr-HR"/>
        </w:rPr>
        <w:t>ф</w:t>
      </w:r>
      <w:r w:rsidRPr="00331944">
        <w:rPr>
          <w:rFonts w:cs="Arial"/>
          <w:b/>
          <w:i/>
          <w:sz w:val="20"/>
          <w:szCs w:val="20"/>
          <w:lang w:val="ru-RU" w:eastAsia="hr-HR"/>
        </w:rPr>
        <w:t>орматор са регулатором напона</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5.1.</w:t>
      </w:r>
      <w:r w:rsidRPr="00331944">
        <w:rPr>
          <w:rFonts w:cs="Arial"/>
          <w:sz w:val="20"/>
          <w:szCs w:val="20"/>
          <w:lang w:val="ru-RU" w:eastAsia="hr-HR"/>
        </w:rPr>
        <w:tab/>
      </w:r>
      <w:r w:rsidRPr="00331944">
        <w:rPr>
          <w:rFonts w:cs="Arial"/>
          <w:sz w:val="20"/>
          <w:szCs w:val="20"/>
          <w:lang w:val="ru-RU" w:eastAsia="hr-HR"/>
        </w:rPr>
        <w:tab/>
        <w:t>Скидање опреме са главног трансформатора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w:t>
      </w:r>
      <w:r w:rsidRPr="00331944">
        <w:rPr>
          <w:rFonts w:cs="Arial"/>
          <w:sz w:val="20"/>
          <w:szCs w:val="20"/>
          <w:lang w:val="ru-RU" w:eastAsia="hr-HR"/>
        </w:rPr>
        <w:tab/>
      </w:r>
      <w:r w:rsidRPr="00331944">
        <w:rPr>
          <w:rFonts w:cs="Arial"/>
          <w:sz w:val="20"/>
          <w:szCs w:val="20"/>
          <w:lang w:val="ru-RU" w:eastAsia="hr-HR"/>
        </w:rPr>
        <w:tab/>
        <w:t>Оправка гла</w:t>
      </w:r>
      <w:r w:rsidR="00920302">
        <w:rPr>
          <w:rFonts w:cs="Arial"/>
          <w:sz w:val="20"/>
          <w:szCs w:val="20"/>
          <w:lang w:val="ru-RU" w:eastAsia="hr-HR"/>
        </w:rPr>
        <w:t>вног трансформатора и опреме</w:t>
      </w:r>
      <w:r w:rsidR="00920302">
        <w:rPr>
          <w:rFonts w:cs="Arial"/>
          <w:sz w:val="20"/>
          <w:szCs w:val="20"/>
          <w:lang w:val="sr-Latn-RS" w:eastAsia="hr-HR"/>
        </w:rPr>
        <w:t xml:space="preserve"> </w:t>
      </w:r>
      <w:r w:rsidR="00920302">
        <w:rPr>
          <w:rFonts w:cs="Arial"/>
          <w:sz w:val="20"/>
          <w:szCs w:val="20"/>
          <w:lang w:val="ru-RU" w:eastAsia="hr-HR"/>
        </w:rPr>
        <w:t>главног трансформатор</w:t>
      </w:r>
      <w:r w:rsidR="00920302">
        <w:rPr>
          <w:rFonts w:cs="Arial"/>
          <w:sz w:val="20"/>
          <w:szCs w:val="20"/>
          <w:lang w:val="sr-Latn-RS" w:eastAsia="hr-HR"/>
        </w:rPr>
        <w:t>a</w:t>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5.2.</w:t>
      </w:r>
      <w:r w:rsidR="00920302">
        <w:rPr>
          <w:rFonts w:cs="Arial"/>
          <w:sz w:val="20"/>
          <w:szCs w:val="20"/>
          <w:lang w:val="ru-RU" w:eastAsia="hr-HR"/>
        </w:rPr>
        <w:t>1.</w:t>
      </w:r>
      <w:r w:rsidR="00920302">
        <w:rPr>
          <w:rFonts w:cs="Arial"/>
          <w:sz w:val="20"/>
          <w:szCs w:val="20"/>
          <w:lang w:val="ru-RU" w:eastAsia="hr-HR"/>
        </w:rPr>
        <w:tab/>
      </w:r>
      <w:r w:rsidR="00920302">
        <w:rPr>
          <w:rFonts w:cs="Arial"/>
          <w:sz w:val="20"/>
          <w:szCs w:val="20"/>
          <w:lang w:val="ru-RU" w:eastAsia="hr-HR"/>
        </w:rPr>
        <w:tab/>
        <w:t>Главни трансформатор</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5.2.2.</w:t>
      </w:r>
      <w:r w:rsidRPr="00331944">
        <w:rPr>
          <w:rFonts w:cs="Arial"/>
          <w:sz w:val="20"/>
          <w:szCs w:val="20"/>
          <w:lang w:val="ru-RU" w:eastAsia="hr-HR"/>
        </w:rPr>
        <w:tab/>
      </w:r>
      <w:r w:rsidRPr="00331944">
        <w:rPr>
          <w:rFonts w:cs="Arial"/>
          <w:sz w:val="20"/>
          <w:szCs w:val="20"/>
          <w:lang w:val="ru-RU" w:eastAsia="hr-HR"/>
        </w:rPr>
        <w:tab/>
        <w:t>Регулатор на</w:t>
      </w:r>
      <w:r w:rsidR="00920302">
        <w:rPr>
          <w:rFonts w:cs="Arial"/>
          <w:sz w:val="20"/>
          <w:szCs w:val="20"/>
          <w:lang w:val="ru-RU" w:eastAsia="hr-HR"/>
        </w:rPr>
        <w:t xml:space="preserve">пона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5.2.3.</w:t>
      </w:r>
      <w:r w:rsidRPr="00331944">
        <w:rPr>
          <w:rFonts w:cs="Arial"/>
          <w:sz w:val="20"/>
          <w:szCs w:val="20"/>
          <w:lang w:val="ru-RU" w:eastAsia="hr-HR"/>
        </w:rPr>
        <w:tab/>
      </w:r>
      <w:r w:rsidRPr="00331944">
        <w:rPr>
          <w:rFonts w:cs="Arial"/>
          <w:sz w:val="20"/>
          <w:szCs w:val="20"/>
          <w:lang w:val="ru-RU" w:eastAsia="hr-HR"/>
        </w:rPr>
        <w:tab/>
        <w:t xml:space="preserve">Теретни прекидач </w:t>
      </w:r>
      <w:r w:rsidRPr="00331944">
        <w:rPr>
          <w:rFonts w:cs="Arial"/>
          <w:sz w:val="20"/>
          <w:szCs w:val="20"/>
          <w:lang w:val="sr-Cyrl-RS" w:eastAsia="hr-HR"/>
        </w:rPr>
        <w:t>и</w:t>
      </w:r>
      <w:r w:rsidRPr="00331944">
        <w:rPr>
          <w:rFonts w:cs="Arial"/>
          <w:sz w:val="20"/>
          <w:szCs w:val="20"/>
          <w:lang w:val="ru-RU" w:eastAsia="hr-HR"/>
        </w:rPr>
        <w:t xml:space="preserve"> прелазни отпорник</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5.2.4.</w:t>
      </w:r>
      <w:r w:rsidRPr="00331944">
        <w:rPr>
          <w:rFonts w:cs="Arial"/>
          <w:sz w:val="20"/>
          <w:szCs w:val="20"/>
          <w:lang w:val="ru-RU" w:eastAsia="hr-HR"/>
        </w:rPr>
        <w:tab/>
      </w:r>
      <w:r w:rsidRPr="00331944">
        <w:rPr>
          <w:rFonts w:cs="Arial"/>
          <w:sz w:val="20"/>
          <w:szCs w:val="20"/>
          <w:lang w:val="ru-RU" w:eastAsia="hr-HR"/>
        </w:rPr>
        <w:tab/>
        <w:t>Струјни и мерни трансформатори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5.3.</w:t>
      </w:r>
      <w:r w:rsidRPr="00331944">
        <w:rPr>
          <w:rFonts w:cs="Arial"/>
          <w:sz w:val="20"/>
          <w:szCs w:val="20"/>
          <w:lang w:val="ru-RU" w:eastAsia="hr-HR"/>
        </w:rPr>
        <w:tab/>
      </w:r>
      <w:r w:rsidRPr="00331944">
        <w:rPr>
          <w:rFonts w:cs="Arial"/>
          <w:sz w:val="20"/>
          <w:szCs w:val="20"/>
          <w:lang w:val="ru-RU" w:eastAsia="hr-HR"/>
        </w:rPr>
        <w:tab/>
        <w:t>Уградња опреме на главни трансформатор</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920302" w:rsidRDefault="00920302"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6.</w:t>
      </w:r>
      <w:r w:rsidRPr="00331944">
        <w:rPr>
          <w:rFonts w:cs="Arial"/>
          <w:b/>
          <w:i/>
          <w:sz w:val="20"/>
          <w:szCs w:val="20"/>
          <w:lang w:val="ru-RU" w:eastAsia="hr-HR"/>
        </w:rPr>
        <w:tab/>
      </w:r>
      <w:r w:rsidRPr="00331944">
        <w:rPr>
          <w:rFonts w:cs="Arial"/>
          <w:b/>
          <w:i/>
          <w:sz w:val="20"/>
          <w:szCs w:val="20"/>
          <w:lang w:val="ru-RU" w:eastAsia="hr-HR"/>
        </w:rPr>
        <w:tab/>
        <w:t xml:space="preserve">К-блок </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t xml:space="preserve"> </w:t>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6.1.</w:t>
      </w:r>
      <w:r w:rsidRPr="00331944">
        <w:rPr>
          <w:rFonts w:cs="Arial"/>
          <w:sz w:val="20"/>
          <w:szCs w:val="20"/>
          <w:lang w:val="ru-RU" w:eastAsia="hr-HR"/>
        </w:rPr>
        <w:tab/>
      </w:r>
      <w:r w:rsidRPr="00331944">
        <w:rPr>
          <w:rFonts w:cs="Arial"/>
          <w:sz w:val="20"/>
          <w:szCs w:val="20"/>
          <w:lang w:val="ru-RU" w:eastAsia="hr-HR"/>
        </w:rPr>
        <w:tab/>
        <w:t>Скидање опреме са К-блока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6.2.</w:t>
      </w:r>
      <w:r w:rsidRPr="00331944">
        <w:rPr>
          <w:rFonts w:cs="Arial"/>
          <w:sz w:val="20"/>
          <w:szCs w:val="20"/>
          <w:lang w:val="ru-RU" w:eastAsia="hr-HR"/>
        </w:rPr>
        <w:tab/>
      </w:r>
      <w:r w:rsidRPr="00331944">
        <w:rPr>
          <w:rFonts w:cs="Arial"/>
          <w:sz w:val="20"/>
          <w:szCs w:val="20"/>
          <w:lang w:val="ru-RU" w:eastAsia="hr-HR"/>
        </w:rPr>
        <w:tab/>
        <w:t>Оправка опреме К-блока</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lastRenderedPageBreak/>
        <w:t>6.2.1.</w:t>
      </w:r>
      <w:r w:rsidRPr="00331944">
        <w:rPr>
          <w:rFonts w:cs="Arial"/>
          <w:sz w:val="20"/>
          <w:szCs w:val="20"/>
          <w:lang w:val="ru-RU" w:eastAsia="hr-HR"/>
        </w:rPr>
        <w:tab/>
      </w:r>
      <w:r w:rsidRPr="00331944">
        <w:rPr>
          <w:rFonts w:cs="Arial"/>
          <w:sz w:val="20"/>
          <w:szCs w:val="20"/>
          <w:lang w:val="ru-RU" w:eastAsia="hr-HR"/>
        </w:rPr>
        <w:tab/>
        <w:t>Електро-мотор и вентилатор хладњака уља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6.2.2.</w:t>
      </w:r>
      <w:r w:rsidRPr="00331944">
        <w:rPr>
          <w:rFonts w:cs="Arial"/>
          <w:sz w:val="20"/>
          <w:szCs w:val="20"/>
          <w:lang w:val="ru-RU" w:eastAsia="hr-HR"/>
        </w:rPr>
        <w:tab/>
      </w:r>
      <w:r w:rsidRPr="00331944">
        <w:rPr>
          <w:rFonts w:cs="Arial"/>
          <w:sz w:val="20"/>
          <w:szCs w:val="20"/>
          <w:lang w:val="ru-RU" w:eastAsia="hr-HR"/>
        </w:rPr>
        <w:tab/>
        <w:t>Елек</w:t>
      </w:r>
      <w:r w:rsidR="00920302">
        <w:rPr>
          <w:rFonts w:cs="Arial"/>
          <w:sz w:val="20"/>
          <w:szCs w:val="20"/>
          <w:lang w:val="ru-RU" w:eastAsia="hr-HR"/>
        </w:rPr>
        <w:t xml:space="preserve">тро-мотор и пумпа за уље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6.2.3.</w:t>
      </w:r>
      <w:r w:rsidRPr="00331944">
        <w:rPr>
          <w:rFonts w:cs="Arial"/>
          <w:sz w:val="20"/>
          <w:szCs w:val="20"/>
          <w:lang w:val="ru-RU" w:eastAsia="hr-HR"/>
        </w:rPr>
        <w:tab/>
      </w:r>
      <w:r w:rsidRPr="00331944">
        <w:rPr>
          <w:rFonts w:cs="Arial"/>
          <w:sz w:val="20"/>
          <w:szCs w:val="20"/>
          <w:lang w:val="ru-RU" w:eastAsia="hr-HR"/>
        </w:rPr>
        <w:tab/>
        <w:t xml:space="preserve">Хладњак уља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6.2.4.</w:t>
      </w:r>
      <w:r w:rsidRPr="00331944">
        <w:rPr>
          <w:rFonts w:cs="Arial"/>
          <w:sz w:val="20"/>
          <w:szCs w:val="20"/>
          <w:lang w:val="ru-RU" w:eastAsia="hr-HR"/>
        </w:rPr>
        <w:tab/>
      </w:r>
      <w:r w:rsidRPr="00331944">
        <w:rPr>
          <w:rFonts w:cs="Arial"/>
          <w:sz w:val="20"/>
          <w:szCs w:val="20"/>
          <w:lang w:val="ru-RU" w:eastAsia="hr-HR"/>
        </w:rPr>
        <w:tab/>
        <w:t>Отпорници за трофазни систем и уземљења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6.2.5.</w:t>
      </w:r>
      <w:r w:rsidRPr="00331944">
        <w:rPr>
          <w:rFonts w:cs="Arial"/>
          <w:sz w:val="20"/>
          <w:szCs w:val="20"/>
          <w:lang w:val="ru-RU" w:eastAsia="hr-HR"/>
        </w:rPr>
        <w:tab/>
      </w:r>
      <w:r w:rsidRPr="00331944">
        <w:rPr>
          <w:rFonts w:cs="Arial"/>
          <w:sz w:val="20"/>
          <w:szCs w:val="20"/>
          <w:lang w:val="ru-RU" w:eastAsia="hr-HR"/>
        </w:rPr>
        <w:tab/>
        <w:t>Отпорници за растерећење предње осовине</w:t>
      </w:r>
      <w:r w:rsidR="00920302">
        <w:rPr>
          <w:rFonts w:cs="Arial"/>
          <w:sz w:val="20"/>
          <w:szCs w:val="20"/>
          <w:lang w:val="sr-Latn-RS" w:eastAsia="hr-HR"/>
        </w:rPr>
        <w:t xml:space="preserve"> </w:t>
      </w:r>
      <w:r w:rsidR="00920302">
        <w:rPr>
          <w:rFonts w:cs="Arial"/>
          <w:sz w:val="20"/>
          <w:szCs w:val="20"/>
          <w:lang w:val="ru-RU" w:eastAsia="hr-HR"/>
        </w:rPr>
        <w:t>и за уземљење</w:t>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6.2.6.</w:t>
      </w:r>
      <w:r w:rsidRPr="00331944">
        <w:rPr>
          <w:rFonts w:cs="Arial"/>
          <w:sz w:val="20"/>
          <w:szCs w:val="20"/>
          <w:lang w:val="ru-RU" w:eastAsia="hr-HR"/>
        </w:rPr>
        <w:tab/>
      </w:r>
      <w:r w:rsidRPr="00331944">
        <w:rPr>
          <w:rFonts w:cs="Arial"/>
          <w:sz w:val="20"/>
          <w:szCs w:val="20"/>
          <w:lang w:val="ru-RU" w:eastAsia="hr-HR"/>
        </w:rPr>
        <w:tab/>
        <w:t>Главна пригушница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6.3.</w:t>
      </w:r>
      <w:r w:rsidRPr="00331944">
        <w:rPr>
          <w:rFonts w:cs="Arial"/>
          <w:sz w:val="20"/>
          <w:szCs w:val="20"/>
          <w:lang w:val="ru-RU" w:eastAsia="hr-HR"/>
        </w:rPr>
        <w:tab/>
      </w:r>
      <w:r w:rsidRPr="00331944">
        <w:rPr>
          <w:rFonts w:cs="Arial"/>
          <w:sz w:val="20"/>
          <w:szCs w:val="20"/>
          <w:lang w:val="ru-RU" w:eastAsia="hr-HR"/>
        </w:rPr>
        <w:tab/>
        <w:t xml:space="preserve">Уградња опреме на К-блок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7.</w:t>
      </w:r>
      <w:r w:rsidRPr="00331944">
        <w:rPr>
          <w:rFonts w:cs="Arial"/>
          <w:b/>
          <w:i/>
          <w:sz w:val="20"/>
          <w:szCs w:val="20"/>
          <w:lang w:val="ru-RU" w:eastAsia="hr-HR"/>
        </w:rPr>
        <w:tab/>
      </w:r>
      <w:r w:rsidRPr="00331944">
        <w:rPr>
          <w:rFonts w:cs="Arial"/>
          <w:b/>
          <w:i/>
          <w:sz w:val="20"/>
          <w:szCs w:val="20"/>
          <w:lang w:val="ru-RU" w:eastAsia="hr-HR"/>
        </w:rPr>
        <w:tab/>
        <w:t>Блокови електро-опреме S1-S4</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7.1.</w:t>
      </w:r>
      <w:r w:rsidRPr="00331944">
        <w:rPr>
          <w:rFonts w:cs="Arial"/>
          <w:sz w:val="20"/>
          <w:szCs w:val="20"/>
          <w:lang w:val="ru-RU" w:eastAsia="hr-HR"/>
        </w:rPr>
        <w:tab/>
      </w:r>
      <w:r w:rsidRPr="00331944">
        <w:rPr>
          <w:rFonts w:cs="Arial"/>
          <w:sz w:val="20"/>
          <w:szCs w:val="20"/>
          <w:lang w:val="ru-RU" w:eastAsia="hr-HR"/>
        </w:rPr>
        <w:tab/>
        <w:t>Скидање опреме са блокова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w:t>
      </w:r>
      <w:r w:rsidRPr="00331944">
        <w:rPr>
          <w:rFonts w:cs="Arial"/>
          <w:sz w:val="20"/>
          <w:szCs w:val="20"/>
          <w:lang w:val="ru-RU" w:eastAsia="hr-HR"/>
        </w:rPr>
        <w:tab/>
      </w:r>
      <w:r w:rsidRPr="00331944">
        <w:rPr>
          <w:rFonts w:cs="Arial"/>
          <w:sz w:val="20"/>
          <w:szCs w:val="20"/>
          <w:lang w:val="ru-RU" w:eastAsia="hr-HR"/>
        </w:rPr>
        <w:tab/>
        <w:t>Оправка опреме блокова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7.2.1.</w:t>
      </w:r>
      <w:r w:rsidRPr="00331944">
        <w:rPr>
          <w:rFonts w:cs="Arial"/>
          <w:sz w:val="20"/>
          <w:szCs w:val="20"/>
          <w:lang w:val="ru-RU" w:eastAsia="hr-HR"/>
        </w:rPr>
        <w:tab/>
      </w:r>
      <w:r w:rsidRPr="00331944">
        <w:rPr>
          <w:rFonts w:cs="Arial"/>
          <w:sz w:val="20"/>
          <w:szCs w:val="20"/>
          <w:lang w:val="ru-RU" w:eastAsia="hr-HR"/>
        </w:rPr>
        <w:tab/>
        <w:t>Мењач смера вожње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7.2.2.</w:t>
      </w:r>
      <w:r w:rsidRPr="00331944">
        <w:rPr>
          <w:rFonts w:cs="Arial"/>
          <w:sz w:val="20"/>
          <w:szCs w:val="20"/>
          <w:lang w:val="ru-RU" w:eastAsia="hr-HR"/>
        </w:rPr>
        <w:tab/>
      </w:r>
      <w:r w:rsidRPr="00331944">
        <w:rPr>
          <w:rFonts w:cs="Arial"/>
          <w:sz w:val="20"/>
          <w:szCs w:val="20"/>
          <w:lang w:val="ru-RU" w:eastAsia="hr-HR"/>
        </w:rPr>
        <w:tab/>
        <w:t>Контактори за ву</w:t>
      </w:r>
      <w:r w:rsidRPr="00331944">
        <w:rPr>
          <w:rFonts w:cs="Arial"/>
          <w:sz w:val="20"/>
          <w:szCs w:val="20"/>
          <w:lang w:val="sr-Cyrl-CS" w:eastAsia="hr-HR"/>
        </w:rPr>
        <w:t>чу</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7.2.3.</w:t>
      </w:r>
      <w:r w:rsidRPr="00331944">
        <w:rPr>
          <w:rFonts w:cs="Arial"/>
          <w:sz w:val="20"/>
          <w:szCs w:val="20"/>
          <w:lang w:val="ru-RU" w:eastAsia="hr-HR"/>
        </w:rPr>
        <w:tab/>
      </w:r>
      <w:r w:rsidRPr="00331944">
        <w:rPr>
          <w:rFonts w:cs="Arial"/>
          <w:sz w:val="20"/>
          <w:szCs w:val="20"/>
          <w:lang w:val="ru-RU" w:eastAsia="hr-HR"/>
        </w:rPr>
        <w:tab/>
        <w:t>Исправљачке групе вучних мотора (АСЕА)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7.2.4.</w:t>
      </w:r>
      <w:r w:rsidRPr="00331944">
        <w:rPr>
          <w:rFonts w:cs="Arial"/>
          <w:sz w:val="20"/>
          <w:szCs w:val="20"/>
          <w:lang w:val="ru-RU" w:eastAsia="hr-HR"/>
        </w:rPr>
        <w:tab/>
      </w:r>
      <w:r w:rsidRPr="00331944">
        <w:rPr>
          <w:rFonts w:cs="Arial"/>
          <w:sz w:val="20"/>
          <w:szCs w:val="20"/>
          <w:lang w:val="ru-RU" w:eastAsia="hr-HR"/>
        </w:rPr>
        <w:tab/>
        <w:t xml:space="preserve">Електрична инсталација </w:t>
      </w:r>
      <w:r w:rsidRPr="00331944">
        <w:rPr>
          <w:rFonts w:cs="Arial"/>
          <w:sz w:val="20"/>
          <w:szCs w:val="20"/>
          <w:lang w:val="sr-Cyrl-RS" w:eastAsia="hr-HR"/>
        </w:rPr>
        <w:t>ГСК</w:t>
      </w:r>
      <w:r w:rsidRPr="00331944">
        <w:rPr>
          <w:rFonts w:cs="Arial"/>
          <w:sz w:val="20"/>
          <w:szCs w:val="20"/>
          <w:lang w:val="ru-RU" w:eastAsia="hr-HR"/>
        </w:rPr>
        <w:t xml:space="preserve"> и ПСК у блоковима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7.2.5.</w:t>
      </w:r>
      <w:r w:rsidRPr="00331944">
        <w:rPr>
          <w:rFonts w:cs="Arial"/>
          <w:sz w:val="20"/>
          <w:szCs w:val="20"/>
          <w:lang w:val="ru-RU" w:eastAsia="hr-HR"/>
        </w:rPr>
        <w:tab/>
      </w:r>
      <w:r w:rsidRPr="00331944">
        <w:rPr>
          <w:rFonts w:cs="Arial"/>
          <w:sz w:val="20"/>
          <w:szCs w:val="20"/>
          <w:lang w:val="ru-RU" w:eastAsia="hr-HR"/>
        </w:rPr>
        <w:tab/>
        <w:t>Конде</w:t>
      </w:r>
      <w:r w:rsidRPr="00331944">
        <w:rPr>
          <w:rFonts w:cs="Arial"/>
          <w:sz w:val="20"/>
          <w:szCs w:val="20"/>
          <w:lang w:val="sr-Cyrl-RS" w:eastAsia="hr-HR"/>
        </w:rPr>
        <w:t>н</w:t>
      </w:r>
      <w:r w:rsidRPr="00331944">
        <w:rPr>
          <w:rFonts w:cs="Arial"/>
          <w:sz w:val="20"/>
          <w:szCs w:val="20"/>
          <w:lang w:val="ru-RU" w:eastAsia="hr-HR"/>
        </w:rPr>
        <w:t>затор 125 μ</w:t>
      </w:r>
      <w:r w:rsidRPr="00331944">
        <w:rPr>
          <w:rFonts w:cs="Arial"/>
          <w:sz w:val="20"/>
          <w:szCs w:val="20"/>
          <w:lang w:eastAsia="hr-HR"/>
        </w:rPr>
        <w:t>F</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7.2.6.</w:t>
      </w:r>
      <w:r w:rsidRPr="00331944">
        <w:rPr>
          <w:rFonts w:cs="Arial"/>
          <w:sz w:val="20"/>
          <w:szCs w:val="20"/>
          <w:lang w:val="ru-RU" w:eastAsia="hr-HR"/>
        </w:rPr>
        <w:tab/>
      </w:r>
      <w:r w:rsidRPr="00331944">
        <w:rPr>
          <w:rFonts w:cs="Arial"/>
          <w:sz w:val="20"/>
          <w:szCs w:val="20"/>
          <w:lang w:val="ru-RU" w:eastAsia="hr-HR"/>
        </w:rPr>
        <w:tab/>
        <w:t>Ваздушна инсталација у блоковима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7.2.7.</w:t>
      </w:r>
      <w:r w:rsidRPr="00331944">
        <w:rPr>
          <w:rFonts w:cs="Arial"/>
          <w:sz w:val="20"/>
          <w:szCs w:val="20"/>
          <w:lang w:val="ru-RU" w:eastAsia="hr-HR"/>
        </w:rPr>
        <w:tab/>
      </w:r>
      <w:r w:rsidRPr="00331944">
        <w:rPr>
          <w:rFonts w:cs="Arial"/>
          <w:sz w:val="20"/>
          <w:szCs w:val="20"/>
          <w:lang w:val="ru-RU" w:eastAsia="hr-HR"/>
        </w:rPr>
        <w:tab/>
        <w:t>Метална конструкција блокова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7.2.8.</w:t>
      </w:r>
      <w:r w:rsidRPr="00331944">
        <w:rPr>
          <w:rFonts w:cs="Arial"/>
          <w:sz w:val="20"/>
          <w:szCs w:val="20"/>
          <w:lang w:val="ru-RU" w:eastAsia="hr-HR"/>
        </w:rPr>
        <w:tab/>
      </w:r>
      <w:r w:rsidRPr="00331944">
        <w:rPr>
          <w:rFonts w:cs="Arial"/>
          <w:sz w:val="20"/>
          <w:szCs w:val="20"/>
          <w:lang w:val="ru-RU" w:eastAsia="hr-HR"/>
        </w:rPr>
        <w:tab/>
        <w:t xml:space="preserve">Отпорници за шентирање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1440"/>
        </w:tabs>
        <w:spacing w:before="0"/>
        <w:jc w:val="left"/>
        <w:rPr>
          <w:rFonts w:cs="Arial"/>
          <w:sz w:val="20"/>
          <w:szCs w:val="20"/>
          <w:lang w:val="ru-RU" w:eastAsia="hr-HR"/>
        </w:rPr>
      </w:pPr>
      <w:r w:rsidRPr="00331944">
        <w:rPr>
          <w:rFonts w:cs="Arial"/>
          <w:sz w:val="20"/>
          <w:szCs w:val="20"/>
          <w:lang w:val="ru-RU" w:eastAsia="hr-HR"/>
        </w:rPr>
        <w:t>7.2.9.</w:t>
      </w:r>
      <w:r w:rsidRPr="00331944">
        <w:rPr>
          <w:rFonts w:cs="Arial"/>
          <w:sz w:val="20"/>
          <w:szCs w:val="20"/>
          <w:lang w:val="ru-RU" w:eastAsia="hr-HR"/>
        </w:rPr>
        <w:tab/>
      </w:r>
      <w:r w:rsidRPr="00331944">
        <w:rPr>
          <w:rFonts w:cs="Arial"/>
          <w:sz w:val="20"/>
          <w:szCs w:val="20"/>
          <w:lang w:val="ru-RU" w:eastAsia="hr-HR"/>
        </w:rPr>
        <w:tab/>
        <w:t>Асинхрони мотори за хлађење вучних мотора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35"/>
          <w:tab w:val="left" w:pos="1440"/>
        </w:tabs>
        <w:spacing w:before="0"/>
        <w:jc w:val="left"/>
        <w:rPr>
          <w:rFonts w:cs="Arial"/>
          <w:sz w:val="20"/>
          <w:szCs w:val="20"/>
          <w:lang w:val="ru-RU" w:eastAsia="hr-HR"/>
        </w:rPr>
      </w:pPr>
      <w:r w:rsidRPr="00331944">
        <w:rPr>
          <w:rFonts w:cs="Arial"/>
          <w:sz w:val="20"/>
          <w:szCs w:val="20"/>
          <w:lang w:val="ru-RU" w:eastAsia="hr-HR"/>
        </w:rPr>
        <w:t>7.2.10.</w:t>
      </w:r>
      <w:r w:rsidRPr="00331944">
        <w:rPr>
          <w:rFonts w:cs="Arial"/>
          <w:sz w:val="20"/>
          <w:szCs w:val="20"/>
          <w:lang w:val="ru-RU" w:eastAsia="hr-HR"/>
        </w:rPr>
        <w:tab/>
      </w:r>
      <w:r w:rsidRPr="00331944">
        <w:rPr>
          <w:rFonts w:cs="Arial"/>
          <w:sz w:val="20"/>
          <w:szCs w:val="20"/>
          <w:lang w:val="ru-RU" w:eastAsia="hr-HR"/>
        </w:rPr>
        <w:tab/>
        <w:t>Електро пнеуматски вентили (ЕП10.ЕП20)</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                          (лок.441-000,500,600,700,300,400)</w:t>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7.2.11.</w:t>
      </w:r>
      <w:r w:rsidRPr="00331944">
        <w:rPr>
          <w:rFonts w:cs="Arial"/>
          <w:sz w:val="20"/>
          <w:szCs w:val="20"/>
          <w:lang w:val="ru-RU" w:eastAsia="hr-HR"/>
        </w:rPr>
        <w:tab/>
        <w:t xml:space="preserve">             Контролници протока ваздуха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7.2.12.</w:t>
      </w:r>
      <w:r w:rsidRPr="00331944">
        <w:rPr>
          <w:rFonts w:cs="Arial"/>
          <w:sz w:val="20"/>
          <w:szCs w:val="20"/>
          <w:lang w:val="ru-RU" w:eastAsia="hr-HR"/>
        </w:rPr>
        <w:tab/>
        <w:t xml:space="preserve">             Искључна славина 1/4" без одушка у блоковима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7.3.</w:t>
      </w:r>
      <w:r w:rsidRPr="00331944">
        <w:rPr>
          <w:rFonts w:cs="Arial"/>
          <w:sz w:val="20"/>
          <w:szCs w:val="20"/>
          <w:lang w:val="ru-RU" w:eastAsia="hr-HR"/>
        </w:rPr>
        <w:tab/>
      </w:r>
      <w:r w:rsidRPr="00331944">
        <w:rPr>
          <w:rFonts w:cs="Arial"/>
          <w:sz w:val="20"/>
          <w:szCs w:val="20"/>
          <w:lang w:val="ru-RU" w:eastAsia="hr-HR"/>
        </w:rPr>
        <w:tab/>
        <w:t>Уградња опреме у блокове S1-S4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8.</w:t>
      </w:r>
      <w:r w:rsidRPr="00331944">
        <w:rPr>
          <w:rFonts w:cs="Arial"/>
          <w:b/>
          <w:i/>
          <w:sz w:val="20"/>
          <w:szCs w:val="20"/>
          <w:lang w:val="ru-RU" w:eastAsia="hr-HR"/>
        </w:rPr>
        <w:tab/>
      </w:r>
      <w:r w:rsidRPr="00331944">
        <w:rPr>
          <w:rFonts w:cs="Arial"/>
          <w:b/>
          <w:i/>
          <w:sz w:val="20"/>
          <w:szCs w:val="20"/>
          <w:lang w:val="ru-RU" w:eastAsia="hr-HR"/>
        </w:rPr>
        <w:tab/>
        <w:t>Блок електро-опреме S5</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8.1.</w:t>
      </w:r>
      <w:r w:rsidRPr="00331944">
        <w:rPr>
          <w:rFonts w:cs="Arial"/>
          <w:sz w:val="20"/>
          <w:szCs w:val="20"/>
          <w:lang w:val="ru-RU" w:eastAsia="hr-HR"/>
        </w:rPr>
        <w:tab/>
      </w:r>
      <w:r w:rsidRPr="00331944">
        <w:rPr>
          <w:rFonts w:cs="Arial"/>
          <w:sz w:val="20"/>
          <w:szCs w:val="20"/>
          <w:lang w:val="ru-RU" w:eastAsia="hr-HR"/>
        </w:rPr>
        <w:tab/>
        <w:t>Скидање опреме са блока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w:t>
      </w:r>
      <w:r w:rsidRPr="00331944">
        <w:rPr>
          <w:rFonts w:cs="Arial"/>
          <w:sz w:val="20"/>
          <w:szCs w:val="20"/>
          <w:lang w:val="ru-RU" w:eastAsia="hr-HR"/>
        </w:rPr>
        <w:tab/>
      </w:r>
      <w:r w:rsidRPr="00331944">
        <w:rPr>
          <w:rFonts w:cs="Arial"/>
          <w:sz w:val="20"/>
          <w:szCs w:val="20"/>
          <w:lang w:val="ru-RU" w:eastAsia="hr-HR"/>
        </w:rPr>
        <w:tab/>
        <w:t>Оправка опреме блока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8.2.1.</w:t>
      </w:r>
      <w:r w:rsidRPr="00331944">
        <w:rPr>
          <w:rFonts w:cs="Arial"/>
          <w:sz w:val="20"/>
          <w:szCs w:val="20"/>
          <w:lang w:val="ru-RU" w:eastAsia="hr-HR"/>
        </w:rPr>
        <w:tab/>
      </w:r>
      <w:r w:rsidRPr="00331944">
        <w:rPr>
          <w:rFonts w:cs="Arial"/>
          <w:sz w:val="20"/>
          <w:szCs w:val="20"/>
          <w:lang w:val="ru-RU" w:eastAsia="hr-HR"/>
        </w:rPr>
        <w:tab/>
        <w:t>Контактори помоћног погона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8.2.2.</w:t>
      </w:r>
      <w:r w:rsidRPr="00331944">
        <w:rPr>
          <w:rFonts w:cs="Arial"/>
          <w:sz w:val="20"/>
          <w:szCs w:val="20"/>
          <w:lang w:val="ru-RU" w:eastAsia="hr-HR"/>
        </w:rPr>
        <w:tab/>
      </w:r>
      <w:r w:rsidRPr="00331944">
        <w:rPr>
          <w:rFonts w:cs="Arial"/>
          <w:sz w:val="20"/>
          <w:szCs w:val="20"/>
          <w:lang w:val="ru-RU" w:eastAsia="hr-HR"/>
        </w:rPr>
        <w:tab/>
        <w:t>Моторни заштитни прекидачи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tabs>
          <w:tab w:val="left" w:pos="720"/>
          <w:tab w:val="left" w:pos="1395"/>
        </w:tabs>
        <w:spacing w:before="0"/>
        <w:jc w:val="left"/>
        <w:rPr>
          <w:rFonts w:cs="Arial"/>
          <w:sz w:val="20"/>
          <w:szCs w:val="20"/>
          <w:lang w:val="sr-Latn-RS" w:eastAsia="hr-HR"/>
        </w:rPr>
      </w:pPr>
      <w:r w:rsidRPr="00331944">
        <w:rPr>
          <w:rFonts w:cs="Arial"/>
          <w:sz w:val="20"/>
          <w:szCs w:val="20"/>
          <w:lang w:val="ru-RU" w:eastAsia="hr-HR"/>
        </w:rPr>
        <w:t xml:space="preserve">8.2.3.             </w:t>
      </w:r>
      <w:r w:rsidR="00920302">
        <w:rPr>
          <w:rFonts w:cs="Arial"/>
          <w:sz w:val="20"/>
          <w:szCs w:val="20"/>
          <w:lang w:val="ru-RU" w:eastAsia="hr-HR"/>
        </w:rPr>
        <w:t xml:space="preserve">   Помоћни трансформатор</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8.2.4.                Аутоматски осигурачи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8.2.5.                Електронски реле за термичку заштиту главног </w:t>
      </w:r>
      <w:r w:rsidRPr="00331944">
        <w:rPr>
          <w:rFonts w:cs="Arial"/>
          <w:sz w:val="20"/>
          <w:szCs w:val="20"/>
          <w:lang w:val="ru-RU" w:eastAsia="hr-HR"/>
        </w:rPr>
        <w:tab/>
      </w:r>
    </w:p>
    <w:p w:rsidR="00C5770D" w:rsidRPr="00331944" w:rsidRDefault="00C5770D" w:rsidP="00C5770D">
      <w:pPr>
        <w:spacing w:before="0"/>
        <w:ind w:left="720" w:firstLine="720"/>
        <w:jc w:val="left"/>
        <w:rPr>
          <w:rFonts w:cs="Arial"/>
          <w:sz w:val="20"/>
          <w:szCs w:val="20"/>
          <w:lang w:val="ru-RU" w:eastAsia="hr-HR"/>
        </w:rPr>
      </w:pPr>
      <w:r w:rsidRPr="00331944">
        <w:rPr>
          <w:rFonts w:cs="Arial"/>
          <w:sz w:val="20"/>
          <w:szCs w:val="20"/>
          <w:lang w:val="ru-RU" w:eastAsia="hr-HR"/>
        </w:rPr>
        <w:t>компресора и главне пригушнице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8.2.6.</w:t>
      </w:r>
      <w:r w:rsidRPr="00331944">
        <w:rPr>
          <w:rFonts w:cs="Arial"/>
          <w:sz w:val="20"/>
          <w:szCs w:val="20"/>
          <w:lang w:val="ru-RU" w:eastAsia="hr-HR"/>
        </w:rPr>
        <w:tab/>
      </w:r>
      <w:r w:rsidRPr="00331944">
        <w:rPr>
          <w:rFonts w:cs="Arial"/>
          <w:sz w:val="20"/>
          <w:szCs w:val="20"/>
          <w:lang w:val="ru-RU" w:eastAsia="hr-HR"/>
        </w:rPr>
        <w:tab/>
        <w:t>Отпорници у блоку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8.2.7.</w:t>
      </w:r>
      <w:r w:rsidRPr="00331944">
        <w:rPr>
          <w:rFonts w:cs="Arial"/>
          <w:sz w:val="20"/>
          <w:szCs w:val="20"/>
          <w:lang w:val="ru-RU" w:eastAsia="hr-HR"/>
        </w:rPr>
        <w:tab/>
      </w:r>
      <w:r w:rsidRPr="00331944">
        <w:rPr>
          <w:rFonts w:cs="Arial"/>
          <w:sz w:val="20"/>
          <w:szCs w:val="20"/>
          <w:lang w:val="ru-RU" w:eastAsia="hr-HR"/>
        </w:rPr>
        <w:tab/>
        <w:t xml:space="preserve">Релеји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8.2.8.                Релејна појачала и напојне јединице  и напонски реле </w:t>
      </w:r>
      <w:r w:rsidRPr="00331944">
        <w:rPr>
          <w:rFonts w:cs="Arial"/>
          <w:sz w:val="20"/>
          <w:szCs w:val="20"/>
          <w:lang w:eastAsia="hr-HR"/>
        </w:rPr>
        <w:t>ZU</w:t>
      </w:r>
      <w:r w:rsidRPr="00331944">
        <w:rPr>
          <w:rFonts w:cs="Arial"/>
          <w:sz w:val="20"/>
          <w:szCs w:val="20"/>
          <w:lang w:val="ru-RU" w:eastAsia="hr-HR"/>
        </w:rPr>
        <w:t xml:space="preserve"> 111</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8.2.9.</w:t>
      </w:r>
      <w:r w:rsidRPr="00331944">
        <w:rPr>
          <w:rFonts w:cs="Arial"/>
          <w:sz w:val="20"/>
          <w:szCs w:val="20"/>
          <w:lang w:val="ru-RU" w:eastAsia="hr-HR"/>
        </w:rPr>
        <w:tab/>
      </w:r>
      <w:r w:rsidRPr="00331944">
        <w:rPr>
          <w:rFonts w:cs="Arial"/>
          <w:sz w:val="20"/>
          <w:szCs w:val="20"/>
          <w:lang w:val="ru-RU" w:eastAsia="hr-HR"/>
        </w:rPr>
        <w:tab/>
        <w:t>Гребенасти прекидачи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8.2.10.</w:t>
      </w:r>
      <w:r w:rsidRPr="00331944">
        <w:rPr>
          <w:rFonts w:cs="Arial"/>
          <w:sz w:val="20"/>
          <w:szCs w:val="20"/>
          <w:lang w:val="ru-RU" w:eastAsia="hr-HR"/>
        </w:rPr>
        <w:tab/>
      </w:r>
      <w:r w:rsidRPr="00331944">
        <w:rPr>
          <w:rFonts w:cs="Arial"/>
          <w:sz w:val="20"/>
          <w:szCs w:val="20"/>
          <w:lang w:val="ru-RU" w:eastAsia="hr-HR"/>
        </w:rPr>
        <w:tab/>
        <w:t>Давач мерних вредности струја вуче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8.2.11.</w:t>
      </w:r>
      <w:r w:rsidRPr="00331944">
        <w:rPr>
          <w:rFonts w:cs="Arial"/>
          <w:sz w:val="20"/>
          <w:szCs w:val="20"/>
          <w:lang w:val="ru-RU" w:eastAsia="hr-HR"/>
        </w:rPr>
        <w:tab/>
      </w:r>
      <w:r w:rsidRPr="00331944">
        <w:rPr>
          <w:rFonts w:cs="Arial"/>
          <w:sz w:val="20"/>
          <w:szCs w:val="20"/>
          <w:lang w:val="ru-RU" w:eastAsia="hr-HR"/>
        </w:rPr>
        <w:tab/>
        <w:t>Плоча са отпорницима за сигнализацију</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8.2.12.</w:t>
      </w:r>
      <w:r w:rsidRPr="00331944">
        <w:rPr>
          <w:rFonts w:cs="Arial"/>
          <w:sz w:val="20"/>
          <w:szCs w:val="20"/>
          <w:lang w:val="ru-RU" w:eastAsia="hr-HR"/>
        </w:rPr>
        <w:tab/>
      </w:r>
      <w:r w:rsidRPr="00331944">
        <w:rPr>
          <w:rFonts w:cs="Arial"/>
          <w:sz w:val="20"/>
          <w:szCs w:val="20"/>
          <w:lang w:val="ru-RU" w:eastAsia="hr-HR"/>
        </w:rPr>
        <w:tab/>
        <w:t>Метална конструкција блока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8.2.13.</w:t>
      </w:r>
      <w:r w:rsidRPr="00331944">
        <w:rPr>
          <w:rFonts w:cs="Arial"/>
          <w:sz w:val="20"/>
          <w:szCs w:val="20"/>
          <w:lang w:val="ru-RU" w:eastAsia="hr-HR"/>
        </w:rPr>
        <w:tab/>
      </w:r>
      <w:r w:rsidRPr="00331944">
        <w:rPr>
          <w:rFonts w:cs="Arial"/>
          <w:sz w:val="20"/>
          <w:szCs w:val="20"/>
          <w:lang w:val="ru-RU" w:eastAsia="hr-HR"/>
        </w:rPr>
        <w:tab/>
        <w:t>Електрична инсталација у блоку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8.3.</w:t>
      </w:r>
      <w:r w:rsidRPr="00331944">
        <w:rPr>
          <w:rFonts w:cs="Arial"/>
          <w:sz w:val="20"/>
          <w:szCs w:val="20"/>
          <w:lang w:val="ru-RU" w:eastAsia="hr-HR"/>
        </w:rPr>
        <w:tab/>
      </w:r>
      <w:r w:rsidRPr="00331944">
        <w:rPr>
          <w:rFonts w:cs="Arial"/>
          <w:sz w:val="20"/>
          <w:szCs w:val="20"/>
          <w:lang w:val="ru-RU" w:eastAsia="hr-HR"/>
        </w:rPr>
        <w:tab/>
        <w:t>Уградња опреме у блоку S5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920302" w:rsidRDefault="00C5770D" w:rsidP="00C5770D">
      <w:pPr>
        <w:spacing w:before="0"/>
        <w:jc w:val="left"/>
        <w:rPr>
          <w:rFonts w:cs="Arial"/>
          <w:sz w:val="20"/>
          <w:szCs w:val="20"/>
          <w:lang w:val="sr-Latn-RS" w:eastAsia="hr-HR"/>
        </w:rPr>
      </w:pPr>
      <w:r w:rsidRPr="00331944">
        <w:rPr>
          <w:rFonts w:cs="Arial"/>
          <w:b/>
          <w:i/>
          <w:sz w:val="20"/>
          <w:szCs w:val="20"/>
          <w:lang w:val="ru-RU" w:eastAsia="hr-HR"/>
        </w:rPr>
        <w:t>9.</w:t>
      </w:r>
      <w:r w:rsidRPr="00331944">
        <w:rPr>
          <w:rFonts w:cs="Arial"/>
          <w:b/>
          <w:i/>
          <w:sz w:val="20"/>
          <w:szCs w:val="20"/>
          <w:lang w:val="ru-RU" w:eastAsia="hr-HR"/>
        </w:rPr>
        <w:tab/>
      </w:r>
      <w:r w:rsidRPr="00331944">
        <w:rPr>
          <w:rFonts w:cs="Arial"/>
          <w:b/>
          <w:i/>
          <w:sz w:val="20"/>
          <w:szCs w:val="20"/>
          <w:lang w:val="ru-RU" w:eastAsia="hr-HR"/>
        </w:rPr>
        <w:tab/>
        <w:t xml:space="preserve">П-блок </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9.1.</w:t>
      </w:r>
      <w:r w:rsidRPr="00331944">
        <w:rPr>
          <w:rFonts w:cs="Arial"/>
          <w:sz w:val="20"/>
          <w:szCs w:val="20"/>
          <w:lang w:val="ru-RU" w:eastAsia="hr-HR"/>
        </w:rPr>
        <w:tab/>
      </w:r>
      <w:r w:rsidRPr="00331944">
        <w:rPr>
          <w:rFonts w:cs="Arial"/>
          <w:sz w:val="20"/>
          <w:szCs w:val="20"/>
          <w:lang w:val="ru-RU" w:eastAsia="hr-HR"/>
        </w:rPr>
        <w:tab/>
        <w:t>Скидање опреме са П-блока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9.2.</w:t>
      </w:r>
      <w:r w:rsidRPr="00331944">
        <w:rPr>
          <w:rFonts w:cs="Arial"/>
          <w:sz w:val="20"/>
          <w:szCs w:val="20"/>
          <w:lang w:val="ru-RU" w:eastAsia="hr-HR"/>
        </w:rPr>
        <w:tab/>
      </w:r>
      <w:r w:rsidRPr="00331944">
        <w:rPr>
          <w:rFonts w:cs="Arial"/>
          <w:sz w:val="20"/>
          <w:szCs w:val="20"/>
          <w:lang w:val="ru-RU" w:eastAsia="hr-HR"/>
        </w:rPr>
        <w:tab/>
        <w:t>Оправка опреме са П-блока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9.2.1.</w:t>
      </w:r>
      <w:r w:rsidRPr="00331944">
        <w:rPr>
          <w:rFonts w:cs="Arial"/>
          <w:sz w:val="20"/>
          <w:szCs w:val="20"/>
          <w:lang w:val="ru-RU" w:eastAsia="hr-HR"/>
        </w:rPr>
        <w:tab/>
      </w:r>
      <w:r w:rsidRPr="00331944">
        <w:rPr>
          <w:rFonts w:cs="Arial"/>
          <w:sz w:val="20"/>
          <w:szCs w:val="20"/>
          <w:lang w:val="ru-RU" w:eastAsia="hr-HR"/>
        </w:rPr>
        <w:tab/>
        <w:t>Прек</w:t>
      </w:r>
      <w:r w:rsidR="00920302">
        <w:rPr>
          <w:rFonts w:cs="Arial"/>
          <w:sz w:val="20"/>
          <w:szCs w:val="20"/>
          <w:lang w:val="ru-RU" w:eastAsia="hr-HR"/>
        </w:rPr>
        <w:t>идачи за избор пантографа</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9.2.2.</w:t>
      </w:r>
      <w:r w:rsidRPr="00331944">
        <w:rPr>
          <w:rFonts w:cs="Arial"/>
          <w:sz w:val="20"/>
          <w:szCs w:val="20"/>
          <w:lang w:val="ru-RU" w:eastAsia="hr-HR"/>
        </w:rPr>
        <w:tab/>
      </w:r>
      <w:r w:rsidRPr="00331944">
        <w:rPr>
          <w:rFonts w:cs="Arial"/>
          <w:sz w:val="20"/>
          <w:szCs w:val="20"/>
          <w:lang w:val="ru-RU" w:eastAsia="hr-HR"/>
        </w:rPr>
        <w:tab/>
        <w:t>Иск</w:t>
      </w:r>
      <w:r w:rsidR="00920302">
        <w:rPr>
          <w:rFonts w:cs="Arial"/>
          <w:sz w:val="20"/>
          <w:szCs w:val="20"/>
          <w:lang w:val="ru-RU" w:eastAsia="hr-HR"/>
        </w:rPr>
        <w:t>ључна славина будника Р1"</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9.2.3.</w:t>
      </w:r>
      <w:r w:rsidRPr="00331944">
        <w:rPr>
          <w:rFonts w:cs="Arial"/>
          <w:sz w:val="20"/>
          <w:szCs w:val="20"/>
          <w:lang w:val="ru-RU" w:eastAsia="hr-HR"/>
        </w:rPr>
        <w:tab/>
      </w:r>
      <w:r w:rsidRPr="00331944">
        <w:rPr>
          <w:rFonts w:cs="Arial"/>
          <w:sz w:val="20"/>
          <w:szCs w:val="20"/>
          <w:lang w:val="ru-RU" w:eastAsia="hr-HR"/>
        </w:rPr>
        <w:tab/>
        <w:t>Пнеуматски  вентил будника  ИВ-1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9.2.4.</w:t>
      </w:r>
      <w:r w:rsidRPr="00331944">
        <w:rPr>
          <w:rFonts w:cs="Arial"/>
          <w:sz w:val="20"/>
          <w:szCs w:val="20"/>
          <w:lang w:val="ru-RU" w:eastAsia="hr-HR"/>
        </w:rPr>
        <w:tab/>
      </w:r>
      <w:r w:rsidRPr="00331944">
        <w:rPr>
          <w:rFonts w:cs="Arial"/>
          <w:sz w:val="20"/>
          <w:szCs w:val="20"/>
          <w:lang w:val="ru-RU" w:eastAsia="hr-HR"/>
        </w:rPr>
        <w:tab/>
        <w:t>Двоструко повратни вентил Р1/2"</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9.2.5.</w:t>
      </w:r>
      <w:r w:rsidRPr="00331944">
        <w:rPr>
          <w:rFonts w:cs="Arial"/>
          <w:sz w:val="20"/>
          <w:szCs w:val="20"/>
          <w:lang w:val="ru-RU" w:eastAsia="hr-HR"/>
        </w:rPr>
        <w:tab/>
      </w:r>
      <w:r w:rsidRPr="00331944">
        <w:rPr>
          <w:rFonts w:cs="Arial"/>
          <w:sz w:val="20"/>
          <w:szCs w:val="20"/>
          <w:lang w:val="ru-RU" w:eastAsia="hr-HR"/>
        </w:rPr>
        <w:tab/>
        <w:t>Неповратни вентил 1/2"</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9.2.6.</w:t>
      </w:r>
      <w:r w:rsidRPr="00331944">
        <w:rPr>
          <w:rFonts w:cs="Arial"/>
          <w:sz w:val="20"/>
          <w:szCs w:val="20"/>
          <w:lang w:val="ru-RU" w:eastAsia="hr-HR"/>
        </w:rPr>
        <w:tab/>
      </w:r>
      <w:r w:rsidRPr="00331944">
        <w:rPr>
          <w:rFonts w:cs="Arial"/>
          <w:sz w:val="20"/>
          <w:szCs w:val="20"/>
          <w:lang w:val="ru-RU" w:eastAsia="hr-HR"/>
        </w:rPr>
        <w:tab/>
        <w:t>Неповратни вентил 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9.2.7.</w:t>
      </w:r>
      <w:r w:rsidRPr="00331944">
        <w:rPr>
          <w:rFonts w:cs="Arial"/>
          <w:sz w:val="20"/>
          <w:szCs w:val="20"/>
          <w:lang w:val="ru-RU" w:eastAsia="hr-HR"/>
        </w:rPr>
        <w:tab/>
      </w:r>
      <w:r w:rsidRPr="00331944">
        <w:rPr>
          <w:rFonts w:cs="Arial"/>
          <w:sz w:val="20"/>
          <w:szCs w:val="20"/>
          <w:lang w:val="ru-RU" w:eastAsia="hr-HR"/>
        </w:rPr>
        <w:tab/>
        <w:t xml:space="preserve">Пнеуматски сталак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9.2.8.</w:t>
      </w:r>
      <w:r w:rsidRPr="00331944">
        <w:rPr>
          <w:rFonts w:cs="Arial"/>
          <w:sz w:val="20"/>
          <w:szCs w:val="20"/>
          <w:lang w:val="ru-RU" w:eastAsia="hr-HR"/>
        </w:rPr>
        <w:tab/>
      </w:r>
      <w:r w:rsidRPr="00331944">
        <w:rPr>
          <w:rFonts w:cs="Arial"/>
          <w:sz w:val="20"/>
          <w:szCs w:val="20"/>
          <w:lang w:val="ru-RU" w:eastAsia="hr-HR"/>
        </w:rPr>
        <w:tab/>
        <w:t>Искључна славина Р3/8" са одушком</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9.2.9.</w:t>
      </w:r>
      <w:r w:rsidRPr="00331944">
        <w:rPr>
          <w:rFonts w:cs="Arial"/>
          <w:sz w:val="20"/>
          <w:szCs w:val="20"/>
          <w:lang w:val="ru-RU" w:eastAsia="hr-HR"/>
        </w:rPr>
        <w:tab/>
      </w:r>
      <w:r w:rsidRPr="00331944">
        <w:rPr>
          <w:rFonts w:cs="Arial"/>
          <w:sz w:val="20"/>
          <w:szCs w:val="20"/>
          <w:lang w:val="ru-RU" w:eastAsia="hr-HR"/>
        </w:rPr>
        <w:tab/>
        <w:t xml:space="preserve">Искључна славина 1/2" са одушком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9.2.10.</w:t>
      </w:r>
      <w:r w:rsidRPr="00331944">
        <w:rPr>
          <w:rFonts w:cs="Arial"/>
          <w:sz w:val="20"/>
          <w:szCs w:val="20"/>
          <w:lang w:val="ru-RU" w:eastAsia="hr-HR"/>
        </w:rPr>
        <w:tab/>
      </w:r>
      <w:r w:rsidRPr="00331944">
        <w:rPr>
          <w:rFonts w:cs="Arial"/>
          <w:sz w:val="20"/>
          <w:szCs w:val="20"/>
          <w:lang w:val="ru-RU" w:eastAsia="hr-HR"/>
        </w:rPr>
        <w:tab/>
        <w:t>Искључна славина Р3/4" без одушка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9.2.11.</w:t>
      </w:r>
      <w:r w:rsidRPr="00331944">
        <w:rPr>
          <w:rFonts w:cs="Arial"/>
          <w:sz w:val="20"/>
          <w:szCs w:val="20"/>
          <w:lang w:val="ru-RU" w:eastAsia="hr-HR"/>
        </w:rPr>
        <w:tab/>
      </w:r>
      <w:r w:rsidRPr="00331944">
        <w:rPr>
          <w:rFonts w:cs="Arial"/>
          <w:sz w:val="20"/>
          <w:szCs w:val="20"/>
          <w:lang w:val="ru-RU" w:eastAsia="hr-HR"/>
        </w:rPr>
        <w:tab/>
        <w:t>Искључна славина Р3/4" са одушком</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9.2.12.</w:t>
      </w:r>
      <w:r w:rsidRPr="00331944">
        <w:rPr>
          <w:rFonts w:cs="Arial"/>
          <w:sz w:val="20"/>
          <w:szCs w:val="20"/>
          <w:lang w:val="ru-RU" w:eastAsia="hr-HR"/>
        </w:rPr>
        <w:tab/>
      </w:r>
      <w:r w:rsidRPr="00331944">
        <w:rPr>
          <w:rFonts w:cs="Arial"/>
          <w:sz w:val="20"/>
          <w:szCs w:val="20"/>
          <w:lang w:val="ru-RU" w:eastAsia="hr-HR"/>
        </w:rPr>
        <w:tab/>
        <w:t>Ваздушни пречистач "ФРАД" 1/2"</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lastRenderedPageBreak/>
        <w:t>9.2.13.</w:t>
      </w:r>
      <w:r w:rsidRPr="00331944">
        <w:rPr>
          <w:rFonts w:cs="Arial"/>
          <w:sz w:val="20"/>
          <w:szCs w:val="20"/>
          <w:lang w:val="ru-RU" w:eastAsia="hr-HR"/>
        </w:rPr>
        <w:tab/>
      </w:r>
      <w:r w:rsidRPr="00331944">
        <w:rPr>
          <w:rFonts w:cs="Arial"/>
          <w:sz w:val="20"/>
          <w:szCs w:val="20"/>
          <w:lang w:val="ru-RU" w:eastAsia="hr-HR"/>
        </w:rPr>
        <w:tab/>
        <w:t>Пречистачи за ваздух "ФРАД" 3/4"</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9.2.14.</w:t>
      </w:r>
      <w:r w:rsidRPr="00331944">
        <w:rPr>
          <w:rFonts w:cs="Arial"/>
          <w:sz w:val="20"/>
          <w:szCs w:val="20"/>
          <w:lang w:val="ru-RU" w:eastAsia="hr-HR"/>
        </w:rPr>
        <w:tab/>
      </w:r>
      <w:r w:rsidRPr="00331944">
        <w:rPr>
          <w:rFonts w:cs="Arial"/>
          <w:sz w:val="20"/>
          <w:szCs w:val="20"/>
          <w:lang w:val="ru-RU" w:eastAsia="hr-HR"/>
        </w:rPr>
        <w:tab/>
        <w:t>Регулатор притиска ФД-1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9.2.15.</w:t>
      </w:r>
      <w:r w:rsidRPr="00331944">
        <w:rPr>
          <w:rFonts w:cs="Arial"/>
          <w:sz w:val="20"/>
          <w:szCs w:val="20"/>
          <w:lang w:val="ru-RU" w:eastAsia="hr-HR"/>
        </w:rPr>
        <w:tab/>
      </w:r>
      <w:r w:rsidRPr="00331944">
        <w:rPr>
          <w:rFonts w:cs="Arial"/>
          <w:sz w:val="20"/>
          <w:szCs w:val="20"/>
          <w:lang w:val="ru-RU" w:eastAsia="hr-HR"/>
        </w:rPr>
        <w:tab/>
        <w:t>Електро пнеуматски вентил ЕВ-5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9.2.16.</w:t>
      </w:r>
      <w:r w:rsidRPr="00331944">
        <w:rPr>
          <w:rFonts w:cs="Arial"/>
          <w:sz w:val="20"/>
          <w:szCs w:val="20"/>
          <w:lang w:val="ru-RU" w:eastAsia="hr-HR"/>
        </w:rPr>
        <w:tab/>
      </w:r>
      <w:r w:rsidRPr="00331944">
        <w:rPr>
          <w:rFonts w:cs="Arial"/>
          <w:sz w:val="20"/>
          <w:szCs w:val="20"/>
          <w:lang w:val="ru-RU" w:eastAsia="hr-HR"/>
        </w:rPr>
        <w:tab/>
        <w:t>Сиг</w:t>
      </w:r>
      <w:r w:rsidR="00920302">
        <w:rPr>
          <w:rFonts w:cs="Arial"/>
          <w:sz w:val="20"/>
          <w:szCs w:val="20"/>
          <w:lang w:val="ru-RU" w:eastAsia="hr-HR"/>
        </w:rPr>
        <w:t>урносни вентил компресора</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9.2.17.</w:t>
      </w:r>
      <w:r w:rsidRPr="00331944">
        <w:rPr>
          <w:rFonts w:cs="Arial"/>
          <w:sz w:val="20"/>
          <w:szCs w:val="20"/>
          <w:lang w:val="ru-RU" w:eastAsia="hr-HR"/>
        </w:rPr>
        <w:tab/>
      </w:r>
      <w:r w:rsidRPr="00331944">
        <w:rPr>
          <w:rFonts w:cs="Arial"/>
          <w:sz w:val="20"/>
          <w:szCs w:val="20"/>
          <w:lang w:val="ru-RU" w:eastAsia="hr-HR"/>
        </w:rPr>
        <w:tab/>
        <w:t>Распоредник ЛСТ1 са ЛСТГ1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9.2.18</w:t>
      </w:r>
      <w:r w:rsidR="00920302">
        <w:rPr>
          <w:rFonts w:cs="Arial"/>
          <w:sz w:val="20"/>
          <w:szCs w:val="20"/>
          <w:lang w:val="ru-RU" w:eastAsia="hr-HR"/>
        </w:rPr>
        <w:t>.</w:t>
      </w:r>
      <w:r w:rsidR="00920302">
        <w:rPr>
          <w:rFonts w:cs="Arial"/>
          <w:sz w:val="20"/>
          <w:szCs w:val="20"/>
          <w:lang w:val="ru-RU" w:eastAsia="hr-HR"/>
        </w:rPr>
        <w:tab/>
      </w:r>
      <w:r w:rsidR="00920302">
        <w:rPr>
          <w:rFonts w:cs="Arial"/>
          <w:sz w:val="20"/>
          <w:szCs w:val="20"/>
          <w:lang w:val="ru-RU" w:eastAsia="hr-HR"/>
        </w:rPr>
        <w:tab/>
        <w:t>Манометри на П-сталку</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9.2.19.</w:t>
      </w:r>
      <w:r w:rsidRPr="00331944">
        <w:rPr>
          <w:rFonts w:cs="Arial"/>
          <w:sz w:val="20"/>
          <w:szCs w:val="20"/>
          <w:lang w:val="ru-RU" w:eastAsia="hr-HR"/>
        </w:rPr>
        <w:tab/>
      </w:r>
      <w:r w:rsidRPr="00331944">
        <w:rPr>
          <w:rFonts w:cs="Arial"/>
          <w:sz w:val="20"/>
          <w:szCs w:val="20"/>
          <w:lang w:val="ru-RU" w:eastAsia="hr-HR"/>
        </w:rPr>
        <w:tab/>
        <w:t>Главни компресор (</w:t>
      </w:r>
      <w:r w:rsidRPr="00331944">
        <w:rPr>
          <w:rFonts w:cs="Arial"/>
          <w:sz w:val="20"/>
          <w:szCs w:val="20"/>
          <w:lang w:val="hr-HR" w:eastAsia="hr-HR"/>
        </w:rPr>
        <w:t>W</w:t>
      </w:r>
      <w:r w:rsidRPr="00331944">
        <w:rPr>
          <w:rFonts w:cs="Arial"/>
          <w:sz w:val="20"/>
          <w:szCs w:val="20"/>
          <w:lang w:val="ru-RU" w:eastAsia="hr-HR"/>
        </w:rPr>
        <w:t>Е</w:t>
      </w:r>
      <w:r w:rsidRPr="00331944">
        <w:rPr>
          <w:rFonts w:cs="Arial"/>
          <w:sz w:val="20"/>
          <w:szCs w:val="20"/>
          <w:lang w:val="sr-Latn-CS" w:eastAsia="hr-HR"/>
        </w:rPr>
        <w:t>STINGHOUS</w:t>
      </w:r>
      <w:r w:rsidRPr="00331944">
        <w:rPr>
          <w:rFonts w:cs="Arial"/>
          <w:sz w:val="20"/>
          <w:szCs w:val="20"/>
          <w:lang w:val="ru-RU" w:eastAsia="hr-HR"/>
        </w:rPr>
        <w:t>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9.2.20</w:t>
      </w:r>
      <w:r w:rsidRPr="00331944">
        <w:rPr>
          <w:rFonts w:cs="Arial"/>
          <w:sz w:val="20"/>
          <w:szCs w:val="20"/>
          <w:lang w:val="ru-RU" w:eastAsia="hr-HR"/>
        </w:rPr>
        <w:tab/>
      </w:r>
      <w:r w:rsidRPr="00331944">
        <w:rPr>
          <w:rFonts w:cs="Arial"/>
          <w:sz w:val="20"/>
          <w:szCs w:val="20"/>
          <w:lang w:val="ru-RU" w:eastAsia="hr-HR"/>
        </w:rPr>
        <w:tab/>
        <w:t>Помоћни компресор</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9.2.21.</w:t>
      </w:r>
      <w:r w:rsidRPr="00331944">
        <w:rPr>
          <w:rFonts w:cs="Arial"/>
          <w:sz w:val="20"/>
          <w:szCs w:val="20"/>
          <w:lang w:val="ru-RU" w:eastAsia="hr-HR"/>
        </w:rPr>
        <w:tab/>
      </w:r>
      <w:r w:rsidRPr="00331944">
        <w:rPr>
          <w:rFonts w:cs="Arial"/>
          <w:sz w:val="20"/>
          <w:szCs w:val="20"/>
          <w:lang w:val="ru-RU" w:eastAsia="hr-HR"/>
        </w:rPr>
        <w:tab/>
        <w:t xml:space="preserve">Електромотор главног компресора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9.2.22.</w:t>
      </w:r>
      <w:r w:rsidRPr="00331944">
        <w:rPr>
          <w:rFonts w:cs="Arial"/>
          <w:sz w:val="20"/>
          <w:szCs w:val="20"/>
          <w:lang w:val="ru-RU" w:eastAsia="hr-HR"/>
        </w:rPr>
        <w:tab/>
      </w:r>
      <w:r w:rsidRPr="00331944">
        <w:rPr>
          <w:rFonts w:cs="Arial"/>
          <w:sz w:val="20"/>
          <w:szCs w:val="20"/>
          <w:lang w:val="ru-RU" w:eastAsia="hr-HR"/>
        </w:rPr>
        <w:tab/>
        <w:t>Електромотор помоћног компресора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9.2.23.</w:t>
      </w:r>
      <w:r w:rsidRPr="00331944">
        <w:rPr>
          <w:rFonts w:cs="Arial"/>
          <w:sz w:val="20"/>
          <w:szCs w:val="20"/>
          <w:lang w:val="ru-RU" w:eastAsia="hr-HR"/>
        </w:rPr>
        <w:tab/>
      </w:r>
      <w:r w:rsidRPr="00331944">
        <w:rPr>
          <w:rFonts w:cs="Arial"/>
          <w:sz w:val="20"/>
          <w:szCs w:val="20"/>
          <w:lang w:val="ru-RU" w:eastAsia="hr-HR"/>
        </w:rPr>
        <w:tab/>
        <w:t xml:space="preserve">Контролници притиска у П-блоку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9.2.24.</w:t>
      </w:r>
      <w:r w:rsidRPr="00331944">
        <w:rPr>
          <w:rFonts w:cs="Arial"/>
          <w:sz w:val="20"/>
          <w:szCs w:val="20"/>
          <w:lang w:val="ru-RU" w:eastAsia="hr-HR"/>
        </w:rPr>
        <w:tab/>
      </w:r>
      <w:r w:rsidRPr="00331944">
        <w:rPr>
          <w:rFonts w:cs="Arial"/>
          <w:sz w:val="20"/>
          <w:szCs w:val="20"/>
          <w:lang w:val="ru-RU" w:eastAsia="hr-HR"/>
        </w:rPr>
        <w:tab/>
        <w:t>Ваздушни резервоари 6Л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10.1.</w:t>
      </w:r>
      <w:r w:rsidRPr="00331944">
        <w:rPr>
          <w:rFonts w:cs="Arial"/>
          <w:sz w:val="20"/>
          <w:szCs w:val="20"/>
          <w:lang w:val="ru-RU" w:eastAsia="hr-HR"/>
        </w:rPr>
        <w:tab/>
      </w:r>
      <w:r w:rsidRPr="00331944">
        <w:rPr>
          <w:rFonts w:cs="Arial"/>
          <w:sz w:val="20"/>
          <w:szCs w:val="20"/>
          <w:lang w:val="ru-RU" w:eastAsia="hr-HR"/>
        </w:rPr>
        <w:tab/>
        <w:t>Уградња опреме на П-блок</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11.</w:t>
      </w:r>
      <w:r w:rsidRPr="00331944">
        <w:rPr>
          <w:rFonts w:cs="Arial"/>
          <w:b/>
          <w:i/>
          <w:sz w:val="20"/>
          <w:szCs w:val="20"/>
          <w:lang w:val="ru-RU" w:eastAsia="hr-HR"/>
        </w:rPr>
        <w:tab/>
      </w:r>
      <w:r w:rsidRPr="00331944">
        <w:rPr>
          <w:rFonts w:cs="Arial"/>
          <w:b/>
          <w:i/>
          <w:sz w:val="20"/>
          <w:szCs w:val="20"/>
          <w:lang w:val="ru-RU" w:eastAsia="hr-HR"/>
        </w:rPr>
        <w:tab/>
        <w:t>Управљачнице А и Б</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11.1.</w:t>
      </w:r>
      <w:r w:rsidRPr="00331944">
        <w:rPr>
          <w:rFonts w:cs="Arial"/>
          <w:sz w:val="20"/>
          <w:szCs w:val="20"/>
          <w:lang w:val="ru-RU" w:eastAsia="hr-HR"/>
        </w:rPr>
        <w:tab/>
      </w:r>
      <w:r w:rsidRPr="00331944">
        <w:rPr>
          <w:rFonts w:cs="Arial"/>
          <w:sz w:val="20"/>
          <w:szCs w:val="20"/>
          <w:lang w:val="ru-RU" w:eastAsia="hr-HR"/>
        </w:rPr>
        <w:tab/>
        <w:t>Скидање опреме из управљачница А и Б</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w:t>
      </w:r>
      <w:r w:rsidRPr="00331944">
        <w:rPr>
          <w:rFonts w:cs="Arial"/>
          <w:sz w:val="20"/>
          <w:szCs w:val="20"/>
          <w:lang w:val="ru-RU" w:eastAsia="hr-HR"/>
        </w:rPr>
        <w:tab/>
      </w:r>
      <w:r w:rsidRPr="00331944">
        <w:rPr>
          <w:rFonts w:cs="Arial"/>
          <w:sz w:val="20"/>
          <w:szCs w:val="20"/>
          <w:lang w:val="ru-RU" w:eastAsia="hr-HR"/>
        </w:rPr>
        <w:tab/>
        <w:t xml:space="preserve">Оправка опреме из управљачница А и Б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920302" w:rsidP="00C5770D">
      <w:pPr>
        <w:spacing w:before="0"/>
        <w:jc w:val="left"/>
        <w:rPr>
          <w:rFonts w:cs="Arial"/>
          <w:sz w:val="20"/>
          <w:szCs w:val="20"/>
          <w:lang w:val="sr-Latn-RS" w:eastAsia="hr-HR"/>
        </w:rPr>
      </w:pPr>
      <w:r>
        <w:rPr>
          <w:rFonts w:cs="Arial"/>
          <w:sz w:val="20"/>
          <w:szCs w:val="20"/>
          <w:lang w:val="ru-RU" w:eastAsia="hr-HR"/>
        </w:rPr>
        <w:t>11.2.1.</w:t>
      </w:r>
      <w:r>
        <w:rPr>
          <w:rFonts w:cs="Arial"/>
          <w:sz w:val="20"/>
          <w:szCs w:val="20"/>
          <w:lang w:val="ru-RU" w:eastAsia="hr-HR"/>
        </w:rPr>
        <w:tab/>
      </w:r>
      <w:r>
        <w:rPr>
          <w:rFonts w:cs="Arial"/>
          <w:sz w:val="20"/>
          <w:szCs w:val="20"/>
          <w:lang w:val="ru-RU" w:eastAsia="hr-HR"/>
        </w:rPr>
        <w:tab/>
        <w:t>Контролер</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11.2.2.</w:t>
      </w:r>
      <w:r w:rsidRPr="00331944">
        <w:rPr>
          <w:rFonts w:cs="Arial"/>
          <w:sz w:val="20"/>
          <w:szCs w:val="20"/>
          <w:lang w:val="ru-RU" w:eastAsia="hr-HR"/>
        </w:rPr>
        <w:tab/>
      </w:r>
      <w:r w:rsidRPr="00331944">
        <w:rPr>
          <w:rFonts w:cs="Arial"/>
          <w:sz w:val="20"/>
          <w:szCs w:val="20"/>
          <w:lang w:val="ru-RU" w:eastAsia="hr-HR"/>
        </w:rPr>
        <w:tab/>
        <w:t>Инструмент табле Ф2 и Ф4 у управљачницама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11.2.3.</w:t>
      </w:r>
      <w:r w:rsidRPr="00331944">
        <w:rPr>
          <w:rFonts w:cs="Arial"/>
          <w:sz w:val="20"/>
          <w:szCs w:val="20"/>
          <w:lang w:val="ru-RU" w:eastAsia="hr-HR"/>
        </w:rPr>
        <w:tab/>
      </w:r>
      <w:r w:rsidRPr="00331944">
        <w:rPr>
          <w:rFonts w:cs="Arial"/>
          <w:sz w:val="20"/>
          <w:szCs w:val="20"/>
          <w:lang w:val="ru-RU" w:eastAsia="hr-HR"/>
        </w:rPr>
        <w:tab/>
        <w:t>Електрични мерни инструменти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11.2.4.</w:t>
      </w:r>
      <w:r w:rsidRPr="00331944">
        <w:rPr>
          <w:rFonts w:cs="Arial"/>
          <w:sz w:val="20"/>
          <w:szCs w:val="20"/>
          <w:lang w:val="ru-RU" w:eastAsia="hr-HR"/>
        </w:rPr>
        <w:tab/>
      </w:r>
      <w:r w:rsidRPr="00331944">
        <w:rPr>
          <w:rFonts w:cs="Arial"/>
          <w:sz w:val="20"/>
          <w:szCs w:val="20"/>
          <w:lang w:val="ru-RU" w:eastAsia="hr-HR"/>
        </w:rPr>
        <w:tab/>
        <w:t>Врата ф3 са електроопремом у управљачницама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11.2.5.</w:t>
      </w:r>
      <w:r w:rsidR="00920302">
        <w:rPr>
          <w:rFonts w:cs="Arial"/>
          <w:sz w:val="20"/>
          <w:szCs w:val="20"/>
          <w:lang w:val="ru-RU" w:eastAsia="hr-HR"/>
        </w:rPr>
        <w:tab/>
      </w:r>
      <w:r w:rsidR="00920302">
        <w:rPr>
          <w:rFonts w:cs="Arial"/>
          <w:sz w:val="20"/>
          <w:szCs w:val="20"/>
          <w:lang w:val="ru-RU" w:eastAsia="hr-HR"/>
        </w:rPr>
        <w:tab/>
        <w:t xml:space="preserve">Ручни и ножни тастери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11.2.6.</w:t>
      </w:r>
      <w:r w:rsidRPr="00331944">
        <w:rPr>
          <w:rFonts w:cs="Arial"/>
          <w:sz w:val="20"/>
          <w:szCs w:val="20"/>
          <w:lang w:val="ru-RU" w:eastAsia="hr-HR"/>
        </w:rPr>
        <w:tab/>
      </w:r>
      <w:r w:rsidRPr="00331944">
        <w:rPr>
          <w:rFonts w:cs="Arial"/>
          <w:sz w:val="20"/>
          <w:szCs w:val="20"/>
          <w:lang w:val="ru-RU" w:eastAsia="hr-HR"/>
        </w:rPr>
        <w:tab/>
        <w:t>Помоћно осветљење инструмената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11.2.7.</w:t>
      </w:r>
      <w:r w:rsidRPr="00331944">
        <w:rPr>
          <w:rFonts w:cs="Arial"/>
          <w:sz w:val="20"/>
          <w:szCs w:val="20"/>
          <w:lang w:val="ru-RU" w:eastAsia="hr-HR"/>
        </w:rPr>
        <w:tab/>
      </w:r>
      <w:r w:rsidRPr="00331944">
        <w:rPr>
          <w:rFonts w:cs="Arial"/>
          <w:sz w:val="20"/>
          <w:szCs w:val="20"/>
          <w:lang w:val="ru-RU" w:eastAsia="hr-HR"/>
        </w:rPr>
        <w:tab/>
        <w:t>Светиљке у управљачницама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11.2.8.</w:t>
      </w:r>
      <w:r w:rsidRPr="00331944">
        <w:rPr>
          <w:rFonts w:cs="Arial"/>
          <w:sz w:val="20"/>
          <w:szCs w:val="20"/>
          <w:lang w:val="ru-RU" w:eastAsia="hr-HR"/>
        </w:rPr>
        <w:tab/>
      </w:r>
      <w:r w:rsidRPr="00331944">
        <w:rPr>
          <w:rFonts w:cs="Arial"/>
          <w:sz w:val="20"/>
          <w:szCs w:val="20"/>
          <w:lang w:val="ru-RU" w:eastAsia="hr-HR"/>
        </w:rPr>
        <w:tab/>
        <w:t>Решо</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870"/>
          <w:tab w:val="left" w:pos="1440"/>
        </w:tabs>
        <w:spacing w:before="0"/>
        <w:jc w:val="left"/>
        <w:rPr>
          <w:rFonts w:cs="Arial"/>
          <w:sz w:val="20"/>
          <w:szCs w:val="20"/>
          <w:lang w:val="ru-RU" w:eastAsia="hr-HR"/>
        </w:rPr>
      </w:pPr>
      <w:r w:rsidRPr="00331944">
        <w:rPr>
          <w:rFonts w:cs="Arial"/>
          <w:sz w:val="20"/>
          <w:szCs w:val="20"/>
          <w:lang w:val="ru-RU" w:eastAsia="hr-HR"/>
        </w:rPr>
        <w:t xml:space="preserve">11.2.9.        </w:t>
      </w:r>
      <w:r w:rsidRPr="00331944">
        <w:rPr>
          <w:rFonts w:cs="Arial"/>
          <w:sz w:val="20"/>
          <w:szCs w:val="20"/>
          <w:lang w:val="ru-RU" w:eastAsia="hr-HR"/>
        </w:rPr>
        <w:tab/>
        <w:t>Грејалице  у управљачницама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870"/>
          <w:tab w:val="left" w:pos="1440"/>
        </w:tabs>
        <w:spacing w:before="0"/>
        <w:jc w:val="left"/>
        <w:rPr>
          <w:rFonts w:cs="Arial"/>
          <w:sz w:val="20"/>
          <w:szCs w:val="20"/>
          <w:lang w:val="ru-RU" w:eastAsia="hr-HR"/>
        </w:rPr>
      </w:pPr>
      <w:r w:rsidRPr="00331944">
        <w:rPr>
          <w:rFonts w:cs="Arial"/>
          <w:sz w:val="20"/>
          <w:szCs w:val="20"/>
          <w:lang w:val="ru-RU" w:eastAsia="hr-HR"/>
        </w:rPr>
        <w:t>11.2.10.</w:t>
      </w:r>
      <w:r w:rsidRPr="00331944">
        <w:rPr>
          <w:rFonts w:cs="Arial"/>
          <w:sz w:val="20"/>
          <w:szCs w:val="20"/>
          <w:lang w:val="ru-RU" w:eastAsia="hr-HR"/>
        </w:rPr>
        <w:tab/>
        <w:t xml:space="preserve">          Уређај будности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11.2.11.</w:t>
      </w:r>
      <w:r w:rsidRPr="00331944">
        <w:rPr>
          <w:rFonts w:cs="Arial"/>
          <w:sz w:val="20"/>
          <w:szCs w:val="20"/>
          <w:lang w:val="ru-RU" w:eastAsia="hr-HR"/>
        </w:rPr>
        <w:tab/>
        <w:t>Сигнални таблои (</w:t>
      </w:r>
      <w:r w:rsidRPr="00331944">
        <w:rPr>
          <w:rFonts w:cs="Arial"/>
          <w:sz w:val="20"/>
          <w:szCs w:val="20"/>
          <w:lang w:eastAsia="hr-HR"/>
        </w:rPr>
        <w:t>I</w:t>
      </w:r>
      <w:r w:rsidRPr="00331944">
        <w:rPr>
          <w:rFonts w:cs="Arial"/>
          <w:sz w:val="20"/>
          <w:szCs w:val="20"/>
          <w:lang w:val="ru-RU" w:eastAsia="hr-HR"/>
        </w:rPr>
        <w:t xml:space="preserve"> и </w:t>
      </w:r>
      <w:r w:rsidRPr="00331944">
        <w:rPr>
          <w:rFonts w:cs="Arial"/>
          <w:sz w:val="20"/>
          <w:szCs w:val="20"/>
          <w:lang w:eastAsia="hr-HR"/>
        </w:rPr>
        <w:t>II</w:t>
      </w:r>
      <w:r w:rsidRPr="00331944">
        <w:rPr>
          <w:rFonts w:cs="Arial"/>
          <w:sz w:val="20"/>
          <w:szCs w:val="20"/>
          <w:lang w:val="ru-RU" w:eastAsia="hr-HR"/>
        </w:rPr>
        <w:t xml:space="preserve">) за сигнализацију кварова и информација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11.2.12.</w:t>
      </w:r>
      <w:r w:rsidRPr="00331944">
        <w:rPr>
          <w:rFonts w:cs="Arial"/>
          <w:sz w:val="20"/>
          <w:szCs w:val="20"/>
          <w:lang w:val="ru-RU" w:eastAsia="hr-HR"/>
        </w:rPr>
        <w:tab/>
        <w:t xml:space="preserve">Манометри у управљачницама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11.2.13.</w:t>
      </w:r>
      <w:r w:rsidRPr="00331944">
        <w:rPr>
          <w:rFonts w:cs="Arial"/>
          <w:sz w:val="20"/>
          <w:szCs w:val="20"/>
          <w:lang w:val="ru-RU" w:eastAsia="hr-HR"/>
        </w:rPr>
        <w:tab/>
        <w:t>Региструјући уређај - брзиномер</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11.2.14.</w:t>
      </w:r>
      <w:r w:rsidRPr="00331944">
        <w:rPr>
          <w:rFonts w:cs="Arial"/>
          <w:sz w:val="20"/>
          <w:szCs w:val="20"/>
          <w:lang w:val="ru-RU" w:eastAsia="hr-HR"/>
        </w:rPr>
        <w:tab/>
        <w:t>Кочник ФВ-4а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920302" w:rsidP="00C5770D">
      <w:pPr>
        <w:spacing w:before="0"/>
        <w:jc w:val="left"/>
        <w:rPr>
          <w:rFonts w:cs="Arial"/>
          <w:sz w:val="20"/>
          <w:szCs w:val="20"/>
          <w:lang w:val="sr-Latn-RS" w:eastAsia="hr-HR"/>
        </w:rPr>
      </w:pPr>
      <w:r>
        <w:rPr>
          <w:rFonts w:cs="Arial"/>
          <w:sz w:val="20"/>
          <w:szCs w:val="20"/>
          <w:lang w:val="ru-RU" w:eastAsia="hr-HR"/>
        </w:rPr>
        <w:t>11.2.15.</w:t>
      </w:r>
      <w:r>
        <w:rPr>
          <w:rFonts w:cs="Arial"/>
          <w:sz w:val="20"/>
          <w:szCs w:val="20"/>
          <w:lang w:val="ru-RU" w:eastAsia="hr-HR"/>
        </w:rPr>
        <w:tab/>
        <w:t>Кочник ФД-1</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11.2.16.</w:t>
      </w:r>
      <w:r w:rsidRPr="00331944">
        <w:rPr>
          <w:rFonts w:cs="Arial"/>
          <w:sz w:val="20"/>
          <w:szCs w:val="20"/>
          <w:lang w:val="ru-RU" w:eastAsia="hr-HR"/>
        </w:rPr>
        <w:tab/>
        <w:t>Искључна славина (кочника ФВ-4а) Р1"</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11.2.17.</w:t>
      </w:r>
      <w:r w:rsidRPr="00331944">
        <w:rPr>
          <w:rFonts w:cs="Arial"/>
          <w:sz w:val="20"/>
          <w:szCs w:val="20"/>
          <w:lang w:val="ru-RU" w:eastAsia="hr-HR"/>
        </w:rPr>
        <w:tab/>
        <w:t>Искључне славине (кочника ФД-1) Р1/2"</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920302" w:rsidP="00C5770D">
      <w:pPr>
        <w:spacing w:before="0"/>
        <w:jc w:val="left"/>
        <w:rPr>
          <w:rFonts w:cs="Arial"/>
          <w:sz w:val="20"/>
          <w:szCs w:val="20"/>
          <w:lang w:val="sr-Latn-RS" w:eastAsia="hr-HR"/>
        </w:rPr>
      </w:pPr>
      <w:r>
        <w:rPr>
          <w:rFonts w:cs="Arial"/>
          <w:sz w:val="20"/>
          <w:szCs w:val="20"/>
          <w:lang w:val="ru-RU" w:eastAsia="hr-HR"/>
        </w:rPr>
        <w:t>11.2.18.</w:t>
      </w:r>
      <w:r>
        <w:rPr>
          <w:rFonts w:cs="Arial"/>
          <w:sz w:val="20"/>
          <w:szCs w:val="20"/>
          <w:lang w:val="ru-RU" w:eastAsia="hr-HR"/>
        </w:rPr>
        <w:tab/>
        <w:t>Брисачи стакла</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11.2.19.</w:t>
      </w:r>
      <w:r w:rsidRPr="00331944">
        <w:rPr>
          <w:rFonts w:cs="Arial"/>
          <w:sz w:val="20"/>
          <w:szCs w:val="20"/>
          <w:lang w:val="ru-RU" w:eastAsia="hr-HR"/>
        </w:rPr>
        <w:tab/>
        <w:t>Искључне славине сирене Р3/8"</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11.2.20.</w:t>
      </w:r>
      <w:r w:rsidRPr="00331944">
        <w:rPr>
          <w:rFonts w:cs="Arial"/>
          <w:sz w:val="20"/>
          <w:szCs w:val="20"/>
          <w:lang w:val="ru-RU" w:eastAsia="hr-HR"/>
        </w:rPr>
        <w:tab/>
        <w:t>Пречистачи за ваздух "ФРАД" Р1"</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11.2.21.</w:t>
      </w:r>
      <w:r w:rsidRPr="00331944">
        <w:rPr>
          <w:rFonts w:cs="Arial"/>
          <w:sz w:val="20"/>
          <w:szCs w:val="20"/>
          <w:lang w:val="ru-RU" w:eastAsia="hr-HR"/>
        </w:rPr>
        <w:tab/>
        <w:t>Славине за кочење у случају опасности Р1"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11.2.22</w:t>
      </w:r>
      <w:r w:rsidR="00920302">
        <w:rPr>
          <w:rFonts w:cs="Arial"/>
          <w:sz w:val="20"/>
          <w:szCs w:val="20"/>
          <w:lang w:val="ru-RU" w:eastAsia="hr-HR"/>
        </w:rPr>
        <w:t>.</w:t>
      </w:r>
      <w:r w:rsidR="00920302">
        <w:rPr>
          <w:rFonts w:cs="Arial"/>
          <w:sz w:val="20"/>
          <w:szCs w:val="20"/>
          <w:lang w:val="ru-RU" w:eastAsia="hr-HR"/>
        </w:rPr>
        <w:tab/>
        <w:t>Вентили брисача стакла</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w:t>
      </w:r>
      <w:r w:rsidR="00920302">
        <w:rPr>
          <w:rFonts w:cs="Arial"/>
          <w:sz w:val="20"/>
          <w:szCs w:val="20"/>
          <w:lang w:val="ru-RU" w:eastAsia="hr-HR"/>
        </w:rPr>
        <w:t>1.2.23.</w:t>
      </w:r>
      <w:r w:rsidR="00920302">
        <w:rPr>
          <w:rFonts w:cs="Arial"/>
          <w:sz w:val="20"/>
          <w:szCs w:val="20"/>
          <w:lang w:val="ru-RU" w:eastAsia="hr-HR"/>
        </w:rPr>
        <w:tab/>
        <w:t xml:space="preserve">Вентили сирене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11.2.24.</w:t>
      </w:r>
      <w:r w:rsidRPr="00331944">
        <w:rPr>
          <w:rFonts w:cs="Arial"/>
          <w:sz w:val="20"/>
          <w:szCs w:val="20"/>
          <w:lang w:val="ru-RU" w:eastAsia="hr-HR"/>
        </w:rPr>
        <w:tab/>
        <w:t>Двостр</w:t>
      </w:r>
      <w:r w:rsidR="00920302">
        <w:rPr>
          <w:rFonts w:cs="Arial"/>
          <w:sz w:val="20"/>
          <w:szCs w:val="20"/>
          <w:lang w:val="ru-RU" w:eastAsia="hr-HR"/>
        </w:rPr>
        <w:t>уко повратни вентил Р1"</w:t>
      </w:r>
      <w:r w:rsidR="00920302">
        <w:rPr>
          <w:rFonts w:cs="Arial"/>
          <w:sz w:val="20"/>
          <w:szCs w:val="20"/>
          <w:lang w:val="ru-RU" w:eastAsia="hr-HR"/>
        </w:rPr>
        <w:tab/>
      </w:r>
      <w:r w:rsidR="00920302">
        <w:rPr>
          <w:rFonts w:cs="Arial"/>
          <w:sz w:val="20"/>
          <w:szCs w:val="20"/>
          <w:lang w:val="ru-RU" w:eastAsia="hr-HR"/>
        </w:rPr>
        <w:tab/>
        <w:t xml:space="preserve">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11.2.25.</w:t>
      </w:r>
      <w:r w:rsidRPr="00331944">
        <w:rPr>
          <w:rFonts w:cs="Arial"/>
          <w:sz w:val="20"/>
          <w:szCs w:val="20"/>
          <w:lang w:val="ru-RU" w:eastAsia="hr-HR"/>
        </w:rPr>
        <w:tab/>
        <w:t>Уређај за прање чеоних стакала</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11.2.26.</w:t>
      </w:r>
      <w:r w:rsidRPr="00331944">
        <w:rPr>
          <w:rFonts w:cs="Arial"/>
          <w:sz w:val="20"/>
          <w:szCs w:val="20"/>
          <w:lang w:val="ru-RU" w:eastAsia="hr-HR"/>
        </w:rPr>
        <w:tab/>
        <w:t>Завесе чеоних и бочних стакала</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11.2.27             Седишта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11.2.28.</w:t>
      </w:r>
      <w:r w:rsidRPr="00331944">
        <w:rPr>
          <w:rFonts w:cs="Arial"/>
          <w:sz w:val="20"/>
          <w:szCs w:val="20"/>
          <w:lang w:val="ru-RU" w:eastAsia="hr-HR"/>
        </w:rPr>
        <w:tab/>
        <w:t xml:space="preserve">Управљачнице А и Б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CS" w:eastAsia="hr-HR"/>
        </w:rPr>
      </w:pPr>
      <w:r w:rsidRPr="00331944">
        <w:rPr>
          <w:rFonts w:cs="Arial"/>
          <w:sz w:val="20"/>
          <w:szCs w:val="20"/>
          <w:lang w:val="ru-RU" w:eastAsia="hr-HR"/>
        </w:rPr>
        <w:t>11.2.</w:t>
      </w:r>
      <w:r w:rsidRPr="00331944">
        <w:rPr>
          <w:rFonts w:cs="Arial"/>
          <w:sz w:val="20"/>
          <w:szCs w:val="20"/>
          <w:lang w:eastAsia="hr-HR"/>
        </w:rPr>
        <w:t>2</w:t>
      </w:r>
      <w:r w:rsidRPr="00331944">
        <w:rPr>
          <w:rFonts w:cs="Arial"/>
          <w:sz w:val="20"/>
          <w:szCs w:val="20"/>
          <w:lang w:val="sr-Cyrl-RS" w:eastAsia="hr-HR"/>
        </w:rPr>
        <w:t>9</w:t>
      </w:r>
      <w:r w:rsidRPr="00331944">
        <w:rPr>
          <w:rFonts w:cs="Arial"/>
          <w:sz w:val="20"/>
          <w:szCs w:val="20"/>
          <w:lang w:val="ru-RU" w:eastAsia="hr-HR"/>
        </w:rPr>
        <w:t>.</w:t>
      </w:r>
      <w:r w:rsidRPr="00331944">
        <w:rPr>
          <w:rFonts w:cs="Arial"/>
          <w:sz w:val="20"/>
          <w:szCs w:val="20"/>
          <w:lang w:val="ru-RU" w:eastAsia="hr-HR"/>
        </w:rPr>
        <w:tab/>
        <w:t>Ваздушни резервоари 1, 3, 7Л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sr-Latn-CS" w:eastAsia="hr-HR"/>
        </w:rPr>
        <w:t>11.2.</w:t>
      </w:r>
      <w:r w:rsidRPr="00331944">
        <w:rPr>
          <w:rFonts w:cs="Arial"/>
          <w:sz w:val="20"/>
          <w:szCs w:val="20"/>
          <w:lang w:val="sr-Cyrl-RS" w:eastAsia="hr-HR"/>
        </w:rPr>
        <w:t>30</w:t>
      </w:r>
      <w:r w:rsidRPr="00331944">
        <w:rPr>
          <w:rFonts w:cs="Arial"/>
          <w:sz w:val="20"/>
          <w:szCs w:val="20"/>
          <w:lang w:val="sr-Latn-CS" w:eastAsia="hr-HR"/>
        </w:rPr>
        <w:t xml:space="preserve">.        </w:t>
      </w:r>
      <w:r w:rsidRPr="00331944">
        <w:rPr>
          <w:rFonts w:cs="Arial"/>
          <w:sz w:val="20"/>
          <w:szCs w:val="20"/>
          <w:lang w:val="sr-Cyrl-RS" w:eastAsia="hr-HR"/>
        </w:rPr>
        <w:t xml:space="preserve">    </w:t>
      </w:r>
      <w:r w:rsidRPr="00331944">
        <w:rPr>
          <w:rFonts w:cs="Arial"/>
          <w:sz w:val="20"/>
          <w:szCs w:val="20"/>
          <w:lang w:val="sr-Cyrl-CS" w:eastAsia="hr-HR"/>
        </w:rPr>
        <w:t>Гребенасти прекидачи</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11.3.     </w:t>
      </w:r>
      <w:r w:rsidRPr="00331944">
        <w:rPr>
          <w:rFonts w:cs="Arial"/>
          <w:sz w:val="20"/>
          <w:szCs w:val="20"/>
          <w:lang w:val="ru-RU" w:eastAsia="hr-HR"/>
        </w:rPr>
        <w:tab/>
        <w:t xml:space="preserve">Уградња опреме у управљачнице А и Б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i/>
          <w:sz w:val="20"/>
          <w:szCs w:val="20"/>
          <w:lang w:val="sr-Latn-RS"/>
        </w:rPr>
      </w:pPr>
    </w:p>
    <w:p w:rsidR="00C5770D" w:rsidRPr="00331944" w:rsidRDefault="00C5770D" w:rsidP="00C5770D">
      <w:pPr>
        <w:spacing w:before="0"/>
        <w:jc w:val="left"/>
        <w:rPr>
          <w:rFonts w:cs="Arial"/>
          <w:b/>
          <w:i/>
          <w:sz w:val="20"/>
          <w:szCs w:val="20"/>
          <w:lang w:val="ru-RU"/>
        </w:rPr>
      </w:pPr>
      <w:r w:rsidRPr="00331944">
        <w:rPr>
          <w:rFonts w:cs="Arial"/>
          <w:b/>
          <w:i/>
          <w:sz w:val="20"/>
          <w:szCs w:val="20"/>
          <w:lang w:val="ru-RU"/>
        </w:rPr>
        <w:t xml:space="preserve">12.      </w:t>
      </w:r>
      <w:r w:rsidRPr="00331944">
        <w:rPr>
          <w:rFonts w:cs="Arial"/>
          <w:b/>
          <w:i/>
          <w:sz w:val="20"/>
          <w:szCs w:val="20"/>
          <w:lang w:val="ru-RU"/>
        </w:rPr>
        <w:tab/>
        <w:t xml:space="preserve">            Сандук са фремом и машински простор</w:t>
      </w:r>
      <w:r w:rsidRPr="00331944">
        <w:rPr>
          <w:rFonts w:cs="Arial"/>
          <w:b/>
          <w:i/>
          <w:sz w:val="20"/>
          <w:szCs w:val="20"/>
          <w:lang w:val="ru-RU"/>
        </w:rPr>
        <w:tab/>
      </w:r>
      <w:r w:rsidRPr="00331944">
        <w:rPr>
          <w:rFonts w:cs="Arial"/>
          <w:b/>
          <w:i/>
          <w:sz w:val="20"/>
          <w:szCs w:val="20"/>
          <w:lang w:val="ru-RU"/>
        </w:rPr>
        <w:tab/>
      </w:r>
      <w:r w:rsidRPr="00331944">
        <w:rPr>
          <w:rFonts w:cs="Arial"/>
          <w:b/>
          <w:i/>
          <w:sz w:val="20"/>
          <w:szCs w:val="20"/>
          <w:lang w:val="ru-RU"/>
        </w:rPr>
        <w:tab/>
      </w:r>
      <w:r w:rsidRPr="00331944">
        <w:rPr>
          <w:rFonts w:cs="Arial"/>
          <w:b/>
          <w:i/>
          <w:sz w:val="20"/>
          <w:szCs w:val="20"/>
          <w:lang w:val="ru-RU"/>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ru-RU" w:eastAsia="hr-HR"/>
        </w:rPr>
        <w:tab/>
      </w:r>
      <w:r w:rsidRPr="00331944">
        <w:rPr>
          <w:rFonts w:cs="Arial"/>
          <w:sz w:val="20"/>
          <w:szCs w:val="20"/>
          <w:lang w:val="ru-RU" w:eastAsia="hr-HR"/>
        </w:rPr>
        <w:tab/>
        <w:t>Скидање опреме са сандука фрема и машинског простора</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w:t>
      </w:r>
      <w:r w:rsidRPr="00331944">
        <w:rPr>
          <w:rFonts w:cs="Arial"/>
          <w:sz w:val="20"/>
          <w:szCs w:val="20"/>
          <w:lang w:val="ru-RU" w:eastAsia="hr-HR"/>
        </w:rPr>
        <w:tab/>
      </w:r>
      <w:r w:rsidRPr="00331944">
        <w:rPr>
          <w:rFonts w:cs="Arial"/>
          <w:sz w:val="20"/>
          <w:szCs w:val="20"/>
          <w:lang w:val="ru-RU" w:eastAsia="hr-HR"/>
        </w:rPr>
        <w:tab/>
        <w:t>Оправка опреме сандука фрема и машинског простора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w:t>
      </w:r>
      <w:r w:rsidRPr="00331944">
        <w:rPr>
          <w:rFonts w:cs="Arial"/>
          <w:sz w:val="20"/>
          <w:szCs w:val="20"/>
          <w:lang w:val="ru-RU" w:eastAsia="hr-HR"/>
        </w:rPr>
        <w:tab/>
        <w:t xml:space="preserve">             Чеона светла и рефлектори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w:t>
      </w:r>
      <w:r w:rsidRPr="00331944">
        <w:rPr>
          <w:rFonts w:cs="Arial"/>
          <w:sz w:val="20"/>
          <w:szCs w:val="20"/>
          <w:lang w:val="ru-RU" w:eastAsia="hr-HR"/>
        </w:rPr>
        <w:tab/>
      </w:r>
      <w:r w:rsidRPr="00331944">
        <w:rPr>
          <w:rFonts w:cs="Arial"/>
          <w:sz w:val="20"/>
          <w:szCs w:val="20"/>
          <w:lang w:val="ru-RU" w:eastAsia="hr-HR"/>
        </w:rPr>
        <w:tab/>
        <w:t xml:space="preserve">Акумулаторске батерије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w:t>
      </w:r>
      <w:r w:rsidRPr="00331944">
        <w:rPr>
          <w:rFonts w:cs="Arial"/>
          <w:sz w:val="20"/>
          <w:szCs w:val="20"/>
          <w:lang w:val="ru-RU" w:eastAsia="hr-HR"/>
        </w:rPr>
        <w:tab/>
      </w:r>
      <w:r w:rsidRPr="00331944">
        <w:rPr>
          <w:rFonts w:cs="Arial"/>
          <w:sz w:val="20"/>
          <w:szCs w:val="20"/>
          <w:lang w:val="ru-RU" w:eastAsia="hr-HR"/>
        </w:rPr>
        <w:tab/>
        <w:t>Радионички прикључак</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12.2.4.</w:t>
      </w:r>
      <w:r w:rsidRPr="00331944">
        <w:rPr>
          <w:rFonts w:cs="Arial"/>
          <w:sz w:val="20"/>
          <w:szCs w:val="20"/>
          <w:lang w:val="ru-RU" w:eastAsia="hr-HR"/>
        </w:rPr>
        <w:tab/>
      </w:r>
      <w:r w:rsidRPr="00331944">
        <w:rPr>
          <w:rFonts w:cs="Arial"/>
          <w:sz w:val="20"/>
          <w:szCs w:val="20"/>
          <w:lang w:val="ru-RU" w:eastAsia="hr-HR"/>
        </w:rPr>
        <w:tab/>
      </w:r>
      <w:r w:rsidR="00920302">
        <w:rPr>
          <w:rFonts w:cs="Arial"/>
          <w:sz w:val="20"/>
          <w:szCs w:val="20"/>
          <w:lang w:val="ru-RU" w:eastAsia="hr-HR"/>
        </w:rPr>
        <w:t>Електрична инсталација</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12.2.5.</w:t>
      </w:r>
      <w:r w:rsidRPr="00331944">
        <w:rPr>
          <w:rFonts w:cs="Arial"/>
          <w:sz w:val="20"/>
          <w:szCs w:val="20"/>
          <w:lang w:val="ru-RU" w:eastAsia="hr-HR"/>
        </w:rPr>
        <w:tab/>
      </w:r>
      <w:r w:rsidRPr="00331944">
        <w:rPr>
          <w:rFonts w:cs="Arial"/>
          <w:sz w:val="20"/>
          <w:szCs w:val="20"/>
          <w:lang w:val="ru-RU" w:eastAsia="hr-HR"/>
        </w:rPr>
        <w:tab/>
        <w:t xml:space="preserve">Светиљке у машинском простору </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12.2.6.</w:t>
      </w:r>
      <w:r w:rsidRPr="00331944">
        <w:rPr>
          <w:rFonts w:cs="Arial"/>
          <w:sz w:val="20"/>
          <w:szCs w:val="20"/>
          <w:lang w:val="ru-RU" w:eastAsia="hr-HR"/>
        </w:rPr>
        <w:tab/>
      </w:r>
      <w:r w:rsidRPr="00331944">
        <w:rPr>
          <w:rFonts w:cs="Arial"/>
          <w:sz w:val="20"/>
          <w:szCs w:val="20"/>
          <w:lang w:val="ru-RU" w:eastAsia="hr-HR"/>
        </w:rPr>
        <w:tab/>
        <w:t>Уређај за пуњење акумулаторских батерија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12.2.7.</w:t>
      </w:r>
      <w:r w:rsidRPr="00331944">
        <w:rPr>
          <w:rFonts w:cs="Arial"/>
          <w:sz w:val="20"/>
          <w:szCs w:val="20"/>
          <w:lang w:val="ru-RU" w:eastAsia="hr-HR"/>
        </w:rPr>
        <w:tab/>
      </w:r>
      <w:r w:rsidRPr="00331944">
        <w:rPr>
          <w:rFonts w:cs="Arial"/>
          <w:sz w:val="20"/>
          <w:szCs w:val="20"/>
          <w:lang w:val="ru-RU" w:eastAsia="hr-HR"/>
        </w:rPr>
        <w:tab/>
        <w:t>Помоћне пригушнице трофазног система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12.2.8.</w:t>
      </w:r>
      <w:r w:rsidRPr="00331944">
        <w:rPr>
          <w:rFonts w:cs="Arial"/>
          <w:sz w:val="20"/>
          <w:szCs w:val="20"/>
          <w:lang w:val="ru-RU" w:eastAsia="hr-HR"/>
        </w:rPr>
        <w:tab/>
      </w:r>
      <w:r w:rsidRPr="00331944">
        <w:rPr>
          <w:rFonts w:cs="Arial"/>
          <w:sz w:val="20"/>
          <w:szCs w:val="20"/>
          <w:lang w:val="ru-RU" w:eastAsia="hr-HR"/>
        </w:rPr>
        <w:tab/>
        <w:t>Кондензатори за формирање трофазног система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lastRenderedPageBreak/>
        <w:t>12.2.9.</w:t>
      </w:r>
      <w:r w:rsidRPr="00331944">
        <w:rPr>
          <w:rFonts w:cs="Arial"/>
          <w:sz w:val="20"/>
          <w:szCs w:val="20"/>
          <w:lang w:val="ru-RU" w:eastAsia="hr-HR"/>
        </w:rPr>
        <w:tab/>
      </w:r>
      <w:r w:rsidRPr="00331944">
        <w:rPr>
          <w:rFonts w:cs="Arial"/>
          <w:sz w:val="20"/>
          <w:szCs w:val="20"/>
          <w:lang w:val="ru-RU" w:eastAsia="hr-HR"/>
        </w:rPr>
        <w:tab/>
        <w:t>Вентили за испуст кондензата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12.2.10.</w:t>
      </w:r>
      <w:r w:rsidRPr="00331944">
        <w:rPr>
          <w:rFonts w:cs="Arial"/>
          <w:sz w:val="20"/>
          <w:szCs w:val="20"/>
          <w:lang w:val="ru-RU" w:eastAsia="hr-HR"/>
        </w:rPr>
        <w:tab/>
        <w:t>Одвајач уља и воде са испусним вентилом</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12.2.11.</w:t>
      </w:r>
      <w:r w:rsidRPr="00331944">
        <w:rPr>
          <w:rFonts w:cs="Arial"/>
          <w:sz w:val="20"/>
          <w:szCs w:val="20"/>
          <w:lang w:val="ru-RU" w:eastAsia="hr-HR"/>
        </w:rPr>
        <w:tab/>
        <w:t>Вентил осигурањ</w:t>
      </w:r>
      <w:r w:rsidR="00920302">
        <w:rPr>
          <w:rFonts w:cs="Arial"/>
          <w:sz w:val="20"/>
          <w:szCs w:val="20"/>
          <w:lang w:val="ru-RU" w:eastAsia="hr-HR"/>
        </w:rPr>
        <w:t>а код пуцања спојног црева</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12.2.12.</w:t>
      </w:r>
      <w:r w:rsidRPr="00331944">
        <w:rPr>
          <w:rFonts w:cs="Arial"/>
          <w:sz w:val="20"/>
          <w:szCs w:val="20"/>
          <w:lang w:val="ru-RU" w:eastAsia="hr-HR"/>
        </w:rPr>
        <w:tab/>
        <w:t>Чеоне славине за вод главног резервоара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12.2.13.</w:t>
      </w:r>
      <w:r w:rsidRPr="00331944">
        <w:rPr>
          <w:rFonts w:cs="Arial"/>
          <w:sz w:val="20"/>
          <w:szCs w:val="20"/>
          <w:lang w:val="ru-RU" w:eastAsia="hr-HR"/>
        </w:rPr>
        <w:tab/>
        <w:t>Чеоне славине главног вода Р1"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12.2.14.</w:t>
      </w:r>
      <w:r w:rsidRPr="00331944">
        <w:rPr>
          <w:rFonts w:cs="Arial"/>
          <w:sz w:val="20"/>
          <w:szCs w:val="20"/>
          <w:lang w:val="ru-RU" w:eastAsia="hr-HR"/>
        </w:rPr>
        <w:tab/>
        <w:t>Ваздушни резервоари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12.2.15.</w:t>
      </w:r>
      <w:r w:rsidRPr="00331944">
        <w:rPr>
          <w:rFonts w:cs="Arial"/>
          <w:sz w:val="20"/>
          <w:szCs w:val="20"/>
          <w:lang w:val="ru-RU" w:eastAsia="hr-HR"/>
        </w:rPr>
        <w:tab/>
        <w:t xml:space="preserve">Еластична и гумена црева у систему ваздушне инсталације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12.2.16.</w:t>
      </w:r>
      <w:r w:rsidRPr="00331944">
        <w:rPr>
          <w:rFonts w:cs="Arial"/>
          <w:sz w:val="20"/>
          <w:szCs w:val="20"/>
          <w:lang w:val="ru-RU" w:eastAsia="hr-HR"/>
        </w:rPr>
        <w:tab/>
        <w:t xml:space="preserve">Неповратни вентил главног резервоара Р1 1/2"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12.2.17.</w:t>
      </w:r>
      <w:r w:rsidRPr="00331944">
        <w:rPr>
          <w:rFonts w:cs="Arial"/>
          <w:sz w:val="20"/>
          <w:szCs w:val="20"/>
          <w:lang w:val="ru-RU" w:eastAsia="hr-HR"/>
        </w:rPr>
        <w:tab/>
        <w:t xml:space="preserve">Распршивач алкохола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12.2.18.</w:t>
      </w:r>
      <w:r w:rsidRPr="00331944">
        <w:rPr>
          <w:rFonts w:cs="Arial"/>
          <w:sz w:val="20"/>
          <w:szCs w:val="20"/>
          <w:lang w:val="ru-RU" w:eastAsia="hr-HR"/>
        </w:rPr>
        <w:tab/>
        <w:t>Искључни вентил главног резервоара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12.2.19.</w:t>
      </w:r>
      <w:r w:rsidRPr="00331944">
        <w:rPr>
          <w:rFonts w:cs="Arial"/>
          <w:sz w:val="20"/>
          <w:szCs w:val="20"/>
          <w:lang w:val="ru-RU" w:eastAsia="hr-HR"/>
        </w:rPr>
        <w:tab/>
        <w:t>Ваздушни во</w:t>
      </w:r>
      <w:r w:rsidR="00920302">
        <w:rPr>
          <w:rFonts w:cs="Arial"/>
          <w:sz w:val="20"/>
          <w:szCs w:val="20"/>
          <w:lang w:val="ru-RU" w:eastAsia="hr-HR"/>
        </w:rPr>
        <w:t>дови</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12.2.20.</w:t>
      </w:r>
      <w:r w:rsidRPr="00331944">
        <w:rPr>
          <w:rFonts w:cs="Arial"/>
          <w:sz w:val="20"/>
          <w:szCs w:val="20"/>
          <w:lang w:val="ru-RU" w:eastAsia="hr-HR"/>
        </w:rPr>
        <w:tab/>
        <w:t xml:space="preserve">Одбојници од 590 </w:t>
      </w:r>
      <w:r w:rsidRPr="00331944">
        <w:rPr>
          <w:rFonts w:cs="Arial"/>
          <w:sz w:val="20"/>
          <w:szCs w:val="20"/>
          <w:lang w:val="sr-Latn-RS" w:eastAsia="hr-HR"/>
        </w:rPr>
        <w:t>kN</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12.2.21.</w:t>
      </w:r>
      <w:r w:rsidRPr="00331944">
        <w:rPr>
          <w:rFonts w:cs="Arial"/>
          <w:sz w:val="20"/>
          <w:szCs w:val="20"/>
          <w:lang w:val="ru-RU" w:eastAsia="hr-HR"/>
        </w:rPr>
        <w:tab/>
        <w:t xml:space="preserve">Вучна опрема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12.2.22.</w:t>
      </w:r>
      <w:r w:rsidRPr="00331944">
        <w:rPr>
          <w:rFonts w:cs="Arial"/>
          <w:sz w:val="20"/>
          <w:szCs w:val="20"/>
          <w:lang w:val="ru-RU" w:eastAsia="hr-HR"/>
        </w:rPr>
        <w:tab/>
        <w:t xml:space="preserve">Раоник грудне греде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12.2.23.</w:t>
      </w:r>
      <w:r w:rsidRPr="00331944">
        <w:rPr>
          <w:rFonts w:cs="Arial"/>
          <w:sz w:val="20"/>
          <w:szCs w:val="20"/>
          <w:lang w:val="ru-RU" w:eastAsia="hr-HR"/>
        </w:rPr>
        <w:tab/>
        <w:t xml:space="preserve">Натписне таблице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12.2.24.</w:t>
      </w:r>
      <w:r w:rsidRPr="00331944">
        <w:rPr>
          <w:rFonts w:cs="Arial"/>
          <w:sz w:val="20"/>
          <w:szCs w:val="20"/>
          <w:lang w:val="ru-RU" w:eastAsia="hr-HR"/>
        </w:rPr>
        <w:tab/>
        <w:t xml:space="preserve">Непокретна стакла управљачница А и Б </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12.2.25.</w:t>
      </w:r>
      <w:r w:rsidR="00920302">
        <w:rPr>
          <w:rFonts w:cs="Arial"/>
          <w:sz w:val="20"/>
          <w:szCs w:val="20"/>
          <w:lang w:val="ru-RU" w:eastAsia="hr-HR"/>
        </w:rPr>
        <w:tab/>
        <w:t xml:space="preserve">Округла стакла сандука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12.2.26.</w:t>
      </w:r>
      <w:r w:rsidRPr="00331944">
        <w:rPr>
          <w:rFonts w:cs="Arial"/>
          <w:sz w:val="20"/>
          <w:szCs w:val="20"/>
          <w:lang w:val="ru-RU" w:eastAsia="hr-HR"/>
        </w:rPr>
        <w:tab/>
        <w:t>Бочни покретни прозори управљачница А и Б</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12.2.27.</w:t>
      </w:r>
      <w:r w:rsidRPr="00331944">
        <w:rPr>
          <w:rFonts w:cs="Arial"/>
          <w:sz w:val="20"/>
          <w:szCs w:val="20"/>
          <w:lang w:val="ru-RU" w:eastAsia="hr-HR"/>
        </w:rPr>
        <w:tab/>
        <w:t xml:space="preserve">Улазна врата управљачница А и Б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12.2.28.</w:t>
      </w:r>
      <w:r w:rsidRPr="00331944">
        <w:rPr>
          <w:rFonts w:cs="Arial"/>
          <w:sz w:val="20"/>
          <w:szCs w:val="20"/>
          <w:lang w:val="ru-RU" w:eastAsia="hr-HR"/>
        </w:rPr>
        <w:tab/>
        <w:t xml:space="preserve">Улазна врата у машинском простору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w:t>
      </w:r>
      <w:r w:rsidR="00920302">
        <w:rPr>
          <w:rFonts w:cs="Arial"/>
          <w:sz w:val="20"/>
          <w:szCs w:val="20"/>
          <w:lang w:val="ru-RU" w:eastAsia="hr-HR"/>
        </w:rPr>
        <w:t>2.2.29.</w:t>
      </w:r>
      <w:r w:rsidR="00920302">
        <w:rPr>
          <w:rFonts w:cs="Arial"/>
          <w:sz w:val="20"/>
          <w:szCs w:val="20"/>
          <w:lang w:val="ru-RU" w:eastAsia="hr-HR"/>
        </w:rPr>
        <w:tab/>
        <w:t xml:space="preserve">Пролазна врата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12.2.30.</w:t>
      </w:r>
      <w:r w:rsidRPr="00331944">
        <w:rPr>
          <w:rFonts w:cs="Arial"/>
          <w:sz w:val="20"/>
          <w:szCs w:val="20"/>
          <w:lang w:val="ru-RU" w:eastAsia="hr-HR"/>
        </w:rPr>
        <w:tab/>
        <w:t xml:space="preserve">Ручна кочница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12.2.31.</w:t>
      </w:r>
      <w:r w:rsidRPr="00331944">
        <w:rPr>
          <w:rFonts w:cs="Arial"/>
          <w:sz w:val="20"/>
          <w:szCs w:val="20"/>
          <w:lang w:val="ru-RU" w:eastAsia="hr-HR"/>
        </w:rPr>
        <w:tab/>
        <w:t>Мехови вучних мотора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12.2.32.</w:t>
      </w:r>
      <w:r w:rsidRPr="00331944">
        <w:rPr>
          <w:rFonts w:cs="Arial"/>
          <w:sz w:val="20"/>
          <w:szCs w:val="20"/>
          <w:lang w:val="ru-RU" w:eastAsia="hr-HR"/>
        </w:rPr>
        <w:tab/>
        <w:t>Кутије са бочним гуменим ослонцима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w:t>
      </w:r>
      <w:r w:rsidR="00920302">
        <w:rPr>
          <w:rFonts w:cs="Arial"/>
          <w:sz w:val="20"/>
          <w:szCs w:val="20"/>
          <w:lang w:val="ru-RU" w:eastAsia="hr-HR"/>
        </w:rPr>
        <w:t>.2.33.</w:t>
      </w:r>
      <w:r w:rsidR="00920302">
        <w:rPr>
          <w:rFonts w:cs="Arial"/>
          <w:sz w:val="20"/>
          <w:szCs w:val="20"/>
          <w:lang w:val="ru-RU" w:eastAsia="hr-HR"/>
        </w:rPr>
        <w:tab/>
        <w:t>Машински простор</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12.2.34.</w:t>
      </w:r>
      <w:r w:rsidRPr="00331944">
        <w:rPr>
          <w:rFonts w:cs="Arial"/>
          <w:sz w:val="20"/>
          <w:szCs w:val="20"/>
          <w:lang w:val="ru-RU" w:eastAsia="hr-HR"/>
        </w:rPr>
        <w:tab/>
        <w:t xml:space="preserve">Сандук локомотиве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12.2</w:t>
      </w:r>
      <w:r w:rsidR="00920302">
        <w:rPr>
          <w:rFonts w:cs="Arial"/>
          <w:sz w:val="20"/>
          <w:szCs w:val="20"/>
          <w:lang w:val="ru-RU" w:eastAsia="hr-HR"/>
        </w:rPr>
        <w:t>.35.</w:t>
      </w:r>
      <w:r w:rsidR="00920302">
        <w:rPr>
          <w:rFonts w:cs="Arial"/>
          <w:sz w:val="20"/>
          <w:szCs w:val="20"/>
          <w:lang w:val="ru-RU" w:eastAsia="hr-HR"/>
        </w:rPr>
        <w:tab/>
        <w:t xml:space="preserve">Батеријски сандук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12.2.36.</w:t>
      </w:r>
      <w:r w:rsidRPr="00331944">
        <w:rPr>
          <w:rFonts w:cs="Arial"/>
          <w:sz w:val="20"/>
          <w:szCs w:val="20"/>
          <w:lang w:val="ru-RU" w:eastAsia="hr-HR"/>
        </w:rPr>
        <w:tab/>
        <w:t xml:space="preserve">Фрем локомотиве </w:t>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sr-Cyrl-CS" w:eastAsia="hr-HR"/>
        </w:rPr>
        <w:t>12.2.37.            Изолација кабина А и Б</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12.3</w:t>
      </w:r>
      <w:r w:rsidRPr="00331944">
        <w:rPr>
          <w:rFonts w:cs="Arial"/>
          <w:sz w:val="20"/>
          <w:szCs w:val="20"/>
          <w:lang w:val="ru-RU" w:eastAsia="hr-HR"/>
        </w:rPr>
        <w:tab/>
      </w:r>
      <w:r w:rsidRPr="00331944">
        <w:rPr>
          <w:rFonts w:cs="Arial"/>
          <w:sz w:val="20"/>
          <w:szCs w:val="20"/>
          <w:lang w:val="ru-RU" w:eastAsia="hr-HR"/>
        </w:rPr>
        <w:tab/>
        <w:t xml:space="preserve">Уградња опреме на сандук, фрем и машински простор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13.</w:t>
      </w:r>
      <w:r w:rsidRPr="00331944">
        <w:rPr>
          <w:rFonts w:cs="Arial"/>
          <w:b/>
          <w:i/>
          <w:sz w:val="20"/>
          <w:szCs w:val="20"/>
          <w:lang w:val="ru-RU" w:eastAsia="hr-HR"/>
        </w:rPr>
        <w:tab/>
      </w:r>
      <w:r w:rsidRPr="00331944">
        <w:rPr>
          <w:rFonts w:cs="Arial"/>
          <w:b/>
          <w:i/>
          <w:sz w:val="20"/>
          <w:szCs w:val="20"/>
          <w:lang w:val="ru-RU" w:eastAsia="hr-HR"/>
        </w:rPr>
        <w:tab/>
        <w:t>Уградња основних склопова у лок.</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ab/>
      </w:r>
    </w:p>
    <w:p w:rsidR="00C5770D" w:rsidRPr="00331944" w:rsidRDefault="00C5770D" w:rsidP="00C5770D">
      <w:pPr>
        <w:spacing w:before="0"/>
        <w:jc w:val="left"/>
        <w:rPr>
          <w:rFonts w:cs="Arial"/>
          <w:b/>
          <w:i/>
          <w:sz w:val="20"/>
          <w:szCs w:val="20"/>
          <w:lang w:val="ru-RU" w:eastAsia="hr-HR"/>
        </w:rPr>
      </w:pPr>
      <w:r w:rsidRPr="00331944">
        <w:rPr>
          <w:rFonts w:cs="Arial"/>
          <w:b/>
          <w:i/>
          <w:sz w:val="20"/>
          <w:szCs w:val="20"/>
          <w:lang w:val="ru-RU" w:eastAsia="hr-HR"/>
        </w:rPr>
        <w:t>14.</w:t>
      </w:r>
      <w:r w:rsidRPr="00331944">
        <w:rPr>
          <w:rFonts w:cs="Arial"/>
          <w:b/>
          <w:i/>
          <w:sz w:val="20"/>
          <w:szCs w:val="20"/>
          <w:lang w:val="ru-RU" w:eastAsia="hr-HR"/>
        </w:rPr>
        <w:tab/>
      </w:r>
      <w:r w:rsidRPr="00331944">
        <w:rPr>
          <w:rFonts w:cs="Arial"/>
          <w:b/>
          <w:i/>
          <w:sz w:val="20"/>
          <w:szCs w:val="20"/>
          <w:lang w:val="ru-RU" w:eastAsia="hr-HR"/>
        </w:rPr>
        <w:tab/>
        <w:t>Завршно испитивање и предаја локомотиве</w:t>
      </w:r>
      <w:r w:rsidRPr="00331944">
        <w:rPr>
          <w:rFonts w:cs="Arial"/>
          <w:b/>
          <w:i/>
          <w:sz w:val="20"/>
          <w:szCs w:val="20"/>
          <w:lang w:val="ru-RU" w:eastAsia="hr-HR"/>
        </w:rPr>
        <w:tab/>
      </w:r>
      <w:r w:rsidRPr="00331944">
        <w:rPr>
          <w:rFonts w:cs="Arial"/>
          <w:b/>
          <w:i/>
          <w:sz w:val="20"/>
          <w:szCs w:val="20"/>
          <w:lang w:val="ru-RU" w:eastAsia="hr-HR"/>
        </w:rPr>
        <w:tab/>
      </w:r>
      <w:r w:rsidRPr="00331944">
        <w:rPr>
          <w:rFonts w:cs="Arial"/>
          <w:b/>
          <w:i/>
          <w:sz w:val="20"/>
          <w:szCs w:val="20"/>
          <w:lang w:val="ru-RU" w:eastAsia="hr-HR"/>
        </w:rPr>
        <w:tab/>
      </w:r>
    </w:p>
    <w:p w:rsidR="00C5770D" w:rsidRPr="00331944" w:rsidRDefault="00C5770D" w:rsidP="00C5770D">
      <w:pPr>
        <w:spacing w:before="0"/>
        <w:jc w:val="left"/>
        <w:rPr>
          <w:rFonts w:cs="Arial"/>
          <w:b/>
          <w:i/>
          <w:sz w:val="20"/>
          <w:szCs w:val="20"/>
          <w:lang w:val="ru-RU" w:eastAsia="hr-HR"/>
        </w:rPr>
      </w:pPr>
    </w:p>
    <w:p w:rsidR="00C5770D" w:rsidRPr="00331944" w:rsidRDefault="00C5770D" w:rsidP="00C5770D">
      <w:pPr>
        <w:spacing w:before="0"/>
        <w:jc w:val="left"/>
        <w:rPr>
          <w:rFonts w:cs="Arial"/>
          <w:b/>
          <w:sz w:val="20"/>
          <w:szCs w:val="20"/>
          <w:lang w:eastAsia="hr-HR"/>
        </w:rPr>
      </w:pPr>
      <w:r w:rsidRPr="00331944">
        <w:rPr>
          <w:rFonts w:cs="Arial"/>
          <w:b/>
          <w:sz w:val="20"/>
          <w:szCs w:val="20"/>
          <w:lang w:val="ru-RU" w:eastAsia="hr-HR"/>
        </w:rPr>
        <w:t>15.</w:t>
      </w:r>
      <w:r w:rsidRPr="00331944">
        <w:rPr>
          <w:rFonts w:cs="Arial"/>
          <w:b/>
          <w:sz w:val="20"/>
          <w:szCs w:val="20"/>
          <w:lang w:val="ru-RU" w:eastAsia="hr-HR"/>
        </w:rPr>
        <w:tab/>
      </w:r>
      <w:r w:rsidRPr="00331944">
        <w:rPr>
          <w:rFonts w:cs="Arial"/>
          <w:b/>
          <w:sz w:val="20"/>
          <w:szCs w:val="20"/>
          <w:lang w:val="ru-RU" w:eastAsia="hr-HR"/>
        </w:rPr>
        <w:tab/>
        <w:t>Преглед радне снаге и материјала по склоповима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left"/>
        <w:rPr>
          <w:rFonts w:cs="Arial"/>
          <w:sz w:val="20"/>
          <w:szCs w:val="20"/>
          <w:lang w:val="sr-Latn-CS" w:eastAsia="hr-HR"/>
        </w:rPr>
      </w:pPr>
    </w:p>
    <w:p w:rsidR="00C5770D" w:rsidRPr="00331944" w:rsidRDefault="00C5770D" w:rsidP="00C5770D">
      <w:pPr>
        <w:spacing w:before="0"/>
        <w:jc w:val="left"/>
        <w:rPr>
          <w:rFonts w:cs="Arial"/>
          <w:sz w:val="20"/>
          <w:szCs w:val="20"/>
          <w:lang w:val="sr-Latn-CS" w:eastAsia="hr-HR"/>
        </w:rPr>
      </w:pPr>
    </w:p>
    <w:p w:rsidR="00920302" w:rsidRDefault="00920302">
      <w:pPr>
        <w:spacing w:before="0"/>
        <w:jc w:val="left"/>
        <w:rPr>
          <w:rFonts w:cs="Arial"/>
          <w:sz w:val="20"/>
          <w:szCs w:val="20"/>
          <w:lang w:val="sr-Latn-CS" w:eastAsia="hr-HR"/>
        </w:rPr>
      </w:pPr>
      <w:r>
        <w:rPr>
          <w:rFonts w:cs="Arial"/>
          <w:sz w:val="20"/>
          <w:szCs w:val="20"/>
          <w:lang w:val="sr-Latn-CS" w:eastAsia="hr-HR"/>
        </w:rPr>
        <w:br w:type="page"/>
      </w:r>
    </w:p>
    <w:p w:rsidR="00C5770D" w:rsidRPr="00920302" w:rsidRDefault="00C5770D" w:rsidP="00C5770D">
      <w:pPr>
        <w:spacing w:before="0"/>
        <w:jc w:val="left"/>
        <w:rPr>
          <w:rFonts w:cs="Arial"/>
          <w:b/>
          <w:i/>
          <w:sz w:val="20"/>
          <w:szCs w:val="20"/>
          <w:u w:val="single"/>
          <w:lang w:val="ru-RU" w:eastAsia="hr-HR"/>
        </w:rPr>
      </w:pPr>
      <w:r w:rsidRPr="00331944">
        <w:rPr>
          <w:rFonts w:cs="Arial"/>
          <w:b/>
          <w:i/>
          <w:sz w:val="20"/>
          <w:szCs w:val="20"/>
          <w:u w:val="single"/>
          <w:lang w:val="ru-RU" w:eastAsia="hr-HR"/>
        </w:rPr>
        <w:lastRenderedPageBreak/>
        <w:t xml:space="preserve">1. ПРИМОПРЕДАЈА ЕЛЕКТРОЛОКОМОТИВЕ У ОПРАВКУ </w:t>
      </w:r>
      <w:r w:rsidRPr="00331944">
        <w:rPr>
          <w:rFonts w:cs="Arial"/>
          <w:b/>
          <w:i/>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spacing w:before="0" w:line="180" w:lineRule="exact"/>
        <w:jc w:val="left"/>
        <w:rPr>
          <w:rFonts w:cs="Arial"/>
          <w:b/>
          <w:sz w:val="20"/>
          <w:szCs w:val="20"/>
          <w:lang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 </w:t>
      </w:r>
      <w:r w:rsidRPr="00331944">
        <w:rPr>
          <w:rFonts w:cs="Arial"/>
          <w:sz w:val="20"/>
          <w:szCs w:val="20"/>
          <w:lang w:val="ru-RU" w:eastAsia="hr-HR"/>
        </w:rPr>
        <w:tab/>
      </w:r>
      <w:r w:rsidRPr="00331944">
        <w:rPr>
          <w:rFonts w:cs="Arial"/>
          <w:sz w:val="20"/>
          <w:szCs w:val="20"/>
          <w:lang w:val="ru-RU" w:eastAsia="hr-HR"/>
        </w:rPr>
        <w:tab/>
        <w:t>Допремити локомотиву на место за преглед и пријем</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w:t>
      </w:r>
      <w:r w:rsidRPr="00331944">
        <w:rPr>
          <w:rFonts w:cs="Arial"/>
          <w:sz w:val="20"/>
          <w:szCs w:val="20"/>
          <w:lang w:val="ru-RU" w:eastAsia="hr-HR"/>
        </w:rPr>
        <w:tab/>
      </w:r>
      <w:r w:rsidRPr="00331944">
        <w:rPr>
          <w:rFonts w:cs="Arial"/>
          <w:sz w:val="20"/>
          <w:szCs w:val="20"/>
          <w:lang w:val="ru-RU" w:eastAsia="hr-HR"/>
        </w:rPr>
        <w:tab/>
        <w:t>Уписати стање локомотивског инвентара и алата у записник</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t>о пријему локомотиве за оправку</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1.3. </w:t>
      </w:r>
      <w:r w:rsidRPr="00331944">
        <w:rPr>
          <w:rFonts w:cs="Arial"/>
          <w:sz w:val="20"/>
          <w:szCs w:val="20"/>
          <w:lang w:val="ru-RU" w:eastAsia="hr-HR"/>
        </w:rPr>
        <w:tab/>
      </w:r>
      <w:r w:rsidRPr="00331944">
        <w:rPr>
          <w:rFonts w:cs="Arial"/>
          <w:sz w:val="20"/>
          <w:szCs w:val="20"/>
          <w:lang w:val="ru-RU" w:eastAsia="hr-HR"/>
        </w:rPr>
        <w:tab/>
        <w:t>Прегледати стање локомотивског инвентара и алата</w:t>
      </w:r>
      <w:r w:rsidRPr="00331944">
        <w:rPr>
          <w:rFonts w:cs="Arial"/>
          <w:sz w:val="20"/>
          <w:szCs w:val="20"/>
          <w:lang w:val="ru-RU" w:eastAsia="hr-HR"/>
        </w:rPr>
        <w:tab/>
        <w:t xml:space="preserve">      </w:t>
      </w:r>
      <w:r w:rsidRPr="00331944">
        <w:rPr>
          <w:rFonts w:cs="Arial"/>
          <w:b/>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CS" w:eastAsia="hr-HR"/>
        </w:rPr>
      </w:pPr>
      <w:r w:rsidRPr="00331944">
        <w:rPr>
          <w:rFonts w:cs="Arial"/>
          <w:sz w:val="20"/>
          <w:szCs w:val="20"/>
          <w:lang w:val="ru-RU" w:eastAsia="hr-HR"/>
        </w:rPr>
        <w:t xml:space="preserve">1.4. </w:t>
      </w:r>
      <w:r w:rsidRPr="00331944">
        <w:rPr>
          <w:rFonts w:cs="Arial"/>
          <w:sz w:val="20"/>
          <w:szCs w:val="20"/>
          <w:lang w:val="ru-RU" w:eastAsia="hr-HR"/>
        </w:rPr>
        <w:tab/>
      </w:r>
      <w:r w:rsidRPr="00331944">
        <w:rPr>
          <w:rFonts w:cs="Arial"/>
          <w:sz w:val="20"/>
          <w:szCs w:val="20"/>
          <w:lang w:val="ru-RU" w:eastAsia="hr-HR"/>
        </w:rPr>
        <w:tab/>
        <w:t xml:space="preserve">Извршити </w:t>
      </w:r>
      <w:r w:rsidRPr="00331944">
        <w:rPr>
          <w:rFonts w:cs="Arial"/>
          <w:sz w:val="20"/>
          <w:szCs w:val="20"/>
          <w:lang w:val="sr-Cyrl-RS" w:eastAsia="hr-HR"/>
        </w:rPr>
        <w:t>ф</w:t>
      </w:r>
      <w:r w:rsidRPr="00331944">
        <w:rPr>
          <w:rFonts w:cs="Arial"/>
          <w:sz w:val="20"/>
          <w:szCs w:val="20"/>
          <w:lang w:val="ru-RU" w:eastAsia="hr-HR"/>
        </w:rPr>
        <w:t>ункционално испитивање локомотиве на 380</w:t>
      </w:r>
      <w:r w:rsidRPr="00331944">
        <w:rPr>
          <w:rFonts w:cs="Arial"/>
          <w:sz w:val="20"/>
          <w:szCs w:val="20"/>
          <w:lang w:val="sr-Latn-CS" w:eastAsia="hr-HR"/>
        </w:rPr>
        <w:t>V</w:t>
      </w:r>
      <w:r w:rsidRPr="00331944">
        <w:rPr>
          <w:rFonts w:cs="Arial"/>
          <w:sz w:val="20"/>
          <w:szCs w:val="20"/>
          <w:lang w:val="ru-RU" w:eastAsia="hr-HR"/>
        </w:rPr>
        <w:t xml:space="preserve"> 50</w:t>
      </w:r>
      <w:r w:rsidRPr="00331944">
        <w:rPr>
          <w:rFonts w:cs="Arial"/>
          <w:sz w:val="20"/>
          <w:szCs w:val="20"/>
          <w:lang w:val="sr-Latn-CS" w:eastAsia="hr-HR"/>
        </w:rPr>
        <w:t>Hz</w:t>
      </w:r>
      <w:r w:rsidRPr="00331944">
        <w:rPr>
          <w:rFonts w:cs="Arial"/>
          <w:sz w:val="20"/>
          <w:szCs w:val="20"/>
          <w:lang w:val="ru-RU" w:eastAsia="hr-HR"/>
        </w:rPr>
        <w:t xml:space="preserve">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1.5. </w:t>
      </w:r>
      <w:r w:rsidRPr="00331944">
        <w:rPr>
          <w:rFonts w:cs="Arial"/>
          <w:sz w:val="20"/>
          <w:szCs w:val="20"/>
          <w:lang w:val="ru-RU" w:eastAsia="hr-HR"/>
        </w:rPr>
        <w:tab/>
      </w:r>
      <w:r w:rsidRPr="00331944">
        <w:rPr>
          <w:rFonts w:cs="Arial"/>
          <w:sz w:val="20"/>
          <w:szCs w:val="20"/>
          <w:lang w:val="ru-RU" w:eastAsia="hr-HR"/>
        </w:rPr>
        <w:tab/>
        <w:t>Извршити функционално испитивање локомотиве на 25</w:t>
      </w:r>
      <w:r w:rsidRPr="00331944">
        <w:rPr>
          <w:rFonts w:cs="Arial"/>
          <w:sz w:val="20"/>
          <w:szCs w:val="20"/>
          <w:lang w:val="sr-Latn-CS" w:eastAsia="hr-HR"/>
        </w:rPr>
        <w:t>kV</w:t>
      </w:r>
      <w:r w:rsidRPr="00331944">
        <w:rPr>
          <w:rFonts w:cs="Arial"/>
          <w:sz w:val="20"/>
          <w:szCs w:val="20"/>
          <w:lang w:val="ru-RU" w:eastAsia="hr-HR"/>
        </w:rPr>
        <w:t xml:space="preserve"> 50</w:t>
      </w:r>
      <w:r w:rsidRPr="00331944">
        <w:rPr>
          <w:rFonts w:cs="Arial"/>
          <w:sz w:val="20"/>
          <w:szCs w:val="20"/>
          <w:lang w:val="sr-Latn-CS" w:eastAsia="hr-HR"/>
        </w:rPr>
        <w:t>Hz</w:t>
      </w:r>
      <w:r w:rsidRPr="00331944">
        <w:rPr>
          <w:rFonts w:cs="Arial"/>
          <w:sz w:val="20"/>
          <w:szCs w:val="20"/>
          <w:lang w:val="sr-Cyrl-CS" w:eastAsia="hr-HR"/>
        </w:rPr>
        <w:t xml:space="preserve"> </w:t>
      </w:r>
      <w:r w:rsidRPr="00331944">
        <w:rPr>
          <w:rFonts w:cs="Arial"/>
          <w:i/>
          <w:sz w:val="20"/>
          <w:szCs w:val="20"/>
          <w:lang w:val="sr-Cyrl-CS"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1.6.</w:t>
      </w:r>
      <w:r w:rsidRPr="00331944">
        <w:rPr>
          <w:rFonts w:cs="Arial"/>
          <w:sz w:val="20"/>
          <w:szCs w:val="20"/>
          <w:lang w:val="ru-RU" w:eastAsia="hr-HR"/>
        </w:rPr>
        <w:tab/>
      </w:r>
      <w:r w:rsidRPr="00331944">
        <w:rPr>
          <w:rFonts w:cs="Arial"/>
          <w:sz w:val="20"/>
          <w:szCs w:val="20"/>
          <w:lang w:val="ru-RU" w:eastAsia="hr-HR"/>
        </w:rPr>
        <w:tab/>
        <w:t xml:space="preserve">Прегледати исправност и комплетност локомотивских делова и склопова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1.7. </w:t>
      </w:r>
      <w:r w:rsidRPr="00331944">
        <w:rPr>
          <w:rFonts w:cs="Arial"/>
          <w:sz w:val="20"/>
          <w:szCs w:val="20"/>
          <w:lang w:val="ru-RU" w:eastAsia="hr-HR"/>
        </w:rPr>
        <w:tab/>
      </w:r>
      <w:r w:rsidRPr="00331944">
        <w:rPr>
          <w:rFonts w:cs="Arial"/>
          <w:sz w:val="20"/>
          <w:szCs w:val="20"/>
          <w:lang w:val="ru-RU" w:eastAsia="hr-HR"/>
        </w:rPr>
        <w:tab/>
        <w:t xml:space="preserve">Пописати и одредити стање комплетности изведених </w:t>
      </w:r>
    </w:p>
    <w:p w:rsidR="00C5770D" w:rsidRPr="00331944" w:rsidRDefault="00C5770D" w:rsidP="00C5770D">
      <w:pPr>
        <w:spacing w:before="0" w:line="180" w:lineRule="exact"/>
        <w:jc w:val="left"/>
        <w:rPr>
          <w:rFonts w:cs="Arial"/>
          <w:i/>
          <w:sz w:val="20"/>
          <w:szCs w:val="20"/>
          <w:lang w:eastAsia="hr-HR"/>
        </w:rPr>
      </w:pPr>
      <w:r w:rsidRPr="00331944">
        <w:rPr>
          <w:rFonts w:cs="Arial"/>
          <w:sz w:val="20"/>
          <w:szCs w:val="20"/>
          <w:lang w:val="ru-RU" w:eastAsia="hr-HR"/>
        </w:rPr>
        <w:t xml:space="preserve">                         модификација на локомотиви</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1.8. </w:t>
      </w:r>
      <w:r w:rsidRPr="00331944">
        <w:rPr>
          <w:rFonts w:cs="Arial"/>
          <w:sz w:val="20"/>
          <w:szCs w:val="20"/>
          <w:lang w:val="ru-RU" w:eastAsia="hr-HR"/>
        </w:rPr>
        <w:tab/>
      </w:r>
      <w:r w:rsidRPr="00331944">
        <w:rPr>
          <w:rFonts w:cs="Arial"/>
          <w:sz w:val="20"/>
          <w:szCs w:val="20"/>
          <w:lang w:val="ru-RU" w:eastAsia="hr-HR"/>
        </w:rPr>
        <w:tab/>
        <w:t xml:space="preserve">Израдити и потписати записник о пријему локомотиве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u w:val="single"/>
          <w:lang w:val="ru-RU" w:eastAsia="hr-HR"/>
        </w:rPr>
        <w:t>2. СКИДАЊЕ ОСНОВНИХ СКЛОПОВА ИЗ ЛОКОМОТИВЕ</w:t>
      </w:r>
      <w:r w:rsidRPr="00331944">
        <w:rPr>
          <w:rFonts w:cs="Arial"/>
          <w:b/>
          <w:i/>
          <w:sz w:val="20"/>
          <w:szCs w:val="20"/>
          <w:lang w:val="ru-RU" w:eastAsia="hr-HR"/>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i/>
          <w:sz w:val="20"/>
          <w:szCs w:val="20"/>
          <w:lang w:val="ru-RU"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2.1. </w:t>
      </w:r>
      <w:r w:rsidRPr="00331944">
        <w:rPr>
          <w:rFonts w:cs="Arial"/>
          <w:sz w:val="20"/>
          <w:szCs w:val="20"/>
          <w:lang w:val="ru-RU" w:eastAsia="hr-HR"/>
        </w:rPr>
        <w:tab/>
      </w:r>
      <w:r w:rsidRPr="00331944">
        <w:rPr>
          <w:rFonts w:cs="Arial"/>
          <w:sz w:val="20"/>
          <w:szCs w:val="20"/>
          <w:lang w:val="ru-RU" w:eastAsia="hr-HR"/>
        </w:rPr>
        <w:tab/>
        <w:t xml:space="preserve">Опрати споља локомотиву и допремити на радно место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2.2. </w:t>
      </w:r>
      <w:r w:rsidRPr="00331944">
        <w:rPr>
          <w:rFonts w:cs="Arial"/>
          <w:sz w:val="20"/>
          <w:szCs w:val="20"/>
          <w:lang w:val="ru-RU" w:eastAsia="hr-HR"/>
        </w:rPr>
        <w:tab/>
      </w:r>
      <w:r w:rsidRPr="00331944">
        <w:rPr>
          <w:rFonts w:cs="Arial"/>
          <w:sz w:val="20"/>
          <w:szCs w:val="20"/>
          <w:lang w:val="ru-RU" w:eastAsia="hr-HR"/>
        </w:rPr>
        <w:tab/>
        <w:t>Скинути троделни кров</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2.3. </w:t>
      </w:r>
      <w:r w:rsidRPr="00331944">
        <w:rPr>
          <w:rFonts w:cs="Arial"/>
          <w:sz w:val="20"/>
          <w:szCs w:val="20"/>
          <w:lang w:val="ru-RU" w:eastAsia="hr-HR"/>
        </w:rPr>
        <w:tab/>
      </w:r>
      <w:r w:rsidRPr="00331944">
        <w:rPr>
          <w:rFonts w:cs="Arial"/>
          <w:sz w:val="20"/>
          <w:szCs w:val="20"/>
          <w:lang w:val="ru-RU" w:eastAsia="hr-HR"/>
        </w:rPr>
        <w:tab/>
        <w:t>Развезати механичке и електричне везе лок. сандука и обртних постоља</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CS" w:eastAsia="hr-HR"/>
        </w:rPr>
      </w:pPr>
      <w:r w:rsidRPr="00331944">
        <w:rPr>
          <w:rFonts w:cs="Arial"/>
          <w:sz w:val="20"/>
          <w:szCs w:val="20"/>
          <w:lang w:val="ru-RU" w:eastAsia="hr-HR"/>
        </w:rPr>
        <w:t>2.4.</w:t>
      </w:r>
      <w:r w:rsidRPr="00331944">
        <w:rPr>
          <w:rFonts w:cs="Arial"/>
          <w:sz w:val="20"/>
          <w:szCs w:val="20"/>
          <w:lang w:val="ru-RU" w:eastAsia="hr-HR"/>
        </w:rPr>
        <w:tab/>
      </w:r>
      <w:r w:rsidRPr="00331944">
        <w:rPr>
          <w:rFonts w:cs="Arial"/>
          <w:sz w:val="20"/>
          <w:szCs w:val="20"/>
          <w:lang w:val="ru-RU" w:eastAsia="hr-HR"/>
        </w:rPr>
        <w:tab/>
        <w:t xml:space="preserve">Подићи и одвојити локомотивски сандук од обртних постоља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i/>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2.5. </w:t>
      </w:r>
      <w:r w:rsidRPr="00331944">
        <w:rPr>
          <w:rFonts w:cs="Arial"/>
          <w:sz w:val="20"/>
          <w:szCs w:val="20"/>
          <w:lang w:val="ru-RU" w:eastAsia="hr-HR"/>
        </w:rPr>
        <w:tab/>
      </w:r>
      <w:r w:rsidRPr="00331944">
        <w:rPr>
          <w:rFonts w:cs="Arial"/>
          <w:sz w:val="20"/>
          <w:szCs w:val="20"/>
          <w:lang w:val="ru-RU" w:eastAsia="hr-HR"/>
        </w:rPr>
        <w:tab/>
        <w:t>Скинути главни локомотивски трансформатор</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tabs>
          <w:tab w:val="left" w:pos="360"/>
        </w:tabs>
        <w:spacing w:before="0" w:line="180" w:lineRule="exact"/>
        <w:jc w:val="left"/>
        <w:rPr>
          <w:rFonts w:cs="Arial"/>
          <w:sz w:val="20"/>
          <w:szCs w:val="20"/>
          <w:lang w:val="ru-RU" w:eastAsia="hr-HR"/>
        </w:rPr>
      </w:pPr>
      <w:r w:rsidRPr="00331944">
        <w:rPr>
          <w:rFonts w:cs="Arial"/>
          <w:sz w:val="20"/>
          <w:szCs w:val="20"/>
          <w:lang w:val="ru-RU" w:eastAsia="hr-HR"/>
        </w:rPr>
        <w:t>2.6.</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Скинути блокове електроопреме S1-S4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2.7</w:t>
      </w:r>
      <w:r w:rsidRPr="00331944">
        <w:rPr>
          <w:rFonts w:cs="Arial"/>
          <w:sz w:val="20"/>
          <w:szCs w:val="20"/>
          <w:lang w:val="ru-RU" w:eastAsia="hr-HR"/>
        </w:rPr>
        <w:tab/>
      </w:r>
      <w:r w:rsidRPr="00331944">
        <w:rPr>
          <w:rFonts w:cs="Arial"/>
          <w:sz w:val="20"/>
          <w:szCs w:val="20"/>
          <w:lang w:val="ru-RU" w:eastAsia="hr-HR"/>
        </w:rPr>
        <w:tab/>
        <w:t>Скинути блок електричне опреме S5</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2.8. </w:t>
      </w:r>
      <w:r w:rsidRPr="00331944">
        <w:rPr>
          <w:rFonts w:cs="Arial"/>
          <w:sz w:val="20"/>
          <w:szCs w:val="20"/>
          <w:lang w:val="ru-RU" w:eastAsia="hr-HR"/>
        </w:rPr>
        <w:tab/>
      </w:r>
      <w:r w:rsidRPr="00331944">
        <w:rPr>
          <w:rFonts w:cs="Arial"/>
          <w:sz w:val="20"/>
          <w:szCs w:val="20"/>
          <w:lang w:val="ru-RU" w:eastAsia="hr-HR"/>
        </w:rPr>
        <w:tab/>
        <w:t>Скинути главни компресорски агрегат</w:t>
      </w:r>
      <w:r w:rsidRPr="00331944">
        <w:rPr>
          <w:rFonts w:cs="Arial"/>
          <w:sz w:val="20"/>
          <w:szCs w:val="20"/>
          <w:lang w:val="ru-RU" w:eastAsia="hr-HR"/>
        </w:rPr>
        <w:tab/>
        <w:t xml:space="preserve">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2.9. </w:t>
      </w:r>
      <w:r w:rsidRPr="00331944">
        <w:rPr>
          <w:rFonts w:cs="Arial"/>
          <w:sz w:val="20"/>
          <w:szCs w:val="20"/>
          <w:lang w:val="ru-RU" w:eastAsia="hr-HR"/>
        </w:rPr>
        <w:tab/>
      </w:r>
      <w:r w:rsidRPr="00331944">
        <w:rPr>
          <w:rFonts w:cs="Arial"/>
          <w:sz w:val="20"/>
          <w:szCs w:val="20"/>
          <w:lang w:val="ru-RU" w:eastAsia="hr-HR"/>
        </w:rPr>
        <w:tab/>
        <w:t xml:space="preserve">Скинути пуњач акумулаторских батерија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2.10. </w:t>
      </w:r>
      <w:r w:rsidRPr="00331944">
        <w:rPr>
          <w:rFonts w:cs="Arial"/>
          <w:sz w:val="20"/>
          <w:szCs w:val="20"/>
          <w:lang w:val="ru-RU" w:eastAsia="hr-HR"/>
        </w:rPr>
        <w:tab/>
      </w:r>
      <w:r w:rsidRPr="00331944">
        <w:rPr>
          <w:rFonts w:cs="Arial"/>
          <w:sz w:val="20"/>
          <w:szCs w:val="20"/>
          <w:lang w:val="ru-RU" w:eastAsia="hr-HR"/>
        </w:rPr>
        <w:tab/>
        <w:t xml:space="preserve">Скинути инструмент табле </w:t>
      </w:r>
      <w:r w:rsidRPr="00331944">
        <w:rPr>
          <w:rFonts w:cs="Arial"/>
          <w:sz w:val="20"/>
          <w:szCs w:val="20"/>
          <w:lang w:val="sr-Cyrl-RS" w:eastAsia="hr-HR"/>
        </w:rPr>
        <w:t>Ф</w:t>
      </w:r>
      <w:r w:rsidRPr="00331944">
        <w:rPr>
          <w:rFonts w:cs="Arial"/>
          <w:sz w:val="20"/>
          <w:szCs w:val="20"/>
          <w:lang w:val="ru-RU" w:eastAsia="hr-HR"/>
        </w:rPr>
        <w:t xml:space="preserve">2, </w:t>
      </w:r>
      <w:r w:rsidRPr="00331944">
        <w:rPr>
          <w:rFonts w:cs="Arial"/>
          <w:sz w:val="20"/>
          <w:szCs w:val="20"/>
          <w:lang w:val="sr-Cyrl-RS" w:eastAsia="hr-HR"/>
        </w:rPr>
        <w:t>Ф</w:t>
      </w:r>
      <w:r w:rsidRPr="00331944">
        <w:rPr>
          <w:rFonts w:cs="Arial"/>
          <w:sz w:val="20"/>
          <w:szCs w:val="20"/>
          <w:lang w:val="ru-RU" w:eastAsia="hr-HR"/>
        </w:rPr>
        <w:t xml:space="preserve">4 и врата </w:t>
      </w:r>
      <w:r w:rsidRPr="00331944">
        <w:rPr>
          <w:rFonts w:cs="Arial"/>
          <w:sz w:val="20"/>
          <w:szCs w:val="20"/>
          <w:lang w:val="sr-Cyrl-RS" w:eastAsia="hr-HR"/>
        </w:rPr>
        <w:t>Ф</w:t>
      </w:r>
      <w:r w:rsidRPr="00331944">
        <w:rPr>
          <w:rFonts w:cs="Arial"/>
          <w:sz w:val="20"/>
          <w:szCs w:val="20"/>
          <w:lang w:val="ru-RU" w:eastAsia="hr-HR"/>
        </w:rPr>
        <w:t xml:space="preserve">3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2.11.</w:t>
      </w:r>
      <w:r w:rsidRPr="00331944">
        <w:rPr>
          <w:rFonts w:cs="Arial"/>
          <w:sz w:val="20"/>
          <w:szCs w:val="20"/>
          <w:lang w:val="ru-RU" w:eastAsia="hr-HR"/>
        </w:rPr>
        <w:tab/>
      </w:r>
      <w:r w:rsidRPr="00331944">
        <w:rPr>
          <w:rFonts w:cs="Arial"/>
          <w:sz w:val="20"/>
          <w:szCs w:val="20"/>
          <w:lang w:val="ru-RU" w:eastAsia="hr-HR"/>
        </w:rPr>
        <w:tab/>
        <w:t xml:space="preserve">Скинути акумулаторске батерије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2.12.                 Скинути апарате за гашење пожара, алат и локомотивски инвентар</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и пребацити на место за преглед и чување </w:t>
      </w:r>
      <w:r w:rsidRPr="00331944">
        <w:rPr>
          <w:rFonts w:cs="Arial"/>
          <w:i/>
          <w:sz w:val="20"/>
          <w:szCs w:val="20"/>
          <w:lang w:val="ru-RU" w:eastAsia="hr-HR"/>
        </w:rPr>
        <w:t xml:space="preserve">  </w:t>
      </w: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ind w:left="720" w:firstLine="720"/>
        <w:jc w:val="left"/>
        <w:rPr>
          <w:rFonts w:cs="Arial"/>
          <w:sz w:val="20"/>
          <w:szCs w:val="20"/>
          <w:lang w:val="ru-RU"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sr-Cyrl-RS" w:eastAsia="hr-HR"/>
              </w:rPr>
            </w:pPr>
            <w:r w:rsidRPr="00331944">
              <w:rPr>
                <w:rFonts w:cs="Arial"/>
                <w:b/>
                <w:sz w:val="20"/>
                <w:szCs w:val="20"/>
                <w:lang w:val="hr-HR" w:eastAsia="hr-HR"/>
              </w:rPr>
              <w:t xml:space="preserve">Укупнa </w:t>
            </w:r>
            <w:r w:rsidRPr="00331944">
              <w:rPr>
                <w:rFonts w:cs="Arial"/>
                <w:b/>
                <w:sz w:val="20"/>
                <w:szCs w:val="20"/>
                <w:lang w:val="sr-Cyrl-RS" w:eastAsia="hr-HR"/>
              </w:rPr>
              <w:t xml:space="preserve">цена материјала </w:t>
            </w:r>
            <w:r w:rsidRPr="00331944">
              <w:rPr>
                <w:rFonts w:cs="Arial"/>
                <w:b/>
                <w:sz w:val="20"/>
                <w:szCs w:val="20"/>
                <w:lang w:val="hr-HR" w:eastAsia="hr-HR"/>
              </w:rPr>
              <w:t xml:space="preserve">за </w:t>
            </w:r>
            <w:r w:rsidRPr="00331944">
              <w:rPr>
                <w:rFonts w:cs="Arial"/>
                <w:b/>
                <w:sz w:val="20"/>
                <w:szCs w:val="20"/>
                <w:lang w:val="sr-Cyrl-RS" w:eastAsia="hr-HR"/>
              </w:rPr>
              <w:t>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b/>
          <w:sz w:val="20"/>
          <w:szCs w:val="20"/>
          <w:lang w:val="hr-HR"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НАПОМЕНА: Под потрошним материјалом подразумевају се средства за прање</w:t>
      </w:r>
    </w:p>
    <w:p w:rsidR="00C5770D" w:rsidRPr="00331944" w:rsidRDefault="00C5770D" w:rsidP="00C5770D">
      <w:pPr>
        <w:spacing w:before="0"/>
        <w:jc w:val="left"/>
        <w:rPr>
          <w:rFonts w:cs="Arial"/>
          <w:sz w:val="20"/>
          <w:szCs w:val="20"/>
          <w:lang w:val="sr-Cyrl-CS" w:eastAsia="hr-HR"/>
        </w:rPr>
      </w:pPr>
    </w:p>
    <w:p w:rsidR="00920302" w:rsidRDefault="00920302">
      <w:pPr>
        <w:spacing w:before="0"/>
        <w:jc w:val="left"/>
        <w:rPr>
          <w:rFonts w:cs="Arial"/>
          <w:b/>
          <w:i/>
          <w:sz w:val="20"/>
          <w:szCs w:val="20"/>
          <w:u w:val="single"/>
          <w:lang w:val="hr-HR" w:eastAsia="hr-HR"/>
        </w:rPr>
      </w:pPr>
      <w:r>
        <w:rPr>
          <w:rFonts w:cs="Arial"/>
          <w:b/>
          <w:i/>
          <w:sz w:val="20"/>
          <w:szCs w:val="20"/>
          <w:u w:val="single"/>
          <w:lang w:val="hr-HR" w:eastAsia="hr-HR"/>
        </w:rPr>
        <w:br w:type="page"/>
      </w:r>
    </w:p>
    <w:p w:rsidR="00C5770D" w:rsidRPr="00331944" w:rsidRDefault="00C5770D" w:rsidP="00C5770D">
      <w:pPr>
        <w:spacing w:before="0"/>
        <w:jc w:val="left"/>
        <w:rPr>
          <w:rFonts w:cs="Arial"/>
          <w:b/>
          <w:i/>
          <w:sz w:val="20"/>
          <w:szCs w:val="20"/>
          <w:u w:val="single"/>
          <w:lang w:val="hr-HR" w:eastAsia="hr-HR"/>
        </w:rPr>
      </w:pPr>
      <w:r w:rsidRPr="00331944">
        <w:rPr>
          <w:rFonts w:cs="Arial"/>
          <w:b/>
          <w:i/>
          <w:sz w:val="20"/>
          <w:szCs w:val="20"/>
          <w:u w:val="single"/>
          <w:lang w:val="hr-HR" w:eastAsia="hr-HR"/>
        </w:rPr>
        <w:lastRenderedPageBreak/>
        <w:t>3. КРОВОВИ ЛОКОМОТИВЕ</w:t>
      </w:r>
    </w:p>
    <w:p w:rsidR="00C5770D" w:rsidRPr="00331944" w:rsidRDefault="00C5770D" w:rsidP="00C5770D">
      <w:pPr>
        <w:spacing w:before="0"/>
        <w:jc w:val="left"/>
        <w:rPr>
          <w:rFonts w:cs="Arial"/>
          <w:b/>
          <w:i/>
          <w:sz w:val="20"/>
          <w:szCs w:val="20"/>
          <w:u w:val="single"/>
          <w:lang w:val="hr-HR" w:eastAsia="hr-HR"/>
        </w:rPr>
      </w:pPr>
    </w:p>
    <w:p w:rsidR="00C5770D" w:rsidRPr="00331944" w:rsidRDefault="00C5770D" w:rsidP="00C5770D">
      <w:pPr>
        <w:spacing w:before="0"/>
        <w:jc w:val="left"/>
        <w:rPr>
          <w:rFonts w:cs="Arial"/>
          <w:b/>
          <w:i/>
          <w:sz w:val="20"/>
          <w:szCs w:val="20"/>
          <w:lang w:val="ru-RU" w:eastAsia="hr-HR"/>
        </w:rPr>
      </w:pPr>
      <w:r w:rsidRPr="00331944">
        <w:rPr>
          <w:rFonts w:cs="Arial"/>
          <w:b/>
          <w:sz w:val="20"/>
          <w:szCs w:val="20"/>
          <w:u w:val="single"/>
          <w:lang w:val="hr-HR" w:eastAsia="hr-HR"/>
        </w:rPr>
        <w:t>3.1.СКИДАЊЕ ОПРЕМЕ СА КРОВОВА</w:t>
      </w:r>
      <w:r w:rsidRPr="00331944">
        <w:rPr>
          <w:rFonts w:cs="Arial"/>
          <w:b/>
          <w:i/>
          <w:sz w:val="20"/>
          <w:szCs w:val="20"/>
          <w:lang w:val="ru-RU" w:eastAsia="hr-HR"/>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i/>
          <w:sz w:val="20"/>
          <w:szCs w:val="20"/>
          <w:lang w:val="sl-SI"/>
        </w:rPr>
      </w:pPr>
      <w:r w:rsidRPr="00331944">
        <w:rPr>
          <w:rFonts w:cs="Arial"/>
          <w:sz w:val="20"/>
          <w:szCs w:val="20"/>
          <w:lang w:val="sl-SI"/>
        </w:rPr>
        <w:tab/>
      </w:r>
      <w:r w:rsidRPr="00331944">
        <w:rPr>
          <w:rFonts w:cs="Arial"/>
          <w:sz w:val="20"/>
          <w:szCs w:val="20"/>
          <w:lang w:val="sl-SI"/>
        </w:rPr>
        <w:tab/>
      </w:r>
      <w:r w:rsidRPr="00331944">
        <w:rPr>
          <w:rFonts w:cs="Arial"/>
          <w:sz w:val="20"/>
          <w:szCs w:val="20"/>
          <w:lang w:val="sl-SI"/>
        </w:rPr>
        <w:tab/>
      </w:r>
      <w:r w:rsidRPr="00331944">
        <w:rPr>
          <w:rFonts w:cs="Arial"/>
          <w:sz w:val="20"/>
          <w:szCs w:val="20"/>
          <w:lang w:val="sl-SI"/>
        </w:rPr>
        <w:tab/>
        <w:t xml:space="preserve">                                                              </w:t>
      </w:r>
      <w:r w:rsidRPr="00331944">
        <w:rPr>
          <w:rFonts w:cs="Arial"/>
          <w:sz w:val="20"/>
          <w:szCs w:val="20"/>
          <w:lang w:val="sl-SI"/>
        </w:rPr>
        <w:tab/>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3.1.1. </w:t>
      </w:r>
      <w:r w:rsidRPr="00331944">
        <w:rPr>
          <w:rFonts w:cs="Arial"/>
          <w:sz w:val="20"/>
          <w:szCs w:val="20"/>
          <w:lang w:val="ru-RU" w:eastAsia="hr-HR"/>
        </w:rPr>
        <w:tab/>
      </w:r>
      <w:r w:rsidRPr="00331944">
        <w:rPr>
          <w:rFonts w:cs="Arial"/>
          <w:sz w:val="20"/>
          <w:szCs w:val="20"/>
          <w:lang w:val="ru-RU" w:eastAsia="hr-HR"/>
        </w:rPr>
        <w:tab/>
        <w:t xml:space="preserve">Скинути струјне везе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3.1.2. </w:t>
      </w:r>
      <w:r w:rsidRPr="00331944">
        <w:rPr>
          <w:rFonts w:cs="Arial"/>
          <w:sz w:val="20"/>
          <w:szCs w:val="20"/>
          <w:lang w:val="ru-RU" w:eastAsia="hr-HR"/>
        </w:rPr>
        <w:tab/>
      </w:r>
      <w:r w:rsidRPr="00331944">
        <w:rPr>
          <w:rFonts w:cs="Arial"/>
          <w:sz w:val="20"/>
          <w:szCs w:val="20"/>
          <w:lang w:val="ru-RU" w:eastAsia="hr-HR"/>
        </w:rPr>
        <w:tab/>
        <w:t>Скинути пантографе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3.1.3. </w:t>
      </w:r>
      <w:r w:rsidRPr="00331944">
        <w:rPr>
          <w:rFonts w:cs="Arial"/>
          <w:sz w:val="20"/>
          <w:szCs w:val="20"/>
          <w:lang w:val="ru-RU" w:eastAsia="hr-HR"/>
        </w:rPr>
        <w:tab/>
      </w:r>
      <w:r w:rsidRPr="00331944">
        <w:rPr>
          <w:rFonts w:cs="Arial"/>
          <w:sz w:val="20"/>
          <w:szCs w:val="20"/>
          <w:lang w:val="ru-RU" w:eastAsia="hr-HR"/>
        </w:rPr>
        <w:tab/>
        <w:t xml:space="preserve">Скинути ваздушне цилиндре пантографа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3.1.4. </w:t>
      </w:r>
      <w:r w:rsidRPr="00331944">
        <w:rPr>
          <w:rFonts w:cs="Arial"/>
          <w:sz w:val="20"/>
          <w:szCs w:val="20"/>
          <w:lang w:val="ru-RU" w:eastAsia="hr-HR"/>
        </w:rPr>
        <w:tab/>
      </w:r>
      <w:r w:rsidRPr="00331944">
        <w:rPr>
          <w:rFonts w:cs="Arial"/>
          <w:sz w:val="20"/>
          <w:szCs w:val="20"/>
          <w:lang w:val="ru-RU" w:eastAsia="hr-HR"/>
        </w:rPr>
        <w:tab/>
        <w:t xml:space="preserve">Скинути главни прекидач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3.1.5. </w:t>
      </w:r>
      <w:r w:rsidRPr="00331944">
        <w:rPr>
          <w:rFonts w:cs="Arial"/>
          <w:sz w:val="20"/>
          <w:szCs w:val="20"/>
          <w:lang w:val="ru-RU" w:eastAsia="hr-HR"/>
        </w:rPr>
        <w:tab/>
      </w:r>
      <w:r w:rsidRPr="00331944">
        <w:rPr>
          <w:rFonts w:cs="Arial"/>
          <w:sz w:val="20"/>
          <w:szCs w:val="20"/>
          <w:lang w:val="ru-RU" w:eastAsia="hr-HR"/>
        </w:rPr>
        <w:tab/>
        <w:t xml:space="preserve">Скинути кровни растављач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3.1.6. </w:t>
      </w:r>
      <w:r w:rsidRPr="00331944">
        <w:rPr>
          <w:rFonts w:cs="Arial"/>
          <w:sz w:val="20"/>
          <w:szCs w:val="20"/>
          <w:lang w:val="ru-RU" w:eastAsia="hr-HR"/>
        </w:rPr>
        <w:tab/>
      </w:r>
      <w:r w:rsidRPr="00331944">
        <w:rPr>
          <w:rFonts w:cs="Arial"/>
          <w:sz w:val="20"/>
          <w:szCs w:val="20"/>
          <w:lang w:val="ru-RU" w:eastAsia="hr-HR"/>
        </w:rPr>
        <w:tab/>
        <w:t xml:space="preserve">Скинути растављач уземљења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3.1.7.</w:t>
      </w:r>
      <w:r w:rsidRPr="00331944">
        <w:rPr>
          <w:rFonts w:cs="Arial"/>
          <w:sz w:val="20"/>
          <w:szCs w:val="20"/>
          <w:lang w:val="ru-RU" w:eastAsia="hr-HR"/>
        </w:rPr>
        <w:tab/>
      </w:r>
      <w:r w:rsidRPr="00331944">
        <w:rPr>
          <w:rFonts w:cs="Arial"/>
          <w:sz w:val="20"/>
          <w:szCs w:val="20"/>
          <w:lang w:val="ru-RU" w:eastAsia="hr-HR"/>
        </w:rPr>
        <w:tab/>
        <w:t xml:space="preserve">Скинути уводни изолатор са примарним струјним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трансформатором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3.1.8. </w:t>
      </w:r>
      <w:r w:rsidRPr="00331944">
        <w:rPr>
          <w:rFonts w:cs="Arial"/>
          <w:sz w:val="20"/>
          <w:szCs w:val="20"/>
          <w:lang w:val="ru-RU" w:eastAsia="hr-HR"/>
        </w:rPr>
        <w:tab/>
      </w:r>
      <w:r w:rsidRPr="00331944">
        <w:rPr>
          <w:rFonts w:cs="Arial"/>
          <w:sz w:val="20"/>
          <w:szCs w:val="20"/>
          <w:lang w:val="ru-RU" w:eastAsia="hr-HR"/>
        </w:rPr>
        <w:tab/>
        <w:t>Скинути одводник пренапона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3.1.9. </w:t>
      </w:r>
      <w:r w:rsidRPr="00331944">
        <w:rPr>
          <w:rFonts w:cs="Arial"/>
          <w:sz w:val="20"/>
          <w:szCs w:val="20"/>
          <w:lang w:val="ru-RU" w:eastAsia="hr-HR"/>
        </w:rPr>
        <w:tab/>
      </w:r>
      <w:r w:rsidRPr="00331944">
        <w:rPr>
          <w:rFonts w:cs="Arial"/>
          <w:sz w:val="20"/>
          <w:szCs w:val="20"/>
          <w:lang w:val="ru-RU" w:eastAsia="hr-HR"/>
        </w:rPr>
        <w:tab/>
        <w:t xml:space="preserve">Скинути напонски мерни трансформатор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3.1.10.              Скинути изолаторе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1440"/>
        </w:tabs>
        <w:spacing w:before="0" w:line="180" w:lineRule="exact"/>
        <w:jc w:val="left"/>
        <w:rPr>
          <w:rFonts w:cs="Arial"/>
          <w:i/>
          <w:sz w:val="20"/>
          <w:szCs w:val="20"/>
          <w:lang w:val="ru-RU" w:eastAsia="hr-HR"/>
        </w:rPr>
      </w:pPr>
      <w:r w:rsidRPr="00331944">
        <w:rPr>
          <w:rFonts w:cs="Arial"/>
          <w:sz w:val="20"/>
          <w:szCs w:val="20"/>
          <w:lang w:val="ru-RU" w:eastAsia="hr-HR"/>
        </w:rPr>
        <w:t xml:space="preserve">3.1.11.              Скинути ваздушне сирене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tabs>
          <w:tab w:val="left" w:pos="720"/>
          <w:tab w:val="left" w:pos="1440"/>
        </w:tabs>
        <w:spacing w:before="0" w:line="180" w:lineRule="exact"/>
        <w:jc w:val="left"/>
        <w:rPr>
          <w:rFonts w:cs="Arial"/>
          <w:sz w:val="20"/>
          <w:szCs w:val="20"/>
          <w:lang w:val="sr-Latn-CS"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1440"/>
        </w:tabs>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b/>
          <w:sz w:val="20"/>
          <w:szCs w:val="20"/>
          <w:u w:val="single"/>
          <w:lang w:val="ru-RU" w:eastAsia="hr-HR"/>
        </w:rPr>
      </w:pPr>
      <w:r w:rsidRPr="00331944">
        <w:rPr>
          <w:rFonts w:cs="Arial"/>
          <w:b/>
          <w:sz w:val="20"/>
          <w:szCs w:val="20"/>
          <w:u w:val="single"/>
          <w:lang w:val="ru-RU" w:eastAsia="hr-HR"/>
        </w:rPr>
        <w:t xml:space="preserve">3.2. ОПРАВКА ОПРЕМЕ СА КРОВОВА </w:t>
      </w:r>
    </w:p>
    <w:p w:rsidR="00C5770D" w:rsidRPr="00331944" w:rsidRDefault="00C5770D" w:rsidP="00C5770D">
      <w:pPr>
        <w:spacing w:before="0" w:line="180" w:lineRule="exact"/>
        <w:jc w:val="left"/>
        <w:rPr>
          <w:rFonts w:cs="Arial"/>
          <w:b/>
          <w:sz w:val="20"/>
          <w:szCs w:val="20"/>
          <w:u w:val="single"/>
          <w:lang w:val="sr-Latn-CS" w:eastAsia="hr-HR"/>
        </w:rPr>
      </w:pPr>
    </w:p>
    <w:p w:rsidR="00C5770D" w:rsidRPr="00331944" w:rsidRDefault="00C5770D" w:rsidP="00C5770D">
      <w:pPr>
        <w:spacing w:before="0" w:line="180" w:lineRule="exact"/>
        <w:jc w:val="left"/>
        <w:rPr>
          <w:rFonts w:cs="Arial"/>
          <w:b/>
          <w:sz w:val="20"/>
          <w:szCs w:val="20"/>
          <w:u w:val="single"/>
          <w:lang w:val="sr-Latn-CS"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u w:val="single"/>
          <w:lang w:val="ru-RU" w:eastAsia="hr-HR"/>
        </w:rPr>
        <w:t>3.2.1. ПАНТОГРАФ ТИП ПОС - 254/</w:t>
      </w:r>
      <w:r w:rsidRPr="00331944">
        <w:rPr>
          <w:rFonts w:cs="Arial"/>
          <w:b/>
          <w:i/>
          <w:sz w:val="20"/>
          <w:szCs w:val="20"/>
          <w:u w:val="single"/>
          <w:lang w:eastAsia="hr-HR"/>
        </w:rPr>
        <w:t>III</w:t>
      </w:r>
      <w:r w:rsidRPr="00331944">
        <w:rPr>
          <w:rFonts w:cs="Arial"/>
          <w:b/>
          <w:i/>
          <w:sz w:val="20"/>
          <w:szCs w:val="20"/>
          <w:u w:val="single"/>
          <w:lang w:val="ru-RU" w:eastAsia="hr-HR"/>
        </w:rPr>
        <w:t xml:space="preserve"> (1021.000.000)</w:t>
      </w:r>
      <w:r w:rsidRPr="00331944">
        <w:rPr>
          <w:rFonts w:cs="Arial"/>
          <w:b/>
          <w:i/>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3.2.1.1. </w:t>
      </w:r>
      <w:r w:rsidRPr="00331944">
        <w:rPr>
          <w:rFonts w:cs="Arial"/>
          <w:sz w:val="20"/>
          <w:szCs w:val="20"/>
          <w:lang w:val="ru-RU" w:eastAsia="hr-HR"/>
        </w:rPr>
        <w:tab/>
        <w:t xml:space="preserve">Раставити пантографе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3.2.1.2. </w:t>
      </w:r>
      <w:r w:rsidRPr="00331944">
        <w:rPr>
          <w:rFonts w:cs="Arial"/>
          <w:sz w:val="20"/>
          <w:szCs w:val="20"/>
          <w:lang w:val="ru-RU" w:eastAsia="hr-HR"/>
        </w:rPr>
        <w:tab/>
        <w:t xml:space="preserve">Опрати и очистити делове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3.2.1.3. </w:t>
      </w:r>
      <w:r w:rsidRPr="00331944">
        <w:rPr>
          <w:rFonts w:cs="Arial"/>
          <w:sz w:val="20"/>
          <w:szCs w:val="20"/>
          <w:lang w:val="ru-RU" w:eastAsia="hr-HR"/>
        </w:rPr>
        <w:tab/>
        <w:t xml:space="preserve">Контролисати исправност делова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3.2.1.4. </w:t>
      </w:r>
      <w:r w:rsidRPr="00331944">
        <w:rPr>
          <w:rFonts w:cs="Arial"/>
          <w:sz w:val="20"/>
          <w:szCs w:val="20"/>
          <w:lang w:val="ru-RU" w:eastAsia="hr-HR"/>
        </w:rPr>
        <w:tab/>
        <w:t xml:space="preserve">Угљене (графитне) клизаче заменити новим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 xml:space="preserve">3.2.1.5. </w:t>
      </w:r>
      <w:r w:rsidRPr="00331944">
        <w:rPr>
          <w:rFonts w:cs="Arial"/>
          <w:sz w:val="20"/>
          <w:szCs w:val="20"/>
          <w:lang w:val="ru-RU" w:eastAsia="hr-HR"/>
        </w:rPr>
        <w:tab/>
        <w:t>Заменити гумени амортизер (1021.650.000) и семеринг (</w:t>
      </w:r>
      <w:r w:rsidRPr="00331944">
        <w:rPr>
          <w:rFonts w:cs="Arial"/>
          <w:sz w:val="20"/>
          <w:szCs w:val="20"/>
          <w:lang w:val="hr-HR" w:eastAsia="hr-HR"/>
        </w:rPr>
        <w:sym w:font="Symbol" w:char="F0C6"/>
      </w:r>
      <w:r w:rsidRPr="00331944">
        <w:rPr>
          <w:rFonts w:cs="Arial"/>
          <w:sz w:val="20"/>
          <w:szCs w:val="20"/>
          <w:lang w:val="ru-RU" w:eastAsia="hr-HR"/>
        </w:rPr>
        <w:t>40</w:t>
      </w:r>
      <w:r w:rsidRPr="00331944">
        <w:rPr>
          <w:rFonts w:cs="Arial"/>
          <w:sz w:val="20"/>
          <w:szCs w:val="20"/>
          <w:lang w:val="hr-HR" w:eastAsia="hr-HR"/>
        </w:rPr>
        <w:t>x</w:t>
      </w:r>
      <w:r w:rsidRPr="00331944">
        <w:rPr>
          <w:rFonts w:cs="Arial"/>
          <w:sz w:val="20"/>
          <w:szCs w:val="20"/>
          <w:lang w:val="ru-RU" w:eastAsia="hr-HR"/>
        </w:rPr>
        <w:t>72</w:t>
      </w:r>
      <w:r w:rsidRPr="00331944">
        <w:rPr>
          <w:rFonts w:cs="Arial"/>
          <w:sz w:val="20"/>
          <w:szCs w:val="20"/>
          <w:lang w:val="hr-HR" w:eastAsia="hr-HR"/>
        </w:rPr>
        <w:t>x</w:t>
      </w:r>
      <w:r w:rsidRPr="00331944">
        <w:rPr>
          <w:rFonts w:cs="Arial"/>
          <w:sz w:val="20"/>
          <w:szCs w:val="20"/>
          <w:lang w:val="ru-RU" w:eastAsia="hr-HR"/>
        </w:rPr>
        <w:t xml:space="preserve">10)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3.2.1.6. </w:t>
      </w:r>
      <w:r w:rsidRPr="00331944">
        <w:rPr>
          <w:rFonts w:cs="Arial"/>
          <w:sz w:val="20"/>
          <w:szCs w:val="20"/>
          <w:lang w:val="ru-RU" w:eastAsia="hr-HR"/>
        </w:rPr>
        <w:tab/>
        <w:t>Заменити лежајеве (6306</w:t>
      </w:r>
      <w:r w:rsidRPr="00331944">
        <w:rPr>
          <w:rFonts w:cs="Arial"/>
          <w:sz w:val="20"/>
          <w:szCs w:val="20"/>
          <w:lang w:eastAsia="hr-HR"/>
        </w:rPr>
        <w:t>zz</w:t>
      </w:r>
      <w:r w:rsidRPr="00331944">
        <w:rPr>
          <w:rFonts w:cs="Arial"/>
          <w:sz w:val="20"/>
          <w:szCs w:val="20"/>
          <w:lang w:val="ru-RU" w:eastAsia="hr-HR"/>
        </w:rPr>
        <w:t xml:space="preserve"> и 2303</w:t>
      </w:r>
      <w:r w:rsidRPr="00331944">
        <w:rPr>
          <w:rFonts w:cs="Arial"/>
          <w:sz w:val="20"/>
          <w:szCs w:val="20"/>
          <w:lang w:eastAsia="hr-HR"/>
        </w:rPr>
        <w:t>zz</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3.2.1.7. </w:t>
      </w:r>
      <w:r w:rsidRPr="00331944">
        <w:rPr>
          <w:rFonts w:cs="Arial"/>
          <w:sz w:val="20"/>
          <w:szCs w:val="20"/>
          <w:lang w:val="ru-RU" w:eastAsia="hr-HR"/>
        </w:rPr>
        <w:tab/>
        <w:t>Заменити струјне еластичне везе (1021.006.000)</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3.2.1.8. </w:t>
      </w:r>
      <w:r w:rsidRPr="00331944">
        <w:rPr>
          <w:rFonts w:cs="Arial"/>
          <w:sz w:val="20"/>
          <w:szCs w:val="20"/>
          <w:lang w:val="ru-RU" w:eastAsia="hr-HR"/>
        </w:rPr>
        <w:tab/>
        <w:t>Заменити струјне везе (1021.660.000)</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3.2.1.9. </w:t>
      </w:r>
      <w:r w:rsidRPr="00331944">
        <w:rPr>
          <w:rFonts w:cs="Arial"/>
          <w:sz w:val="20"/>
          <w:szCs w:val="20"/>
          <w:lang w:val="ru-RU" w:eastAsia="hr-HR"/>
        </w:rPr>
        <w:tab/>
        <w:t>Заменити пластичне чауре (1021.200.007) 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заптивну капу (1021.003.000)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3.2.1.10.</w:t>
      </w:r>
      <w:r w:rsidRPr="00331944">
        <w:rPr>
          <w:rFonts w:cs="Arial"/>
          <w:sz w:val="20"/>
          <w:szCs w:val="20"/>
          <w:lang w:val="ru-RU" w:eastAsia="hr-HR"/>
        </w:rPr>
        <w:tab/>
        <w:t xml:space="preserve">Заменити заптивне прстенове (1021.811.003 и 1021.810.007)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3.2.1.11.</w:t>
      </w:r>
      <w:r w:rsidRPr="00331944">
        <w:rPr>
          <w:rFonts w:cs="Arial"/>
          <w:sz w:val="20"/>
          <w:szCs w:val="20"/>
          <w:lang w:val="ru-RU" w:eastAsia="hr-HR"/>
        </w:rPr>
        <w:tab/>
        <w:t>Заменити пластично лежиште (1021.810.006)</w:t>
      </w:r>
      <w:r w:rsidRPr="00331944">
        <w:rPr>
          <w:rFonts w:cs="Arial"/>
          <w:sz w:val="20"/>
          <w:szCs w:val="20"/>
          <w:lang w:val="ru-RU" w:eastAsia="hr-HR"/>
        </w:rPr>
        <w:tab/>
        <w:t xml:space="preserve">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3.2.1.12.</w:t>
      </w:r>
      <w:r w:rsidRPr="00331944">
        <w:rPr>
          <w:rFonts w:cs="Arial"/>
          <w:sz w:val="20"/>
          <w:szCs w:val="20"/>
          <w:lang w:val="ru-RU" w:eastAsia="hr-HR"/>
        </w:rPr>
        <w:tab/>
        <w:t xml:space="preserve">Саставити пантографе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3.2.1.13.</w:t>
      </w:r>
      <w:r w:rsidRPr="00331944">
        <w:rPr>
          <w:rFonts w:cs="Arial"/>
          <w:sz w:val="20"/>
          <w:szCs w:val="20"/>
          <w:lang w:val="ru-RU" w:eastAsia="hr-HR"/>
        </w:rPr>
        <w:tab/>
        <w:t xml:space="preserve">Подесити и испитати пантографе по мерној листи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i/>
          <w:sz w:val="20"/>
          <w:szCs w:val="20"/>
          <w:lang w:val="sr-Cyrl-CS" w:eastAsia="hr-HR"/>
        </w:rPr>
      </w:pPr>
      <w:r w:rsidRPr="00331944">
        <w:rPr>
          <w:rFonts w:cs="Arial"/>
          <w:sz w:val="20"/>
          <w:szCs w:val="20"/>
          <w:lang w:val="hr-HR" w:eastAsia="hr-HR"/>
        </w:rPr>
        <w:t>3.2.1.14.</w:t>
      </w:r>
      <w:r w:rsidRPr="00331944">
        <w:rPr>
          <w:rFonts w:cs="Arial"/>
          <w:sz w:val="20"/>
          <w:szCs w:val="20"/>
          <w:lang w:val="hr-HR" w:eastAsia="hr-HR"/>
        </w:rPr>
        <w:tab/>
        <w:t>Обојити пантогра</w:t>
      </w:r>
      <w:r w:rsidRPr="00331944">
        <w:rPr>
          <w:rFonts w:cs="Arial"/>
          <w:sz w:val="20"/>
          <w:szCs w:val="20"/>
          <w:lang w:val="sr-Cyrl-RS" w:eastAsia="hr-HR"/>
        </w:rPr>
        <w:t>ф</w:t>
      </w:r>
      <w:r w:rsidRPr="00331944">
        <w:rPr>
          <w:rFonts w:cs="Arial"/>
          <w:sz w:val="20"/>
          <w:szCs w:val="20"/>
          <w:lang w:val="hr-HR" w:eastAsia="hr-HR"/>
        </w:rPr>
        <w:t>е</w:t>
      </w:r>
      <w:r w:rsidRPr="00331944">
        <w:rPr>
          <w:rFonts w:cs="Arial"/>
          <w:sz w:val="20"/>
          <w:szCs w:val="20"/>
          <w:lang w:val="sr-Cyrl-CS" w:eastAsia="hr-HR"/>
        </w:rPr>
        <w:t xml:space="preserve"> </w:t>
      </w:r>
      <w:r w:rsidRPr="00331944">
        <w:rPr>
          <w:rFonts w:cs="Arial"/>
          <w:i/>
          <w:sz w:val="20"/>
          <w:szCs w:val="20"/>
          <w:lang w:val="sr-Cyrl-CS" w:eastAsia="hr-HR"/>
        </w:rPr>
        <w:tab/>
        <w:t xml:space="preserve">  </w:t>
      </w:r>
    </w:p>
    <w:p w:rsidR="00C5770D" w:rsidRPr="00331944" w:rsidRDefault="00C5770D" w:rsidP="00C5770D">
      <w:pPr>
        <w:spacing w:before="0"/>
        <w:jc w:val="left"/>
        <w:rPr>
          <w:rFonts w:cs="Arial"/>
          <w:sz w:val="20"/>
          <w:szCs w:val="20"/>
          <w:lang w:eastAsia="hr-HR"/>
        </w:rPr>
      </w:pPr>
    </w:p>
    <w:p w:rsidR="00920302" w:rsidRDefault="00920302">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1134"/>
        <w:gridCol w:w="1134"/>
        <w:gridCol w:w="1276"/>
        <w:gridCol w:w="1284"/>
      </w:tblGrid>
      <w:tr w:rsidR="00C5770D" w:rsidRPr="00331944" w:rsidTr="00202524">
        <w:trPr>
          <w:gridAfter w:val="2"/>
          <w:wAfter w:w="2560"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382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382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ru-RU" w:eastAsia="hr-HR"/>
              </w:rPr>
              <w:t>гумени амортизер 1021.650.000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382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ru-RU" w:eastAsia="hr-HR"/>
              </w:rPr>
              <w:t xml:space="preserve">семеринг </w:t>
            </w:r>
            <w:r w:rsidRPr="00331944">
              <w:rPr>
                <w:rFonts w:cs="Arial"/>
                <w:sz w:val="20"/>
                <w:szCs w:val="20"/>
                <w:lang w:val="hr-HR" w:eastAsia="hr-HR"/>
              </w:rPr>
              <w:sym w:font="Symbol" w:char="F0C6"/>
            </w:r>
            <w:r w:rsidRPr="00331944">
              <w:rPr>
                <w:rFonts w:cs="Arial"/>
                <w:sz w:val="20"/>
                <w:szCs w:val="20"/>
                <w:lang w:val="ru-RU" w:eastAsia="hr-HR"/>
              </w:rPr>
              <w:t>40</w:t>
            </w:r>
            <w:r w:rsidRPr="00331944">
              <w:rPr>
                <w:rFonts w:cs="Arial"/>
                <w:sz w:val="20"/>
                <w:szCs w:val="20"/>
                <w:lang w:val="hr-HR" w:eastAsia="hr-HR"/>
              </w:rPr>
              <w:t>x</w:t>
            </w:r>
            <w:r w:rsidRPr="00331944">
              <w:rPr>
                <w:rFonts w:cs="Arial"/>
                <w:sz w:val="20"/>
                <w:szCs w:val="20"/>
                <w:lang w:val="ru-RU" w:eastAsia="hr-HR"/>
              </w:rPr>
              <w:t>72</w:t>
            </w:r>
            <w:r w:rsidRPr="00331944">
              <w:rPr>
                <w:rFonts w:cs="Arial"/>
                <w:sz w:val="20"/>
                <w:szCs w:val="20"/>
                <w:lang w:val="hr-HR" w:eastAsia="hr-HR"/>
              </w:rPr>
              <w:t>x</w:t>
            </w:r>
            <w:r w:rsidRPr="00331944">
              <w:rPr>
                <w:rFonts w:cs="Arial"/>
                <w:sz w:val="20"/>
                <w:szCs w:val="20"/>
                <w:lang w:val="ru-RU" w:eastAsia="hr-HR"/>
              </w:rPr>
              <w:t>10</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3.</w:t>
            </w:r>
          </w:p>
        </w:tc>
        <w:tc>
          <w:tcPr>
            <w:tcW w:w="382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ru-RU" w:eastAsia="hr-HR"/>
              </w:rPr>
              <w:t>лежај 6306</w:t>
            </w:r>
            <w:r w:rsidRPr="00331944">
              <w:rPr>
                <w:rFonts w:cs="Arial"/>
                <w:sz w:val="20"/>
                <w:szCs w:val="20"/>
                <w:lang w:eastAsia="hr-HR"/>
              </w:rPr>
              <w:t>zz</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4.</w:t>
            </w:r>
          </w:p>
        </w:tc>
        <w:tc>
          <w:tcPr>
            <w:tcW w:w="3827"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ru-RU" w:eastAsia="hr-HR"/>
              </w:rPr>
              <w:t>лежај</w:t>
            </w:r>
            <w:r w:rsidRPr="00331944">
              <w:rPr>
                <w:rFonts w:cs="Arial"/>
                <w:sz w:val="20"/>
                <w:szCs w:val="20"/>
                <w:lang w:eastAsia="hr-HR"/>
              </w:rPr>
              <w:t xml:space="preserve"> </w:t>
            </w:r>
            <w:r w:rsidRPr="00331944">
              <w:rPr>
                <w:rFonts w:cs="Arial"/>
                <w:sz w:val="20"/>
                <w:szCs w:val="20"/>
                <w:lang w:val="ru-RU" w:eastAsia="hr-HR"/>
              </w:rPr>
              <w:t>2303</w:t>
            </w:r>
            <w:r w:rsidRPr="00331944">
              <w:rPr>
                <w:rFonts w:cs="Arial"/>
                <w:sz w:val="20"/>
                <w:szCs w:val="20"/>
                <w:lang w:eastAsia="hr-HR"/>
              </w:rPr>
              <w:t>zz</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5.</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струјн</w:t>
            </w:r>
            <w:r w:rsidRPr="00331944">
              <w:rPr>
                <w:rFonts w:cs="Arial"/>
                <w:sz w:val="20"/>
                <w:szCs w:val="20"/>
                <w:lang w:eastAsia="hr-HR"/>
              </w:rPr>
              <w:t>a</w:t>
            </w:r>
            <w:r w:rsidRPr="00331944">
              <w:rPr>
                <w:rFonts w:cs="Arial"/>
                <w:sz w:val="20"/>
                <w:szCs w:val="20"/>
                <w:lang w:val="ru-RU" w:eastAsia="hr-HR"/>
              </w:rPr>
              <w:t xml:space="preserve"> еластичн</w:t>
            </w:r>
            <w:r w:rsidRPr="00331944">
              <w:rPr>
                <w:rFonts w:cs="Arial"/>
                <w:sz w:val="20"/>
                <w:szCs w:val="20"/>
                <w:lang w:eastAsia="hr-HR"/>
              </w:rPr>
              <w:t>a</w:t>
            </w:r>
            <w:r w:rsidRPr="00331944">
              <w:rPr>
                <w:rFonts w:cs="Arial"/>
                <w:sz w:val="20"/>
                <w:szCs w:val="20"/>
                <w:lang w:val="ru-RU" w:eastAsia="hr-HR"/>
              </w:rPr>
              <w:t xml:space="preserve"> вез</w:t>
            </w:r>
            <w:r w:rsidRPr="00331944">
              <w:rPr>
                <w:rFonts w:cs="Arial"/>
                <w:sz w:val="20"/>
                <w:szCs w:val="20"/>
                <w:lang w:eastAsia="hr-HR"/>
              </w:rPr>
              <w:t>a</w:t>
            </w:r>
            <w:r w:rsidRPr="00331944">
              <w:rPr>
                <w:rFonts w:cs="Arial"/>
                <w:sz w:val="20"/>
                <w:szCs w:val="20"/>
                <w:lang w:val="ru-RU" w:eastAsia="hr-HR"/>
              </w:rPr>
              <w:t xml:space="preserve"> (1021.006.000)</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6.</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струјн</w:t>
            </w:r>
            <w:r w:rsidRPr="00331944">
              <w:rPr>
                <w:rFonts w:cs="Arial"/>
                <w:sz w:val="20"/>
                <w:szCs w:val="20"/>
                <w:lang w:eastAsia="hr-HR"/>
              </w:rPr>
              <w:t>a</w:t>
            </w:r>
            <w:r w:rsidRPr="00331944">
              <w:rPr>
                <w:rFonts w:cs="Arial"/>
                <w:sz w:val="20"/>
                <w:szCs w:val="20"/>
                <w:lang w:val="ru-RU" w:eastAsia="hr-HR"/>
              </w:rPr>
              <w:t xml:space="preserve"> вез</w:t>
            </w:r>
            <w:r w:rsidRPr="00331944">
              <w:rPr>
                <w:rFonts w:cs="Arial"/>
                <w:sz w:val="20"/>
                <w:szCs w:val="20"/>
                <w:lang w:eastAsia="hr-HR"/>
              </w:rPr>
              <w:t>a</w:t>
            </w:r>
            <w:r w:rsidRPr="00331944">
              <w:rPr>
                <w:rFonts w:cs="Arial"/>
                <w:sz w:val="20"/>
                <w:szCs w:val="20"/>
                <w:lang w:val="ru-RU" w:eastAsia="hr-HR"/>
              </w:rPr>
              <w:t xml:space="preserve"> 1021.660.000</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7.</w:t>
            </w:r>
          </w:p>
        </w:tc>
        <w:tc>
          <w:tcPr>
            <w:tcW w:w="3827"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ru-RU" w:eastAsia="hr-HR"/>
              </w:rPr>
              <w:t>пластичн</w:t>
            </w:r>
            <w:r w:rsidRPr="00331944">
              <w:rPr>
                <w:rFonts w:cs="Arial"/>
                <w:sz w:val="20"/>
                <w:szCs w:val="20"/>
                <w:lang w:eastAsia="hr-HR"/>
              </w:rPr>
              <w:t>a</w:t>
            </w:r>
            <w:r w:rsidRPr="00331944">
              <w:rPr>
                <w:rFonts w:cs="Arial"/>
                <w:sz w:val="20"/>
                <w:szCs w:val="20"/>
                <w:lang w:val="ru-RU" w:eastAsia="hr-HR"/>
              </w:rPr>
              <w:t xml:space="preserve"> чаур</w:t>
            </w:r>
            <w:r w:rsidRPr="00331944">
              <w:rPr>
                <w:rFonts w:cs="Arial"/>
                <w:sz w:val="20"/>
                <w:szCs w:val="20"/>
                <w:lang w:eastAsia="hr-HR"/>
              </w:rPr>
              <w:t>a</w:t>
            </w:r>
            <w:r w:rsidRPr="00331944">
              <w:rPr>
                <w:rFonts w:cs="Arial"/>
                <w:sz w:val="20"/>
                <w:szCs w:val="20"/>
                <w:lang w:val="ru-RU" w:eastAsia="hr-HR"/>
              </w:rPr>
              <w:t xml:space="preserve"> 1021.200.007</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8.</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заптивн</w:t>
            </w:r>
            <w:r w:rsidRPr="00331944">
              <w:rPr>
                <w:rFonts w:cs="Arial"/>
                <w:sz w:val="20"/>
                <w:szCs w:val="20"/>
                <w:lang w:eastAsia="hr-HR"/>
              </w:rPr>
              <w:t>a</w:t>
            </w:r>
            <w:r w:rsidRPr="00331944">
              <w:rPr>
                <w:rFonts w:cs="Arial"/>
                <w:sz w:val="20"/>
                <w:szCs w:val="20"/>
                <w:lang w:val="ru-RU" w:eastAsia="hr-HR"/>
              </w:rPr>
              <w:t xml:space="preserve"> кап</w:t>
            </w:r>
            <w:r w:rsidRPr="00331944">
              <w:rPr>
                <w:rFonts w:cs="Arial"/>
                <w:sz w:val="20"/>
                <w:szCs w:val="20"/>
                <w:lang w:eastAsia="hr-HR"/>
              </w:rPr>
              <w:t>a</w:t>
            </w:r>
            <w:r w:rsidRPr="00331944">
              <w:rPr>
                <w:rFonts w:cs="Arial"/>
                <w:sz w:val="20"/>
                <w:szCs w:val="20"/>
                <w:lang w:val="ru-RU" w:eastAsia="hr-HR"/>
              </w:rPr>
              <w:t xml:space="preserve"> 1021.003.000</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заптивн</w:t>
            </w:r>
            <w:r w:rsidRPr="00331944">
              <w:rPr>
                <w:rFonts w:cs="Arial"/>
                <w:sz w:val="20"/>
                <w:szCs w:val="20"/>
                <w:lang w:val="sr-Cyrl-RS" w:eastAsia="hr-HR"/>
              </w:rPr>
              <w:t>и</w:t>
            </w:r>
            <w:r w:rsidRPr="00331944">
              <w:rPr>
                <w:rFonts w:cs="Arial"/>
                <w:sz w:val="20"/>
                <w:szCs w:val="20"/>
                <w:lang w:val="ru-RU" w:eastAsia="hr-HR"/>
              </w:rPr>
              <w:t xml:space="preserve"> прстен 1021.811.003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заптивни прстен 1021.810.007</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3827" w:type="dxa"/>
            <w:shd w:val="clear" w:color="auto" w:fill="auto"/>
            <w:vAlign w:val="center"/>
          </w:tcPr>
          <w:p w:rsidR="00C5770D" w:rsidRPr="00331944" w:rsidRDefault="00C5770D" w:rsidP="00202524">
            <w:pPr>
              <w:spacing w:before="0"/>
              <w:jc w:val="center"/>
              <w:rPr>
                <w:rFonts w:cs="Arial"/>
                <w:sz w:val="20"/>
                <w:szCs w:val="20"/>
                <w:lang w:val="ru-RU" w:eastAsia="hr-HR"/>
              </w:rPr>
            </w:pPr>
            <w:r w:rsidRPr="00331944">
              <w:rPr>
                <w:rFonts w:cs="Arial"/>
                <w:sz w:val="20"/>
                <w:szCs w:val="20"/>
                <w:lang w:val="ru-RU" w:eastAsia="hr-HR"/>
              </w:rPr>
              <w:t>пластично лежиште 1021.810.006</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sr-Latn-RS" w:eastAsia="hr-HR"/>
              </w:rPr>
            </w:pPr>
            <w:r w:rsidRPr="00331944">
              <w:rPr>
                <w:rFonts w:cs="Arial"/>
                <w:sz w:val="20"/>
                <w:szCs w:val="20"/>
                <w:lang w:val="sr-Latn-RS" w:eastAsia="hr-HR"/>
              </w:rPr>
              <w:t>12.</w:t>
            </w:r>
          </w:p>
        </w:tc>
        <w:tc>
          <w:tcPr>
            <w:tcW w:w="3827"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графитно клизачи</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560"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w:t>
            </w:r>
            <w:r w:rsidRPr="00331944">
              <w:rPr>
                <w:rFonts w:cs="Arial"/>
                <w:sz w:val="20"/>
                <w:szCs w:val="20"/>
                <w:lang w:val="sr-Latn-RS" w:eastAsia="hr-HR"/>
              </w:rPr>
              <w:t>3</w:t>
            </w:r>
            <w:r w:rsidRPr="00331944">
              <w:rPr>
                <w:rFonts w:cs="Arial"/>
                <w:sz w:val="20"/>
                <w:szCs w:val="20"/>
                <w:lang w:val="sr-Cyrl-RS" w:eastAsia="hr-HR"/>
              </w:rPr>
              <w:t>.</w:t>
            </w:r>
          </w:p>
        </w:tc>
        <w:tc>
          <w:tcPr>
            <w:tcW w:w="3827"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p>
        </w:tc>
        <w:tc>
          <w:tcPr>
            <w:tcW w:w="7371"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284" w:type="dxa"/>
            <w:shd w:val="clear" w:color="auto" w:fill="auto"/>
            <w:vAlign w:val="center"/>
          </w:tcPr>
          <w:p w:rsidR="00C5770D" w:rsidRPr="00331944" w:rsidRDefault="00C5770D" w:rsidP="00202524">
            <w:pPr>
              <w:spacing w:before="0"/>
              <w:jc w:val="center"/>
              <w:rPr>
                <w:rFonts w:cs="Arial"/>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 xml:space="preserve">чишћење, </w:t>
      </w:r>
      <w:r w:rsidRPr="00331944">
        <w:rPr>
          <w:rFonts w:cs="Arial"/>
          <w:sz w:val="20"/>
          <w:szCs w:val="20"/>
          <w:lang w:val="sr-Cyrl-CS" w:eastAsia="hr-HR"/>
        </w:rPr>
        <w:t>прање</w:t>
      </w:r>
      <w:r w:rsidRPr="00331944">
        <w:rPr>
          <w:rFonts w:cs="Arial"/>
          <w:sz w:val="20"/>
          <w:szCs w:val="20"/>
          <w:lang w:eastAsia="hr-HR"/>
        </w:rPr>
        <w:t>,</w:t>
      </w:r>
      <w:r w:rsidRPr="00331944">
        <w:rPr>
          <w:rFonts w:cs="Arial"/>
          <w:sz w:val="20"/>
          <w:szCs w:val="20"/>
          <w:lang w:val="sr-Cyrl-CS" w:eastAsia="hr-HR"/>
        </w:rPr>
        <w:t xml:space="preserve"> фарбање</w:t>
      </w:r>
      <w:r w:rsidRPr="00331944">
        <w:rPr>
          <w:rFonts w:cs="Arial"/>
          <w:sz w:val="20"/>
          <w:szCs w:val="20"/>
          <w:lang w:eastAsia="hr-HR"/>
        </w:rPr>
        <w:t xml:space="preserve">, </w:t>
      </w:r>
      <w:r w:rsidRPr="00331944">
        <w:rPr>
          <w:rFonts w:cs="Arial"/>
          <w:sz w:val="20"/>
          <w:szCs w:val="20"/>
          <w:lang w:val="sr-Cyrl-RS" w:eastAsia="hr-HR"/>
        </w:rPr>
        <w:t>вијчана роба</w:t>
      </w:r>
    </w:p>
    <w:p w:rsidR="00C5770D" w:rsidRPr="00331944" w:rsidRDefault="00C5770D" w:rsidP="00C5770D">
      <w:pPr>
        <w:spacing w:before="0"/>
        <w:jc w:val="left"/>
        <w:rPr>
          <w:rFonts w:cs="Arial"/>
          <w:b/>
          <w:sz w:val="20"/>
          <w:szCs w:val="20"/>
          <w:u w:val="single"/>
          <w:lang w:val="hr-HR" w:eastAsia="hr-HR"/>
        </w:rPr>
      </w:pPr>
    </w:p>
    <w:p w:rsidR="00C5770D" w:rsidRPr="00331944" w:rsidRDefault="00C5770D" w:rsidP="00C5770D">
      <w:pPr>
        <w:spacing w:before="0"/>
        <w:jc w:val="left"/>
        <w:rPr>
          <w:rFonts w:cs="Arial"/>
          <w:b/>
          <w:i/>
          <w:sz w:val="20"/>
          <w:szCs w:val="20"/>
          <w:lang w:val="ru-RU" w:eastAsia="hr-HR"/>
        </w:rPr>
      </w:pPr>
      <w:r w:rsidRPr="00331944">
        <w:rPr>
          <w:rFonts w:cs="Arial"/>
          <w:b/>
          <w:i/>
          <w:sz w:val="20"/>
          <w:szCs w:val="20"/>
          <w:u w:val="single"/>
          <w:lang w:val="hr-HR" w:eastAsia="hr-HR"/>
        </w:rPr>
        <w:t>3.2.2.ЦИЛИНДРИ ПАНТОГРА</w:t>
      </w:r>
      <w:r w:rsidRPr="00331944">
        <w:rPr>
          <w:rFonts w:cs="Arial"/>
          <w:b/>
          <w:i/>
          <w:sz w:val="20"/>
          <w:szCs w:val="20"/>
          <w:u w:val="single"/>
          <w:lang w:val="sr-Cyrl-RS" w:eastAsia="hr-HR"/>
        </w:rPr>
        <w:t>Ф</w:t>
      </w:r>
      <w:r w:rsidRPr="00331944">
        <w:rPr>
          <w:rFonts w:cs="Arial"/>
          <w:b/>
          <w:i/>
          <w:sz w:val="20"/>
          <w:szCs w:val="20"/>
          <w:u w:val="single"/>
          <w:lang w:val="hr-HR" w:eastAsia="hr-HR"/>
        </w:rPr>
        <w:t>А</w:t>
      </w:r>
      <w:r w:rsidRPr="00331944">
        <w:rPr>
          <w:rFonts w:cs="Arial"/>
          <w:b/>
          <w:i/>
          <w:sz w:val="20"/>
          <w:szCs w:val="20"/>
          <w:lang w:val="hr-HR" w:eastAsia="hr-HR"/>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hr-HR"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3.2.2.1.</w:t>
      </w:r>
      <w:r w:rsidRPr="00331944">
        <w:rPr>
          <w:rFonts w:cs="Arial"/>
          <w:sz w:val="20"/>
          <w:szCs w:val="20"/>
          <w:lang w:val="ru-RU" w:eastAsia="hr-HR"/>
        </w:rPr>
        <w:tab/>
      </w:r>
      <w:r w:rsidRPr="00331944">
        <w:rPr>
          <w:rFonts w:cs="Arial"/>
          <w:sz w:val="20"/>
          <w:szCs w:val="20"/>
          <w:lang w:val="ru-RU" w:eastAsia="hr-HR"/>
        </w:rPr>
        <w:tab/>
        <w:t xml:space="preserve">Раставити, делове опрати и прегледати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eastAsia="hr-HR"/>
        </w:rPr>
      </w:pPr>
      <w:r w:rsidRPr="00331944">
        <w:rPr>
          <w:rFonts w:cs="Arial"/>
          <w:sz w:val="20"/>
          <w:szCs w:val="20"/>
          <w:lang w:val="ru-RU" w:eastAsia="hr-HR"/>
        </w:rPr>
        <w:t>3.2.2.2.</w:t>
      </w:r>
      <w:r w:rsidRPr="00331944">
        <w:rPr>
          <w:rFonts w:cs="Arial"/>
          <w:sz w:val="20"/>
          <w:szCs w:val="20"/>
          <w:lang w:val="ru-RU" w:eastAsia="hr-HR"/>
        </w:rPr>
        <w:tab/>
      </w:r>
      <w:r w:rsidRPr="00331944">
        <w:rPr>
          <w:rFonts w:cs="Arial"/>
          <w:sz w:val="20"/>
          <w:szCs w:val="20"/>
          <w:lang w:val="ru-RU" w:eastAsia="hr-HR"/>
        </w:rPr>
        <w:tab/>
        <w:t xml:space="preserve">Саставити уз замену делова и заптивача и обојити </w:t>
      </w:r>
      <w:r w:rsidRPr="00331944">
        <w:rPr>
          <w:rFonts w:cs="Arial"/>
          <w:i/>
          <w:sz w:val="20"/>
          <w:szCs w:val="20"/>
          <w:lang w:val="ru-RU" w:eastAsia="hr-HR"/>
        </w:rPr>
        <w:t xml:space="preserve"> </w:t>
      </w:r>
      <w:r w:rsidRPr="00331944">
        <w:rPr>
          <w:rFonts w:cs="Arial"/>
          <w:sz w:val="20"/>
          <w:szCs w:val="20"/>
          <w:lang w:val="ru-RU" w:eastAsia="hr-HR"/>
        </w:rPr>
        <w:tab/>
      </w:r>
    </w:p>
    <w:p w:rsidR="00C5770D" w:rsidRDefault="00C5770D" w:rsidP="00C5770D">
      <w:pPr>
        <w:spacing w:before="0" w:line="180" w:lineRule="exact"/>
        <w:jc w:val="left"/>
        <w:rPr>
          <w:rFonts w:cs="Arial"/>
          <w:b/>
          <w:sz w:val="20"/>
          <w:szCs w:val="20"/>
          <w:lang w:val="sr-Cyrl-RS" w:eastAsia="hr-HR"/>
        </w:rPr>
      </w:pPr>
      <w:r w:rsidRPr="00331944">
        <w:rPr>
          <w:rFonts w:cs="Arial"/>
          <w:sz w:val="20"/>
          <w:szCs w:val="20"/>
          <w:lang w:val="ru-RU" w:eastAsia="hr-HR"/>
        </w:rPr>
        <w:t>3.2.2.3.</w:t>
      </w:r>
      <w:r w:rsidRPr="00331944">
        <w:rPr>
          <w:rFonts w:cs="Arial"/>
          <w:sz w:val="20"/>
          <w:szCs w:val="20"/>
          <w:lang w:val="ru-RU" w:eastAsia="hr-HR"/>
        </w:rPr>
        <w:tab/>
      </w:r>
      <w:r w:rsidRPr="00331944">
        <w:rPr>
          <w:rFonts w:cs="Arial"/>
          <w:sz w:val="20"/>
          <w:szCs w:val="20"/>
          <w:lang w:val="ru-RU" w:eastAsia="hr-HR"/>
        </w:rPr>
        <w:tab/>
        <w:t>Испитати</w:t>
      </w:r>
    </w:p>
    <w:p w:rsidR="00C5770D" w:rsidRDefault="00C5770D" w:rsidP="00C5770D">
      <w:pPr>
        <w:spacing w:before="0" w:line="180" w:lineRule="exact"/>
        <w:jc w:val="left"/>
        <w:rPr>
          <w:rFonts w:cs="Arial"/>
          <w:b/>
          <w:sz w:val="20"/>
          <w:szCs w:val="20"/>
          <w:lang w:val="sr-Cyrl-RS" w:eastAsia="hr-HR"/>
        </w:rPr>
      </w:pPr>
    </w:p>
    <w:p w:rsidR="00C5770D" w:rsidRPr="00331944" w:rsidRDefault="00C5770D" w:rsidP="00C5770D">
      <w:pPr>
        <w:spacing w:before="0" w:line="180" w:lineRule="exact"/>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900"/>
        <w:gridCol w:w="1133"/>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97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Гумена манжетна 150/120</w:t>
            </w:r>
            <w:r w:rsidRPr="00331944">
              <w:rPr>
                <w:rFonts w:cs="Arial"/>
                <w:sz w:val="20"/>
                <w:szCs w:val="20"/>
                <w:lang w:val="sr-Latn-RS" w:eastAsia="hr-HR"/>
              </w:rPr>
              <w:t>x</w:t>
            </w:r>
            <w:r w:rsidRPr="00331944">
              <w:rPr>
                <w:rFonts w:cs="Arial"/>
                <w:sz w:val="20"/>
                <w:szCs w:val="20"/>
                <w:lang w:val="sr-Cyrl-RS" w:eastAsia="hr-HR"/>
              </w:rPr>
              <w:t>14</w:t>
            </w:r>
          </w:p>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1021811003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hr-HR" w:eastAsia="hr-HR"/>
              </w:rPr>
              <w:t>„O“</w:t>
            </w:r>
            <w:r w:rsidRPr="00331944">
              <w:rPr>
                <w:rFonts w:cs="Arial"/>
                <w:sz w:val="20"/>
                <w:szCs w:val="20"/>
                <w:lang w:val="sr-Cyrl-RS" w:eastAsia="hr-HR"/>
              </w:rPr>
              <w:t xml:space="preserve"> прстен 1021810007</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мех 1021810010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Обујмице 1021810011</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Обујмице 1021810012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97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hr-HR" w:eastAsia="hr-HR"/>
        </w:rPr>
      </w:pPr>
      <w:r w:rsidRPr="00331944">
        <w:rPr>
          <w:rFonts w:cs="Arial"/>
          <w:sz w:val="20"/>
          <w:szCs w:val="20"/>
          <w:lang w:val="sr-Cyrl-RS" w:eastAsia="hr-HR"/>
        </w:rPr>
        <w:t>НАПОМЕНЕ: - Каталошки бројеви су из каталога делова произвођача „МИНЕЛ ЕЛВО“</w:t>
      </w:r>
    </w:p>
    <w:p w:rsidR="00C5770D" w:rsidRPr="00331944" w:rsidRDefault="00C5770D" w:rsidP="00C5770D">
      <w:pPr>
        <w:spacing w:before="0" w:line="180" w:lineRule="exact"/>
        <w:jc w:val="left"/>
        <w:rPr>
          <w:rFonts w:cs="Arial"/>
          <w:sz w:val="20"/>
          <w:szCs w:val="20"/>
          <w:lang w:val="sr-Latn-C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                       -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RS" w:eastAsia="hr-HR"/>
        </w:rPr>
        <w:t xml:space="preserve">                         вијчана роба</w:t>
      </w:r>
    </w:p>
    <w:p w:rsidR="00C5770D" w:rsidRPr="00331944" w:rsidRDefault="00C5770D" w:rsidP="00C5770D">
      <w:pPr>
        <w:spacing w:before="0" w:line="180" w:lineRule="exact"/>
        <w:jc w:val="left"/>
        <w:rPr>
          <w:rFonts w:cs="Arial"/>
          <w:sz w:val="20"/>
          <w:szCs w:val="20"/>
          <w:lang w:val="sr-Latn-CS" w:eastAsia="hr-HR"/>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Default="00C5770D" w:rsidP="00C5770D">
      <w:pPr>
        <w:spacing w:before="0"/>
        <w:jc w:val="left"/>
        <w:rPr>
          <w:rFonts w:cs="Arial"/>
          <w:b/>
          <w:sz w:val="20"/>
          <w:szCs w:val="20"/>
          <w:u w:val="single"/>
          <w:lang w:val="sr-Cyrl-RS"/>
        </w:rPr>
      </w:pPr>
    </w:p>
    <w:p w:rsidR="00C5770D" w:rsidRPr="00331944" w:rsidRDefault="00C5770D" w:rsidP="00C5770D">
      <w:pPr>
        <w:spacing w:before="0"/>
        <w:jc w:val="left"/>
        <w:rPr>
          <w:rFonts w:cs="Arial"/>
          <w:b/>
          <w:sz w:val="20"/>
          <w:szCs w:val="20"/>
          <w:u w:val="single"/>
          <w:lang w:val="sr-Cyrl-RS"/>
        </w:rPr>
      </w:pPr>
    </w:p>
    <w:p w:rsidR="00920302" w:rsidRDefault="00920302">
      <w:pPr>
        <w:spacing w:before="0"/>
        <w:jc w:val="left"/>
        <w:rPr>
          <w:rFonts w:cs="Arial"/>
          <w:b/>
          <w:sz w:val="20"/>
          <w:szCs w:val="20"/>
          <w:u w:val="single"/>
          <w:lang w:val="sl-SI"/>
        </w:rPr>
      </w:pPr>
      <w:r>
        <w:rPr>
          <w:rFonts w:cs="Arial"/>
          <w:b/>
          <w:sz w:val="20"/>
          <w:szCs w:val="20"/>
          <w:u w:val="single"/>
          <w:lang w:val="sl-SI"/>
        </w:rPr>
        <w:br w:type="page"/>
      </w:r>
    </w:p>
    <w:p w:rsidR="00C5770D" w:rsidRPr="00920302" w:rsidRDefault="00C5770D" w:rsidP="00C5770D">
      <w:pPr>
        <w:spacing w:before="0"/>
        <w:jc w:val="left"/>
        <w:rPr>
          <w:rFonts w:cs="Arial"/>
          <w:b/>
          <w:sz w:val="20"/>
          <w:szCs w:val="20"/>
          <w:u w:val="single"/>
          <w:lang w:val="sl-SI"/>
        </w:rPr>
      </w:pPr>
      <w:r w:rsidRPr="00331944">
        <w:rPr>
          <w:rFonts w:cs="Arial"/>
          <w:b/>
          <w:sz w:val="20"/>
          <w:szCs w:val="20"/>
          <w:u w:val="single"/>
          <w:lang w:val="sl-SI"/>
        </w:rPr>
        <w:lastRenderedPageBreak/>
        <w:t>3.2.3. ПНЕУМАТСКИ ВЕНТИЛ ПАНТОГРА</w:t>
      </w:r>
      <w:r w:rsidRPr="00331944">
        <w:rPr>
          <w:rFonts w:cs="Arial"/>
          <w:b/>
          <w:sz w:val="20"/>
          <w:szCs w:val="20"/>
          <w:u w:val="single"/>
          <w:lang w:val="sr-Cyrl-RS"/>
        </w:rPr>
        <w:t>Ф</w:t>
      </w:r>
      <w:r w:rsidRPr="00331944">
        <w:rPr>
          <w:rFonts w:cs="Arial"/>
          <w:b/>
          <w:sz w:val="20"/>
          <w:szCs w:val="20"/>
          <w:u w:val="single"/>
          <w:lang w:val="sl-SI"/>
        </w:rPr>
        <w:t>А</w:t>
      </w:r>
      <w:r w:rsidRPr="00331944">
        <w:rPr>
          <w:rFonts w:cs="Arial"/>
          <w:b/>
          <w:sz w:val="20"/>
          <w:szCs w:val="20"/>
          <w:lang w:val="sl-SI"/>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3.2.3.1.</w:t>
      </w:r>
      <w:r w:rsidRPr="00331944">
        <w:rPr>
          <w:rFonts w:cs="Arial"/>
          <w:sz w:val="20"/>
          <w:szCs w:val="24"/>
          <w:lang w:val="ru-RU" w:eastAsia="hr-HR"/>
        </w:rPr>
        <w:tab/>
      </w:r>
      <w:r w:rsidRPr="00331944">
        <w:rPr>
          <w:rFonts w:cs="Arial"/>
          <w:sz w:val="20"/>
          <w:szCs w:val="24"/>
          <w:lang w:val="ru-RU" w:eastAsia="hr-HR"/>
        </w:rPr>
        <w:tab/>
        <w:t>Скинути вентиле са П блок</w:t>
      </w:r>
      <w:r w:rsidRPr="00331944">
        <w:rPr>
          <w:rFonts w:cs="Arial"/>
          <w:sz w:val="20"/>
          <w:szCs w:val="24"/>
          <w:lang w:val="sr-Cyrl-RS" w:eastAsia="hr-HR"/>
        </w:rPr>
        <w:t>а</w:t>
      </w:r>
      <w:r w:rsidRPr="00331944">
        <w:rPr>
          <w:rFonts w:cs="Arial"/>
          <w:sz w:val="20"/>
          <w:szCs w:val="24"/>
          <w:lang w:val="ru-RU" w:eastAsia="hr-HR"/>
        </w:rPr>
        <w:t xml:space="preserve"> </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3.2.3.2.</w:t>
      </w:r>
      <w:r w:rsidRPr="00331944">
        <w:rPr>
          <w:rFonts w:cs="Arial"/>
          <w:sz w:val="20"/>
          <w:szCs w:val="24"/>
          <w:lang w:val="ru-RU" w:eastAsia="hr-HR"/>
        </w:rPr>
        <w:tab/>
      </w:r>
      <w:r w:rsidRPr="00331944">
        <w:rPr>
          <w:rFonts w:cs="Arial"/>
          <w:sz w:val="20"/>
          <w:szCs w:val="24"/>
          <w:lang w:val="ru-RU" w:eastAsia="hr-HR"/>
        </w:rPr>
        <w:tab/>
        <w:t>Раставити, очистити и прегледати</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3.2.3.3.</w:t>
      </w:r>
      <w:r w:rsidRPr="00331944">
        <w:rPr>
          <w:rFonts w:cs="Arial"/>
          <w:sz w:val="20"/>
          <w:szCs w:val="24"/>
          <w:lang w:val="ru-RU" w:eastAsia="hr-HR"/>
        </w:rPr>
        <w:tab/>
      </w:r>
      <w:r w:rsidRPr="00331944">
        <w:rPr>
          <w:rFonts w:cs="Arial"/>
          <w:sz w:val="20"/>
          <w:szCs w:val="24"/>
          <w:lang w:val="ru-RU" w:eastAsia="hr-HR"/>
        </w:rPr>
        <w:tab/>
        <w:t>Саставити уз замену делова и заптивача</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sr-Latn-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Дизна вентила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Гумена мембрана 1075100004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 прстен Ø11,3</w:t>
            </w:r>
            <w:r w:rsidRPr="00331944">
              <w:rPr>
                <w:rFonts w:cs="Arial"/>
                <w:sz w:val="20"/>
                <w:szCs w:val="20"/>
                <w:lang w:val="sr-Latn-RS" w:eastAsia="hr-HR"/>
              </w:rPr>
              <w:t>x</w:t>
            </w:r>
            <w:r w:rsidRPr="00331944">
              <w:rPr>
                <w:rFonts w:cs="Arial"/>
                <w:sz w:val="20"/>
                <w:szCs w:val="20"/>
                <w:lang w:val="sr-Cyrl-RS" w:eastAsia="hr-HR"/>
              </w:rPr>
              <w:t>2,4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„О“прстен Ø20,3</w:t>
            </w:r>
            <w:r w:rsidRPr="00331944">
              <w:rPr>
                <w:rFonts w:cs="Arial"/>
                <w:sz w:val="20"/>
                <w:szCs w:val="20"/>
                <w:lang w:val="sr-Latn-RS" w:eastAsia="hr-HR"/>
              </w:rPr>
              <w:t>x</w:t>
            </w:r>
            <w:r w:rsidRPr="00331944">
              <w:rPr>
                <w:rFonts w:cs="Arial"/>
                <w:sz w:val="20"/>
                <w:szCs w:val="20"/>
                <w:lang w:val="sr-Cyrl-RS" w:eastAsia="hr-HR"/>
              </w:rPr>
              <w:t>2,4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040745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„О“прстен Ø28,2</w:t>
            </w:r>
            <w:r w:rsidRPr="00331944">
              <w:rPr>
                <w:rFonts w:cs="Arial"/>
                <w:sz w:val="20"/>
                <w:szCs w:val="20"/>
                <w:lang w:val="sr-Latn-RS" w:eastAsia="hr-HR"/>
              </w:rPr>
              <w:t>x</w:t>
            </w:r>
            <w:r w:rsidRPr="00331944">
              <w:rPr>
                <w:rFonts w:cs="Arial"/>
                <w:sz w:val="20"/>
                <w:szCs w:val="20"/>
                <w:lang w:val="sr-Cyrl-RS" w:eastAsia="hr-HR"/>
              </w:rPr>
              <w:t>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center"/>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 xml:space="preserve">НАПОМЕНЕ: </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 xml:space="preserve">      -     Каталошки бројеви су из каталога делова произвођача „МИНЕЛ ЕЛВО“</w:t>
      </w:r>
    </w:p>
    <w:p w:rsidR="00C5770D" w:rsidRPr="00331944" w:rsidRDefault="00C5770D" w:rsidP="00C5770D">
      <w:pPr>
        <w:numPr>
          <w:ilvl w:val="0"/>
          <w:numId w:val="38"/>
        </w:numPr>
        <w:spacing w:before="0"/>
        <w:jc w:val="left"/>
        <w:rPr>
          <w:rFonts w:cs="Arial"/>
          <w:sz w:val="20"/>
          <w:szCs w:val="20"/>
          <w:lang w:val="sr-Cyrl-R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 xml:space="preserve">чишћење, вијчана роба, </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l-SI"/>
        </w:rPr>
      </w:pPr>
    </w:p>
    <w:p w:rsidR="00C5770D" w:rsidRPr="00331944" w:rsidRDefault="00C5770D" w:rsidP="00C5770D">
      <w:pPr>
        <w:spacing w:before="0"/>
        <w:jc w:val="left"/>
        <w:rPr>
          <w:rFonts w:cs="Arial"/>
          <w:b/>
          <w:sz w:val="20"/>
          <w:szCs w:val="20"/>
          <w:lang w:val="sl-SI"/>
        </w:rPr>
      </w:pPr>
      <w:r w:rsidRPr="00331944">
        <w:rPr>
          <w:rFonts w:cs="Arial"/>
          <w:b/>
          <w:sz w:val="20"/>
          <w:szCs w:val="20"/>
          <w:u w:val="single"/>
          <w:lang w:val="sl-SI"/>
        </w:rPr>
        <w:t>3.2.4.ГЛАВНИ ПРЕКИДА</w:t>
      </w:r>
      <w:r w:rsidRPr="00331944">
        <w:rPr>
          <w:rFonts w:cs="Arial"/>
          <w:b/>
          <w:sz w:val="20"/>
          <w:szCs w:val="20"/>
          <w:u w:val="single"/>
          <w:lang w:val="sr-Cyrl-RS"/>
        </w:rPr>
        <w:t>Ч</w:t>
      </w:r>
      <w:r w:rsidRPr="00331944">
        <w:rPr>
          <w:rFonts w:cs="Arial"/>
          <w:b/>
          <w:sz w:val="20"/>
          <w:szCs w:val="20"/>
          <w:u w:val="single"/>
          <w:lang w:val="sl-SI"/>
        </w:rPr>
        <w:t xml:space="preserve"> ТИП </w:t>
      </w:r>
      <w:r w:rsidRPr="00331944">
        <w:rPr>
          <w:rFonts w:cs="Arial"/>
          <w:b/>
          <w:sz w:val="20"/>
          <w:szCs w:val="20"/>
          <w:u w:val="single"/>
        </w:rPr>
        <w:t xml:space="preserve">DBTF </w:t>
      </w:r>
      <w:r w:rsidRPr="00331944">
        <w:rPr>
          <w:rFonts w:cs="Arial"/>
          <w:b/>
          <w:sz w:val="20"/>
          <w:szCs w:val="20"/>
          <w:u w:val="single"/>
          <w:lang w:val="sl-SI"/>
        </w:rPr>
        <w:t>301250</w:t>
      </w:r>
      <w:r w:rsidRPr="00331944">
        <w:rPr>
          <w:rFonts w:cs="Arial"/>
          <w:sz w:val="20"/>
          <w:szCs w:val="20"/>
          <w:lang w:val="sl-SI"/>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3.2.4.1. </w:t>
      </w:r>
      <w:r w:rsidRPr="00331944">
        <w:rPr>
          <w:rFonts w:cs="Arial"/>
          <w:sz w:val="20"/>
          <w:szCs w:val="20"/>
          <w:lang w:val="ru-RU" w:eastAsia="hr-HR"/>
        </w:rPr>
        <w:tab/>
        <w:t xml:space="preserve">Очистити склопове и подсклопове, заменити оштећене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3.2.4.2.             Заменити све контакте</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3.2.4.3</w:t>
      </w:r>
      <w:r w:rsidRPr="00331944">
        <w:rPr>
          <w:rFonts w:cs="Arial"/>
          <w:sz w:val="20"/>
          <w:szCs w:val="20"/>
          <w:lang w:val="ru-RU" w:eastAsia="hr-HR"/>
        </w:rPr>
        <w:tab/>
        <w:t xml:space="preserve"> </w:t>
      </w:r>
      <w:r w:rsidRPr="00331944">
        <w:rPr>
          <w:rFonts w:cs="Arial"/>
          <w:sz w:val="20"/>
          <w:szCs w:val="20"/>
          <w:lang w:val="ru-RU" w:eastAsia="hr-HR"/>
        </w:rPr>
        <w:tab/>
        <w:t xml:space="preserve">Испитати исправност на пробници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3.2.4.4. </w:t>
      </w:r>
      <w:r w:rsidRPr="00331944">
        <w:rPr>
          <w:rFonts w:cs="Arial"/>
          <w:sz w:val="20"/>
          <w:szCs w:val="20"/>
          <w:lang w:val="ru-RU" w:eastAsia="hr-HR"/>
        </w:rPr>
        <w:tab/>
        <w:t xml:space="preserve">Обојити </w:t>
      </w:r>
      <w:r w:rsidRPr="00331944">
        <w:rPr>
          <w:rFonts w:cs="Arial"/>
          <w:i/>
          <w:sz w:val="20"/>
          <w:szCs w:val="20"/>
          <w:lang w:val="ru-RU" w:eastAsia="hr-HR"/>
        </w:rPr>
        <w:t xml:space="preserve">    </w:t>
      </w:r>
      <w:r w:rsidRPr="00331944">
        <w:rPr>
          <w:rFonts w:cs="Arial"/>
          <w:sz w:val="20"/>
          <w:szCs w:val="20"/>
          <w:lang w:val="ru-RU" w:eastAsia="hr-HR"/>
        </w:rPr>
        <w:tab/>
      </w:r>
    </w:p>
    <w:p w:rsidR="00C5770D" w:rsidRDefault="00C5770D" w:rsidP="00C5770D">
      <w:pPr>
        <w:spacing w:before="0" w:line="180" w:lineRule="exact"/>
        <w:jc w:val="left"/>
        <w:rPr>
          <w:rFonts w:cs="Arial"/>
          <w:b/>
          <w:sz w:val="20"/>
          <w:szCs w:val="20"/>
          <w:lang w:val="sr-Cyrl-RS" w:eastAsia="hr-HR"/>
        </w:rPr>
      </w:pPr>
      <w:r w:rsidRPr="00331944">
        <w:rPr>
          <w:rFonts w:cs="Arial"/>
          <w:sz w:val="20"/>
          <w:szCs w:val="20"/>
          <w:lang w:val="ru-RU" w:eastAsia="hr-HR"/>
        </w:rPr>
        <w:t xml:space="preserve">3.2.4.5.             Испитати прекидач по мерној листи </w:t>
      </w:r>
      <w:r w:rsidRPr="00331944">
        <w:rPr>
          <w:rFonts w:cs="Arial"/>
          <w:i/>
          <w:sz w:val="20"/>
          <w:szCs w:val="20"/>
          <w:lang w:val="ru-RU" w:eastAsia="hr-HR"/>
        </w:rPr>
        <w:t xml:space="preserve">    </w:t>
      </w:r>
    </w:p>
    <w:p w:rsidR="00C5770D" w:rsidRDefault="00C5770D" w:rsidP="00C5770D">
      <w:pPr>
        <w:spacing w:before="0" w:line="180" w:lineRule="exact"/>
        <w:jc w:val="left"/>
        <w:rPr>
          <w:rFonts w:cs="Arial"/>
          <w:b/>
          <w:sz w:val="20"/>
          <w:szCs w:val="20"/>
          <w:lang w:val="sr-Cyrl-RS" w:eastAsia="hr-HR"/>
        </w:rPr>
      </w:pPr>
    </w:p>
    <w:p w:rsidR="00C5770D" w:rsidRPr="00331944" w:rsidRDefault="00C5770D" w:rsidP="00C5770D">
      <w:pPr>
        <w:spacing w:before="0" w:line="180" w:lineRule="exact"/>
        <w:jc w:val="left"/>
        <w:rPr>
          <w:rFonts w:cs="Arial"/>
          <w:i/>
          <w:sz w:val="20"/>
          <w:szCs w:val="20"/>
          <w:lang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686"/>
        <w:gridCol w:w="1134"/>
        <w:gridCol w:w="1134"/>
        <w:gridCol w:w="1275"/>
        <w:gridCol w:w="1426"/>
      </w:tblGrid>
      <w:tr w:rsidR="00C5770D" w:rsidRPr="00331944" w:rsidTr="00202524">
        <w:trPr>
          <w:gridAfter w:val="2"/>
          <w:wAfter w:w="2701"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368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701"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368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контактни језичак главног прекидача </w:t>
            </w:r>
            <w:r w:rsidRPr="00331944">
              <w:rPr>
                <w:rFonts w:cs="Arial"/>
                <w:sz w:val="20"/>
                <w:szCs w:val="20"/>
                <w:lang w:eastAsia="hr-HR"/>
              </w:rPr>
              <w:t>UL-441.000.002</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701"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368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контактни прсти главног прекидача</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701" w:type="dxa"/>
        </w:trPr>
        <w:tc>
          <w:tcPr>
            <w:tcW w:w="81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3.</w:t>
            </w:r>
          </w:p>
        </w:tc>
        <w:tc>
          <w:tcPr>
            <w:tcW w:w="368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непокретни главни контакт</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701"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4.</w:t>
            </w:r>
          </w:p>
        </w:tc>
        <w:tc>
          <w:tcPr>
            <w:tcW w:w="368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покретни главни контакт</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701" w:type="dxa"/>
        </w:trPr>
        <w:tc>
          <w:tcPr>
            <w:tcW w:w="817"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5.</w:t>
            </w:r>
          </w:p>
        </w:tc>
        <w:tc>
          <w:tcPr>
            <w:tcW w:w="3686"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817" w:type="dxa"/>
            <w:shd w:val="clear" w:color="auto" w:fill="auto"/>
          </w:tcPr>
          <w:p w:rsidR="00C5770D" w:rsidRPr="00331944" w:rsidRDefault="00C5770D" w:rsidP="00202524">
            <w:pPr>
              <w:tabs>
                <w:tab w:val="left" w:pos="735"/>
              </w:tabs>
              <w:spacing w:before="0"/>
              <w:jc w:val="left"/>
              <w:rPr>
                <w:rFonts w:cs="Arial"/>
                <w:sz w:val="20"/>
                <w:szCs w:val="20"/>
                <w:lang w:val="hr-HR" w:eastAsia="hr-HR"/>
              </w:rPr>
            </w:pPr>
            <w:r w:rsidRPr="00331944">
              <w:rPr>
                <w:rFonts w:cs="Arial"/>
                <w:sz w:val="20"/>
                <w:szCs w:val="20"/>
                <w:lang w:val="hr-HR" w:eastAsia="hr-HR"/>
              </w:rPr>
              <w:tab/>
            </w:r>
          </w:p>
        </w:tc>
        <w:tc>
          <w:tcPr>
            <w:tcW w:w="7229"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426" w:type="dxa"/>
            <w:shd w:val="clear" w:color="auto" w:fill="auto"/>
          </w:tcPr>
          <w:p w:rsidR="00C5770D" w:rsidRPr="00331944" w:rsidRDefault="00C5770D" w:rsidP="00202524">
            <w:pPr>
              <w:spacing w:before="0"/>
              <w:jc w:val="left"/>
              <w:rPr>
                <w:rFonts w:cs="Arial"/>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sr-Cyrl-RS"/>
        </w:rPr>
      </w:pPr>
      <w:r w:rsidRPr="00331944">
        <w:rPr>
          <w:rFonts w:cs="Arial"/>
          <w:sz w:val="20"/>
          <w:szCs w:val="20"/>
          <w:lang w:val="sr-Cyrl-RS"/>
        </w:rPr>
        <w:t>НАПОМЕНЕ: Каталошки бројеви су из каталога делова произвођача „МИНЕЛ ЕЛВО</w:t>
      </w:r>
    </w:p>
    <w:p w:rsidR="00C5770D" w:rsidRPr="00331944" w:rsidRDefault="00C5770D" w:rsidP="00C5770D">
      <w:pPr>
        <w:spacing w:before="0"/>
        <w:jc w:val="left"/>
        <w:rPr>
          <w:rFonts w:cs="Arial"/>
          <w:b/>
          <w:i/>
          <w:sz w:val="20"/>
          <w:szCs w:val="20"/>
          <w:u w:val="single"/>
        </w:rPr>
      </w:pPr>
      <w:r w:rsidRPr="00331944">
        <w:rPr>
          <w:rFonts w:cs="Arial"/>
          <w:sz w:val="20"/>
          <w:szCs w:val="20"/>
          <w:lang w:val="sr-Cyrl-RS"/>
        </w:rPr>
        <w:t xml:space="preserve">                      </w:t>
      </w:r>
      <w:r w:rsidRPr="00331944">
        <w:rPr>
          <w:rFonts w:cs="Arial"/>
          <w:sz w:val="20"/>
          <w:szCs w:val="20"/>
          <w:lang w:val="sr-Cyrl-CS"/>
        </w:rPr>
        <w:t xml:space="preserve"> Под потрошним материјалом подразумевају се средства за </w:t>
      </w:r>
      <w:r w:rsidRPr="00331944">
        <w:rPr>
          <w:rFonts w:cs="Arial"/>
          <w:sz w:val="20"/>
          <w:szCs w:val="20"/>
          <w:lang w:val="sr-Cyrl-RS"/>
        </w:rPr>
        <w:t>чишћење и фарбање</w:t>
      </w:r>
    </w:p>
    <w:p w:rsidR="00C5770D" w:rsidRPr="00331944" w:rsidRDefault="00C5770D" w:rsidP="00C5770D">
      <w:pPr>
        <w:spacing w:before="0"/>
        <w:jc w:val="left"/>
        <w:rPr>
          <w:rFonts w:cs="Arial"/>
          <w:b/>
          <w:sz w:val="20"/>
          <w:szCs w:val="20"/>
          <w:lang w:val="sr-Cyrl-RS"/>
        </w:rPr>
      </w:pPr>
    </w:p>
    <w:p w:rsidR="00920302" w:rsidRDefault="00920302">
      <w:pPr>
        <w:spacing w:before="0"/>
        <w:jc w:val="left"/>
        <w:rPr>
          <w:rFonts w:cs="Arial"/>
          <w:b/>
          <w:i/>
          <w:sz w:val="20"/>
          <w:szCs w:val="20"/>
          <w:u w:val="single"/>
          <w:lang w:val="ru-RU"/>
        </w:rPr>
      </w:pPr>
      <w:r>
        <w:rPr>
          <w:rFonts w:cs="Arial"/>
          <w:b/>
          <w:i/>
          <w:sz w:val="20"/>
          <w:szCs w:val="20"/>
          <w:u w:val="single"/>
          <w:lang w:val="ru-RU"/>
        </w:rPr>
        <w:br w:type="page"/>
      </w:r>
    </w:p>
    <w:p w:rsidR="00C5770D" w:rsidRPr="00331944" w:rsidRDefault="00C5770D" w:rsidP="00C5770D">
      <w:pPr>
        <w:spacing w:before="0"/>
        <w:jc w:val="left"/>
        <w:rPr>
          <w:rFonts w:cs="Arial"/>
          <w:b/>
          <w:sz w:val="20"/>
          <w:szCs w:val="20"/>
          <w:lang w:val="sl-SI"/>
        </w:rPr>
      </w:pPr>
      <w:r w:rsidRPr="00331944">
        <w:rPr>
          <w:rFonts w:cs="Arial"/>
          <w:b/>
          <w:i/>
          <w:sz w:val="20"/>
          <w:szCs w:val="20"/>
          <w:u w:val="single"/>
          <w:lang w:val="ru-RU"/>
        </w:rPr>
        <w:lastRenderedPageBreak/>
        <w:t xml:space="preserve">3.2.5.  КРОВНИ РАСТАВЉАЧ ТИП </w:t>
      </w:r>
      <w:r w:rsidRPr="00331944">
        <w:rPr>
          <w:rFonts w:cs="Arial"/>
          <w:b/>
          <w:i/>
          <w:sz w:val="20"/>
          <w:szCs w:val="20"/>
          <w:u w:val="single"/>
        </w:rPr>
        <w:t>PR</w:t>
      </w:r>
      <w:r w:rsidRPr="00331944">
        <w:rPr>
          <w:rFonts w:cs="Arial"/>
          <w:b/>
          <w:i/>
          <w:sz w:val="20"/>
          <w:szCs w:val="20"/>
          <w:u w:val="single"/>
          <w:lang w:val="ru-RU"/>
        </w:rPr>
        <w:t>-1/Е1153.000.000</w:t>
      </w:r>
      <w:r w:rsidRPr="00331944">
        <w:rPr>
          <w:rFonts w:cs="Arial"/>
          <w:sz w:val="20"/>
          <w:szCs w:val="20"/>
          <w:u w:val="single"/>
          <w:lang w:val="sr-Latn-RS"/>
        </w:rPr>
        <w:t xml:space="preserve"> </w:t>
      </w:r>
      <w:r w:rsidRPr="00331944">
        <w:rPr>
          <w:rFonts w:cs="Arial"/>
          <w:sz w:val="20"/>
          <w:szCs w:val="20"/>
          <w:lang w:val="sr-Latn-RS"/>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3.2.5.1. </w:t>
      </w:r>
      <w:r w:rsidRPr="00331944">
        <w:rPr>
          <w:rFonts w:cs="Arial"/>
          <w:sz w:val="20"/>
          <w:szCs w:val="20"/>
          <w:lang w:val="ru-RU" w:eastAsia="hr-HR"/>
        </w:rPr>
        <w:tab/>
        <w:t>Скинути изолаторе са постоља, очистити, прегледати,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t xml:space="preserve">     </w:t>
      </w:r>
      <w:r w:rsidRPr="00331944">
        <w:rPr>
          <w:rFonts w:cs="Arial"/>
          <w:sz w:val="20"/>
          <w:szCs w:val="20"/>
          <w:lang w:val="ru-RU" w:eastAsia="hr-HR"/>
        </w:rPr>
        <w:tab/>
        <w:t xml:space="preserve">премазати силиконском пастом и уградити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3.2.5.2. </w:t>
      </w:r>
      <w:r w:rsidRPr="00331944">
        <w:rPr>
          <w:rFonts w:cs="Arial"/>
          <w:sz w:val="20"/>
          <w:szCs w:val="20"/>
          <w:lang w:val="ru-RU" w:eastAsia="hr-HR"/>
        </w:rPr>
        <w:tab/>
        <w:t xml:space="preserve">Раставити контактне ножеве и осовине, очистити, прегледати и саставити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3.2.5.3. </w:t>
      </w:r>
      <w:r w:rsidRPr="00331944">
        <w:rPr>
          <w:rFonts w:cs="Arial"/>
          <w:sz w:val="20"/>
          <w:szCs w:val="20"/>
          <w:lang w:val="ru-RU" w:eastAsia="hr-HR"/>
        </w:rPr>
        <w:tab/>
        <w:t xml:space="preserve">Заменити контактни прст (1019.000.011) и заптивне прстенове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3.2.5.4. </w:t>
      </w:r>
      <w:r w:rsidRPr="00331944">
        <w:rPr>
          <w:rFonts w:cs="Arial"/>
          <w:sz w:val="20"/>
          <w:szCs w:val="20"/>
          <w:lang w:val="ru-RU" w:eastAsia="hr-HR"/>
        </w:rPr>
        <w:tab/>
        <w:t>Проверити исправност склопа браве са цилиндрима</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3.2.5.5. </w:t>
      </w:r>
      <w:r w:rsidRPr="00331944">
        <w:rPr>
          <w:rFonts w:cs="Arial"/>
          <w:sz w:val="20"/>
          <w:szCs w:val="20"/>
          <w:lang w:val="ru-RU" w:eastAsia="hr-HR"/>
        </w:rPr>
        <w:tab/>
        <w:t xml:space="preserve">Обојити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3.2.5.6. </w:t>
      </w:r>
      <w:r w:rsidRPr="00331944">
        <w:rPr>
          <w:rFonts w:cs="Arial"/>
          <w:sz w:val="20"/>
          <w:szCs w:val="20"/>
          <w:lang w:val="ru-RU" w:eastAsia="hr-HR"/>
        </w:rPr>
        <w:tab/>
        <w:t xml:space="preserve">Испитати растављаче по мерној листи     </w:t>
      </w:r>
      <w:r w:rsidRPr="00331944">
        <w:rPr>
          <w:rFonts w:cs="Arial"/>
          <w:i/>
          <w:sz w:val="20"/>
          <w:szCs w:val="20"/>
          <w:lang w:val="ru-RU" w:eastAsia="hr-HR"/>
        </w:rPr>
        <w:t xml:space="preserve"> </w:t>
      </w:r>
    </w:p>
    <w:p w:rsidR="00C5770D" w:rsidRPr="00331944" w:rsidRDefault="00C5770D" w:rsidP="00C5770D">
      <w:pPr>
        <w:spacing w:before="0"/>
        <w:jc w:val="left"/>
        <w:rPr>
          <w:rFonts w:cs="Arial"/>
          <w:i/>
          <w:sz w:val="20"/>
          <w:szCs w:val="20"/>
          <w:lang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812"/>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заптивни прстен 1019.000.013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заптивни прстен 1019.000.003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контакт растављача пантографа 1019.000.011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Latn-CS"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w:t>
      </w:r>
    </w:p>
    <w:p w:rsidR="00C5770D" w:rsidRPr="00331944" w:rsidRDefault="00C5770D" w:rsidP="00C5770D">
      <w:pPr>
        <w:spacing w:before="0"/>
        <w:jc w:val="left"/>
        <w:rPr>
          <w:rFonts w:cs="Arial"/>
          <w:sz w:val="20"/>
          <w:szCs w:val="20"/>
          <w:lang w:val="sr-Latn-CS" w:eastAsia="hr-HR"/>
        </w:rPr>
      </w:pP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i/>
          <w:sz w:val="20"/>
          <w:szCs w:val="20"/>
          <w:lang w:val="ru-RU" w:eastAsia="hr-HR"/>
        </w:rPr>
      </w:pPr>
      <w:r w:rsidRPr="00331944">
        <w:rPr>
          <w:rFonts w:cs="Arial"/>
          <w:b/>
          <w:sz w:val="20"/>
          <w:szCs w:val="20"/>
          <w:u w:val="single"/>
          <w:lang w:val="ru-RU" w:eastAsia="hr-HR"/>
        </w:rPr>
        <w:t xml:space="preserve">3.2.6.РАСТАВЉАЧ УЗЕМЉЕЊА ТИП </w:t>
      </w:r>
      <w:r w:rsidRPr="00331944">
        <w:rPr>
          <w:rFonts w:cs="Arial"/>
          <w:b/>
          <w:sz w:val="20"/>
          <w:szCs w:val="20"/>
          <w:u w:val="single"/>
          <w:lang w:eastAsia="hr-HR"/>
        </w:rPr>
        <w:t>PR</w:t>
      </w:r>
      <w:r w:rsidRPr="00331944">
        <w:rPr>
          <w:rFonts w:cs="Arial"/>
          <w:b/>
          <w:sz w:val="20"/>
          <w:szCs w:val="20"/>
          <w:u w:val="single"/>
          <w:lang w:val="ru-RU" w:eastAsia="hr-HR"/>
        </w:rPr>
        <w:t xml:space="preserve">-1 </w:t>
      </w:r>
      <w:r w:rsidRPr="00331944">
        <w:rPr>
          <w:rFonts w:cs="Arial"/>
          <w:b/>
          <w:sz w:val="20"/>
          <w:szCs w:val="20"/>
          <w:u w:val="single"/>
          <w:lang w:eastAsia="hr-HR"/>
        </w:rPr>
        <w:t xml:space="preserve"> </w:t>
      </w:r>
      <w:r w:rsidRPr="00331944">
        <w:rPr>
          <w:rFonts w:cs="Arial"/>
          <w:b/>
          <w:sz w:val="20"/>
          <w:szCs w:val="20"/>
          <w:u w:val="single"/>
          <w:lang w:val="ru-RU" w:eastAsia="hr-HR"/>
        </w:rPr>
        <w:t>1014.000.000</w:t>
      </w:r>
      <w:r w:rsidRPr="00331944">
        <w:rPr>
          <w:rFonts w:cs="Arial"/>
          <w:b/>
          <w:sz w:val="20"/>
          <w:szCs w:val="20"/>
          <w:lang w:val="ru-RU" w:eastAsia="hr-HR"/>
        </w:rPr>
        <w:t xml:space="preserve"> </w:t>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3.2.6.1. </w:t>
      </w:r>
      <w:r w:rsidRPr="00331944">
        <w:rPr>
          <w:rFonts w:cs="Arial"/>
          <w:sz w:val="20"/>
          <w:szCs w:val="20"/>
          <w:lang w:val="ru-RU" w:eastAsia="hr-HR"/>
        </w:rPr>
        <w:tab/>
        <w:t xml:space="preserve">Раставити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3.2.6.2.</w:t>
      </w:r>
      <w:r w:rsidRPr="00331944">
        <w:rPr>
          <w:rFonts w:cs="Arial"/>
          <w:sz w:val="20"/>
          <w:szCs w:val="20"/>
          <w:lang w:val="ru-RU" w:eastAsia="hr-HR"/>
        </w:rPr>
        <w:tab/>
      </w:r>
      <w:r w:rsidRPr="00331944">
        <w:rPr>
          <w:rFonts w:cs="Arial"/>
          <w:sz w:val="20"/>
          <w:szCs w:val="20"/>
          <w:lang w:val="ru-RU" w:eastAsia="hr-HR"/>
        </w:rPr>
        <w:tab/>
        <w:t xml:space="preserve">Очистити и контролисати истрошење контактног ножа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3.2.6.3. </w:t>
      </w:r>
      <w:r w:rsidRPr="00331944">
        <w:rPr>
          <w:rFonts w:cs="Arial"/>
          <w:sz w:val="20"/>
          <w:szCs w:val="20"/>
          <w:lang w:val="ru-RU" w:eastAsia="hr-HR"/>
        </w:rPr>
        <w:tab/>
        <w:t xml:space="preserve">Очистити и прегледати контактну чељуст (1014.000.009)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3.2.6.4. </w:t>
      </w:r>
      <w:r w:rsidRPr="00331944">
        <w:rPr>
          <w:rFonts w:cs="Arial"/>
          <w:sz w:val="20"/>
          <w:szCs w:val="20"/>
          <w:lang w:val="ru-RU" w:eastAsia="hr-HR"/>
        </w:rPr>
        <w:tab/>
        <w:t xml:space="preserve">Саставити и 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3.2.6.5. </w:t>
      </w:r>
      <w:r w:rsidRPr="00331944">
        <w:rPr>
          <w:rFonts w:cs="Arial"/>
          <w:sz w:val="20"/>
          <w:szCs w:val="20"/>
          <w:lang w:val="ru-RU" w:eastAsia="hr-HR"/>
        </w:rPr>
        <w:tab/>
        <w:t xml:space="preserve">Контролисати покретљивост и исправност хода ножа и подмазати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3.2.6.6. </w:t>
      </w:r>
      <w:r w:rsidRPr="00331944">
        <w:rPr>
          <w:rFonts w:cs="Arial"/>
          <w:sz w:val="20"/>
          <w:szCs w:val="20"/>
          <w:lang w:val="ru-RU" w:eastAsia="hr-HR"/>
        </w:rPr>
        <w:tab/>
        <w:t xml:space="preserve">Проверити исправност блокаде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3.2.6.7. </w:t>
      </w:r>
      <w:r w:rsidRPr="00331944">
        <w:rPr>
          <w:rFonts w:cs="Arial"/>
          <w:sz w:val="20"/>
          <w:szCs w:val="20"/>
          <w:lang w:val="ru-RU" w:eastAsia="hr-HR"/>
        </w:rPr>
        <w:tab/>
        <w:t xml:space="preserve">Проверити исправност проводника за уземљење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w:t>
      </w:r>
    </w:p>
    <w:p w:rsidR="00920302" w:rsidRDefault="0092030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 xml:space="preserve">3.2.7.  УВОДНИ ИЗОЛАТОР СА ПРИМАРНИМ СТРУЈНИМ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t xml:space="preserve">                  </w:t>
      </w:r>
    </w:p>
    <w:p w:rsidR="00C5770D" w:rsidRPr="00331944" w:rsidRDefault="00C5770D" w:rsidP="00C5770D">
      <w:pPr>
        <w:spacing w:before="0"/>
        <w:jc w:val="left"/>
        <w:rPr>
          <w:rFonts w:cs="Arial"/>
          <w:b/>
          <w:i/>
          <w:sz w:val="20"/>
          <w:szCs w:val="20"/>
          <w:lang w:val="ru-RU" w:eastAsia="hr-HR"/>
        </w:rPr>
      </w:pPr>
      <w:r w:rsidRPr="00331944">
        <w:rPr>
          <w:rFonts w:cs="Arial"/>
          <w:i/>
          <w:sz w:val="20"/>
          <w:szCs w:val="20"/>
          <w:lang w:val="ru-RU" w:eastAsia="hr-HR"/>
        </w:rPr>
        <w:t xml:space="preserve">           </w:t>
      </w:r>
      <w:r w:rsidRPr="00331944">
        <w:rPr>
          <w:rFonts w:cs="Arial"/>
          <w:b/>
          <w:i/>
          <w:sz w:val="20"/>
          <w:szCs w:val="20"/>
          <w:u w:val="single"/>
          <w:lang w:val="ru-RU" w:eastAsia="hr-HR"/>
        </w:rPr>
        <w:t xml:space="preserve">ТРАНСФОРМАТОРОМ ТИП </w:t>
      </w:r>
      <w:r w:rsidRPr="00331944">
        <w:rPr>
          <w:rFonts w:cs="Arial"/>
          <w:b/>
          <w:i/>
          <w:sz w:val="20"/>
          <w:szCs w:val="20"/>
          <w:u w:val="single"/>
          <w:lang w:eastAsia="hr-HR"/>
        </w:rPr>
        <w:t>KPI</w:t>
      </w:r>
      <w:r w:rsidRPr="00331944">
        <w:rPr>
          <w:rFonts w:cs="Arial"/>
          <w:b/>
          <w:i/>
          <w:sz w:val="20"/>
          <w:szCs w:val="20"/>
          <w:u w:val="single"/>
          <w:lang w:val="ru-RU" w:eastAsia="hr-HR"/>
        </w:rPr>
        <w:t xml:space="preserve">-35 (1102.000.000)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3.2.7.1. </w:t>
      </w:r>
      <w:r w:rsidRPr="00331944">
        <w:rPr>
          <w:rFonts w:cs="Arial"/>
          <w:sz w:val="20"/>
          <w:szCs w:val="20"/>
          <w:lang w:val="ru-RU" w:eastAsia="hr-HR"/>
        </w:rPr>
        <w:tab/>
        <w:t>Прегледати, раставити, очистити, опрати и контролисати механичка и струјна оштећења: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струјни трансформатор премазати изолационим лаком </w:t>
      </w:r>
      <w:r w:rsidRPr="00331944">
        <w:rPr>
          <w:rFonts w:cs="Arial"/>
          <w:i/>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3.2.7.2. </w:t>
      </w:r>
      <w:r w:rsidRPr="00331944">
        <w:rPr>
          <w:rFonts w:cs="Arial"/>
          <w:sz w:val="20"/>
          <w:szCs w:val="20"/>
          <w:lang w:val="ru-RU" w:eastAsia="hr-HR"/>
        </w:rPr>
        <w:tab/>
        <w:t xml:space="preserve">Заменити гумене заптиваче (1102.000.002),(1102.000.006) и </w:t>
      </w:r>
      <w:r w:rsidRPr="00331944">
        <w:rPr>
          <w:rFonts w:cs="Arial"/>
          <w:sz w:val="20"/>
          <w:szCs w:val="20"/>
          <w:lang w:val="hr-HR" w:eastAsia="hr-HR"/>
        </w:rPr>
        <w:sym w:font="Symbol" w:char="F0C6"/>
      </w:r>
      <w:r w:rsidRPr="00331944">
        <w:rPr>
          <w:rFonts w:cs="Arial"/>
          <w:sz w:val="20"/>
          <w:szCs w:val="20"/>
          <w:lang w:val="ru-RU" w:eastAsia="hr-HR"/>
        </w:rPr>
        <w:t xml:space="preserve">60/49/5,7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3.2.7.3.</w:t>
      </w:r>
      <w:r w:rsidRPr="00331944">
        <w:rPr>
          <w:rFonts w:cs="Arial"/>
          <w:sz w:val="20"/>
          <w:szCs w:val="20"/>
          <w:lang w:val="ru-RU" w:eastAsia="hr-HR"/>
        </w:rPr>
        <w:tab/>
      </w:r>
      <w:r w:rsidRPr="00331944">
        <w:rPr>
          <w:rFonts w:cs="Arial"/>
          <w:sz w:val="20"/>
          <w:szCs w:val="20"/>
          <w:lang w:val="ru-RU" w:eastAsia="hr-HR"/>
        </w:rPr>
        <w:tab/>
        <w:t xml:space="preserve">Испитати по мерној листи струјни трансформатор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3.2.7.4. </w:t>
      </w:r>
      <w:r w:rsidRPr="00331944">
        <w:rPr>
          <w:rFonts w:cs="Arial"/>
          <w:sz w:val="20"/>
          <w:szCs w:val="20"/>
          <w:lang w:val="ru-RU" w:eastAsia="hr-HR"/>
        </w:rPr>
        <w:tab/>
        <w:t xml:space="preserve">Саставити уводни изолатор и обојити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10"/>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гумени заптивач 1102.000.002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гумени заптивач 1102.000.006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3.</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гумени заптивач ф60</w:t>
            </w:r>
            <w:r w:rsidRPr="00331944">
              <w:rPr>
                <w:rFonts w:cs="Arial"/>
                <w:sz w:val="20"/>
                <w:szCs w:val="20"/>
                <w:lang w:eastAsia="hr-HR"/>
              </w:rPr>
              <w:t>x49x5.7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hr-HR" w:eastAsia="hr-HR"/>
              </w:rPr>
            </w:pPr>
            <w:r w:rsidRPr="00331944">
              <w:rPr>
                <w:rFonts w:cs="Arial"/>
                <w:sz w:val="20"/>
                <w:szCs w:val="20"/>
                <w:lang w:val="hr-HR"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b/>
          <w:i/>
          <w:sz w:val="20"/>
          <w:szCs w:val="20"/>
          <w:lang w:val="ru-RU" w:eastAsia="hr-HR"/>
        </w:rPr>
      </w:pPr>
      <w:r w:rsidRPr="00331944">
        <w:rPr>
          <w:rFonts w:cs="Arial"/>
          <w:b/>
          <w:sz w:val="20"/>
          <w:szCs w:val="20"/>
          <w:u w:val="single"/>
          <w:lang w:val="ru-RU" w:eastAsia="hr-HR"/>
        </w:rPr>
        <w:t>3.2.8. КРОВНИ ОДВОДНИК ПРЕНАПОНА (35</w:t>
      </w:r>
      <w:r w:rsidRPr="00331944">
        <w:rPr>
          <w:rFonts w:cs="Arial"/>
          <w:b/>
          <w:sz w:val="20"/>
          <w:szCs w:val="20"/>
          <w:u w:val="single"/>
          <w:lang w:val="sr-Latn-CS" w:eastAsia="hr-HR"/>
        </w:rPr>
        <w:t>kV</w:t>
      </w:r>
      <w:r w:rsidRPr="00331944">
        <w:rPr>
          <w:rFonts w:cs="Arial"/>
          <w:b/>
          <w:sz w:val="20"/>
          <w:szCs w:val="20"/>
          <w:u w:val="single"/>
          <w:lang w:val="ru-RU" w:eastAsia="hr-HR"/>
        </w:rPr>
        <w:t xml:space="preserve">) ТИП </w:t>
      </w:r>
      <w:r w:rsidRPr="00331944">
        <w:rPr>
          <w:rFonts w:cs="Arial"/>
          <w:b/>
          <w:sz w:val="20"/>
          <w:szCs w:val="20"/>
          <w:u w:val="single"/>
          <w:lang w:eastAsia="hr-HR"/>
        </w:rPr>
        <w:t>X</w:t>
      </w:r>
      <w:r w:rsidRPr="00331944">
        <w:rPr>
          <w:rFonts w:cs="Arial"/>
          <w:b/>
          <w:sz w:val="20"/>
          <w:szCs w:val="20"/>
          <w:u w:val="single"/>
          <w:lang w:val="hr-HR" w:eastAsia="hr-HR"/>
        </w:rPr>
        <w:t>AD 335</w:t>
      </w:r>
      <w:r w:rsidRPr="00331944">
        <w:rPr>
          <w:rFonts w:cs="Arial"/>
          <w:sz w:val="20"/>
          <w:szCs w:val="20"/>
          <w:lang w:val="ru-RU" w:eastAsia="hr-HR"/>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3.2.8.1.</w:t>
      </w:r>
      <w:r w:rsidRPr="00331944">
        <w:rPr>
          <w:rFonts w:cs="Arial"/>
          <w:sz w:val="20"/>
          <w:szCs w:val="20"/>
          <w:lang w:val="ru-RU" w:eastAsia="hr-HR"/>
        </w:rPr>
        <w:tab/>
      </w:r>
      <w:r w:rsidRPr="00331944">
        <w:rPr>
          <w:rFonts w:cs="Arial"/>
          <w:sz w:val="20"/>
          <w:szCs w:val="20"/>
          <w:lang w:val="ru-RU" w:eastAsia="hr-HR"/>
        </w:rPr>
        <w:tab/>
        <w:t xml:space="preserve">Очистити изолатор, прикључке и визуелно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3.2.8.2.</w:t>
      </w:r>
      <w:r w:rsidRPr="00331944">
        <w:rPr>
          <w:rFonts w:cs="Arial"/>
          <w:sz w:val="20"/>
          <w:szCs w:val="20"/>
          <w:lang w:val="ru-RU" w:eastAsia="hr-HR"/>
        </w:rPr>
        <w:tab/>
      </w:r>
      <w:r w:rsidRPr="00331944">
        <w:rPr>
          <w:rFonts w:cs="Arial"/>
          <w:sz w:val="20"/>
          <w:szCs w:val="20"/>
          <w:lang w:val="ru-RU" w:eastAsia="hr-HR"/>
        </w:rPr>
        <w:tab/>
        <w:t>Испитати - атест овлашћене установе</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3.2.8.3.</w:t>
      </w:r>
      <w:r w:rsidRPr="00331944">
        <w:rPr>
          <w:rFonts w:cs="Arial"/>
          <w:sz w:val="20"/>
          <w:szCs w:val="20"/>
          <w:lang w:val="ru-RU" w:eastAsia="hr-HR"/>
        </w:rPr>
        <w:tab/>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920302" w:rsidRDefault="0092030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sz w:val="20"/>
          <w:szCs w:val="20"/>
          <w:lang w:val="ru-RU" w:eastAsia="hr-HR"/>
        </w:rPr>
      </w:pPr>
      <w:r w:rsidRPr="00331944">
        <w:rPr>
          <w:rFonts w:cs="Arial"/>
          <w:b/>
          <w:sz w:val="20"/>
          <w:szCs w:val="20"/>
          <w:u w:val="single"/>
          <w:lang w:val="ru-RU" w:eastAsia="hr-HR"/>
        </w:rPr>
        <w:lastRenderedPageBreak/>
        <w:t xml:space="preserve">3.2.9.НАПОНСКИ МЕРНИ ТРАНСФОРМАТОР  ТИП </w:t>
      </w:r>
      <w:r w:rsidRPr="00331944">
        <w:rPr>
          <w:rFonts w:cs="Arial"/>
          <w:b/>
          <w:sz w:val="20"/>
          <w:szCs w:val="20"/>
          <w:u w:val="single"/>
          <w:lang w:eastAsia="hr-HR"/>
        </w:rPr>
        <w:t>VFI</w:t>
      </w:r>
      <w:r w:rsidRPr="00331944">
        <w:rPr>
          <w:rFonts w:cs="Arial"/>
          <w:b/>
          <w:sz w:val="20"/>
          <w:szCs w:val="20"/>
          <w:u w:val="single"/>
          <w:lang w:val="hr-HR" w:eastAsia="hr-HR"/>
        </w:rPr>
        <w:t xml:space="preserve"> </w:t>
      </w:r>
      <w:r w:rsidRPr="00331944">
        <w:rPr>
          <w:rFonts w:cs="Arial"/>
          <w:b/>
          <w:sz w:val="20"/>
          <w:szCs w:val="20"/>
          <w:u w:val="single"/>
          <w:lang w:val="ru-RU" w:eastAsia="hr-HR"/>
        </w:rPr>
        <w:t>36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jc w:val="left"/>
        <w:rPr>
          <w:rFonts w:cs="Arial"/>
          <w:b/>
          <w:sz w:val="20"/>
          <w:szCs w:val="20"/>
          <w:lang w:val="sr-Latn-CS" w:eastAsia="hr-HR"/>
        </w:rPr>
      </w:pPr>
    </w:p>
    <w:p w:rsidR="00C5770D" w:rsidRPr="00331944" w:rsidRDefault="00C5770D" w:rsidP="00C5770D">
      <w:pPr>
        <w:keepNext/>
        <w:spacing w:before="0"/>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3.2.9.1.</w:t>
      </w:r>
      <w:r w:rsidRPr="00331944">
        <w:rPr>
          <w:rFonts w:cs="Arial"/>
          <w:sz w:val="20"/>
          <w:szCs w:val="20"/>
          <w:lang w:val="ru-RU" w:eastAsia="hr-HR"/>
        </w:rPr>
        <w:tab/>
      </w:r>
      <w:r w:rsidRPr="00331944">
        <w:rPr>
          <w:rFonts w:cs="Arial"/>
          <w:sz w:val="20"/>
          <w:szCs w:val="20"/>
          <w:lang w:val="ru-RU" w:eastAsia="hr-HR"/>
        </w:rPr>
        <w:tab/>
        <w:t xml:space="preserve">Очистити и проверити прикључне везе </w:t>
      </w:r>
      <w:r w:rsidRPr="00331944">
        <w:rPr>
          <w:rFonts w:cs="Arial"/>
          <w:sz w:val="20"/>
          <w:szCs w:val="20"/>
          <w:lang w:val="ru-RU" w:eastAsia="hr-HR"/>
        </w:rPr>
        <w:tab/>
      </w:r>
      <w:r w:rsidRPr="00331944">
        <w:rPr>
          <w:rFonts w:cs="Arial"/>
          <w:i/>
          <w:sz w:val="20"/>
          <w:szCs w:val="20"/>
          <w:lang w:val="ru-RU" w:eastAsia="hr-HR"/>
        </w:rPr>
        <w:t xml:space="preserve"> </w:t>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3.2.9.2.</w:t>
      </w:r>
      <w:r w:rsidRPr="00331944">
        <w:rPr>
          <w:rFonts w:cs="Arial"/>
          <w:sz w:val="20"/>
          <w:szCs w:val="20"/>
          <w:lang w:val="ru-RU" w:eastAsia="hr-HR"/>
        </w:rPr>
        <w:tab/>
      </w:r>
      <w:r w:rsidRPr="00331944">
        <w:rPr>
          <w:rFonts w:cs="Arial"/>
          <w:sz w:val="20"/>
          <w:szCs w:val="20"/>
          <w:lang w:val="ru-RU" w:eastAsia="hr-HR"/>
        </w:rPr>
        <w:tab/>
        <w:t xml:space="preserve">Контролисати исправност изолационог дела трансформатора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3.2.9.3.</w:t>
      </w:r>
      <w:r w:rsidRPr="00331944">
        <w:rPr>
          <w:rFonts w:cs="Arial"/>
          <w:sz w:val="20"/>
          <w:szCs w:val="20"/>
          <w:lang w:val="ru-RU" w:eastAsia="hr-HR"/>
        </w:rPr>
        <w:tab/>
      </w:r>
      <w:r w:rsidRPr="00331944">
        <w:rPr>
          <w:rFonts w:cs="Arial"/>
          <w:sz w:val="20"/>
          <w:szCs w:val="20"/>
          <w:lang w:val="ru-RU" w:eastAsia="hr-HR"/>
        </w:rPr>
        <w:tab/>
        <w:t xml:space="preserve">Испитати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Pr="00331944">
        <w:rPr>
          <w:rFonts w:cs="Arial"/>
          <w:sz w:val="20"/>
          <w:szCs w:val="20"/>
          <w:lang w:val="ru-RU" w:eastAsia="hr-HR"/>
        </w:rPr>
        <w:tab/>
      </w:r>
    </w:p>
    <w:p w:rsidR="00C5770D" w:rsidRPr="00920302" w:rsidRDefault="00C5770D" w:rsidP="00C5770D">
      <w:pPr>
        <w:spacing w:before="0"/>
        <w:jc w:val="left"/>
        <w:rPr>
          <w:rFonts w:cs="Arial"/>
          <w:sz w:val="20"/>
          <w:szCs w:val="20"/>
          <w:lang w:val="sr-Latn-RS" w:eastAsia="hr-HR"/>
        </w:rPr>
      </w:pPr>
      <w:r w:rsidRPr="00331944">
        <w:rPr>
          <w:rFonts w:cs="Arial"/>
          <w:sz w:val="20"/>
          <w:szCs w:val="20"/>
          <w:lang w:val="ru-RU" w:eastAsia="hr-HR"/>
        </w:rPr>
        <w:t xml:space="preserve">3.2.9.4. </w:t>
      </w:r>
      <w:r w:rsidRPr="00331944">
        <w:rPr>
          <w:rFonts w:cs="Arial"/>
          <w:sz w:val="20"/>
          <w:szCs w:val="20"/>
          <w:lang w:val="ru-RU" w:eastAsia="hr-HR"/>
        </w:rPr>
        <w:tab/>
        <w:t>Проверити исправност осигурача за зашти</w:t>
      </w:r>
      <w:r w:rsidR="00920302">
        <w:rPr>
          <w:rFonts w:cs="Arial"/>
          <w:sz w:val="20"/>
          <w:szCs w:val="20"/>
          <w:lang w:val="ru-RU" w:eastAsia="hr-HR"/>
        </w:rPr>
        <w:t>ту, неисправне делове заменити</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3.2.9.5.</w:t>
      </w:r>
      <w:r w:rsidRPr="00331944">
        <w:rPr>
          <w:rFonts w:cs="Arial"/>
          <w:sz w:val="20"/>
          <w:szCs w:val="20"/>
          <w:lang w:val="hr-HR" w:eastAsia="hr-HR"/>
        </w:rPr>
        <w:tab/>
      </w:r>
      <w:r w:rsidRPr="00331944">
        <w:rPr>
          <w:rFonts w:cs="Arial"/>
          <w:sz w:val="20"/>
          <w:szCs w:val="20"/>
          <w:lang w:val="hr-HR" w:eastAsia="hr-HR"/>
        </w:rPr>
        <w:tab/>
        <w:t xml:space="preserve">Обојити </w:t>
      </w:r>
      <w:r w:rsidRPr="00331944">
        <w:rPr>
          <w:rFonts w:cs="Arial"/>
          <w:sz w:val="20"/>
          <w:szCs w:val="20"/>
          <w:lang w:val="hr-HR"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3.2.10   КРОВНИ ИЗОЛАТОР</w:t>
      </w:r>
      <w:r w:rsidRPr="00331944">
        <w:rPr>
          <w:rFonts w:cs="Arial"/>
          <w:b/>
          <w:sz w:val="20"/>
          <w:szCs w:val="20"/>
          <w:u w:val="single"/>
          <w:lang w:val="sr-Cyrl-RS" w:eastAsia="hr-HR"/>
        </w:rPr>
        <w:t>И</w:t>
      </w:r>
      <w:r w:rsidRPr="00331944">
        <w:rPr>
          <w:rFonts w:cs="Arial"/>
          <w:b/>
          <w:sz w:val="20"/>
          <w:szCs w:val="20"/>
          <w:u w:val="single"/>
          <w:lang w:val="ru-RU" w:eastAsia="hr-HR"/>
        </w:rPr>
        <w:t xml:space="preserve">  ТИП </w:t>
      </w:r>
      <w:r w:rsidRPr="00331944">
        <w:rPr>
          <w:rFonts w:cs="Arial"/>
          <w:b/>
          <w:sz w:val="20"/>
          <w:szCs w:val="20"/>
          <w:u w:val="single"/>
          <w:lang w:val="sr-Latn-CS" w:eastAsia="hr-HR"/>
        </w:rPr>
        <w:t xml:space="preserve">PIL </w:t>
      </w:r>
      <w:r w:rsidRPr="00331944">
        <w:rPr>
          <w:rFonts w:cs="Arial"/>
          <w:b/>
          <w:sz w:val="20"/>
          <w:szCs w:val="20"/>
          <w:u w:val="single"/>
          <w:lang w:val="ru-RU" w:eastAsia="hr-HR"/>
        </w:rPr>
        <w:t>25 (1103.000.000) И 1021.005.000/А  И СТРУЈНЕ ВЕЗЕ</w:t>
      </w:r>
      <w:r w:rsidRPr="00331944">
        <w:rPr>
          <w:rFonts w:cs="Arial"/>
          <w:b/>
          <w:sz w:val="20"/>
          <w:szCs w:val="20"/>
          <w:lang w:val="ru-RU" w:eastAsia="hr-HR"/>
        </w:rPr>
        <w:t xml:space="preserve"> </w:t>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ascii="Times New Roman" w:hAnsi="Times New Roman" w:cs="Arial"/>
          <w:b/>
          <w:i/>
          <w:sz w:val="20"/>
          <w:szCs w:val="20"/>
          <w:lang w:val="hr-HR" w:eastAsia="hr-HR"/>
        </w:rPr>
      </w:pP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r>
      <w:r w:rsidRPr="00331944">
        <w:rPr>
          <w:rFonts w:ascii="Times New Roman" w:hAnsi="Times New Roman" w:cs="Arial"/>
          <w:sz w:val="20"/>
          <w:szCs w:val="20"/>
          <w:lang w:val="hr-HR" w:eastAsia="hr-HR"/>
        </w:rPr>
        <w:tab/>
        <w:t xml:space="preserve">              </w:t>
      </w:r>
      <w:r w:rsidRPr="00331944">
        <w:rPr>
          <w:rFonts w:ascii="Times New Roman" w:hAnsi="Times New Roman" w:cs="Arial"/>
          <w:sz w:val="20"/>
          <w:szCs w:val="20"/>
          <w:lang w:eastAsia="hr-HR"/>
        </w:rPr>
        <w:t xml:space="preserve">                         </w:t>
      </w:r>
      <w:r w:rsidRPr="00331944">
        <w:rPr>
          <w:rFonts w:ascii="Times New Roman" w:hAnsi="Times New Roman" w:cs="Arial"/>
          <w:sz w:val="20"/>
          <w:szCs w:val="20"/>
          <w:lang w:val="hr-HR" w:eastAsia="hr-HR"/>
        </w:rPr>
        <w:t xml:space="preserve">  </w:t>
      </w:r>
      <w:r w:rsidRPr="00331944">
        <w:rPr>
          <w:rFonts w:ascii="Times New Roman" w:hAnsi="Times New Roman" w:cs="Arial"/>
          <w:bCs/>
          <w:i/>
          <w:iCs/>
          <w:sz w:val="20"/>
          <w:szCs w:val="20"/>
          <w:lang w:val="hr-HR" w:eastAsia="hr-HR"/>
        </w:rPr>
        <w:t>_</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92030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3.2.10.1.</w:t>
      </w:r>
      <w:r w:rsidRPr="00331944">
        <w:rPr>
          <w:rFonts w:cs="Arial"/>
          <w:sz w:val="20"/>
          <w:szCs w:val="20"/>
          <w:lang w:val="ru-RU" w:eastAsia="hr-HR"/>
        </w:rPr>
        <w:tab/>
        <w:t xml:space="preserve">Очистити изолаторе и струјне везе </w:t>
      </w:r>
      <w:r w:rsidRPr="00331944">
        <w:rPr>
          <w:rFonts w:cs="Arial"/>
          <w:i/>
          <w:sz w:val="20"/>
          <w:szCs w:val="20"/>
          <w:lang w:val="ru-RU" w:eastAsia="hr-HR"/>
        </w:rPr>
        <w:t xml:space="preserve"> </w:t>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r w:rsidR="00920302">
        <w:rPr>
          <w:rFonts w:cs="Arial"/>
          <w:sz w:val="20"/>
          <w:szCs w:val="20"/>
          <w:lang w:val="ru-RU" w:eastAsia="hr-HR"/>
        </w:rPr>
        <w:tab/>
      </w:r>
    </w:p>
    <w:p w:rsidR="0092030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3.2.10.2.</w:t>
      </w:r>
      <w:r w:rsidRPr="00331944">
        <w:rPr>
          <w:rFonts w:cs="Arial"/>
          <w:sz w:val="20"/>
          <w:szCs w:val="20"/>
          <w:lang w:val="ru-RU" w:eastAsia="hr-HR"/>
        </w:rPr>
        <w:tab/>
        <w:t>Контролисат</w:t>
      </w:r>
      <w:r w:rsidR="00920302">
        <w:rPr>
          <w:rFonts w:cs="Arial"/>
          <w:sz w:val="20"/>
          <w:szCs w:val="20"/>
          <w:lang w:val="ru-RU" w:eastAsia="hr-HR"/>
        </w:rPr>
        <w:t>и механичка и струјна оштећења,</w:t>
      </w:r>
    </w:p>
    <w:p w:rsidR="00920302" w:rsidRDefault="00C5770D" w:rsidP="00920302">
      <w:pPr>
        <w:spacing w:before="0" w:line="180" w:lineRule="exact"/>
        <w:ind w:left="720" w:firstLine="720"/>
        <w:jc w:val="left"/>
        <w:rPr>
          <w:rFonts w:cs="Arial"/>
          <w:sz w:val="20"/>
          <w:szCs w:val="20"/>
          <w:lang w:val="sr-Latn-RS" w:eastAsia="hr-HR"/>
        </w:rPr>
      </w:pPr>
      <w:r w:rsidRPr="00331944">
        <w:rPr>
          <w:rFonts w:cs="Arial"/>
          <w:sz w:val="20"/>
          <w:szCs w:val="20"/>
          <w:lang w:val="ru-RU" w:eastAsia="hr-HR"/>
        </w:rPr>
        <w:t>оштећене делове заменити по потреби</w:t>
      </w:r>
    </w:p>
    <w:p w:rsidR="00C5770D" w:rsidRPr="00331944" w:rsidRDefault="00C5770D" w:rsidP="00920302">
      <w:pPr>
        <w:spacing w:before="0" w:line="180" w:lineRule="exact"/>
        <w:jc w:val="left"/>
        <w:rPr>
          <w:rFonts w:cs="Arial"/>
          <w:sz w:val="20"/>
          <w:szCs w:val="20"/>
          <w:lang w:val="ru-RU" w:eastAsia="hr-HR"/>
        </w:rPr>
      </w:pPr>
      <w:r w:rsidRPr="00331944">
        <w:rPr>
          <w:rFonts w:cs="Arial"/>
          <w:sz w:val="20"/>
          <w:szCs w:val="20"/>
          <w:lang w:val="ru-RU" w:eastAsia="hr-HR"/>
        </w:rPr>
        <w:t>3.2.10.3.</w:t>
      </w:r>
      <w:r w:rsidRPr="00331944">
        <w:rPr>
          <w:rFonts w:cs="Arial"/>
          <w:sz w:val="20"/>
          <w:szCs w:val="20"/>
          <w:lang w:val="ru-RU" w:eastAsia="hr-HR"/>
        </w:rPr>
        <w:tab/>
        <w:t xml:space="preserve">Обојити металне делове изолатора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3.2.10.4.</w:t>
      </w:r>
      <w:r w:rsidRPr="00331944">
        <w:rPr>
          <w:rFonts w:cs="Arial"/>
          <w:sz w:val="20"/>
          <w:szCs w:val="20"/>
          <w:lang w:val="ru-RU" w:eastAsia="hr-HR"/>
        </w:rPr>
        <w:tab/>
        <w:t xml:space="preserve">Калаисати спојна места и обојити струјне везе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3.2.10.5.</w:t>
      </w:r>
      <w:r w:rsidRPr="00331944">
        <w:rPr>
          <w:rFonts w:cs="Arial"/>
          <w:sz w:val="20"/>
          <w:szCs w:val="20"/>
          <w:lang w:val="ru-RU" w:eastAsia="hr-HR"/>
        </w:rPr>
        <w:tab/>
        <w:t xml:space="preserve">Изолаторе премазати силиконском пастом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left" w:pos="930"/>
        </w:tabs>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и фарб</w:t>
      </w:r>
      <w:r w:rsidRPr="00331944">
        <w:rPr>
          <w:rFonts w:cs="Arial"/>
          <w:sz w:val="20"/>
          <w:szCs w:val="20"/>
          <w:lang w:val="sr-Cyrl-CS" w:eastAsia="hr-HR"/>
        </w:rPr>
        <w:t>ање, калај, вијчана роба</w:t>
      </w:r>
    </w:p>
    <w:p w:rsidR="00920302" w:rsidRDefault="00920302">
      <w:pPr>
        <w:spacing w:before="0"/>
        <w:jc w:val="left"/>
        <w:rPr>
          <w:rFonts w:cs="Arial"/>
          <w:b/>
          <w:sz w:val="20"/>
          <w:szCs w:val="20"/>
          <w:u w:val="single"/>
          <w:lang w:val="ru-RU" w:eastAsia="hr-HR"/>
        </w:rPr>
      </w:pPr>
    </w:p>
    <w:p w:rsidR="00C5770D" w:rsidRPr="00331944" w:rsidRDefault="00C5770D" w:rsidP="00C5770D">
      <w:pPr>
        <w:spacing w:before="0"/>
        <w:jc w:val="left"/>
        <w:rPr>
          <w:rFonts w:cs="Arial"/>
          <w:b/>
          <w:i/>
          <w:sz w:val="20"/>
          <w:szCs w:val="20"/>
          <w:lang w:val="ru-RU" w:eastAsia="hr-HR"/>
        </w:rPr>
      </w:pPr>
      <w:r w:rsidRPr="00331944">
        <w:rPr>
          <w:rFonts w:cs="Arial"/>
          <w:b/>
          <w:sz w:val="20"/>
          <w:szCs w:val="20"/>
          <w:u w:val="single"/>
          <w:lang w:val="ru-RU" w:eastAsia="hr-HR"/>
        </w:rPr>
        <w:t>3.2.11.ВАЗДУШНЕ СИРЕНЕ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3.2.11.1.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3.2.11.2. </w:t>
      </w:r>
      <w:r w:rsidRPr="00331944">
        <w:rPr>
          <w:rFonts w:cs="Arial"/>
          <w:sz w:val="20"/>
          <w:szCs w:val="20"/>
          <w:lang w:val="ru-RU" w:eastAsia="hr-HR"/>
        </w:rPr>
        <w:tab/>
        <w:t xml:space="preserve">Саставити и подесити мембрану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3.2.11.3. </w:t>
      </w:r>
      <w:r w:rsidRPr="00331944">
        <w:rPr>
          <w:rFonts w:cs="Arial"/>
          <w:sz w:val="20"/>
          <w:szCs w:val="20"/>
          <w:lang w:val="ru-RU" w:eastAsia="hr-HR"/>
        </w:rPr>
        <w:tab/>
        <w:t xml:space="preserve">Испитати сирену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left" w:pos="930"/>
        </w:tabs>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962412" w:rsidRDefault="00C5770D" w:rsidP="00962412">
      <w:pPr>
        <w:spacing w:before="0"/>
        <w:jc w:val="left"/>
        <w:rPr>
          <w:rFonts w:cs="Arial"/>
          <w:b/>
          <w:sz w:val="20"/>
          <w:szCs w:val="20"/>
          <w:u w:val="single"/>
          <w:lang w:val="ru-RU" w:eastAsia="hr-HR"/>
        </w:rPr>
      </w:pPr>
      <w:r w:rsidRPr="00331944">
        <w:rPr>
          <w:rFonts w:cs="Arial"/>
          <w:b/>
          <w:sz w:val="20"/>
          <w:szCs w:val="20"/>
          <w:u w:val="single"/>
          <w:lang w:val="ru-RU" w:eastAsia="hr-HR"/>
        </w:rPr>
        <w:lastRenderedPageBreak/>
        <w:t>3.2.12.МЕТАЛНА КОНСТРУКЦИЈА КРОВОВА "А" И "Б"</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3.2.12.1.</w:t>
      </w:r>
      <w:r w:rsidRPr="00331944">
        <w:rPr>
          <w:rFonts w:cs="Arial"/>
          <w:sz w:val="20"/>
          <w:szCs w:val="20"/>
          <w:lang w:val="ru-RU" w:eastAsia="hr-HR"/>
        </w:rPr>
        <w:tab/>
        <w:t xml:space="preserve">Прегледати металну конструкцију кровова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3.2.12.2.</w:t>
      </w:r>
      <w:r w:rsidRPr="00331944">
        <w:rPr>
          <w:rFonts w:cs="Arial"/>
          <w:sz w:val="20"/>
          <w:szCs w:val="20"/>
          <w:lang w:val="ru-RU" w:eastAsia="hr-HR"/>
        </w:rPr>
        <w:tab/>
        <w:t xml:space="preserve">Прегледати стање мреже за вентилацију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3.2.12.3.</w:t>
      </w:r>
      <w:r w:rsidRPr="00331944">
        <w:rPr>
          <w:rFonts w:cs="Arial"/>
          <w:sz w:val="20"/>
          <w:szCs w:val="20"/>
          <w:lang w:val="ru-RU" w:eastAsia="hr-HR"/>
        </w:rPr>
        <w:tab/>
        <w:t xml:space="preserve">Припремити кровове за пескарење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3.2.12.4.</w:t>
      </w:r>
      <w:r w:rsidRPr="00331944">
        <w:rPr>
          <w:rFonts w:cs="Arial"/>
          <w:sz w:val="20"/>
          <w:szCs w:val="20"/>
          <w:lang w:val="ru-RU" w:eastAsia="hr-HR"/>
        </w:rPr>
        <w:tab/>
        <w:t xml:space="preserve">Пескарити кровове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3.2.12.5.</w:t>
      </w:r>
      <w:r w:rsidRPr="00331944">
        <w:rPr>
          <w:rFonts w:cs="Arial"/>
          <w:sz w:val="20"/>
          <w:szCs w:val="20"/>
          <w:lang w:val="ru-RU" w:eastAsia="hr-HR"/>
        </w:rPr>
        <w:tab/>
        <w:t xml:space="preserve">Издувати кровове након пескарења и обрисати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3.2.12.6.</w:t>
      </w:r>
      <w:r w:rsidRPr="00331944">
        <w:rPr>
          <w:rFonts w:cs="Arial"/>
          <w:sz w:val="20"/>
          <w:szCs w:val="20"/>
          <w:lang w:val="ru-RU" w:eastAsia="hr-HR"/>
        </w:rPr>
        <w:tab/>
        <w:t xml:space="preserve">Обојити кров темељном бојом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3.2.12.7.</w:t>
      </w:r>
      <w:r w:rsidRPr="00331944">
        <w:rPr>
          <w:rFonts w:cs="Arial"/>
          <w:sz w:val="20"/>
          <w:szCs w:val="20"/>
          <w:lang w:val="ru-RU" w:eastAsia="hr-HR"/>
        </w:rPr>
        <w:tab/>
        <w:t xml:space="preserve">Обојити конструкцију са спољне и унутрашње стране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Кварцни песак</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Основна боја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 сребрна РАЛ 9006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сива РАЛ 7001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highlight w:val="yellow"/>
                <w:lang w:val="sr-Cyrl-RS" w:eastAsia="hr-HR"/>
              </w:rPr>
            </w:pPr>
            <w:r w:rsidRPr="00331944">
              <w:rPr>
                <w:rFonts w:cs="Arial"/>
                <w:sz w:val="20"/>
                <w:szCs w:val="20"/>
                <w:lang w:val="sr-Cyrl-RS" w:eastAsia="hr-HR"/>
              </w:rPr>
              <w:t>Разређивач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w:t>
      </w:r>
      <w:r w:rsidRPr="00331944">
        <w:rPr>
          <w:rFonts w:cs="Arial"/>
          <w:sz w:val="20"/>
          <w:szCs w:val="20"/>
          <w:lang w:val="sr-Cyrl-CS" w:eastAsia="hr-HR"/>
        </w:rPr>
        <w:tab/>
        <w:t xml:space="preserve">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tabs>
          <w:tab w:val="left" w:pos="795"/>
        </w:tabs>
        <w:spacing w:before="0"/>
        <w:jc w:val="left"/>
        <w:rPr>
          <w:rFonts w:cs="Arial"/>
          <w:b/>
          <w:sz w:val="20"/>
          <w:szCs w:val="20"/>
          <w:lang w:val="ru-RU" w:eastAsia="hr-HR"/>
        </w:rPr>
      </w:pPr>
      <w:r w:rsidRPr="00331944">
        <w:rPr>
          <w:rFonts w:cs="Arial"/>
          <w:b/>
          <w:sz w:val="20"/>
          <w:szCs w:val="20"/>
          <w:u w:val="single"/>
          <w:lang w:val="ru-RU" w:eastAsia="hr-HR"/>
        </w:rPr>
        <w:t>3.2.13.МЕТАЛНА КОНСТРУКЦИЈА КРОВА "Ц"</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 xml:space="preserve">3.2.13.1.           Прегледати металну конструкцију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3.2.13.2.</w:t>
      </w:r>
      <w:r w:rsidRPr="00331944">
        <w:rPr>
          <w:rFonts w:cs="Arial"/>
          <w:sz w:val="20"/>
          <w:szCs w:val="24"/>
          <w:lang w:val="ru-RU" w:eastAsia="hr-HR"/>
        </w:rPr>
        <w:tab/>
        <w:t xml:space="preserve">Припремити кров за пескарење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3.2.13.3.</w:t>
      </w:r>
      <w:r w:rsidRPr="00331944">
        <w:rPr>
          <w:rFonts w:cs="Arial"/>
          <w:sz w:val="20"/>
          <w:szCs w:val="24"/>
          <w:lang w:val="ru-RU" w:eastAsia="hr-HR"/>
        </w:rPr>
        <w:tab/>
        <w:t xml:space="preserve">Пескарење крова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4"/>
          <w:lang w:val="ru-RU" w:eastAsia="hr-HR"/>
        </w:rPr>
        <w:tab/>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3.2.13.4.</w:t>
      </w:r>
      <w:r w:rsidRPr="00331944">
        <w:rPr>
          <w:rFonts w:cs="Arial"/>
          <w:sz w:val="20"/>
          <w:szCs w:val="24"/>
          <w:lang w:val="ru-RU" w:eastAsia="hr-HR"/>
        </w:rPr>
        <w:tab/>
        <w:t xml:space="preserve">Издувати, обрисати и обојити кров темељном бојом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4"/>
          <w:lang w:val="ru-RU" w:eastAsia="hr-HR"/>
        </w:rPr>
        <w:tab/>
      </w:r>
      <w:r w:rsidRPr="00331944">
        <w:rPr>
          <w:rFonts w:cs="Arial"/>
          <w:sz w:val="20"/>
          <w:szCs w:val="24"/>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4"/>
          <w:lang w:val="ru-RU" w:eastAsia="hr-HR"/>
        </w:rPr>
        <w:t>3.2.13.5.</w:t>
      </w:r>
      <w:r w:rsidRPr="00331944">
        <w:rPr>
          <w:rFonts w:cs="Arial"/>
          <w:sz w:val="20"/>
          <w:szCs w:val="24"/>
          <w:lang w:val="ru-RU" w:eastAsia="hr-HR"/>
        </w:rPr>
        <w:tab/>
        <w:t>Обојити конструкцију са спољне и унутрашње стране</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Кварцни песак</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Основна боја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 сребрна РАЛ 9006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сива РАЛ 7001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Разређивач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 xml:space="preserve">3.3.УГРАДЊА ОПРЕМЕ НА КРОВОВЕ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3.3.1</w:t>
      </w:r>
      <w:r w:rsidRPr="00331944">
        <w:rPr>
          <w:rFonts w:cs="Arial"/>
          <w:sz w:val="20"/>
          <w:szCs w:val="20"/>
          <w:lang w:val="ru-RU" w:eastAsia="hr-HR"/>
        </w:rPr>
        <w:tab/>
        <w:t xml:space="preserve">Уградити ваздушне сирене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3.3.2</w:t>
      </w:r>
      <w:r w:rsidRPr="00331944">
        <w:rPr>
          <w:rFonts w:cs="Arial"/>
          <w:sz w:val="20"/>
          <w:szCs w:val="20"/>
          <w:lang w:val="ru-RU" w:eastAsia="hr-HR"/>
        </w:rPr>
        <w:tab/>
        <w:t xml:space="preserve">Уградити изолаторе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3.3.3.</w:t>
      </w:r>
      <w:r w:rsidRPr="00331944">
        <w:rPr>
          <w:rFonts w:cs="Arial"/>
          <w:sz w:val="20"/>
          <w:szCs w:val="20"/>
          <w:lang w:val="ru-RU" w:eastAsia="hr-HR"/>
        </w:rPr>
        <w:tab/>
        <w:t xml:space="preserve">Уградити напонски мерни трансформатор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3.3.4.</w:t>
      </w:r>
      <w:r w:rsidRPr="00331944">
        <w:rPr>
          <w:rFonts w:cs="Arial"/>
          <w:sz w:val="20"/>
          <w:szCs w:val="20"/>
          <w:lang w:val="ru-RU" w:eastAsia="hr-HR"/>
        </w:rPr>
        <w:tab/>
        <w:t xml:space="preserve">Уградити одводник пренапона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3.3.5.</w:t>
      </w:r>
      <w:r w:rsidRPr="00331944">
        <w:rPr>
          <w:rFonts w:cs="Arial"/>
          <w:sz w:val="20"/>
          <w:szCs w:val="20"/>
          <w:lang w:val="ru-RU" w:eastAsia="hr-HR"/>
        </w:rPr>
        <w:tab/>
        <w:t xml:space="preserve">Уградити уводни изолатор са примарним струјним трансформатором </w:t>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3.3.6.</w:t>
      </w:r>
      <w:r w:rsidRPr="00331944">
        <w:rPr>
          <w:rFonts w:cs="Arial"/>
          <w:sz w:val="20"/>
          <w:szCs w:val="20"/>
          <w:lang w:val="ru-RU" w:eastAsia="hr-HR"/>
        </w:rPr>
        <w:tab/>
        <w:t xml:space="preserve">Уградити кровни растављач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ru-RU" w:eastAsia="hr-HR"/>
        </w:rPr>
        <w:t>3.3.7.</w:t>
      </w:r>
      <w:r w:rsidRPr="00331944">
        <w:rPr>
          <w:rFonts w:cs="Arial"/>
          <w:sz w:val="20"/>
          <w:szCs w:val="20"/>
          <w:lang w:val="ru-RU" w:eastAsia="hr-HR"/>
        </w:rPr>
        <w:tab/>
        <w:t xml:space="preserve">Уградити главни прекидач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3.3.8</w:t>
      </w:r>
      <w:r w:rsidRPr="00331944">
        <w:rPr>
          <w:rFonts w:cs="Arial"/>
          <w:sz w:val="20"/>
          <w:szCs w:val="20"/>
          <w:lang w:val="ru-RU" w:eastAsia="hr-HR"/>
        </w:rPr>
        <w:tab/>
        <w:t xml:space="preserve">Уградити растављач уземљења </w:t>
      </w:r>
      <w:r w:rsidRPr="00331944">
        <w:rPr>
          <w:rFonts w:cs="Arial"/>
          <w:i/>
          <w:sz w:val="20"/>
          <w:szCs w:val="20"/>
          <w:lang w:val="ru-RU" w:eastAsia="hr-HR"/>
        </w:rPr>
        <w:tab/>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3.3.9.</w:t>
      </w:r>
      <w:r w:rsidRPr="00331944">
        <w:rPr>
          <w:rFonts w:cs="Arial"/>
          <w:sz w:val="20"/>
          <w:szCs w:val="20"/>
          <w:lang w:val="ru-RU" w:eastAsia="hr-HR"/>
        </w:rPr>
        <w:tab/>
        <w:t xml:space="preserve">Уградити ваздушне цилиндре пантографа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3.3.10.</w:t>
      </w:r>
      <w:r w:rsidRPr="00331944">
        <w:rPr>
          <w:rFonts w:cs="Arial"/>
          <w:sz w:val="20"/>
          <w:szCs w:val="20"/>
          <w:lang w:val="ru-RU" w:eastAsia="hr-HR"/>
        </w:rPr>
        <w:tab/>
        <w:t>Уградити пантографе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3.3.11.</w:t>
      </w:r>
      <w:r w:rsidRPr="00331944">
        <w:rPr>
          <w:rFonts w:cs="Arial"/>
          <w:sz w:val="20"/>
          <w:szCs w:val="20"/>
          <w:lang w:val="ru-RU" w:eastAsia="hr-HR"/>
        </w:rPr>
        <w:tab/>
        <w:t xml:space="preserve">Уградити струјне везе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line="180" w:lineRule="exact"/>
        <w:jc w:val="left"/>
        <w:rPr>
          <w:rFonts w:cs="Arial"/>
          <w:sz w:val="20"/>
          <w:szCs w:val="20"/>
          <w:lang w:val="sr-Latn-CS"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НАПОМЕНА: Под потрошним материјалом подразумева се вијчана роба,</w:t>
      </w:r>
    </w:p>
    <w:p w:rsidR="00962412" w:rsidRDefault="00962412" w:rsidP="00C5770D">
      <w:pPr>
        <w:spacing w:before="0"/>
        <w:jc w:val="left"/>
        <w:rPr>
          <w:rFonts w:cs="Arial"/>
          <w:b/>
          <w:i/>
          <w:sz w:val="20"/>
          <w:szCs w:val="20"/>
          <w:u w:val="single"/>
          <w:lang w:val="sr-Latn-RS" w:eastAsia="hr-HR"/>
        </w:rPr>
      </w:pPr>
    </w:p>
    <w:p w:rsidR="00962412" w:rsidRDefault="00962412" w:rsidP="00C5770D">
      <w:pPr>
        <w:spacing w:before="0"/>
        <w:jc w:val="left"/>
        <w:rPr>
          <w:rFonts w:cs="Arial"/>
          <w:b/>
          <w:i/>
          <w:sz w:val="20"/>
          <w:szCs w:val="20"/>
          <w:u w:val="single"/>
          <w:lang w:val="sr-Latn-RS" w:eastAsia="hr-HR"/>
        </w:rPr>
      </w:pPr>
    </w:p>
    <w:p w:rsidR="00C5770D" w:rsidRPr="00331944" w:rsidRDefault="00C5770D" w:rsidP="00C5770D">
      <w:pPr>
        <w:spacing w:before="0"/>
        <w:jc w:val="left"/>
        <w:rPr>
          <w:rFonts w:cs="Arial"/>
          <w:sz w:val="20"/>
          <w:szCs w:val="20"/>
          <w:lang w:val="ru-RU" w:eastAsia="hr-HR"/>
        </w:rPr>
      </w:pPr>
      <w:r w:rsidRPr="00331944">
        <w:rPr>
          <w:rFonts w:cs="Arial"/>
          <w:b/>
          <w:i/>
          <w:sz w:val="20"/>
          <w:szCs w:val="20"/>
          <w:u w:val="single"/>
          <w:lang w:val="ru-RU" w:eastAsia="hr-HR"/>
        </w:rPr>
        <w:t>4.ОБРТНА ПОСТОЉА</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4.1.СКИДАЊЕ ОПРЕМЕ СА ОБРТНИХ ПОСТОЉА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spacing w:before="0" w:line="180" w:lineRule="exact"/>
        <w:jc w:val="left"/>
        <w:rPr>
          <w:rFonts w:cs="Arial"/>
          <w:b/>
          <w:sz w:val="20"/>
          <w:szCs w:val="20"/>
          <w:lang w:val="sr-Latn-CS"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4.1.1.                Скинути јармове </w:t>
      </w:r>
      <w:r w:rsidRPr="00331944">
        <w:rPr>
          <w:rFonts w:cs="Arial"/>
          <w:sz w:val="20"/>
          <w:szCs w:val="20"/>
          <w:lang w:val="ru-RU" w:eastAsia="hr-HR"/>
        </w:rPr>
        <w:tab/>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tabs>
          <w:tab w:val="left" w:pos="720"/>
          <w:tab w:val="left" w:pos="1440"/>
        </w:tabs>
        <w:spacing w:before="0" w:line="180" w:lineRule="exact"/>
        <w:jc w:val="left"/>
        <w:rPr>
          <w:rFonts w:cs="Arial"/>
          <w:sz w:val="20"/>
          <w:szCs w:val="20"/>
          <w:lang w:val="sr-Latn-RS" w:eastAsia="hr-HR"/>
        </w:rPr>
      </w:pPr>
      <w:r w:rsidRPr="00331944">
        <w:rPr>
          <w:rFonts w:cs="Arial"/>
          <w:sz w:val="20"/>
          <w:szCs w:val="20"/>
          <w:lang w:val="ru-RU" w:eastAsia="hr-HR"/>
        </w:rPr>
        <w:t xml:space="preserve">4.1.2.                Скинути давач брзиномера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4.1.3.</w:t>
      </w:r>
      <w:r w:rsidRPr="00331944">
        <w:rPr>
          <w:rFonts w:cs="Arial"/>
          <w:sz w:val="20"/>
          <w:szCs w:val="20"/>
          <w:lang w:val="ru-RU" w:eastAsia="hr-HR"/>
        </w:rPr>
        <w:tab/>
      </w:r>
      <w:r w:rsidRPr="00331944">
        <w:rPr>
          <w:rFonts w:cs="Arial"/>
          <w:sz w:val="20"/>
          <w:szCs w:val="20"/>
          <w:lang w:val="ru-RU" w:eastAsia="hr-HR"/>
        </w:rPr>
        <w:tab/>
        <w:t>Скинути вучне моторе</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4.1.4.</w:t>
      </w:r>
      <w:r w:rsidRPr="00331944">
        <w:rPr>
          <w:rFonts w:cs="Arial"/>
          <w:sz w:val="20"/>
          <w:szCs w:val="20"/>
          <w:lang w:val="ru-RU" w:eastAsia="hr-HR"/>
        </w:rPr>
        <w:tab/>
      </w:r>
      <w:r w:rsidRPr="00331944">
        <w:rPr>
          <w:rFonts w:cs="Arial"/>
          <w:sz w:val="20"/>
          <w:szCs w:val="20"/>
          <w:lang w:val="ru-RU" w:eastAsia="hr-HR"/>
        </w:rPr>
        <w:tab/>
        <w:t>Очистити обртна постоља од</w:t>
      </w:r>
      <w:r w:rsidR="00962412">
        <w:rPr>
          <w:rFonts w:cs="Arial"/>
          <w:sz w:val="20"/>
          <w:szCs w:val="20"/>
          <w:lang w:val="ru-RU" w:eastAsia="hr-HR"/>
        </w:rPr>
        <w:t xml:space="preserve"> наслага масноће и прљавштине</w:t>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4.1.5.</w:t>
      </w:r>
      <w:r w:rsidRPr="00331944">
        <w:rPr>
          <w:rFonts w:cs="Arial"/>
          <w:sz w:val="20"/>
          <w:szCs w:val="20"/>
          <w:lang w:val="ru-RU" w:eastAsia="hr-HR"/>
        </w:rPr>
        <w:tab/>
      </w:r>
      <w:r w:rsidRPr="00331944">
        <w:rPr>
          <w:rFonts w:cs="Arial"/>
          <w:sz w:val="20"/>
          <w:szCs w:val="20"/>
          <w:lang w:val="ru-RU" w:eastAsia="hr-HR"/>
        </w:rPr>
        <w:tab/>
        <w:t xml:space="preserve">Опрати обртна постоља  </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4.1.6.</w:t>
      </w:r>
      <w:r w:rsidRPr="00331944">
        <w:rPr>
          <w:rFonts w:cs="Arial"/>
          <w:sz w:val="20"/>
          <w:szCs w:val="20"/>
          <w:lang w:val="ru-RU" w:eastAsia="hr-HR"/>
        </w:rPr>
        <w:tab/>
      </w:r>
      <w:r w:rsidRPr="00331944">
        <w:rPr>
          <w:rFonts w:cs="Arial"/>
          <w:sz w:val="20"/>
          <w:szCs w:val="20"/>
          <w:lang w:val="ru-RU" w:eastAsia="hr-HR"/>
        </w:rPr>
        <w:tab/>
        <w:t xml:space="preserve">Скинути спојне летве вођице осовинских лежајева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4.1.7.</w:t>
      </w:r>
      <w:r w:rsidRPr="00331944">
        <w:rPr>
          <w:rFonts w:cs="Arial"/>
          <w:sz w:val="20"/>
          <w:szCs w:val="20"/>
          <w:lang w:val="ru-RU" w:eastAsia="hr-HR"/>
        </w:rPr>
        <w:tab/>
      </w:r>
      <w:r w:rsidRPr="00331944">
        <w:rPr>
          <w:rFonts w:cs="Arial"/>
          <w:sz w:val="20"/>
          <w:szCs w:val="20"/>
          <w:lang w:val="ru-RU" w:eastAsia="hr-HR"/>
        </w:rPr>
        <w:tab/>
        <w:t xml:space="preserve">Скинути регулаторе кочионог полужја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4.1.8.</w:t>
      </w:r>
      <w:r w:rsidRPr="00331944">
        <w:rPr>
          <w:rFonts w:cs="Arial"/>
          <w:sz w:val="20"/>
          <w:szCs w:val="20"/>
          <w:lang w:val="ru-RU" w:eastAsia="hr-HR"/>
        </w:rPr>
        <w:tab/>
      </w:r>
      <w:r w:rsidRPr="00331944">
        <w:rPr>
          <w:rFonts w:cs="Arial"/>
          <w:sz w:val="20"/>
          <w:szCs w:val="20"/>
          <w:lang w:val="ru-RU" w:eastAsia="hr-HR"/>
        </w:rPr>
        <w:tab/>
        <w:t>Одвојити осовинске склопове са редукторима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и скинути косе гумене елементе </w:t>
      </w:r>
      <w:r w:rsidRPr="00331944">
        <w:rPr>
          <w:rFonts w:cs="Arial"/>
          <w:sz w:val="20"/>
          <w:szCs w:val="20"/>
          <w:lang w:val="ru-RU" w:eastAsia="hr-HR"/>
        </w:rPr>
        <w:tab/>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4.1.9.</w:t>
      </w:r>
      <w:r w:rsidRPr="00331944">
        <w:rPr>
          <w:rFonts w:cs="Arial"/>
          <w:sz w:val="20"/>
          <w:szCs w:val="20"/>
          <w:lang w:val="ru-RU" w:eastAsia="hr-HR"/>
        </w:rPr>
        <w:tab/>
      </w:r>
      <w:r w:rsidRPr="00331944">
        <w:rPr>
          <w:rFonts w:cs="Arial"/>
          <w:sz w:val="20"/>
          <w:szCs w:val="20"/>
          <w:lang w:val="ru-RU" w:eastAsia="hr-HR"/>
        </w:rPr>
        <w:tab/>
        <w:t xml:space="preserve">Скинути спиралне опруге секундарног огибљења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4.1.10.</w:t>
      </w:r>
      <w:r w:rsidRPr="00331944">
        <w:rPr>
          <w:rFonts w:cs="Arial"/>
          <w:sz w:val="20"/>
          <w:szCs w:val="20"/>
          <w:lang w:val="ru-RU" w:eastAsia="hr-HR"/>
        </w:rPr>
        <w:tab/>
      </w:r>
      <w:r w:rsidRPr="00331944">
        <w:rPr>
          <w:rFonts w:cs="Arial"/>
          <w:sz w:val="20"/>
          <w:szCs w:val="20"/>
          <w:lang w:val="ru-RU" w:eastAsia="hr-HR"/>
        </w:rPr>
        <w:tab/>
        <w:t>Скинути колевке и вешалице</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4.1.11.</w:t>
      </w:r>
      <w:r w:rsidRPr="00331944">
        <w:rPr>
          <w:rFonts w:cs="Arial"/>
          <w:sz w:val="20"/>
          <w:szCs w:val="20"/>
          <w:lang w:val="ru-RU" w:eastAsia="hr-HR"/>
        </w:rPr>
        <w:tab/>
      </w:r>
      <w:r w:rsidRPr="00331944">
        <w:rPr>
          <w:rFonts w:cs="Arial"/>
          <w:sz w:val="20"/>
          <w:szCs w:val="20"/>
          <w:lang w:val="ru-RU" w:eastAsia="hr-HR"/>
        </w:rPr>
        <w:tab/>
        <w:t xml:space="preserve">Скинути кочионо полужје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4.1.12.</w:t>
      </w:r>
      <w:r w:rsidRPr="00331944">
        <w:rPr>
          <w:rFonts w:cs="Arial"/>
          <w:sz w:val="20"/>
          <w:szCs w:val="20"/>
          <w:lang w:val="ru-RU" w:eastAsia="hr-HR"/>
        </w:rPr>
        <w:tab/>
      </w:r>
      <w:r w:rsidRPr="00331944">
        <w:rPr>
          <w:rFonts w:cs="Arial"/>
          <w:sz w:val="20"/>
          <w:szCs w:val="20"/>
          <w:lang w:val="ru-RU" w:eastAsia="hr-HR"/>
        </w:rPr>
        <w:tab/>
        <w:t xml:space="preserve">Скинути кочионе цилиндре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4.1.13.</w:t>
      </w:r>
      <w:r w:rsidRPr="00331944">
        <w:rPr>
          <w:rFonts w:cs="Arial"/>
          <w:sz w:val="20"/>
          <w:szCs w:val="20"/>
          <w:lang w:val="ru-RU" w:eastAsia="hr-HR"/>
        </w:rPr>
        <w:tab/>
      </w:r>
      <w:r w:rsidRPr="00331944">
        <w:rPr>
          <w:rFonts w:cs="Arial"/>
          <w:sz w:val="20"/>
          <w:szCs w:val="20"/>
          <w:lang w:val="ru-RU" w:eastAsia="hr-HR"/>
        </w:rPr>
        <w:tab/>
        <w:t xml:space="preserve">Скинути вучне мотке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4.1.14.</w:t>
      </w:r>
      <w:r w:rsidRPr="00331944">
        <w:rPr>
          <w:rFonts w:cs="Arial"/>
          <w:sz w:val="20"/>
          <w:szCs w:val="20"/>
          <w:lang w:val="ru-RU" w:eastAsia="hr-HR"/>
        </w:rPr>
        <w:tab/>
        <w:t xml:space="preserve">             Скинути хидрауличне амортизере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4.1.15.</w:t>
      </w:r>
      <w:r w:rsidRPr="00331944">
        <w:rPr>
          <w:rFonts w:cs="Arial"/>
          <w:sz w:val="20"/>
          <w:szCs w:val="20"/>
          <w:lang w:val="ru-RU" w:eastAsia="hr-HR"/>
        </w:rPr>
        <w:tab/>
        <w:t xml:space="preserve">             Скинути држаче косих гумених елемената    </w:t>
      </w:r>
      <w:r w:rsidRPr="00331944">
        <w:rPr>
          <w:rFonts w:cs="Arial"/>
          <w:i/>
          <w:sz w:val="20"/>
          <w:szCs w:val="20"/>
          <w:lang w:val="ru-RU" w:eastAsia="hr-HR"/>
        </w:rPr>
        <w:t xml:space="preserve"> </w:t>
      </w:r>
      <w:r w:rsidRPr="00331944">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4.1.16.               Скинути ваздушну инсталацију пескарног вода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4.1.17.               Скинути ваздушну инсталацију кочионог цилиндра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sr-Cyrl-RS" w:eastAsia="hr-HR"/>
        </w:rPr>
        <w:t>М</w:t>
      </w:r>
      <w:r w:rsidRPr="00331944">
        <w:rPr>
          <w:rFonts w:cs="Arial"/>
          <w:b/>
          <w:sz w:val="20"/>
          <w:szCs w:val="20"/>
          <w:lang w:val="hr-HR" w:eastAsia="hr-HR"/>
        </w:rPr>
        <w:t>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nil"/>
            </w:tcBorders>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tcBorders>
              <w:top w:val="single" w:sz="4" w:space="0" w:color="auto"/>
              <w:left w:val="nil"/>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RS" w:eastAsia="hr-HR"/>
        </w:rPr>
      </w:pPr>
    </w:p>
    <w:p w:rsidR="00962412" w:rsidRDefault="00962412">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spacing w:before="0"/>
        <w:jc w:val="left"/>
        <w:rPr>
          <w:rFonts w:cs="Arial"/>
          <w:b/>
          <w:sz w:val="20"/>
          <w:szCs w:val="20"/>
          <w:u w:val="single"/>
          <w:lang w:val="hr-HR" w:eastAsia="hr-HR"/>
        </w:rPr>
      </w:pPr>
      <w:r w:rsidRPr="00331944">
        <w:rPr>
          <w:rFonts w:cs="Arial"/>
          <w:b/>
          <w:sz w:val="20"/>
          <w:szCs w:val="20"/>
          <w:u w:val="single"/>
          <w:lang w:val="hr-HR" w:eastAsia="hr-HR"/>
        </w:rPr>
        <w:lastRenderedPageBreak/>
        <w:t>4.2. ОПРАВКА ОБРТНИХ ПОСТОЉА</w:t>
      </w: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t>4.2.1. ВУЧНИ МОТОРИ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hr-HR"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i/>
          <w:sz w:val="20"/>
          <w:szCs w:val="20"/>
          <w:lang w:val="hr-HR"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sz w:val="20"/>
          <w:szCs w:val="20"/>
          <w:lang w:val="sr-Latn-CS" w:eastAsia="hr-HR"/>
        </w:rPr>
      </w:pPr>
      <w:r w:rsidRPr="00331944">
        <w:rPr>
          <w:rFonts w:cs="Arial"/>
          <w:b/>
          <w:bCs/>
          <w:sz w:val="20"/>
          <w:szCs w:val="20"/>
          <w:lang w:val="sr-Latn-CS" w:eastAsia="hr-HR"/>
        </w:rPr>
        <w:tab/>
      </w:r>
      <w:r w:rsidRPr="00331944">
        <w:rPr>
          <w:rFonts w:cs="Arial"/>
          <w:b/>
          <w:bCs/>
          <w:sz w:val="20"/>
          <w:szCs w:val="20"/>
          <w:lang w:val="sr-Latn-CS" w:eastAsia="hr-HR"/>
        </w:rPr>
        <w:tab/>
      </w:r>
      <w:r w:rsidRPr="00331944">
        <w:rPr>
          <w:rFonts w:cs="Arial"/>
          <w:b/>
          <w:bCs/>
          <w:sz w:val="20"/>
          <w:szCs w:val="20"/>
          <w:lang w:val="sr-Latn-CS" w:eastAsia="hr-HR"/>
        </w:rPr>
        <w:tab/>
      </w:r>
      <w:r w:rsidRPr="00331944">
        <w:rPr>
          <w:rFonts w:cs="Arial"/>
          <w:b/>
          <w:bCs/>
          <w:sz w:val="20"/>
          <w:szCs w:val="20"/>
          <w:lang w:val="sr-Latn-CS" w:eastAsia="hr-HR"/>
        </w:rPr>
        <w:tab/>
      </w:r>
      <w:r w:rsidRPr="00331944">
        <w:rPr>
          <w:rFonts w:cs="Arial"/>
          <w:b/>
          <w:bCs/>
          <w:sz w:val="20"/>
          <w:szCs w:val="20"/>
          <w:lang w:val="sr-Latn-CS" w:eastAsia="hr-HR"/>
        </w:rPr>
        <w:tab/>
      </w:r>
      <w:r w:rsidRPr="00331944">
        <w:rPr>
          <w:rFonts w:cs="Arial"/>
          <w:b/>
          <w:bCs/>
          <w:sz w:val="20"/>
          <w:szCs w:val="20"/>
          <w:lang w:val="sr-Latn-CS" w:eastAsia="hr-HR"/>
        </w:rPr>
        <w:tab/>
      </w:r>
      <w:r w:rsidRPr="00331944">
        <w:rPr>
          <w:rFonts w:cs="Arial"/>
          <w:b/>
          <w:bCs/>
          <w:sz w:val="20"/>
          <w:szCs w:val="20"/>
          <w:lang w:val="sr-Latn-CS" w:eastAsia="hr-HR"/>
        </w:rPr>
        <w:tab/>
        <w:t xml:space="preserve">           </w:t>
      </w:r>
      <w:r w:rsidRPr="00331944">
        <w:rPr>
          <w:rFonts w:cs="Arial"/>
          <w:b/>
          <w:bCs/>
          <w:sz w:val="20"/>
          <w:szCs w:val="20"/>
          <w:lang w:val="sr-Latn-CS"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4.2.1.0.</w:t>
      </w:r>
      <w:r w:rsidRPr="00331944">
        <w:rPr>
          <w:rFonts w:cs="Arial"/>
          <w:sz w:val="20"/>
          <w:szCs w:val="20"/>
          <w:lang w:val="ru-RU" w:eastAsia="hr-HR"/>
        </w:rPr>
        <w:tab/>
      </w:r>
      <w:r w:rsidRPr="00331944">
        <w:rPr>
          <w:rFonts w:cs="Arial"/>
          <w:sz w:val="20"/>
          <w:szCs w:val="20"/>
          <w:lang w:val="ru-RU" w:eastAsia="hr-HR"/>
        </w:rPr>
        <w:tab/>
        <w:t>Очистити споља, вучн</w:t>
      </w:r>
      <w:r w:rsidR="00962412">
        <w:rPr>
          <w:rFonts w:cs="Arial"/>
          <w:sz w:val="20"/>
          <w:szCs w:val="20"/>
          <w:lang w:val="ru-RU" w:eastAsia="hr-HR"/>
        </w:rPr>
        <w:t>е моторе визуелно прегледати</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и испитати отпор изолације намотаја ротора и статора </w:t>
      </w:r>
      <w:r w:rsidRPr="00331944">
        <w:rPr>
          <w:rFonts w:cs="Arial"/>
          <w:i/>
          <w:sz w:val="20"/>
          <w:szCs w:val="20"/>
          <w:lang w:val="ru-RU" w:eastAsia="hr-HR"/>
        </w:rPr>
        <w:t xml:space="preserve"> </w:t>
      </w:r>
      <w:r w:rsidRPr="00331944">
        <w:rPr>
          <w:rFonts w:cs="Arial"/>
          <w:i/>
          <w:sz w:val="20"/>
          <w:szCs w:val="20"/>
          <w:lang w:eastAsia="hr-HR"/>
        </w:rPr>
        <w:t xml:space="preserve"> </w:t>
      </w:r>
      <w:r w:rsidRPr="00331944">
        <w:rPr>
          <w:rFonts w:cs="Arial"/>
          <w:color w:val="FF0000"/>
          <w:sz w:val="20"/>
          <w:szCs w:val="20"/>
          <w:lang w:val="ru-RU" w:eastAsia="hr-HR"/>
        </w:rPr>
        <w:tab/>
      </w:r>
      <w:r w:rsidRPr="00331944">
        <w:rPr>
          <w:rFonts w:cs="Arial"/>
          <w:color w:val="FF0000"/>
          <w:sz w:val="20"/>
          <w:szCs w:val="20"/>
          <w:lang w:val="ru-RU" w:eastAsia="hr-HR"/>
        </w:rPr>
        <w:tab/>
      </w:r>
    </w:p>
    <w:p w:rsidR="00C5770D" w:rsidRPr="00331944" w:rsidRDefault="00415296" w:rsidP="00C5770D">
      <w:pPr>
        <w:spacing w:before="0" w:line="180" w:lineRule="exact"/>
        <w:jc w:val="left"/>
        <w:rPr>
          <w:rFonts w:cs="Arial"/>
          <w:sz w:val="20"/>
          <w:szCs w:val="20"/>
          <w:lang w:val="ru-RU" w:eastAsia="hr-HR"/>
        </w:rPr>
      </w:pPr>
      <w:r>
        <w:rPr>
          <w:rFonts w:cs="Arial"/>
          <w:sz w:val="20"/>
          <w:szCs w:val="20"/>
          <w:lang w:val="ru-RU" w:eastAsia="hr-HR"/>
        </w:rPr>
        <w:t>4.2.1.1.</w:t>
      </w:r>
      <w:r>
        <w:rPr>
          <w:rFonts w:cs="Arial"/>
          <w:sz w:val="20"/>
          <w:szCs w:val="20"/>
          <w:lang w:val="ru-RU" w:eastAsia="hr-HR"/>
        </w:rPr>
        <w:tab/>
      </w:r>
      <w:r>
        <w:rPr>
          <w:rFonts w:cs="Arial"/>
          <w:sz w:val="20"/>
          <w:szCs w:val="20"/>
          <w:lang w:val="ru-RU" w:eastAsia="hr-HR"/>
        </w:rPr>
        <w:tab/>
        <w:t>Извршити улазно испитивање мотора</w:t>
      </w:r>
      <w:r w:rsidR="00C5770D" w:rsidRPr="00331944">
        <w:rPr>
          <w:rFonts w:cs="Arial"/>
          <w:sz w:val="20"/>
          <w:szCs w:val="20"/>
          <w:lang w:val="ru-RU" w:eastAsia="hr-HR"/>
        </w:rPr>
        <w:t xml:space="preserve">        </w:t>
      </w:r>
      <w:r w:rsidR="00C5770D" w:rsidRPr="00331944">
        <w:rPr>
          <w:rFonts w:cs="Arial"/>
          <w:i/>
          <w:sz w:val="20"/>
          <w:szCs w:val="20"/>
          <w:lang w:val="ru-RU" w:eastAsia="hr-HR"/>
        </w:rPr>
        <w:t xml:space="preserve"> </w:t>
      </w:r>
      <w:r w:rsidR="00C5770D" w:rsidRPr="00331944">
        <w:rPr>
          <w:rFonts w:cs="Arial"/>
          <w:sz w:val="20"/>
          <w:szCs w:val="20"/>
          <w:lang w:val="ru-RU" w:eastAsia="hr-HR"/>
        </w:rPr>
        <w:t xml:space="preserve">  </w:t>
      </w:r>
      <w:r w:rsidR="00C5770D"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w:t>
      </w:r>
      <w:r w:rsidRPr="00331944">
        <w:rPr>
          <w:rFonts w:cs="Arial"/>
          <w:sz w:val="20"/>
          <w:szCs w:val="20"/>
          <w:lang w:val="ru-RU" w:eastAsia="hr-HR"/>
        </w:rPr>
        <w:tab/>
      </w:r>
      <w:r w:rsidRPr="00331944">
        <w:rPr>
          <w:rFonts w:cs="Arial"/>
          <w:sz w:val="20"/>
          <w:szCs w:val="20"/>
          <w:lang w:val="ru-RU" w:eastAsia="hr-HR"/>
        </w:rPr>
        <w:tab/>
        <w:t xml:space="preserve">Клизне плоче са мрежом скинути са вучних мотора        </w:t>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w:t>
      </w:r>
      <w:r w:rsidRPr="00331944">
        <w:rPr>
          <w:rFonts w:cs="Arial"/>
          <w:sz w:val="20"/>
          <w:szCs w:val="20"/>
          <w:lang w:val="ru-RU" w:eastAsia="hr-HR"/>
        </w:rPr>
        <w:tab/>
      </w:r>
      <w:r w:rsidRPr="00331944">
        <w:rPr>
          <w:rFonts w:cs="Arial"/>
          <w:sz w:val="20"/>
          <w:szCs w:val="20"/>
          <w:lang w:val="ru-RU" w:eastAsia="hr-HR"/>
        </w:rPr>
        <w:tab/>
        <w:t>Испустити уље из зупчастих спојница</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4.2.1.4.</w:t>
      </w:r>
      <w:r w:rsidRPr="00331944">
        <w:rPr>
          <w:rFonts w:cs="Arial"/>
          <w:sz w:val="20"/>
          <w:szCs w:val="20"/>
          <w:lang w:val="ru-RU" w:eastAsia="hr-HR"/>
        </w:rPr>
        <w:tab/>
      </w:r>
      <w:r w:rsidRPr="00331944">
        <w:rPr>
          <w:rFonts w:cs="Arial"/>
          <w:sz w:val="20"/>
          <w:szCs w:val="20"/>
          <w:lang w:val="ru-RU" w:eastAsia="hr-HR"/>
        </w:rPr>
        <w:tab/>
        <w:t xml:space="preserve">Торзионо вратило скинути   </w:t>
      </w:r>
      <w:r w:rsidRPr="00331944">
        <w:rPr>
          <w:rFonts w:cs="Arial"/>
          <w:sz w:val="20"/>
          <w:szCs w:val="20"/>
          <w:lang w:eastAsia="hr-HR"/>
        </w:rPr>
        <w:t xml:space="preserve">    </w:t>
      </w:r>
      <w:r w:rsidRPr="00331944">
        <w:rPr>
          <w:rFonts w:cs="Arial"/>
          <w:sz w:val="20"/>
          <w:szCs w:val="20"/>
          <w:lang w:val="ru-RU" w:eastAsia="hr-HR"/>
        </w:rPr>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4.2.1.5.</w:t>
      </w:r>
      <w:r w:rsidRPr="00331944">
        <w:rPr>
          <w:rFonts w:cs="Arial"/>
          <w:sz w:val="20"/>
          <w:szCs w:val="20"/>
          <w:lang w:val="ru-RU" w:eastAsia="hr-HR"/>
        </w:rPr>
        <w:tab/>
      </w:r>
      <w:r w:rsidRPr="00331944">
        <w:rPr>
          <w:rFonts w:cs="Arial"/>
          <w:sz w:val="20"/>
          <w:szCs w:val="20"/>
          <w:lang w:val="ru-RU" w:eastAsia="hr-HR"/>
        </w:rPr>
        <w:tab/>
        <w:t xml:space="preserve">Зупчасте спојнице скинути  </w:t>
      </w:r>
      <w:r w:rsidRPr="00331944">
        <w:rPr>
          <w:rFonts w:cs="Arial"/>
          <w:sz w:val="20"/>
          <w:szCs w:val="20"/>
          <w:lang w:eastAsia="hr-HR"/>
        </w:rPr>
        <w:t xml:space="preserve">     </w:t>
      </w:r>
      <w:r w:rsidRPr="00331944">
        <w:rPr>
          <w:rFonts w:cs="Arial"/>
          <w:sz w:val="20"/>
          <w:szCs w:val="20"/>
          <w:lang w:val="ru-RU" w:eastAsia="hr-HR"/>
        </w:rPr>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4.2.1.6. </w:t>
      </w:r>
      <w:r w:rsidRPr="00331944">
        <w:rPr>
          <w:rFonts w:cs="Arial"/>
          <w:sz w:val="20"/>
          <w:szCs w:val="20"/>
          <w:lang w:val="ru-RU" w:eastAsia="hr-HR"/>
        </w:rPr>
        <w:tab/>
        <w:t xml:space="preserve">Семеринге скинути   </w:t>
      </w:r>
      <w:r w:rsidRPr="00331944">
        <w:rPr>
          <w:rFonts w:cs="Arial"/>
          <w:sz w:val="20"/>
          <w:szCs w:val="20"/>
          <w:lang w:eastAsia="hr-HR"/>
        </w:rPr>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4.2.1.7. </w:t>
      </w:r>
      <w:r w:rsidRPr="00331944">
        <w:rPr>
          <w:rFonts w:cs="Arial"/>
          <w:sz w:val="20"/>
          <w:szCs w:val="20"/>
          <w:lang w:val="ru-RU" w:eastAsia="hr-HR"/>
        </w:rPr>
        <w:tab/>
        <w:t xml:space="preserve">Скинути поклопце за контролу четкица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4.2.1.8. </w:t>
      </w:r>
      <w:r w:rsidRPr="00331944">
        <w:rPr>
          <w:rFonts w:cs="Arial"/>
          <w:sz w:val="20"/>
          <w:szCs w:val="20"/>
          <w:lang w:val="ru-RU" w:eastAsia="hr-HR"/>
        </w:rPr>
        <w:tab/>
        <w:t xml:space="preserve">Вучне моторе раставити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4.2.1.9. </w:t>
      </w:r>
      <w:r w:rsidRPr="00331944">
        <w:rPr>
          <w:rFonts w:cs="Arial"/>
          <w:sz w:val="20"/>
          <w:szCs w:val="20"/>
          <w:lang w:val="ru-RU" w:eastAsia="hr-HR"/>
        </w:rPr>
        <w:tab/>
        <w:t xml:space="preserve">Испитати отпоре изолације намотаја ротора и статора пре прања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4.2.1.10.</w:t>
      </w:r>
      <w:r w:rsidRPr="00331944">
        <w:rPr>
          <w:rFonts w:cs="Arial"/>
          <w:sz w:val="20"/>
          <w:szCs w:val="20"/>
          <w:lang w:val="ru-RU" w:eastAsia="hr-HR"/>
        </w:rPr>
        <w:tab/>
        <w:t xml:space="preserve">Скинути држаче четкица са носача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4.2.1.11.</w:t>
      </w:r>
      <w:r w:rsidRPr="00331944">
        <w:rPr>
          <w:rFonts w:cs="Arial"/>
          <w:sz w:val="20"/>
          <w:szCs w:val="20"/>
          <w:lang w:val="ru-RU" w:eastAsia="hr-HR"/>
        </w:rPr>
        <w:tab/>
        <w:t xml:space="preserve">Скинути сабирне прстенове са носача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4.2.1.12.</w:t>
      </w:r>
      <w:r w:rsidRPr="00331944">
        <w:rPr>
          <w:rFonts w:cs="Arial"/>
          <w:sz w:val="20"/>
          <w:szCs w:val="20"/>
          <w:lang w:val="ru-RU" w:eastAsia="hr-HR"/>
        </w:rPr>
        <w:tab/>
        <w:t>Очистити, опрати и одмастити лежајне штитове, клизне плоче,</w:t>
      </w:r>
    </w:p>
    <w:p w:rsidR="00C5770D" w:rsidRPr="00331944" w:rsidRDefault="00C5770D" w:rsidP="00C5770D">
      <w:pPr>
        <w:spacing w:before="0" w:line="180" w:lineRule="exact"/>
        <w:ind w:left="1418"/>
        <w:jc w:val="left"/>
        <w:rPr>
          <w:rFonts w:cs="Arial"/>
          <w:sz w:val="20"/>
          <w:szCs w:val="20"/>
          <w:lang w:val="ru-RU" w:eastAsia="hr-HR"/>
        </w:rPr>
      </w:pPr>
      <w:r w:rsidRPr="00331944">
        <w:rPr>
          <w:rFonts w:cs="Arial"/>
          <w:sz w:val="20"/>
          <w:szCs w:val="20"/>
          <w:lang w:val="ru-RU" w:eastAsia="hr-HR"/>
        </w:rPr>
        <w:t xml:space="preserve">мреже, поклопце и носаче држача четкица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4.2.1.13.</w:t>
      </w:r>
      <w:r w:rsidRPr="00331944">
        <w:rPr>
          <w:rFonts w:cs="Arial"/>
          <w:sz w:val="20"/>
          <w:szCs w:val="20"/>
          <w:lang w:val="ru-RU" w:eastAsia="hr-HR"/>
        </w:rPr>
        <w:tab/>
        <w:t>Заменити лежајеве (</w:t>
      </w:r>
      <w:r w:rsidRPr="00331944">
        <w:rPr>
          <w:rFonts w:cs="Arial"/>
          <w:sz w:val="20"/>
          <w:szCs w:val="20"/>
          <w:lang w:eastAsia="hr-HR"/>
        </w:rPr>
        <w:t>NU</w:t>
      </w:r>
      <w:r w:rsidRPr="00331944">
        <w:rPr>
          <w:rFonts w:cs="Arial"/>
          <w:sz w:val="20"/>
          <w:szCs w:val="20"/>
          <w:lang w:val="ru-RU" w:eastAsia="hr-HR"/>
        </w:rPr>
        <w:t>-1036М/</w:t>
      </w:r>
      <w:r w:rsidRPr="00331944">
        <w:rPr>
          <w:rFonts w:cs="Arial"/>
          <w:sz w:val="20"/>
          <w:szCs w:val="20"/>
          <w:lang w:eastAsia="hr-HR"/>
        </w:rPr>
        <w:t>CZ</w:t>
      </w:r>
      <w:r w:rsidRPr="00331944">
        <w:rPr>
          <w:rFonts w:cs="Arial"/>
          <w:sz w:val="20"/>
          <w:szCs w:val="20"/>
          <w:lang w:val="ru-RU" w:eastAsia="hr-HR"/>
        </w:rPr>
        <w:t xml:space="preserve"> ;</w:t>
      </w:r>
      <w:r w:rsidRPr="00331944">
        <w:rPr>
          <w:rFonts w:cs="Arial"/>
          <w:sz w:val="20"/>
          <w:szCs w:val="20"/>
          <w:lang w:eastAsia="hr-HR"/>
        </w:rPr>
        <w:t>NUP</w:t>
      </w:r>
      <w:r w:rsidRPr="00331944">
        <w:rPr>
          <w:rFonts w:cs="Arial"/>
          <w:sz w:val="20"/>
          <w:szCs w:val="20"/>
          <w:lang w:val="ru-RU" w:eastAsia="hr-HR"/>
        </w:rPr>
        <w:t>-230М/</w:t>
      </w:r>
      <w:r w:rsidRPr="00331944">
        <w:rPr>
          <w:rFonts w:cs="Arial"/>
          <w:sz w:val="20"/>
          <w:szCs w:val="20"/>
          <w:lang w:eastAsia="hr-HR"/>
        </w:rPr>
        <w:t>CZ</w:t>
      </w:r>
      <w:r w:rsidRPr="00331944">
        <w:rPr>
          <w:rFonts w:cs="Arial"/>
          <w:sz w:val="20"/>
          <w:szCs w:val="20"/>
          <w:lang w:val="ru-RU" w:eastAsia="hr-HR"/>
        </w:rPr>
        <w:t>)- СКФ</w:t>
      </w:r>
      <w:r w:rsidR="00415296">
        <w:rPr>
          <w:rFonts w:cs="Arial"/>
          <w:sz w:val="20"/>
          <w:szCs w:val="20"/>
          <w:lang w:val="ru-RU" w:eastAsia="hr-HR"/>
        </w:rPr>
        <w:t>,</w:t>
      </w:r>
      <w:r w:rsidRPr="00331944">
        <w:rPr>
          <w:rFonts w:cs="Arial"/>
          <w:sz w:val="20"/>
          <w:szCs w:val="20"/>
          <w:lang w:val="ru-RU" w:eastAsia="hr-HR"/>
        </w:rPr>
        <w:t xml:space="preserve"> ФАГ</w:t>
      </w:r>
      <w:r w:rsidR="00415296">
        <w:rPr>
          <w:rFonts w:cs="Arial"/>
          <w:sz w:val="20"/>
          <w:szCs w:val="20"/>
          <w:lang w:val="ru-RU" w:eastAsia="hr-HR"/>
        </w:rPr>
        <w:t xml:space="preserve"> или одговарајући,</w:t>
      </w:r>
    </w:p>
    <w:p w:rsidR="00C5770D" w:rsidRPr="00331944" w:rsidRDefault="00C5770D" w:rsidP="00962412">
      <w:pPr>
        <w:spacing w:before="0" w:line="180" w:lineRule="exact"/>
        <w:ind w:left="1418"/>
        <w:jc w:val="left"/>
        <w:rPr>
          <w:rFonts w:cs="Arial"/>
          <w:sz w:val="20"/>
          <w:szCs w:val="20"/>
          <w:lang w:val="ru-RU" w:eastAsia="hr-HR"/>
        </w:rPr>
      </w:pPr>
      <w:r w:rsidRPr="00331944">
        <w:rPr>
          <w:rFonts w:cs="Arial"/>
          <w:sz w:val="20"/>
          <w:szCs w:val="20"/>
          <w:lang w:val="ru-RU" w:eastAsia="hr-HR"/>
        </w:rPr>
        <w:t xml:space="preserve">означити месец и годину уградње </w:t>
      </w:r>
      <w:r w:rsidRPr="00331944">
        <w:rPr>
          <w:rFonts w:cs="Arial"/>
          <w:sz w:val="20"/>
          <w:szCs w:val="20"/>
          <w:lang w:val="ru-RU" w:eastAsia="hr-HR"/>
        </w:rPr>
        <w:tab/>
      </w:r>
      <w:r w:rsidRPr="00331944">
        <w:rPr>
          <w:rFonts w:cs="Arial"/>
          <w:i/>
          <w:sz w:val="20"/>
          <w:szCs w:val="20"/>
          <w:lang w:val="ru-RU" w:eastAsia="hr-HR"/>
        </w:rPr>
        <w:t xml:space="preserve"> </w:t>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4.2.1.14.</w:t>
      </w:r>
      <w:r w:rsidRPr="00331944">
        <w:rPr>
          <w:rFonts w:cs="Arial"/>
          <w:sz w:val="20"/>
          <w:szCs w:val="20"/>
          <w:lang w:val="ru-RU" w:eastAsia="hr-HR"/>
        </w:rPr>
        <w:tab/>
        <w:t>Подмазати  лежајеве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4.2.1.15.</w:t>
      </w:r>
      <w:r w:rsidRPr="00331944">
        <w:rPr>
          <w:rFonts w:cs="Arial"/>
          <w:sz w:val="20"/>
          <w:szCs w:val="20"/>
          <w:lang w:val="ru-RU" w:eastAsia="hr-HR"/>
        </w:rPr>
        <w:tab/>
        <w:t>Торзиона вратила и делове зупчасте спојнице опрати и прегледати</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4.2.1.16.</w:t>
      </w:r>
      <w:r w:rsidRPr="00331944">
        <w:rPr>
          <w:rFonts w:cs="Arial"/>
          <w:sz w:val="20"/>
          <w:szCs w:val="20"/>
          <w:lang w:val="ru-RU" w:eastAsia="hr-HR"/>
        </w:rPr>
        <w:tab/>
        <w:t xml:space="preserve">Проверити механичке мере по мерним листама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962412">
      <w:pPr>
        <w:spacing w:before="0" w:line="180" w:lineRule="exact"/>
        <w:ind w:left="1440" w:hanging="1440"/>
        <w:jc w:val="left"/>
        <w:rPr>
          <w:rFonts w:cs="Arial"/>
          <w:sz w:val="20"/>
          <w:szCs w:val="20"/>
          <w:lang w:val="ru-RU" w:eastAsia="hr-HR"/>
        </w:rPr>
      </w:pPr>
      <w:r w:rsidRPr="00331944">
        <w:rPr>
          <w:rFonts w:cs="Arial"/>
          <w:sz w:val="20"/>
          <w:szCs w:val="20"/>
          <w:lang w:val="ru-RU" w:eastAsia="hr-HR"/>
        </w:rPr>
        <w:t>4.2.1.17.</w:t>
      </w:r>
      <w:r w:rsidRPr="00331944">
        <w:rPr>
          <w:rFonts w:cs="Arial"/>
          <w:sz w:val="20"/>
          <w:szCs w:val="20"/>
          <w:lang w:val="ru-RU" w:eastAsia="hr-HR"/>
        </w:rPr>
        <w:tab/>
        <w:t>Са торзионих вратила скинути наслаге старе боје испитати  ултразвуком и обојити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4.2.1.18</w:t>
      </w:r>
      <w:r w:rsidRPr="00331944">
        <w:rPr>
          <w:rFonts w:cs="Arial"/>
          <w:sz w:val="20"/>
          <w:szCs w:val="20"/>
          <w:lang w:val="ru-RU" w:eastAsia="hr-HR"/>
        </w:rPr>
        <w:tab/>
        <w:t xml:space="preserve">Демонтирати гумено металне елементе торзионог вратила и уградити нове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4.2.1.19.</w:t>
      </w:r>
      <w:r w:rsidRPr="00331944">
        <w:rPr>
          <w:rFonts w:cs="Arial"/>
          <w:sz w:val="20"/>
          <w:szCs w:val="20"/>
          <w:lang w:val="ru-RU" w:eastAsia="hr-HR"/>
        </w:rPr>
        <w:tab/>
        <w:t xml:space="preserve">Опрати, одмастити и осушити намотаје статора и ротора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4.2.1.20.</w:t>
      </w:r>
      <w:r w:rsidRPr="00331944">
        <w:rPr>
          <w:rFonts w:cs="Arial"/>
          <w:sz w:val="20"/>
          <w:szCs w:val="20"/>
          <w:lang w:val="ru-RU" w:eastAsia="hr-HR"/>
        </w:rPr>
        <w:tab/>
        <w:t xml:space="preserve">Прегледати намотаје </w:t>
      </w:r>
      <w:r w:rsidR="00962412">
        <w:rPr>
          <w:rFonts w:cs="Arial"/>
          <w:sz w:val="20"/>
          <w:szCs w:val="20"/>
          <w:lang w:val="ru-RU" w:eastAsia="hr-HR"/>
        </w:rPr>
        <w:t xml:space="preserve">статора и ротора, измерити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r w:rsidRPr="00331944">
        <w:rPr>
          <w:rFonts w:cs="Arial"/>
          <w:sz w:val="20"/>
          <w:szCs w:val="20"/>
          <w:lang w:val="ru-RU" w:eastAsia="hr-HR"/>
        </w:rPr>
        <w:tab/>
        <w:t xml:space="preserve">отпор изолације и високонапонски испитати после сушења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4.2.1.21.</w:t>
      </w:r>
      <w:r w:rsidRPr="00331944">
        <w:rPr>
          <w:rFonts w:cs="Arial"/>
          <w:sz w:val="20"/>
          <w:szCs w:val="20"/>
          <w:lang w:val="ru-RU" w:eastAsia="hr-HR"/>
        </w:rPr>
        <w:tab/>
        <w:t xml:space="preserve">Сабирне прстенове опрати, прегледати и импрегнисати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4.2.1.22.</w:t>
      </w:r>
      <w:r w:rsidRPr="00331944">
        <w:rPr>
          <w:rFonts w:cs="Arial"/>
          <w:sz w:val="20"/>
          <w:szCs w:val="20"/>
          <w:lang w:val="ru-RU" w:eastAsia="hr-HR"/>
        </w:rPr>
        <w:tab/>
        <w:t xml:space="preserve">Сабирне прстенове преизоловати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4.2.1.23.</w:t>
      </w:r>
      <w:r w:rsidRPr="00331944">
        <w:rPr>
          <w:rFonts w:cs="Arial"/>
          <w:sz w:val="20"/>
          <w:szCs w:val="20"/>
          <w:lang w:val="ru-RU" w:eastAsia="hr-HR"/>
        </w:rPr>
        <w:tab/>
        <w:t xml:space="preserve">Импрегнисати намотаје ротора и статора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4.2.1.24.</w:t>
      </w:r>
      <w:r w:rsidRPr="00331944">
        <w:rPr>
          <w:rFonts w:cs="Arial"/>
          <w:sz w:val="20"/>
          <w:szCs w:val="20"/>
          <w:lang w:val="ru-RU" w:eastAsia="hr-HR"/>
        </w:rPr>
        <w:tab/>
        <w:t xml:space="preserve">Прегледати и оправити механизме за затварање контролних поклопаца </w:t>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4.2.1.25.</w:t>
      </w:r>
      <w:r w:rsidRPr="00331944">
        <w:rPr>
          <w:rFonts w:cs="Arial"/>
          <w:sz w:val="20"/>
          <w:szCs w:val="20"/>
          <w:lang w:val="ru-RU" w:eastAsia="hr-HR"/>
        </w:rPr>
        <w:tab/>
        <w:t>Заменити заптивне гуме на контролним поклопцима</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4.2.1.26.</w:t>
      </w:r>
      <w:r w:rsidRPr="00331944">
        <w:rPr>
          <w:rFonts w:cs="Arial"/>
          <w:sz w:val="20"/>
          <w:szCs w:val="20"/>
          <w:lang w:val="ru-RU" w:eastAsia="hr-HR"/>
        </w:rPr>
        <w:tab/>
        <w:t>Прегледати прикључне каблове и преизолова</w:t>
      </w:r>
      <w:r w:rsidR="00962412">
        <w:rPr>
          <w:rFonts w:cs="Arial"/>
          <w:sz w:val="20"/>
          <w:szCs w:val="20"/>
          <w:lang w:val="ru-RU" w:eastAsia="hr-HR"/>
        </w:rPr>
        <w:t>ти спојеве каблова  са статоро</w:t>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4.2.1.27.</w:t>
      </w:r>
      <w:r w:rsidRPr="00331944">
        <w:rPr>
          <w:rFonts w:cs="Arial"/>
          <w:sz w:val="20"/>
          <w:szCs w:val="20"/>
          <w:lang w:val="ru-RU" w:eastAsia="hr-HR"/>
        </w:rPr>
        <w:tab/>
        <w:t xml:space="preserve">Заменити изолационе заштитне гуме на прикључним кабловима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ru-RU" w:eastAsia="hr-HR"/>
        </w:rPr>
        <w:t>4.2.1.28.</w:t>
      </w:r>
      <w:r w:rsidRPr="00331944">
        <w:rPr>
          <w:rFonts w:cs="Arial"/>
          <w:sz w:val="20"/>
          <w:szCs w:val="20"/>
          <w:lang w:val="ru-RU" w:eastAsia="hr-HR"/>
        </w:rPr>
        <w:tab/>
        <w:t xml:space="preserve">Опрати и одмастити држаче четкица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4.2.1.29.</w:t>
      </w:r>
      <w:r w:rsidRPr="00331944">
        <w:rPr>
          <w:rFonts w:cs="Arial"/>
          <w:sz w:val="20"/>
          <w:szCs w:val="20"/>
          <w:lang w:val="ru-RU" w:eastAsia="hr-HR"/>
        </w:rPr>
        <w:tab/>
        <w:t>Држаче четкица прегледати, оштећене заменити, проверити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ab/>
      </w:r>
      <w:r w:rsidRPr="00331944">
        <w:rPr>
          <w:rFonts w:cs="Arial"/>
          <w:sz w:val="20"/>
          <w:szCs w:val="20"/>
          <w:lang w:val="ru-RU" w:eastAsia="hr-HR"/>
        </w:rPr>
        <w:tab/>
        <w:t xml:space="preserve">отвор за пролаз четкице, разрадити склоп потискивача четкице  </w:t>
      </w:r>
      <w:r w:rsidRPr="00331944">
        <w:rPr>
          <w:rFonts w:cs="Arial"/>
          <w:i/>
          <w:sz w:val="20"/>
          <w:szCs w:val="20"/>
          <w:lang w:val="ru-RU" w:eastAsia="hr-HR"/>
        </w:rPr>
        <w:tab/>
        <w:t xml:space="preserve">  </w:t>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4.2.1.30.</w:t>
      </w:r>
      <w:r w:rsidRPr="00331944">
        <w:rPr>
          <w:rFonts w:cs="Arial"/>
          <w:sz w:val="20"/>
          <w:szCs w:val="20"/>
          <w:lang w:val="ru-RU" w:eastAsia="hr-HR"/>
        </w:rPr>
        <w:tab/>
        <w:t xml:space="preserve">Измерити силу притиска на четкице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4.2.1.31.</w:t>
      </w:r>
      <w:r w:rsidRPr="00331944">
        <w:rPr>
          <w:rFonts w:cs="Arial"/>
          <w:sz w:val="20"/>
          <w:szCs w:val="20"/>
          <w:lang w:val="ru-RU" w:eastAsia="hr-HR"/>
        </w:rPr>
        <w:tab/>
        <w:t>Држаче четкица заштитити изолационим лаком, подесити силу потискивача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4.2.1.32.</w:t>
      </w:r>
      <w:r w:rsidRPr="00331944">
        <w:rPr>
          <w:rFonts w:cs="Arial"/>
          <w:sz w:val="20"/>
          <w:szCs w:val="20"/>
          <w:lang w:val="ru-RU" w:eastAsia="hr-HR"/>
        </w:rPr>
        <w:tab/>
        <w:t>Обрадити колекторе и проверити њихово бацање, премазати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ab/>
      </w:r>
      <w:r w:rsidRPr="00331944">
        <w:rPr>
          <w:rFonts w:cs="Arial"/>
          <w:sz w:val="20"/>
          <w:szCs w:val="20"/>
          <w:lang w:val="ru-RU" w:eastAsia="hr-HR"/>
        </w:rPr>
        <w:tab/>
        <w:t xml:space="preserve">колекторске капе и заставице изолационим лаком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4.2.1.33.</w:t>
      </w:r>
      <w:r w:rsidRPr="00331944">
        <w:rPr>
          <w:rFonts w:cs="Arial"/>
          <w:sz w:val="20"/>
          <w:szCs w:val="20"/>
          <w:lang w:val="ru-RU" w:eastAsia="hr-HR"/>
        </w:rPr>
        <w:tab/>
        <w:t>Извршити међунавојно испитивање намотаја ротора</w:t>
      </w:r>
      <w:r w:rsidRPr="00331944">
        <w:rPr>
          <w:rFonts w:cs="Arial"/>
          <w:sz w:val="20"/>
          <w:szCs w:val="20"/>
          <w:lang w:val="ru-RU" w:eastAsia="hr-HR"/>
        </w:rPr>
        <w:tab/>
        <w:t xml:space="preserve">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4.2.1.34.</w:t>
      </w:r>
      <w:r w:rsidRPr="00331944">
        <w:rPr>
          <w:rFonts w:cs="Arial"/>
          <w:sz w:val="20"/>
          <w:szCs w:val="20"/>
          <w:lang w:val="ru-RU" w:eastAsia="hr-HR"/>
        </w:rPr>
        <w:tab/>
        <w:t xml:space="preserve">Балансирати роторе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4.2.1.35.</w:t>
      </w:r>
      <w:r w:rsidRPr="00331944">
        <w:rPr>
          <w:rFonts w:cs="Arial"/>
          <w:sz w:val="20"/>
          <w:szCs w:val="20"/>
          <w:lang w:val="ru-RU" w:eastAsia="hr-HR"/>
        </w:rPr>
        <w:tab/>
        <w:t xml:space="preserve">Држаче четкица уградити на носач и подесити размак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4.2.1.36.</w:t>
      </w:r>
      <w:r w:rsidRPr="00331944">
        <w:rPr>
          <w:rFonts w:cs="Arial"/>
          <w:sz w:val="20"/>
          <w:szCs w:val="20"/>
          <w:lang w:val="ru-RU" w:eastAsia="hr-HR"/>
        </w:rPr>
        <w:tab/>
        <w:t xml:space="preserve">Мерење отпора изолације намотаја ротора и статора пре састављања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4.2.1.37.</w:t>
      </w:r>
      <w:r w:rsidRPr="00331944">
        <w:rPr>
          <w:rFonts w:cs="Arial"/>
          <w:sz w:val="20"/>
          <w:szCs w:val="20"/>
          <w:lang w:val="ru-RU" w:eastAsia="hr-HR"/>
        </w:rPr>
        <w:tab/>
        <w:t xml:space="preserve">Обојити склопове и делове      </w:t>
      </w:r>
      <w:r w:rsidRPr="00331944">
        <w:rPr>
          <w:rFonts w:cs="Arial"/>
          <w:i/>
          <w:sz w:val="20"/>
          <w:szCs w:val="20"/>
          <w:lang w:val="ru-RU" w:eastAsia="hr-HR"/>
        </w:rPr>
        <w:t xml:space="preserve"> </w:t>
      </w:r>
      <w:r w:rsidR="00962412">
        <w:rPr>
          <w:rFonts w:cs="Arial"/>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4.2.1.38.</w:t>
      </w:r>
      <w:r w:rsidRPr="00331944">
        <w:rPr>
          <w:rFonts w:cs="Arial"/>
          <w:sz w:val="20"/>
          <w:szCs w:val="20"/>
          <w:lang w:val="ru-RU" w:eastAsia="hr-HR"/>
        </w:rPr>
        <w:tab/>
        <w:t xml:space="preserve">Саставити вучне моторе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4.2.1.39.</w:t>
      </w:r>
      <w:r w:rsidRPr="00331944">
        <w:rPr>
          <w:rFonts w:cs="Arial"/>
          <w:sz w:val="20"/>
          <w:szCs w:val="20"/>
          <w:lang w:val="ru-RU" w:eastAsia="hr-HR"/>
        </w:rPr>
        <w:tab/>
        <w:t>Уградити нове четкице тип Е</w:t>
      </w:r>
      <w:r w:rsidRPr="00331944">
        <w:rPr>
          <w:rFonts w:cs="Arial"/>
          <w:sz w:val="20"/>
          <w:szCs w:val="20"/>
          <w:lang w:eastAsia="hr-HR"/>
        </w:rPr>
        <w:t>G</w:t>
      </w:r>
      <w:r w:rsidRPr="00331944">
        <w:rPr>
          <w:rFonts w:cs="Arial"/>
          <w:sz w:val="20"/>
          <w:szCs w:val="20"/>
          <w:lang w:val="ru-RU" w:eastAsia="hr-HR"/>
        </w:rPr>
        <w:t xml:space="preserve"> 8220, са каналом за отпрашивање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4.2.1.40.</w:t>
      </w:r>
      <w:r w:rsidRPr="00331944">
        <w:rPr>
          <w:rFonts w:cs="Arial"/>
          <w:sz w:val="20"/>
          <w:szCs w:val="20"/>
          <w:lang w:val="ru-RU" w:eastAsia="hr-HR"/>
        </w:rPr>
        <w:tab/>
        <w:t xml:space="preserve">Уградити нове семеринге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4.2.1.41.</w:t>
      </w:r>
      <w:r w:rsidRPr="00331944">
        <w:rPr>
          <w:rFonts w:cs="Arial"/>
          <w:sz w:val="20"/>
          <w:szCs w:val="20"/>
          <w:lang w:val="ru-RU" w:eastAsia="hr-HR"/>
        </w:rPr>
        <w:tab/>
        <w:t xml:space="preserve">Извршити разраду вучних мотора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4.2.1.42.</w:t>
      </w:r>
      <w:r w:rsidRPr="00331944">
        <w:rPr>
          <w:rFonts w:cs="Arial"/>
          <w:sz w:val="20"/>
          <w:szCs w:val="20"/>
          <w:lang w:val="ru-RU" w:eastAsia="hr-HR"/>
        </w:rPr>
        <w:tab/>
        <w:t xml:space="preserve">Уградити зупчасте спојнице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4.2.1.43.</w:t>
      </w:r>
      <w:r w:rsidRPr="00331944">
        <w:rPr>
          <w:rFonts w:cs="Arial"/>
          <w:sz w:val="20"/>
          <w:szCs w:val="20"/>
          <w:lang w:val="ru-RU" w:eastAsia="hr-HR"/>
        </w:rPr>
        <w:tab/>
        <w:t xml:space="preserve">Налити уље у зупчасте спојнице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4.2.1.44.</w:t>
      </w:r>
      <w:r w:rsidRPr="00331944">
        <w:rPr>
          <w:rFonts w:cs="Arial"/>
          <w:sz w:val="20"/>
          <w:szCs w:val="20"/>
          <w:lang w:val="ru-RU" w:eastAsia="hr-HR"/>
        </w:rPr>
        <w:tab/>
        <w:t xml:space="preserve">Уградити торзиона вратила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4.2.1.45.</w:t>
      </w:r>
      <w:r w:rsidRPr="00331944">
        <w:rPr>
          <w:rFonts w:cs="Arial"/>
          <w:sz w:val="20"/>
          <w:szCs w:val="20"/>
          <w:lang w:val="ru-RU" w:eastAsia="hr-HR"/>
        </w:rPr>
        <w:tab/>
        <w:t xml:space="preserve">Уградити клизне плоче са мрежом и контролне поклопце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962412">
      <w:pPr>
        <w:spacing w:before="0" w:line="180" w:lineRule="exact"/>
        <w:ind w:left="1416" w:hanging="1416"/>
        <w:jc w:val="left"/>
        <w:rPr>
          <w:rFonts w:cs="Arial"/>
          <w:sz w:val="20"/>
          <w:szCs w:val="20"/>
          <w:lang w:eastAsia="hr-HR"/>
        </w:rPr>
      </w:pPr>
      <w:r w:rsidRPr="00331944">
        <w:rPr>
          <w:rFonts w:cs="Arial"/>
          <w:sz w:val="20"/>
          <w:szCs w:val="20"/>
          <w:lang w:val="ru-RU" w:eastAsia="hr-HR"/>
        </w:rPr>
        <w:t>4.2.1.46.</w:t>
      </w:r>
      <w:r w:rsidRPr="00331944">
        <w:rPr>
          <w:rFonts w:cs="Arial"/>
          <w:sz w:val="20"/>
          <w:szCs w:val="20"/>
          <w:lang w:val="ru-RU" w:eastAsia="hr-HR"/>
        </w:rPr>
        <w:tab/>
        <w:t>Испитати вучне моторе на пробници по мерној листи под оптерећењем уз обавезно</w:t>
      </w:r>
      <w:r w:rsidR="00962412">
        <w:rPr>
          <w:rFonts w:cs="Arial"/>
          <w:sz w:val="20"/>
          <w:szCs w:val="20"/>
          <w:lang w:val="sr-Latn-RS" w:eastAsia="hr-HR"/>
        </w:rPr>
        <w:t xml:space="preserve"> </w:t>
      </w:r>
      <w:r w:rsidRPr="00331944">
        <w:rPr>
          <w:rFonts w:cs="Arial"/>
          <w:sz w:val="20"/>
          <w:szCs w:val="20"/>
          <w:lang w:val="ru-RU" w:eastAsia="hr-HR"/>
        </w:rPr>
        <w:t xml:space="preserve">присуство представника наручиоца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p>
    <w:p w:rsidR="00962412" w:rsidRDefault="00962412">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916"/>
        <w:gridCol w:w="1132"/>
        <w:gridCol w:w="1276"/>
        <w:gridCol w:w="1341"/>
        <w:gridCol w:w="148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97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ru-RU" w:eastAsia="hr-HR"/>
              </w:rPr>
              <w:t xml:space="preserve">лежај </w:t>
            </w:r>
            <w:r w:rsidRPr="00331944">
              <w:rPr>
                <w:rFonts w:cs="Arial"/>
                <w:sz w:val="20"/>
                <w:szCs w:val="20"/>
                <w:lang w:eastAsia="hr-HR"/>
              </w:rPr>
              <w:t>NU</w:t>
            </w:r>
            <w:r w:rsidRPr="00331944">
              <w:rPr>
                <w:rFonts w:cs="Arial"/>
                <w:sz w:val="20"/>
                <w:szCs w:val="20"/>
                <w:lang w:val="ru-RU" w:eastAsia="hr-HR"/>
              </w:rPr>
              <w:t>-1036М/</w:t>
            </w:r>
            <w:r w:rsidRPr="00331944">
              <w:rPr>
                <w:rFonts w:cs="Arial"/>
                <w:sz w:val="20"/>
                <w:szCs w:val="20"/>
                <w:lang w:eastAsia="hr-HR"/>
              </w:rPr>
              <w:t>C3</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ru-RU" w:eastAsia="hr-HR"/>
              </w:rPr>
              <w:t xml:space="preserve">лежај </w:t>
            </w:r>
            <w:r w:rsidRPr="00331944">
              <w:rPr>
                <w:rFonts w:cs="Arial"/>
                <w:sz w:val="20"/>
                <w:szCs w:val="20"/>
                <w:lang w:eastAsia="hr-HR"/>
              </w:rPr>
              <w:t>NUP</w:t>
            </w:r>
            <w:r w:rsidRPr="00331944">
              <w:rPr>
                <w:rFonts w:cs="Arial"/>
                <w:sz w:val="20"/>
                <w:szCs w:val="20"/>
                <w:lang w:val="ru-RU" w:eastAsia="hr-HR"/>
              </w:rPr>
              <w:t>-230М/</w:t>
            </w:r>
            <w:r w:rsidRPr="00331944">
              <w:rPr>
                <w:rFonts w:cs="Arial"/>
                <w:sz w:val="20"/>
                <w:szCs w:val="20"/>
                <w:lang w:eastAsia="hr-HR"/>
              </w:rPr>
              <w:t>C3</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семеринг ф180</w:t>
            </w:r>
            <w:r w:rsidRPr="00331944">
              <w:rPr>
                <w:rFonts w:cs="Arial"/>
                <w:sz w:val="20"/>
                <w:szCs w:val="20"/>
                <w:lang w:eastAsia="hr-HR"/>
              </w:rPr>
              <w:t>x215x16</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976"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 xml:space="preserve">изолациони заштитник </w:t>
            </w:r>
            <w:r w:rsidRPr="00331944">
              <w:rPr>
                <w:rFonts w:cs="Arial"/>
                <w:sz w:val="20"/>
                <w:szCs w:val="20"/>
                <w:lang w:val="sr-Latn-RS" w:eastAsia="hr-HR"/>
              </w:rPr>
              <w:t xml:space="preserve">„U“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976"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 xml:space="preserve">изолациони заштитник </w:t>
            </w:r>
            <w:r w:rsidRPr="00331944">
              <w:rPr>
                <w:rFonts w:cs="Arial"/>
                <w:sz w:val="20"/>
                <w:szCs w:val="20"/>
                <w:lang w:val="sr-Latn-RS" w:eastAsia="hr-HR"/>
              </w:rPr>
              <w:t>„</w:t>
            </w:r>
            <w:r w:rsidRPr="00331944">
              <w:rPr>
                <w:rFonts w:cs="Arial"/>
                <w:sz w:val="20"/>
                <w:szCs w:val="20"/>
                <w:lang w:eastAsia="hr-HR"/>
              </w:rPr>
              <w:t>L</w:t>
            </w:r>
            <w:r w:rsidRPr="00331944">
              <w:rPr>
                <w:rFonts w:cs="Arial"/>
                <w:sz w:val="20"/>
                <w:szCs w:val="20"/>
                <w:lang w:val="sr-Latn-RS" w:eastAsia="hr-HR"/>
              </w:rPr>
              <w:t xml:space="preserve">“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четкице вучног мотора </w:t>
            </w:r>
            <w:r w:rsidRPr="00331944">
              <w:rPr>
                <w:rFonts w:cs="Arial"/>
                <w:sz w:val="20"/>
                <w:szCs w:val="20"/>
                <w:lang w:eastAsia="hr-HR"/>
              </w:rPr>
              <w:t>EG 8220</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мазалица </w:t>
            </w:r>
            <w:r w:rsidRPr="00331944">
              <w:rPr>
                <w:rFonts w:cs="Arial"/>
                <w:sz w:val="20"/>
                <w:szCs w:val="20"/>
                <w:lang w:eastAsia="hr-HR"/>
              </w:rPr>
              <w:t>R1/4</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заптивни завртањ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заштитна капа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заптивач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заптивна гума за поклопац </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изолациона заштитна гума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Поклопац зупчасте спојнице мањи </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Профилисани кит</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Изолациони лак </w:t>
            </w:r>
            <w:r w:rsidRPr="00331944">
              <w:rPr>
                <w:rFonts w:cs="Arial"/>
                <w:sz w:val="20"/>
                <w:szCs w:val="20"/>
                <w:lang w:eastAsia="hr-HR"/>
              </w:rPr>
              <w:t>ER41</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Изолациони лак </w:t>
            </w:r>
            <w:r w:rsidRPr="00331944">
              <w:rPr>
                <w:rFonts w:cs="Arial"/>
                <w:sz w:val="20"/>
                <w:szCs w:val="20"/>
                <w:lang w:eastAsia="hr-HR"/>
              </w:rPr>
              <w:t>EG41</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17.</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Маст </w:t>
            </w:r>
            <w:r w:rsidRPr="00331944">
              <w:rPr>
                <w:rFonts w:cs="Arial"/>
                <w:sz w:val="20"/>
                <w:szCs w:val="20"/>
                <w:lang w:eastAsia="hr-HR"/>
              </w:rPr>
              <w:t>MOBILUX No2</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kg</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18.</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Уље </w:t>
            </w:r>
            <w:r w:rsidRPr="00331944">
              <w:rPr>
                <w:rFonts w:cs="Arial"/>
                <w:sz w:val="20"/>
                <w:szCs w:val="20"/>
                <w:lang w:eastAsia="hr-HR"/>
              </w:rPr>
              <w:t>EPOL</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19.</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Самика трака 326.06</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20.</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Самолепљива стаклена трака (</w:t>
            </w:r>
            <w:r w:rsidRPr="00331944">
              <w:rPr>
                <w:rFonts w:cs="Arial"/>
                <w:sz w:val="20"/>
                <w:szCs w:val="20"/>
                <w:lang w:eastAsia="hr-HR"/>
              </w:rPr>
              <w:t>saba dijamant</w:t>
            </w:r>
            <w:r w:rsidRPr="00331944">
              <w:rPr>
                <w:rFonts w:cs="Arial"/>
                <w:sz w:val="20"/>
                <w:szCs w:val="20"/>
                <w:lang w:val="sr-Cyrl-RS" w:eastAsia="hr-HR"/>
              </w:rPr>
              <w:t>)</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400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21.</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Импрегнациони лак </w:t>
            </w:r>
            <w:r w:rsidRPr="00331944">
              <w:rPr>
                <w:rFonts w:cs="Arial"/>
                <w:sz w:val="20"/>
                <w:szCs w:val="20"/>
                <w:lang w:eastAsia="hr-HR"/>
              </w:rPr>
              <w:t>BC 346/A</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22.</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Разређивач Т 200</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23.</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Заптивна гума за поклопац </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24.</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Равна гума #2 </w:t>
            </w:r>
            <w:r w:rsidRPr="00331944">
              <w:rPr>
                <w:rFonts w:cs="Arial"/>
                <w:sz w:val="20"/>
                <w:szCs w:val="20"/>
                <w:lang w:eastAsia="hr-HR"/>
              </w:rPr>
              <w:t>mm</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kg</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25.</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Боја сива </w:t>
            </w:r>
            <w:r w:rsidRPr="00331944">
              <w:rPr>
                <w:rFonts w:cs="Arial"/>
                <w:sz w:val="20"/>
                <w:szCs w:val="20"/>
                <w:lang w:eastAsia="hr-HR"/>
              </w:rPr>
              <w:t>RAL-7001</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26.</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Разређивач уљани</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27.</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Профил гумени ф 4</w:t>
            </w:r>
            <w:r w:rsidRPr="00331944">
              <w:rPr>
                <w:rFonts w:cs="Arial"/>
                <w:sz w:val="20"/>
                <w:szCs w:val="20"/>
                <w:lang w:eastAsia="hr-HR"/>
              </w:rPr>
              <w:t>mm</w:t>
            </w:r>
          </w:p>
        </w:tc>
        <w:tc>
          <w:tcPr>
            <w:tcW w:w="1134" w:type="dxa"/>
            <w:shd w:val="clear" w:color="auto" w:fill="auto"/>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kg</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28.</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Прешпан 0.31 </w:t>
            </w:r>
            <w:r w:rsidRPr="00331944">
              <w:rPr>
                <w:rFonts w:cs="Arial"/>
                <w:sz w:val="20"/>
                <w:szCs w:val="20"/>
                <w:lang w:eastAsia="hr-HR"/>
              </w:rPr>
              <w:t>TRIVOLTHERM</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kg</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29.</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Трака стаклена </w:t>
            </w:r>
            <w:r w:rsidRPr="00331944">
              <w:rPr>
                <w:rFonts w:cs="Arial"/>
                <w:sz w:val="20"/>
                <w:szCs w:val="20"/>
                <w:lang w:eastAsia="hr-HR"/>
              </w:rPr>
              <w:t>20x0.2</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300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30.</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Силикон бужир ф</w:t>
            </w:r>
            <w:r w:rsidRPr="00331944">
              <w:rPr>
                <w:rFonts w:cs="Arial"/>
                <w:sz w:val="20"/>
                <w:szCs w:val="20"/>
                <w:lang w:eastAsia="hr-HR"/>
              </w:rPr>
              <w:t xml:space="preserve"> 12</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31.</w:t>
            </w:r>
          </w:p>
        </w:tc>
        <w:tc>
          <w:tcPr>
            <w:tcW w:w="2976"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Термоскупљајући бужир </w:t>
            </w:r>
            <w:r w:rsidRPr="00331944">
              <w:rPr>
                <w:rFonts w:cs="Arial"/>
                <w:sz w:val="20"/>
                <w:szCs w:val="20"/>
                <w:lang w:eastAsia="hr-HR"/>
              </w:rPr>
              <w:t>35/13</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Latn-RS" w:eastAsia="hr-HR"/>
              </w:rPr>
            </w:pPr>
            <w:r w:rsidRPr="00331944">
              <w:rPr>
                <w:rFonts w:cs="Arial"/>
                <w:sz w:val="20"/>
                <w:szCs w:val="20"/>
                <w:lang w:val="sr-Latn-RS" w:eastAsia="hr-HR"/>
              </w:rPr>
              <w:t>3</w:t>
            </w:r>
            <w:r w:rsidRPr="00331944">
              <w:rPr>
                <w:rFonts w:cs="Arial"/>
                <w:sz w:val="20"/>
                <w:szCs w:val="20"/>
                <w:lang w:val="sr-Cyrl-RS" w:eastAsia="hr-HR"/>
              </w:rPr>
              <w:t>2</w:t>
            </w:r>
            <w:r w:rsidRPr="00331944">
              <w:rPr>
                <w:rFonts w:cs="Arial"/>
                <w:sz w:val="20"/>
                <w:szCs w:val="20"/>
                <w:lang w:val="sr-Latn-RS" w:eastAsia="hr-HR"/>
              </w:rPr>
              <w:t>.</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Кабл за напајање вучних мотора</w:t>
            </w:r>
          </w:p>
        </w:tc>
        <w:tc>
          <w:tcPr>
            <w:tcW w:w="1134"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33.</w:t>
            </w:r>
          </w:p>
        </w:tc>
        <w:tc>
          <w:tcPr>
            <w:tcW w:w="2976"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Latn-RS" w:eastAsia="hr-HR"/>
        </w:rPr>
      </w:pPr>
      <w:r w:rsidRPr="00331944">
        <w:rPr>
          <w:rFonts w:cs="Arial"/>
          <w:sz w:val="20"/>
          <w:szCs w:val="20"/>
          <w:lang w:val="hr-HR" w:eastAsia="hr-HR"/>
        </w:rPr>
        <w:t xml:space="preserve">* </w:t>
      </w:r>
      <w:r w:rsidRPr="00331944">
        <w:rPr>
          <w:rFonts w:cs="Arial"/>
          <w:sz w:val="20"/>
          <w:szCs w:val="20"/>
          <w:lang w:val="sr-Cyrl-RS" w:eastAsia="hr-HR"/>
        </w:rPr>
        <w:t xml:space="preserve">Сва испитивања се врше по упутству ЖС </w:t>
      </w:r>
      <w:r w:rsidRPr="00331944">
        <w:rPr>
          <w:rFonts w:cs="Arial"/>
          <w:sz w:val="20"/>
          <w:szCs w:val="20"/>
          <w:lang w:val="sr-Latn-RS" w:eastAsia="hr-HR"/>
        </w:rPr>
        <w:t xml:space="preserve"> „</w:t>
      </w:r>
      <w:r w:rsidRPr="00331944">
        <w:rPr>
          <w:rFonts w:cs="Arial"/>
          <w:sz w:val="20"/>
          <w:szCs w:val="20"/>
          <w:lang w:eastAsia="hr-HR"/>
        </w:rPr>
        <w:t>DO 5214”</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tabs>
          <w:tab w:val="left" w:pos="720"/>
          <w:tab w:val="left" w:pos="930"/>
        </w:tabs>
        <w:spacing w:before="0"/>
        <w:jc w:val="left"/>
        <w:rPr>
          <w:rFonts w:cs="Arial"/>
          <w:b/>
          <w:sz w:val="20"/>
          <w:szCs w:val="20"/>
          <w:u w:val="single"/>
          <w:lang w:val="sr-Cyrl-RS" w:eastAsia="hr-HR"/>
        </w:rPr>
      </w:pP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t>4.2.2. РАМОВИ ОБРТНИХ ПОСТОЉА</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4.2.2.1. </w:t>
      </w:r>
      <w:r w:rsidRPr="00331944">
        <w:rPr>
          <w:rFonts w:cs="Arial"/>
          <w:sz w:val="20"/>
          <w:szCs w:val="20"/>
          <w:lang w:val="ru-RU" w:eastAsia="hr-HR"/>
        </w:rPr>
        <w:tab/>
        <w:t xml:space="preserve">Прегледати рамове и ултразвучно испитати централни сворњак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 xml:space="preserve">4.2.2.2. </w:t>
      </w:r>
      <w:r w:rsidRPr="00331944">
        <w:rPr>
          <w:rFonts w:cs="Arial"/>
          <w:sz w:val="20"/>
          <w:szCs w:val="20"/>
          <w:lang w:val="ru-RU" w:eastAsia="hr-HR"/>
        </w:rPr>
        <w:tab/>
        <w:t xml:space="preserve">Рамове  испитати пенетрантима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4.2.2.3.</w:t>
      </w:r>
      <w:r w:rsidRPr="00331944">
        <w:rPr>
          <w:rFonts w:cs="Arial"/>
          <w:sz w:val="20"/>
          <w:szCs w:val="20"/>
          <w:lang w:val="ru-RU" w:eastAsia="hr-HR"/>
        </w:rPr>
        <w:tab/>
      </w:r>
      <w:r w:rsidRPr="00331944">
        <w:rPr>
          <w:rFonts w:cs="Arial"/>
          <w:sz w:val="20"/>
          <w:szCs w:val="20"/>
          <w:lang w:val="ru-RU" w:eastAsia="hr-HR"/>
        </w:rPr>
        <w:tab/>
        <w:t xml:space="preserve">Испитати све варове пенетрантима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4.2.2.4. </w:t>
      </w:r>
      <w:r w:rsidRPr="00331944">
        <w:rPr>
          <w:rFonts w:cs="Arial"/>
          <w:sz w:val="20"/>
          <w:szCs w:val="20"/>
          <w:lang w:val="ru-RU" w:eastAsia="hr-HR"/>
        </w:rPr>
        <w:tab/>
        <w:t>Проверити мере рама према мерној листи</w:t>
      </w:r>
    </w:p>
    <w:p w:rsidR="00C5770D" w:rsidRPr="00962412" w:rsidRDefault="00C5770D" w:rsidP="00C5770D">
      <w:pPr>
        <w:spacing w:before="0" w:line="180" w:lineRule="exact"/>
        <w:jc w:val="left"/>
        <w:rPr>
          <w:rFonts w:cs="Arial"/>
          <w:i/>
          <w:sz w:val="20"/>
          <w:szCs w:val="20"/>
          <w:lang w:eastAsia="hr-HR"/>
        </w:rPr>
      </w:pPr>
      <w:r w:rsidRPr="00331944">
        <w:rPr>
          <w:rFonts w:cs="Arial"/>
          <w:sz w:val="20"/>
          <w:szCs w:val="20"/>
          <w:lang w:val="ru-RU" w:eastAsia="hr-HR"/>
        </w:rPr>
        <w:t xml:space="preserve">4.2.2.5. </w:t>
      </w:r>
      <w:r w:rsidRPr="00331944">
        <w:rPr>
          <w:rFonts w:cs="Arial"/>
          <w:sz w:val="20"/>
          <w:szCs w:val="20"/>
          <w:lang w:val="ru-RU" w:eastAsia="hr-HR"/>
        </w:rPr>
        <w:tab/>
        <w:t xml:space="preserve">Заменити обавезно заменљиве делове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962412" w:rsidRDefault="00C5770D" w:rsidP="00962412">
      <w:pPr>
        <w:spacing w:before="0" w:line="180" w:lineRule="exact"/>
        <w:jc w:val="left"/>
        <w:rPr>
          <w:rFonts w:cs="Arial"/>
          <w:sz w:val="20"/>
          <w:szCs w:val="20"/>
          <w:lang w:val="ru-RU" w:eastAsia="hr-HR"/>
        </w:rPr>
      </w:pPr>
      <w:r w:rsidRPr="00331944">
        <w:rPr>
          <w:rFonts w:cs="Arial"/>
          <w:sz w:val="20"/>
          <w:szCs w:val="20"/>
          <w:lang w:val="ru-RU" w:eastAsia="hr-HR"/>
        </w:rPr>
        <w:t xml:space="preserve">4.2.2.6. </w:t>
      </w:r>
      <w:r w:rsidRPr="00331944">
        <w:rPr>
          <w:rFonts w:cs="Arial"/>
          <w:sz w:val="20"/>
          <w:szCs w:val="20"/>
          <w:lang w:val="ru-RU" w:eastAsia="hr-HR"/>
        </w:rPr>
        <w:tab/>
        <w:t>Обојити рамове обртних постоља</w:t>
      </w:r>
      <w:r w:rsidR="00962412">
        <w:rPr>
          <w:rFonts w:cs="Arial"/>
          <w:sz w:val="20"/>
          <w:szCs w:val="20"/>
          <w:lang w:val="ru-RU" w:eastAsia="hr-HR"/>
        </w:rPr>
        <w:br w:type="page"/>
      </w:r>
    </w:p>
    <w:p w:rsidR="00C5770D" w:rsidRPr="00962412" w:rsidRDefault="00C5770D" w:rsidP="00962412">
      <w:pPr>
        <w:spacing w:before="0" w:line="180" w:lineRule="exact"/>
        <w:jc w:val="left"/>
        <w:rPr>
          <w:rFonts w:cs="Arial"/>
          <w:i/>
          <w:sz w:val="20"/>
          <w:szCs w:val="20"/>
          <w:lang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рaмa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рaмa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Чaурa кoнзoлe пoлу</w:t>
            </w:r>
            <w:r w:rsidRPr="00331944">
              <w:rPr>
                <w:rFonts w:cs="Arial"/>
                <w:sz w:val="20"/>
                <w:szCs w:val="20"/>
                <w:lang w:val="sr-Latn-RS" w:eastAsia="hr-HR"/>
              </w:rPr>
              <w:t>ж</w:t>
            </w:r>
            <w:r w:rsidRPr="00331944">
              <w:rPr>
                <w:rFonts w:cs="Arial"/>
                <w:sz w:val="20"/>
                <w:szCs w:val="20"/>
                <w:lang w:val="hr-HR" w:eastAsia="hr-HR"/>
              </w:rPr>
              <w:t xml:space="preserve">ja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ушицe пoстoљa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рaмa пoстoљa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рaмa пoстoљa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Чaурa рaмa пoстoљa</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пoм. вeшaњa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 xml:space="preserve">Чaурa пoм. вeшaњa    </w:t>
            </w:r>
          </w:p>
        </w:tc>
        <w:tc>
          <w:tcPr>
            <w:tcW w:w="1230"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кoм</w:t>
            </w:r>
          </w:p>
        </w:tc>
        <w:tc>
          <w:tcPr>
            <w:tcW w:w="1285" w:type="dxa"/>
            <w:shd w:val="clear" w:color="auto" w:fill="auto"/>
            <w:vAlign w:val="center"/>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Осигурач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РАЛ 9005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vAlign w:val="center"/>
          </w:tcPr>
          <w:p w:rsidR="00C5770D" w:rsidRPr="00331944" w:rsidRDefault="00C5770D" w:rsidP="00202524">
            <w:pPr>
              <w:spacing w:before="0"/>
              <w:jc w:val="center"/>
              <w:rPr>
                <w:rFonts w:cs="Arial"/>
                <w:sz w:val="20"/>
                <w:szCs w:val="20"/>
                <w:highlight w:val="yellow"/>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 xml:space="preserve">                       пенетранти за испитивање заварених спојева</w:t>
      </w:r>
    </w:p>
    <w:p w:rsidR="00C5770D" w:rsidRPr="00331944" w:rsidRDefault="00C5770D" w:rsidP="00C5770D">
      <w:pPr>
        <w:spacing w:before="0"/>
        <w:jc w:val="left"/>
        <w:rPr>
          <w:rFonts w:cs="Arial"/>
          <w:sz w:val="20"/>
          <w:szCs w:val="20"/>
          <w:lang w:val="sr-Cyrl-RS" w:eastAsia="hr-HR"/>
        </w:rPr>
      </w:pPr>
    </w:p>
    <w:p w:rsidR="00C5770D" w:rsidRPr="00331944" w:rsidRDefault="00C5770D" w:rsidP="00962412">
      <w:pPr>
        <w:tabs>
          <w:tab w:val="left" w:pos="720"/>
          <w:tab w:val="left" w:pos="930"/>
        </w:tabs>
        <w:spacing w:before="0"/>
        <w:jc w:val="left"/>
        <w:rPr>
          <w:rFonts w:cs="Arial"/>
          <w:b/>
          <w:i/>
          <w:sz w:val="20"/>
          <w:szCs w:val="20"/>
          <w:lang w:val="ru-RU" w:eastAsia="hr-HR"/>
        </w:rPr>
      </w:pPr>
      <w:r w:rsidRPr="00331944">
        <w:rPr>
          <w:rFonts w:cs="Arial"/>
          <w:b/>
          <w:sz w:val="20"/>
          <w:szCs w:val="20"/>
          <w:u w:val="single"/>
          <w:lang w:val="hr-HR" w:eastAsia="hr-HR"/>
        </w:rPr>
        <w:t>4.2.3. КОЛЕВКЕ И ЈАРМОВИ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962412" w:rsidRDefault="00962412" w:rsidP="00C5770D">
      <w:pPr>
        <w:spacing w:before="0"/>
        <w:jc w:val="left"/>
        <w:rPr>
          <w:rFonts w:cs="Arial"/>
          <w:b/>
          <w:sz w:val="20"/>
          <w:szCs w:val="20"/>
          <w:lang w:val="hr-HR" w:eastAsia="hr-HR"/>
        </w:rPr>
      </w:pPr>
    </w:p>
    <w:p w:rsidR="00C5770D" w:rsidRPr="00331944" w:rsidRDefault="00C5770D" w:rsidP="00C5770D">
      <w:pPr>
        <w:spacing w:before="0"/>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r w:rsidRPr="00331944">
        <w:rPr>
          <w:rFonts w:cs="Arial"/>
          <w:b/>
          <w:bCs/>
          <w:i/>
          <w:sz w:val="20"/>
          <w:szCs w:val="20"/>
          <w:lang w:val="sr-Latn-CS" w:eastAsia="hr-HR"/>
        </w:rPr>
        <w:tab/>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4.2.3.1. </w:t>
      </w:r>
      <w:r w:rsidRPr="00331944">
        <w:rPr>
          <w:rFonts w:cs="Arial"/>
          <w:sz w:val="20"/>
          <w:szCs w:val="20"/>
          <w:lang w:val="hr-HR" w:eastAsia="hr-HR"/>
        </w:rPr>
        <w:tab/>
        <w:t>Опрати јармове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962412">
        <w:rPr>
          <w:rFonts w:cs="Arial"/>
          <w:sz w:val="20"/>
          <w:szCs w:val="20"/>
          <w:lang w:val="hr-HR" w:eastAsia="hr-HR"/>
        </w:rPr>
        <w:tab/>
      </w:r>
      <w:r w:rsidR="00962412">
        <w:rPr>
          <w:rFonts w:cs="Arial"/>
          <w:sz w:val="20"/>
          <w:szCs w:val="20"/>
          <w:lang w:val="hr-HR" w:eastAsia="hr-HR"/>
        </w:rPr>
        <w:tab/>
      </w:r>
      <w:r w:rsidR="00962412">
        <w:rPr>
          <w:rFonts w:cs="Arial"/>
          <w:sz w:val="20"/>
          <w:szCs w:val="20"/>
          <w:lang w:val="hr-HR" w:eastAsia="hr-HR"/>
        </w:rPr>
        <w:tab/>
      </w:r>
      <w:r w:rsidR="00962412">
        <w:rPr>
          <w:rFonts w:cs="Arial"/>
          <w:sz w:val="20"/>
          <w:szCs w:val="20"/>
          <w:lang w:val="hr-HR" w:eastAsia="hr-HR"/>
        </w:rPr>
        <w:tab/>
      </w:r>
      <w:r w:rsidR="00962412">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4.2.3.2. </w:t>
      </w:r>
      <w:r w:rsidRPr="00331944">
        <w:rPr>
          <w:rFonts w:cs="Arial"/>
          <w:sz w:val="20"/>
          <w:szCs w:val="20"/>
          <w:lang w:val="ru-RU" w:eastAsia="hr-HR"/>
        </w:rPr>
        <w:tab/>
        <w:t xml:space="preserve">Прегледати колевке, јармове и сворњаке амортизера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4.2.3.3. </w:t>
      </w:r>
      <w:r w:rsidRPr="00331944">
        <w:rPr>
          <w:rFonts w:cs="Arial"/>
          <w:sz w:val="20"/>
          <w:szCs w:val="20"/>
          <w:lang w:val="ru-RU" w:eastAsia="hr-HR"/>
        </w:rPr>
        <w:tab/>
        <w:t>Проверити мере колевке према мерној листи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4.2.3.4. </w:t>
      </w:r>
      <w:r w:rsidRPr="00331944">
        <w:rPr>
          <w:rFonts w:cs="Arial"/>
          <w:sz w:val="20"/>
          <w:szCs w:val="20"/>
          <w:lang w:val="ru-RU" w:eastAsia="hr-HR"/>
        </w:rPr>
        <w:tab/>
        <w:t xml:space="preserve">Заменити обавезно заменљиве делове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4.2.3.5. </w:t>
      </w:r>
      <w:r w:rsidRPr="00331944">
        <w:rPr>
          <w:rFonts w:cs="Arial"/>
          <w:sz w:val="20"/>
          <w:szCs w:val="20"/>
          <w:lang w:val="ru-RU" w:eastAsia="hr-HR"/>
        </w:rPr>
        <w:tab/>
        <w:t xml:space="preserve">Припремити вешалице за испитивање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4.2.3.6. </w:t>
      </w:r>
      <w:r w:rsidRPr="00331944">
        <w:rPr>
          <w:rFonts w:cs="Arial"/>
          <w:sz w:val="20"/>
          <w:szCs w:val="20"/>
          <w:lang w:val="ru-RU" w:eastAsia="hr-HR"/>
        </w:rPr>
        <w:tab/>
        <w:t xml:space="preserve">Испитати вешалице магнофлуксом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4.2.3.7. </w:t>
      </w:r>
      <w:r w:rsidRPr="00331944">
        <w:rPr>
          <w:rFonts w:cs="Arial"/>
          <w:sz w:val="20"/>
          <w:szCs w:val="20"/>
          <w:lang w:val="ru-RU" w:eastAsia="hr-HR"/>
        </w:rPr>
        <w:tab/>
        <w:t xml:space="preserve">Обојити колевку и јармове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15"/>
        <w:gridCol w:w="1224"/>
        <w:gridCol w:w="1276"/>
        <w:gridCol w:w="1345"/>
        <w:gridCol w:w="1491"/>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L10.</w:t>
            </w:r>
            <w:r w:rsidRPr="00331944">
              <w:rPr>
                <w:rFonts w:cs="Arial"/>
                <w:sz w:val="20"/>
                <w:szCs w:val="20"/>
                <w:lang w:val="sr-Cyrl-RS" w:eastAsia="hr-HR"/>
              </w:rPr>
              <w:t>2</w:t>
            </w:r>
          </w:p>
        </w:tc>
        <w:tc>
          <w:tcPr>
            <w:tcW w:w="1230"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Сворњак вертикалних амортизера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 xml:space="preserve">4. </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Сворњак хоризонталних амортизера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Тањираста опруга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 xml:space="preserve">Боја црна </w:t>
            </w:r>
            <w:r w:rsidRPr="00331944">
              <w:rPr>
                <w:rFonts w:cs="Arial"/>
                <w:sz w:val="20"/>
                <w:szCs w:val="20"/>
                <w:lang w:val="sr-Latn-RS" w:eastAsia="hr-HR"/>
              </w:rPr>
              <w:t>RAL 9005</w:t>
            </w:r>
          </w:p>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 фарбање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Чаура ушице рама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Чаура ушице рама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Сворњак са чаурама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Осигурач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Осигурач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Сворњак амортизера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Сворњак</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Тањираста опруга А80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Мазалица М10</w:t>
            </w:r>
            <w:r w:rsidRPr="00331944">
              <w:rPr>
                <w:rFonts w:cs="Arial"/>
                <w:sz w:val="20"/>
                <w:szCs w:val="20"/>
                <w:lang w:val="sr-Latn-RS" w:eastAsia="hr-HR"/>
              </w:rPr>
              <w:t>x</w:t>
            </w:r>
            <w:r w:rsidRPr="00331944">
              <w:rPr>
                <w:rFonts w:cs="Arial"/>
                <w:sz w:val="20"/>
                <w:szCs w:val="20"/>
                <w:lang w:val="sr-Cyrl-RS" w:eastAsia="hr-HR"/>
              </w:rPr>
              <w:t>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sr-Cyrl-RS"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фарбање, вијчана роба</w:t>
      </w:r>
    </w:p>
    <w:p w:rsidR="00962412" w:rsidRDefault="00962412">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lastRenderedPageBreak/>
        <w:t>4.2.4. СЕКУНДАРНО ОГИБЉЕЊЕ</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r w:rsidRPr="00331944">
        <w:rPr>
          <w:rFonts w:cs="Arial"/>
          <w:b/>
          <w:i/>
          <w:sz w:val="20"/>
          <w:szCs w:val="20"/>
          <w:lang w:val="hr-HR" w:eastAsia="hr-HR"/>
        </w:rPr>
        <w:t xml:space="preserve"> </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w:t>
      </w:r>
      <w:r w:rsidRPr="00331944">
        <w:rPr>
          <w:rFonts w:cs="Arial"/>
          <w:b/>
          <w:bCs/>
          <w:i/>
          <w:sz w:val="20"/>
          <w:szCs w:val="20"/>
          <w:lang w:val="sr-Cyrl-CS" w:eastAsia="hr-HR"/>
        </w:rPr>
        <w:t xml:space="preserve"> О</w:t>
      </w:r>
      <w:r w:rsidRPr="00331944">
        <w:rPr>
          <w:rFonts w:cs="Arial"/>
          <w:b/>
          <w:bCs/>
          <w:i/>
          <w:sz w:val="20"/>
          <w:szCs w:val="20"/>
          <w:lang w:val="sr-Latn-CS" w:eastAsia="hr-HR"/>
        </w:rPr>
        <w:t>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4.2.4.1. </w:t>
      </w:r>
      <w:r w:rsidRPr="00331944">
        <w:rPr>
          <w:rFonts w:cs="Arial"/>
          <w:sz w:val="20"/>
          <w:szCs w:val="20"/>
          <w:lang w:val="hr-HR" w:eastAsia="hr-HR"/>
        </w:rPr>
        <w:tab/>
        <w:t>Очистити спиралне опруге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4.2.4.2. </w:t>
      </w:r>
      <w:r w:rsidRPr="00331944">
        <w:rPr>
          <w:rFonts w:cs="Arial"/>
          <w:sz w:val="20"/>
          <w:szCs w:val="20"/>
          <w:lang w:val="ru-RU" w:eastAsia="hr-HR"/>
        </w:rPr>
        <w:tab/>
        <w:t xml:space="preserve">Испитати спиралне опруге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00E41159">
        <w:rPr>
          <w:rFonts w:cs="Arial"/>
          <w:sz w:val="20"/>
          <w:szCs w:val="20"/>
          <w:lang w:val="ru-RU" w:eastAsia="hr-HR"/>
        </w:rPr>
        <w:tab/>
      </w:r>
      <w:r w:rsidR="00E41159">
        <w:rPr>
          <w:rFonts w:cs="Arial"/>
          <w:sz w:val="20"/>
          <w:szCs w:val="20"/>
          <w:lang w:val="ru-RU" w:eastAsia="hr-HR"/>
        </w:rPr>
        <w:tab/>
      </w:r>
      <w:r w:rsidR="00E41159">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center" w:pos="4153"/>
          <w:tab w:val="right" w:pos="8306"/>
        </w:tabs>
        <w:spacing w:before="0" w:line="180" w:lineRule="exact"/>
        <w:jc w:val="left"/>
        <w:rPr>
          <w:rFonts w:cs="Arial"/>
          <w:sz w:val="20"/>
          <w:szCs w:val="20"/>
          <w:lang w:val="ru-RU"/>
        </w:rPr>
      </w:pPr>
      <w:r w:rsidRPr="00331944">
        <w:rPr>
          <w:rFonts w:cs="Arial"/>
          <w:sz w:val="20"/>
          <w:szCs w:val="20"/>
          <w:lang w:val="ru-RU"/>
        </w:rPr>
        <w:t>4.2.4.3.             Заменити гумене елементе спиралних опруга</w:t>
      </w:r>
      <w:r w:rsidRPr="00331944">
        <w:rPr>
          <w:rFonts w:cs="Arial"/>
          <w:i/>
          <w:sz w:val="20"/>
          <w:szCs w:val="20"/>
          <w:lang w:val="ru-RU"/>
        </w:rPr>
        <w:t xml:space="preserve"> </w:t>
      </w:r>
      <w:r w:rsidRPr="00331944">
        <w:rPr>
          <w:rFonts w:cs="Arial"/>
          <w:sz w:val="20"/>
          <w:szCs w:val="20"/>
          <w:lang w:val="ru-RU"/>
        </w:rPr>
        <w:tab/>
      </w:r>
      <w:r w:rsidRPr="00331944">
        <w:rPr>
          <w:rFonts w:cs="Arial"/>
          <w:sz w:val="20"/>
          <w:szCs w:val="20"/>
          <w:lang w:val="ru-RU"/>
        </w:rPr>
        <w:tab/>
      </w:r>
    </w:p>
    <w:p w:rsidR="00E41159"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4.2.4.4. </w:t>
      </w:r>
      <w:r w:rsidRPr="00331944">
        <w:rPr>
          <w:rFonts w:cs="Arial"/>
          <w:sz w:val="20"/>
          <w:szCs w:val="20"/>
          <w:lang w:val="ru-RU" w:eastAsia="hr-HR"/>
        </w:rPr>
        <w:tab/>
        <w:t>Заменити гумене елементе у вучним моткама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4.2.4.5. </w:t>
      </w:r>
      <w:r w:rsidRPr="00331944">
        <w:rPr>
          <w:rFonts w:cs="Arial"/>
          <w:sz w:val="20"/>
          <w:szCs w:val="20"/>
          <w:lang w:val="ru-RU" w:eastAsia="hr-HR"/>
        </w:rPr>
        <w:tab/>
        <w:t>Испитати варове на вучним моткама пенетрантима</w:t>
      </w:r>
      <w:r w:rsidRPr="00331944">
        <w:rPr>
          <w:rFonts w:cs="Arial"/>
          <w:sz w:val="20"/>
          <w:szCs w:val="20"/>
          <w:lang w:val="ru-RU" w:eastAsia="hr-HR"/>
        </w:rPr>
        <w:tab/>
      </w:r>
    </w:p>
    <w:p w:rsidR="00E41159" w:rsidRDefault="00C5770D" w:rsidP="00C5770D">
      <w:pPr>
        <w:tabs>
          <w:tab w:val="left" w:pos="720"/>
          <w:tab w:val="left" w:pos="1440"/>
        </w:tabs>
        <w:spacing w:before="0" w:line="180" w:lineRule="exact"/>
        <w:jc w:val="left"/>
        <w:rPr>
          <w:rFonts w:cs="Arial"/>
          <w:sz w:val="20"/>
          <w:szCs w:val="20"/>
          <w:lang w:val="ru-RU" w:eastAsia="hr-HR"/>
        </w:rPr>
      </w:pPr>
      <w:r w:rsidRPr="00331944">
        <w:rPr>
          <w:rFonts w:cs="Arial"/>
          <w:sz w:val="20"/>
          <w:szCs w:val="20"/>
          <w:lang w:val="ru-RU" w:eastAsia="hr-HR"/>
        </w:rPr>
        <w:t>4.2.4.6.</w:t>
      </w:r>
      <w:r w:rsidR="00E41159">
        <w:rPr>
          <w:rFonts w:cs="Arial"/>
          <w:sz w:val="20"/>
          <w:szCs w:val="20"/>
          <w:lang w:val="ru-RU" w:eastAsia="hr-HR"/>
        </w:rPr>
        <w:tab/>
      </w:r>
      <w:r w:rsidR="00E41159">
        <w:rPr>
          <w:rFonts w:cs="Arial"/>
          <w:sz w:val="20"/>
          <w:szCs w:val="20"/>
          <w:lang w:val="ru-RU" w:eastAsia="hr-HR"/>
        </w:rPr>
        <w:tab/>
        <w:t xml:space="preserve">Уградити нове амортизере, а старе вратити наручиоцу. </w:t>
      </w:r>
    </w:p>
    <w:p w:rsidR="00C5770D" w:rsidRPr="00331944" w:rsidRDefault="00E41159" w:rsidP="00C5770D">
      <w:pPr>
        <w:tabs>
          <w:tab w:val="left" w:pos="720"/>
          <w:tab w:val="left" w:pos="1440"/>
        </w:tabs>
        <w:spacing w:before="0" w:line="180" w:lineRule="exact"/>
        <w:jc w:val="left"/>
        <w:rPr>
          <w:rFonts w:cs="Arial"/>
          <w:i/>
          <w:sz w:val="20"/>
          <w:szCs w:val="20"/>
          <w:lang w:val="ru-RU" w:eastAsia="hr-HR"/>
        </w:rPr>
      </w:pPr>
      <w:r>
        <w:rPr>
          <w:rFonts w:cs="Arial"/>
          <w:sz w:val="20"/>
          <w:szCs w:val="20"/>
          <w:lang w:val="ru-RU" w:eastAsia="hr-HR"/>
        </w:rPr>
        <w:t xml:space="preserve">4.2.4.7. </w:t>
      </w:r>
      <w:r>
        <w:rPr>
          <w:rFonts w:cs="Arial"/>
          <w:sz w:val="20"/>
          <w:szCs w:val="20"/>
          <w:lang w:val="ru-RU" w:eastAsia="hr-HR"/>
        </w:rPr>
        <w:tab/>
      </w:r>
      <w:r w:rsidR="00C5770D" w:rsidRPr="00331944">
        <w:rPr>
          <w:rFonts w:cs="Arial"/>
          <w:sz w:val="20"/>
          <w:szCs w:val="20"/>
          <w:lang w:val="ru-RU" w:eastAsia="hr-HR"/>
        </w:rPr>
        <w:t xml:space="preserve">Обојити све делове огибљења </w:t>
      </w:r>
      <w:r w:rsidR="00C5770D" w:rsidRPr="00331944">
        <w:rPr>
          <w:rFonts w:cs="Arial"/>
          <w:sz w:val="20"/>
          <w:szCs w:val="20"/>
          <w:lang w:val="ru-RU" w:eastAsia="hr-HR"/>
        </w:rPr>
        <w:tab/>
      </w:r>
      <w:r w:rsidR="00C5770D" w:rsidRPr="00331944">
        <w:rPr>
          <w:rFonts w:cs="Arial"/>
          <w:i/>
          <w:sz w:val="20"/>
          <w:szCs w:val="20"/>
          <w:lang w:val="ru-RU" w:eastAsia="hr-HR"/>
        </w:rPr>
        <w:t xml:space="preserve"> </w:t>
      </w:r>
    </w:p>
    <w:p w:rsidR="00C5770D" w:rsidRPr="00331944" w:rsidRDefault="00C5770D" w:rsidP="00C5770D">
      <w:pPr>
        <w:tabs>
          <w:tab w:val="left" w:pos="720"/>
          <w:tab w:val="left" w:pos="1440"/>
        </w:tabs>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5"/>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L10.</w:t>
            </w:r>
            <w:r w:rsidRPr="00331944">
              <w:rPr>
                <w:rFonts w:cs="Arial"/>
                <w:sz w:val="20"/>
                <w:szCs w:val="20"/>
                <w:lang w:val="sr-Cyrl-RS" w:eastAsia="hr-HR"/>
              </w:rPr>
              <w:t>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L10.</w:t>
            </w:r>
            <w:r w:rsidRPr="00331944">
              <w:rPr>
                <w:rFonts w:cs="Arial"/>
                <w:sz w:val="20"/>
                <w:szCs w:val="20"/>
                <w:lang w:val="sr-Cyrl-RS" w:eastAsia="hr-HR"/>
              </w:rPr>
              <w:t>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Коси гумени подметач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ком </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Подметач Ø50</w:t>
            </w:r>
            <w:r w:rsidRPr="00331944">
              <w:rPr>
                <w:rFonts w:cs="Arial"/>
                <w:sz w:val="20"/>
                <w:szCs w:val="20"/>
                <w:lang w:val="sr-Latn-RS" w:eastAsia="hr-HR"/>
              </w:rPr>
              <w:t>x</w:t>
            </w:r>
            <w:r w:rsidRPr="00331944">
              <w:rPr>
                <w:rFonts w:cs="Arial"/>
                <w:sz w:val="20"/>
                <w:szCs w:val="20"/>
                <w:lang w:val="sr-Cyrl-RS" w:eastAsia="hr-HR"/>
              </w:rPr>
              <w:t>26</w:t>
            </w:r>
            <w:r w:rsidRPr="00331944">
              <w:rPr>
                <w:rFonts w:cs="Arial"/>
                <w:sz w:val="20"/>
                <w:szCs w:val="20"/>
                <w:lang w:val="sr-Latn-RS" w:eastAsia="hr-HR"/>
              </w:rPr>
              <w:t>x</w:t>
            </w:r>
            <w:r w:rsidRPr="00331944">
              <w:rPr>
                <w:rFonts w:cs="Arial"/>
                <w:sz w:val="20"/>
                <w:szCs w:val="20"/>
                <w:lang w:val="sr-Cyrl-RS" w:eastAsia="hr-HR"/>
              </w:rPr>
              <w:t>3,6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 xml:space="preserve">Боја  црна </w:t>
            </w:r>
            <w:r w:rsidRPr="00331944">
              <w:rPr>
                <w:rFonts w:cs="Arial"/>
                <w:sz w:val="20"/>
                <w:szCs w:val="20"/>
                <w:lang w:val="sr-Latn-RS" w:eastAsia="hr-HR"/>
              </w:rPr>
              <w:t>RAL 9005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6.</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Боја црвена</w:t>
            </w:r>
            <w:r w:rsidRPr="00331944">
              <w:rPr>
                <w:rFonts w:cs="Arial"/>
                <w:sz w:val="20"/>
                <w:szCs w:val="20"/>
                <w:lang w:val="sr-Latn-RS" w:eastAsia="hr-HR"/>
              </w:rPr>
              <w:t xml:space="preserve"> RAL 3002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sz w:val="20"/>
                <w:szCs w:val="20"/>
                <w:lang w:val="hr-HR" w:eastAsia="hr-HR"/>
              </w:rPr>
            </w:pPr>
            <w:r w:rsidRPr="00331944">
              <w:rPr>
                <w:rFonts w:cs="Arial"/>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sz w:val="20"/>
                <w:szCs w:val="20"/>
                <w:lang w:val="hr-HR" w:eastAsia="hr-HR"/>
              </w:rPr>
            </w:pPr>
            <w:r w:rsidRPr="00331944">
              <w:rPr>
                <w:rFonts w:cs="Arial"/>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 вијчана роба,</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RS" w:eastAsia="hr-HR"/>
        </w:rPr>
        <w:t xml:space="preserve">                       пенетранти за испитивање заварених спојева,</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4.2.5. ПРИМАРНО ОГИБЉЕЊЕ</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4.2.5.1. </w:t>
      </w:r>
      <w:r w:rsidRPr="00331944">
        <w:rPr>
          <w:rFonts w:cs="Arial"/>
          <w:sz w:val="20"/>
          <w:szCs w:val="20"/>
          <w:lang w:val="ru-RU" w:eastAsia="hr-HR"/>
        </w:rPr>
        <w:tab/>
        <w:t>Држаче  косих гумених елемената прегледати према мерној листи</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4.2.5.2. </w:t>
      </w:r>
      <w:r w:rsidRPr="00331944">
        <w:rPr>
          <w:rFonts w:cs="Arial"/>
          <w:sz w:val="20"/>
          <w:szCs w:val="20"/>
          <w:lang w:val="ru-RU" w:eastAsia="hr-HR"/>
        </w:rPr>
        <w:tab/>
        <w:t xml:space="preserve">Заменити мазалице на држачима косих гумених елемената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4.2.5.3. </w:t>
      </w:r>
      <w:r w:rsidRPr="00331944">
        <w:rPr>
          <w:rFonts w:cs="Arial"/>
          <w:sz w:val="20"/>
          <w:szCs w:val="20"/>
          <w:lang w:val="ru-RU" w:eastAsia="hr-HR"/>
        </w:rPr>
        <w:tab/>
        <w:t>Скинути лимене уметке и</w:t>
      </w:r>
      <w:r w:rsidR="00962412">
        <w:rPr>
          <w:rFonts w:cs="Arial"/>
          <w:sz w:val="20"/>
          <w:szCs w:val="20"/>
          <w:lang w:val="ru-RU" w:eastAsia="hr-HR"/>
        </w:rPr>
        <w:t xml:space="preserve">змеђу држача косих  гумених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елемената и подесити зазор између рама обртог постоља и сандука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val="ru-RU" w:eastAsia="hr-HR"/>
        </w:rPr>
      </w:pPr>
    </w:p>
    <w:p w:rsidR="00C5770D" w:rsidRPr="00331944" w:rsidRDefault="00C5770D" w:rsidP="00C5770D">
      <w:pPr>
        <w:numPr>
          <w:ilvl w:val="3"/>
          <w:numId w:val="39"/>
        </w:num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 xml:space="preserve">Уградити нове косе гумене елементе </w:t>
      </w:r>
      <w:r w:rsidRPr="00331944">
        <w:rPr>
          <w:rFonts w:cs="Arial"/>
          <w:sz w:val="20"/>
          <w:szCs w:val="20"/>
          <w:lang w:eastAsia="hr-HR"/>
        </w:rPr>
        <w:t xml:space="preserve">L.9 </w:t>
      </w:r>
      <w:r w:rsidRPr="00331944">
        <w:rPr>
          <w:rFonts w:cs="Arial"/>
          <w:sz w:val="20"/>
          <w:szCs w:val="20"/>
          <w:lang w:val="sr-Cyrl-RS" w:eastAsia="hr-HR"/>
        </w:rPr>
        <w:t>„</w:t>
      </w:r>
      <w:r w:rsidRPr="00331944">
        <w:rPr>
          <w:rFonts w:cs="Arial"/>
          <w:sz w:val="20"/>
          <w:szCs w:val="20"/>
          <w:lang w:val="ru-RU" w:eastAsia="hr-HR"/>
        </w:rPr>
        <w:t xml:space="preserve">ТРЕЛЛЕБОРГ" </w:t>
      </w:r>
      <w:r w:rsidR="00415296">
        <w:rPr>
          <w:rFonts w:cs="Arial"/>
          <w:sz w:val="20"/>
          <w:szCs w:val="20"/>
          <w:lang w:val="ru-RU" w:eastAsia="hr-HR"/>
        </w:rPr>
        <w:t>или одговарајући</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10"/>
        <w:gridCol w:w="1224"/>
        <w:gridCol w:w="1277"/>
        <w:gridCol w:w="1351"/>
        <w:gridCol w:w="1496"/>
      </w:tblGrid>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елемент</w:t>
            </w:r>
            <w:r w:rsidRPr="00331944">
              <w:rPr>
                <w:rFonts w:cs="Arial"/>
                <w:sz w:val="20"/>
                <w:szCs w:val="20"/>
                <w:lang w:val="sr-Latn-RS" w:eastAsia="hr-HR"/>
              </w:rPr>
              <w:t xml:space="preserve"> L.9</w:t>
            </w:r>
            <w:r w:rsidRPr="00331944">
              <w:rPr>
                <w:rFonts w:cs="Arial"/>
                <w:sz w:val="20"/>
                <w:szCs w:val="20"/>
                <w:lang w:val="sr-Cyrl-RS" w:eastAsia="hr-HR"/>
              </w:rPr>
              <w:t xml:space="preserve"> ТРЕЛЕБОРГ</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Мазалица М10</w:t>
            </w:r>
            <w:r w:rsidRPr="00331944">
              <w:rPr>
                <w:rFonts w:cs="Arial"/>
                <w:sz w:val="20"/>
                <w:szCs w:val="20"/>
                <w:lang w:val="sr-Latn-RS" w:eastAsia="hr-HR"/>
              </w:rPr>
              <w:t>x1</w:t>
            </w:r>
            <w:r w:rsidRPr="00331944">
              <w:rPr>
                <w:rFonts w:cs="Arial"/>
                <w:sz w:val="20"/>
                <w:szCs w:val="20"/>
                <w:lang w:val="sr-Cyrl-RS" w:eastAsia="hr-HR"/>
              </w:rPr>
              <w:t xml:space="preserve"> </w:t>
            </w:r>
            <w:r w:rsidRPr="00331944">
              <w:rPr>
                <w:rFonts w:cs="Arial"/>
                <w:sz w:val="20"/>
                <w:szCs w:val="20"/>
                <w:lang w:val="sr-Latn-RS" w:eastAsia="hr-HR"/>
              </w:rPr>
              <w:t xml:space="preserve">JUS </w:t>
            </w:r>
            <w:r w:rsidRPr="00331944">
              <w:rPr>
                <w:rFonts w:cs="Arial"/>
                <w:sz w:val="20"/>
                <w:szCs w:val="20"/>
                <w:lang w:val="sr-Cyrl-RS" w:eastAsia="hr-HR"/>
              </w:rPr>
              <w:t>М.</w:t>
            </w:r>
            <w:r w:rsidRPr="00331944">
              <w:rPr>
                <w:rFonts w:cs="Arial"/>
                <w:sz w:val="20"/>
                <w:szCs w:val="20"/>
                <w:lang w:val="sr-Latn-RS" w:eastAsia="hr-HR"/>
              </w:rPr>
              <w:t>C4.612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Маст </w:t>
            </w:r>
            <w:r w:rsidRPr="00331944">
              <w:rPr>
                <w:rFonts w:cs="Arial"/>
                <w:sz w:val="20"/>
                <w:szCs w:val="20"/>
                <w:lang w:val="sr-Latn-RS" w:eastAsia="hr-HR"/>
              </w:rPr>
              <w:t>FOR2</w:t>
            </w:r>
            <w:r w:rsidRPr="00331944">
              <w:rPr>
                <w:rFonts w:cs="Arial"/>
                <w:sz w:val="20"/>
                <w:szCs w:val="20"/>
                <w:lang w:val="sr-Cyrl-RS" w:eastAsia="hr-HR"/>
              </w:rPr>
              <w:t xml:space="preserve"> или еквивалент</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5</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Лимени подметач</w:t>
            </w:r>
            <w:r w:rsidRPr="00331944">
              <w:rPr>
                <w:rFonts w:cs="Arial"/>
                <w:sz w:val="20"/>
                <w:szCs w:val="20"/>
                <w:lang w:val="sr-Cyrl-RS" w:eastAsia="hr-HR"/>
              </w:rPr>
              <w:t xml:space="preserve"> </w:t>
            </w:r>
            <w:r w:rsidRPr="00331944">
              <w:rPr>
                <w:rFonts w:cs="Arial"/>
                <w:sz w:val="20"/>
                <w:szCs w:val="20"/>
                <w:lang w:eastAsia="hr-HR"/>
              </w:rPr>
              <w:t>држача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48</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Сворњак за пом. веш.</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jc w:val="center"/>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Сворњак обрт. постоља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jc w:val="center"/>
        </w:trPr>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962412" w:rsidRDefault="00C5770D" w:rsidP="00962412">
      <w:pPr>
        <w:spacing w:before="0"/>
        <w:jc w:val="left"/>
        <w:rPr>
          <w:rFonts w:cs="Arial"/>
          <w:sz w:val="20"/>
          <w:szCs w:val="20"/>
          <w:lang w:val="sr-Latn-RS" w:eastAsia="hr-HR"/>
        </w:rPr>
      </w:pPr>
      <w:r w:rsidRPr="00331944">
        <w:rPr>
          <w:rFonts w:cs="Arial"/>
          <w:sz w:val="20"/>
          <w:szCs w:val="20"/>
          <w:lang w:val="sr-Cyrl-RS" w:eastAsia="hr-HR"/>
        </w:rPr>
        <w:t>НАПОМЕНА: Скинуте косе гумене елементе вратити Наручиоцу.</w:t>
      </w: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962412" w:rsidRDefault="00C5770D" w:rsidP="00962412">
      <w:pPr>
        <w:spacing w:before="0"/>
        <w:jc w:val="left"/>
        <w:rPr>
          <w:rFonts w:cs="Arial"/>
          <w:sz w:val="20"/>
          <w:szCs w:val="20"/>
          <w:lang w:val="sr-Cyrl-RS" w:eastAsia="hr-HR"/>
        </w:rPr>
      </w:pPr>
      <w:r w:rsidRPr="00331944">
        <w:rPr>
          <w:rFonts w:cs="Arial"/>
          <w:b/>
          <w:sz w:val="20"/>
          <w:szCs w:val="20"/>
          <w:u w:val="single"/>
          <w:lang w:val="ru-RU" w:eastAsia="hr-HR"/>
        </w:rPr>
        <w:lastRenderedPageBreak/>
        <w:t>4.2.6. ОСОВИНСКИ СКЛОПОВИ СА ОСОВИНСКИМ ЛЕЖАЈЕВИМА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4.2.6.1. </w:t>
      </w:r>
      <w:r w:rsidRPr="00331944">
        <w:rPr>
          <w:rFonts w:cs="Arial"/>
          <w:sz w:val="20"/>
          <w:szCs w:val="20"/>
          <w:lang w:val="ru-RU" w:eastAsia="hr-HR"/>
        </w:rPr>
        <w:tab/>
        <w:t xml:space="preserve">Скинути поклопце кућишта осовинских лежајева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4.2.6.2. </w:t>
      </w:r>
      <w:r w:rsidRPr="00331944">
        <w:rPr>
          <w:rFonts w:cs="Arial"/>
          <w:sz w:val="20"/>
          <w:szCs w:val="20"/>
          <w:lang w:val="ru-RU" w:eastAsia="hr-HR"/>
        </w:rPr>
        <w:tab/>
        <w:t xml:space="preserve">Скинути кућишта осовинских лежајева </w:t>
      </w:r>
      <w:r w:rsidRPr="00331944">
        <w:rPr>
          <w:rFonts w:cs="Arial"/>
          <w:sz w:val="20"/>
          <w:szCs w:val="20"/>
          <w:lang w:val="sr-Cyrl-CS" w:eastAsia="hr-HR"/>
        </w:rPr>
        <w:tab/>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4.2.6.3. </w:t>
      </w:r>
      <w:r w:rsidRPr="00331944">
        <w:rPr>
          <w:rFonts w:cs="Arial"/>
          <w:sz w:val="20"/>
          <w:szCs w:val="20"/>
          <w:lang w:val="ru-RU" w:eastAsia="hr-HR"/>
        </w:rPr>
        <w:tab/>
        <w:t>Скинути осовинске лежајеве 23234</w:t>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 xml:space="preserve">4.2.6.4. </w:t>
      </w:r>
      <w:r w:rsidRPr="00331944">
        <w:rPr>
          <w:rFonts w:cs="Arial"/>
          <w:sz w:val="20"/>
          <w:szCs w:val="20"/>
          <w:lang w:val="ru-RU" w:eastAsia="hr-HR"/>
        </w:rPr>
        <w:tab/>
        <w:t>Скинути прахобране</w:t>
      </w:r>
      <w:r w:rsidRPr="00331944">
        <w:rPr>
          <w:rFonts w:cs="Arial"/>
          <w:sz w:val="20"/>
          <w:szCs w:val="20"/>
          <w:lang w:val="ru-RU" w:eastAsia="hr-HR"/>
        </w:rPr>
        <w:tab/>
      </w:r>
      <w:r w:rsidRPr="00331944">
        <w:rPr>
          <w:rFonts w:cs="Arial"/>
          <w:sz w:val="20"/>
          <w:szCs w:val="20"/>
          <w:lang w:val="sr-Latn-RS" w:eastAsia="hr-HR"/>
        </w:rPr>
        <w:tab/>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4.2.6.5. </w:t>
      </w:r>
      <w:r w:rsidRPr="00331944">
        <w:rPr>
          <w:rFonts w:cs="Arial"/>
          <w:sz w:val="20"/>
          <w:szCs w:val="20"/>
          <w:lang w:val="ru-RU" w:eastAsia="hr-HR"/>
        </w:rPr>
        <w:tab/>
        <w:t>Скинути дводелне поклопце лежаја 23956</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4.2.6.6.              Распресовати са осовинских трупаца наплатке са бандажима                  </w:t>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4.2.6.7.             Скинути лежајеве 23956</w:t>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 xml:space="preserve">4.2.6.8. </w:t>
      </w:r>
      <w:r w:rsidRPr="00331944">
        <w:rPr>
          <w:rFonts w:cs="Arial"/>
          <w:sz w:val="20"/>
          <w:szCs w:val="20"/>
          <w:lang w:val="ru-RU" w:eastAsia="hr-HR"/>
        </w:rPr>
        <w:tab/>
        <w:t>Одмастити делове</w:t>
      </w:r>
      <w:r w:rsidRPr="00331944">
        <w:rPr>
          <w:rFonts w:cs="Arial"/>
          <w:sz w:val="20"/>
          <w:szCs w:val="20"/>
          <w:lang w:val="sr-Latn-RS" w:eastAsia="hr-HR"/>
        </w:rPr>
        <w:tab/>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 xml:space="preserve">4.2.6.9. </w:t>
      </w:r>
      <w:r w:rsidRPr="00331944">
        <w:rPr>
          <w:rFonts w:cs="Arial"/>
          <w:sz w:val="20"/>
          <w:szCs w:val="20"/>
          <w:lang w:val="ru-RU" w:eastAsia="hr-HR"/>
        </w:rPr>
        <w:tab/>
        <w:t>Очистити трупове осовина од наслага старе боје</w:t>
      </w:r>
      <w:r w:rsidRPr="00331944">
        <w:rPr>
          <w:rFonts w:cs="Arial"/>
          <w:sz w:val="20"/>
          <w:szCs w:val="20"/>
          <w:lang w:val="ru-RU" w:eastAsia="hr-HR"/>
        </w:rPr>
        <w:tab/>
      </w:r>
      <w:r w:rsidRPr="00331944">
        <w:rPr>
          <w:rFonts w:cs="Arial"/>
          <w:sz w:val="20"/>
          <w:szCs w:val="20"/>
          <w:lang w:val="sr-Latn-RS"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CS" w:eastAsia="hr-HR"/>
        </w:rPr>
      </w:pPr>
      <w:r w:rsidRPr="00331944">
        <w:rPr>
          <w:rFonts w:cs="Arial"/>
          <w:sz w:val="20"/>
          <w:szCs w:val="20"/>
          <w:lang w:val="ru-RU" w:eastAsia="hr-HR"/>
        </w:rPr>
        <w:t xml:space="preserve">4.2.6.10. </w:t>
      </w:r>
      <w:r w:rsidRPr="00331944">
        <w:rPr>
          <w:rFonts w:cs="Arial"/>
          <w:sz w:val="20"/>
          <w:szCs w:val="20"/>
          <w:lang w:val="ru-RU" w:eastAsia="hr-HR"/>
        </w:rPr>
        <w:tab/>
        <w:t>Припремити осовинске трупце за ултразвучно испитивање</w:t>
      </w:r>
      <w:r w:rsidRPr="00331944">
        <w:rPr>
          <w:rFonts w:cs="Arial"/>
          <w:sz w:val="20"/>
          <w:szCs w:val="20"/>
          <w:lang w:val="ru-RU"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 xml:space="preserve">4.2.6.11. </w:t>
      </w:r>
      <w:r w:rsidRPr="00331944">
        <w:rPr>
          <w:rFonts w:cs="Arial"/>
          <w:sz w:val="20"/>
          <w:szCs w:val="20"/>
          <w:lang w:val="ru-RU" w:eastAsia="hr-HR"/>
        </w:rPr>
        <w:tab/>
        <w:t>Испитати осовине ултразвуком</w:t>
      </w:r>
      <w:r w:rsidRPr="00331944">
        <w:rPr>
          <w:rFonts w:cs="Arial"/>
          <w:i/>
          <w:sz w:val="20"/>
          <w:szCs w:val="20"/>
          <w:lang w:val="sr-Cyrl-CS" w:eastAsia="hr-HR"/>
        </w:rPr>
        <w:t xml:space="preserve"> </w:t>
      </w:r>
      <w:r w:rsidRPr="00331944">
        <w:rPr>
          <w:rFonts w:cs="Arial"/>
          <w:i/>
          <w:sz w:val="20"/>
          <w:szCs w:val="20"/>
          <w:lang w:val="sr-Cyrl-CS" w:eastAsia="hr-HR"/>
        </w:rPr>
        <w:tab/>
      </w:r>
      <w:r w:rsidRPr="00331944">
        <w:rPr>
          <w:rFonts w:cs="Arial"/>
          <w:i/>
          <w:sz w:val="20"/>
          <w:szCs w:val="20"/>
          <w:lang w:val="sr-Cyrl-CS" w:eastAsia="hr-HR"/>
        </w:rPr>
        <w:tab/>
      </w:r>
      <w:r w:rsidRPr="00331944">
        <w:rPr>
          <w:rFonts w:cs="Arial"/>
          <w:i/>
          <w:sz w:val="20"/>
          <w:szCs w:val="20"/>
          <w:lang w:val="sr-Cyrl-CS"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sr-Cyrl-CS" w:eastAsia="hr-HR"/>
        </w:rPr>
        <w:t xml:space="preserve"> </w:t>
      </w:r>
      <w:r w:rsidRPr="00331944">
        <w:rPr>
          <w:rFonts w:cs="Arial"/>
          <w:sz w:val="20"/>
          <w:szCs w:val="20"/>
          <w:lang w:val="ru-RU" w:eastAsia="hr-HR"/>
        </w:rPr>
        <w:t>4.2.6.12.</w:t>
      </w:r>
      <w:r w:rsidRPr="00331944">
        <w:rPr>
          <w:rFonts w:cs="Arial"/>
          <w:sz w:val="20"/>
          <w:szCs w:val="20"/>
          <w:lang w:val="ru-RU" w:eastAsia="hr-HR"/>
        </w:rPr>
        <w:tab/>
        <w:t xml:space="preserve">Испитати пенетрантима зупчасти венац </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962412" w:rsidRDefault="00C5770D" w:rsidP="00C5770D">
      <w:pPr>
        <w:spacing w:before="0"/>
        <w:jc w:val="left"/>
        <w:rPr>
          <w:rFonts w:cs="Arial"/>
          <w:sz w:val="20"/>
          <w:szCs w:val="20"/>
          <w:lang w:val="sr-Latn-RS" w:eastAsia="hr-HR"/>
        </w:rPr>
      </w:pPr>
      <w:r w:rsidRPr="00331944">
        <w:rPr>
          <w:rFonts w:cs="Arial"/>
          <w:sz w:val="20"/>
          <w:szCs w:val="20"/>
          <w:lang w:val="ru-RU" w:eastAsia="hr-HR"/>
        </w:rPr>
        <w:t>4.2.6.13.</w:t>
      </w:r>
      <w:r w:rsidRPr="00331944">
        <w:rPr>
          <w:rFonts w:cs="Arial"/>
          <w:sz w:val="20"/>
          <w:szCs w:val="20"/>
          <w:lang w:val="ru-RU" w:eastAsia="hr-HR"/>
        </w:rPr>
        <w:tab/>
        <w:t>Прегледати кућишта осовинских лежајева према мерној листи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sr-Cyrl-CS" w:eastAsia="hr-HR"/>
        </w:rPr>
        <w:t xml:space="preserve"> </w:t>
      </w:r>
    </w:p>
    <w:p w:rsidR="00415296" w:rsidRDefault="00C5770D" w:rsidP="00C5770D">
      <w:pPr>
        <w:spacing w:before="0"/>
        <w:jc w:val="left"/>
        <w:rPr>
          <w:rFonts w:cs="Arial"/>
          <w:sz w:val="20"/>
          <w:szCs w:val="20"/>
          <w:lang w:val="sr-Cyrl-RS" w:eastAsia="hr-HR"/>
        </w:rPr>
      </w:pPr>
      <w:r w:rsidRPr="00331944">
        <w:rPr>
          <w:rFonts w:cs="Arial"/>
          <w:sz w:val="20"/>
          <w:szCs w:val="20"/>
          <w:lang w:val="ru-RU" w:eastAsia="hr-HR"/>
        </w:rPr>
        <w:t>4.2.6.14.</w:t>
      </w:r>
      <w:r w:rsidRPr="00331944">
        <w:rPr>
          <w:rFonts w:cs="Arial"/>
          <w:sz w:val="20"/>
          <w:szCs w:val="20"/>
          <w:lang w:val="ru-RU" w:eastAsia="hr-HR"/>
        </w:rPr>
        <w:tab/>
        <w:t xml:space="preserve">Осовинске лежајеве заменити новим производње </w:t>
      </w:r>
      <w:r w:rsidRPr="00331944">
        <w:rPr>
          <w:rFonts w:cs="Arial"/>
          <w:sz w:val="20"/>
          <w:szCs w:val="20"/>
          <w:lang w:val="sr-Latn-RS" w:eastAsia="hr-HR"/>
        </w:rPr>
        <w:t>SKF</w:t>
      </w:r>
      <w:r w:rsidRPr="00331944">
        <w:rPr>
          <w:rFonts w:cs="Arial"/>
          <w:sz w:val="20"/>
          <w:szCs w:val="20"/>
          <w:lang w:val="sr-Cyrl-RS" w:eastAsia="hr-HR"/>
        </w:rPr>
        <w:t xml:space="preserve"> </w:t>
      </w:r>
      <w:r w:rsidRPr="00331944">
        <w:rPr>
          <w:rFonts w:cs="Arial"/>
          <w:sz w:val="20"/>
          <w:szCs w:val="20"/>
          <w:lang w:val="ru-RU" w:eastAsia="hr-HR"/>
        </w:rPr>
        <w:t>23234 CC/C3 W33 VA355</w:t>
      </w:r>
      <w:r w:rsidR="00415296">
        <w:rPr>
          <w:rFonts w:cs="Arial"/>
          <w:sz w:val="20"/>
          <w:szCs w:val="20"/>
          <w:lang w:val="ru-RU" w:eastAsia="hr-HR"/>
        </w:rPr>
        <w:t>,</w:t>
      </w:r>
      <w:r w:rsidRPr="00331944">
        <w:rPr>
          <w:rFonts w:cs="Arial"/>
          <w:sz w:val="20"/>
          <w:szCs w:val="20"/>
          <w:lang w:val="sr-Latn-RS" w:eastAsia="hr-HR"/>
        </w:rPr>
        <w:t xml:space="preserve"> </w:t>
      </w:r>
    </w:p>
    <w:p w:rsidR="00C5770D" w:rsidRPr="00331944" w:rsidRDefault="00C5770D" w:rsidP="00415296">
      <w:pPr>
        <w:spacing w:before="0"/>
        <w:ind w:left="720" w:firstLine="720"/>
        <w:jc w:val="left"/>
        <w:rPr>
          <w:rFonts w:cs="Arial"/>
          <w:sz w:val="20"/>
          <w:szCs w:val="20"/>
          <w:lang w:val="ru-RU" w:eastAsia="hr-HR"/>
        </w:rPr>
      </w:pPr>
      <w:r w:rsidRPr="00331944">
        <w:rPr>
          <w:rFonts w:cs="Arial"/>
          <w:sz w:val="20"/>
          <w:szCs w:val="20"/>
          <w:lang w:val="sr-Latn-RS" w:eastAsia="hr-HR"/>
        </w:rPr>
        <w:t>FAG</w:t>
      </w:r>
      <w:r w:rsidRPr="00331944">
        <w:rPr>
          <w:rFonts w:cs="Arial"/>
          <w:sz w:val="20"/>
          <w:szCs w:val="20"/>
          <w:lang w:val="sr-Cyrl-RS" w:eastAsia="hr-HR"/>
        </w:rPr>
        <w:t xml:space="preserve"> </w:t>
      </w:r>
      <w:r w:rsidR="00415296">
        <w:rPr>
          <w:rFonts w:cs="Arial"/>
          <w:sz w:val="20"/>
          <w:szCs w:val="20"/>
          <w:lang w:val="sr-Cyrl-RS" w:eastAsia="hr-HR"/>
        </w:rPr>
        <w:t xml:space="preserve">или одговарајући </w:t>
      </w:r>
      <w:r w:rsidRPr="00331944">
        <w:rPr>
          <w:rFonts w:cs="Arial"/>
          <w:sz w:val="20"/>
          <w:szCs w:val="20"/>
          <w:lang w:val="sr-Cyrl-RS" w:eastAsia="hr-HR"/>
        </w:rPr>
        <w:t>(уписати на лежејевима месец и годину уградње)</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ru-RU" w:eastAsia="hr-HR"/>
        </w:rPr>
        <w:t>4.2.6.15.</w:t>
      </w:r>
      <w:r w:rsidRPr="00331944">
        <w:rPr>
          <w:rFonts w:cs="Arial"/>
          <w:sz w:val="20"/>
          <w:szCs w:val="20"/>
          <w:lang w:val="ru-RU" w:eastAsia="hr-HR"/>
        </w:rPr>
        <w:tab/>
      </w:r>
      <w:r w:rsidRPr="00331944">
        <w:rPr>
          <w:rFonts w:cs="Arial"/>
          <w:sz w:val="20"/>
          <w:szCs w:val="20"/>
          <w:lang w:val="sr-Cyrl-RS" w:eastAsia="hr-HR"/>
        </w:rPr>
        <w:t>Л</w:t>
      </w:r>
      <w:r w:rsidRPr="00331944">
        <w:rPr>
          <w:rFonts w:cs="Arial"/>
          <w:sz w:val="20"/>
          <w:szCs w:val="20"/>
          <w:lang w:val="ru-RU" w:eastAsia="hr-HR"/>
        </w:rPr>
        <w:t xml:space="preserve">ежајеве 23956 заменити новим производње </w:t>
      </w:r>
      <w:r w:rsidRPr="00331944">
        <w:rPr>
          <w:rFonts w:cs="Arial"/>
          <w:sz w:val="20"/>
          <w:szCs w:val="20"/>
          <w:lang w:val="sr-Latn-RS" w:eastAsia="hr-HR"/>
        </w:rPr>
        <w:t>SKF</w:t>
      </w:r>
      <w:r w:rsidRPr="00331944">
        <w:rPr>
          <w:rFonts w:cs="Arial"/>
          <w:sz w:val="20"/>
          <w:szCs w:val="20"/>
          <w:lang w:val="sr-Cyrl-RS" w:eastAsia="hr-HR"/>
        </w:rPr>
        <w:t xml:space="preserve"> </w:t>
      </w:r>
      <w:r w:rsidRPr="00331944">
        <w:rPr>
          <w:rFonts w:cs="Arial"/>
          <w:sz w:val="20"/>
          <w:szCs w:val="20"/>
          <w:lang w:val="ru-RU" w:eastAsia="hr-HR"/>
        </w:rPr>
        <w:t>23956 CC/C3 W33</w:t>
      </w:r>
      <w:r w:rsidR="00415296">
        <w:rPr>
          <w:rFonts w:cs="Arial"/>
          <w:sz w:val="20"/>
          <w:szCs w:val="20"/>
          <w:lang w:val="ru-RU" w:eastAsia="hr-HR"/>
        </w:rPr>
        <w:t>,</w:t>
      </w:r>
      <w:r w:rsidRPr="00331944">
        <w:rPr>
          <w:rFonts w:cs="Arial"/>
          <w:sz w:val="20"/>
          <w:szCs w:val="20"/>
          <w:lang w:val="sr-Cyrl-RS" w:eastAsia="hr-HR"/>
        </w:rPr>
        <w:t xml:space="preserve"> </w:t>
      </w:r>
      <w:r w:rsidRPr="00331944">
        <w:rPr>
          <w:rFonts w:cs="Arial"/>
          <w:sz w:val="20"/>
          <w:szCs w:val="20"/>
          <w:lang w:val="sr-Latn-RS" w:eastAsia="hr-HR"/>
        </w:rPr>
        <w:t>FAG</w:t>
      </w:r>
      <w:r w:rsidRPr="00331944">
        <w:rPr>
          <w:rFonts w:cs="Arial"/>
          <w:sz w:val="20"/>
          <w:szCs w:val="20"/>
          <w:lang w:val="sr-Cyrl-RS" w:eastAsia="hr-HR"/>
        </w:rPr>
        <w:t xml:space="preserve">  </w:t>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sr-Cyrl-RS" w:eastAsia="hr-HR"/>
        </w:rPr>
        <w:tab/>
      </w:r>
      <w:r w:rsidRPr="00331944">
        <w:rPr>
          <w:rFonts w:cs="Arial"/>
          <w:sz w:val="20"/>
          <w:szCs w:val="20"/>
          <w:lang w:val="sr-Cyrl-RS" w:eastAsia="hr-HR"/>
        </w:rPr>
        <w:tab/>
      </w:r>
      <w:r w:rsidR="00415296">
        <w:rPr>
          <w:rFonts w:cs="Arial"/>
          <w:sz w:val="20"/>
          <w:szCs w:val="20"/>
          <w:lang w:val="sr-Cyrl-RS" w:eastAsia="hr-HR"/>
        </w:rPr>
        <w:t>или одговарајући</w:t>
      </w:r>
      <w:r w:rsidR="00415296" w:rsidRPr="00331944">
        <w:rPr>
          <w:rFonts w:cs="Arial"/>
          <w:sz w:val="20"/>
          <w:szCs w:val="20"/>
          <w:lang w:val="sr-Cyrl-RS" w:eastAsia="hr-HR"/>
        </w:rPr>
        <w:t xml:space="preserve"> </w:t>
      </w:r>
      <w:r w:rsidRPr="00331944">
        <w:rPr>
          <w:rFonts w:cs="Arial"/>
          <w:sz w:val="20"/>
          <w:szCs w:val="20"/>
          <w:lang w:val="sr-Cyrl-RS" w:eastAsia="hr-HR"/>
        </w:rPr>
        <w:t>(уписати на лежејевима месец и годину уградње)</w:t>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4.2.6.16.</w:t>
      </w:r>
      <w:r w:rsidRPr="00331944">
        <w:rPr>
          <w:rFonts w:cs="Arial"/>
          <w:sz w:val="20"/>
          <w:szCs w:val="20"/>
          <w:lang w:val="ru-RU" w:eastAsia="hr-HR"/>
        </w:rPr>
        <w:tab/>
        <w:t xml:space="preserve">Уградити нове моноблок точкове Ø1250 </w:t>
      </w:r>
      <w:r w:rsidRPr="00331944">
        <w:rPr>
          <w:rFonts w:cs="Arial"/>
          <w:sz w:val="20"/>
          <w:szCs w:val="20"/>
          <w:lang w:eastAsia="hr-HR"/>
        </w:rPr>
        <w:t>mm</w:t>
      </w:r>
    </w:p>
    <w:p w:rsidR="00C5770D" w:rsidRPr="00331944" w:rsidRDefault="00C5770D" w:rsidP="00962412">
      <w:pPr>
        <w:spacing w:before="0"/>
        <w:ind w:left="1440" w:hanging="1440"/>
        <w:jc w:val="left"/>
        <w:rPr>
          <w:rFonts w:cs="Arial"/>
          <w:sz w:val="20"/>
          <w:szCs w:val="20"/>
          <w:lang w:val="ru-RU" w:eastAsia="hr-HR"/>
        </w:rPr>
      </w:pPr>
      <w:r w:rsidRPr="00331944">
        <w:rPr>
          <w:rFonts w:cs="Arial"/>
          <w:sz w:val="20"/>
          <w:szCs w:val="20"/>
          <w:lang w:val="ru-RU" w:eastAsia="hr-HR"/>
        </w:rPr>
        <w:t>4.2.6.1</w:t>
      </w:r>
      <w:r w:rsidRPr="00331944">
        <w:rPr>
          <w:rFonts w:cs="Arial"/>
          <w:sz w:val="20"/>
          <w:szCs w:val="20"/>
          <w:lang w:val="sr-Cyrl-RS" w:eastAsia="hr-HR"/>
        </w:rPr>
        <w:t>7</w:t>
      </w:r>
      <w:r w:rsidRPr="00331944">
        <w:rPr>
          <w:rFonts w:cs="Arial"/>
          <w:sz w:val="20"/>
          <w:szCs w:val="20"/>
          <w:lang w:val="ru-RU" w:eastAsia="hr-HR"/>
        </w:rPr>
        <w:t>.</w:t>
      </w:r>
      <w:r w:rsidRPr="00331944">
        <w:rPr>
          <w:rFonts w:cs="Arial"/>
          <w:sz w:val="20"/>
          <w:szCs w:val="20"/>
          <w:lang w:val="ru-RU" w:eastAsia="hr-HR"/>
        </w:rPr>
        <w:tab/>
        <w:t>Извршити контролу геометријских мера осовинских склопова према</w:t>
      </w:r>
      <w:r w:rsidRPr="00331944">
        <w:rPr>
          <w:rFonts w:cs="Arial"/>
          <w:sz w:val="20"/>
          <w:szCs w:val="20"/>
          <w:lang w:val="sr-Cyrl-RS" w:eastAsia="hr-HR"/>
        </w:rPr>
        <w:t xml:space="preserve"> </w:t>
      </w:r>
      <w:r w:rsidRPr="00331944">
        <w:rPr>
          <w:rFonts w:cs="Arial"/>
          <w:sz w:val="20"/>
          <w:szCs w:val="20"/>
          <w:lang w:val="ru-RU" w:eastAsia="hr-HR"/>
        </w:rPr>
        <w:t>мерним листама</w:t>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4.2.6.18.</w:t>
      </w:r>
      <w:r w:rsidRPr="00331944">
        <w:rPr>
          <w:rFonts w:cs="Arial"/>
          <w:sz w:val="20"/>
          <w:szCs w:val="20"/>
          <w:lang w:val="ru-RU" w:eastAsia="hr-HR"/>
        </w:rPr>
        <w:tab/>
        <w:t>Осигурати имбус завртњеве венаца зупчаника</w:t>
      </w:r>
      <w:r w:rsidRPr="00331944">
        <w:rPr>
          <w:rFonts w:cs="Arial"/>
          <w:sz w:val="20"/>
          <w:szCs w:val="20"/>
          <w:lang w:val="ru-RU"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4.2.6.19.</w:t>
      </w:r>
      <w:r w:rsidRPr="00331944">
        <w:rPr>
          <w:rFonts w:cs="Arial"/>
          <w:sz w:val="20"/>
          <w:szCs w:val="20"/>
          <w:lang w:val="ru-RU" w:eastAsia="hr-HR"/>
        </w:rPr>
        <w:tab/>
        <w:t>Уградити прахобране</w:t>
      </w:r>
      <w:r w:rsidRPr="00331944">
        <w:rPr>
          <w:rFonts w:cs="Arial"/>
          <w:sz w:val="20"/>
          <w:szCs w:val="20"/>
          <w:lang w:val="sr-Latn-RS" w:eastAsia="hr-HR"/>
        </w:rPr>
        <w:t>.</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4.2.6.20.</w:t>
      </w:r>
      <w:r w:rsidRPr="00331944">
        <w:rPr>
          <w:rFonts w:cs="Arial"/>
          <w:sz w:val="20"/>
          <w:szCs w:val="20"/>
          <w:lang w:val="ru-RU" w:eastAsia="hr-HR"/>
        </w:rPr>
        <w:tab/>
        <w:t>Уградити кућишта осовинских лежајева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4.2.6.21.</w:t>
      </w:r>
      <w:r w:rsidRPr="00331944">
        <w:rPr>
          <w:rFonts w:cs="Arial"/>
          <w:sz w:val="20"/>
          <w:szCs w:val="20"/>
          <w:lang w:val="ru-RU" w:eastAsia="hr-HR"/>
        </w:rPr>
        <w:tab/>
        <w:t>Уградити поклопце кућишта осовинских лежајева</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4.2.6.22.</w:t>
      </w:r>
      <w:r w:rsidRPr="00331944">
        <w:rPr>
          <w:rFonts w:cs="Arial"/>
          <w:sz w:val="20"/>
          <w:szCs w:val="20"/>
          <w:lang w:val="ru-RU" w:eastAsia="hr-HR"/>
        </w:rPr>
        <w:tab/>
        <w:t>Уградити дводелне поклопце  лежаја 23956</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4.2.6.23.</w:t>
      </w:r>
      <w:r w:rsidRPr="00331944">
        <w:rPr>
          <w:rFonts w:cs="Arial"/>
          <w:sz w:val="20"/>
          <w:szCs w:val="20"/>
          <w:lang w:val="ru-RU" w:eastAsia="hr-HR"/>
        </w:rPr>
        <w:tab/>
        <w:t>Обојити осовинске склопове</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4.2.6.24.</w:t>
      </w:r>
      <w:r w:rsidRPr="00331944">
        <w:rPr>
          <w:rFonts w:cs="Arial"/>
          <w:sz w:val="20"/>
          <w:szCs w:val="20"/>
          <w:lang w:val="ru-RU" w:eastAsia="hr-HR"/>
        </w:rPr>
        <w:tab/>
        <w:t>Израдити заштитне лимове осовинских трупаца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t>Напомена:  Демонтиране старе лежајеве  23234 и 23956 вратити власнику записнички</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16"/>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Моноблок точак </w:t>
            </w:r>
            <w:r w:rsidRPr="00331944">
              <w:rPr>
                <w:rFonts w:cs="Arial"/>
                <w:sz w:val="20"/>
                <w:szCs w:val="20"/>
                <w:lang w:val="ru-RU" w:eastAsia="hr-HR"/>
              </w:rPr>
              <w:t xml:space="preserve">Ø1250 </w:t>
            </w:r>
            <w:r w:rsidRPr="00331944">
              <w:rPr>
                <w:rFonts w:cs="Arial"/>
                <w:sz w:val="20"/>
                <w:szCs w:val="20"/>
                <w:lang w:eastAsia="hr-HR"/>
              </w:rPr>
              <w:t>mm R9T</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Лежај 23234 CC/C3 W33 VA355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Лежај 23956 CC/C3 W33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4</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Чаура контакта уземљења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Осигуравајући лим</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Плоча крајња бр.</w:t>
            </w:r>
            <w:r w:rsidRPr="00331944">
              <w:rPr>
                <w:rFonts w:cs="Arial"/>
                <w:sz w:val="20"/>
                <w:szCs w:val="20"/>
                <w:lang w:eastAsia="hr-HR"/>
              </w:rPr>
              <w:t>L510.40.05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w:t>
            </w:r>
            <w:r w:rsidRPr="00331944">
              <w:rPr>
                <w:rFonts w:cs="Arial"/>
                <w:sz w:val="20"/>
                <w:szCs w:val="20"/>
                <w:lang w:val="sr-Latn-RS" w:eastAsia="hr-HR"/>
              </w:rPr>
              <w:t>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7</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Маст за осовинске лежајеве</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8</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Лабиринтски прстен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 xml:space="preserve">Лим </w:t>
            </w:r>
            <w:r w:rsidRPr="00331944">
              <w:rPr>
                <w:rFonts w:cs="Arial"/>
                <w:sz w:val="20"/>
                <w:szCs w:val="20"/>
                <w:lang w:val="sr-Latn-RS" w:eastAsia="hr-HR"/>
              </w:rPr>
              <w:t>Č.0361 (0,75</w:t>
            </w:r>
            <w:r w:rsidRPr="00331944">
              <w:rPr>
                <w:rFonts w:cs="Arial"/>
                <w:sz w:val="20"/>
                <w:szCs w:val="20"/>
                <w:lang w:val="sr-Cyrl-RS" w:eastAsia="hr-HR"/>
              </w:rPr>
              <w:t xml:space="preserve"> </w:t>
            </w:r>
            <w:r w:rsidRPr="00331944">
              <w:rPr>
                <w:rFonts w:cs="Arial"/>
                <w:sz w:val="20"/>
                <w:szCs w:val="20"/>
                <w:lang w:val="sr-Latn-RS" w:eastAsia="hr-HR"/>
              </w:rPr>
              <w:t>mm)</w:t>
            </w:r>
          </w:p>
        </w:tc>
        <w:tc>
          <w:tcPr>
            <w:tcW w:w="1230" w:type="dxa"/>
            <w:shd w:val="clear" w:color="auto" w:fill="auto"/>
            <w:vAlign w:val="center"/>
          </w:tcPr>
          <w:p w:rsidR="00C5770D" w:rsidRPr="00331944" w:rsidRDefault="00C5770D" w:rsidP="00202524">
            <w:pPr>
              <w:spacing w:before="0"/>
              <w:jc w:val="center"/>
              <w:rPr>
                <w:rFonts w:cs="Arial"/>
                <w:sz w:val="20"/>
                <w:szCs w:val="20"/>
                <w:vertAlign w:val="superscript"/>
                <w:lang w:val="sr-Latn-RS" w:eastAsia="hr-HR"/>
              </w:rPr>
            </w:pPr>
            <w:r w:rsidRPr="00331944">
              <w:rPr>
                <w:rFonts w:cs="Arial"/>
                <w:sz w:val="20"/>
                <w:szCs w:val="20"/>
                <w:lang w:val="sr-Latn-RS" w:eastAsia="hr-HR"/>
              </w:rPr>
              <w:t>m</w:t>
            </w:r>
            <w:r w:rsidRPr="00331944">
              <w:rPr>
                <w:rFonts w:cs="Arial"/>
                <w:sz w:val="20"/>
                <w:szCs w:val="20"/>
                <w:vertAlign w:val="superscript"/>
                <w:lang w:val="sr-Latn-RS" w:eastAsia="hr-HR"/>
              </w:rPr>
              <w:t>2</w:t>
            </w:r>
          </w:p>
        </w:tc>
        <w:tc>
          <w:tcPr>
            <w:tcW w:w="1285"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Боја-црна РАЛ 9005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1</w:t>
            </w:r>
            <w:r w:rsidRPr="00331944">
              <w:rPr>
                <w:rFonts w:cs="Arial"/>
                <w:sz w:val="20"/>
                <w:szCs w:val="20"/>
                <w:lang w:val="sr-Cyrl-RS"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Температурна боја- бела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vAlign w:val="center"/>
          </w:tcPr>
          <w:p w:rsidR="00C5770D" w:rsidRPr="00331944" w:rsidRDefault="00C5770D" w:rsidP="00202524">
            <w:pPr>
              <w:spacing w:before="0"/>
              <w:jc w:val="center"/>
              <w:rPr>
                <w:rFonts w:cs="Arial"/>
                <w:sz w:val="20"/>
                <w:szCs w:val="20"/>
                <w:highlight w:val="yellow"/>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962412" w:rsidRDefault="00C5770D" w:rsidP="00962412">
      <w:pPr>
        <w:spacing w:before="0"/>
        <w:jc w:val="left"/>
        <w:rPr>
          <w:rFonts w:cs="Arial"/>
          <w:b/>
          <w:sz w:val="20"/>
          <w:szCs w:val="20"/>
          <w:u w:val="single"/>
          <w:lang w:val="sr-Latn-RS" w:eastAsia="hr-HR"/>
        </w:rPr>
      </w:pPr>
      <w:r w:rsidRPr="00331944">
        <w:rPr>
          <w:rFonts w:cs="Arial"/>
          <w:sz w:val="20"/>
          <w:szCs w:val="20"/>
          <w:lang w:val="sr-Cyrl-RS" w:eastAsia="hr-HR"/>
        </w:rPr>
        <w:t xml:space="preserve">                       пенетранти за испитивање заварених спојева, вијчана роба, </w:t>
      </w:r>
    </w:p>
    <w:p w:rsidR="00962412" w:rsidRDefault="00962412">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962412" w:rsidRDefault="00C5770D" w:rsidP="00962412">
      <w:pPr>
        <w:spacing w:before="0"/>
        <w:jc w:val="left"/>
        <w:rPr>
          <w:rFonts w:cs="Arial"/>
          <w:b/>
          <w:sz w:val="20"/>
          <w:szCs w:val="20"/>
          <w:u w:val="single"/>
          <w:lang w:val="sr-Cyrl-RS" w:eastAsia="hr-HR"/>
        </w:rPr>
      </w:pPr>
      <w:r w:rsidRPr="00331944">
        <w:rPr>
          <w:rFonts w:cs="Arial"/>
          <w:b/>
          <w:sz w:val="20"/>
          <w:szCs w:val="20"/>
          <w:u w:val="single"/>
          <w:lang w:val="hr-HR" w:eastAsia="hr-HR"/>
        </w:rPr>
        <w:lastRenderedPageBreak/>
        <w:t>4.2.7. РЕДУКТОР</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r w:rsidRPr="00331944">
        <w:rPr>
          <w:rFonts w:cs="Arial"/>
          <w:b/>
          <w:bCs/>
          <w:i/>
          <w:sz w:val="20"/>
          <w:szCs w:val="20"/>
          <w:lang w:val="sr-Latn-CS" w:eastAsia="hr-HR"/>
        </w:rPr>
        <w:tab/>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4.2.7.1.</w:t>
      </w:r>
      <w:r w:rsidRPr="00331944">
        <w:rPr>
          <w:rFonts w:cs="Arial"/>
          <w:sz w:val="20"/>
          <w:szCs w:val="20"/>
          <w:lang w:val="hr-HR" w:eastAsia="hr-HR"/>
        </w:rPr>
        <w:tab/>
      </w:r>
      <w:r w:rsidRPr="00331944">
        <w:rPr>
          <w:rFonts w:cs="Arial"/>
          <w:sz w:val="20"/>
          <w:szCs w:val="20"/>
          <w:lang w:val="hr-HR" w:eastAsia="hr-HR"/>
        </w:rPr>
        <w:tab/>
        <w:t>Испустити уље</w:t>
      </w:r>
      <w:r w:rsidRPr="00331944">
        <w:rPr>
          <w:rFonts w:cs="Arial"/>
          <w:sz w:val="20"/>
          <w:szCs w:val="20"/>
          <w:lang w:val="hr-HR" w:eastAsia="hr-HR"/>
        </w:rPr>
        <w:tab/>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4.2.7.2. </w:t>
      </w:r>
      <w:r w:rsidRPr="00331944">
        <w:rPr>
          <w:rFonts w:cs="Arial"/>
          <w:sz w:val="20"/>
          <w:szCs w:val="20"/>
          <w:lang w:val="ru-RU" w:eastAsia="hr-HR"/>
        </w:rPr>
        <w:tab/>
        <w:t>Скинути редукторске кутије са осовинских склопова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4.2.7.3. </w:t>
      </w:r>
      <w:r w:rsidRPr="00331944">
        <w:rPr>
          <w:rFonts w:cs="Arial"/>
          <w:sz w:val="20"/>
          <w:szCs w:val="20"/>
          <w:lang w:val="ru-RU" w:eastAsia="hr-HR"/>
        </w:rPr>
        <w:tab/>
        <w:t>Раставити редукторске кутије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4.2.7.4. </w:t>
      </w:r>
      <w:r w:rsidRPr="00331944">
        <w:rPr>
          <w:rFonts w:cs="Arial"/>
          <w:sz w:val="20"/>
          <w:szCs w:val="20"/>
          <w:lang w:val="ru-RU" w:eastAsia="hr-HR"/>
        </w:rPr>
        <w:tab/>
        <w:t xml:space="preserve">Опрати и одмастити делове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eastAsia="hr-HR"/>
        </w:rPr>
      </w:pPr>
      <w:r w:rsidRPr="00331944">
        <w:rPr>
          <w:rFonts w:cs="Arial"/>
          <w:sz w:val="20"/>
          <w:szCs w:val="20"/>
          <w:lang w:val="ru-RU" w:eastAsia="hr-HR"/>
        </w:rPr>
        <w:t xml:space="preserve">4.2.7.5. </w:t>
      </w:r>
      <w:r w:rsidRPr="00331944">
        <w:rPr>
          <w:rFonts w:cs="Arial"/>
          <w:sz w:val="20"/>
          <w:szCs w:val="20"/>
          <w:lang w:val="ru-RU" w:eastAsia="hr-HR"/>
        </w:rPr>
        <w:tab/>
        <w:t>Прегледати делове према мерним листама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78252E"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 xml:space="preserve">4.2.7.6. </w:t>
      </w:r>
      <w:r w:rsidRPr="00331944">
        <w:rPr>
          <w:rFonts w:cs="Arial"/>
          <w:sz w:val="20"/>
          <w:szCs w:val="20"/>
          <w:lang w:val="ru-RU" w:eastAsia="hr-HR"/>
        </w:rPr>
        <w:tab/>
        <w:t xml:space="preserve">Заменити лежајеве </w:t>
      </w:r>
      <w:r w:rsidRPr="00331944">
        <w:rPr>
          <w:rFonts w:cs="Arial"/>
          <w:sz w:val="20"/>
          <w:szCs w:val="20"/>
          <w:lang w:val="sr-Latn-CS" w:eastAsia="hr-HR"/>
        </w:rPr>
        <w:t>N</w:t>
      </w:r>
      <w:r w:rsidRPr="00331944">
        <w:rPr>
          <w:rFonts w:cs="Arial"/>
          <w:sz w:val="20"/>
          <w:szCs w:val="20"/>
          <w:lang w:val="ru-RU" w:eastAsia="hr-HR"/>
        </w:rPr>
        <w:t>Ј 324  новим</w:t>
      </w:r>
      <w:r w:rsidRPr="00331944">
        <w:rPr>
          <w:rFonts w:cs="Arial"/>
          <w:sz w:val="20"/>
          <w:szCs w:val="20"/>
          <w:lang w:eastAsia="hr-HR"/>
        </w:rPr>
        <w:t xml:space="preserve"> SKF</w:t>
      </w:r>
      <w:r w:rsidRPr="00331944">
        <w:rPr>
          <w:rFonts w:cs="Arial"/>
          <w:sz w:val="20"/>
          <w:szCs w:val="20"/>
          <w:lang w:val="ru-RU" w:eastAsia="hr-HR"/>
        </w:rPr>
        <w:t xml:space="preserve"> NJ 324 ECM/C4 VA301</w:t>
      </w:r>
      <w:r w:rsidR="0078252E">
        <w:rPr>
          <w:rFonts w:cs="Arial"/>
          <w:sz w:val="20"/>
          <w:szCs w:val="20"/>
          <w:lang w:val="ru-RU" w:eastAsia="hr-HR"/>
        </w:rPr>
        <w:t>,</w:t>
      </w:r>
      <w:r w:rsidRPr="00331944">
        <w:rPr>
          <w:rFonts w:cs="Arial"/>
          <w:sz w:val="20"/>
          <w:szCs w:val="20"/>
          <w:lang w:val="ru-RU" w:eastAsia="hr-HR"/>
        </w:rPr>
        <w:t xml:space="preserve"> </w:t>
      </w:r>
      <w:r w:rsidRPr="00331944">
        <w:rPr>
          <w:rFonts w:cs="Arial"/>
          <w:sz w:val="20"/>
          <w:szCs w:val="20"/>
          <w:lang w:eastAsia="hr-HR"/>
        </w:rPr>
        <w:t>FAG</w:t>
      </w:r>
      <w:r w:rsidR="0078252E">
        <w:rPr>
          <w:rFonts w:cs="Arial"/>
          <w:sz w:val="20"/>
          <w:szCs w:val="20"/>
          <w:lang w:val="sr-Cyrl-RS" w:eastAsia="hr-HR"/>
        </w:rPr>
        <w:t xml:space="preserve"> или </w:t>
      </w:r>
    </w:p>
    <w:p w:rsidR="00C5770D" w:rsidRPr="00331944" w:rsidRDefault="0078252E" w:rsidP="0078252E">
      <w:pPr>
        <w:spacing w:before="0" w:line="180" w:lineRule="exact"/>
        <w:ind w:left="720" w:firstLine="720"/>
        <w:jc w:val="left"/>
        <w:rPr>
          <w:rFonts w:cs="Arial"/>
          <w:sz w:val="20"/>
          <w:szCs w:val="20"/>
          <w:lang w:eastAsia="hr-HR"/>
        </w:rPr>
      </w:pPr>
      <w:r>
        <w:rPr>
          <w:rFonts w:cs="Arial"/>
          <w:sz w:val="20"/>
          <w:szCs w:val="20"/>
          <w:lang w:val="sr-Cyrl-RS" w:eastAsia="hr-HR"/>
        </w:rPr>
        <w:t>одговарајући</w:t>
      </w:r>
      <w:r w:rsidR="00C5770D" w:rsidRPr="00331944">
        <w:rPr>
          <w:rFonts w:cs="Arial"/>
          <w:sz w:val="20"/>
          <w:szCs w:val="20"/>
          <w:lang w:val="ru-RU" w:eastAsia="hr-HR"/>
        </w:rPr>
        <w:t xml:space="preserve">  </w:t>
      </w:r>
      <w:r w:rsidR="00C5770D" w:rsidRPr="00331944">
        <w:rPr>
          <w:rFonts w:cs="Arial"/>
          <w:sz w:val="20"/>
          <w:szCs w:val="20"/>
          <w:lang w:val="ru-RU" w:eastAsia="hr-HR"/>
        </w:rPr>
        <w:tab/>
      </w:r>
      <w:r w:rsidR="00C5770D" w:rsidRPr="00331944">
        <w:rPr>
          <w:rFonts w:cs="Arial"/>
          <w:i/>
          <w:sz w:val="20"/>
          <w:szCs w:val="20"/>
          <w:lang w:val="ru-RU" w:eastAsia="hr-HR"/>
        </w:rPr>
        <w:t xml:space="preserve"> </w:t>
      </w:r>
      <w:r w:rsidR="00C5770D" w:rsidRPr="00331944">
        <w:rPr>
          <w:rFonts w:cs="Arial"/>
          <w:sz w:val="20"/>
          <w:szCs w:val="20"/>
          <w:lang w:val="ru-RU" w:eastAsia="hr-HR"/>
        </w:rPr>
        <w:tab/>
      </w:r>
      <w:r w:rsidR="00C5770D"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4.2.7.7. </w:t>
      </w:r>
      <w:r w:rsidRPr="00331944">
        <w:rPr>
          <w:rFonts w:cs="Arial"/>
          <w:sz w:val="20"/>
          <w:szCs w:val="20"/>
          <w:lang w:val="ru-RU" w:eastAsia="hr-HR"/>
        </w:rPr>
        <w:tab/>
        <w:t xml:space="preserve">Обележити лежајеве </w:t>
      </w:r>
      <w:r w:rsidRPr="00331944">
        <w:rPr>
          <w:rFonts w:cs="Arial"/>
          <w:sz w:val="20"/>
          <w:szCs w:val="20"/>
          <w:lang w:val="sr-Latn-CS" w:eastAsia="hr-HR"/>
        </w:rPr>
        <w:t xml:space="preserve">NJ </w:t>
      </w:r>
      <w:r w:rsidRPr="00331944">
        <w:rPr>
          <w:rFonts w:cs="Arial"/>
          <w:sz w:val="20"/>
          <w:szCs w:val="20"/>
          <w:lang w:val="ru-RU" w:eastAsia="hr-HR"/>
        </w:rPr>
        <w:t xml:space="preserve">324 (месец/год. уградње)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ru-RU" w:eastAsia="hr-HR"/>
        </w:rPr>
        <w:t xml:space="preserve">4.2.7.8. </w:t>
      </w:r>
      <w:r w:rsidRPr="00331944">
        <w:rPr>
          <w:rFonts w:cs="Arial"/>
          <w:sz w:val="20"/>
          <w:szCs w:val="20"/>
          <w:lang w:val="ru-RU" w:eastAsia="hr-HR"/>
        </w:rPr>
        <w:tab/>
        <w:t>Саставити редукторске кутије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4.2.7.9. </w:t>
      </w:r>
      <w:r w:rsidRPr="00331944">
        <w:rPr>
          <w:rFonts w:cs="Arial"/>
          <w:sz w:val="20"/>
          <w:szCs w:val="20"/>
          <w:lang w:val="ru-RU" w:eastAsia="hr-HR"/>
        </w:rPr>
        <w:tab/>
        <w:t>Осигурати завртњеве М16</w:t>
      </w:r>
      <w:r w:rsidRPr="00331944">
        <w:rPr>
          <w:rFonts w:cs="Arial"/>
          <w:sz w:val="20"/>
          <w:szCs w:val="20"/>
          <w:lang w:val="hr-HR" w:eastAsia="hr-HR"/>
        </w:rPr>
        <w:t>x</w:t>
      </w:r>
      <w:r w:rsidRPr="00331944">
        <w:rPr>
          <w:rFonts w:cs="Arial"/>
          <w:sz w:val="20"/>
          <w:szCs w:val="20"/>
          <w:lang w:val="ru-RU" w:eastAsia="hr-HR"/>
        </w:rPr>
        <w:t xml:space="preserve">40 поклопца лежајева </w:t>
      </w:r>
      <w:r w:rsidRPr="00331944">
        <w:rPr>
          <w:rFonts w:cs="Arial"/>
          <w:i/>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4.2.7.10.</w:t>
      </w:r>
      <w:r w:rsidRPr="00331944">
        <w:rPr>
          <w:rFonts w:cs="Arial"/>
          <w:sz w:val="20"/>
          <w:szCs w:val="20"/>
          <w:lang w:val="ru-RU" w:eastAsia="hr-HR"/>
        </w:rPr>
        <w:tab/>
        <w:t xml:space="preserve">Уградити редукторске кутије на осовинске склопове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4.2.7.11.</w:t>
      </w:r>
      <w:r w:rsidRPr="00331944">
        <w:rPr>
          <w:rFonts w:cs="Arial"/>
          <w:sz w:val="20"/>
          <w:szCs w:val="20"/>
          <w:lang w:val="ru-RU" w:eastAsia="hr-HR"/>
        </w:rPr>
        <w:tab/>
        <w:t>Осигурати завртњеве М20</w:t>
      </w:r>
      <w:r w:rsidRPr="00331944">
        <w:rPr>
          <w:rFonts w:cs="Arial"/>
          <w:sz w:val="20"/>
          <w:szCs w:val="20"/>
          <w:lang w:val="hr-HR" w:eastAsia="hr-HR"/>
        </w:rPr>
        <w:t>x</w:t>
      </w:r>
      <w:r w:rsidRPr="00331944">
        <w:rPr>
          <w:rFonts w:cs="Arial"/>
          <w:sz w:val="20"/>
          <w:szCs w:val="20"/>
          <w:lang w:val="ru-RU" w:eastAsia="hr-HR"/>
        </w:rPr>
        <w:t xml:space="preserve">50 редукторских кутија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4.2.7.12.</w:t>
      </w:r>
      <w:r w:rsidRPr="00331944">
        <w:rPr>
          <w:rFonts w:cs="Arial"/>
          <w:sz w:val="20"/>
          <w:szCs w:val="20"/>
          <w:lang w:val="ru-RU" w:eastAsia="hr-HR"/>
        </w:rPr>
        <w:tab/>
        <w:t xml:space="preserve">Пломбирати чепове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4.2.7.13.</w:t>
      </w:r>
      <w:r w:rsidRPr="00331944">
        <w:rPr>
          <w:rFonts w:cs="Arial"/>
          <w:sz w:val="20"/>
          <w:szCs w:val="20"/>
          <w:lang w:val="ru-RU" w:eastAsia="hr-HR"/>
        </w:rPr>
        <w:tab/>
        <w:t xml:space="preserve">Обојити редукторске кутије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val="sr-Latn-CS"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Напомена:  Демонтиране старе лежајеве  </w:t>
      </w:r>
      <w:r w:rsidRPr="00331944">
        <w:rPr>
          <w:rFonts w:cs="Arial"/>
          <w:sz w:val="20"/>
          <w:szCs w:val="20"/>
          <w:lang w:val="sr-Latn-CS" w:eastAsia="hr-HR"/>
        </w:rPr>
        <w:t xml:space="preserve">NJ </w:t>
      </w:r>
      <w:r w:rsidRPr="00331944">
        <w:rPr>
          <w:rFonts w:cs="Arial"/>
          <w:sz w:val="20"/>
          <w:szCs w:val="20"/>
          <w:lang w:val="ru-RU" w:eastAsia="hr-HR"/>
        </w:rPr>
        <w:t>324  вратити власнику записнички</w:t>
      </w:r>
    </w:p>
    <w:p w:rsidR="00C5770D"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814"/>
        <w:gridCol w:w="1224"/>
        <w:gridCol w:w="1277"/>
        <w:gridCol w:w="1349"/>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 xml:space="preserve">Лежај </w:t>
            </w:r>
            <w:r w:rsidRPr="00331944">
              <w:rPr>
                <w:rFonts w:cs="Arial"/>
                <w:sz w:val="20"/>
                <w:szCs w:val="20"/>
                <w:lang w:val="sr-Latn-RS" w:eastAsia="hr-HR"/>
              </w:rPr>
              <w:t>NJ 324 ECM/C4 VA301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Гумени елемент </w:t>
            </w:r>
            <w:r w:rsidRPr="00331944">
              <w:rPr>
                <w:rFonts w:cs="Arial"/>
                <w:sz w:val="20"/>
                <w:szCs w:val="20"/>
                <w:lang w:val="sr-Latn-RS" w:eastAsia="hr-HR"/>
              </w:rPr>
              <w:t>L.1.</w:t>
            </w:r>
            <w:r w:rsidRPr="00331944">
              <w:rPr>
                <w:rFonts w:cs="Arial"/>
                <w:sz w:val="20"/>
                <w:szCs w:val="20"/>
                <w:lang w:val="sr-Cyrl-RS" w:eastAsia="hr-HR"/>
              </w:rPr>
              <w:t>6.2.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Ексцентрични сворњак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Сворњак помоћне полуге – доњи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Изолациона чаура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 xml:space="preserve">Мазалица М10х1 </w:t>
            </w:r>
            <w:r w:rsidRPr="00331944">
              <w:rPr>
                <w:rFonts w:cs="Arial"/>
                <w:sz w:val="20"/>
                <w:szCs w:val="20"/>
                <w:lang w:eastAsia="hr-HR"/>
              </w:rPr>
              <w:t>JUS</w:t>
            </w:r>
            <w:r w:rsidRPr="00331944">
              <w:rPr>
                <w:rFonts w:cs="Arial"/>
                <w:sz w:val="20"/>
                <w:szCs w:val="20"/>
                <w:lang w:val="sr-Cyrl-RS" w:eastAsia="hr-HR"/>
              </w:rPr>
              <w:t xml:space="preserve"> </w:t>
            </w:r>
            <w:r w:rsidRPr="00331944">
              <w:rPr>
                <w:rFonts w:cs="Arial"/>
                <w:sz w:val="20"/>
                <w:szCs w:val="20"/>
                <w:lang w:eastAsia="hr-HR"/>
              </w:rPr>
              <w:t>M</w:t>
            </w:r>
            <w:r w:rsidRPr="00331944">
              <w:rPr>
                <w:rFonts w:cs="Arial"/>
                <w:sz w:val="20"/>
                <w:szCs w:val="20"/>
                <w:lang w:val="sr-Cyrl-RS" w:eastAsia="hr-HR"/>
              </w:rPr>
              <w:t>.</w:t>
            </w:r>
            <w:r w:rsidRPr="00331944">
              <w:rPr>
                <w:rFonts w:cs="Arial"/>
                <w:sz w:val="20"/>
                <w:szCs w:val="20"/>
                <w:lang w:eastAsia="hr-HR"/>
              </w:rPr>
              <w:t>C4.612</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Прстен одстојни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tcPr>
          <w:p w:rsidR="00C5770D" w:rsidRPr="00331944" w:rsidRDefault="00C5770D" w:rsidP="00202524">
            <w:pPr>
              <w:snapToGrid w:val="0"/>
              <w:spacing w:before="0"/>
              <w:jc w:val="left"/>
              <w:rPr>
                <w:rFonts w:cs="Arial"/>
                <w:sz w:val="20"/>
                <w:szCs w:val="20"/>
                <w:lang w:val="sr-Latn-CS" w:eastAsia="hr-HR"/>
              </w:rPr>
            </w:pPr>
            <w:r w:rsidRPr="00331944">
              <w:rPr>
                <w:rFonts w:cs="Arial"/>
                <w:sz w:val="20"/>
                <w:szCs w:val="20"/>
                <w:lang w:val="sr-Cyrl-RS" w:eastAsia="hr-HR"/>
              </w:rPr>
              <w:t>Чаура главног вешања</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sr-Cyrl-RS"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sr-Cyrl-RS" w:eastAsia="hr-HR"/>
              </w:rPr>
              <w:t>Чаура помоћног вешања</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sr-Cyrl-RS"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Уље – редукторско</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црна РАЛ 9005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sz w:val="20"/>
                <w:szCs w:val="20"/>
                <w:lang w:val="hr-HR" w:eastAsia="hr-HR"/>
              </w:rPr>
            </w:pPr>
          </w:p>
        </w:tc>
      </w:tr>
    </w:tbl>
    <w:p w:rsidR="00C5770D" w:rsidRPr="00331944" w:rsidRDefault="00C5770D" w:rsidP="00C5770D">
      <w:pPr>
        <w:spacing w:before="0" w:line="180" w:lineRule="exact"/>
        <w:jc w:val="left"/>
        <w:rPr>
          <w:rFonts w:cs="Arial"/>
          <w:sz w:val="20"/>
          <w:szCs w:val="20"/>
          <w:lang w:val="ru-RU" w:eastAsia="hr-HR"/>
        </w:rPr>
      </w:pPr>
    </w:p>
    <w:p w:rsidR="00C5770D" w:rsidRPr="009007AC" w:rsidRDefault="00C5770D" w:rsidP="00C5770D">
      <w:pPr>
        <w:spacing w:before="0" w:line="180" w:lineRule="exact"/>
        <w:jc w:val="left"/>
        <w:rPr>
          <w:rFonts w:cs="Arial"/>
          <w:b/>
          <w:sz w:val="20"/>
          <w:szCs w:val="20"/>
          <w:u w:val="single"/>
          <w:lang w:val="sr-Cyrl-RS" w:eastAsia="hr-HR"/>
        </w:rPr>
      </w:pPr>
      <w:r w:rsidRPr="00331944">
        <w:rPr>
          <w:rFonts w:cs="Arial"/>
          <w:sz w:val="20"/>
          <w:szCs w:val="20"/>
          <w:lang w:val="ru-RU" w:eastAsia="hr-HR"/>
        </w:rPr>
        <w:t xml:space="preserve">Напомена: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 xml:space="preserve">чишћење,фарбање,заптивни материјал, вијчана роба, </w:t>
      </w:r>
    </w:p>
    <w:p w:rsidR="00C5770D" w:rsidRDefault="00C5770D" w:rsidP="00C5770D">
      <w:pPr>
        <w:spacing w:before="0" w:line="180" w:lineRule="exact"/>
        <w:jc w:val="left"/>
        <w:rPr>
          <w:rFonts w:cs="Arial"/>
          <w:sz w:val="20"/>
          <w:szCs w:val="20"/>
          <w:lang w:val="sr-Cyrl-RS" w:eastAsia="hr-HR"/>
        </w:rPr>
      </w:pPr>
    </w:p>
    <w:p w:rsidR="00C5770D" w:rsidRDefault="00C5770D" w:rsidP="00C5770D">
      <w:pPr>
        <w:spacing w:before="0" w:line="180" w:lineRule="exact"/>
        <w:jc w:val="left"/>
        <w:rPr>
          <w:rFonts w:cs="Arial"/>
          <w:sz w:val="20"/>
          <w:szCs w:val="20"/>
          <w:lang w:val="sr-Cyrl-RS" w:eastAsia="hr-HR"/>
        </w:rPr>
      </w:pPr>
    </w:p>
    <w:p w:rsidR="00962412" w:rsidRDefault="00962412">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9007AC" w:rsidRDefault="00C5770D" w:rsidP="00C5770D">
      <w:pPr>
        <w:spacing w:before="0" w:line="180" w:lineRule="exact"/>
        <w:jc w:val="left"/>
        <w:rPr>
          <w:rFonts w:cs="Arial"/>
          <w:sz w:val="20"/>
          <w:szCs w:val="20"/>
          <w:lang w:val="sr-Cyrl-RS" w:eastAsia="hr-HR"/>
        </w:rPr>
      </w:pPr>
      <w:r w:rsidRPr="00331944">
        <w:rPr>
          <w:rFonts w:cs="Arial"/>
          <w:b/>
          <w:sz w:val="20"/>
          <w:szCs w:val="20"/>
          <w:u w:val="single"/>
          <w:lang w:val="hr-HR" w:eastAsia="hr-HR"/>
        </w:rPr>
        <w:lastRenderedPageBreak/>
        <w:t>4.2.8. КОЧИОНО ПОЛУЖЈЕ</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tabs>
          <w:tab w:val="center" w:pos="4153"/>
          <w:tab w:val="right" w:pos="8306"/>
        </w:tabs>
        <w:spacing w:before="0" w:line="180" w:lineRule="exact"/>
        <w:jc w:val="left"/>
        <w:rPr>
          <w:rFonts w:cs="Arial"/>
          <w:sz w:val="20"/>
          <w:szCs w:val="20"/>
          <w:lang w:val="ru-RU"/>
        </w:rPr>
      </w:pPr>
      <w:r w:rsidRPr="00331944">
        <w:rPr>
          <w:rFonts w:cs="Arial"/>
          <w:sz w:val="20"/>
          <w:szCs w:val="20"/>
          <w:lang w:val="ru-RU"/>
        </w:rPr>
        <w:t xml:space="preserve">4.2.8.1.              Раставити </w:t>
      </w:r>
      <w:r w:rsidRPr="00331944">
        <w:rPr>
          <w:rFonts w:cs="Arial"/>
          <w:sz w:val="20"/>
          <w:szCs w:val="20"/>
          <w:lang w:val="ru-RU"/>
        </w:rPr>
        <w:tab/>
      </w:r>
      <w:r w:rsidRPr="00331944">
        <w:rPr>
          <w:rFonts w:cs="Arial"/>
          <w:i/>
          <w:sz w:val="20"/>
          <w:szCs w:val="20"/>
          <w:lang w:val="ru-RU"/>
        </w:rPr>
        <w:t xml:space="preserve"> </w:t>
      </w:r>
      <w:r w:rsidRPr="00331944">
        <w:rPr>
          <w:rFonts w:cs="Arial"/>
          <w:sz w:val="20"/>
          <w:szCs w:val="20"/>
          <w:lang w:val="ru-RU"/>
        </w:rPr>
        <w:tab/>
      </w:r>
      <w:r w:rsidRPr="00331944">
        <w:rPr>
          <w:rFonts w:cs="Arial"/>
          <w:sz w:val="20"/>
          <w:szCs w:val="20"/>
          <w:lang w:val="ru-RU"/>
        </w:rPr>
        <w:tab/>
      </w:r>
      <w:r w:rsidRPr="00331944">
        <w:rPr>
          <w:rFonts w:cs="Arial"/>
          <w:sz w:val="20"/>
          <w:szCs w:val="20"/>
          <w:lang w:val="ru-RU"/>
        </w:rPr>
        <w:tab/>
      </w:r>
      <w:r w:rsidRPr="00331944">
        <w:rPr>
          <w:rFonts w:cs="Arial"/>
          <w:sz w:val="20"/>
          <w:szCs w:val="20"/>
          <w:lang w:val="ru-RU"/>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4.2.8.2. </w:t>
      </w:r>
      <w:r w:rsidRPr="00331944">
        <w:rPr>
          <w:rFonts w:cs="Arial"/>
          <w:sz w:val="20"/>
          <w:szCs w:val="20"/>
          <w:lang w:val="hr-HR" w:eastAsia="hr-HR"/>
        </w:rPr>
        <w:tab/>
        <w:t>Очистити и опрати делове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4.2.8.3. </w:t>
      </w:r>
      <w:r w:rsidRPr="00331944">
        <w:rPr>
          <w:rFonts w:cs="Arial"/>
          <w:sz w:val="20"/>
          <w:szCs w:val="20"/>
          <w:lang w:val="hr-HR" w:eastAsia="hr-HR"/>
        </w:rPr>
        <w:tab/>
        <w:t xml:space="preserve">Заменити похабане делове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4.2.8.4. </w:t>
      </w:r>
      <w:r w:rsidRPr="00331944">
        <w:rPr>
          <w:rFonts w:cs="Arial"/>
          <w:sz w:val="20"/>
          <w:szCs w:val="20"/>
          <w:lang w:val="ru-RU" w:eastAsia="hr-HR"/>
        </w:rPr>
        <w:tab/>
        <w:t xml:space="preserve">Прегледати и оправити држаче кочионих уметака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4.2.8.5. </w:t>
      </w:r>
      <w:r w:rsidRPr="00331944">
        <w:rPr>
          <w:rFonts w:cs="Arial"/>
          <w:sz w:val="20"/>
          <w:szCs w:val="20"/>
          <w:lang w:val="ru-RU" w:eastAsia="hr-HR"/>
        </w:rPr>
        <w:tab/>
        <w:t xml:space="preserve">Обојити делове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4.2.8.6. </w:t>
      </w:r>
      <w:r w:rsidRPr="00331944">
        <w:rPr>
          <w:rFonts w:cs="Arial"/>
          <w:sz w:val="20"/>
          <w:szCs w:val="20"/>
          <w:lang w:val="ru-RU" w:eastAsia="hr-HR"/>
        </w:rPr>
        <w:tab/>
        <w:t xml:space="preserve">Подмазати покретне делове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 xml:space="preserve">4.2.8.7. </w:t>
      </w:r>
      <w:r w:rsidRPr="00331944">
        <w:rPr>
          <w:rFonts w:cs="Arial"/>
          <w:sz w:val="20"/>
          <w:szCs w:val="20"/>
          <w:lang w:val="hr-HR" w:eastAsia="hr-HR"/>
        </w:rPr>
        <w:tab/>
        <w:t>Саставити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817"/>
        <w:gridCol w:w="1224"/>
        <w:gridCol w:w="1276"/>
        <w:gridCol w:w="1345"/>
        <w:gridCol w:w="1491"/>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oбртнoг пoст</w:t>
            </w:r>
            <w:r w:rsidRPr="00331944">
              <w:rPr>
                <w:rFonts w:cs="Arial"/>
                <w:sz w:val="20"/>
                <w:szCs w:val="20"/>
                <w:lang w:val="sr-Cyrl-RS" w:eastAsia="hr-HR"/>
              </w:rPr>
              <w:t>оља</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w:t>
            </w:r>
          </w:p>
        </w:tc>
        <w:tc>
          <w:tcPr>
            <w:tcW w:w="2880" w:type="dxa"/>
            <w:shd w:val="clear" w:color="auto" w:fill="auto"/>
          </w:tcPr>
          <w:p w:rsidR="00C5770D" w:rsidRPr="00331944" w:rsidRDefault="00C5770D" w:rsidP="00202524">
            <w:pPr>
              <w:snapToGrid w:val="0"/>
              <w:spacing w:before="0"/>
              <w:jc w:val="left"/>
              <w:rPr>
                <w:rFonts w:cs="Arial"/>
                <w:sz w:val="20"/>
                <w:szCs w:val="20"/>
                <w:lang w:val="sr-Cyrl-RS" w:eastAsia="hr-HR"/>
              </w:rPr>
            </w:pPr>
            <w:r w:rsidRPr="00331944">
              <w:rPr>
                <w:rFonts w:cs="Arial"/>
                <w:sz w:val="20"/>
                <w:szCs w:val="20"/>
                <w:lang w:val="hr-HR" w:eastAsia="hr-HR"/>
              </w:rPr>
              <w:t>Чaурa срeдњe пoлуг</w:t>
            </w:r>
            <w:r w:rsidRPr="00331944">
              <w:rPr>
                <w:rFonts w:cs="Arial"/>
                <w:sz w:val="20"/>
                <w:szCs w:val="20"/>
                <w:lang w:val="sr-Cyrl-RS" w:eastAsia="hr-HR"/>
              </w:rPr>
              <w:t>уге</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3.</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врaтилa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4.</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у</w:t>
            </w:r>
            <w:r w:rsidRPr="00331944">
              <w:rPr>
                <w:rFonts w:cs="Arial"/>
                <w:sz w:val="20"/>
                <w:szCs w:val="20"/>
                <w:lang w:val="sr-Latn-RS" w:eastAsia="hr-HR"/>
              </w:rPr>
              <w:t>ш</w:t>
            </w:r>
            <w:r w:rsidRPr="00331944">
              <w:rPr>
                <w:rFonts w:cs="Arial"/>
                <w:sz w:val="20"/>
                <w:szCs w:val="20"/>
                <w:lang w:val="hr-HR" w:eastAsia="hr-HR"/>
              </w:rPr>
              <w:t xml:space="preserve">ицe </w:t>
            </w:r>
            <w:r w:rsidRPr="00331944">
              <w:rPr>
                <w:rFonts w:cs="Arial"/>
                <w:sz w:val="20"/>
                <w:szCs w:val="20"/>
                <w:lang w:val="sr-Cyrl-RS" w:eastAsia="hr-HR"/>
              </w:rPr>
              <w:t>САБ-</w:t>
            </w:r>
            <w:r w:rsidRPr="00331944">
              <w:rPr>
                <w:rFonts w:cs="Arial"/>
                <w:sz w:val="20"/>
                <w:szCs w:val="20"/>
                <w:lang w:val="hr-HR" w:eastAsia="hr-HR"/>
              </w:rPr>
              <w:t xml:space="preserve">a и пoлугe врaтилa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5.</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рукaвaц врaтилa</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6.</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крajњe пoлуг</w:t>
            </w:r>
            <w:r w:rsidRPr="00331944">
              <w:rPr>
                <w:rFonts w:cs="Arial"/>
                <w:sz w:val="20"/>
                <w:szCs w:val="20"/>
                <w:lang w:val="sr-Cyrl-RS" w:eastAsia="hr-HR"/>
              </w:rPr>
              <w:t>е</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7.</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вoдe</w:t>
            </w:r>
            <w:r w:rsidRPr="00331944">
              <w:rPr>
                <w:rFonts w:cs="Arial"/>
                <w:sz w:val="20"/>
                <w:szCs w:val="20"/>
                <w:lang w:val="sr-Cyrl-RS" w:eastAsia="hr-HR"/>
              </w:rPr>
              <w:t>ћ</w:t>
            </w:r>
            <w:r w:rsidRPr="00331944">
              <w:rPr>
                <w:rFonts w:cs="Arial"/>
                <w:sz w:val="20"/>
                <w:szCs w:val="20"/>
                <w:lang w:val="hr-HR" w:eastAsia="hr-HR"/>
              </w:rPr>
              <w:t xml:space="preserve">eг трнa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8.</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крajњe пoл</w:t>
            </w:r>
            <w:r w:rsidRPr="00331944">
              <w:rPr>
                <w:rFonts w:cs="Arial"/>
                <w:sz w:val="20"/>
                <w:szCs w:val="20"/>
                <w:lang w:val="sr-Cyrl-RS" w:eastAsia="hr-HR"/>
              </w:rPr>
              <w:t>уге</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9.</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пoпрe</w:t>
            </w:r>
            <w:r w:rsidRPr="00331944">
              <w:rPr>
                <w:rFonts w:cs="Arial"/>
                <w:sz w:val="20"/>
                <w:szCs w:val="20"/>
                <w:lang w:val="sr-Cyrl-RS" w:eastAsia="hr-HR"/>
              </w:rPr>
              <w:t>ч</w:t>
            </w:r>
            <w:r w:rsidRPr="00331944">
              <w:rPr>
                <w:rFonts w:cs="Arial"/>
                <w:sz w:val="20"/>
                <w:szCs w:val="20"/>
                <w:lang w:val="hr-HR" w:eastAsia="hr-HR"/>
              </w:rPr>
              <w:t xml:space="preserve">нoг рaспoнцa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10.</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у</w:t>
            </w:r>
            <w:r w:rsidRPr="00331944">
              <w:rPr>
                <w:rFonts w:cs="Arial"/>
                <w:sz w:val="20"/>
                <w:szCs w:val="20"/>
                <w:lang w:val="sr-Cyrl-RS" w:eastAsia="hr-HR"/>
              </w:rPr>
              <w:t>ш</w:t>
            </w:r>
            <w:r w:rsidRPr="00331944">
              <w:rPr>
                <w:rFonts w:cs="Arial"/>
                <w:sz w:val="20"/>
                <w:szCs w:val="20"/>
                <w:lang w:val="hr-HR" w:eastAsia="hr-HR"/>
              </w:rPr>
              <w:t xml:space="preserve">ицe сaбa и пoлугe врeтeнa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11.</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мaлe и срeдњe пoлугe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34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12.</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срeдњe пoл</w:t>
            </w:r>
            <w:r w:rsidRPr="00331944">
              <w:rPr>
                <w:rFonts w:cs="Arial"/>
                <w:sz w:val="20"/>
                <w:szCs w:val="20"/>
                <w:lang w:val="sr-Cyrl-RS" w:eastAsia="hr-HR"/>
              </w:rPr>
              <w:t>уге</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13.</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вoдe</w:t>
            </w:r>
            <w:r w:rsidRPr="00331944">
              <w:rPr>
                <w:rFonts w:cs="Arial"/>
                <w:sz w:val="20"/>
                <w:szCs w:val="20"/>
                <w:lang w:val="sr-Cyrl-RS" w:eastAsia="hr-HR"/>
              </w:rPr>
              <w:t>ћ</w:t>
            </w:r>
            <w:r w:rsidRPr="00331944">
              <w:rPr>
                <w:rFonts w:cs="Arial"/>
                <w:sz w:val="20"/>
                <w:szCs w:val="20"/>
                <w:lang w:val="hr-HR" w:eastAsia="hr-HR"/>
              </w:rPr>
              <w:t xml:space="preserve">eг трнa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14.</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нoсa</w:t>
            </w:r>
            <w:r w:rsidRPr="00331944">
              <w:rPr>
                <w:rFonts w:cs="Arial"/>
                <w:sz w:val="20"/>
                <w:szCs w:val="20"/>
                <w:lang w:val="sr-Cyrl-RS" w:eastAsia="hr-HR"/>
              </w:rPr>
              <w:t>ч</w:t>
            </w:r>
            <w:r w:rsidRPr="00331944">
              <w:rPr>
                <w:rFonts w:cs="Arial"/>
                <w:sz w:val="20"/>
                <w:szCs w:val="20"/>
                <w:lang w:val="hr-HR" w:eastAsia="hr-HR"/>
              </w:rPr>
              <w:t>a кo</w:t>
            </w:r>
            <w:r w:rsidRPr="00331944">
              <w:rPr>
                <w:rFonts w:cs="Arial"/>
                <w:sz w:val="20"/>
                <w:szCs w:val="20"/>
                <w:lang w:val="sr-Cyrl-RS" w:eastAsia="hr-HR"/>
              </w:rPr>
              <w:t>ч</w:t>
            </w:r>
            <w:r w:rsidRPr="00331944">
              <w:rPr>
                <w:rFonts w:cs="Arial"/>
                <w:sz w:val="20"/>
                <w:szCs w:val="20"/>
                <w:lang w:val="hr-HR" w:eastAsia="hr-HR"/>
              </w:rPr>
              <w:t>иoних пaпу</w:t>
            </w:r>
            <w:r w:rsidRPr="00331944">
              <w:rPr>
                <w:rFonts w:cs="Arial"/>
                <w:sz w:val="20"/>
                <w:szCs w:val="20"/>
                <w:lang w:val="sr-Cyrl-RS" w:eastAsia="hr-HR"/>
              </w:rPr>
              <w:t>ч</w:t>
            </w:r>
            <w:r w:rsidRPr="00331944">
              <w:rPr>
                <w:rFonts w:cs="Arial"/>
                <w:sz w:val="20"/>
                <w:szCs w:val="20"/>
                <w:lang w:val="hr-HR" w:eastAsia="hr-HR"/>
              </w:rPr>
              <w:t xml:space="preserve">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15.</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унутр.пoл</w:t>
            </w:r>
            <w:r w:rsidRPr="00331944">
              <w:rPr>
                <w:rFonts w:cs="Arial"/>
                <w:sz w:val="20"/>
                <w:szCs w:val="20"/>
                <w:lang w:val="sr-Cyrl-RS" w:eastAsia="hr-HR"/>
              </w:rPr>
              <w:t>уге</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16.</w:t>
            </w:r>
          </w:p>
        </w:tc>
        <w:tc>
          <w:tcPr>
            <w:tcW w:w="2880" w:type="dxa"/>
            <w:shd w:val="clear" w:color="auto" w:fill="auto"/>
          </w:tcPr>
          <w:p w:rsidR="00C5770D" w:rsidRPr="00331944" w:rsidRDefault="00C5770D" w:rsidP="00202524">
            <w:pPr>
              <w:snapToGrid w:val="0"/>
              <w:spacing w:before="0"/>
              <w:jc w:val="left"/>
              <w:rPr>
                <w:rFonts w:cs="Arial"/>
                <w:sz w:val="20"/>
                <w:szCs w:val="20"/>
                <w:lang w:val="sr-Cyrl-RS" w:eastAsia="hr-HR"/>
              </w:rPr>
            </w:pPr>
            <w:r w:rsidRPr="00331944">
              <w:rPr>
                <w:rFonts w:cs="Arial"/>
                <w:sz w:val="20"/>
                <w:szCs w:val="20"/>
                <w:lang w:val="hr-HR" w:eastAsia="hr-HR"/>
              </w:rPr>
              <w:t>Чaурa унутр.пoлуг</w:t>
            </w:r>
            <w:r w:rsidRPr="00331944">
              <w:rPr>
                <w:rFonts w:cs="Arial"/>
                <w:sz w:val="20"/>
                <w:szCs w:val="20"/>
                <w:lang w:val="sr-Cyrl-RS" w:eastAsia="hr-HR"/>
              </w:rPr>
              <w:t>е</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17.</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Чaурa пoлугa врaт</w:t>
            </w:r>
            <w:r w:rsidRPr="00331944">
              <w:rPr>
                <w:rFonts w:cs="Arial"/>
                <w:sz w:val="20"/>
                <w:szCs w:val="20"/>
                <w:lang w:val="sr-Cyrl-RS" w:eastAsia="hr-HR"/>
              </w:rPr>
              <w:t>ила</w:t>
            </w:r>
            <w:r w:rsidRPr="00331944">
              <w:rPr>
                <w:rFonts w:cs="Arial"/>
                <w:sz w:val="20"/>
                <w:szCs w:val="20"/>
                <w:lang w:val="hr-HR" w:eastAsia="hr-HR"/>
              </w:rPr>
              <w:t xml:space="preserv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18.</w:t>
            </w:r>
          </w:p>
        </w:tc>
        <w:tc>
          <w:tcPr>
            <w:tcW w:w="2880" w:type="dxa"/>
            <w:shd w:val="clear" w:color="auto" w:fill="auto"/>
          </w:tcPr>
          <w:p w:rsidR="00C5770D" w:rsidRPr="00331944" w:rsidRDefault="00C5770D" w:rsidP="00202524">
            <w:pPr>
              <w:snapToGrid w:val="0"/>
              <w:spacing w:before="0"/>
              <w:jc w:val="left"/>
              <w:rPr>
                <w:rFonts w:cs="Arial"/>
                <w:sz w:val="20"/>
                <w:szCs w:val="20"/>
                <w:lang w:val="sr-Cyrl-RS" w:eastAsia="hr-HR"/>
              </w:rPr>
            </w:pPr>
            <w:r w:rsidRPr="00331944">
              <w:rPr>
                <w:rFonts w:cs="Arial"/>
                <w:sz w:val="20"/>
                <w:szCs w:val="20"/>
                <w:lang w:val="hr-HR" w:eastAsia="hr-HR"/>
              </w:rPr>
              <w:t>Чaурa унутр.пoлуг</w:t>
            </w:r>
            <w:r w:rsidRPr="00331944">
              <w:rPr>
                <w:rFonts w:cs="Arial"/>
                <w:sz w:val="20"/>
                <w:szCs w:val="20"/>
                <w:lang w:val="sr-Cyrl-RS" w:eastAsia="hr-HR"/>
              </w:rPr>
              <w:t>е</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19.</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w:t>
            </w:r>
            <w:r w:rsidRPr="00331944">
              <w:rPr>
                <w:rFonts w:cs="Arial"/>
                <w:sz w:val="20"/>
                <w:szCs w:val="20"/>
                <w:lang w:val="sr-Latn-RS" w:eastAsia="hr-HR"/>
              </w:rPr>
              <w:t>ш</w:t>
            </w:r>
            <w:r w:rsidRPr="00331944">
              <w:rPr>
                <w:rFonts w:cs="Arial"/>
                <w:sz w:val="20"/>
                <w:szCs w:val="20"/>
                <w:lang w:val="hr-HR" w:eastAsia="hr-HR"/>
              </w:rPr>
              <w:t xml:space="preserve">тeлaчa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20.</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штeлaчa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21.</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ушицe рeгулaтoрa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22.</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мaлe пoлугe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23.</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Чaурa пoлугe кoчиoнoг цилиндрa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24.</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крajњe пoлугe и oбртнoг пoстoљa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25.</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срeдњe пoлугe и нoсaчa пaпучe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26.</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пoлугe сaбa и кoцкe срeдњe вeзe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27.</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срeдњe пoлугe и нoсaчa пaпучe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28.</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кутиje и </w:t>
            </w:r>
            <w:r w:rsidRPr="00331944">
              <w:rPr>
                <w:rFonts w:cs="Arial"/>
                <w:sz w:val="20"/>
                <w:szCs w:val="20"/>
                <w:lang w:val="hr-HR" w:eastAsia="hr-HR"/>
              </w:rPr>
              <w:lastRenderedPageBreak/>
              <w:t xml:space="preserve">мaлe пoлугe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lastRenderedPageBreak/>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29.</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пoлугe сaбa и мaлe пoлугe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30.</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сaбa рeгулaтoрa и кoчиoнoг  врaтилa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1.</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oбртнoг пoстoљa и пoлугe срeдњe вeзe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2.</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срeдњe пoлугe и oбртнoг пoстoљa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3.</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рудe кoчи.цилиндрa, срeдњe и мaлe пoлугe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4.</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вeзe срeдњe пoлугe и сaбa рeгулaтoрa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5.</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Свoрњaк вeзa срeдњe пoлугe и oбртнoг пoстoљa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6.</w:t>
            </w:r>
          </w:p>
        </w:tc>
        <w:tc>
          <w:tcPr>
            <w:tcW w:w="2880" w:type="dxa"/>
            <w:shd w:val="clear" w:color="auto" w:fill="auto"/>
          </w:tcPr>
          <w:p w:rsidR="00C5770D" w:rsidRPr="00331944" w:rsidRDefault="00C5770D" w:rsidP="00202524">
            <w:pPr>
              <w:snapToGrid w:val="0"/>
              <w:spacing w:before="0"/>
              <w:jc w:val="left"/>
              <w:rPr>
                <w:rFonts w:cs="Arial"/>
                <w:sz w:val="20"/>
                <w:szCs w:val="20"/>
                <w:lang w:val="hr-HR" w:eastAsia="hr-HR"/>
              </w:rPr>
            </w:pPr>
            <w:r w:rsidRPr="00331944">
              <w:rPr>
                <w:rFonts w:cs="Arial"/>
                <w:sz w:val="20"/>
                <w:szCs w:val="20"/>
                <w:lang w:val="hr-HR" w:eastAsia="hr-HR"/>
              </w:rPr>
              <w:t xml:space="preserve">Кoцкa </w:t>
            </w:r>
          </w:p>
        </w:tc>
        <w:tc>
          <w:tcPr>
            <w:tcW w:w="1230"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ком</w:t>
            </w:r>
          </w:p>
        </w:tc>
        <w:tc>
          <w:tcPr>
            <w:tcW w:w="1285" w:type="dxa"/>
            <w:shd w:val="clear" w:color="auto" w:fill="auto"/>
            <w:vAlign w:val="bottom"/>
          </w:tcPr>
          <w:p w:rsidR="00C5770D" w:rsidRPr="00331944" w:rsidRDefault="00C5770D" w:rsidP="00202524">
            <w:pPr>
              <w:snapToGrid w:val="0"/>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Клин кочне папуче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8.</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Мазалица М10х1 ЈУС 612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3</w:t>
            </w:r>
            <w:r w:rsidRPr="00331944">
              <w:rPr>
                <w:rFonts w:cs="Arial"/>
                <w:sz w:val="20"/>
                <w:szCs w:val="20"/>
                <w:lang w:val="sr-Cyrl-RS" w:eastAsia="hr-HR"/>
              </w:rPr>
              <w:t>9.</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Кочиони уметак</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4</w:t>
            </w:r>
            <w:r w:rsidRPr="00331944">
              <w:rPr>
                <w:rFonts w:cs="Arial"/>
                <w:sz w:val="20"/>
                <w:szCs w:val="20"/>
                <w:lang w:val="sr-Cyrl-RS" w:eastAsia="hr-HR"/>
              </w:rPr>
              <w:t>0.</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Електрода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4</w:t>
            </w: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црна РАЛ 9005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4</w:t>
            </w:r>
            <w:r w:rsidRPr="00331944">
              <w:rPr>
                <w:rFonts w:cs="Arial"/>
                <w:sz w:val="20"/>
                <w:szCs w:val="20"/>
                <w:lang w:val="sr-Cyrl-RS" w:eastAsia="hr-HR"/>
              </w:rPr>
              <w:t>3</w:t>
            </w:r>
            <w:r w:rsidRPr="00331944">
              <w:rPr>
                <w:rFonts w:cs="Arial"/>
                <w:sz w:val="20"/>
                <w:szCs w:val="20"/>
                <w:lang w:val="hr-HR" w:eastAsia="hr-HR"/>
              </w:rPr>
              <w:t>.</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 xml:space="preserve">чишћење,фарбање,вијчана роба, </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 xml:space="preserve">4.2.9.РЕГУЛАТОР КОЧИОНОГ ПОЛУЖЈА  </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4.2.9.1.</w:t>
      </w:r>
      <w:r w:rsidRPr="00331944">
        <w:rPr>
          <w:rFonts w:cs="Arial"/>
          <w:sz w:val="20"/>
          <w:szCs w:val="20"/>
          <w:lang w:val="hr-HR" w:eastAsia="hr-HR"/>
        </w:rPr>
        <w:tab/>
      </w:r>
      <w:r w:rsidRPr="00331944">
        <w:rPr>
          <w:rFonts w:cs="Arial"/>
          <w:sz w:val="20"/>
          <w:szCs w:val="20"/>
          <w:lang w:val="hr-HR" w:eastAsia="hr-HR"/>
        </w:rPr>
        <w:tab/>
        <w:t>Раставити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4.2.9.2.</w:t>
      </w:r>
      <w:r w:rsidRPr="00331944">
        <w:rPr>
          <w:rFonts w:cs="Arial"/>
          <w:sz w:val="20"/>
          <w:szCs w:val="20"/>
          <w:lang w:val="hr-HR" w:eastAsia="hr-HR"/>
        </w:rPr>
        <w:tab/>
      </w:r>
      <w:r w:rsidRPr="00331944">
        <w:rPr>
          <w:rFonts w:cs="Arial"/>
          <w:sz w:val="20"/>
          <w:szCs w:val="20"/>
          <w:lang w:val="sr-Cyrl-RS" w:eastAsia="hr-HR"/>
        </w:rPr>
        <w:tab/>
      </w:r>
      <w:r w:rsidRPr="00331944">
        <w:rPr>
          <w:rFonts w:cs="Arial"/>
          <w:sz w:val="20"/>
          <w:szCs w:val="20"/>
          <w:lang w:val="hr-HR" w:eastAsia="hr-HR"/>
        </w:rPr>
        <w:t>Очистити и опрати делове</w:t>
      </w:r>
      <w:r w:rsidRPr="00331944">
        <w:rPr>
          <w:rFonts w:cs="Arial"/>
          <w:sz w:val="20"/>
          <w:szCs w:val="20"/>
          <w:lang w:val="sr-Cyrl-CS" w:eastAsia="hr-HR"/>
        </w:rPr>
        <w:t xml:space="preserve"> </w:t>
      </w:r>
      <w:r w:rsidRPr="00331944">
        <w:rPr>
          <w:rFonts w:cs="Arial"/>
          <w:sz w:val="20"/>
          <w:szCs w:val="20"/>
          <w:lang w:val="sr-Cyrl-CS" w:eastAsia="hr-HR"/>
        </w:rPr>
        <w:tab/>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tabs>
          <w:tab w:val="center" w:pos="4153"/>
          <w:tab w:val="right" w:pos="8306"/>
        </w:tabs>
        <w:spacing w:before="0" w:line="180" w:lineRule="exact"/>
        <w:jc w:val="left"/>
        <w:rPr>
          <w:rFonts w:cs="Arial"/>
          <w:sz w:val="20"/>
          <w:szCs w:val="20"/>
          <w:lang w:val="ru-RU"/>
        </w:rPr>
      </w:pPr>
      <w:r w:rsidRPr="00331944">
        <w:rPr>
          <w:rFonts w:cs="Arial"/>
          <w:sz w:val="20"/>
          <w:szCs w:val="20"/>
          <w:lang w:val="ru-RU"/>
        </w:rPr>
        <w:t xml:space="preserve">4.2.9.3.              Прегледати делове </w:t>
      </w:r>
      <w:r w:rsidRPr="00331944">
        <w:rPr>
          <w:rFonts w:cs="Arial"/>
          <w:sz w:val="20"/>
          <w:szCs w:val="20"/>
          <w:lang w:val="ru-RU"/>
        </w:rPr>
        <w:tab/>
      </w:r>
      <w:r w:rsidRPr="00331944">
        <w:rPr>
          <w:rFonts w:cs="Arial"/>
          <w:i/>
          <w:sz w:val="20"/>
          <w:szCs w:val="20"/>
          <w:lang w:val="ru-RU"/>
        </w:rPr>
        <w:t xml:space="preserve"> </w:t>
      </w:r>
      <w:r w:rsidRPr="00331944">
        <w:rPr>
          <w:rFonts w:cs="Arial"/>
          <w:sz w:val="20"/>
          <w:szCs w:val="20"/>
          <w:lang w:val="ru-RU"/>
        </w:rPr>
        <w:tab/>
      </w:r>
      <w:r w:rsidRPr="00331944">
        <w:rPr>
          <w:rFonts w:cs="Arial"/>
          <w:sz w:val="20"/>
          <w:szCs w:val="20"/>
          <w:lang w:val="ru-RU"/>
        </w:rPr>
        <w:tab/>
      </w:r>
      <w:r w:rsidRPr="00331944">
        <w:rPr>
          <w:rFonts w:cs="Arial"/>
          <w:sz w:val="20"/>
          <w:szCs w:val="20"/>
          <w:lang w:val="ru-RU"/>
        </w:rPr>
        <w:tab/>
      </w:r>
      <w:r w:rsidRPr="00331944">
        <w:rPr>
          <w:rFonts w:cs="Arial"/>
          <w:sz w:val="20"/>
          <w:szCs w:val="20"/>
          <w:lang w:val="ru-RU"/>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4.2.9.4. </w:t>
      </w:r>
      <w:r w:rsidRPr="00331944">
        <w:rPr>
          <w:rFonts w:cs="Arial"/>
          <w:sz w:val="20"/>
          <w:szCs w:val="20"/>
          <w:lang w:val="ru-RU" w:eastAsia="hr-HR"/>
        </w:rPr>
        <w:tab/>
        <w:t>Заменити делове према спецификацији материјала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4.2.9.5. </w:t>
      </w:r>
      <w:r w:rsidRPr="00331944">
        <w:rPr>
          <w:rFonts w:cs="Arial"/>
          <w:sz w:val="20"/>
          <w:szCs w:val="20"/>
          <w:lang w:val="ru-RU" w:eastAsia="hr-HR"/>
        </w:rPr>
        <w:tab/>
        <w:t>Подмазати покретне делове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4.2.9.6. </w:t>
      </w:r>
      <w:r w:rsidRPr="00331944">
        <w:rPr>
          <w:rFonts w:cs="Arial"/>
          <w:sz w:val="20"/>
          <w:szCs w:val="20"/>
          <w:lang w:val="ru-RU" w:eastAsia="hr-HR"/>
        </w:rPr>
        <w:tab/>
        <w:t xml:space="preserve">Саставити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4.2.9.7.</w:t>
      </w:r>
      <w:r w:rsidRPr="00331944">
        <w:rPr>
          <w:rFonts w:cs="Arial"/>
          <w:sz w:val="20"/>
          <w:szCs w:val="20"/>
          <w:lang w:val="ru-RU" w:eastAsia="hr-HR"/>
        </w:rPr>
        <w:tab/>
      </w:r>
      <w:r w:rsidRPr="00331944">
        <w:rPr>
          <w:rFonts w:cs="Arial"/>
          <w:sz w:val="20"/>
          <w:szCs w:val="20"/>
          <w:lang w:val="ru-RU" w:eastAsia="hr-HR"/>
        </w:rPr>
        <w:tab/>
        <w:t>Испитати на пробници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 xml:space="preserve">4.2.9.8.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RS" w:eastAsia="hr-HR"/>
              </w:rPr>
              <w:t>Заптивач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highlight w:val="yellow"/>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подмазивање и фарбање</w:t>
      </w:r>
    </w:p>
    <w:p w:rsidR="00962412" w:rsidRDefault="00962412">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lastRenderedPageBreak/>
        <w:t>4.2.10. ПЕСКАРНИ УРЕЂАЈ</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20"/>
          <w:tab w:val="left" w:pos="780"/>
        </w:tabs>
        <w:spacing w:before="0"/>
        <w:jc w:val="left"/>
        <w:rPr>
          <w:rFonts w:cs="Arial"/>
          <w:sz w:val="20"/>
          <w:szCs w:val="20"/>
          <w:lang w:val="hr-HR" w:eastAsia="hr-HR"/>
        </w:rPr>
      </w:pPr>
    </w:p>
    <w:p w:rsidR="00C5770D" w:rsidRPr="00331944" w:rsidRDefault="00C5770D" w:rsidP="00C5770D">
      <w:pPr>
        <w:spacing w:before="0"/>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jc w:val="left"/>
        <w:rPr>
          <w:rFonts w:cs="Arial"/>
          <w:b/>
          <w:sz w:val="20"/>
          <w:szCs w:val="20"/>
          <w:lang w:val="sr-Cyrl-CS" w:eastAsia="hr-HR"/>
        </w:rPr>
      </w:pPr>
    </w:p>
    <w:p w:rsidR="00C5770D" w:rsidRPr="00331944" w:rsidRDefault="00C5770D" w:rsidP="00C5770D">
      <w:pPr>
        <w:keepNext/>
        <w:spacing w:before="0"/>
        <w:jc w:val="left"/>
        <w:outlineLvl w:val="1"/>
        <w:rPr>
          <w:rFonts w:cs="Arial"/>
          <w:b/>
          <w:bCs/>
          <w:i/>
          <w:sz w:val="20"/>
          <w:szCs w:val="20"/>
          <w:lang w:val="sr-Latn-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9007AC" w:rsidRDefault="00C5770D" w:rsidP="00C5770D">
      <w:pPr>
        <w:spacing w:before="0"/>
        <w:jc w:val="left"/>
        <w:rPr>
          <w:rFonts w:cs="Arial"/>
          <w:sz w:val="20"/>
          <w:szCs w:val="20"/>
          <w:lang w:val="sr-Cyrl-RS" w:eastAsia="hr-HR"/>
        </w:rPr>
      </w:pPr>
      <w:r>
        <w:rPr>
          <w:rFonts w:cs="Arial"/>
          <w:sz w:val="20"/>
          <w:szCs w:val="20"/>
          <w:lang w:val="hr-HR" w:eastAsia="hr-HR"/>
        </w:rPr>
        <w:t>4.2.10.1.</w:t>
      </w:r>
      <w:r>
        <w:rPr>
          <w:rFonts w:cs="Arial"/>
          <w:sz w:val="20"/>
          <w:szCs w:val="20"/>
          <w:lang w:val="hr-HR" w:eastAsia="hr-HR"/>
        </w:rPr>
        <w:tab/>
        <w:t>Раставити</w:t>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Pr>
          <w:rFonts w:cs="Arial"/>
          <w:sz w:val="20"/>
          <w:szCs w:val="20"/>
          <w:lang w:val="hr-HR" w:eastAsia="hr-HR"/>
        </w:rPr>
        <w:t>4.2.10.2.</w:t>
      </w:r>
      <w:r>
        <w:rPr>
          <w:rFonts w:cs="Arial"/>
          <w:sz w:val="20"/>
          <w:szCs w:val="20"/>
          <w:lang w:val="hr-HR" w:eastAsia="hr-HR"/>
        </w:rPr>
        <w:tab/>
        <w:t>Очистити</w:t>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4.2.10.3.</w:t>
      </w:r>
      <w:r w:rsidRPr="00331944">
        <w:rPr>
          <w:rFonts w:cs="Arial"/>
          <w:sz w:val="20"/>
          <w:szCs w:val="20"/>
          <w:lang w:val="hr-HR" w:eastAsia="hr-HR"/>
        </w:rPr>
        <w:tab/>
        <w:t>О</w:t>
      </w:r>
      <w:r>
        <w:rPr>
          <w:rFonts w:cs="Arial"/>
          <w:sz w:val="20"/>
          <w:szCs w:val="20"/>
          <w:lang w:val="hr-HR" w:eastAsia="hr-HR"/>
        </w:rPr>
        <w:t>прати делове и прегледати</w:t>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4.2.10.4.</w:t>
      </w:r>
      <w:r w:rsidRPr="00331944">
        <w:rPr>
          <w:rFonts w:cs="Arial"/>
          <w:sz w:val="20"/>
          <w:szCs w:val="20"/>
          <w:lang w:val="hr-HR" w:eastAsia="hr-HR"/>
        </w:rPr>
        <w:tab/>
        <w:t>Заменити обавезно заменљиве делове</w:t>
      </w:r>
      <w:r w:rsidRPr="00331944">
        <w:rPr>
          <w:rFonts w:cs="Arial"/>
          <w:sz w:val="20"/>
          <w:szCs w:val="20"/>
          <w:lang w:val="hr-HR" w:eastAsia="hr-HR"/>
        </w:rPr>
        <w:tab/>
      </w:r>
      <w:r w:rsidRPr="00331944">
        <w:rPr>
          <w:rFonts w:cs="Arial"/>
          <w:sz w:val="20"/>
          <w:szCs w:val="20"/>
          <w:lang w:val="hr-HR" w:eastAsia="hr-HR"/>
        </w:rPr>
        <w:tab/>
      </w:r>
      <w:r>
        <w:rPr>
          <w:rFonts w:cs="Arial"/>
          <w:sz w:val="20"/>
          <w:szCs w:val="20"/>
          <w:lang w:val="hr-HR" w:eastAsia="hr-HR"/>
        </w:rPr>
        <w:tab/>
      </w:r>
      <w:r>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Pr>
          <w:rFonts w:cs="Arial"/>
          <w:sz w:val="20"/>
          <w:szCs w:val="20"/>
          <w:lang w:val="hr-HR" w:eastAsia="hr-HR"/>
        </w:rPr>
        <w:t>4.2.10.5.</w:t>
      </w:r>
      <w:r>
        <w:rPr>
          <w:rFonts w:cs="Arial"/>
          <w:sz w:val="20"/>
          <w:szCs w:val="20"/>
          <w:lang w:val="hr-HR" w:eastAsia="hr-HR"/>
        </w:rPr>
        <w:tab/>
        <w:t>Саставити</w:t>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hr-HR" w:eastAsia="hr-HR"/>
        </w:rPr>
        <w:t>4.2.10.6.</w:t>
      </w:r>
      <w:r w:rsidRPr="00331944">
        <w:rPr>
          <w:rFonts w:cs="Arial"/>
          <w:sz w:val="20"/>
          <w:szCs w:val="20"/>
          <w:lang w:val="hr-HR" w:eastAsia="hr-HR"/>
        </w:rPr>
        <w:tab/>
        <w:t>Обојити</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Стезач просипача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Држач усмеривача склопни</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Гумено црево ф35х6х600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Дизна ејектора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Дизна ејектора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w:t>
      </w:r>
      <w:r w:rsidRPr="00331944">
        <w:rPr>
          <w:rFonts w:cs="Arial"/>
          <w:sz w:val="20"/>
          <w:szCs w:val="20"/>
          <w:lang w:val="sr-Cyrl-CS" w:eastAsia="hr-HR"/>
        </w:rPr>
        <w:t>ање, вијчана роба,</w:t>
      </w:r>
    </w:p>
    <w:p w:rsidR="00C5770D"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center" w:pos="4153"/>
          <w:tab w:val="right" w:pos="8306"/>
        </w:tabs>
        <w:spacing w:before="0"/>
        <w:jc w:val="left"/>
        <w:rPr>
          <w:rFonts w:cs="Arial"/>
          <w:b/>
          <w:sz w:val="20"/>
          <w:szCs w:val="20"/>
          <w:u w:val="single"/>
          <w:lang w:val="en-GB"/>
        </w:rPr>
      </w:pPr>
      <w:r w:rsidRPr="00331944">
        <w:rPr>
          <w:rFonts w:cs="Arial"/>
          <w:sz w:val="20"/>
          <w:szCs w:val="20"/>
          <w:lang w:val="en-GB"/>
        </w:rPr>
        <w:tab/>
      </w:r>
      <w:r w:rsidRPr="00331944">
        <w:rPr>
          <w:rFonts w:cs="Arial"/>
          <w:sz w:val="20"/>
          <w:szCs w:val="20"/>
          <w:lang w:val="en-GB"/>
        </w:rPr>
        <w:tab/>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4.2.11.УРЕЂАЈ ЗА УЗЕМЉЕЊЕ (ЧЕТКИЦЕ)  ТИП </w:t>
      </w:r>
      <w:r w:rsidRPr="00331944">
        <w:rPr>
          <w:rFonts w:cs="Arial"/>
          <w:b/>
          <w:sz w:val="20"/>
          <w:szCs w:val="20"/>
          <w:u w:val="single"/>
          <w:lang w:eastAsia="hr-HR"/>
        </w:rPr>
        <w:t>UKS</w:t>
      </w:r>
      <w:r w:rsidRPr="00331944">
        <w:rPr>
          <w:rFonts w:cs="Arial"/>
          <w:b/>
          <w:sz w:val="20"/>
          <w:szCs w:val="20"/>
          <w:u w:val="single"/>
          <w:lang w:val="ru-RU" w:eastAsia="hr-HR"/>
        </w:rPr>
        <w:t>-1 1052.000.000</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right"/>
        <w:rPr>
          <w:rFonts w:cs="Arial"/>
          <w:b/>
          <w:i/>
          <w:sz w:val="20"/>
          <w:szCs w:val="20"/>
          <w:lang w:val="ru-RU" w:eastAsia="hr-HR"/>
        </w:rPr>
      </w:pPr>
    </w:p>
    <w:p w:rsidR="00C5770D" w:rsidRPr="00331944" w:rsidRDefault="00C5770D" w:rsidP="00C5770D">
      <w:pPr>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4.2.11.1.</w:t>
      </w:r>
      <w:r w:rsidRPr="00331944">
        <w:rPr>
          <w:rFonts w:cs="Arial"/>
          <w:sz w:val="20"/>
          <w:szCs w:val="20"/>
          <w:lang w:val="ru-RU" w:eastAsia="hr-HR"/>
        </w:rPr>
        <w:tab/>
        <w:t xml:space="preserve">Развезати од електричне инсталације и скинути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4.2.11.2.</w:t>
      </w:r>
      <w:r w:rsidRPr="00331944">
        <w:rPr>
          <w:rFonts w:cs="Arial"/>
          <w:sz w:val="20"/>
          <w:szCs w:val="20"/>
          <w:lang w:val="ru-RU" w:eastAsia="hr-HR"/>
        </w:rPr>
        <w:tab/>
        <w:t xml:space="preserve">Раставити, очистити и опрати, контролисати исправност делова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4.2.11.3.</w:t>
      </w:r>
      <w:r w:rsidRPr="00331944">
        <w:rPr>
          <w:rFonts w:cs="Arial"/>
          <w:sz w:val="20"/>
          <w:szCs w:val="20"/>
          <w:lang w:val="ru-RU" w:eastAsia="hr-HR"/>
        </w:rPr>
        <w:tab/>
        <w:t>Заменити контактни уметак (1052.000.007) и заптивач (1052.000.005)</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4.2.11.4.</w:t>
      </w:r>
      <w:r w:rsidRPr="00331944">
        <w:rPr>
          <w:rFonts w:cs="Arial"/>
          <w:sz w:val="20"/>
          <w:szCs w:val="20"/>
          <w:lang w:val="ru-RU" w:eastAsia="hr-HR"/>
        </w:rPr>
        <w:tab/>
        <w:t xml:space="preserve">Саставити, проверити покретљивост контактног диска и подмазати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962412">
      <w:pPr>
        <w:spacing w:before="0"/>
        <w:ind w:left="1440" w:hanging="1440"/>
        <w:jc w:val="left"/>
        <w:rPr>
          <w:rFonts w:cs="Arial"/>
          <w:sz w:val="20"/>
          <w:szCs w:val="20"/>
          <w:lang w:val="ru-RU" w:eastAsia="hr-HR"/>
        </w:rPr>
      </w:pPr>
      <w:r w:rsidRPr="00331944">
        <w:rPr>
          <w:rFonts w:cs="Arial"/>
          <w:sz w:val="20"/>
          <w:szCs w:val="20"/>
          <w:lang w:val="ru-RU" w:eastAsia="hr-HR"/>
        </w:rPr>
        <w:t>4.2.11.5.</w:t>
      </w:r>
      <w:r w:rsidRPr="00331944">
        <w:rPr>
          <w:rFonts w:cs="Arial"/>
          <w:sz w:val="20"/>
          <w:szCs w:val="20"/>
          <w:lang w:val="ru-RU" w:eastAsia="hr-HR"/>
        </w:rPr>
        <w:tab/>
        <w:t xml:space="preserve">Заменити проводнике четкица уземљења и уземљења сандука и обртних постоља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4.2.11.6.</w:t>
      </w:r>
      <w:r w:rsidRPr="00331944">
        <w:rPr>
          <w:rFonts w:cs="Arial"/>
          <w:sz w:val="20"/>
          <w:szCs w:val="20"/>
          <w:lang w:val="ru-RU" w:eastAsia="hr-HR"/>
        </w:rPr>
        <w:tab/>
        <w:t xml:space="preserve">Уградити и повезати са електричном инсталацијом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10"/>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ru-RU" w:eastAsia="hr-HR"/>
              </w:rPr>
              <w:t>Контактни уметак 1052.000.007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val="ru-RU" w:eastAsia="hr-HR"/>
              </w:rPr>
              <w:t>1052.000.005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проводник </w:t>
            </w:r>
            <w:r w:rsidRPr="00331944">
              <w:rPr>
                <w:rFonts w:cs="Arial"/>
                <w:sz w:val="20"/>
                <w:szCs w:val="20"/>
                <w:lang w:eastAsia="hr-HR"/>
              </w:rPr>
              <w:t>ZP/FJ 70mm2</w:t>
            </w:r>
          </w:p>
        </w:tc>
        <w:tc>
          <w:tcPr>
            <w:tcW w:w="1230"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m</w:t>
            </w:r>
          </w:p>
        </w:tc>
        <w:tc>
          <w:tcPr>
            <w:tcW w:w="1285"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962412" w:rsidRDefault="00C5770D" w:rsidP="00962412">
      <w:pPr>
        <w:spacing w:before="0"/>
        <w:jc w:val="left"/>
        <w:rPr>
          <w:rFonts w:cs="Arial"/>
          <w:sz w:val="20"/>
          <w:szCs w:val="20"/>
          <w:lang w:val="sr-Latn-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прање и чишћење, вијчана роба</w:t>
      </w: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962412">
      <w:pPr>
        <w:spacing w:before="0"/>
        <w:jc w:val="left"/>
        <w:rPr>
          <w:rFonts w:cs="Arial"/>
          <w:b/>
          <w:sz w:val="20"/>
          <w:szCs w:val="20"/>
          <w:u w:val="single"/>
          <w:lang w:val="ru-RU" w:eastAsia="hr-HR"/>
        </w:rPr>
      </w:pPr>
      <w:r w:rsidRPr="00331944">
        <w:rPr>
          <w:rFonts w:cs="Arial"/>
          <w:b/>
          <w:sz w:val="20"/>
          <w:szCs w:val="20"/>
          <w:u w:val="single"/>
          <w:lang w:val="ru-RU" w:eastAsia="hr-HR"/>
        </w:rPr>
        <w:lastRenderedPageBreak/>
        <w:t>4.2.12.КОЧИОНИ ЦИЛИНДРИ 10"  ПОЗ.6</w:t>
      </w:r>
    </w:p>
    <w:p w:rsidR="00C5770D" w:rsidRPr="00331944" w:rsidRDefault="00C5770D" w:rsidP="00C5770D">
      <w:pPr>
        <w:tabs>
          <w:tab w:val="left" w:pos="720"/>
          <w:tab w:val="left" w:pos="930"/>
        </w:tabs>
        <w:spacing w:before="0"/>
        <w:jc w:val="right"/>
        <w:rPr>
          <w:rFonts w:cs="Arial"/>
          <w:b/>
          <w:i/>
          <w:sz w:val="20"/>
          <w:szCs w:val="20"/>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r w:rsidRPr="00331944">
        <w:rPr>
          <w:rFonts w:cs="Arial"/>
          <w:b/>
          <w:bCs/>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4.2.12.1.</w:t>
      </w:r>
      <w:r w:rsidRPr="00331944">
        <w:rPr>
          <w:rFonts w:cs="Arial"/>
          <w:sz w:val="20"/>
          <w:szCs w:val="20"/>
          <w:lang w:val="ru-RU" w:eastAsia="hr-HR"/>
        </w:rPr>
        <w:tab/>
        <w:t xml:space="preserve">Раставити, очистити, опрати делове и прегледати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4.2.12.2.</w:t>
      </w:r>
      <w:r w:rsidRPr="00331944">
        <w:rPr>
          <w:rFonts w:cs="Arial"/>
          <w:sz w:val="20"/>
          <w:szCs w:val="20"/>
          <w:lang w:val="ru-RU" w:eastAsia="hr-HR"/>
        </w:rPr>
        <w:tab/>
        <w:t xml:space="preserve">Извршити мерење по мерној листи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10" w:hanging="1410"/>
        <w:jc w:val="left"/>
        <w:rPr>
          <w:rFonts w:cs="Arial"/>
          <w:sz w:val="20"/>
          <w:szCs w:val="20"/>
          <w:lang w:val="ru-RU" w:eastAsia="hr-HR"/>
        </w:rPr>
      </w:pPr>
      <w:r w:rsidRPr="00331944">
        <w:rPr>
          <w:rFonts w:cs="Arial"/>
          <w:sz w:val="20"/>
          <w:szCs w:val="20"/>
          <w:lang w:val="ru-RU" w:eastAsia="hr-HR"/>
        </w:rPr>
        <w:t>4.2.12.3.</w:t>
      </w:r>
      <w:r w:rsidRPr="00331944">
        <w:rPr>
          <w:rFonts w:cs="Arial"/>
          <w:sz w:val="20"/>
          <w:szCs w:val="20"/>
          <w:lang w:val="ru-RU" w:eastAsia="hr-HR"/>
        </w:rPr>
        <w:tab/>
        <w:t>Саставити уз замену заптивача и материјала у прилогу</w:t>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4.2.12.4.</w:t>
      </w:r>
      <w:r w:rsidRPr="00331944">
        <w:rPr>
          <w:rFonts w:cs="Arial"/>
          <w:sz w:val="20"/>
          <w:szCs w:val="20"/>
          <w:lang w:val="ru-RU" w:eastAsia="hr-HR"/>
        </w:rPr>
        <w:tab/>
        <w:t xml:space="preserve">Испитати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007AC"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4.2.12.5.</w:t>
      </w:r>
      <w:r w:rsidRPr="00331944">
        <w:rPr>
          <w:rFonts w:cs="Arial"/>
          <w:sz w:val="20"/>
          <w:szCs w:val="20"/>
          <w:lang w:val="hr-HR" w:eastAsia="hr-HR"/>
        </w:rPr>
        <w:tab/>
        <w:t xml:space="preserve">Обојити </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6"/>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Гумена манжетна 10“</w:t>
            </w:r>
          </w:p>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К-321114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Еластични прстен К-321179</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Осовиница К-321194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Осигурач К-321197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К-321195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Ø 30/21,5х3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НАПОМЕНЕ: Каталошки бројеви су из каталога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ind w:left="1275"/>
        <w:jc w:val="left"/>
        <w:rPr>
          <w:rFonts w:cs="Arial"/>
          <w:sz w:val="20"/>
          <w:szCs w:val="20"/>
          <w:lang w:val="sr-Cyrl-C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чишћење,фарб</w:t>
      </w:r>
      <w:r w:rsidRPr="00331944">
        <w:rPr>
          <w:rFonts w:cs="Arial"/>
          <w:sz w:val="20"/>
          <w:szCs w:val="20"/>
          <w:lang w:val="sr-Cyrl-CS" w:eastAsia="hr-HR"/>
        </w:rPr>
        <w:t xml:space="preserve">ање, подмазивање, </w:t>
      </w:r>
      <w:r w:rsidR="0078252E">
        <w:rPr>
          <w:rFonts w:cs="Arial"/>
          <w:sz w:val="20"/>
          <w:szCs w:val="20"/>
          <w:lang w:val="sr-Cyrl-CS" w:eastAsia="hr-HR"/>
        </w:rPr>
        <w:t>вијчана роба...</w:t>
      </w: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4.3.УГРАДЊА ОПРЕМЕ НА ОБРТНА ПОСТОЉА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i/>
          <w:sz w:val="20"/>
          <w:szCs w:val="20"/>
          <w:lang w:val="ru-RU" w:eastAsia="hr-HR"/>
        </w:rPr>
      </w:pPr>
    </w:p>
    <w:p w:rsidR="00C5770D" w:rsidRPr="009007AC"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w:t>
      </w:r>
      <w:r w:rsidRPr="00331944">
        <w:rPr>
          <w:rFonts w:cs="Arial"/>
          <w:sz w:val="20"/>
          <w:szCs w:val="20"/>
          <w:lang w:val="ru-RU" w:eastAsia="hr-HR"/>
        </w:rPr>
        <w:tab/>
      </w:r>
      <w:r w:rsidRPr="00331944">
        <w:rPr>
          <w:rFonts w:cs="Arial"/>
          <w:sz w:val="20"/>
          <w:szCs w:val="20"/>
          <w:lang w:val="ru-RU" w:eastAsia="hr-HR"/>
        </w:rPr>
        <w:tab/>
        <w:t>Уградити делове пескарног уређаја</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4.3.2.</w:t>
      </w:r>
      <w:r w:rsidRPr="00331944">
        <w:rPr>
          <w:rFonts w:cs="Arial"/>
          <w:sz w:val="20"/>
          <w:szCs w:val="20"/>
          <w:lang w:val="ru-RU" w:eastAsia="hr-HR"/>
        </w:rPr>
        <w:tab/>
      </w:r>
      <w:r w:rsidRPr="00331944">
        <w:rPr>
          <w:rFonts w:cs="Arial"/>
          <w:sz w:val="20"/>
          <w:szCs w:val="20"/>
          <w:lang w:val="ru-RU" w:eastAsia="hr-HR"/>
        </w:rPr>
        <w:tab/>
        <w:t>Уградити колевке и вешалице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4.3.3.</w:t>
      </w:r>
      <w:r w:rsidRPr="00331944">
        <w:rPr>
          <w:rFonts w:cs="Arial"/>
          <w:sz w:val="20"/>
          <w:szCs w:val="20"/>
          <w:lang w:val="ru-RU" w:eastAsia="hr-HR"/>
        </w:rPr>
        <w:tab/>
      </w:r>
      <w:r w:rsidRPr="00331944">
        <w:rPr>
          <w:rFonts w:cs="Arial"/>
          <w:sz w:val="20"/>
          <w:szCs w:val="20"/>
          <w:lang w:val="ru-RU" w:eastAsia="hr-HR"/>
        </w:rPr>
        <w:tab/>
        <w:t xml:space="preserve">Уградити кочионе цилиндре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4.3.4.</w:t>
      </w:r>
      <w:r w:rsidRPr="00331944">
        <w:rPr>
          <w:rFonts w:cs="Arial"/>
          <w:sz w:val="20"/>
          <w:szCs w:val="20"/>
          <w:lang w:val="ru-RU" w:eastAsia="hr-HR"/>
        </w:rPr>
        <w:tab/>
      </w:r>
      <w:r w:rsidRPr="00331944">
        <w:rPr>
          <w:rFonts w:cs="Arial"/>
          <w:sz w:val="20"/>
          <w:szCs w:val="20"/>
          <w:lang w:val="ru-RU" w:eastAsia="hr-HR"/>
        </w:rPr>
        <w:tab/>
        <w:t xml:space="preserve">Уградити кочионо полужје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4.3.5.</w:t>
      </w:r>
      <w:r w:rsidRPr="00331944">
        <w:rPr>
          <w:rFonts w:cs="Arial"/>
          <w:sz w:val="20"/>
          <w:szCs w:val="20"/>
          <w:lang w:val="ru-RU" w:eastAsia="hr-HR"/>
        </w:rPr>
        <w:tab/>
      </w:r>
      <w:r w:rsidRPr="00331944">
        <w:rPr>
          <w:rFonts w:cs="Arial"/>
          <w:sz w:val="20"/>
          <w:szCs w:val="20"/>
          <w:lang w:val="ru-RU" w:eastAsia="hr-HR"/>
        </w:rPr>
        <w:tab/>
        <w:t xml:space="preserve">Уградити држаче косих гумених елемената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4.3.6.</w:t>
      </w:r>
      <w:r w:rsidRPr="00331944">
        <w:rPr>
          <w:rFonts w:cs="Arial"/>
          <w:sz w:val="20"/>
          <w:szCs w:val="20"/>
          <w:lang w:val="ru-RU" w:eastAsia="hr-HR"/>
        </w:rPr>
        <w:tab/>
      </w:r>
      <w:r w:rsidRPr="00331944">
        <w:rPr>
          <w:rFonts w:cs="Arial"/>
          <w:sz w:val="20"/>
          <w:szCs w:val="20"/>
          <w:lang w:val="ru-RU" w:eastAsia="hr-HR"/>
        </w:rPr>
        <w:tab/>
        <w:t xml:space="preserve">Уградити косе гумене елементе на кућишта осовинских склопова </w:t>
      </w:r>
      <w:r w:rsidRPr="00331944">
        <w:rPr>
          <w:rFonts w:cs="Arial"/>
          <w:i/>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4.3.7.</w:t>
      </w:r>
      <w:r w:rsidRPr="00331944">
        <w:rPr>
          <w:rFonts w:cs="Arial"/>
          <w:sz w:val="20"/>
          <w:szCs w:val="20"/>
          <w:lang w:val="ru-RU" w:eastAsia="hr-HR"/>
        </w:rPr>
        <w:tab/>
      </w:r>
      <w:r w:rsidRPr="00331944">
        <w:rPr>
          <w:rFonts w:cs="Arial"/>
          <w:sz w:val="20"/>
          <w:szCs w:val="20"/>
          <w:lang w:val="ru-RU" w:eastAsia="hr-HR"/>
        </w:rPr>
        <w:tab/>
        <w:t>Уградити осовинске склопове са редукторима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4.3.8.</w:t>
      </w:r>
      <w:r w:rsidRPr="00331944">
        <w:rPr>
          <w:rFonts w:cs="Arial"/>
          <w:sz w:val="20"/>
          <w:szCs w:val="20"/>
          <w:lang w:val="ru-RU" w:eastAsia="hr-HR"/>
        </w:rPr>
        <w:tab/>
      </w:r>
      <w:r w:rsidRPr="00331944">
        <w:rPr>
          <w:rFonts w:cs="Arial"/>
          <w:sz w:val="20"/>
          <w:szCs w:val="20"/>
          <w:lang w:val="ru-RU" w:eastAsia="hr-HR"/>
        </w:rPr>
        <w:tab/>
        <w:t xml:space="preserve">Уградити спојне летве вођице осовинских лежајева </w:t>
      </w:r>
      <w:r w:rsidRPr="00331944">
        <w:rPr>
          <w:rFonts w:cs="Arial"/>
          <w:i/>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4.3.9.</w:t>
      </w:r>
      <w:r w:rsidRPr="00331944">
        <w:rPr>
          <w:rFonts w:cs="Arial"/>
          <w:sz w:val="20"/>
          <w:szCs w:val="20"/>
          <w:lang w:val="ru-RU" w:eastAsia="hr-HR"/>
        </w:rPr>
        <w:tab/>
      </w:r>
      <w:r w:rsidRPr="00331944">
        <w:rPr>
          <w:rFonts w:cs="Arial"/>
          <w:sz w:val="20"/>
          <w:szCs w:val="20"/>
          <w:lang w:val="ru-RU" w:eastAsia="hr-HR"/>
        </w:rPr>
        <w:tab/>
        <w:t xml:space="preserve">Уградити регулаторе кочионих полужја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4.3.10.</w:t>
      </w:r>
      <w:r w:rsidRPr="00331944">
        <w:rPr>
          <w:rFonts w:cs="Arial"/>
          <w:sz w:val="20"/>
          <w:szCs w:val="20"/>
          <w:lang w:val="ru-RU" w:eastAsia="hr-HR"/>
        </w:rPr>
        <w:tab/>
      </w:r>
      <w:r w:rsidRPr="00331944">
        <w:rPr>
          <w:rFonts w:cs="Arial"/>
          <w:sz w:val="20"/>
          <w:szCs w:val="20"/>
          <w:lang w:val="ru-RU" w:eastAsia="hr-HR"/>
        </w:rPr>
        <w:tab/>
        <w:t xml:space="preserve">Уградити вучне моторе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4.3.11.</w:t>
      </w:r>
      <w:r w:rsidRPr="00331944">
        <w:rPr>
          <w:rFonts w:cs="Arial"/>
          <w:sz w:val="20"/>
          <w:szCs w:val="20"/>
          <w:lang w:val="ru-RU" w:eastAsia="hr-HR"/>
        </w:rPr>
        <w:tab/>
      </w:r>
      <w:r w:rsidRPr="00331944">
        <w:rPr>
          <w:rFonts w:cs="Arial"/>
          <w:sz w:val="20"/>
          <w:szCs w:val="20"/>
          <w:lang w:val="ru-RU" w:eastAsia="hr-HR"/>
        </w:rPr>
        <w:tab/>
        <w:t xml:space="preserve">Уградити заштитне лимове трупа осовине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4.3.12.</w:t>
      </w:r>
      <w:r w:rsidRPr="00331944">
        <w:rPr>
          <w:rFonts w:cs="Arial"/>
          <w:sz w:val="20"/>
          <w:szCs w:val="20"/>
          <w:lang w:val="ru-RU" w:eastAsia="hr-HR"/>
        </w:rPr>
        <w:tab/>
      </w:r>
      <w:r w:rsidRPr="00331944">
        <w:rPr>
          <w:rFonts w:cs="Arial"/>
          <w:sz w:val="20"/>
          <w:szCs w:val="20"/>
          <w:lang w:val="ru-RU" w:eastAsia="hr-HR"/>
        </w:rPr>
        <w:tab/>
        <w:t>Уградити вучне мотке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4.3.13.</w:t>
      </w:r>
      <w:r w:rsidRPr="00331944">
        <w:rPr>
          <w:rFonts w:cs="Arial"/>
          <w:sz w:val="20"/>
          <w:szCs w:val="20"/>
          <w:lang w:val="ru-RU" w:eastAsia="hr-HR"/>
        </w:rPr>
        <w:tab/>
      </w:r>
      <w:r w:rsidRPr="00331944">
        <w:rPr>
          <w:rFonts w:cs="Arial"/>
          <w:sz w:val="20"/>
          <w:szCs w:val="20"/>
          <w:lang w:val="ru-RU" w:eastAsia="hr-HR"/>
        </w:rPr>
        <w:tab/>
        <w:t xml:space="preserve">Уградити заштитне манжетне вешалице колевке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4.3.14.</w:t>
      </w:r>
      <w:r w:rsidRPr="00331944">
        <w:rPr>
          <w:rFonts w:cs="Arial"/>
          <w:sz w:val="20"/>
          <w:szCs w:val="20"/>
          <w:lang w:val="ru-RU" w:eastAsia="hr-HR"/>
        </w:rPr>
        <w:tab/>
      </w:r>
      <w:r w:rsidRPr="00331944">
        <w:rPr>
          <w:rFonts w:cs="Arial"/>
          <w:sz w:val="20"/>
          <w:szCs w:val="20"/>
          <w:lang w:val="ru-RU" w:eastAsia="hr-HR"/>
        </w:rPr>
        <w:tab/>
        <w:t xml:space="preserve">Уградити спиралне опруге секундарног огибљења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4.3.15.</w:t>
      </w:r>
      <w:r w:rsidRPr="00331944">
        <w:rPr>
          <w:rFonts w:cs="Arial"/>
          <w:sz w:val="20"/>
          <w:szCs w:val="20"/>
          <w:lang w:val="ru-RU" w:eastAsia="hr-HR"/>
        </w:rPr>
        <w:tab/>
      </w:r>
      <w:r w:rsidRPr="00331944">
        <w:rPr>
          <w:rFonts w:cs="Arial"/>
          <w:sz w:val="20"/>
          <w:szCs w:val="20"/>
          <w:lang w:val="ru-RU" w:eastAsia="hr-HR"/>
        </w:rPr>
        <w:tab/>
        <w:t xml:space="preserve">Уградити јармове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lastRenderedPageBreak/>
        <w:t>4.3.16.</w:t>
      </w:r>
      <w:r w:rsidRPr="00331944">
        <w:rPr>
          <w:rFonts w:cs="Arial"/>
          <w:sz w:val="20"/>
          <w:szCs w:val="20"/>
          <w:lang w:val="ru-RU" w:eastAsia="hr-HR"/>
        </w:rPr>
        <w:tab/>
      </w:r>
      <w:r w:rsidRPr="00331944">
        <w:rPr>
          <w:rFonts w:cs="Arial"/>
          <w:sz w:val="20"/>
          <w:szCs w:val="20"/>
          <w:lang w:val="ru-RU" w:eastAsia="hr-HR"/>
        </w:rPr>
        <w:tab/>
        <w:t xml:space="preserve">Уградити хидрауличне амортизере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4.3.17.</w:t>
      </w:r>
      <w:r w:rsidRPr="00331944">
        <w:rPr>
          <w:rFonts w:cs="Arial"/>
          <w:sz w:val="20"/>
          <w:szCs w:val="20"/>
          <w:lang w:val="ru-RU" w:eastAsia="hr-HR"/>
        </w:rPr>
        <w:tab/>
      </w:r>
      <w:r w:rsidRPr="00331944">
        <w:rPr>
          <w:rFonts w:cs="Arial"/>
          <w:sz w:val="20"/>
          <w:szCs w:val="20"/>
          <w:lang w:val="ru-RU" w:eastAsia="hr-HR"/>
        </w:rPr>
        <w:tab/>
        <w:t>Уградити давач брзиномера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4.3.18.</w:t>
      </w:r>
      <w:r w:rsidRPr="00331944">
        <w:rPr>
          <w:rFonts w:cs="Arial"/>
          <w:sz w:val="20"/>
          <w:szCs w:val="20"/>
          <w:lang w:val="ru-RU" w:eastAsia="hr-HR"/>
        </w:rPr>
        <w:tab/>
      </w:r>
      <w:r w:rsidRPr="00331944">
        <w:rPr>
          <w:rFonts w:cs="Arial"/>
          <w:sz w:val="20"/>
          <w:szCs w:val="20"/>
          <w:lang w:val="ru-RU" w:eastAsia="hr-HR"/>
        </w:rPr>
        <w:tab/>
        <w:t xml:space="preserve">Подесити кочионо полужје према мерној листи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4.3.19.</w:t>
      </w:r>
      <w:r w:rsidRPr="00331944">
        <w:rPr>
          <w:rFonts w:cs="Arial"/>
          <w:sz w:val="20"/>
          <w:szCs w:val="20"/>
          <w:lang w:val="ru-RU" w:eastAsia="hr-HR"/>
        </w:rPr>
        <w:tab/>
      </w:r>
      <w:r w:rsidRPr="00331944">
        <w:rPr>
          <w:rFonts w:cs="Arial"/>
          <w:sz w:val="20"/>
          <w:szCs w:val="20"/>
          <w:lang w:val="ru-RU" w:eastAsia="hr-HR"/>
        </w:rPr>
        <w:tab/>
        <w:t xml:space="preserve">Уградити ваздушну инсталацију пескарног вода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007AC"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4.3.20.</w:t>
      </w:r>
      <w:r w:rsidRPr="00331944">
        <w:rPr>
          <w:rFonts w:cs="Arial"/>
          <w:sz w:val="20"/>
          <w:szCs w:val="20"/>
          <w:lang w:val="ru-RU" w:eastAsia="hr-HR"/>
        </w:rPr>
        <w:tab/>
      </w:r>
      <w:r w:rsidRPr="00331944">
        <w:rPr>
          <w:rFonts w:cs="Arial"/>
          <w:sz w:val="20"/>
          <w:szCs w:val="20"/>
          <w:lang w:val="ru-RU" w:eastAsia="hr-HR"/>
        </w:rPr>
        <w:tab/>
        <w:t xml:space="preserve">Уградити ваздушну инсталацију кочионих цилиндара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Look w:val="01E0" w:firstRow="1" w:lastRow="1" w:firstColumn="1" w:lastColumn="1" w:noHBand="0" w:noVBand="0"/>
      </w:tblPr>
      <w:tblGrid>
        <w:gridCol w:w="1087"/>
        <w:gridCol w:w="2811"/>
        <w:gridCol w:w="1224"/>
        <w:gridCol w:w="1277"/>
        <w:gridCol w:w="1350"/>
        <w:gridCol w:w="1496"/>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Сворњак пом. полуге  редуктора- горњи</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Екцентрични сворњак</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Заштитна манжетна централног сворњака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4</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Заштитна манжетна вешалице колевке</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5</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Лимена обујмица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18</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Бакелитни прстен ф80х47х8</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Тањираста опруга А24</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Тањираста опруга А42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Електрода</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nil"/>
            </w:tcBorders>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tcBorders>
              <w:top w:val="single" w:sz="4" w:space="0" w:color="auto"/>
              <w:left w:val="nil"/>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RS" w:eastAsia="hr-HR"/>
        </w:rPr>
        <w:t xml:space="preserve">НАПОМЕНА: </w:t>
      </w:r>
      <w:r w:rsidRPr="00331944">
        <w:rPr>
          <w:rFonts w:cs="Arial"/>
          <w:sz w:val="20"/>
          <w:szCs w:val="20"/>
          <w:lang w:val="sr-Cyrl-CS" w:eastAsia="hr-HR"/>
        </w:rPr>
        <w:t>Под потрошним материјалом подразумевају се средства подмазивање, вијчана роба,</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tabs>
          <w:tab w:val="left" w:pos="765"/>
        </w:tabs>
        <w:spacing w:before="0"/>
        <w:jc w:val="left"/>
        <w:rPr>
          <w:rFonts w:cs="Arial"/>
          <w:b/>
          <w:sz w:val="20"/>
          <w:szCs w:val="20"/>
          <w:u w:val="single"/>
          <w:lang w:val="hr-HR" w:eastAsia="hr-HR"/>
        </w:rPr>
      </w:pPr>
      <w:r w:rsidRPr="00331944">
        <w:rPr>
          <w:rFonts w:cs="Arial"/>
          <w:b/>
          <w:sz w:val="20"/>
          <w:szCs w:val="20"/>
          <w:u w:val="single"/>
          <w:lang w:val="hr-HR" w:eastAsia="hr-HR"/>
        </w:rPr>
        <w:t>5.ГЛАВНИ ТРАНС</w:t>
      </w:r>
      <w:r w:rsidRPr="00331944">
        <w:rPr>
          <w:rFonts w:cs="Arial"/>
          <w:b/>
          <w:sz w:val="20"/>
          <w:szCs w:val="20"/>
          <w:u w:val="single"/>
          <w:lang w:val="sr-Cyrl-RS" w:eastAsia="hr-HR"/>
        </w:rPr>
        <w:t>Ф</w:t>
      </w:r>
      <w:r w:rsidRPr="00331944">
        <w:rPr>
          <w:rFonts w:cs="Arial"/>
          <w:b/>
          <w:sz w:val="20"/>
          <w:szCs w:val="20"/>
          <w:u w:val="single"/>
          <w:lang w:val="hr-HR" w:eastAsia="hr-HR"/>
        </w:rPr>
        <w:t>ОРМАТОР СА РЕГУЛАТОРОМ НАПОНА</w:t>
      </w:r>
    </w:p>
    <w:p w:rsidR="00C5770D" w:rsidRPr="00331944" w:rsidRDefault="00C5770D" w:rsidP="00C5770D">
      <w:pPr>
        <w:tabs>
          <w:tab w:val="left" w:pos="765"/>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5.1. СКИДАЊЕ ОПРЕМЕ СА ГЛАВНОГ ТРАНСФОРМАТОРА</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5.1.1</w:t>
      </w:r>
      <w:r w:rsidRPr="00331944">
        <w:rPr>
          <w:rFonts w:cs="Arial"/>
          <w:sz w:val="20"/>
          <w:szCs w:val="20"/>
          <w:lang w:val="ru-RU" w:eastAsia="hr-HR"/>
        </w:rPr>
        <w:tab/>
      </w:r>
      <w:r w:rsidRPr="00331944">
        <w:rPr>
          <w:rFonts w:cs="Arial"/>
          <w:sz w:val="20"/>
          <w:szCs w:val="20"/>
          <w:lang w:val="ru-RU" w:eastAsia="hr-HR"/>
        </w:rPr>
        <w:tab/>
        <w:t xml:space="preserve">Скинути заштитне мреже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5.1.2.</w:t>
      </w:r>
      <w:r w:rsidRPr="00331944">
        <w:rPr>
          <w:rFonts w:cs="Arial"/>
          <w:sz w:val="20"/>
          <w:szCs w:val="20"/>
          <w:lang w:val="ru-RU" w:eastAsia="hr-HR"/>
        </w:rPr>
        <w:tab/>
      </w:r>
      <w:r w:rsidRPr="00331944">
        <w:rPr>
          <w:rFonts w:cs="Arial"/>
          <w:sz w:val="20"/>
          <w:szCs w:val="20"/>
          <w:lang w:val="ru-RU" w:eastAsia="hr-HR"/>
        </w:rPr>
        <w:tab/>
        <w:t xml:space="preserve">Скинути прелазни отпорник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5.1.3.</w:t>
      </w:r>
      <w:r w:rsidRPr="00331944">
        <w:rPr>
          <w:rFonts w:cs="Arial"/>
          <w:sz w:val="20"/>
          <w:szCs w:val="20"/>
          <w:lang w:val="ru-RU" w:eastAsia="hr-HR"/>
        </w:rPr>
        <w:tab/>
      </w:r>
      <w:r w:rsidRPr="00331944">
        <w:rPr>
          <w:rFonts w:cs="Arial"/>
          <w:sz w:val="20"/>
          <w:szCs w:val="20"/>
          <w:lang w:val="ru-RU" w:eastAsia="hr-HR"/>
        </w:rPr>
        <w:tab/>
        <w:t xml:space="preserve">Скинути теретни прекидач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5.1.4.</w:t>
      </w:r>
      <w:r w:rsidRPr="00331944">
        <w:rPr>
          <w:rFonts w:cs="Arial"/>
          <w:sz w:val="20"/>
          <w:szCs w:val="20"/>
          <w:lang w:val="ru-RU" w:eastAsia="hr-HR"/>
        </w:rPr>
        <w:tab/>
      </w:r>
      <w:r w:rsidRPr="00331944">
        <w:rPr>
          <w:rFonts w:cs="Arial"/>
          <w:sz w:val="20"/>
          <w:szCs w:val="20"/>
          <w:lang w:val="ru-RU" w:eastAsia="hr-HR"/>
        </w:rPr>
        <w:tab/>
        <w:t xml:space="preserve">Скинути струјне мерне трансформаторе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5.1.5.</w:t>
      </w:r>
      <w:r w:rsidRPr="00331944">
        <w:rPr>
          <w:rFonts w:cs="Arial"/>
          <w:sz w:val="20"/>
          <w:szCs w:val="20"/>
          <w:lang w:val="ru-RU" w:eastAsia="hr-HR"/>
        </w:rPr>
        <w:tab/>
      </w:r>
      <w:r w:rsidRPr="00331944">
        <w:rPr>
          <w:rFonts w:cs="Arial"/>
          <w:sz w:val="20"/>
          <w:szCs w:val="20"/>
          <w:lang w:val="ru-RU" w:eastAsia="hr-HR"/>
        </w:rPr>
        <w:tab/>
        <w:t>Скинути катодни одводник пренапона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5.1.6.</w:t>
      </w:r>
      <w:r w:rsidRPr="00331944">
        <w:rPr>
          <w:rFonts w:cs="Arial"/>
          <w:sz w:val="20"/>
          <w:szCs w:val="20"/>
          <w:lang w:val="ru-RU" w:eastAsia="hr-HR"/>
        </w:rPr>
        <w:tab/>
      </w:r>
      <w:r w:rsidRPr="00331944">
        <w:rPr>
          <w:rFonts w:cs="Arial"/>
          <w:sz w:val="20"/>
          <w:szCs w:val="20"/>
          <w:lang w:val="ru-RU" w:eastAsia="hr-HR"/>
        </w:rPr>
        <w:tab/>
        <w:t xml:space="preserve">Скинути контактни термометар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5.1.7.</w:t>
      </w:r>
      <w:r w:rsidRPr="00331944">
        <w:rPr>
          <w:rFonts w:cs="Arial"/>
          <w:sz w:val="20"/>
          <w:szCs w:val="20"/>
          <w:lang w:val="ru-RU" w:eastAsia="hr-HR"/>
        </w:rPr>
        <w:tab/>
      </w:r>
      <w:r w:rsidRPr="00331944">
        <w:rPr>
          <w:rFonts w:cs="Arial"/>
          <w:sz w:val="20"/>
          <w:szCs w:val="20"/>
          <w:lang w:val="ru-RU" w:eastAsia="hr-HR"/>
        </w:rPr>
        <w:tab/>
        <w:t xml:space="preserve">Скинути трансформатор за уземљење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5.1.8.</w:t>
      </w:r>
      <w:r w:rsidRPr="00331944">
        <w:rPr>
          <w:rFonts w:cs="Arial"/>
          <w:sz w:val="20"/>
          <w:szCs w:val="20"/>
          <w:lang w:val="ru-RU" w:eastAsia="hr-HR"/>
        </w:rPr>
        <w:tab/>
      </w:r>
      <w:r w:rsidRPr="00331944">
        <w:rPr>
          <w:rFonts w:cs="Arial"/>
          <w:sz w:val="20"/>
          <w:szCs w:val="20"/>
          <w:lang w:val="ru-RU" w:eastAsia="hr-HR"/>
        </w:rPr>
        <w:tab/>
        <w:t xml:space="preserve">Скинути серво мотор бирача напона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lastRenderedPageBreak/>
        <w:t>5.2.ОПРАВКА ГЛАВНОГ ТРАНСФОРМАТОРА И ОПРЕМЕ ГЛАВНОГ ТРАНСФОРМАТОРА</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5.2.1. ГЛАВНИ ТРАНСФОРМАТОР</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5.2.1.1.</w:t>
      </w:r>
      <w:r w:rsidRPr="00331944">
        <w:rPr>
          <w:rFonts w:cs="Arial"/>
          <w:sz w:val="20"/>
          <w:szCs w:val="20"/>
          <w:lang w:val="ru-RU" w:eastAsia="hr-HR"/>
        </w:rPr>
        <w:tab/>
      </w:r>
      <w:r w:rsidRPr="00331944">
        <w:rPr>
          <w:rFonts w:cs="Arial"/>
          <w:sz w:val="20"/>
          <w:szCs w:val="20"/>
          <w:lang w:val="ru-RU" w:eastAsia="hr-HR"/>
        </w:rPr>
        <w:tab/>
        <w:t xml:space="preserve">Узети узорак трафо уља, контролисати пробојну чврстоћу и физичко-хемијске особине </w:t>
      </w:r>
    </w:p>
    <w:p w:rsidR="00C5770D" w:rsidRPr="00331944" w:rsidRDefault="00C5770D" w:rsidP="00C5770D">
      <w:pPr>
        <w:spacing w:before="0"/>
        <w:ind w:left="708" w:firstLine="708"/>
        <w:jc w:val="left"/>
        <w:rPr>
          <w:rFonts w:cs="Arial"/>
          <w:sz w:val="20"/>
          <w:szCs w:val="20"/>
          <w:lang w:val="ru-RU" w:eastAsia="hr-HR"/>
        </w:rPr>
      </w:pPr>
      <w:r w:rsidRPr="00331944">
        <w:rPr>
          <w:rFonts w:cs="Arial"/>
          <w:sz w:val="20"/>
          <w:szCs w:val="20"/>
          <w:lang w:val="ru-RU" w:eastAsia="hr-HR"/>
        </w:rPr>
        <w:t>уља у акредитованој лабораторији – доставити резулатате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5.2.1.2.</w:t>
      </w:r>
      <w:r w:rsidRPr="00331944">
        <w:rPr>
          <w:rFonts w:cs="Arial"/>
          <w:sz w:val="20"/>
          <w:szCs w:val="20"/>
          <w:lang w:val="ru-RU" w:eastAsia="hr-HR"/>
        </w:rPr>
        <w:tab/>
      </w:r>
      <w:r w:rsidRPr="00331944">
        <w:rPr>
          <w:rFonts w:cs="Arial"/>
          <w:sz w:val="20"/>
          <w:szCs w:val="20"/>
          <w:lang w:val="ru-RU" w:eastAsia="hr-HR"/>
        </w:rPr>
        <w:tab/>
        <w:t xml:space="preserve">Заменити силикагел у одузимачу  влаге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5.2.1.3.</w:t>
      </w:r>
      <w:r w:rsidRPr="00331944">
        <w:rPr>
          <w:rFonts w:cs="Arial"/>
          <w:sz w:val="20"/>
          <w:szCs w:val="20"/>
          <w:lang w:val="ru-RU" w:eastAsia="hr-HR"/>
        </w:rPr>
        <w:tab/>
      </w:r>
      <w:r w:rsidRPr="00331944">
        <w:rPr>
          <w:rFonts w:cs="Arial"/>
          <w:sz w:val="20"/>
          <w:szCs w:val="20"/>
          <w:lang w:val="ru-RU" w:eastAsia="hr-HR"/>
        </w:rPr>
        <w:tab/>
        <w:t>Очистити изолаторе и трагов</w:t>
      </w:r>
      <w:r w:rsidR="0078252E">
        <w:rPr>
          <w:rFonts w:cs="Arial"/>
          <w:sz w:val="20"/>
          <w:szCs w:val="20"/>
          <w:lang w:val="ru-RU" w:eastAsia="hr-HR"/>
        </w:rPr>
        <w:t>е уља</w:t>
      </w:r>
      <w:r w:rsidR="0078252E">
        <w:rPr>
          <w:rFonts w:cs="Arial"/>
          <w:sz w:val="20"/>
          <w:szCs w:val="20"/>
          <w:lang w:val="ru-RU" w:eastAsia="hr-HR"/>
        </w:rPr>
        <w:tab/>
      </w:r>
      <w:r w:rsidR="0078252E">
        <w:rPr>
          <w:rFonts w:cs="Arial"/>
          <w:sz w:val="20"/>
          <w:szCs w:val="20"/>
          <w:lang w:val="ru-RU" w:eastAsia="hr-HR"/>
        </w:rPr>
        <w:tab/>
      </w:r>
      <w:r w:rsidR="0078252E">
        <w:rPr>
          <w:rFonts w:cs="Arial"/>
          <w:sz w:val="20"/>
          <w:szCs w:val="20"/>
          <w:lang w:val="ru-RU" w:eastAsia="hr-HR"/>
        </w:rPr>
        <w:tab/>
      </w:r>
      <w:r w:rsidR="0078252E">
        <w:rPr>
          <w:rFonts w:cs="Arial"/>
          <w:sz w:val="20"/>
          <w:szCs w:val="20"/>
          <w:lang w:val="ru-RU" w:eastAsia="hr-HR"/>
        </w:rPr>
        <w:tab/>
      </w:r>
      <w:r w:rsidR="0078252E">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5.2.1.4.</w:t>
      </w:r>
      <w:r w:rsidRPr="00331944">
        <w:rPr>
          <w:rFonts w:cs="Arial"/>
          <w:sz w:val="20"/>
          <w:szCs w:val="20"/>
          <w:lang w:val="ru-RU" w:eastAsia="hr-HR"/>
        </w:rPr>
        <w:tab/>
      </w:r>
      <w:r w:rsidRPr="00331944">
        <w:rPr>
          <w:rFonts w:cs="Arial"/>
          <w:sz w:val="20"/>
          <w:szCs w:val="20"/>
          <w:lang w:val="ru-RU" w:eastAsia="hr-HR"/>
        </w:rPr>
        <w:tab/>
        <w:t>Проверити исправност контактног т</w:t>
      </w:r>
      <w:r w:rsidR="0078252E">
        <w:rPr>
          <w:rFonts w:cs="Arial"/>
          <w:sz w:val="20"/>
          <w:szCs w:val="20"/>
          <w:lang w:val="ru-RU" w:eastAsia="hr-HR"/>
        </w:rPr>
        <w:t>ермометра, неисправан заменити</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5.2.1.5.</w:t>
      </w:r>
      <w:r w:rsidRPr="00331944">
        <w:rPr>
          <w:rFonts w:cs="Arial"/>
          <w:sz w:val="20"/>
          <w:szCs w:val="20"/>
          <w:lang w:val="ru-RU" w:eastAsia="hr-HR"/>
        </w:rPr>
        <w:tab/>
      </w:r>
      <w:r w:rsidRPr="00331944">
        <w:rPr>
          <w:rFonts w:cs="Arial"/>
          <w:sz w:val="20"/>
          <w:szCs w:val="20"/>
          <w:lang w:val="ru-RU" w:eastAsia="hr-HR"/>
        </w:rPr>
        <w:tab/>
        <w:t>Струјне трансформаторе опрати, испитати и премазати изолационим лаком</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5.2.1.6. </w:t>
      </w:r>
      <w:r w:rsidRPr="00331944">
        <w:rPr>
          <w:rFonts w:cs="Arial"/>
          <w:sz w:val="20"/>
          <w:szCs w:val="20"/>
          <w:lang w:val="ru-RU" w:eastAsia="hr-HR"/>
        </w:rPr>
        <w:tab/>
        <w:t>Одводник пренапона очистити, испитати и визуелно прегледати</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5.2.1.7.</w:t>
      </w:r>
      <w:r w:rsidRPr="00331944">
        <w:rPr>
          <w:rFonts w:cs="Arial"/>
          <w:sz w:val="20"/>
          <w:szCs w:val="20"/>
          <w:lang w:val="ru-RU" w:eastAsia="hr-HR"/>
        </w:rPr>
        <w:tab/>
      </w:r>
      <w:r w:rsidRPr="00331944">
        <w:rPr>
          <w:rFonts w:cs="Arial"/>
          <w:sz w:val="20"/>
          <w:szCs w:val="20"/>
          <w:lang w:val="ru-RU" w:eastAsia="hr-HR"/>
        </w:rPr>
        <w:tab/>
        <w:t>Скинути и контролисати ст</w:t>
      </w:r>
      <w:r w:rsidR="0078252E">
        <w:rPr>
          <w:rFonts w:cs="Arial"/>
          <w:sz w:val="20"/>
          <w:szCs w:val="20"/>
          <w:lang w:val="ru-RU" w:eastAsia="hr-HR"/>
        </w:rPr>
        <w:t xml:space="preserve">ање електричне инсталације, </w:t>
      </w:r>
      <w:r w:rsidR="0078252E">
        <w:rPr>
          <w:rFonts w:cs="Arial"/>
          <w:sz w:val="20"/>
          <w:szCs w:val="20"/>
          <w:lang w:val="ru-RU" w:eastAsia="hr-HR"/>
        </w:rPr>
        <w:tab/>
      </w:r>
      <w:r w:rsidR="0078252E">
        <w:rPr>
          <w:rFonts w:cs="Arial"/>
          <w:sz w:val="20"/>
          <w:szCs w:val="20"/>
          <w:lang w:val="ru-RU" w:eastAsia="hr-HR"/>
        </w:rPr>
        <w:tab/>
      </w:r>
      <w:r w:rsidR="0078252E">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изолационих носача, спојеве очистити, притегнути и уградити</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5.2.1.8.              Извадити главни трансформатор из локомотиве</w:t>
      </w:r>
    </w:p>
    <w:p w:rsidR="0078252E" w:rsidRDefault="00C5770D" w:rsidP="00C5770D">
      <w:pPr>
        <w:spacing w:before="0"/>
        <w:jc w:val="left"/>
        <w:rPr>
          <w:rFonts w:cs="Arial"/>
          <w:sz w:val="20"/>
          <w:szCs w:val="20"/>
          <w:lang w:val="ru-RU" w:eastAsia="hr-HR"/>
        </w:rPr>
      </w:pPr>
      <w:r w:rsidRPr="00331944">
        <w:rPr>
          <w:rFonts w:cs="Arial"/>
          <w:sz w:val="20"/>
          <w:szCs w:val="20"/>
          <w:lang w:val="ru-RU" w:eastAsia="hr-HR"/>
        </w:rPr>
        <w:t>5.2.1.9.</w:t>
      </w:r>
      <w:r w:rsidRPr="00331944">
        <w:rPr>
          <w:rFonts w:cs="Arial"/>
          <w:sz w:val="20"/>
          <w:szCs w:val="20"/>
          <w:lang w:val="ru-RU" w:eastAsia="hr-HR"/>
        </w:rPr>
        <w:tab/>
      </w:r>
      <w:r w:rsidRPr="00331944">
        <w:rPr>
          <w:rFonts w:cs="Arial"/>
          <w:sz w:val="20"/>
          <w:szCs w:val="20"/>
          <w:lang w:val="ru-RU" w:eastAsia="hr-HR"/>
        </w:rPr>
        <w:tab/>
        <w:t xml:space="preserve">Трансформатор за уземљење опрати и премазати изолационим лаком и </w:t>
      </w:r>
    </w:p>
    <w:p w:rsidR="00C5770D" w:rsidRPr="00331944" w:rsidRDefault="00C5770D" w:rsidP="0078252E">
      <w:pPr>
        <w:spacing w:before="0"/>
        <w:ind w:left="720" w:firstLine="720"/>
        <w:jc w:val="left"/>
        <w:rPr>
          <w:rFonts w:cs="Arial"/>
          <w:sz w:val="20"/>
          <w:szCs w:val="20"/>
          <w:lang w:val="ru-RU" w:eastAsia="hr-HR"/>
        </w:rPr>
      </w:pPr>
      <w:r w:rsidRPr="00331944">
        <w:rPr>
          <w:rFonts w:cs="Arial"/>
          <w:sz w:val="20"/>
          <w:szCs w:val="20"/>
          <w:lang w:val="ru-RU" w:eastAsia="hr-HR"/>
        </w:rPr>
        <w:t xml:space="preserve">извршити мерење </w:t>
      </w:r>
    </w:p>
    <w:p w:rsidR="00C5770D" w:rsidRPr="00331944" w:rsidRDefault="00C5770D" w:rsidP="00C5770D">
      <w:pPr>
        <w:spacing w:before="0"/>
        <w:ind w:left="708" w:firstLine="708"/>
        <w:jc w:val="left"/>
        <w:rPr>
          <w:rFonts w:cs="Arial"/>
          <w:sz w:val="20"/>
          <w:szCs w:val="20"/>
          <w:lang w:val="sr-Cyrl-RS" w:eastAsia="hr-HR"/>
        </w:rPr>
      </w:pPr>
      <w:r w:rsidRPr="00331944">
        <w:rPr>
          <w:rFonts w:cs="Arial"/>
          <w:sz w:val="20"/>
          <w:szCs w:val="20"/>
          <w:lang w:val="ru-RU" w:eastAsia="hr-HR"/>
        </w:rPr>
        <w:t>отпора изолације, проверити</w:t>
      </w:r>
      <w:r w:rsidRPr="00331944">
        <w:rPr>
          <w:rFonts w:cs="Arial"/>
          <w:sz w:val="20"/>
          <w:szCs w:val="20"/>
          <w:lang w:val="sr-Cyrl-RS" w:eastAsia="hr-HR"/>
        </w:rPr>
        <w:t xml:space="preserve"> преносни однос</w:t>
      </w:r>
    </w:p>
    <w:p w:rsidR="0078252E" w:rsidRDefault="00C5770D" w:rsidP="00C5770D">
      <w:pPr>
        <w:spacing w:before="0"/>
        <w:jc w:val="left"/>
        <w:rPr>
          <w:rFonts w:cs="Arial"/>
          <w:sz w:val="20"/>
          <w:szCs w:val="20"/>
          <w:lang w:val="ru-RU" w:eastAsia="hr-HR"/>
        </w:rPr>
      </w:pPr>
      <w:r w:rsidRPr="00331944">
        <w:rPr>
          <w:rFonts w:cs="Arial"/>
          <w:sz w:val="20"/>
          <w:szCs w:val="20"/>
          <w:lang w:val="ru-RU" w:eastAsia="hr-HR"/>
        </w:rPr>
        <w:t>5.2.1.10.</w:t>
      </w:r>
      <w:r w:rsidRPr="00331944">
        <w:rPr>
          <w:rFonts w:cs="Arial"/>
          <w:sz w:val="20"/>
          <w:szCs w:val="20"/>
          <w:lang w:val="ru-RU" w:eastAsia="hr-HR"/>
        </w:rPr>
        <w:tab/>
        <w:t>Контролисати</w:t>
      </w:r>
      <w:r w:rsidRPr="00331944">
        <w:rPr>
          <w:rFonts w:cs="Arial"/>
          <w:sz w:val="20"/>
          <w:szCs w:val="20"/>
          <w:lang w:val="ru-RU" w:eastAsia="hr-HR"/>
        </w:rPr>
        <w:tab/>
        <w:t xml:space="preserve">спојеве водова за уље и причвршћење трансформатора за </w:t>
      </w:r>
    </w:p>
    <w:p w:rsidR="00C5770D" w:rsidRPr="00331944" w:rsidRDefault="00C5770D" w:rsidP="0078252E">
      <w:pPr>
        <w:spacing w:before="0"/>
        <w:ind w:left="720" w:firstLine="720"/>
        <w:jc w:val="left"/>
        <w:rPr>
          <w:rFonts w:cs="Arial"/>
          <w:sz w:val="20"/>
          <w:szCs w:val="20"/>
          <w:lang w:val="ru-RU" w:eastAsia="hr-HR"/>
        </w:rPr>
      </w:pPr>
      <w:r w:rsidRPr="00331944">
        <w:rPr>
          <w:rFonts w:cs="Arial"/>
          <w:sz w:val="20"/>
          <w:szCs w:val="20"/>
          <w:lang w:val="ru-RU" w:eastAsia="hr-HR"/>
        </w:rPr>
        <w:t>сандук локомотиве</w:t>
      </w:r>
    </w:p>
    <w:p w:rsidR="00C5770D" w:rsidRPr="00331944" w:rsidRDefault="00C5770D" w:rsidP="0078252E">
      <w:pPr>
        <w:spacing w:before="0"/>
        <w:ind w:left="1440" w:hanging="1440"/>
        <w:jc w:val="left"/>
        <w:rPr>
          <w:rFonts w:cs="Arial"/>
          <w:sz w:val="20"/>
          <w:szCs w:val="20"/>
          <w:lang w:val="ru-RU" w:eastAsia="hr-HR"/>
        </w:rPr>
      </w:pPr>
      <w:r w:rsidRPr="00331944">
        <w:rPr>
          <w:rFonts w:cs="Arial"/>
          <w:sz w:val="20"/>
          <w:szCs w:val="20"/>
          <w:lang w:val="ru-RU" w:eastAsia="hr-HR"/>
        </w:rPr>
        <w:t>5.2.1.11.</w:t>
      </w:r>
      <w:r w:rsidRPr="00331944">
        <w:rPr>
          <w:rFonts w:cs="Arial"/>
          <w:sz w:val="20"/>
          <w:szCs w:val="20"/>
          <w:lang w:val="ru-RU" w:eastAsia="hr-HR"/>
        </w:rPr>
        <w:tab/>
        <w:t>Проверити исправност вентила за испуштање, вентила сигурности и одушног вентила</w:t>
      </w:r>
    </w:p>
    <w:p w:rsidR="00C5770D" w:rsidRPr="00331944" w:rsidRDefault="00C5770D" w:rsidP="0078252E">
      <w:pPr>
        <w:spacing w:before="0"/>
        <w:ind w:left="1440" w:hanging="1440"/>
        <w:jc w:val="left"/>
        <w:rPr>
          <w:rFonts w:cs="Arial"/>
          <w:sz w:val="20"/>
          <w:szCs w:val="20"/>
          <w:lang w:val="ru-RU" w:eastAsia="hr-HR"/>
        </w:rPr>
      </w:pPr>
      <w:r w:rsidRPr="00331944">
        <w:rPr>
          <w:rFonts w:cs="Arial"/>
          <w:sz w:val="20"/>
          <w:szCs w:val="20"/>
          <w:lang w:val="ru-RU" w:eastAsia="hr-HR"/>
        </w:rPr>
        <w:t>5.2.1.12.</w:t>
      </w:r>
      <w:r w:rsidRPr="00331944">
        <w:rPr>
          <w:rFonts w:cs="Arial"/>
          <w:sz w:val="20"/>
          <w:szCs w:val="20"/>
          <w:lang w:val="ru-RU" w:eastAsia="hr-HR"/>
        </w:rPr>
        <w:tab/>
        <w:t>Источити уље из трансформатора, по потреби долити ново уље и регенерисати га</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5.2.1.13.</w:t>
      </w:r>
      <w:r w:rsidRPr="00331944">
        <w:rPr>
          <w:rFonts w:cs="Arial"/>
          <w:sz w:val="20"/>
          <w:szCs w:val="20"/>
          <w:lang w:val="ru-RU" w:eastAsia="hr-HR"/>
        </w:rPr>
        <w:tab/>
        <w:t>Извадити језгро трансформатора</w:t>
      </w:r>
    </w:p>
    <w:p w:rsidR="0078252E" w:rsidRDefault="00C5770D" w:rsidP="00C5770D">
      <w:pPr>
        <w:spacing w:before="0"/>
        <w:jc w:val="left"/>
        <w:rPr>
          <w:rFonts w:cs="Arial"/>
          <w:sz w:val="20"/>
          <w:szCs w:val="20"/>
          <w:lang w:val="ru-RU" w:eastAsia="hr-HR"/>
        </w:rPr>
      </w:pPr>
      <w:r w:rsidRPr="00331944">
        <w:rPr>
          <w:rFonts w:cs="Arial"/>
          <w:sz w:val="20"/>
          <w:szCs w:val="20"/>
          <w:lang w:val="ru-RU" w:eastAsia="hr-HR"/>
        </w:rPr>
        <w:t>5.2.1.14.</w:t>
      </w:r>
      <w:r w:rsidRPr="00331944">
        <w:rPr>
          <w:rFonts w:cs="Arial"/>
          <w:sz w:val="20"/>
          <w:szCs w:val="20"/>
          <w:lang w:val="ru-RU" w:eastAsia="hr-HR"/>
        </w:rPr>
        <w:tab/>
        <w:t xml:space="preserve">Проверити магнетно језгро (у случају потребе извршити корекцију геометрије) и </w:t>
      </w:r>
    </w:p>
    <w:p w:rsidR="00C5770D" w:rsidRPr="00331944" w:rsidRDefault="00C5770D" w:rsidP="0078252E">
      <w:pPr>
        <w:spacing w:before="0"/>
        <w:ind w:left="720" w:firstLine="720"/>
        <w:jc w:val="left"/>
        <w:rPr>
          <w:rFonts w:cs="Arial"/>
          <w:sz w:val="20"/>
          <w:szCs w:val="20"/>
          <w:lang w:val="ru-RU" w:eastAsia="hr-HR"/>
        </w:rPr>
      </w:pPr>
      <w:r w:rsidRPr="00331944">
        <w:rPr>
          <w:rFonts w:cs="Arial"/>
          <w:sz w:val="20"/>
          <w:szCs w:val="20"/>
          <w:lang w:val="ru-RU" w:eastAsia="hr-HR"/>
        </w:rPr>
        <w:t>намотаје</w:t>
      </w:r>
      <w:r w:rsidRPr="00331944">
        <w:rPr>
          <w:rFonts w:cs="Arial"/>
          <w:sz w:val="20"/>
          <w:szCs w:val="20"/>
          <w:lang w:val="ru-RU" w:eastAsia="hr-HR"/>
        </w:rPr>
        <w:tab/>
      </w:r>
    </w:p>
    <w:p w:rsidR="00C5770D" w:rsidRPr="00331944" w:rsidRDefault="00C5770D" w:rsidP="00C5770D">
      <w:pPr>
        <w:tabs>
          <w:tab w:val="left" w:pos="765"/>
          <w:tab w:val="left" w:pos="1440"/>
        </w:tabs>
        <w:spacing w:before="0"/>
        <w:jc w:val="left"/>
        <w:rPr>
          <w:rFonts w:cs="Arial"/>
          <w:sz w:val="20"/>
          <w:szCs w:val="20"/>
          <w:lang w:val="ru-RU" w:eastAsia="hr-HR"/>
        </w:rPr>
      </w:pPr>
      <w:r w:rsidRPr="00331944">
        <w:rPr>
          <w:rFonts w:cs="Arial"/>
          <w:sz w:val="20"/>
          <w:szCs w:val="20"/>
          <w:lang w:val="ru-RU" w:eastAsia="hr-HR"/>
        </w:rPr>
        <w:t>5.2.1.15.</w:t>
      </w:r>
      <w:r w:rsidRPr="00331944">
        <w:rPr>
          <w:rFonts w:cs="Arial"/>
          <w:sz w:val="20"/>
          <w:szCs w:val="20"/>
          <w:lang w:val="ru-RU" w:eastAsia="hr-HR"/>
        </w:rPr>
        <w:tab/>
        <w:t>Извршити потребна дотезања и замену оштећених изолација и одстојника</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5.2.1.16.</w:t>
      </w:r>
      <w:r w:rsidRPr="00331944">
        <w:rPr>
          <w:rFonts w:cs="Arial"/>
          <w:sz w:val="20"/>
          <w:szCs w:val="20"/>
          <w:lang w:val="ru-RU" w:eastAsia="hr-HR"/>
        </w:rPr>
        <w:tab/>
        <w:t>Очистити, опрати трансформаторски суд</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5.2.1.18.</w:t>
      </w:r>
      <w:r w:rsidRPr="00331944">
        <w:rPr>
          <w:rFonts w:cs="Arial"/>
          <w:sz w:val="20"/>
          <w:szCs w:val="20"/>
          <w:lang w:val="ru-RU" w:eastAsia="hr-HR"/>
        </w:rPr>
        <w:tab/>
        <w:t>Вратити уље у трансформаторски суд</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5.2.1.19.</w:t>
      </w:r>
      <w:r w:rsidRPr="00331944">
        <w:rPr>
          <w:rFonts w:cs="Arial"/>
          <w:sz w:val="20"/>
          <w:szCs w:val="20"/>
          <w:lang w:val="ru-RU" w:eastAsia="hr-HR"/>
        </w:rPr>
        <w:tab/>
        <w:t>Контролисати заптивеност суда трансформатора и притегнути завртње</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5.2.1.20.</w:t>
      </w:r>
      <w:r w:rsidRPr="00331944">
        <w:rPr>
          <w:rFonts w:cs="Arial"/>
          <w:sz w:val="20"/>
          <w:szCs w:val="20"/>
          <w:lang w:val="ru-RU" w:eastAsia="hr-HR"/>
        </w:rPr>
        <w:tab/>
        <w:t>Офарбати трансформатор</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ru-RU" w:eastAsia="hr-HR"/>
        </w:rPr>
        <w:t>5.2.1.21.</w:t>
      </w:r>
      <w:r w:rsidRPr="00331944">
        <w:rPr>
          <w:rFonts w:cs="Arial"/>
          <w:sz w:val="20"/>
          <w:szCs w:val="20"/>
          <w:lang w:val="ru-RU" w:eastAsia="hr-HR"/>
        </w:rPr>
        <w:tab/>
        <w:t xml:space="preserve">Проверити </w:t>
      </w:r>
      <w:r w:rsidRPr="00331944">
        <w:rPr>
          <w:rFonts w:cs="Arial"/>
          <w:sz w:val="20"/>
          <w:szCs w:val="20"/>
          <w:lang w:val="sr-Latn-RS" w:eastAsia="hr-HR"/>
        </w:rPr>
        <w:t>tg</w:t>
      </w:r>
      <w:r w:rsidRPr="00331944">
        <w:rPr>
          <w:rFonts w:cs="Arial"/>
          <w:sz w:val="20"/>
          <w:szCs w:val="20"/>
          <w:lang w:val="ru-RU" w:eastAsia="hr-HR"/>
        </w:rPr>
        <w:t>δ</w:t>
      </w:r>
      <w:r w:rsidRPr="00331944">
        <w:rPr>
          <w:rFonts w:cs="Arial"/>
          <w:sz w:val="20"/>
          <w:szCs w:val="20"/>
          <w:lang w:val="sr-Latn-RS" w:eastAsia="hr-HR"/>
        </w:rPr>
        <w:t xml:space="preserve"> (</w:t>
      </w:r>
      <w:r w:rsidRPr="00331944">
        <w:rPr>
          <w:rFonts w:cs="Arial"/>
          <w:sz w:val="20"/>
          <w:szCs w:val="20"/>
          <w:lang w:val="sr-Cyrl-RS" w:eastAsia="hr-HR"/>
        </w:rPr>
        <w:t>садржај влаге у папирној изолацији</w:t>
      </w:r>
      <w:r w:rsidRPr="00331944">
        <w:rPr>
          <w:rFonts w:cs="Arial"/>
          <w:sz w:val="20"/>
          <w:szCs w:val="20"/>
          <w:lang w:val="sr-Latn-RS" w:eastAsia="hr-HR"/>
        </w:rPr>
        <w:t>)</w:t>
      </w:r>
      <w:r w:rsidRPr="00331944">
        <w:rPr>
          <w:rFonts w:cs="Arial"/>
          <w:sz w:val="20"/>
          <w:szCs w:val="20"/>
          <w:lang w:val="sr-Cyrl-RS" w:eastAsia="hr-HR"/>
        </w:rPr>
        <w:t xml:space="preserve">  трансформатора</w:t>
      </w:r>
    </w:p>
    <w:p w:rsidR="00C5770D" w:rsidRPr="00331944" w:rsidRDefault="00C5770D" w:rsidP="0078252E">
      <w:pPr>
        <w:spacing w:before="0"/>
        <w:ind w:left="1440" w:hanging="1440"/>
        <w:jc w:val="left"/>
        <w:rPr>
          <w:rFonts w:cs="Arial"/>
          <w:sz w:val="20"/>
          <w:szCs w:val="20"/>
          <w:lang w:val="sr-Cyrl-RS" w:eastAsia="hr-HR"/>
        </w:rPr>
      </w:pPr>
      <w:r w:rsidRPr="00331944">
        <w:rPr>
          <w:rFonts w:cs="Arial"/>
          <w:sz w:val="20"/>
          <w:szCs w:val="20"/>
          <w:lang w:val="sr-Cyrl-RS" w:eastAsia="hr-HR"/>
        </w:rPr>
        <w:t>5.2.1.22.</w:t>
      </w:r>
      <w:r w:rsidRPr="00331944">
        <w:rPr>
          <w:rFonts w:cs="Arial"/>
          <w:sz w:val="20"/>
          <w:szCs w:val="20"/>
          <w:lang w:val="sr-Cyrl-RS" w:eastAsia="hr-HR"/>
        </w:rPr>
        <w:tab/>
        <w:t>Испитати трансформатор по мерној листи произвођача локомотиве „Раде Кончар“</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5.2.1.23.</w:t>
      </w:r>
      <w:r w:rsidRPr="00331944">
        <w:rPr>
          <w:rFonts w:cs="Arial"/>
          <w:sz w:val="20"/>
          <w:szCs w:val="20"/>
          <w:lang w:val="ru-RU" w:eastAsia="hr-HR"/>
        </w:rPr>
        <w:tab/>
        <w:t xml:space="preserve">Вратити трансформатор у локомотиву </w:t>
      </w:r>
    </w:p>
    <w:p w:rsidR="00C5770D" w:rsidRPr="00331944" w:rsidRDefault="00C5770D" w:rsidP="00C5770D">
      <w:pPr>
        <w:spacing w:before="0"/>
        <w:jc w:val="left"/>
        <w:rPr>
          <w:rFonts w:cs="Arial"/>
          <w:sz w:val="20"/>
          <w:szCs w:val="20"/>
          <w:lang w:val="sr-Latn-RS" w:eastAsia="hr-HR"/>
        </w:rPr>
      </w:pPr>
      <w:r w:rsidRPr="00331944">
        <w:rPr>
          <w:rFonts w:cs="Arial"/>
          <w:sz w:val="20"/>
          <w:szCs w:val="20"/>
          <w:lang w:val="ru-RU" w:eastAsia="hr-HR"/>
        </w:rPr>
        <w:t>5.2.1.24.</w:t>
      </w:r>
      <w:r w:rsidRPr="00331944">
        <w:rPr>
          <w:rFonts w:cs="Arial"/>
          <w:sz w:val="20"/>
          <w:szCs w:val="20"/>
          <w:lang w:val="ru-RU" w:eastAsia="hr-HR"/>
        </w:rPr>
        <w:tab/>
        <w:t>Контролисати стање заштитних мрежа и забрављење, недостатке отклонити</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831"/>
        <w:gridCol w:w="1223"/>
        <w:gridCol w:w="1275"/>
        <w:gridCol w:w="1339"/>
        <w:gridCol w:w="1485"/>
      </w:tblGrid>
      <w:tr w:rsidR="00C5770D" w:rsidRPr="00331944" w:rsidTr="0078252E">
        <w:trPr>
          <w:gridAfter w:val="2"/>
          <w:wAfter w:w="2824" w:type="dxa"/>
        </w:trPr>
        <w:tc>
          <w:tcPr>
            <w:tcW w:w="1092"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3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23"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7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78252E">
        <w:trPr>
          <w:gridAfter w:val="2"/>
          <w:wAfter w:w="2824" w:type="dxa"/>
        </w:trPr>
        <w:tc>
          <w:tcPr>
            <w:tcW w:w="1092"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31"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силика гел</w:t>
            </w:r>
          </w:p>
        </w:tc>
        <w:tc>
          <w:tcPr>
            <w:tcW w:w="1223"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kg</w:t>
            </w:r>
          </w:p>
        </w:tc>
        <w:tc>
          <w:tcPr>
            <w:tcW w:w="127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78252E">
        <w:trPr>
          <w:gridAfter w:val="2"/>
          <w:wAfter w:w="2824" w:type="dxa"/>
        </w:trPr>
        <w:tc>
          <w:tcPr>
            <w:tcW w:w="1092"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31"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трансформаторско уље Т</w:t>
            </w:r>
            <w:r w:rsidRPr="00331944">
              <w:rPr>
                <w:rFonts w:cs="Arial"/>
                <w:sz w:val="20"/>
                <w:szCs w:val="20"/>
                <w:lang w:eastAsia="hr-HR"/>
              </w:rPr>
              <w:t>EHNOL Y 3000</w:t>
            </w:r>
          </w:p>
        </w:tc>
        <w:tc>
          <w:tcPr>
            <w:tcW w:w="1223"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75"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100</w:t>
            </w:r>
          </w:p>
        </w:tc>
      </w:tr>
      <w:tr w:rsidR="00C5770D" w:rsidRPr="00331944" w:rsidTr="0078252E">
        <w:trPr>
          <w:gridAfter w:val="2"/>
          <w:wAfter w:w="2824" w:type="dxa"/>
        </w:trPr>
        <w:tc>
          <w:tcPr>
            <w:tcW w:w="1092" w:type="dxa"/>
            <w:shd w:val="clear" w:color="auto" w:fill="auto"/>
            <w:vAlign w:val="center"/>
          </w:tcPr>
          <w:p w:rsidR="00C5770D" w:rsidRPr="00331944" w:rsidRDefault="0078252E" w:rsidP="00202524">
            <w:pPr>
              <w:spacing w:before="0"/>
              <w:jc w:val="center"/>
              <w:rPr>
                <w:rFonts w:cs="Arial"/>
                <w:sz w:val="20"/>
                <w:szCs w:val="20"/>
                <w:lang w:val="sr-Cyrl-RS" w:eastAsia="hr-HR"/>
              </w:rPr>
            </w:pPr>
            <w:r>
              <w:rPr>
                <w:rFonts w:cs="Arial"/>
                <w:sz w:val="20"/>
                <w:szCs w:val="20"/>
                <w:lang w:val="sr-Cyrl-RS" w:eastAsia="hr-HR"/>
              </w:rPr>
              <w:t>3</w:t>
            </w:r>
            <w:r w:rsidR="00C5770D" w:rsidRPr="00331944">
              <w:rPr>
                <w:rFonts w:cs="Arial"/>
                <w:sz w:val="20"/>
                <w:szCs w:val="20"/>
                <w:lang w:val="sr-Cyrl-RS" w:eastAsia="hr-HR"/>
              </w:rPr>
              <w:t>.</w:t>
            </w:r>
          </w:p>
        </w:tc>
        <w:tc>
          <w:tcPr>
            <w:tcW w:w="2831"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2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7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78252E">
        <w:tc>
          <w:tcPr>
            <w:tcW w:w="1092"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668"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485"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left" w:pos="720"/>
          <w:tab w:val="left" w:pos="930"/>
        </w:tabs>
        <w:spacing w:before="0"/>
        <w:jc w:val="left"/>
        <w:rPr>
          <w:rFonts w:cs="Arial"/>
          <w:b/>
          <w:sz w:val="20"/>
          <w:szCs w:val="20"/>
          <w:u w:val="single"/>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tabs>
          <w:tab w:val="left" w:pos="720"/>
          <w:tab w:val="left" w:pos="930"/>
        </w:tabs>
        <w:spacing w:before="0"/>
        <w:jc w:val="left"/>
        <w:rPr>
          <w:rFonts w:cs="Arial"/>
          <w:b/>
          <w:sz w:val="20"/>
          <w:szCs w:val="20"/>
          <w:u w:val="single"/>
          <w:lang w:val="sr-Cyrl-RS" w:eastAsia="hr-HR"/>
        </w:rPr>
      </w:pPr>
    </w:p>
    <w:p w:rsidR="00C5770D" w:rsidRPr="00331944" w:rsidRDefault="00C5770D" w:rsidP="00C5770D">
      <w:pPr>
        <w:tabs>
          <w:tab w:val="left" w:pos="720"/>
          <w:tab w:val="left" w:pos="930"/>
        </w:tabs>
        <w:spacing w:before="0"/>
        <w:jc w:val="left"/>
        <w:rPr>
          <w:rFonts w:cs="Arial"/>
          <w:b/>
          <w:sz w:val="20"/>
          <w:szCs w:val="20"/>
          <w:u w:val="single"/>
          <w:lang w:eastAsia="hr-HR"/>
        </w:rPr>
      </w:pP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 xml:space="preserve">5.2.2. РЕГУЛАТОР НАПОНА ТИП </w:t>
      </w:r>
      <w:r w:rsidRPr="00331944">
        <w:rPr>
          <w:rFonts w:cs="Arial"/>
          <w:b/>
          <w:sz w:val="20"/>
          <w:szCs w:val="20"/>
          <w:u w:val="single"/>
          <w:lang w:eastAsia="hr-HR"/>
        </w:rPr>
        <w:t>RTN</w:t>
      </w:r>
      <w:r w:rsidRPr="00331944">
        <w:rPr>
          <w:rFonts w:cs="Arial"/>
          <w:b/>
          <w:sz w:val="20"/>
          <w:szCs w:val="20"/>
          <w:u w:val="single"/>
          <w:lang w:val="ru-RU" w:eastAsia="hr-HR"/>
        </w:rPr>
        <w:t xml:space="preserve"> 25-1072.000.000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5.2.2.1. </w:t>
      </w:r>
      <w:r w:rsidRPr="00331944">
        <w:rPr>
          <w:rFonts w:cs="Arial"/>
          <w:sz w:val="20"/>
          <w:szCs w:val="20"/>
          <w:lang w:val="ru-RU" w:eastAsia="hr-HR"/>
        </w:rPr>
        <w:tab/>
        <w:t xml:space="preserve">Испустити уље из бирача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5.2.2.2.</w:t>
      </w:r>
      <w:r w:rsidRPr="00331944">
        <w:rPr>
          <w:rFonts w:cs="Arial"/>
          <w:sz w:val="20"/>
          <w:szCs w:val="20"/>
          <w:lang w:val="ru-RU" w:eastAsia="hr-HR"/>
        </w:rPr>
        <w:tab/>
      </w:r>
      <w:r w:rsidRPr="00331944">
        <w:rPr>
          <w:rFonts w:cs="Arial"/>
          <w:sz w:val="20"/>
          <w:szCs w:val="20"/>
          <w:lang w:val="ru-RU" w:eastAsia="hr-HR"/>
        </w:rPr>
        <w:tab/>
        <w:t>Отворити уљни део, о</w:t>
      </w:r>
      <w:r w:rsidRPr="00331944">
        <w:rPr>
          <w:rFonts w:cs="Arial"/>
          <w:sz w:val="20"/>
          <w:szCs w:val="20"/>
          <w:lang w:val="sl-SI" w:eastAsia="hr-HR"/>
        </w:rPr>
        <w:t>ч</w:t>
      </w:r>
      <w:r w:rsidRPr="00331944">
        <w:rPr>
          <w:rFonts w:cs="Arial"/>
          <w:sz w:val="20"/>
          <w:szCs w:val="20"/>
          <w:lang w:val="ru-RU" w:eastAsia="hr-HR"/>
        </w:rPr>
        <w:t>истити, опрат</w:t>
      </w:r>
      <w:r w:rsidR="004662F9">
        <w:rPr>
          <w:rFonts w:cs="Arial"/>
          <w:sz w:val="20"/>
          <w:szCs w:val="20"/>
          <w:lang w:val="ru-RU" w:eastAsia="hr-HR"/>
        </w:rPr>
        <w:t xml:space="preserve">и и контролисати исправност </w:t>
      </w:r>
      <w:r w:rsidR="004662F9">
        <w:rPr>
          <w:rFonts w:cs="Arial"/>
          <w:sz w:val="20"/>
          <w:szCs w:val="20"/>
          <w:lang w:val="ru-RU" w:eastAsia="hr-HR"/>
        </w:rPr>
        <w:tab/>
      </w:r>
      <w:r w:rsidR="004662F9">
        <w:rPr>
          <w:rFonts w:cs="Arial"/>
          <w:sz w:val="20"/>
          <w:szCs w:val="20"/>
          <w:lang w:val="ru-RU" w:eastAsia="hr-HR"/>
        </w:rPr>
        <w:tab/>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геометрије поклопца уљног дела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4662F9">
      <w:pPr>
        <w:tabs>
          <w:tab w:val="left" w:pos="720"/>
        </w:tabs>
        <w:spacing w:before="0" w:line="180" w:lineRule="exact"/>
        <w:jc w:val="left"/>
        <w:rPr>
          <w:rFonts w:cs="Arial"/>
          <w:sz w:val="20"/>
          <w:szCs w:val="20"/>
          <w:lang w:val="ru-RU" w:eastAsia="hr-HR"/>
        </w:rPr>
      </w:pPr>
      <w:r w:rsidRPr="00331944">
        <w:rPr>
          <w:rFonts w:cs="Arial"/>
          <w:sz w:val="20"/>
          <w:szCs w:val="20"/>
          <w:lang w:val="ru-RU" w:eastAsia="hr-HR"/>
        </w:rPr>
        <w:t>5.2.2.3.              Визуелно контролисати исправност и запт</w:t>
      </w:r>
      <w:r w:rsidR="004662F9">
        <w:rPr>
          <w:rFonts w:cs="Arial"/>
          <w:sz w:val="20"/>
          <w:szCs w:val="20"/>
          <w:lang w:val="ru-RU" w:eastAsia="hr-HR"/>
        </w:rPr>
        <w:t xml:space="preserve">ивност </w:t>
      </w:r>
      <w:r w:rsidRPr="00331944">
        <w:rPr>
          <w:rFonts w:cs="Arial"/>
          <w:sz w:val="20"/>
          <w:szCs w:val="20"/>
          <w:lang w:val="ru-RU" w:eastAsia="hr-HR"/>
        </w:rPr>
        <w:t>основне плоче (1072.210.001)</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5.2.2.4              Скинути и контролисати исправност троугаоне плоче,</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t xml:space="preserve">раставити механизам са припадајућим деловима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5.2.2.5              Контролисати исправност склопова рукавца,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плоче за вођење и склопа полуге механизма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5.2.2.6.             Заменити ролнице (1072.230.002), осовинице (1072.230.003)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и осовиницу (1072.230.004)</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5.2.2.7               Контролисати исправност контактних руку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(1072.200.001 и 1072.232.000) и полуге (1072.260.007 и 1072.261.001)</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по потреби заменити неисправне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5.2.2.8.             Контролисати истрошеност и гео</w:t>
      </w:r>
      <w:r w:rsidR="004662F9">
        <w:rPr>
          <w:rFonts w:cs="Arial"/>
          <w:sz w:val="20"/>
          <w:szCs w:val="20"/>
          <w:lang w:val="ru-RU" w:eastAsia="hr-HR"/>
        </w:rPr>
        <w:t xml:space="preserve">метрију главног и помоћног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контактног прстена (1072.210.009 и  1072.211.000), по потреби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5.2.2.9.</w:t>
      </w:r>
      <w:r w:rsidRPr="00331944">
        <w:rPr>
          <w:rFonts w:cs="Arial"/>
          <w:sz w:val="20"/>
          <w:szCs w:val="20"/>
          <w:lang w:val="ru-RU" w:eastAsia="hr-HR"/>
        </w:rPr>
        <w:tab/>
      </w:r>
      <w:r w:rsidRPr="00331944">
        <w:rPr>
          <w:rFonts w:cs="Arial"/>
          <w:sz w:val="20"/>
          <w:szCs w:val="20"/>
          <w:lang w:val="ru-RU" w:eastAsia="hr-HR"/>
        </w:rPr>
        <w:tab/>
        <w:t xml:space="preserve">Заменити двоструки контакт (1072.210.007)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5.2.2.10.</w:t>
      </w:r>
      <w:r w:rsidRPr="00331944">
        <w:rPr>
          <w:rFonts w:cs="Arial"/>
          <w:sz w:val="20"/>
          <w:szCs w:val="20"/>
          <w:lang w:val="ru-RU" w:eastAsia="hr-HR"/>
        </w:rPr>
        <w:tab/>
        <w:t xml:space="preserve">Заменити контактни прст (1072.250.001)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5.2.2.11.</w:t>
      </w:r>
      <w:r w:rsidRPr="00331944">
        <w:rPr>
          <w:rFonts w:cs="Arial"/>
          <w:sz w:val="20"/>
          <w:szCs w:val="20"/>
          <w:lang w:val="ru-RU" w:eastAsia="hr-HR"/>
        </w:rPr>
        <w:tab/>
        <w:t xml:space="preserve">Заменити опругу (1072.250.004) и (1072.262.001)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5.2.2.12.</w:t>
      </w:r>
      <w:r w:rsidRPr="00331944">
        <w:rPr>
          <w:rFonts w:cs="Arial"/>
          <w:sz w:val="20"/>
          <w:szCs w:val="20"/>
          <w:lang w:val="ru-RU" w:eastAsia="hr-HR"/>
        </w:rPr>
        <w:tab/>
        <w:t xml:space="preserve">Заменити специјални завртањ (1072.200.003)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5.2.2.13.</w:t>
      </w:r>
      <w:r w:rsidRPr="00331944">
        <w:rPr>
          <w:rFonts w:cs="Arial"/>
          <w:sz w:val="20"/>
          <w:szCs w:val="20"/>
          <w:lang w:val="ru-RU" w:eastAsia="hr-HR"/>
        </w:rPr>
        <w:tab/>
        <w:t xml:space="preserve">Заменити покретни контакт (1072.260.012)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5.2.2.14.</w:t>
      </w:r>
      <w:r w:rsidRPr="00331944">
        <w:rPr>
          <w:rFonts w:cs="Arial"/>
          <w:sz w:val="20"/>
          <w:szCs w:val="20"/>
          <w:lang w:val="ru-RU" w:eastAsia="hr-HR"/>
        </w:rPr>
        <w:tab/>
        <w:t xml:space="preserve">Заменити спојни прстен (1072.000.003)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5.2.2.15.</w:t>
      </w:r>
      <w:r w:rsidRPr="00331944">
        <w:rPr>
          <w:rFonts w:cs="Arial"/>
          <w:sz w:val="20"/>
          <w:szCs w:val="20"/>
          <w:lang w:val="ru-RU" w:eastAsia="hr-HR"/>
        </w:rPr>
        <w:tab/>
        <w:t xml:space="preserve">Заменити сегментни контакт (1072.263.001) </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5.2.2.16.</w:t>
      </w:r>
      <w:r w:rsidRPr="00331944">
        <w:rPr>
          <w:rFonts w:cs="Arial"/>
          <w:sz w:val="20"/>
          <w:szCs w:val="20"/>
          <w:lang w:val="ru-RU" w:eastAsia="hr-HR"/>
        </w:rPr>
        <w:tab/>
        <w:t xml:space="preserve">Контролисати исправност склопа пужа са носачем  -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5.2.2.17.</w:t>
      </w:r>
      <w:r w:rsidRPr="00331944">
        <w:rPr>
          <w:rFonts w:cs="Arial"/>
          <w:sz w:val="20"/>
          <w:szCs w:val="20"/>
          <w:lang w:val="ru-RU" w:eastAsia="hr-HR"/>
        </w:rPr>
        <w:tab/>
        <w:t xml:space="preserve">Електричне везе у уљном делу одвојити од проводних изолатора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5.2.2.18.           Скинути потпорне проводне изолаторе (1072.300.000) очистити,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визуелно контролисати исправност и заменити  заптиваче (1072.300.002)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5.2.2.19.</w:t>
      </w:r>
      <w:r w:rsidRPr="00331944">
        <w:rPr>
          <w:rFonts w:cs="Arial"/>
          <w:sz w:val="20"/>
          <w:szCs w:val="20"/>
          <w:lang w:val="ru-RU" w:eastAsia="hr-HR"/>
        </w:rPr>
        <w:tab/>
        <w:t xml:space="preserve">Проверити функционалност вентила за изпуштање и наливање уља и чепа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за одзраживање - недостатке одклонити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5.2.2.20.</w:t>
      </w:r>
      <w:r w:rsidRPr="00331944">
        <w:rPr>
          <w:rFonts w:cs="Arial"/>
          <w:sz w:val="20"/>
          <w:szCs w:val="20"/>
          <w:lang w:val="ru-RU" w:eastAsia="hr-HR"/>
        </w:rPr>
        <w:tab/>
        <w:t xml:space="preserve">Заменити семеринг </w:t>
      </w:r>
      <w:r w:rsidRPr="00331944">
        <w:rPr>
          <w:rFonts w:cs="Arial"/>
          <w:sz w:val="20"/>
          <w:szCs w:val="20"/>
          <w:lang w:val="hr-HR" w:eastAsia="hr-HR"/>
        </w:rPr>
        <w:sym w:font="Symbol" w:char="F0C6"/>
      </w:r>
      <w:r w:rsidRPr="00331944">
        <w:rPr>
          <w:rFonts w:cs="Arial"/>
          <w:sz w:val="20"/>
          <w:szCs w:val="20"/>
          <w:lang w:val="ru-RU" w:eastAsia="hr-HR"/>
        </w:rPr>
        <w:t>17</w:t>
      </w:r>
      <w:r w:rsidRPr="00331944">
        <w:rPr>
          <w:rFonts w:cs="Arial"/>
          <w:sz w:val="20"/>
          <w:szCs w:val="20"/>
          <w:lang w:val="hr-HR" w:eastAsia="hr-HR"/>
        </w:rPr>
        <w:t>x</w:t>
      </w:r>
      <w:r w:rsidRPr="00331944">
        <w:rPr>
          <w:rFonts w:cs="Arial"/>
          <w:sz w:val="20"/>
          <w:szCs w:val="20"/>
          <w:lang w:val="ru-RU" w:eastAsia="hr-HR"/>
        </w:rPr>
        <w:t>32</w:t>
      </w:r>
      <w:r w:rsidRPr="00331944">
        <w:rPr>
          <w:rFonts w:cs="Arial"/>
          <w:sz w:val="20"/>
          <w:szCs w:val="20"/>
          <w:lang w:val="hr-HR" w:eastAsia="hr-HR"/>
        </w:rPr>
        <w:t>x</w:t>
      </w:r>
      <w:r w:rsidRPr="00331944">
        <w:rPr>
          <w:rFonts w:cs="Arial"/>
          <w:sz w:val="20"/>
          <w:szCs w:val="20"/>
          <w:lang w:val="ru-RU" w:eastAsia="hr-HR"/>
        </w:rPr>
        <w:t>7 измедју кућишта уљног дела  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управљачке кутије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5.2.2.21.</w:t>
      </w:r>
      <w:r w:rsidRPr="00331944">
        <w:rPr>
          <w:rFonts w:cs="Arial"/>
          <w:sz w:val="20"/>
          <w:szCs w:val="20"/>
          <w:lang w:val="ru-RU" w:eastAsia="hr-HR"/>
        </w:rPr>
        <w:tab/>
        <w:t xml:space="preserve">Уградити подпорне проводне изолаторе и повезати </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5.2.2.22.</w:t>
      </w:r>
      <w:r w:rsidRPr="00331944">
        <w:rPr>
          <w:rFonts w:cs="Arial"/>
          <w:sz w:val="20"/>
          <w:szCs w:val="20"/>
          <w:lang w:val="ru-RU" w:eastAsia="hr-HR"/>
        </w:rPr>
        <w:tab/>
        <w:t xml:space="preserve">Уградити троугаону плочу са механизмом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5.2.2.23.</w:t>
      </w:r>
      <w:r w:rsidRPr="00331944">
        <w:rPr>
          <w:rFonts w:cs="Arial"/>
          <w:sz w:val="20"/>
          <w:szCs w:val="20"/>
          <w:lang w:val="ru-RU" w:eastAsia="hr-HR"/>
        </w:rPr>
        <w:tab/>
        <w:t xml:space="preserve">Контролисати визуелно исправност изолационе спојнице (1072.000.005)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720" w:firstLine="720"/>
        <w:rPr>
          <w:rFonts w:cs="Arial"/>
          <w:i/>
          <w:sz w:val="20"/>
          <w:szCs w:val="20"/>
          <w:lang w:val="ru-RU" w:eastAsia="hr-HR"/>
        </w:rPr>
      </w:pPr>
      <w:r w:rsidRPr="00331944">
        <w:rPr>
          <w:rFonts w:cs="Arial"/>
          <w:sz w:val="20"/>
          <w:szCs w:val="20"/>
          <w:lang w:val="ru-RU" w:eastAsia="hr-HR"/>
        </w:rPr>
        <w:t>по потреби заменити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rPr>
          <w:rFonts w:cs="Arial"/>
          <w:sz w:val="20"/>
          <w:szCs w:val="20"/>
          <w:lang w:val="ru-RU" w:eastAsia="hr-HR"/>
        </w:rPr>
      </w:pPr>
      <w:r w:rsidRPr="00331944">
        <w:rPr>
          <w:rFonts w:cs="Arial"/>
          <w:sz w:val="20"/>
          <w:szCs w:val="20"/>
          <w:lang w:val="ru-RU" w:eastAsia="hr-HR"/>
        </w:rPr>
        <w:t>5.2.2.24.</w:t>
      </w:r>
      <w:r w:rsidRPr="00331944">
        <w:rPr>
          <w:rFonts w:cs="Arial"/>
          <w:sz w:val="20"/>
          <w:szCs w:val="20"/>
          <w:lang w:val="ru-RU" w:eastAsia="hr-HR"/>
        </w:rPr>
        <w:tab/>
        <w:t>Заменити контактне елементе (1072.460.000)</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rPr>
          <w:rFonts w:cs="Arial"/>
          <w:i/>
          <w:sz w:val="20"/>
          <w:szCs w:val="20"/>
          <w:lang w:val="ru-RU" w:eastAsia="hr-HR"/>
        </w:rPr>
      </w:pPr>
      <w:r w:rsidRPr="00331944">
        <w:rPr>
          <w:rFonts w:cs="Arial"/>
          <w:sz w:val="20"/>
          <w:szCs w:val="20"/>
          <w:lang w:val="ru-RU" w:eastAsia="hr-HR"/>
        </w:rPr>
        <w:t>5.2.2.25.</w:t>
      </w:r>
      <w:r w:rsidRPr="00331944">
        <w:rPr>
          <w:rFonts w:cs="Arial"/>
          <w:sz w:val="20"/>
          <w:szCs w:val="20"/>
          <w:lang w:val="ru-RU" w:eastAsia="hr-HR"/>
        </w:rPr>
        <w:tab/>
        <w:t xml:space="preserve">Скинути погонско зупчаничку кутију (1072.400.000) са кућишта бирача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rPr>
          <w:rFonts w:cs="Arial"/>
          <w:sz w:val="20"/>
          <w:szCs w:val="20"/>
          <w:lang w:val="ru-RU" w:eastAsia="hr-HR"/>
        </w:rPr>
      </w:pPr>
      <w:r w:rsidRPr="00331944">
        <w:rPr>
          <w:rFonts w:cs="Arial"/>
          <w:sz w:val="20"/>
          <w:szCs w:val="20"/>
          <w:lang w:val="ru-RU" w:eastAsia="hr-HR"/>
        </w:rPr>
        <w:t>5.2.2.26.           Скинути спојницу (1072.440.000) од погонске  зупчаничке кутије  (1072.440.000)</w:t>
      </w:r>
    </w:p>
    <w:p w:rsidR="00C5770D" w:rsidRPr="00331944" w:rsidRDefault="00C5770D" w:rsidP="00C5770D">
      <w:pPr>
        <w:spacing w:before="0" w:line="180" w:lineRule="exact"/>
        <w:ind w:left="1440"/>
        <w:rPr>
          <w:rFonts w:cs="Arial"/>
          <w:sz w:val="20"/>
          <w:szCs w:val="20"/>
          <w:lang w:val="ru-RU"/>
        </w:rPr>
      </w:pPr>
      <w:r w:rsidRPr="00331944">
        <w:rPr>
          <w:rFonts w:cs="Arial"/>
          <w:sz w:val="20"/>
          <w:szCs w:val="20"/>
          <w:lang w:val="ru-RU"/>
        </w:rPr>
        <w:t xml:space="preserve">раставити,  контролисати  исправност  делова - неисправне заменити. </w:t>
      </w:r>
    </w:p>
    <w:p w:rsidR="00C5770D" w:rsidRPr="00331944" w:rsidRDefault="00C5770D" w:rsidP="00C5770D">
      <w:pPr>
        <w:spacing w:before="0" w:line="180" w:lineRule="exact"/>
        <w:ind w:left="1440"/>
        <w:rPr>
          <w:rFonts w:cs="Arial"/>
          <w:sz w:val="20"/>
          <w:szCs w:val="20"/>
          <w:lang w:val="ru-RU"/>
        </w:rPr>
      </w:pPr>
      <w:r w:rsidRPr="00331944">
        <w:rPr>
          <w:rFonts w:cs="Arial"/>
          <w:sz w:val="20"/>
          <w:szCs w:val="20"/>
          <w:lang w:val="ru-RU"/>
        </w:rPr>
        <w:t>Заменити лежајеве 6203 и  6007,клизни лежај 1072.442.003 и опругу 1072.440.004</w:t>
      </w:r>
      <w:r w:rsidRPr="00331944">
        <w:rPr>
          <w:rFonts w:cs="Arial"/>
          <w:sz w:val="20"/>
          <w:szCs w:val="20"/>
        </w:rPr>
        <w:t xml:space="preserve"> </w:t>
      </w:r>
      <w:r w:rsidRPr="00331944">
        <w:rPr>
          <w:rFonts w:cs="Arial"/>
          <w:sz w:val="20"/>
          <w:szCs w:val="20"/>
        </w:rPr>
        <w:tab/>
        <w:t xml:space="preserve"> </w:t>
      </w:r>
      <w:r w:rsidRPr="00331944">
        <w:rPr>
          <w:rFonts w:cs="Arial"/>
          <w:i/>
          <w:sz w:val="20"/>
          <w:szCs w:val="20"/>
          <w:lang w:val="sr-Cyrl-CS"/>
        </w:rPr>
        <w:t xml:space="preserve"> </w:t>
      </w:r>
    </w:p>
    <w:p w:rsidR="00C5770D" w:rsidRPr="00331944" w:rsidRDefault="00C5770D" w:rsidP="00C5770D">
      <w:pPr>
        <w:spacing w:before="0" w:after="120" w:line="180" w:lineRule="exact"/>
        <w:ind w:left="1410" w:hanging="1410"/>
        <w:rPr>
          <w:rFonts w:cs="Arial"/>
          <w:sz w:val="20"/>
          <w:szCs w:val="20"/>
          <w:lang w:val="sr-Cyrl-RS"/>
        </w:rPr>
      </w:pPr>
      <w:r w:rsidRPr="00331944">
        <w:rPr>
          <w:rFonts w:cs="Arial"/>
          <w:sz w:val="20"/>
          <w:szCs w:val="20"/>
          <w:lang w:val="sl-SI"/>
        </w:rPr>
        <w:t>5.2.2.27.</w:t>
      </w:r>
      <w:r w:rsidRPr="00331944">
        <w:rPr>
          <w:rFonts w:cs="Arial"/>
          <w:sz w:val="20"/>
          <w:szCs w:val="20"/>
          <w:lang w:val="sl-SI"/>
        </w:rPr>
        <w:tab/>
        <w:t>Скинути и раставити осовину са брегастим плочама (1072.410.000),</w:t>
      </w:r>
      <w:r w:rsidRPr="00331944">
        <w:rPr>
          <w:rFonts w:cs="Arial"/>
          <w:sz w:val="20"/>
          <w:szCs w:val="20"/>
          <w:lang w:val="sr-Cyrl-RS"/>
        </w:rPr>
        <w:t xml:space="preserve"> </w:t>
      </w:r>
      <w:r w:rsidRPr="00331944">
        <w:rPr>
          <w:rFonts w:cs="Arial"/>
          <w:sz w:val="20"/>
          <w:szCs w:val="20"/>
          <w:lang w:val="sl-SI"/>
        </w:rPr>
        <w:t>котролисати исправност делова неисправне заменити</w:t>
      </w:r>
    </w:p>
    <w:p w:rsidR="00C5770D" w:rsidRPr="00331944" w:rsidRDefault="00C5770D" w:rsidP="00C5770D">
      <w:pPr>
        <w:spacing w:before="0" w:line="180" w:lineRule="exact"/>
        <w:ind w:left="1410" w:hanging="1410"/>
        <w:rPr>
          <w:rFonts w:cs="Arial"/>
          <w:sz w:val="20"/>
          <w:szCs w:val="20"/>
          <w:lang w:val="ru-RU"/>
        </w:rPr>
      </w:pPr>
      <w:r w:rsidRPr="00331944">
        <w:rPr>
          <w:rFonts w:cs="Arial"/>
          <w:sz w:val="20"/>
          <w:szCs w:val="20"/>
          <w:lang w:val="ru-RU"/>
        </w:rPr>
        <w:t xml:space="preserve">5.2.2.28.           Управљачку кутију (1072.500.000) скинути са кућишта бирача,раставити </w:t>
      </w:r>
      <w:r w:rsidRPr="00331944">
        <w:rPr>
          <w:rFonts w:cs="Arial"/>
          <w:sz w:val="20"/>
          <w:szCs w:val="20"/>
          <w:lang w:val="ru-RU"/>
        </w:rPr>
        <w:tab/>
      </w:r>
      <w:r w:rsidRPr="00331944">
        <w:rPr>
          <w:rFonts w:cs="Arial"/>
          <w:i/>
          <w:sz w:val="20"/>
          <w:szCs w:val="20"/>
          <w:lang w:val="ru-RU"/>
        </w:rPr>
        <w:t xml:space="preserve"> </w:t>
      </w:r>
      <w:r w:rsidRPr="00331944">
        <w:rPr>
          <w:rFonts w:cs="Arial"/>
          <w:sz w:val="20"/>
          <w:szCs w:val="20"/>
          <w:lang w:val="ru-RU"/>
        </w:rPr>
        <w:tab/>
      </w:r>
      <w:r w:rsidRPr="00331944">
        <w:rPr>
          <w:rFonts w:cs="Arial"/>
          <w:sz w:val="20"/>
          <w:szCs w:val="20"/>
          <w:lang w:val="ru-RU"/>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lastRenderedPageBreak/>
        <w:t>5.2.2.29.</w:t>
      </w:r>
      <w:r w:rsidRPr="00331944">
        <w:rPr>
          <w:rFonts w:cs="Arial"/>
          <w:sz w:val="20"/>
          <w:szCs w:val="20"/>
          <w:lang w:val="ru-RU" w:eastAsia="hr-HR"/>
        </w:rPr>
        <w:tab/>
        <w:t xml:space="preserve">Контролисати исправност делова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5.2.3.30.</w:t>
      </w:r>
      <w:r w:rsidRPr="00331944">
        <w:rPr>
          <w:rFonts w:cs="Arial"/>
          <w:sz w:val="20"/>
          <w:szCs w:val="20"/>
          <w:lang w:val="ru-RU" w:eastAsia="hr-HR"/>
        </w:rPr>
        <w:tab/>
        <w:t>Раставити и контролисати делове електро магнета (1072.500.000 и 1072.530.000),</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неисправне заменити. Извршити подешавање електро магнета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5.2.2.31.</w:t>
      </w:r>
      <w:r w:rsidRPr="00331944">
        <w:rPr>
          <w:rFonts w:cs="Arial"/>
          <w:sz w:val="20"/>
          <w:szCs w:val="20"/>
          <w:lang w:val="ru-RU" w:eastAsia="hr-HR"/>
        </w:rPr>
        <w:tab/>
        <w:t xml:space="preserve">Саставити погонско - зупчаничку кутију и управљачке  кутије и подмазати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5.2.2.32.</w:t>
      </w:r>
      <w:r w:rsidRPr="00331944">
        <w:rPr>
          <w:rFonts w:cs="Arial"/>
          <w:sz w:val="20"/>
          <w:szCs w:val="20"/>
          <w:lang w:val="ru-RU" w:eastAsia="hr-HR"/>
        </w:rPr>
        <w:tab/>
        <w:t>Раставити серво мотор и лежајеве заменити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4662F9">
      <w:pPr>
        <w:spacing w:before="0" w:line="180" w:lineRule="exact"/>
        <w:ind w:left="1440" w:hanging="1440"/>
        <w:jc w:val="left"/>
        <w:rPr>
          <w:rFonts w:cs="Arial"/>
          <w:sz w:val="20"/>
          <w:szCs w:val="20"/>
          <w:lang w:val="ru-RU" w:eastAsia="hr-HR"/>
        </w:rPr>
      </w:pPr>
      <w:r w:rsidRPr="00331944">
        <w:rPr>
          <w:rFonts w:cs="Arial"/>
          <w:sz w:val="20"/>
          <w:szCs w:val="20"/>
          <w:lang w:val="ru-RU" w:eastAsia="hr-HR"/>
        </w:rPr>
        <w:t>5.2.2.33.</w:t>
      </w:r>
      <w:r w:rsidRPr="00331944">
        <w:rPr>
          <w:rFonts w:cs="Arial"/>
          <w:sz w:val="20"/>
          <w:szCs w:val="20"/>
          <w:lang w:val="ru-RU" w:eastAsia="hr-HR"/>
        </w:rPr>
        <w:tab/>
        <w:t xml:space="preserve">Измерити отпор изолације намотаја ротора и статора серво мотора и обрадити колектор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5.2.2.34.</w:t>
      </w:r>
      <w:r w:rsidRPr="00331944">
        <w:rPr>
          <w:rFonts w:cs="Arial"/>
          <w:sz w:val="20"/>
          <w:szCs w:val="20"/>
          <w:lang w:val="ru-RU" w:eastAsia="hr-HR"/>
        </w:rPr>
        <w:tab/>
        <w:t xml:space="preserve">Саставити и испитати серво мотор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5.2.2.35.</w:t>
      </w:r>
      <w:r w:rsidRPr="00331944">
        <w:rPr>
          <w:rFonts w:cs="Arial"/>
          <w:sz w:val="20"/>
          <w:szCs w:val="20"/>
          <w:lang w:val="ru-RU" w:eastAsia="hr-HR"/>
        </w:rPr>
        <w:tab/>
        <w:t xml:space="preserve">Контролисати покретљивост бирача ручно и моторно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5.2.2.36.</w:t>
      </w:r>
      <w:r w:rsidRPr="00331944">
        <w:rPr>
          <w:rFonts w:cs="Arial"/>
          <w:sz w:val="20"/>
          <w:szCs w:val="20"/>
          <w:lang w:val="ru-RU" w:eastAsia="hr-HR"/>
        </w:rPr>
        <w:tab/>
        <w:t xml:space="preserve">Подесити синхронизацију рада регулатора напона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5.2.2.37.</w:t>
      </w:r>
      <w:r w:rsidRPr="00331944">
        <w:rPr>
          <w:rFonts w:cs="Arial"/>
          <w:sz w:val="20"/>
          <w:szCs w:val="20"/>
          <w:lang w:val="ru-RU" w:eastAsia="hr-HR"/>
        </w:rPr>
        <w:tab/>
        <w:t xml:space="preserve">Извршити разраду бирача са наливеним уљем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5.2.2.38.</w:t>
      </w:r>
      <w:r w:rsidRPr="00331944">
        <w:rPr>
          <w:rFonts w:cs="Arial"/>
          <w:sz w:val="20"/>
          <w:szCs w:val="20"/>
          <w:lang w:val="ru-RU" w:eastAsia="hr-HR"/>
        </w:rPr>
        <w:tab/>
        <w:t xml:space="preserve">Заменити заптивач (1072.000.017) и затворити уљни део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5.2.2.39.</w:t>
      </w:r>
      <w:r w:rsidRPr="00331944">
        <w:rPr>
          <w:rFonts w:cs="Arial"/>
          <w:sz w:val="20"/>
          <w:szCs w:val="20"/>
          <w:lang w:val="ru-RU" w:eastAsia="hr-HR"/>
        </w:rPr>
        <w:tab/>
        <w:t xml:space="preserve">Налити ново уље у суд бирача и одзрачити  </w:t>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5.2.2.40.</w:t>
      </w:r>
      <w:r w:rsidRPr="00331944">
        <w:rPr>
          <w:rFonts w:cs="Arial"/>
          <w:sz w:val="20"/>
          <w:szCs w:val="20"/>
          <w:lang w:val="ru-RU" w:eastAsia="hr-HR"/>
        </w:rPr>
        <w:tab/>
        <w:t xml:space="preserve">Узети уље за анализу и испитати диелектричну чврстоћу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5.2.2.41.</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962412">
      <w:pPr>
        <w:spacing w:before="0" w:line="180" w:lineRule="exact"/>
        <w:ind w:left="1440" w:hanging="1440"/>
        <w:jc w:val="left"/>
        <w:rPr>
          <w:rFonts w:cs="Arial"/>
          <w:i/>
          <w:sz w:val="20"/>
          <w:szCs w:val="20"/>
          <w:lang w:val="sr-Cyrl-CS" w:eastAsia="hr-HR"/>
        </w:rPr>
      </w:pPr>
      <w:r w:rsidRPr="00331944">
        <w:rPr>
          <w:rFonts w:cs="Arial"/>
          <w:sz w:val="20"/>
          <w:szCs w:val="20"/>
          <w:lang w:val="ru-RU" w:eastAsia="hr-HR"/>
        </w:rPr>
        <w:t>5.2.2.42.</w:t>
      </w:r>
      <w:r w:rsidRPr="00331944">
        <w:rPr>
          <w:rFonts w:cs="Arial"/>
          <w:sz w:val="20"/>
          <w:szCs w:val="20"/>
          <w:lang w:val="ru-RU" w:eastAsia="hr-HR"/>
        </w:rPr>
        <w:tab/>
        <w:t xml:space="preserve">Разградити, проверити исправност прекидача за заштиту  од експлозије и уградити  га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962412">
      <w:pPr>
        <w:spacing w:before="0" w:line="180" w:lineRule="exact"/>
        <w:ind w:left="1440" w:hanging="1440"/>
        <w:jc w:val="left"/>
        <w:rPr>
          <w:rFonts w:cs="Arial"/>
          <w:sz w:val="20"/>
          <w:szCs w:val="20"/>
          <w:lang w:val="sr-Latn-RS" w:eastAsia="hr-HR"/>
        </w:rPr>
      </w:pPr>
      <w:r w:rsidRPr="00331944">
        <w:rPr>
          <w:rFonts w:cs="Arial"/>
          <w:sz w:val="20"/>
          <w:szCs w:val="20"/>
          <w:lang w:val="ru-RU" w:eastAsia="hr-HR"/>
        </w:rPr>
        <w:t>5.2.2.43.</w:t>
      </w:r>
      <w:r w:rsidRPr="00331944">
        <w:rPr>
          <w:rFonts w:cs="Arial"/>
          <w:sz w:val="20"/>
          <w:szCs w:val="20"/>
          <w:lang w:val="ru-RU" w:eastAsia="hr-HR"/>
        </w:rPr>
        <w:tab/>
        <w:t xml:space="preserve">Испитати регулатор напона по мерној листи произвођача локомотиве </w:t>
      </w:r>
      <w:r w:rsidRPr="00331944">
        <w:rPr>
          <w:rFonts w:cs="Arial"/>
          <w:sz w:val="20"/>
          <w:szCs w:val="20"/>
          <w:lang w:val="sr-Latn-RS" w:eastAsia="hr-HR"/>
        </w:rPr>
        <w:t>„</w:t>
      </w:r>
      <w:r w:rsidRPr="00331944">
        <w:rPr>
          <w:rFonts w:cs="Arial"/>
          <w:sz w:val="20"/>
          <w:szCs w:val="20"/>
          <w:lang w:val="ru-RU" w:eastAsia="hr-HR"/>
        </w:rPr>
        <w:t>Р</w:t>
      </w:r>
      <w:r w:rsidRPr="00331944">
        <w:rPr>
          <w:rFonts w:cs="Arial"/>
          <w:sz w:val="20"/>
          <w:szCs w:val="20"/>
          <w:lang w:val="sr-Cyrl-RS" w:eastAsia="hr-HR"/>
        </w:rPr>
        <w:t xml:space="preserve">аде </w:t>
      </w:r>
      <w:r w:rsidRPr="00331944">
        <w:rPr>
          <w:rFonts w:cs="Arial"/>
          <w:sz w:val="20"/>
          <w:szCs w:val="20"/>
          <w:lang w:val="ru-RU" w:eastAsia="hr-HR"/>
        </w:rPr>
        <w:t>Кончар</w:t>
      </w:r>
      <w:r w:rsidRPr="00331944">
        <w:rPr>
          <w:rFonts w:cs="Arial"/>
          <w:sz w:val="20"/>
          <w:szCs w:val="20"/>
          <w:lang w:val="sr-Latn-RS" w:eastAsia="hr-HR"/>
        </w:rPr>
        <w:t>“</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831"/>
        <w:gridCol w:w="1223"/>
        <w:gridCol w:w="1275"/>
        <w:gridCol w:w="1339"/>
        <w:gridCol w:w="148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line="180" w:lineRule="exact"/>
              <w:jc w:val="left"/>
              <w:rPr>
                <w:rFonts w:cs="Arial"/>
                <w:sz w:val="20"/>
                <w:szCs w:val="20"/>
                <w:lang w:val="hr-HR" w:eastAsia="hr-HR"/>
              </w:rPr>
            </w:pPr>
            <w:r w:rsidRPr="00331944">
              <w:rPr>
                <w:rFonts w:cs="Arial"/>
                <w:sz w:val="20"/>
                <w:szCs w:val="20"/>
                <w:lang w:val="sr-Cyrl-RS" w:eastAsia="hr-HR"/>
              </w:rPr>
              <w:t>р</w:t>
            </w:r>
            <w:r w:rsidRPr="00331944">
              <w:rPr>
                <w:rFonts w:cs="Arial"/>
                <w:sz w:val="20"/>
                <w:szCs w:val="20"/>
                <w:lang w:val="ru-RU" w:eastAsia="hr-HR"/>
              </w:rPr>
              <w:t>олнице 1072.230.002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line="180" w:lineRule="exact"/>
              <w:jc w:val="left"/>
              <w:rPr>
                <w:rFonts w:cs="Arial"/>
                <w:sz w:val="20"/>
                <w:szCs w:val="20"/>
                <w:lang w:val="hr-HR" w:eastAsia="hr-HR"/>
              </w:rPr>
            </w:pPr>
            <w:r w:rsidRPr="00331944">
              <w:rPr>
                <w:rFonts w:cs="Arial"/>
                <w:sz w:val="20"/>
                <w:szCs w:val="20"/>
                <w:lang w:val="ru-RU" w:eastAsia="hr-HR"/>
              </w:rPr>
              <w:t>осовинице 1072.230.003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осовиница 1072.230.004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двоструки контакт 1072.210.007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контактни прст (1072.250.001)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опруга 1072.250.004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опруга 1072.262.001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hr-HR" w:eastAsia="hr-HR"/>
              </w:rPr>
            </w:pP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специјални завртањ 1072.200.003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покретни контакт 1072.260.012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спојни прстен 1072.000.003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сегментни контакт 1072.263.001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 xml:space="preserve">семеринг </w:t>
            </w:r>
            <w:r w:rsidRPr="00331944">
              <w:rPr>
                <w:rFonts w:cs="Arial"/>
                <w:sz w:val="20"/>
                <w:szCs w:val="20"/>
                <w:lang w:val="hr-HR" w:eastAsia="hr-HR"/>
              </w:rPr>
              <w:sym w:font="Symbol" w:char="F0C6"/>
            </w:r>
            <w:r w:rsidRPr="00331944">
              <w:rPr>
                <w:rFonts w:cs="Arial"/>
                <w:sz w:val="20"/>
                <w:szCs w:val="20"/>
                <w:lang w:val="ru-RU" w:eastAsia="hr-HR"/>
              </w:rPr>
              <w:t>17</w:t>
            </w:r>
            <w:r w:rsidRPr="00331944">
              <w:rPr>
                <w:rFonts w:cs="Arial"/>
                <w:sz w:val="20"/>
                <w:szCs w:val="20"/>
                <w:lang w:val="hr-HR" w:eastAsia="hr-HR"/>
              </w:rPr>
              <w:t>x</w:t>
            </w:r>
            <w:r w:rsidRPr="00331944">
              <w:rPr>
                <w:rFonts w:cs="Arial"/>
                <w:sz w:val="20"/>
                <w:szCs w:val="20"/>
                <w:lang w:val="ru-RU" w:eastAsia="hr-HR"/>
              </w:rPr>
              <w:t>32</w:t>
            </w:r>
            <w:r w:rsidRPr="00331944">
              <w:rPr>
                <w:rFonts w:cs="Arial"/>
                <w:sz w:val="20"/>
                <w:szCs w:val="20"/>
                <w:lang w:val="hr-HR" w:eastAsia="hr-HR"/>
              </w:rPr>
              <w:t>x</w:t>
            </w:r>
            <w:r w:rsidRPr="00331944">
              <w:rPr>
                <w:rFonts w:cs="Arial"/>
                <w:sz w:val="20"/>
                <w:szCs w:val="20"/>
                <w:lang w:val="ru-RU" w:eastAsia="hr-HR"/>
              </w:rPr>
              <w:t>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контактни елемент (1072.460.000)</w:t>
            </w:r>
            <w:r w:rsidRPr="00331944">
              <w:rPr>
                <w:rFonts w:cs="Arial"/>
                <w:sz w:val="20"/>
                <w:szCs w:val="20"/>
                <w:lang w:val="ru-RU" w:eastAsia="hr-HR"/>
              </w:rPr>
              <w:tab/>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6203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6007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клизни лежај 1072.442.003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17.</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опруга 1072.440.004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18.</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заптивач (1072.000.017)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19.</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лежај сервомотора 6202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eastAsia="hr-HR"/>
              </w:rPr>
            </w:pPr>
            <w:r w:rsidRPr="00331944">
              <w:rPr>
                <w:rFonts w:cs="Arial"/>
                <w:sz w:val="20"/>
                <w:szCs w:val="20"/>
                <w:lang w:eastAsia="hr-HR"/>
              </w:rPr>
              <w:t>20.</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трансформаторско уље Т</w:t>
            </w:r>
            <w:r w:rsidRPr="00331944">
              <w:rPr>
                <w:rFonts w:cs="Arial"/>
                <w:sz w:val="20"/>
                <w:szCs w:val="20"/>
                <w:lang w:eastAsia="hr-HR"/>
              </w:rPr>
              <w:t>EHNOL Y 3000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230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962412" w:rsidRDefault="00C5770D" w:rsidP="00962412">
      <w:pPr>
        <w:spacing w:before="0"/>
        <w:ind w:left="1275"/>
        <w:jc w:val="left"/>
        <w:rPr>
          <w:rFonts w:cs="Arial"/>
          <w:sz w:val="20"/>
          <w:szCs w:val="20"/>
          <w:lang w:val="sr-Latn-R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 прање,фарбање,</w:t>
      </w: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962412" w:rsidRDefault="00C5770D" w:rsidP="00962412">
      <w:pPr>
        <w:spacing w:before="0"/>
        <w:jc w:val="left"/>
        <w:rPr>
          <w:rFonts w:cs="Arial"/>
          <w:sz w:val="20"/>
          <w:szCs w:val="20"/>
          <w:lang w:val="sr-Cyrl-RS" w:eastAsia="hr-HR"/>
        </w:rPr>
      </w:pPr>
      <w:r w:rsidRPr="00331944">
        <w:rPr>
          <w:rFonts w:cs="Arial"/>
          <w:b/>
          <w:sz w:val="20"/>
          <w:szCs w:val="20"/>
          <w:u w:val="single"/>
          <w:lang w:val="ru-RU" w:eastAsia="hr-HR"/>
        </w:rPr>
        <w:lastRenderedPageBreak/>
        <w:t xml:space="preserve">5.2.3. ТЕРЕТНИ ПРЕКИДАЧ ТИП </w:t>
      </w:r>
      <w:r w:rsidRPr="00331944">
        <w:rPr>
          <w:rFonts w:cs="Arial"/>
          <w:b/>
          <w:sz w:val="20"/>
          <w:szCs w:val="20"/>
          <w:u w:val="single"/>
          <w:lang w:eastAsia="hr-HR"/>
        </w:rPr>
        <w:t>KRN</w:t>
      </w:r>
      <w:r w:rsidRPr="00331944">
        <w:rPr>
          <w:rFonts w:cs="Arial"/>
          <w:b/>
          <w:sz w:val="20"/>
          <w:szCs w:val="20"/>
          <w:u w:val="single"/>
          <w:lang w:val="ru-RU" w:eastAsia="hr-HR"/>
        </w:rPr>
        <w:t>-2-1115.000.000 И ПРЕЛАЗНИ ОТПОРНИК ТИП О</w:t>
      </w:r>
      <w:r w:rsidRPr="00331944">
        <w:rPr>
          <w:rFonts w:cs="Arial"/>
          <w:b/>
          <w:sz w:val="20"/>
          <w:szCs w:val="20"/>
          <w:u w:val="single"/>
          <w:lang w:eastAsia="hr-HR"/>
        </w:rPr>
        <w:t>S</w:t>
      </w:r>
      <w:r w:rsidRPr="00331944">
        <w:rPr>
          <w:rFonts w:cs="Arial"/>
          <w:b/>
          <w:sz w:val="20"/>
          <w:szCs w:val="20"/>
          <w:u w:val="single"/>
          <w:lang w:val="ru-RU" w:eastAsia="hr-HR"/>
        </w:rPr>
        <w:t>-</w:t>
      </w:r>
      <w:r w:rsidRPr="00331944">
        <w:rPr>
          <w:rFonts w:cs="Arial"/>
          <w:b/>
          <w:sz w:val="20"/>
          <w:szCs w:val="20"/>
          <w:u w:val="single"/>
          <w:lang w:eastAsia="hr-HR"/>
        </w:rPr>
        <w:t>IH</w:t>
      </w:r>
      <w:r w:rsidRPr="00331944">
        <w:rPr>
          <w:rFonts w:cs="Arial"/>
          <w:b/>
          <w:sz w:val="20"/>
          <w:szCs w:val="20"/>
          <w:u w:val="single"/>
          <w:lang w:val="ru-RU" w:eastAsia="hr-HR"/>
        </w:rPr>
        <w:t>/</w:t>
      </w:r>
      <w:r w:rsidRPr="00331944">
        <w:rPr>
          <w:rFonts w:cs="Arial"/>
          <w:b/>
          <w:sz w:val="20"/>
          <w:szCs w:val="20"/>
          <w:u w:val="single"/>
          <w:lang w:eastAsia="hr-HR"/>
        </w:rPr>
        <w:t>D</w:t>
      </w:r>
      <w:r w:rsidRPr="00331944">
        <w:rPr>
          <w:rFonts w:cs="Arial"/>
          <w:b/>
          <w:sz w:val="20"/>
          <w:szCs w:val="20"/>
          <w:u w:val="single"/>
          <w:lang w:val="ru-RU" w:eastAsia="hr-HR"/>
        </w:rPr>
        <w:t xml:space="preserve"> - 924000.000</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5.2.3.1.</w:t>
      </w:r>
      <w:r w:rsidRPr="00331944">
        <w:rPr>
          <w:rFonts w:cs="Arial"/>
          <w:sz w:val="20"/>
          <w:szCs w:val="20"/>
          <w:lang w:val="ru-RU" w:eastAsia="hr-HR"/>
        </w:rPr>
        <w:tab/>
      </w:r>
      <w:r w:rsidRPr="00331944">
        <w:rPr>
          <w:rFonts w:cs="Arial"/>
          <w:sz w:val="20"/>
          <w:szCs w:val="20"/>
          <w:lang w:val="ru-RU" w:eastAsia="hr-HR"/>
        </w:rPr>
        <w:tab/>
        <w:t>Скинути,раставити лу</w:t>
      </w:r>
      <w:r w:rsidRPr="00331944">
        <w:rPr>
          <w:rFonts w:cs="Arial"/>
          <w:sz w:val="20"/>
          <w:szCs w:val="20"/>
          <w:lang w:val="sr-Cyrl-RS" w:eastAsia="hr-HR"/>
        </w:rPr>
        <w:t>ч</w:t>
      </w:r>
      <w:r>
        <w:rPr>
          <w:rFonts w:cs="Arial"/>
          <w:sz w:val="20"/>
          <w:szCs w:val="20"/>
          <w:lang w:val="ru-RU" w:eastAsia="hr-HR"/>
        </w:rPr>
        <w:t>не коморе (1115 900 024)</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firstLine="720"/>
        <w:jc w:val="left"/>
        <w:rPr>
          <w:rFonts w:cs="Arial"/>
          <w:sz w:val="20"/>
          <w:szCs w:val="20"/>
          <w:lang w:val="ru-RU" w:eastAsia="hr-HR"/>
        </w:rPr>
      </w:pPr>
      <w:r w:rsidRPr="00331944">
        <w:rPr>
          <w:rFonts w:cs="Arial"/>
          <w:sz w:val="20"/>
          <w:szCs w:val="20"/>
          <w:lang w:val="ru-RU" w:eastAsia="hr-HR"/>
        </w:rPr>
        <w:t xml:space="preserve"> </w:t>
      </w:r>
      <w:r w:rsidRPr="00331944">
        <w:rPr>
          <w:rFonts w:cs="Arial"/>
          <w:sz w:val="20"/>
          <w:szCs w:val="20"/>
          <w:lang w:val="ru-RU" w:eastAsia="hr-HR"/>
        </w:rPr>
        <w:tab/>
        <w:t xml:space="preserve">проверити  исправност делова -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5.2.3.2.</w:t>
      </w:r>
      <w:r w:rsidRPr="00331944">
        <w:rPr>
          <w:rFonts w:cs="Arial"/>
          <w:sz w:val="20"/>
          <w:szCs w:val="20"/>
          <w:lang w:val="ru-RU" w:eastAsia="hr-HR"/>
        </w:rPr>
        <w:tab/>
      </w:r>
      <w:r w:rsidRPr="00331944">
        <w:rPr>
          <w:rFonts w:cs="Arial"/>
          <w:sz w:val="20"/>
          <w:szCs w:val="20"/>
          <w:lang w:val="ru-RU" w:eastAsia="hr-HR"/>
        </w:rPr>
        <w:tab/>
        <w:t>Раставити теретни прекидач</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5.2.3.3.</w:t>
      </w:r>
      <w:r w:rsidRPr="00331944">
        <w:rPr>
          <w:rFonts w:cs="Arial"/>
          <w:sz w:val="20"/>
          <w:szCs w:val="20"/>
          <w:lang w:val="ru-RU" w:eastAsia="hr-HR"/>
        </w:rPr>
        <w:tab/>
      </w:r>
      <w:r w:rsidRPr="00331944">
        <w:rPr>
          <w:rFonts w:cs="Arial"/>
          <w:sz w:val="20"/>
          <w:szCs w:val="20"/>
          <w:lang w:val="ru-RU" w:eastAsia="hr-HR"/>
        </w:rPr>
        <w:tab/>
        <w:t xml:space="preserve">Очистити и опрати делове теретног прекидача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5.2.3.4.</w:t>
      </w:r>
      <w:r w:rsidRPr="00331944">
        <w:rPr>
          <w:rFonts w:cs="Arial"/>
          <w:sz w:val="20"/>
          <w:szCs w:val="20"/>
          <w:lang w:val="ru-RU" w:eastAsia="hr-HR"/>
        </w:rPr>
        <w:tab/>
      </w:r>
      <w:r w:rsidRPr="00331944">
        <w:rPr>
          <w:rFonts w:cs="Arial"/>
          <w:sz w:val="20"/>
          <w:szCs w:val="20"/>
          <w:lang w:val="ru-RU" w:eastAsia="hr-HR"/>
        </w:rPr>
        <w:tab/>
        <w:t xml:space="preserve">Контролисати исправност рамова,брегасте плоче, склопа полуге, изолационих носача, </w:t>
      </w:r>
    </w:p>
    <w:p w:rsidR="00C5770D" w:rsidRPr="00331944" w:rsidRDefault="00C5770D" w:rsidP="00C5770D">
      <w:pPr>
        <w:spacing w:before="0" w:line="180" w:lineRule="exact"/>
        <w:ind w:left="708" w:firstLine="708"/>
        <w:jc w:val="left"/>
        <w:rPr>
          <w:rFonts w:cs="Arial"/>
          <w:sz w:val="20"/>
          <w:szCs w:val="20"/>
          <w:lang w:val="ru-RU" w:eastAsia="hr-HR"/>
        </w:rPr>
      </w:pPr>
      <w:r w:rsidRPr="00331944">
        <w:rPr>
          <w:rFonts w:cs="Arial"/>
          <w:sz w:val="20"/>
          <w:szCs w:val="20"/>
          <w:lang w:val="ru-RU" w:eastAsia="hr-HR"/>
        </w:rPr>
        <w:t>намотаја за издувавање лука, струјних веза и осталих делова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5.2.3.5.</w:t>
      </w:r>
      <w:r w:rsidRPr="00331944">
        <w:rPr>
          <w:rFonts w:cs="Arial"/>
          <w:sz w:val="20"/>
          <w:szCs w:val="20"/>
          <w:lang w:val="ru-RU" w:eastAsia="hr-HR"/>
        </w:rPr>
        <w:tab/>
      </w:r>
      <w:r w:rsidRPr="00331944">
        <w:rPr>
          <w:rFonts w:cs="Arial"/>
          <w:sz w:val="20"/>
          <w:szCs w:val="20"/>
          <w:lang w:val="ru-RU" w:eastAsia="hr-HR"/>
        </w:rPr>
        <w:tab/>
        <w:t xml:space="preserve">Заменити осовине (1115.200.003) и (1115 000 013)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5.2.3.6.</w:t>
      </w:r>
      <w:r w:rsidRPr="00331944">
        <w:rPr>
          <w:rFonts w:cs="Arial"/>
          <w:sz w:val="20"/>
          <w:szCs w:val="20"/>
          <w:lang w:val="ru-RU" w:eastAsia="hr-HR"/>
        </w:rPr>
        <w:tab/>
      </w:r>
      <w:r w:rsidRPr="00331944">
        <w:rPr>
          <w:rFonts w:cs="Arial"/>
          <w:sz w:val="20"/>
          <w:szCs w:val="20"/>
          <w:lang w:val="ru-RU" w:eastAsia="hr-HR"/>
        </w:rPr>
        <w:tab/>
        <w:t>Заменити контакте теретног прекидача 1115</w:t>
      </w:r>
      <w:r>
        <w:rPr>
          <w:rFonts w:cs="Arial"/>
          <w:sz w:val="20"/>
          <w:szCs w:val="20"/>
          <w:lang w:val="ru-RU" w:eastAsia="hr-HR"/>
        </w:rPr>
        <w:t>000024 и лежајеве (6000 и 6004)</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5.2.3.7.</w:t>
      </w:r>
      <w:r w:rsidRPr="00331944">
        <w:rPr>
          <w:rFonts w:cs="Arial"/>
          <w:sz w:val="20"/>
          <w:szCs w:val="20"/>
          <w:lang w:val="ru-RU" w:eastAsia="hr-HR"/>
        </w:rPr>
        <w:tab/>
      </w:r>
      <w:r w:rsidRPr="00331944">
        <w:rPr>
          <w:rFonts w:cs="Arial"/>
          <w:sz w:val="20"/>
          <w:szCs w:val="20"/>
          <w:lang w:val="ru-RU" w:eastAsia="hr-HR"/>
        </w:rPr>
        <w:tab/>
        <w:t xml:space="preserve">Саставити теретни прекидач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5.2.3.8.</w:t>
      </w:r>
      <w:r w:rsidRPr="00331944">
        <w:rPr>
          <w:rFonts w:cs="Arial"/>
          <w:sz w:val="20"/>
          <w:szCs w:val="20"/>
          <w:lang w:val="ru-RU" w:eastAsia="hr-HR"/>
        </w:rPr>
        <w:tab/>
      </w:r>
      <w:r w:rsidRPr="00331944">
        <w:rPr>
          <w:rFonts w:cs="Arial"/>
          <w:sz w:val="20"/>
          <w:szCs w:val="20"/>
          <w:lang w:val="ru-RU" w:eastAsia="hr-HR"/>
        </w:rPr>
        <w:tab/>
        <w:t>Заменити прелазни отпорник, демонтирани вратити наручиоцу</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5.2.3.9.</w:t>
      </w:r>
      <w:r w:rsidRPr="00331944">
        <w:rPr>
          <w:rFonts w:cs="Arial"/>
          <w:sz w:val="20"/>
          <w:szCs w:val="20"/>
          <w:lang w:val="ru-RU" w:eastAsia="hr-HR"/>
        </w:rPr>
        <w:tab/>
      </w:r>
      <w:r w:rsidRPr="00331944">
        <w:rPr>
          <w:rFonts w:cs="Arial"/>
          <w:sz w:val="20"/>
          <w:szCs w:val="20"/>
          <w:lang w:val="ru-RU" w:eastAsia="hr-HR"/>
        </w:rPr>
        <w:tab/>
        <w:t>Прикључне шине, изолационе елементе и изолаторе; неисправне заменити</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5.2.3.10.</w:t>
      </w:r>
      <w:r w:rsidRPr="00331944">
        <w:rPr>
          <w:rFonts w:cs="Arial"/>
          <w:sz w:val="20"/>
          <w:szCs w:val="20"/>
          <w:lang w:val="ru-RU" w:eastAsia="hr-HR"/>
        </w:rPr>
        <w:tab/>
        <w:t>Извршити испитивање по мерној листи произвођача локомотиве</w:t>
      </w:r>
      <w:r w:rsidRPr="00331944">
        <w:rPr>
          <w:rFonts w:cs="Arial"/>
          <w:sz w:val="20"/>
          <w:szCs w:val="20"/>
          <w:lang w:val="sr-Latn-RS" w:eastAsia="hr-HR"/>
        </w:rPr>
        <w:t xml:space="preserve"> „</w:t>
      </w:r>
      <w:r w:rsidRPr="00331944">
        <w:rPr>
          <w:rFonts w:cs="Arial"/>
          <w:sz w:val="20"/>
          <w:szCs w:val="20"/>
          <w:lang w:val="ru-RU" w:eastAsia="hr-HR"/>
        </w:rPr>
        <w:t>Р</w:t>
      </w:r>
      <w:r w:rsidRPr="00331944">
        <w:rPr>
          <w:rFonts w:cs="Arial"/>
          <w:sz w:val="20"/>
          <w:szCs w:val="20"/>
          <w:lang w:val="sr-Cyrl-RS" w:eastAsia="hr-HR"/>
        </w:rPr>
        <w:t xml:space="preserve">аде </w:t>
      </w:r>
      <w:r w:rsidRPr="00331944">
        <w:rPr>
          <w:rFonts w:cs="Arial"/>
          <w:sz w:val="20"/>
          <w:szCs w:val="20"/>
          <w:lang w:val="ru-RU" w:eastAsia="hr-HR"/>
        </w:rPr>
        <w:t>Кончар</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5.2.3.1</w:t>
      </w:r>
      <w:r w:rsidRPr="00331944">
        <w:rPr>
          <w:rFonts w:cs="Arial"/>
          <w:sz w:val="20"/>
          <w:szCs w:val="20"/>
          <w:lang w:val="sr-Cyrl-RS" w:eastAsia="hr-HR"/>
        </w:rPr>
        <w:t>1</w:t>
      </w:r>
      <w:r w:rsidRPr="00331944">
        <w:rPr>
          <w:rFonts w:cs="Arial"/>
          <w:sz w:val="20"/>
          <w:szCs w:val="20"/>
          <w:lang w:val="hr-HR" w:eastAsia="hr-HR"/>
        </w:rPr>
        <w:t>.</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9007AC"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10"/>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осовина 1115.200.003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осовина 1115.000.013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6000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6004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ru-RU" w:eastAsia="hr-HR"/>
              </w:rPr>
            </w:pPr>
            <w:r w:rsidRPr="00331944">
              <w:rPr>
                <w:rFonts w:cs="Arial"/>
                <w:sz w:val="20"/>
                <w:szCs w:val="20"/>
                <w:lang w:val="ru-RU" w:eastAsia="hr-HR"/>
              </w:rPr>
              <w:t>контакт теретног прекидача 1115.000.024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прелазни отпорник</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лучна комора </w:t>
            </w:r>
            <w:r w:rsidRPr="00331944">
              <w:rPr>
                <w:rFonts w:cs="Arial"/>
                <w:sz w:val="20"/>
                <w:szCs w:val="20"/>
                <w:lang w:val="ru-RU" w:eastAsia="hr-HR"/>
              </w:rPr>
              <w:t>1115 900 024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eastAsia="hr-HR"/>
        </w:rPr>
      </w:pPr>
    </w:p>
    <w:p w:rsidR="00C5770D" w:rsidRPr="00331944" w:rsidRDefault="00C5770D" w:rsidP="00C5770D">
      <w:pPr>
        <w:tabs>
          <w:tab w:val="left" w:pos="720"/>
          <w:tab w:val="left" w:pos="930"/>
        </w:tabs>
        <w:spacing w:before="0"/>
        <w:jc w:val="left"/>
        <w:rPr>
          <w:rFonts w:cs="Arial"/>
          <w:b/>
          <w:i/>
          <w:sz w:val="20"/>
          <w:szCs w:val="20"/>
          <w:lang w:val="sr-Cyrl-CS" w:eastAsia="hr-HR"/>
        </w:rPr>
      </w:pPr>
      <w:r w:rsidRPr="00331944">
        <w:rPr>
          <w:rFonts w:cs="Arial"/>
          <w:b/>
          <w:sz w:val="20"/>
          <w:szCs w:val="20"/>
          <w:u w:val="single"/>
          <w:lang w:val="hr-HR" w:eastAsia="hr-HR"/>
        </w:rPr>
        <w:t>5.2.4. СТРУЈНИ МЕРНИ ТРАНС</w:t>
      </w:r>
      <w:r w:rsidRPr="00331944">
        <w:rPr>
          <w:rFonts w:cs="Arial"/>
          <w:b/>
          <w:sz w:val="20"/>
          <w:szCs w:val="20"/>
          <w:u w:val="single"/>
          <w:lang w:val="sr-Cyrl-RS" w:eastAsia="hr-HR"/>
        </w:rPr>
        <w:t>Ф</w:t>
      </w:r>
      <w:r w:rsidRPr="00331944">
        <w:rPr>
          <w:rFonts w:cs="Arial"/>
          <w:b/>
          <w:sz w:val="20"/>
          <w:szCs w:val="20"/>
          <w:u w:val="single"/>
          <w:lang w:val="hr-HR" w:eastAsia="hr-HR"/>
        </w:rPr>
        <w:t>ОРМАТОРИ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9007AC"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5.2.4.1.</w:t>
      </w:r>
      <w:r w:rsidRPr="00331944">
        <w:rPr>
          <w:rFonts w:cs="Arial"/>
          <w:sz w:val="20"/>
          <w:szCs w:val="20"/>
          <w:lang w:val="ru-RU" w:eastAsia="hr-HR"/>
        </w:rPr>
        <w:tab/>
      </w:r>
      <w:r w:rsidRPr="00331944">
        <w:rPr>
          <w:rFonts w:cs="Arial"/>
          <w:sz w:val="20"/>
          <w:szCs w:val="20"/>
          <w:lang w:val="ru-RU" w:eastAsia="hr-HR"/>
        </w:rPr>
        <w:tab/>
        <w:t xml:space="preserve">Очистити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5.2.4.2.</w:t>
      </w:r>
      <w:r w:rsidRPr="00331944">
        <w:rPr>
          <w:rFonts w:cs="Arial"/>
          <w:sz w:val="20"/>
          <w:szCs w:val="20"/>
          <w:lang w:val="ru-RU" w:eastAsia="hr-HR"/>
        </w:rPr>
        <w:tab/>
      </w:r>
      <w:r w:rsidRPr="00331944">
        <w:rPr>
          <w:rFonts w:cs="Arial"/>
          <w:sz w:val="20"/>
          <w:szCs w:val="20"/>
          <w:lang w:val="ru-RU" w:eastAsia="hr-HR"/>
        </w:rPr>
        <w:tab/>
        <w:t xml:space="preserve">Прегледати и измерити преносни однос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007AC"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5.2.4.3.</w:t>
      </w:r>
      <w:r w:rsidRPr="00331944">
        <w:rPr>
          <w:rFonts w:cs="Arial"/>
          <w:sz w:val="20"/>
          <w:szCs w:val="20"/>
          <w:lang w:val="hr-HR" w:eastAsia="hr-HR"/>
        </w:rPr>
        <w:tab/>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5.3. УГРАДЊА ОПРЕМЕ НА ГЛАВНИ ТРАНСФОРМАТОР</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5.3.1.</w:t>
      </w:r>
      <w:r w:rsidRPr="00331944">
        <w:rPr>
          <w:rFonts w:cs="Arial"/>
          <w:sz w:val="20"/>
          <w:szCs w:val="20"/>
          <w:lang w:val="ru-RU" w:eastAsia="hr-HR"/>
        </w:rPr>
        <w:tab/>
      </w:r>
      <w:r w:rsidRPr="00331944">
        <w:rPr>
          <w:rFonts w:cs="Arial"/>
          <w:sz w:val="20"/>
          <w:szCs w:val="20"/>
          <w:lang w:val="ru-RU" w:eastAsia="hr-HR"/>
        </w:rPr>
        <w:tab/>
        <w:t xml:space="preserve">Уградити заштитне мреже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5.3.2.</w:t>
      </w:r>
      <w:r w:rsidRPr="00331944">
        <w:rPr>
          <w:rFonts w:cs="Arial"/>
          <w:sz w:val="20"/>
          <w:szCs w:val="20"/>
          <w:lang w:val="ru-RU" w:eastAsia="hr-HR"/>
        </w:rPr>
        <w:tab/>
      </w:r>
      <w:r w:rsidRPr="00331944">
        <w:rPr>
          <w:rFonts w:cs="Arial"/>
          <w:sz w:val="20"/>
          <w:szCs w:val="20"/>
          <w:lang w:val="ru-RU" w:eastAsia="hr-HR"/>
        </w:rPr>
        <w:tab/>
        <w:t>Уградити прелазни отпорник</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5.3.3.</w:t>
      </w:r>
      <w:r w:rsidRPr="00331944">
        <w:rPr>
          <w:rFonts w:cs="Arial"/>
          <w:sz w:val="20"/>
          <w:szCs w:val="20"/>
          <w:lang w:val="ru-RU" w:eastAsia="hr-HR"/>
        </w:rPr>
        <w:tab/>
      </w:r>
      <w:r w:rsidRPr="00331944">
        <w:rPr>
          <w:rFonts w:cs="Arial"/>
          <w:sz w:val="20"/>
          <w:szCs w:val="20"/>
          <w:lang w:val="ru-RU" w:eastAsia="hr-HR"/>
        </w:rPr>
        <w:tab/>
        <w:t xml:space="preserve">Уградити теретни прекидач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5.3.4.</w:t>
      </w:r>
      <w:r w:rsidRPr="00331944">
        <w:rPr>
          <w:rFonts w:cs="Arial"/>
          <w:sz w:val="20"/>
          <w:szCs w:val="20"/>
          <w:lang w:val="ru-RU" w:eastAsia="hr-HR"/>
        </w:rPr>
        <w:tab/>
      </w:r>
      <w:r w:rsidRPr="00331944">
        <w:rPr>
          <w:rFonts w:cs="Arial"/>
          <w:sz w:val="20"/>
          <w:szCs w:val="20"/>
          <w:lang w:val="ru-RU" w:eastAsia="hr-HR"/>
        </w:rPr>
        <w:tab/>
        <w:t xml:space="preserve">Уградити струјне мерне трансформаторе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5.3.5.</w:t>
      </w:r>
      <w:r w:rsidRPr="00331944">
        <w:rPr>
          <w:rFonts w:cs="Arial"/>
          <w:sz w:val="20"/>
          <w:szCs w:val="20"/>
          <w:lang w:val="ru-RU" w:eastAsia="hr-HR"/>
        </w:rPr>
        <w:tab/>
      </w:r>
      <w:r w:rsidRPr="00331944">
        <w:rPr>
          <w:rFonts w:cs="Arial"/>
          <w:sz w:val="20"/>
          <w:szCs w:val="20"/>
          <w:lang w:val="ru-RU" w:eastAsia="hr-HR"/>
        </w:rPr>
        <w:tab/>
        <w:t xml:space="preserve">Уградити катодни одводник пренапона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5.3.6.</w:t>
      </w:r>
      <w:r w:rsidRPr="00331944">
        <w:rPr>
          <w:rFonts w:cs="Arial"/>
          <w:sz w:val="20"/>
          <w:szCs w:val="20"/>
          <w:lang w:val="ru-RU" w:eastAsia="hr-HR"/>
        </w:rPr>
        <w:tab/>
      </w:r>
      <w:r w:rsidRPr="00331944">
        <w:rPr>
          <w:rFonts w:cs="Arial"/>
          <w:sz w:val="20"/>
          <w:szCs w:val="20"/>
          <w:lang w:val="ru-RU" w:eastAsia="hr-HR"/>
        </w:rPr>
        <w:tab/>
        <w:t xml:space="preserve">Уградити </w:t>
      </w:r>
      <w:r w:rsidRPr="00331944">
        <w:rPr>
          <w:rFonts w:cs="Arial"/>
          <w:sz w:val="20"/>
          <w:szCs w:val="20"/>
          <w:lang w:val="sr-Cyrl-RS" w:eastAsia="hr-HR"/>
        </w:rPr>
        <w:t xml:space="preserve">контактни </w:t>
      </w:r>
      <w:r w:rsidRPr="00331944">
        <w:rPr>
          <w:rFonts w:cs="Arial"/>
          <w:sz w:val="20"/>
          <w:szCs w:val="20"/>
          <w:lang w:val="ru-RU" w:eastAsia="hr-HR"/>
        </w:rPr>
        <w:t>термометар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5.3.7.</w:t>
      </w:r>
      <w:r w:rsidRPr="00331944">
        <w:rPr>
          <w:rFonts w:cs="Arial"/>
          <w:sz w:val="20"/>
          <w:szCs w:val="20"/>
          <w:lang w:val="ru-RU" w:eastAsia="hr-HR"/>
        </w:rPr>
        <w:tab/>
      </w:r>
      <w:r w:rsidRPr="00331944">
        <w:rPr>
          <w:rFonts w:cs="Arial"/>
          <w:sz w:val="20"/>
          <w:szCs w:val="20"/>
          <w:lang w:val="ru-RU" w:eastAsia="hr-HR"/>
        </w:rPr>
        <w:tab/>
        <w:t xml:space="preserve">Уградити трансформатор за уземљење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5.3.8.</w:t>
      </w:r>
      <w:r w:rsidRPr="00331944">
        <w:rPr>
          <w:rFonts w:cs="Arial"/>
          <w:sz w:val="20"/>
          <w:szCs w:val="20"/>
          <w:lang w:val="ru-RU" w:eastAsia="hr-HR"/>
        </w:rPr>
        <w:tab/>
      </w:r>
      <w:r w:rsidRPr="00331944">
        <w:rPr>
          <w:rFonts w:cs="Arial"/>
          <w:sz w:val="20"/>
          <w:szCs w:val="20"/>
          <w:lang w:val="ru-RU" w:eastAsia="hr-HR"/>
        </w:rPr>
        <w:tab/>
        <w:t>Уградити серво мотор бирача напона</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b/>
          <w:i/>
          <w:sz w:val="20"/>
          <w:szCs w:val="20"/>
          <w:u w:val="single"/>
          <w:lang w:val="ru-RU" w:eastAsia="hr-HR"/>
        </w:rPr>
      </w:pPr>
      <w:r w:rsidRPr="00331944">
        <w:rPr>
          <w:rFonts w:cs="Arial"/>
          <w:b/>
          <w:i/>
          <w:sz w:val="20"/>
          <w:szCs w:val="20"/>
          <w:u w:val="single"/>
          <w:lang w:val="ru-RU" w:eastAsia="hr-HR"/>
        </w:rPr>
        <w:t xml:space="preserve">6.  К - БЛОК </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6.1. СКИДАЊЕ ОПРЕМЕ СА К – БЛОКА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20"/>
          <w:tab w:val="left" w:pos="930"/>
        </w:tabs>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4662F9">
      <w:pPr>
        <w:spacing w:before="0" w:line="180" w:lineRule="exact"/>
        <w:ind w:left="1440" w:hanging="1440"/>
        <w:jc w:val="left"/>
        <w:rPr>
          <w:rFonts w:cs="Arial"/>
          <w:sz w:val="20"/>
          <w:szCs w:val="20"/>
          <w:lang w:val="ru-RU" w:eastAsia="hr-HR"/>
        </w:rPr>
      </w:pPr>
      <w:r w:rsidRPr="00331944">
        <w:rPr>
          <w:rFonts w:cs="Arial"/>
          <w:sz w:val="20"/>
          <w:szCs w:val="20"/>
          <w:lang w:val="ru-RU" w:eastAsia="hr-HR"/>
        </w:rPr>
        <w:t>6.1.1.</w:t>
      </w:r>
      <w:r w:rsidRPr="00331944">
        <w:rPr>
          <w:rFonts w:cs="Arial"/>
          <w:sz w:val="20"/>
          <w:szCs w:val="20"/>
          <w:lang w:val="ru-RU" w:eastAsia="hr-HR"/>
        </w:rPr>
        <w:tab/>
        <w:t>Развезати од ел. инсталације и скинути електромотор са вентилатором хладњака уља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6.1.2.</w:t>
      </w:r>
      <w:r w:rsidRPr="00331944">
        <w:rPr>
          <w:rFonts w:cs="Arial"/>
          <w:sz w:val="20"/>
          <w:szCs w:val="20"/>
          <w:lang w:val="ru-RU" w:eastAsia="hr-HR"/>
        </w:rPr>
        <w:tab/>
      </w:r>
      <w:r w:rsidRPr="00331944">
        <w:rPr>
          <w:rFonts w:cs="Arial"/>
          <w:sz w:val="20"/>
          <w:szCs w:val="20"/>
          <w:lang w:val="ru-RU" w:eastAsia="hr-HR"/>
        </w:rPr>
        <w:tab/>
        <w:t>Развезати од електричне инсталације и скинути електромотор и пумпу за уље</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6.1.3.</w:t>
      </w:r>
      <w:r w:rsidRPr="00331944">
        <w:rPr>
          <w:rFonts w:cs="Arial"/>
          <w:sz w:val="20"/>
          <w:szCs w:val="20"/>
          <w:lang w:val="ru-RU" w:eastAsia="hr-HR"/>
        </w:rPr>
        <w:tab/>
      </w:r>
      <w:r w:rsidRPr="00331944">
        <w:rPr>
          <w:rFonts w:cs="Arial"/>
          <w:sz w:val="20"/>
          <w:szCs w:val="20"/>
          <w:lang w:val="ru-RU" w:eastAsia="hr-HR"/>
        </w:rPr>
        <w:tab/>
        <w:t>Скинути хладњак уља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004662F9">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4662F9">
      <w:pPr>
        <w:spacing w:before="0" w:line="180" w:lineRule="exact"/>
        <w:ind w:left="1440" w:hanging="1440"/>
        <w:jc w:val="left"/>
        <w:rPr>
          <w:rFonts w:cs="Arial"/>
          <w:sz w:val="20"/>
          <w:szCs w:val="20"/>
          <w:lang w:val="ru-RU" w:eastAsia="hr-HR"/>
        </w:rPr>
      </w:pPr>
      <w:r w:rsidRPr="00331944">
        <w:rPr>
          <w:rFonts w:cs="Arial"/>
          <w:sz w:val="20"/>
          <w:szCs w:val="20"/>
          <w:lang w:val="ru-RU" w:eastAsia="hr-HR"/>
        </w:rPr>
        <w:t>6.</w:t>
      </w:r>
      <w:r w:rsidR="004662F9">
        <w:rPr>
          <w:rFonts w:cs="Arial"/>
          <w:sz w:val="20"/>
          <w:szCs w:val="20"/>
          <w:lang w:val="ru-RU" w:eastAsia="hr-HR"/>
        </w:rPr>
        <w:t>1.4.</w:t>
      </w:r>
      <w:r w:rsidR="004662F9">
        <w:rPr>
          <w:rFonts w:cs="Arial"/>
          <w:sz w:val="20"/>
          <w:szCs w:val="20"/>
          <w:lang w:val="ru-RU" w:eastAsia="hr-HR"/>
        </w:rPr>
        <w:tab/>
      </w:r>
      <w:r w:rsidRPr="00331944">
        <w:rPr>
          <w:rFonts w:cs="Arial"/>
          <w:sz w:val="20"/>
          <w:szCs w:val="20"/>
          <w:lang w:val="ru-RU" w:eastAsia="hr-HR"/>
        </w:rPr>
        <w:t>Скинути кућиште са отпорницима за трофазни систем, уземљење и растерећење предње осовине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6.1.5.</w:t>
      </w:r>
      <w:r w:rsidRPr="00331944">
        <w:rPr>
          <w:rFonts w:cs="Arial"/>
          <w:sz w:val="20"/>
          <w:szCs w:val="20"/>
          <w:lang w:val="ru-RU" w:eastAsia="hr-HR"/>
        </w:rPr>
        <w:tab/>
      </w:r>
      <w:r w:rsidRPr="00331944">
        <w:rPr>
          <w:rFonts w:cs="Arial"/>
          <w:sz w:val="20"/>
          <w:szCs w:val="20"/>
          <w:lang w:val="ru-RU" w:eastAsia="hr-HR"/>
        </w:rPr>
        <w:tab/>
        <w:t xml:space="preserve">Скинути главну пригушницу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6.2. ОПРАВКА ОПРЕМЕ К–БЛОКА</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6.2.1. ЕЛЕКТРОМОТОР И ВЕНТИЛАТОР ХЛАДЊАКА УЉА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6.2.1.1. </w:t>
      </w:r>
      <w:r w:rsidRPr="00331944">
        <w:rPr>
          <w:rFonts w:cs="Arial"/>
          <w:sz w:val="20"/>
          <w:szCs w:val="20"/>
          <w:lang w:val="ru-RU" w:eastAsia="hr-HR"/>
        </w:rPr>
        <w:tab/>
        <w:t>Скинути вентилатор, прегледати, поправити и балансирати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 xml:space="preserve">6.2.1.2. </w:t>
      </w:r>
      <w:r w:rsidRPr="00331944">
        <w:rPr>
          <w:rFonts w:cs="Arial"/>
          <w:sz w:val="20"/>
          <w:szCs w:val="20"/>
          <w:lang w:val="ru-RU" w:eastAsia="hr-HR"/>
        </w:rPr>
        <w:tab/>
        <w:t>Електромотор раставити, очистити, опрати, испитати  намотаје статора,                                                                 прегледати ротор и заменити лежајеве</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6.2.1.3. </w:t>
      </w:r>
      <w:r w:rsidRPr="00331944">
        <w:rPr>
          <w:rFonts w:cs="Arial"/>
          <w:sz w:val="20"/>
          <w:szCs w:val="20"/>
          <w:lang w:val="ru-RU" w:eastAsia="hr-HR"/>
        </w:rPr>
        <w:tab/>
        <w:t xml:space="preserve">Електромотор саставити и испитати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6.2.1.4. </w:t>
      </w:r>
      <w:r w:rsidRPr="00331944">
        <w:rPr>
          <w:rFonts w:cs="Arial"/>
          <w:sz w:val="20"/>
          <w:szCs w:val="20"/>
          <w:lang w:val="ru-RU" w:eastAsia="hr-HR"/>
        </w:rPr>
        <w:tab/>
        <w:t xml:space="preserve">Уградити вентилатор на електромотор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6.2.1.5. </w:t>
      </w:r>
      <w:r w:rsidRPr="00331944">
        <w:rPr>
          <w:rFonts w:cs="Arial"/>
          <w:sz w:val="20"/>
          <w:szCs w:val="20"/>
          <w:lang w:val="ru-RU" w:eastAsia="hr-HR"/>
        </w:rPr>
        <w:tab/>
        <w:t xml:space="preserve">Обојити дифузор, електомотора и вентилатора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6.2.1.6. </w:t>
      </w:r>
      <w:r w:rsidRPr="00331944">
        <w:rPr>
          <w:rFonts w:cs="Arial"/>
          <w:sz w:val="20"/>
          <w:szCs w:val="20"/>
          <w:lang w:val="ru-RU" w:eastAsia="hr-HR"/>
        </w:rPr>
        <w:tab/>
        <w:t>Испитати на вибрације у склопу са кућиштем</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сунђераста гума 40</w:t>
            </w:r>
            <w:r w:rsidRPr="00331944">
              <w:rPr>
                <w:rFonts w:cs="Arial"/>
                <w:sz w:val="20"/>
                <w:szCs w:val="20"/>
                <w:lang w:eastAsia="hr-HR"/>
              </w:rPr>
              <w:t>x40</w:t>
            </w:r>
          </w:p>
        </w:tc>
        <w:tc>
          <w:tcPr>
            <w:tcW w:w="1230"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m</w:t>
            </w:r>
          </w:p>
        </w:tc>
        <w:tc>
          <w:tcPr>
            <w:tcW w:w="1285"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лежај 6308</w:t>
            </w:r>
            <w:r w:rsidRPr="00331944">
              <w:rPr>
                <w:rFonts w:cs="Arial"/>
                <w:sz w:val="20"/>
                <w:szCs w:val="20"/>
                <w:lang w:eastAsia="hr-HR"/>
              </w:rPr>
              <w:t>Z</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RS" w:eastAsia="hr-HR"/>
        </w:rPr>
      </w:pP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6.2.2. ЕЛЕКТРОМОТОР И ПУМПА ЗА УЉЕ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 xml:space="preserve">6.2.2.1. </w:t>
      </w:r>
      <w:r w:rsidRPr="00331944">
        <w:rPr>
          <w:rFonts w:cs="Arial"/>
          <w:sz w:val="20"/>
          <w:szCs w:val="20"/>
          <w:lang w:val="ru-RU" w:eastAsia="hr-HR"/>
        </w:rPr>
        <w:tab/>
        <w:t>Електромотор пумпе и пумпу раставити, очистити, опрати, испитати намотаје статора, прегледати радно коло пумпе, заменити лежајеве (6304 и 3304 ) и заптиваче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6.2.2.2. </w:t>
      </w:r>
      <w:r w:rsidRPr="00331944">
        <w:rPr>
          <w:rFonts w:cs="Arial"/>
          <w:sz w:val="20"/>
          <w:szCs w:val="20"/>
          <w:lang w:val="ru-RU" w:eastAsia="hr-HR"/>
        </w:rPr>
        <w:tab/>
        <w:t xml:space="preserve">Електромотор пумпе и пумпу саставити и испитати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6.2.2.3. </w:t>
      </w:r>
      <w:r w:rsidRPr="00331944">
        <w:rPr>
          <w:rFonts w:cs="Arial"/>
          <w:sz w:val="20"/>
          <w:szCs w:val="20"/>
          <w:lang w:val="ru-RU" w:eastAsia="hr-HR"/>
        </w:rPr>
        <w:tab/>
        <w:t xml:space="preserve">Обојити електро мотор и пумпу за уље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3"/>
        <w:gridCol w:w="1224"/>
        <w:gridCol w:w="1277"/>
        <w:gridCol w:w="1351"/>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6304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лежај 3304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заптивач од клингерита ф190</w:t>
            </w:r>
            <w:r w:rsidRPr="00331944">
              <w:rPr>
                <w:rFonts w:cs="Arial"/>
                <w:sz w:val="20"/>
                <w:szCs w:val="20"/>
                <w:lang w:eastAsia="hr-HR"/>
              </w:rPr>
              <w:t>x8x3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заптивач од клингерита 3</w:t>
            </w:r>
            <w:r w:rsidRPr="00331944">
              <w:rPr>
                <w:rFonts w:cs="Arial"/>
                <w:sz w:val="20"/>
                <w:szCs w:val="20"/>
                <w:lang w:eastAsia="hr-HR"/>
              </w:rPr>
              <w:t>mm</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9007AC"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6.2.3.  ХЛАДЊАК УЉА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r w:rsidRPr="00331944">
        <w:rPr>
          <w:rFonts w:cs="Arial"/>
          <w:b/>
          <w:bCs/>
          <w:i/>
          <w:sz w:val="20"/>
          <w:szCs w:val="20"/>
          <w:lang w:val="ru-RU" w:eastAsia="hr-HR"/>
        </w:rPr>
        <w:tab/>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6.2.3.1.</w:t>
      </w:r>
      <w:r w:rsidRPr="00331944">
        <w:rPr>
          <w:rFonts w:cs="Arial"/>
          <w:sz w:val="20"/>
          <w:szCs w:val="20"/>
          <w:lang w:val="ru-RU" w:eastAsia="hr-HR"/>
        </w:rPr>
        <w:tab/>
      </w:r>
      <w:r w:rsidRPr="00331944">
        <w:rPr>
          <w:rFonts w:cs="Arial"/>
          <w:sz w:val="20"/>
          <w:szCs w:val="20"/>
          <w:lang w:val="ru-RU" w:eastAsia="hr-HR"/>
        </w:rPr>
        <w:tab/>
        <w:t xml:space="preserve">Очистити, одмастити, опрати, издувати канале за ваздух и проверити на цурење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6.2.3.2.              Испитати под притиском</w:t>
      </w:r>
      <w:r w:rsidRPr="00331944">
        <w:rPr>
          <w:rFonts w:cs="Arial"/>
          <w:sz w:val="20"/>
          <w:szCs w:val="20"/>
          <w:lang w:eastAsia="hr-HR"/>
        </w:rPr>
        <w:t xml:space="preserve"> </w:t>
      </w:r>
      <w:r w:rsidRPr="00331944">
        <w:rPr>
          <w:rFonts w:cs="Arial"/>
          <w:sz w:val="20"/>
          <w:szCs w:val="20"/>
          <w:lang w:eastAsia="hr-HR"/>
        </w:rPr>
        <w:tab/>
      </w:r>
      <w:r w:rsidRPr="00331944">
        <w:rPr>
          <w:rFonts w:cs="Arial"/>
          <w:i/>
          <w:sz w:val="20"/>
          <w:szCs w:val="20"/>
          <w:lang w:val="sr-Cyrl-CS"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6.2.3.3.              Проверити исправност вентила за испуштање уља и уградити нова гумена црева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ind w:left="720" w:firstLine="72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чишћење,прање,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6.2.4. ОТПОРНИЦИ ЗА ТРОФАЗНИ СИСТЕМ И УЗЕМЉЕЊЕ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6.2.4.1. </w:t>
      </w:r>
      <w:r w:rsidRPr="00331944">
        <w:rPr>
          <w:rFonts w:cs="Arial"/>
          <w:sz w:val="20"/>
          <w:szCs w:val="20"/>
          <w:lang w:val="ru-RU" w:eastAsia="hr-HR"/>
        </w:rPr>
        <w:tab/>
        <w:t>Скинути из кућишта, раставити, очистити, опрати, саставити и испитати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6.2.4.2.</w:t>
      </w:r>
      <w:r w:rsidRPr="00331944">
        <w:rPr>
          <w:rFonts w:cs="Arial"/>
          <w:sz w:val="20"/>
          <w:szCs w:val="20"/>
          <w:lang w:val="ru-RU" w:eastAsia="hr-HR"/>
        </w:rPr>
        <w:tab/>
      </w:r>
      <w:r w:rsidRPr="00331944">
        <w:rPr>
          <w:rFonts w:cs="Arial"/>
          <w:sz w:val="20"/>
          <w:szCs w:val="20"/>
          <w:lang w:val="ru-RU" w:eastAsia="hr-HR"/>
        </w:rPr>
        <w:tab/>
        <w:t xml:space="preserve">Прегледати, очистити и обојити кућиште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 xml:space="preserve">6.2.4.3. </w:t>
      </w:r>
      <w:r w:rsidRPr="00331944">
        <w:rPr>
          <w:rFonts w:cs="Arial"/>
          <w:sz w:val="20"/>
          <w:szCs w:val="20"/>
          <w:lang w:val="hr-HR" w:eastAsia="hr-HR"/>
        </w:rPr>
        <w:tab/>
        <w:t>Уградити у кућиште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сунђераста гума 35</w:t>
            </w:r>
            <w:r w:rsidRPr="00331944">
              <w:rPr>
                <w:rFonts w:cs="Arial"/>
                <w:sz w:val="20"/>
                <w:szCs w:val="20"/>
                <w:lang w:eastAsia="hr-HR"/>
              </w:rPr>
              <w:t>x8</w:t>
            </w:r>
          </w:p>
        </w:tc>
        <w:tc>
          <w:tcPr>
            <w:tcW w:w="1230"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sz w:val="20"/>
          <w:szCs w:val="20"/>
          <w:lang w:val="sr-Cyrl-RS"/>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tabs>
          <w:tab w:val="center" w:pos="4153"/>
          <w:tab w:val="right" w:pos="8306"/>
        </w:tabs>
        <w:spacing w:before="0"/>
        <w:jc w:val="left"/>
        <w:rPr>
          <w:rFonts w:cs="Arial"/>
          <w:sz w:val="20"/>
          <w:szCs w:val="20"/>
          <w:lang w:val="en-GB"/>
        </w:rPr>
      </w:pPr>
      <w:r w:rsidRPr="00331944">
        <w:rPr>
          <w:rFonts w:cs="Arial"/>
          <w:sz w:val="20"/>
          <w:szCs w:val="20"/>
          <w:lang w:val="en-GB"/>
        </w:rPr>
        <w:tab/>
      </w:r>
      <w:r w:rsidRPr="00331944">
        <w:rPr>
          <w:rFonts w:cs="Arial"/>
          <w:sz w:val="20"/>
          <w:szCs w:val="20"/>
          <w:lang w:val="en-GB"/>
        </w:rPr>
        <w:tab/>
      </w:r>
      <w:r w:rsidRPr="00331944">
        <w:rPr>
          <w:rFonts w:cs="Arial"/>
          <w:sz w:val="20"/>
          <w:szCs w:val="20"/>
          <w:lang w:val="en-GB"/>
        </w:rPr>
        <w:tab/>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6.2.5.  ОТПОРНИЦИ ЗА РАСТЕРЕЋЕЊЕ ПРЕДЊЕ ОСОВИНЕ И ЗА УЗЕМЉЕЊЕ</w:t>
      </w:r>
      <w:r w:rsidRPr="00331944">
        <w:rPr>
          <w:rFonts w:cs="Arial"/>
          <w:b/>
          <w:sz w:val="20"/>
          <w:szCs w:val="20"/>
          <w:lang w:val="ru-RU" w:eastAsia="hr-HR"/>
        </w:rPr>
        <w:tab/>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6.2.5.1. </w:t>
      </w:r>
      <w:r w:rsidRPr="00331944">
        <w:rPr>
          <w:rFonts w:cs="Arial"/>
          <w:sz w:val="20"/>
          <w:szCs w:val="20"/>
          <w:lang w:val="ru-RU" w:eastAsia="hr-HR"/>
        </w:rPr>
        <w:tab/>
        <w:t>Скинути из кућишта, раставити, очистити, опрати, саставити и испитати</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 xml:space="preserve">6.2.5.2. </w:t>
      </w:r>
      <w:r w:rsidRPr="00331944">
        <w:rPr>
          <w:rFonts w:cs="Arial"/>
          <w:sz w:val="20"/>
          <w:szCs w:val="20"/>
          <w:lang w:val="hr-HR" w:eastAsia="hr-HR"/>
        </w:rPr>
        <w:tab/>
        <w:t>Уградити у кућиште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чишћење,прање,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6.2.6.  ГЛАВНА ПРИГУШНИЦА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6.2.6.1. </w:t>
      </w:r>
      <w:r w:rsidRPr="00331944">
        <w:rPr>
          <w:rFonts w:cs="Arial"/>
          <w:sz w:val="20"/>
          <w:szCs w:val="20"/>
          <w:lang w:val="ru-RU" w:eastAsia="hr-HR"/>
        </w:rPr>
        <w:tab/>
        <w:t xml:space="preserve">Одвојити пригушницу од кућишта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6.2.6.2. </w:t>
      </w:r>
      <w:r w:rsidRPr="00331944">
        <w:rPr>
          <w:rFonts w:cs="Arial"/>
          <w:sz w:val="20"/>
          <w:szCs w:val="20"/>
          <w:lang w:val="ru-RU" w:eastAsia="hr-HR"/>
        </w:rPr>
        <w:tab/>
        <w:t xml:space="preserve">Очистити, опрати и прегледати делове кућишта и пригушнице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6.2.6.3. </w:t>
      </w:r>
      <w:r w:rsidRPr="00331944">
        <w:rPr>
          <w:rFonts w:cs="Arial"/>
          <w:sz w:val="20"/>
          <w:szCs w:val="20"/>
          <w:lang w:val="ru-RU" w:eastAsia="hr-HR"/>
        </w:rPr>
        <w:tab/>
        <w:t xml:space="preserve">Осушити пригушницу након прања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6.2.6.4. </w:t>
      </w:r>
      <w:r w:rsidRPr="00331944">
        <w:rPr>
          <w:rFonts w:cs="Arial"/>
          <w:sz w:val="20"/>
          <w:szCs w:val="20"/>
          <w:lang w:val="ru-RU" w:eastAsia="hr-HR"/>
        </w:rPr>
        <w:tab/>
        <w:t>Измерити отпор изолације, отпорност пригушнице и високонапонски испитат</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6.2.6.5. </w:t>
      </w:r>
      <w:r w:rsidRPr="00331944">
        <w:rPr>
          <w:rFonts w:cs="Arial"/>
          <w:sz w:val="20"/>
          <w:szCs w:val="20"/>
          <w:lang w:val="ru-RU" w:eastAsia="hr-HR"/>
        </w:rPr>
        <w:tab/>
        <w:t>Извршити импрегнацију пригушнице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6.2.6.6. </w:t>
      </w:r>
      <w:r w:rsidRPr="00331944">
        <w:rPr>
          <w:rFonts w:cs="Arial"/>
          <w:sz w:val="20"/>
          <w:szCs w:val="20"/>
          <w:lang w:val="ru-RU" w:eastAsia="hr-HR"/>
        </w:rPr>
        <w:tab/>
        <w:t xml:space="preserve">Обојити кућиште и металне делове пригушнице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6.2.6.7. </w:t>
      </w:r>
      <w:r w:rsidRPr="00331944">
        <w:rPr>
          <w:rFonts w:cs="Arial"/>
          <w:sz w:val="20"/>
          <w:szCs w:val="20"/>
          <w:lang w:val="ru-RU" w:eastAsia="hr-HR"/>
        </w:rPr>
        <w:tab/>
        <w:t>Саставити пригушницу са кућиштем</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сунђераста гума 35</w:t>
            </w:r>
            <w:r w:rsidRPr="00331944">
              <w:rPr>
                <w:rFonts w:cs="Arial"/>
                <w:sz w:val="20"/>
                <w:szCs w:val="20"/>
                <w:lang w:eastAsia="hr-HR"/>
              </w:rPr>
              <w:t>x8</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8</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сунђераста гума </w:t>
            </w:r>
            <w:r w:rsidRPr="00331944">
              <w:rPr>
                <w:rFonts w:cs="Arial"/>
                <w:sz w:val="20"/>
                <w:szCs w:val="20"/>
                <w:lang w:eastAsia="hr-HR"/>
              </w:rPr>
              <w:t>60x20</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5</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термосонда 130</w:t>
            </w:r>
            <w:r w:rsidRPr="00331944">
              <w:rPr>
                <w:rFonts w:cs="Arial"/>
                <w:sz w:val="20"/>
                <w:szCs w:val="20"/>
                <w:lang w:eastAsia="hr-HR"/>
              </w:rPr>
              <w:t xml:space="preserve"> </w:t>
            </w:r>
            <w:r w:rsidRPr="00331944">
              <w:rPr>
                <w:rFonts w:cs="Arial"/>
                <w:sz w:val="20"/>
                <w:szCs w:val="20"/>
                <w:lang w:val="sr-Cyrl-RS" w:eastAsia="hr-HR"/>
              </w:rPr>
              <w:t>ᵒ</w:t>
            </w:r>
            <w:r w:rsidRPr="00331944">
              <w:rPr>
                <w:rFonts w:cs="Arial"/>
                <w:sz w:val="20"/>
                <w:szCs w:val="20"/>
                <w:lang w:eastAsia="hr-HR"/>
              </w:rPr>
              <w:t>C</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термосонда 150</w:t>
            </w:r>
            <w:r w:rsidRPr="00331944">
              <w:rPr>
                <w:rFonts w:cs="Arial"/>
                <w:sz w:val="20"/>
                <w:szCs w:val="20"/>
                <w:lang w:eastAsia="hr-HR"/>
              </w:rPr>
              <w:t xml:space="preserve"> </w:t>
            </w:r>
            <w:r w:rsidRPr="00331944">
              <w:rPr>
                <w:rFonts w:cs="Arial"/>
                <w:sz w:val="20"/>
                <w:szCs w:val="20"/>
                <w:lang w:val="sr-Cyrl-RS" w:eastAsia="hr-HR"/>
              </w:rPr>
              <w:t>ᵒ</w:t>
            </w:r>
            <w:r w:rsidRPr="00331944">
              <w:rPr>
                <w:rFonts w:cs="Arial"/>
                <w:sz w:val="20"/>
                <w:szCs w:val="20"/>
                <w:lang w:eastAsia="hr-HR"/>
              </w:rPr>
              <w:t>C</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силиконски проводник 2.5</w:t>
            </w:r>
            <w:r w:rsidRPr="00331944">
              <w:rPr>
                <w:rFonts w:cs="Arial"/>
                <w:sz w:val="20"/>
                <w:szCs w:val="20"/>
                <w:lang w:eastAsia="hr-HR"/>
              </w:rPr>
              <w:t>mm</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50</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nil"/>
            </w:tcBorders>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tcBorders>
              <w:top w:val="single" w:sz="4" w:space="0" w:color="auto"/>
              <w:left w:val="nil"/>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spacing w:before="0"/>
        <w:jc w:val="left"/>
        <w:rPr>
          <w:rFonts w:cs="Arial"/>
          <w:sz w:val="20"/>
          <w:szCs w:val="20"/>
          <w:lang w:val="sr-Cyrl-RS" w:eastAsia="hr-HR"/>
        </w:rPr>
      </w:pPr>
    </w:p>
    <w:p w:rsidR="00962412" w:rsidRDefault="00962412">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6.3.УГРАДЊА ОПРЕМЕ НА К – БЛОК</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6.3.1.</w:t>
      </w:r>
      <w:r w:rsidRPr="00331944">
        <w:rPr>
          <w:rFonts w:cs="Arial"/>
          <w:sz w:val="20"/>
          <w:szCs w:val="20"/>
          <w:lang w:val="ru-RU" w:eastAsia="hr-HR"/>
        </w:rPr>
        <w:tab/>
      </w:r>
      <w:r w:rsidRPr="00331944">
        <w:rPr>
          <w:rFonts w:cs="Arial"/>
          <w:sz w:val="20"/>
          <w:szCs w:val="20"/>
          <w:lang w:val="ru-RU" w:eastAsia="hr-HR"/>
        </w:rPr>
        <w:tab/>
        <w:t>Уградити пригушницу</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6.3.2.                 Уградити кућиште са отпорницима за трофазни систем,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уземљење и растерећење предње осовине (500/600)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6.3.3.</w:t>
      </w:r>
      <w:r w:rsidRPr="00331944">
        <w:rPr>
          <w:rFonts w:cs="Arial"/>
          <w:sz w:val="20"/>
          <w:szCs w:val="20"/>
          <w:lang w:val="ru-RU" w:eastAsia="hr-HR"/>
        </w:rPr>
        <w:tab/>
      </w:r>
      <w:r w:rsidRPr="00331944">
        <w:rPr>
          <w:rFonts w:cs="Arial"/>
          <w:sz w:val="20"/>
          <w:szCs w:val="20"/>
          <w:lang w:val="ru-RU" w:eastAsia="hr-HR"/>
        </w:rPr>
        <w:tab/>
        <w:t xml:space="preserve">Уградити хладњак уља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6.3.4.</w:t>
      </w:r>
      <w:r w:rsidRPr="00331944">
        <w:rPr>
          <w:rFonts w:cs="Arial"/>
          <w:sz w:val="20"/>
          <w:szCs w:val="20"/>
          <w:lang w:val="ru-RU" w:eastAsia="hr-HR"/>
        </w:rPr>
        <w:tab/>
      </w:r>
      <w:r w:rsidRPr="00331944">
        <w:rPr>
          <w:rFonts w:cs="Arial"/>
          <w:sz w:val="20"/>
          <w:szCs w:val="20"/>
          <w:lang w:val="ru-RU" w:eastAsia="hr-HR"/>
        </w:rPr>
        <w:tab/>
        <w:t xml:space="preserve">Уградити електромотор са пумпом за уље и озрачити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6.3.5.</w:t>
      </w:r>
      <w:r w:rsidRPr="00331944">
        <w:rPr>
          <w:rFonts w:cs="Arial"/>
          <w:sz w:val="20"/>
          <w:szCs w:val="20"/>
          <w:lang w:val="ru-RU" w:eastAsia="hr-HR"/>
        </w:rPr>
        <w:tab/>
      </w:r>
      <w:r w:rsidRPr="00331944">
        <w:rPr>
          <w:rFonts w:cs="Arial"/>
          <w:sz w:val="20"/>
          <w:szCs w:val="20"/>
          <w:lang w:val="ru-RU" w:eastAsia="hr-HR"/>
        </w:rPr>
        <w:tab/>
        <w:t xml:space="preserve">Уградити електромотор са вентилатором хладњака уља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u w:val="single"/>
          <w:lang w:val="ru-RU" w:eastAsia="hr-HR"/>
        </w:rPr>
      </w:pPr>
      <w:r w:rsidRPr="00331944">
        <w:rPr>
          <w:rFonts w:cs="Arial"/>
          <w:b/>
          <w:sz w:val="20"/>
          <w:szCs w:val="20"/>
          <w:u w:val="single"/>
          <w:lang w:val="ru-RU" w:eastAsia="hr-HR"/>
        </w:rPr>
        <w:t>7. БЛОКОВИ ЕЛЕКТРО ОПРЕМЕ S1-S4</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7.1. СКИДАЊЕ ОПРЕМЕ СА БЛОКОВА S1-S4</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9007AC"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7.1.1.</w:t>
      </w:r>
      <w:r w:rsidRPr="00331944">
        <w:rPr>
          <w:rFonts w:cs="Arial"/>
          <w:sz w:val="20"/>
          <w:szCs w:val="20"/>
          <w:lang w:val="ru-RU" w:eastAsia="hr-HR"/>
        </w:rPr>
        <w:tab/>
      </w:r>
      <w:r w:rsidRPr="00331944">
        <w:rPr>
          <w:rFonts w:cs="Arial"/>
          <w:sz w:val="20"/>
          <w:szCs w:val="20"/>
          <w:lang w:val="ru-RU" w:eastAsia="hr-HR"/>
        </w:rPr>
        <w:tab/>
        <w:t xml:space="preserve">Скинути исправљачке групе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7.1.2.</w:t>
      </w:r>
      <w:r w:rsidRPr="00331944">
        <w:rPr>
          <w:rFonts w:cs="Arial"/>
          <w:sz w:val="20"/>
          <w:szCs w:val="20"/>
          <w:lang w:val="ru-RU" w:eastAsia="hr-HR"/>
        </w:rPr>
        <w:tab/>
      </w:r>
      <w:r w:rsidRPr="00331944">
        <w:rPr>
          <w:rFonts w:cs="Arial"/>
          <w:sz w:val="20"/>
          <w:szCs w:val="20"/>
          <w:lang w:val="ru-RU" w:eastAsia="hr-HR"/>
        </w:rPr>
        <w:tab/>
        <w:t xml:space="preserve">Скинути дифузоре са вентилаторима и електромоторима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7.1.3.</w:t>
      </w:r>
      <w:r w:rsidRPr="00331944">
        <w:rPr>
          <w:rFonts w:cs="Arial"/>
          <w:sz w:val="20"/>
          <w:szCs w:val="20"/>
          <w:lang w:val="ru-RU" w:eastAsia="hr-HR"/>
        </w:rPr>
        <w:tab/>
      </w:r>
      <w:r w:rsidRPr="00331944">
        <w:rPr>
          <w:rFonts w:cs="Arial"/>
          <w:sz w:val="20"/>
          <w:szCs w:val="20"/>
          <w:lang w:val="ru-RU" w:eastAsia="hr-HR"/>
        </w:rPr>
        <w:tab/>
        <w:t xml:space="preserve">Скинути отпорнике за шентирање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7.1.4.</w:t>
      </w:r>
      <w:r w:rsidRPr="00331944">
        <w:rPr>
          <w:rFonts w:cs="Arial"/>
          <w:sz w:val="20"/>
          <w:szCs w:val="20"/>
          <w:lang w:val="ru-RU" w:eastAsia="hr-HR"/>
        </w:rPr>
        <w:tab/>
      </w:r>
      <w:r w:rsidRPr="00331944">
        <w:rPr>
          <w:rFonts w:cs="Arial"/>
          <w:sz w:val="20"/>
          <w:szCs w:val="20"/>
          <w:lang w:val="ru-RU" w:eastAsia="hr-HR"/>
        </w:rPr>
        <w:tab/>
        <w:t xml:space="preserve">Скинути контакторе за вучу, кочење, грејање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7.1.5.</w:t>
      </w:r>
      <w:r w:rsidRPr="00331944">
        <w:rPr>
          <w:rFonts w:cs="Arial"/>
          <w:sz w:val="20"/>
          <w:szCs w:val="20"/>
          <w:lang w:val="ru-RU" w:eastAsia="hr-HR"/>
        </w:rPr>
        <w:tab/>
      </w:r>
      <w:r w:rsidRPr="00331944">
        <w:rPr>
          <w:rFonts w:cs="Arial"/>
          <w:sz w:val="20"/>
          <w:szCs w:val="20"/>
          <w:lang w:val="ru-RU" w:eastAsia="hr-HR"/>
        </w:rPr>
        <w:tab/>
        <w:t xml:space="preserve">Скинути контакторе за шентирање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7.1.6.</w:t>
      </w:r>
      <w:r w:rsidRPr="00331944">
        <w:rPr>
          <w:rFonts w:cs="Arial"/>
          <w:sz w:val="20"/>
          <w:szCs w:val="20"/>
          <w:lang w:val="ru-RU" w:eastAsia="hr-HR"/>
        </w:rPr>
        <w:tab/>
      </w:r>
      <w:r w:rsidRPr="00331944">
        <w:rPr>
          <w:rFonts w:cs="Arial"/>
          <w:sz w:val="20"/>
          <w:szCs w:val="20"/>
          <w:lang w:val="ru-RU" w:eastAsia="hr-HR"/>
        </w:rPr>
        <w:tab/>
        <w:t>Скинути мењач смера вожње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7.1.7.</w:t>
      </w:r>
      <w:r w:rsidRPr="00331944">
        <w:rPr>
          <w:rFonts w:cs="Arial"/>
          <w:sz w:val="20"/>
          <w:szCs w:val="20"/>
          <w:lang w:val="ru-RU" w:eastAsia="hr-HR"/>
        </w:rPr>
        <w:tab/>
      </w:r>
      <w:r w:rsidRPr="00331944">
        <w:rPr>
          <w:rFonts w:cs="Arial"/>
          <w:sz w:val="20"/>
          <w:szCs w:val="20"/>
          <w:lang w:val="ru-RU" w:eastAsia="hr-HR"/>
        </w:rPr>
        <w:tab/>
        <w:t>Скинути кондезатор за заштиту исправљача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7.1.8.</w:t>
      </w:r>
      <w:r w:rsidRPr="00331944">
        <w:rPr>
          <w:rFonts w:cs="Arial"/>
          <w:sz w:val="20"/>
          <w:szCs w:val="20"/>
          <w:lang w:val="ru-RU" w:eastAsia="hr-HR"/>
        </w:rPr>
        <w:tab/>
      </w:r>
      <w:r w:rsidRPr="00331944">
        <w:rPr>
          <w:rFonts w:cs="Arial"/>
          <w:sz w:val="20"/>
          <w:szCs w:val="20"/>
          <w:lang w:val="ru-RU" w:eastAsia="hr-HR"/>
        </w:rPr>
        <w:tab/>
        <w:t xml:space="preserve">Скинути контролнике протока ваздуха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7.1.9.</w:t>
      </w:r>
      <w:r w:rsidRPr="00331944">
        <w:rPr>
          <w:rFonts w:cs="Arial"/>
          <w:sz w:val="20"/>
          <w:szCs w:val="20"/>
          <w:lang w:val="ru-RU" w:eastAsia="hr-HR"/>
        </w:rPr>
        <w:tab/>
        <w:t xml:space="preserve">             Скинути искључне славине 1/4"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7.2. ОПРАВКА ОПРЕМЕ БЛОКОВА S1-S4</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7.2.1. МЕЊАЧ СМЕРА ВОЖЊЕ ТИП </w:t>
      </w:r>
      <w:r w:rsidRPr="00331944">
        <w:rPr>
          <w:rFonts w:cs="Arial"/>
          <w:b/>
          <w:sz w:val="20"/>
          <w:szCs w:val="20"/>
          <w:u w:val="single"/>
          <w:lang w:eastAsia="hr-HR"/>
        </w:rPr>
        <w:t>DKJK-V/A</w:t>
      </w:r>
      <w:r w:rsidRPr="00331944">
        <w:rPr>
          <w:rFonts w:cs="Arial"/>
          <w:b/>
          <w:sz w:val="20"/>
          <w:szCs w:val="20"/>
          <w:u w:val="single"/>
          <w:lang w:val="ru-RU" w:eastAsia="hr-HR"/>
        </w:rPr>
        <w:t>-962.000.000.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sz w:val="20"/>
          <w:szCs w:val="20"/>
          <w:lang w:val="ru-RU" w:eastAsia="hr-HR"/>
        </w:rPr>
      </w:pPr>
      <w:r w:rsidRPr="00331944">
        <w:rPr>
          <w:rFonts w:cs="Arial"/>
          <w:b/>
          <w:bCs/>
          <w:sz w:val="20"/>
          <w:szCs w:val="20"/>
          <w:lang w:val="ru-RU" w:eastAsia="hr-HR"/>
        </w:rPr>
        <w:t>Ред.бр.</w:t>
      </w:r>
      <w:r w:rsidRPr="00331944">
        <w:rPr>
          <w:rFonts w:cs="Arial"/>
          <w:b/>
          <w:bCs/>
          <w:sz w:val="20"/>
          <w:szCs w:val="20"/>
          <w:lang w:val="ru-RU" w:eastAsia="hr-HR"/>
        </w:rPr>
        <w:tab/>
      </w:r>
      <w:r w:rsidRPr="00331944">
        <w:rPr>
          <w:rFonts w:cs="Arial"/>
          <w:b/>
          <w:bCs/>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sz w:val="20"/>
          <w:szCs w:val="20"/>
          <w:lang w:val="ru-RU" w:eastAsia="hr-HR"/>
        </w:rPr>
      </w:pP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t xml:space="preserve">           </w:t>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7.2.1.1.</w:t>
      </w:r>
      <w:r w:rsidRPr="00331944">
        <w:rPr>
          <w:rFonts w:cs="Arial"/>
          <w:sz w:val="20"/>
          <w:szCs w:val="20"/>
          <w:lang w:val="ru-RU" w:eastAsia="hr-HR"/>
        </w:rPr>
        <w:tab/>
      </w:r>
      <w:r w:rsidRPr="00331944">
        <w:rPr>
          <w:rFonts w:cs="Arial"/>
          <w:sz w:val="20"/>
          <w:szCs w:val="20"/>
          <w:lang w:val="ru-RU" w:eastAsia="hr-HR"/>
        </w:rPr>
        <w:tab/>
        <w:t xml:space="preserve">Раставити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7.2.1.2.</w:t>
      </w:r>
      <w:r w:rsidRPr="00331944">
        <w:rPr>
          <w:rFonts w:cs="Arial"/>
          <w:sz w:val="20"/>
          <w:szCs w:val="20"/>
          <w:lang w:val="ru-RU" w:eastAsia="hr-HR"/>
        </w:rPr>
        <w:tab/>
      </w:r>
      <w:r w:rsidRPr="00331944">
        <w:rPr>
          <w:rFonts w:cs="Arial"/>
          <w:sz w:val="20"/>
          <w:szCs w:val="20"/>
          <w:lang w:val="ru-RU" w:eastAsia="hr-HR"/>
        </w:rPr>
        <w:tab/>
        <w:t xml:space="preserve">Очистити и опрати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7.2.1.3.</w:t>
      </w:r>
      <w:r w:rsidRPr="00331944">
        <w:rPr>
          <w:rFonts w:cs="Arial"/>
          <w:sz w:val="20"/>
          <w:szCs w:val="20"/>
          <w:lang w:val="ru-RU" w:eastAsia="hr-HR"/>
        </w:rPr>
        <w:tab/>
      </w:r>
      <w:r w:rsidRPr="00331944">
        <w:rPr>
          <w:rFonts w:cs="Arial"/>
          <w:sz w:val="20"/>
          <w:szCs w:val="20"/>
          <w:lang w:val="ru-RU" w:eastAsia="hr-HR"/>
        </w:rPr>
        <w:tab/>
        <w:t xml:space="preserve">Контролисати исправност делова мењача -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7.2.1.4.</w:t>
      </w:r>
      <w:r w:rsidRPr="00331944">
        <w:rPr>
          <w:rFonts w:cs="Arial"/>
          <w:sz w:val="20"/>
          <w:szCs w:val="20"/>
          <w:lang w:val="ru-RU" w:eastAsia="hr-HR"/>
        </w:rPr>
        <w:tab/>
      </w:r>
      <w:r w:rsidRPr="00331944">
        <w:rPr>
          <w:rFonts w:cs="Arial"/>
          <w:sz w:val="20"/>
          <w:szCs w:val="20"/>
          <w:lang w:val="ru-RU" w:eastAsia="hr-HR"/>
        </w:rPr>
        <w:tab/>
        <w:t xml:space="preserve">Заменити гумене заптиваче (962 230 000 и 962 000 005)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7.2.1.5.</w:t>
      </w:r>
      <w:r w:rsidRPr="00331944">
        <w:rPr>
          <w:rFonts w:cs="Arial"/>
          <w:sz w:val="20"/>
          <w:szCs w:val="20"/>
          <w:lang w:val="ru-RU" w:eastAsia="hr-HR"/>
        </w:rPr>
        <w:tab/>
      </w:r>
      <w:r w:rsidRPr="00331944">
        <w:rPr>
          <w:rFonts w:cs="Arial"/>
          <w:sz w:val="20"/>
          <w:szCs w:val="20"/>
          <w:lang w:val="ru-RU" w:eastAsia="hr-HR"/>
        </w:rPr>
        <w:tab/>
        <w:t>Заменити помоћне контакте (962.132.000.) и опруге 962.120.003</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7.2.1.6</w:t>
      </w:r>
      <w:r w:rsidRPr="00331944">
        <w:rPr>
          <w:rFonts w:cs="Arial"/>
          <w:sz w:val="20"/>
          <w:szCs w:val="20"/>
          <w:lang w:val="ru-RU" w:eastAsia="hr-HR"/>
        </w:rPr>
        <w:tab/>
      </w:r>
      <w:r w:rsidRPr="00331944">
        <w:rPr>
          <w:rFonts w:cs="Arial"/>
          <w:sz w:val="20"/>
          <w:szCs w:val="20"/>
          <w:lang w:val="ru-RU" w:eastAsia="hr-HR"/>
        </w:rPr>
        <w:tab/>
        <w:t xml:space="preserve">Подмазати делове пнеуматског погона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7.2.1.7</w:t>
      </w:r>
      <w:r w:rsidRPr="00331944">
        <w:rPr>
          <w:rFonts w:cs="Arial"/>
          <w:sz w:val="20"/>
          <w:szCs w:val="20"/>
          <w:lang w:val="ru-RU" w:eastAsia="hr-HR"/>
        </w:rPr>
        <w:tab/>
      </w:r>
      <w:r w:rsidRPr="00331944">
        <w:rPr>
          <w:rFonts w:cs="Arial"/>
          <w:sz w:val="20"/>
          <w:szCs w:val="20"/>
          <w:lang w:val="ru-RU" w:eastAsia="hr-HR"/>
        </w:rPr>
        <w:tab/>
        <w:t xml:space="preserve">Проверити пнеуматске прикључке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7.2.1.8.</w:t>
      </w:r>
      <w:r w:rsidRPr="00331944">
        <w:rPr>
          <w:rFonts w:cs="Arial"/>
          <w:sz w:val="20"/>
          <w:szCs w:val="20"/>
          <w:lang w:val="ru-RU" w:eastAsia="hr-HR"/>
        </w:rPr>
        <w:tab/>
      </w:r>
      <w:r w:rsidRPr="00331944">
        <w:rPr>
          <w:rFonts w:cs="Arial"/>
          <w:sz w:val="20"/>
          <w:szCs w:val="20"/>
          <w:lang w:val="ru-RU" w:eastAsia="hr-HR"/>
        </w:rPr>
        <w:tab/>
        <w:t xml:space="preserve">Обојити делове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Pr="00331944">
        <w:rPr>
          <w:rFonts w:cs="Arial"/>
          <w:sz w:val="20"/>
          <w:szCs w:val="20"/>
          <w:lang w:val="ru-RU" w:eastAsia="hr-HR"/>
        </w:rPr>
        <w:tab/>
      </w:r>
    </w:p>
    <w:p w:rsidR="00C5770D" w:rsidRPr="00962412"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7.2.1.9.</w:t>
      </w:r>
      <w:r w:rsidRPr="00331944">
        <w:rPr>
          <w:rFonts w:cs="Arial"/>
          <w:sz w:val="20"/>
          <w:szCs w:val="20"/>
          <w:lang w:val="ru-RU" w:eastAsia="hr-HR"/>
        </w:rPr>
        <w:tab/>
      </w:r>
      <w:r w:rsidRPr="00331944">
        <w:rPr>
          <w:rFonts w:cs="Arial"/>
          <w:sz w:val="20"/>
          <w:szCs w:val="20"/>
          <w:lang w:val="ru-RU" w:eastAsia="hr-HR"/>
        </w:rPr>
        <w:tab/>
        <w:t xml:space="preserve">Саставити </w:t>
      </w:r>
      <w:r w:rsidRPr="00331944">
        <w:rPr>
          <w:rFonts w:cs="Arial"/>
          <w:sz w:val="20"/>
          <w:szCs w:val="20"/>
          <w:lang w:val="ru-RU" w:eastAsia="hr-HR"/>
        </w:rPr>
        <w:tab/>
      </w:r>
      <w:r w:rsidRPr="00331944">
        <w:rPr>
          <w:rFonts w:cs="Arial"/>
          <w:i/>
          <w:sz w:val="20"/>
          <w:szCs w:val="20"/>
          <w:lang w:val="ru-RU" w:eastAsia="hr-HR"/>
        </w:rPr>
        <w:t xml:space="preserve"> </w:t>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r w:rsidR="00962412">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7.2.1.10.</w:t>
      </w:r>
      <w:r w:rsidRPr="00331944">
        <w:rPr>
          <w:rFonts w:cs="Arial"/>
          <w:sz w:val="20"/>
          <w:szCs w:val="20"/>
          <w:lang w:val="ru-RU" w:eastAsia="hr-HR"/>
        </w:rPr>
        <w:tab/>
        <w:t xml:space="preserve">Контролисати функционалност, искључење и испитати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заптивач  962 230 000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заптивач  962 000 005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помоћн</w:t>
            </w:r>
            <w:r w:rsidRPr="00331944">
              <w:rPr>
                <w:rFonts w:cs="Arial"/>
                <w:sz w:val="20"/>
                <w:szCs w:val="20"/>
                <w:lang w:val="sr-Cyrl-RS" w:eastAsia="hr-HR"/>
              </w:rPr>
              <w:t>и</w:t>
            </w:r>
            <w:r w:rsidRPr="00331944">
              <w:rPr>
                <w:rFonts w:cs="Arial"/>
                <w:sz w:val="20"/>
                <w:szCs w:val="20"/>
                <w:lang w:val="ru-RU" w:eastAsia="hr-HR"/>
              </w:rPr>
              <w:t xml:space="preserve"> контакт 962.132.000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опруга 962.120.003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sz w:val="20"/>
                <w:szCs w:val="20"/>
                <w:lang w:val="hr-HR" w:eastAsia="hr-HR"/>
              </w:rPr>
            </w:pPr>
            <w:r w:rsidRPr="00331944">
              <w:rPr>
                <w:rFonts w:cs="Arial"/>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sz w:val="20"/>
                <w:szCs w:val="20"/>
                <w:lang w:val="hr-HR" w:eastAsia="hr-HR"/>
              </w:rPr>
            </w:pPr>
            <w:r w:rsidRPr="00331944">
              <w:rPr>
                <w:rFonts w:cs="Arial"/>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„МИНЕЛ ЕЛВО“</w:t>
      </w:r>
    </w:p>
    <w:p w:rsidR="00C5770D" w:rsidRPr="00331944" w:rsidRDefault="00C5770D" w:rsidP="006A5DBD">
      <w:pPr>
        <w:spacing w:before="0"/>
        <w:ind w:left="1275"/>
        <w:jc w:val="left"/>
        <w:rPr>
          <w:rFonts w:cs="Arial"/>
          <w:sz w:val="20"/>
          <w:szCs w:val="20"/>
          <w:lang w:val="sr-Cyrl-R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 прање,фарбање,</w:t>
      </w:r>
      <w:r w:rsidRPr="00331944">
        <w:rPr>
          <w:rFonts w:cs="Arial"/>
          <w:sz w:val="20"/>
          <w:szCs w:val="20"/>
          <w:lang w:eastAsia="hr-HR"/>
        </w:rPr>
        <w:t xml:space="preserve"> </w:t>
      </w: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sz w:val="20"/>
          <w:szCs w:val="20"/>
          <w:lang w:eastAsia="hr-HR"/>
        </w:rPr>
      </w:pPr>
      <w:r w:rsidRPr="00331944">
        <w:rPr>
          <w:rFonts w:cs="Arial"/>
          <w:b/>
          <w:sz w:val="20"/>
          <w:szCs w:val="20"/>
          <w:u w:val="single"/>
          <w:lang w:val="ru-RU" w:eastAsia="hr-HR"/>
        </w:rPr>
        <w:lastRenderedPageBreak/>
        <w:t xml:space="preserve">7.2.2. КОНТАКТОРИ ЗА ВУЧУ ТИП </w:t>
      </w:r>
      <w:r w:rsidRPr="00331944">
        <w:rPr>
          <w:rFonts w:cs="Arial"/>
          <w:b/>
          <w:sz w:val="20"/>
          <w:szCs w:val="20"/>
          <w:u w:val="single"/>
          <w:lang w:eastAsia="hr-HR"/>
        </w:rPr>
        <w:t xml:space="preserve">KN </w:t>
      </w:r>
      <w:r w:rsidRPr="00331944">
        <w:rPr>
          <w:rFonts w:cs="Arial"/>
          <w:b/>
          <w:sz w:val="20"/>
          <w:szCs w:val="20"/>
          <w:u w:val="single"/>
          <w:lang w:val="ru-RU" w:eastAsia="hr-HR"/>
        </w:rPr>
        <w:t>5213-937.000.000.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7.2.2.1. </w:t>
      </w:r>
      <w:r w:rsidRPr="00331944">
        <w:rPr>
          <w:rFonts w:cs="Arial"/>
          <w:sz w:val="20"/>
          <w:szCs w:val="20"/>
          <w:lang w:val="ru-RU" w:eastAsia="hr-HR"/>
        </w:rPr>
        <w:tab/>
        <w:t xml:space="preserve">Скинути лучне коморе, раставити, очистити и саставити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7.2.2.2. </w:t>
      </w:r>
      <w:r w:rsidRPr="00331944">
        <w:rPr>
          <w:rFonts w:cs="Arial"/>
          <w:sz w:val="20"/>
          <w:szCs w:val="20"/>
          <w:lang w:val="ru-RU" w:eastAsia="hr-HR"/>
        </w:rPr>
        <w:tab/>
        <w:t xml:space="preserve">Раставити контакторе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7.2.2.3. </w:t>
      </w:r>
      <w:r w:rsidRPr="00331944">
        <w:rPr>
          <w:rFonts w:cs="Arial"/>
          <w:sz w:val="20"/>
          <w:szCs w:val="20"/>
          <w:lang w:val="ru-RU" w:eastAsia="hr-HR"/>
        </w:rPr>
        <w:tab/>
        <w:t xml:space="preserve">Очистити и опрати делове, изолационе делове премазати изолационим лаком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7.2.2.4. </w:t>
      </w:r>
      <w:r w:rsidRPr="00331944">
        <w:rPr>
          <w:rFonts w:cs="Arial"/>
          <w:sz w:val="20"/>
          <w:szCs w:val="20"/>
          <w:lang w:val="ru-RU" w:eastAsia="hr-HR"/>
        </w:rPr>
        <w:tab/>
        <w:t xml:space="preserve">Заменити склоп контакта </w:t>
      </w:r>
      <w:r w:rsidRPr="00331944">
        <w:rPr>
          <w:rFonts w:cs="Arial"/>
          <w:sz w:val="20"/>
          <w:szCs w:val="20"/>
          <w:lang w:eastAsia="hr-HR"/>
        </w:rPr>
        <w:t>II</w:t>
      </w:r>
      <w:r w:rsidRPr="00331944">
        <w:rPr>
          <w:rFonts w:cs="Arial"/>
          <w:sz w:val="20"/>
          <w:szCs w:val="20"/>
          <w:lang w:val="ru-RU" w:eastAsia="hr-HR"/>
        </w:rPr>
        <w:t xml:space="preserve"> (937.1200.000.)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6A5DBD" w:rsidRDefault="00C5770D" w:rsidP="00C5770D">
      <w:pPr>
        <w:tabs>
          <w:tab w:val="left" w:pos="720"/>
          <w:tab w:val="left" w:pos="1440"/>
        </w:tabs>
        <w:spacing w:before="0" w:line="180" w:lineRule="exact"/>
        <w:jc w:val="left"/>
        <w:rPr>
          <w:rFonts w:cs="Arial"/>
          <w:sz w:val="20"/>
          <w:szCs w:val="20"/>
          <w:lang w:val="sr-Latn-RS" w:eastAsia="hr-HR"/>
        </w:rPr>
      </w:pPr>
      <w:r w:rsidRPr="00331944">
        <w:rPr>
          <w:rFonts w:cs="Arial"/>
          <w:sz w:val="20"/>
          <w:szCs w:val="20"/>
          <w:lang w:val="ru-RU" w:eastAsia="hr-HR"/>
        </w:rPr>
        <w:t xml:space="preserve">7.2.2.5.              Заменити покретне помоћне контакте (962.132.000.) и наштеловати контактне </w:t>
      </w:r>
    </w:p>
    <w:p w:rsidR="00C5770D" w:rsidRPr="00331944" w:rsidRDefault="006A5DBD" w:rsidP="00C5770D">
      <w:pPr>
        <w:tabs>
          <w:tab w:val="left" w:pos="720"/>
          <w:tab w:val="left" w:pos="1440"/>
        </w:tabs>
        <w:spacing w:before="0" w:line="180" w:lineRule="exact"/>
        <w:jc w:val="left"/>
        <w:rPr>
          <w:rFonts w:cs="Arial"/>
          <w:sz w:val="20"/>
          <w:szCs w:val="20"/>
          <w:lang w:val="ru-RU" w:eastAsia="hr-HR"/>
        </w:rPr>
      </w:pPr>
      <w:r>
        <w:rPr>
          <w:rFonts w:cs="Arial"/>
          <w:sz w:val="20"/>
          <w:szCs w:val="20"/>
          <w:lang w:val="sr-Latn-RS" w:eastAsia="hr-HR"/>
        </w:rPr>
        <w:tab/>
      </w:r>
      <w:r>
        <w:rPr>
          <w:rFonts w:cs="Arial"/>
          <w:sz w:val="20"/>
          <w:szCs w:val="20"/>
          <w:lang w:val="sr-Latn-RS" w:eastAsia="hr-HR"/>
        </w:rPr>
        <w:tab/>
      </w:r>
      <w:r w:rsidR="00C5770D" w:rsidRPr="00331944">
        <w:rPr>
          <w:rFonts w:cs="Arial"/>
          <w:sz w:val="20"/>
          <w:szCs w:val="20"/>
          <w:lang w:val="ru-RU" w:eastAsia="hr-HR"/>
        </w:rPr>
        <w:t>притиске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7.2.2.6.</w:t>
      </w:r>
      <w:r w:rsidRPr="00331944">
        <w:rPr>
          <w:rFonts w:cs="Arial"/>
          <w:sz w:val="20"/>
          <w:szCs w:val="20"/>
          <w:lang w:val="ru-RU" w:eastAsia="hr-HR"/>
        </w:rPr>
        <w:tab/>
      </w:r>
      <w:r w:rsidRPr="00331944">
        <w:rPr>
          <w:rFonts w:cs="Arial"/>
          <w:sz w:val="20"/>
          <w:szCs w:val="20"/>
          <w:lang w:val="ru-RU" w:eastAsia="hr-HR"/>
        </w:rPr>
        <w:tab/>
        <w:t>Заменити заптиваче (937.511.000) за клип цилиндра и заптивач (937.500.004)</w:t>
      </w:r>
    </w:p>
    <w:p w:rsid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7.2.2.7.</w:t>
      </w:r>
      <w:r w:rsidRPr="00331944">
        <w:rPr>
          <w:rFonts w:cs="Arial"/>
          <w:sz w:val="20"/>
          <w:szCs w:val="20"/>
          <w:lang w:val="ru-RU" w:eastAsia="hr-HR"/>
        </w:rPr>
        <w:tab/>
      </w:r>
      <w:r w:rsidRPr="00331944">
        <w:rPr>
          <w:rFonts w:cs="Arial"/>
          <w:sz w:val="20"/>
          <w:szCs w:val="20"/>
          <w:lang w:val="ru-RU" w:eastAsia="hr-HR"/>
        </w:rPr>
        <w:tab/>
        <w:t xml:space="preserve">Прегледати и функционално испитати спиралне опруге, магнете и покретне </w:t>
      </w:r>
    </w:p>
    <w:p w:rsidR="00C5770D" w:rsidRPr="00331944" w:rsidRDefault="00C5770D" w:rsidP="006A5DBD">
      <w:pPr>
        <w:spacing w:before="0" w:line="180" w:lineRule="exact"/>
        <w:ind w:left="720" w:firstLine="720"/>
        <w:jc w:val="left"/>
        <w:rPr>
          <w:rFonts w:cs="Arial"/>
          <w:sz w:val="20"/>
          <w:szCs w:val="20"/>
          <w:lang w:val="ru-RU" w:eastAsia="hr-HR"/>
        </w:rPr>
      </w:pPr>
      <w:r w:rsidRPr="00331944">
        <w:rPr>
          <w:rFonts w:cs="Arial"/>
          <w:sz w:val="20"/>
          <w:szCs w:val="20"/>
          <w:lang w:val="ru-RU" w:eastAsia="hr-HR"/>
        </w:rPr>
        <w:t>механизме</w:t>
      </w:r>
    </w:p>
    <w:p w:rsid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7.2.2.8.</w:t>
      </w:r>
      <w:r w:rsidRPr="00331944">
        <w:rPr>
          <w:rFonts w:cs="Arial"/>
          <w:sz w:val="20"/>
          <w:szCs w:val="20"/>
          <w:lang w:val="ru-RU" w:eastAsia="hr-HR"/>
        </w:rPr>
        <w:tab/>
      </w:r>
      <w:r w:rsidRPr="00331944">
        <w:rPr>
          <w:rFonts w:cs="Arial"/>
          <w:sz w:val="20"/>
          <w:szCs w:val="20"/>
          <w:lang w:val="ru-RU" w:eastAsia="hr-HR"/>
        </w:rPr>
        <w:tab/>
        <w:t xml:space="preserve">Проверити исправност клизних површина цилиндра осовина и подметача клипа </w:t>
      </w:r>
    </w:p>
    <w:p w:rsidR="00C5770D" w:rsidRPr="00331944" w:rsidRDefault="00C5770D" w:rsidP="006A5DBD">
      <w:pPr>
        <w:spacing w:before="0" w:line="180" w:lineRule="exact"/>
        <w:ind w:left="720" w:firstLine="720"/>
        <w:jc w:val="left"/>
        <w:rPr>
          <w:rFonts w:cs="Arial"/>
          <w:sz w:val="20"/>
          <w:szCs w:val="20"/>
          <w:lang w:val="ru-RU" w:eastAsia="hr-HR"/>
        </w:rPr>
      </w:pPr>
      <w:r w:rsidRPr="00331944">
        <w:rPr>
          <w:rFonts w:cs="Arial"/>
          <w:sz w:val="20"/>
          <w:szCs w:val="20"/>
          <w:lang w:val="ru-RU" w:eastAsia="hr-HR"/>
        </w:rPr>
        <w:t>цилиндра</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7.2.2.9. </w:t>
      </w:r>
      <w:r w:rsidRPr="00331944">
        <w:rPr>
          <w:rFonts w:cs="Arial"/>
          <w:sz w:val="20"/>
          <w:szCs w:val="20"/>
          <w:lang w:val="ru-RU" w:eastAsia="hr-HR"/>
        </w:rPr>
        <w:tab/>
        <w:t xml:space="preserve">Подмазати покретне делове контактора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tabs>
          <w:tab w:val="left" w:pos="765"/>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7.2.2.10.            Проверити заптивност ваздушних прикључака и спојних места код вентила,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као и исправност ел.прикључака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7.2.2.11.</w:t>
      </w:r>
      <w:r w:rsidRPr="00331944">
        <w:rPr>
          <w:rFonts w:cs="Arial"/>
          <w:sz w:val="20"/>
          <w:szCs w:val="20"/>
          <w:lang w:val="ru-RU" w:eastAsia="hr-HR"/>
        </w:rPr>
        <w:tab/>
        <w:t xml:space="preserve">Обојити делове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7.2.2.12.</w:t>
      </w:r>
      <w:r w:rsidRPr="00331944">
        <w:rPr>
          <w:rFonts w:cs="Arial"/>
          <w:sz w:val="20"/>
          <w:szCs w:val="20"/>
          <w:lang w:val="ru-RU" w:eastAsia="hr-HR"/>
        </w:rPr>
        <w:tab/>
        <w:t>Саставити контакторе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7.2.2.13.</w:t>
      </w:r>
      <w:r w:rsidRPr="00331944">
        <w:rPr>
          <w:rFonts w:cs="Arial"/>
          <w:sz w:val="20"/>
          <w:szCs w:val="20"/>
          <w:lang w:val="ru-RU" w:eastAsia="hr-HR"/>
        </w:rPr>
        <w:tab/>
        <w:t xml:space="preserve">Испитати на пробници по мерној листи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12"/>
        <w:gridCol w:w="1224"/>
        <w:gridCol w:w="1276"/>
        <w:gridCol w:w="1347"/>
        <w:gridCol w:w="1492"/>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 xml:space="preserve">склоп контакта </w:t>
            </w:r>
            <w:r w:rsidRPr="00331944">
              <w:rPr>
                <w:rFonts w:cs="Arial"/>
                <w:sz w:val="20"/>
                <w:szCs w:val="20"/>
                <w:lang w:eastAsia="hr-HR"/>
              </w:rPr>
              <w:t>II</w:t>
            </w:r>
            <w:r w:rsidRPr="00331944">
              <w:rPr>
                <w:rFonts w:cs="Arial"/>
                <w:sz w:val="20"/>
                <w:szCs w:val="20"/>
                <w:lang w:val="ru-RU" w:eastAsia="hr-HR"/>
              </w:rPr>
              <w:t xml:space="preserve"> (937.120.000.)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помоћни контакти (962.132.000.)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заптивач (937.511.000)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заптивач (937.500.004)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sz w:val="20"/>
          <w:szCs w:val="20"/>
          <w:lang w:val="sr-Cyrl-CS" w:eastAsia="hr-HR"/>
        </w:rPr>
        <w:t>НАПОМЕНЕ: Каталошки бројеви су из каталога резевних делова произвођача „МИНЕЛ ЕЛВО“</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7.2.3. ИСПРАВЉАЧКЕ ГРУПЕ ВУЧНИХ МОТОРА ("А</w:t>
      </w:r>
      <w:r w:rsidRPr="00331944">
        <w:rPr>
          <w:rFonts w:cs="Arial"/>
          <w:b/>
          <w:sz w:val="20"/>
          <w:szCs w:val="20"/>
          <w:u w:val="single"/>
          <w:lang w:eastAsia="hr-HR"/>
        </w:rPr>
        <w:t>S</w:t>
      </w:r>
      <w:r w:rsidRPr="00331944">
        <w:rPr>
          <w:rFonts w:cs="Arial"/>
          <w:b/>
          <w:sz w:val="20"/>
          <w:szCs w:val="20"/>
          <w:u w:val="single"/>
          <w:lang w:val="ru-RU" w:eastAsia="hr-HR"/>
        </w:rPr>
        <w:t>ЕА")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7.2.3.1.</w:t>
      </w:r>
      <w:r w:rsidRPr="00331944">
        <w:rPr>
          <w:rFonts w:cs="Arial"/>
          <w:sz w:val="20"/>
          <w:szCs w:val="20"/>
          <w:lang w:val="ru-RU" w:eastAsia="hr-HR"/>
        </w:rPr>
        <w:tab/>
      </w:r>
      <w:r w:rsidRPr="00331944">
        <w:rPr>
          <w:rFonts w:cs="Arial"/>
          <w:sz w:val="20"/>
          <w:szCs w:val="20"/>
          <w:lang w:val="ru-RU" w:eastAsia="hr-HR"/>
        </w:rPr>
        <w:tab/>
        <w:t xml:space="preserve">Скинути поклопце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7.2.3.2.</w:t>
      </w:r>
      <w:r w:rsidRPr="00331944">
        <w:rPr>
          <w:rFonts w:cs="Arial"/>
          <w:sz w:val="20"/>
          <w:szCs w:val="20"/>
          <w:lang w:val="ru-RU" w:eastAsia="hr-HR"/>
        </w:rPr>
        <w:tab/>
      </w:r>
      <w:r w:rsidRPr="00331944">
        <w:rPr>
          <w:rFonts w:cs="Arial"/>
          <w:sz w:val="20"/>
          <w:szCs w:val="20"/>
          <w:lang w:val="ru-RU" w:eastAsia="hr-HR"/>
        </w:rPr>
        <w:tab/>
        <w:t xml:space="preserve">Скинути диоде, кондензаторе и отпорнике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7.2.3.5.</w:t>
      </w:r>
      <w:r w:rsidRPr="00331944">
        <w:rPr>
          <w:rFonts w:cs="Arial"/>
          <w:sz w:val="20"/>
          <w:szCs w:val="20"/>
          <w:lang w:val="ru-RU" w:eastAsia="hr-HR"/>
        </w:rPr>
        <w:tab/>
      </w:r>
      <w:r w:rsidRPr="00331944">
        <w:rPr>
          <w:rFonts w:cs="Arial"/>
          <w:sz w:val="20"/>
          <w:szCs w:val="20"/>
          <w:lang w:val="ru-RU" w:eastAsia="hr-HR"/>
        </w:rPr>
        <w:tab/>
        <w:t xml:space="preserve">Очистити диоде, кондензаторе и отпорнике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7.2.3.6.</w:t>
      </w:r>
      <w:r w:rsidRPr="00331944">
        <w:rPr>
          <w:rFonts w:cs="Arial"/>
          <w:sz w:val="20"/>
          <w:szCs w:val="20"/>
          <w:lang w:val="ru-RU" w:eastAsia="hr-HR"/>
        </w:rPr>
        <w:tab/>
      </w:r>
      <w:r w:rsidRPr="00331944">
        <w:rPr>
          <w:rFonts w:cs="Arial"/>
          <w:sz w:val="20"/>
          <w:szCs w:val="20"/>
          <w:lang w:val="ru-RU" w:eastAsia="hr-HR"/>
        </w:rPr>
        <w:tab/>
        <w:t>Испитати исправност диода, кондензатора и отпорника</w:t>
      </w:r>
      <w:r w:rsidRPr="00331944">
        <w:rPr>
          <w:rFonts w:cs="Arial"/>
          <w:sz w:val="20"/>
          <w:szCs w:val="20"/>
          <w:lang w:val="sr-Latn-RS" w:eastAsia="hr-HR"/>
        </w:rPr>
        <w:t xml:space="preserve">, </w:t>
      </w:r>
      <w:r w:rsidRPr="00331944">
        <w:rPr>
          <w:rFonts w:cs="Arial"/>
          <w:sz w:val="20"/>
          <w:szCs w:val="20"/>
          <w:lang w:val="sr-Cyrl-RS" w:eastAsia="hr-HR"/>
        </w:rPr>
        <w:t>неисправне заменити</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7.2.3.7.</w:t>
      </w:r>
      <w:r w:rsidRPr="00331944">
        <w:rPr>
          <w:rFonts w:cs="Arial"/>
          <w:sz w:val="20"/>
          <w:szCs w:val="20"/>
          <w:lang w:val="ru-RU" w:eastAsia="hr-HR"/>
        </w:rPr>
        <w:tab/>
      </w:r>
      <w:r w:rsidRPr="00331944">
        <w:rPr>
          <w:rFonts w:cs="Arial"/>
          <w:sz w:val="20"/>
          <w:szCs w:val="20"/>
          <w:lang w:val="ru-RU" w:eastAsia="hr-HR"/>
        </w:rPr>
        <w:tab/>
        <w:t>Очистити расхладна тела у с</w:t>
      </w:r>
      <w:r w:rsidR="006A5DBD">
        <w:rPr>
          <w:rFonts w:cs="Arial"/>
          <w:sz w:val="20"/>
          <w:szCs w:val="20"/>
          <w:lang w:val="ru-RU" w:eastAsia="hr-HR"/>
        </w:rPr>
        <w:t>клопу</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7.2.3.8.</w:t>
      </w:r>
      <w:r w:rsidRPr="00331944">
        <w:rPr>
          <w:rFonts w:cs="Arial"/>
          <w:sz w:val="20"/>
          <w:szCs w:val="20"/>
          <w:lang w:val="ru-RU" w:eastAsia="hr-HR"/>
        </w:rPr>
        <w:tab/>
      </w:r>
      <w:r w:rsidRPr="00331944">
        <w:rPr>
          <w:rFonts w:cs="Arial"/>
          <w:sz w:val="20"/>
          <w:szCs w:val="20"/>
          <w:lang w:val="ru-RU" w:eastAsia="hr-HR"/>
        </w:rPr>
        <w:tab/>
        <w:t xml:space="preserve">Очистити и проверити исправност сабирница и изолатора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7.2.3.9.</w:t>
      </w:r>
      <w:r w:rsidRPr="00331944">
        <w:rPr>
          <w:rFonts w:cs="Arial"/>
          <w:sz w:val="20"/>
          <w:szCs w:val="20"/>
          <w:lang w:val="ru-RU" w:eastAsia="hr-HR"/>
        </w:rPr>
        <w:tab/>
      </w:r>
      <w:r w:rsidRPr="00331944">
        <w:rPr>
          <w:rFonts w:cs="Arial"/>
          <w:sz w:val="20"/>
          <w:szCs w:val="20"/>
          <w:lang w:val="ru-RU" w:eastAsia="hr-HR"/>
        </w:rPr>
        <w:tab/>
        <w:t xml:space="preserve">Уградити диоде, кондензаторе и отпорнике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7.2.3.10.</w:t>
      </w:r>
      <w:r w:rsidRPr="00331944">
        <w:rPr>
          <w:rFonts w:cs="Arial"/>
          <w:sz w:val="20"/>
          <w:szCs w:val="20"/>
          <w:lang w:val="ru-RU" w:eastAsia="hr-HR"/>
        </w:rPr>
        <w:tab/>
        <w:t xml:space="preserve">Контролисати исправност електричних и механичких спојева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7.2.3.</w:t>
      </w:r>
      <w:r w:rsidRPr="00331944">
        <w:rPr>
          <w:rFonts w:cs="Arial"/>
          <w:sz w:val="20"/>
          <w:szCs w:val="20"/>
          <w:lang w:val="sr-Cyrl-RS" w:eastAsia="hr-HR"/>
        </w:rPr>
        <w:t>11</w:t>
      </w:r>
      <w:r w:rsidRPr="00331944">
        <w:rPr>
          <w:rFonts w:cs="Arial"/>
          <w:sz w:val="20"/>
          <w:szCs w:val="20"/>
          <w:lang w:val="hr-HR" w:eastAsia="hr-HR"/>
        </w:rPr>
        <w:t>.</w:t>
      </w:r>
      <w:r w:rsidRPr="00331944">
        <w:rPr>
          <w:rFonts w:cs="Arial"/>
          <w:sz w:val="20"/>
          <w:szCs w:val="20"/>
          <w:lang w:val="hr-HR" w:eastAsia="hr-HR"/>
        </w:rPr>
        <w:tab/>
        <w:t>Уградити поклопце</w:t>
      </w:r>
      <w:r w:rsidRPr="00331944">
        <w:rPr>
          <w:rFonts w:cs="Arial"/>
          <w:sz w:val="20"/>
          <w:szCs w:val="20"/>
          <w:lang w:val="sr-Cyrl-CS" w:eastAsia="hr-HR"/>
        </w:rPr>
        <w:t xml:space="preserve"> </w:t>
      </w:r>
      <w:r w:rsidRPr="00331944">
        <w:rPr>
          <w:rFonts w:cs="Arial"/>
          <w:i/>
          <w:sz w:val="20"/>
          <w:szCs w:val="20"/>
          <w:lang w:val="sr-Cyrl-CS" w:eastAsia="hr-HR"/>
        </w:rPr>
        <w:tab/>
        <w:t xml:space="preserve"> </w:t>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7.2.3.1</w:t>
      </w:r>
      <w:r w:rsidRPr="00331944">
        <w:rPr>
          <w:rFonts w:cs="Arial"/>
          <w:sz w:val="20"/>
          <w:szCs w:val="20"/>
          <w:lang w:val="sr-Cyrl-RS" w:eastAsia="hr-HR"/>
        </w:rPr>
        <w:t>2</w:t>
      </w:r>
      <w:r w:rsidRPr="00331944">
        <w:rPr>
          <w:rFonts w:cs="Arial"/>
          <w:sz w:val="20"/>
          <w:szCs w:val="20"/>
          <w:lang w:val="hr-HR" w:eastAsia="hr-HR"/>
        </w:rPr>
        <w:t>.</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sr-Cyrl-RS" w:eastAsia="hr-HR"/>
        </w:rPr>
        <w:t>МАТЕР</w:t>
      </w:r>
      <w:r w:rsidRPr="00331944">
        <w:rPr>
          <w:rFonts w:cs="Arial"/>
          <w:b/>
          <w:sz w:val="20"/>
          <w:szCs w:val="20"/>
          <w:lang w:val="hr-HR" w:eastAsia="hr-HR"/>
        </w:rPr>
        <w:t>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1</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sz w:val="20"/>
                <w:szCs w:val="20"/>
                <w:lang w:val="hr-HR" w:eastAsia="hr-HR"/>
              </w:rPr>
            </w:pPr>
            <w:r w:rsidRPr="00331944">
              <w:rPr>
                <w:rFonts w:cs="Arial"/>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sz w:val="20"/>
                <w:szCs w:val="20"/>
                <w:lang w:val="hr-HR" w:eastAsia="hr-HR"/>
              </w:rPr>
            </w:pPr>
            <w:r w:rsidRPr="00331944">
              <w:rPr>
                <w:rFonts w:cs="Arial"/>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sz w:val="20"/>
                <w:szCs w:val="20"/>
                <w:lang w:val="hr-HR" w:eastAsia="hr-HR"/>
              </w:rPr>
            </w:pPr>
          </w:p>
        </w:tc>
      </w:tr>
    </w:tbl>
    <w:p w:rsidR="006A5DBD" w:rsidRDefault="00C5770D" w:rsidP="006A5DBD">
      <w:pPr>
        <w:spacing w:before="0"/>
        <w:jc w:val="left"/>
        <w:rPr>
          <w:rFonts w:cs="Arial"/>
          <w:sz w:val="20"/>
          <w:szCs w:val="20"/>
          <w:lang w:val="sr-Latn-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6A5DBD" w:rsidRDefault="006A5DBD">
      <w:pPr>
        <w:spacing w:before="0"/>
        <w:jc w:val="left"/>
        <w:rPr>
          <w:rFonts w:cs="Arial"/>
          <w:sz w:val="20"/>
          <w:szCs w:val="20"/>
          <w:lang w:val="sr-Latn-RS" w:eastAsia="hr-HR"/>
        </w:rPr>
      </w:pPr>
      <w:r>
        <w:rPr>
          <w:rFonts w:cs="Arial"/>
          <w:sz w:val="20"/>
          <w:szCs w:val="20"/>
          <w:lang w:val="sr-Latn-RS" w:eastAsia="hr-HR"/>
        </w:rPr>
        <w:br w:type="page"/>
      </w:r>
    </w:p>
    <w:p w:rsidR="00C5770D" w:rsidRPr="00331944" w:rsidRDefault="00C5770D" w:rsidP="006A5DBD">
      <w:pPr>
        <w:spacing w:before="0"/>
        <w:jc w:val="left"/>
        <w:rPr>
          <w:rFonts w:cs="Arial"/>
          <w:b/>
          <w:sz w:val="20"/>
          <w:szCs w:val="20"/>
          <w:lang w:val="ru-RU" w:eastAsia="hr-HR"/>
        </w:rPr>
      </w:pPr>
      <w:r w:rsidRPr="00331944">
        <w:rPr>
          <w:rFonts w:cs="Arial"/>
          <w:b/>
          <w:sz w:val="20"/>
          <w:szCs w:val="20"/>
          <w:u w:val="single"/>
          <w:lang w:val="ru-RU" w:eastAsia="hr-HR"/>
        </w:rPr>
        <w:lastRenderedPageBreak/>
        <w:t xml:space="preserve">7.2.4. ЕЛЕКТРИЧНА ИНСТАЛАЦИЈА </w:t>
      </w:r>
      <w:r w:rsidRPr="00331944">
        <w:rPr>
          <w:rFonts w:cs="Arial"/>
          <w:b/>
          <w:sz w:val="20"/>
          <w:szCs w:val="20"/>
          <w:u w:val="single"/>
          <w:lang w:val="sr-Cyrl-RS" w:eastAsia="hr-HR"/>
        </w:rPr>
        <w:t>ГСК</w:t>
      </w:r>
      <w:r w:rsidRPr="00331944">
        <w:rPr>
          <w:rFonts w:cs="Arial"/>
          <w:b/>
          <w:sz w:val="20"/>
          <w:szCs w:val="20"/>
          <w:u w:val="single"/>
          <w:lang w:val="ru-RU" w:eastAsia="hr-HR"/>
        </w:rPr>
        <w:t xml:space="preserve"> и ПСК У БЛОКОВИМА S1-S4</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7.2.4.1.</w:t>
      </w:r>
      <w:r w:rsidRPr="00331944">
        <w:rPr>
          <w:rFonts w:cs="Arial"/>
          <w:sz w:val="20"/>
          <w:szCs w:val="20"/>
          <w:lang w:val="ru-RU" w:eastAsia="hr-HR"/>
        </w:rPr>
        <w:tab/>
      </w:r>
      <w:r w:rsidRPr="00331944">
        <w:rPr>
          <w:rFonts w:cs="Arial"/>
          <w:sz w:val="20"/>
          <w:szCs w:val="20"/>
          <w:lang w:val="ru-RU" w:eastAsia="hr-HR"/>
        </w:rPr>
        <w:tab/>
        <w:t xml:space="preserve">Очистити и опрати електричну инсталацију са кабловским стопицама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1440"/>
        </w:tabs>
        <w:spacing w:before="0" w:line="180" w:lineRule="exact"/>
        <w:jc w:val="left"/>
        <w:rPr>
          <w:rFonts w:cs="Arial"/>
          <w:sz w:val="20"/>
          <w:szCs w:val="20"/>
          <w:lang w:val="sr-Cyrl-RS" w:eastAsia="hr-HR"/>
        </w:rPr>
      </w:pPr>
      <w:r w:rsidRPr="00331944">
        <w:rPr>
          <w:rFonts w:cs="Arial"/>
          <w:sz w:val="20"/>
          <w:szCs w:val="20"/>
          <w:lang w:val="ru-RU" w:eastAsia="hr-HR"/>
        </w:rPr>
        <w:t>7.2.4.2.</w:t>
      </w:r>
      <w:r w:rsidRPr="00331944">
        <w:rPr>
          <w:rFonts w:cs="Arial"/>
          <w:sz w:val="20"/>
          <w:szCs w:val="20"/>
          <w:lang w:val="ru-RU" w:eastAsia="hr-HR"/>
        </w:rPr>
        <w:tab/>
        <w:t>Извршити преглед исправности проводника ГСК и ПСК,</w:t>
      </w:r>
    </w:p>
    <w:p w:rsidR="00C5770D" w:rsidRPr="00331944" w:rsidRDefault="00C5770D" w:rsidP="00C5770D">
      <w:pPr>
        <w:tabs>
          <w:tab w:val="left" w:pos="1440"/>
        </w:tabs>
        <w:spacing w:before="0" w:line="180" w:lineRule="exact"/>
        <w:jc w:val="left"/>
        <w:rPr>
          <w:rFonts w:cs="Arial"/>
          <w:sz w:val="20"/>
          <w:szCs w:val="20"/>
          <w:lang w:val="ru-RU" w:eastAsia="hr-HR"/>
        </w:rPr>
      </w:pPr>
      <w:r w:rsidRPr="00331944">
        <w:rPr>
          <w:rFonts w:cs="Arial"/>
          <w:sz w:val="20"/>
          <w:szCs w:val="20"/>
          <w:lang w:val="sr-Cyrl-RS" w:eastAsia="hr-HR"/>
        </w:rPr>
        <w:tab/>
      </w:r>
      <w:r w:rsidRPr="00331944">
        <w:rPr>
          <w:rFonts w:cs="Arial"/>
          <w:sz w:val="20"/>
          <w:szCs w:val="20"/>
          <w:lang w:val="ru-RU" w:eastAsia="hr-HR"/>
        </w:rPr>
        <w:t xml:space="preserve">кабловских стопица и заменити ознаке </w:t>
      </w:r>
      <w:r w:rsidRPr="00331944">
        <w:rPr>
          <w:rFonts w:cs="Arial"/>
          <w:sz w:val="20"/>
          <w:szCs w:val="20"/>
          <w:lang w:val="sr-Cyrl-RS" w:eastAsia="hr-HR"/>
        </w:rPr>
        <w:t xml:space="preserve">и оштећене каблове </w:t>
      </w:r>
      <w:r w:rsidRPr="00331944">
        <w:rPr>
          <w:rFonts w:cs="Arial"/>
          <w:sz w:val="20"/>
          <w:szCs w:val="20"/>
          <w:lang w:val="ru-RU" w:eastAsia="hr-HR"/>
        </w:rPr>
        <w:t>по потреби</w:t>
      </w:r>
    </w:p>
    <w:p w:rsidR="00C5770D" w:rsidRPr="00331944" w:rsidRDefault="00C5770D" w:rsidP="00C5770D">
      <w:pPr>
        <w:tabs>
          <w:tab w:val="left" w:pos="1440"/>
        </w:tabs>
        <w:spacing w:before="0" w:line="180" w:lineRule="exact"/>
        <w:jc w:val="left"/>
        <w:rPr>
          <w:rFonts w:cs="Arial"/>
          <w:sz w:val="20"/>
          <w:szCs w:val="20"/>
          <w:lang w:val="ru-RU" w:eastAsia="hr-HR"/>
        </w:rPr>
      </w:pPr>
      <w:r w:rsidRPr="00331944">
        <w:rPr>
          <w:rFonts w:cs="Arial"/>
          <w:sz w:val="20"/>
          <w:szCs w:val="20"/>
          <w:lang w:val="ru-RU" w:eastAsia="hr-HR"/>
        </w:rPr>
        <w:t>7.2.4.3.</w:t>
      </w:r>
      <w:r w:rsidRPr="00331944">
        <w:rPr>
          <w:rFonts w:cs="Arial"/>
          <w:sz w:val="20"/>
          <w:szCs w:val="20"/>
          <w:lang w:val="ru-RU" w:eastAsia="hr-HR"/>
        </w:rPr>
        <w:tab/>
        <w:t xml:space="preserve">Заменити изолационе гуме утичница вучних мотора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6A5DBD">
      <w:pPr>
        <w:tabs>
          <w:tab w:val="left" w:pos="720"/>
          <w:tab w:val="left" w:pos="1440"/>
        </w:tabs>
        <w:spacing w:before="0" w:line="180" w:lineRule="exact"/>
        <w:ind w:left="1440" w:hanging="1440"/>
        <w:jc w:val="left"/>
        <w:rPr>
          <w:rFonts w:cs="Arial"/>
          <w:sz w:val="20"/>
          <w:szCs w:val="20"/>
          <w:lang w:eastAsia="hr-HR"/>
        </w:rPr>
      </w:pPr>
      <w:r w:rsidRPr="00331944">
        <w:rPr>
          <w:rFonts w:cs="Arial"/>
          <w:sz w:val="20"/>
          <w:szCs w:val="20"/>
          <w:lang w:val="ru-RU" w:eastAsia="hr-HR"/>
        </w:rPr>
        <w:t>7.2.4.4.</w:t>
      </w:r>
      <w:r w:rsidRPr="00331944">
        <w:rPr>
          <w:rFonts w:cs="Arial"/>
          <w:sz w:val="20"/>
          <w:szCs w:val="20"/>
          <w:lang w:val="ru-RU" w:eastAsia="hr-HR"/>
        </w:rPr>
        <w:tab/>
      </w:r>
      <w:r w:rsidRPr="00331944">
        <w:rPr>
          <w:rFonts w:cs="Arial"/>
          <w:sz w:val="20"/>
          <w:szCs w:val="20"/>
          <w:lang w:val="ru-RU" w:eastAsia="hr-HR"/>
        </w:rPr>
        <w:tab/>
        <w:t xml:space="preserve">Заменити изолационе гуме за спој кабловских стопица ГСК </w:t>
      </w:r>
      <w:r w:rsidRPr="00331944">
        <w:rPr>
          <w:rFonts w:cs="Arial"/>
          <w:sz w:val="20"/>
          <w:szCs w:val="20"/>
          <w:lang w:val="hr-HR" w:eastAsia="hr-HR"/>
        </w:rPr>
        <w:t>блока и машинског просторa</w:t>
      </w:r>
    </w:p>
    <w:p w:rsidR="00C5770D" w:rsidRPr="00331944" w:rsidRDefault="00C5770D" w:rsidP="00C5770D">
      <w:pPr>
        <w:numPr>
          <w:ilvl w:val="3"/>
          <w:numId w:val="40"/>
        </w:num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Извршити високонапонско испитивање ГСК и ПСК у S1-S4</w:t>
      </w:r>
      <w:r w:rsidRPr="00331944">
        <w:rPr>
          <w:rFonts w:cs="Arial"/>
          <w:sz w:val="20"/>
          <w:szCs w:val="20"/>
          <w:lang w:val="ru-RU" w:eastAsia="hr-HR"/>
        </w:rPr>
        <w:tab/>
        <w:t xml:space="preserve">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изолационе гуме утичница вучних мотора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tabs>
                <w:tab w:val="left" w:pos="720"/>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изолационе гуме за спој кабловских стопица ГСК </w:t>
            </w:r>
          </w:p>
          <w:p w:rsidR="00C5770D" w:rsidRPr="00331944" w:rsidRDefault="00C5770D" w:rsidP="00202524">
            <w:pPr>
              <w:spacing w:before="0"/>
              <w:jc w:val="left"/>
              <w:rPr>
                <w:rFonts w:cs="Arial"/>
                <w:sz w:val="20"/>
                <w:szCs w:val="20"/>
                <w:lang w:val="hr-HR" w:eastAsia="hr-HR"/>
              </w:rPr>
            </w:pPr>
            <w:r w:rsidRPr="00331944">
              <w:rPr>
                <w:rFonts w:cs="Arial"/>
                <w:sz w:val="20"/>
                <w:szCs w:val="20"/>
                <w:lang w:val="hr-HR" w:eastAsia="hr-HR"/>
              </w:rPr>
              <w:t>блока и машинског простора</w:t>
            </w:r>
            <w:r w:rsidRPr="00331944">
              <w:rPr>
                <w:rFonts w:cs="Arial"/>
                <w:sz w:val="20"/>
                <w:szCs w:val="20"/>
                <w:lang w:val="hr-HR" w:eastAsia="hr-HR"/>
              </w:rPr>
              <w:tab/>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кабл 185</w:t>
            </w:r>
            <w:r w:rsidRPr="00331944">
              <w:rPr>
                <w:rFonts w:cs="Arial"/>
                <w:sz w:val="20"/>
                <w:szCs w:val="20"/>
                <w:lang w:eastAsia="hr-HR"/>
              </w:rPr>
              <w:t>mm</w:t>
            </w:r>
            <w:r w:rsidRPr="00331944">
              <w:rPr>
                <w:rFonts w:cs="Arial"/>
                <w:sz w:val="20"/>
                <w:szCs w:val="20"/>
                <w:vertAlign w:val="superscript"/>
                <w:lang w:eastAsia="hr-HR"/>
              </w:rPr>
              <w:t>2</w:t>
            </w:r>
            <w:r w:rsidRPr="00331944">
              <w:rPr>
                <w:rFonts w:cs="Arial"/>
                <w:sz w:val="20"/>
                <w:szCs w:val="20"/>
                <w:lang w:eastAsia="hr-HR"/>
              </w:rPr>
              <w:t xml:space="preserve"> </w:t>
            </w:r>
            <w:r w:rsidRPr="00331944">
              <w:rPr>
                <w:rFonts w:cs="Arial"/>
                <w:sz w:val="20"/>
                <w:szCs w:val="20"/>
                <w:lang w:val="sr-Cyrl-RS" w:eastAsia="hr-HR"/>
              </w:rPr>
              <w:t>за блокове</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чишћење,прање,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sr-Cyrl-RS" w:eastAsia="hr-HR"/>
        </w:rPr>
      </w:pP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t>7.2.5.  КОНДЕ</w:t>
      </w:r>
      <w:r w:rsidRPr="00331944">
        <w:rPr>
          <w:rFonts w:cs="Arial"/>
          <w:b/>
          <w:sz w:val="20"/>
          <w:szCs w:val="20"/>
          <w:u w:val="single"/>
          <w:lang w:val="sr-Cyrl-RS" w:eastAsia="hr-HR"/>
        </w:rPr>
        <w:t>Н</w:t>
      </w:r>
      <w:r w:rsidRPr="00331944">
        <w:rPr>
          <w:rFonts w:cs="Arial"/>
          <w:b/>
          <w:sz w:val="20"/>
          <w:szCs w:val="20"/>
          <w:u w:val="single"/>
          <w:lang w:val="hr-HR" w:eastAsia="hr-HR"/>
        </w:rPr>
        <w:t>ЗАТОРИ 125 µ</w:t>
      </w:r>
      <w:r w:rsidRPr="00331944">
        <w:rPr>
          <w:rFonts w:cs="Arial"/>
          <w:b/>
          <w:sz w:val="20"/>
          <w:szCs w:val="20"/>
          <w:u w:val="single"/>
          <w:lang w:val="sr-Latn-RS" w:eastAsia="hr-HR"/>
        </w:rPr>
        <w:t>F</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7.2.5.1</w:t>
      </w:r>
      <w:r w:rsidRPr="00331944">
        <w:rPr>
          <w:rFonts w:cs="Arial"/>
          <w:sz w:val="20"/>
          <w:szCs w:val="20"/>
          <w:lang w:val="ru-RU" w:eastAsia="hr-HR"/>
        </w:rPr>
        <w:tab/>
      </w:r>
      <w:r w:rsidRPr="00331944">
        <w:rPr>
          <w:rFonts w:cs="Arial"/>
          <w:sz w:val="20"/>
          <w:szCs w:val="20"/>
          <w:lang w:val="ru-RU" w:eastAsia="hr-HR"/>
        </w:rPr>
        <w:tab/>
        <w:t xml:space="preserve">Очистити кондезатор и проверити њихово стање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7.2.5.2</w:t>
      </w:r>
      <w:r w:rsidRPr="00331944">
        <w:rPr>
          <w:rFonts w:cs="Arial"/>
          <w:sz w:val="20"/>
          <w:szCs w:val="20"/>
          <w:lang w:val="ru-RU" w:eastAsia="hr-HR"/>
        </w:rPr>
        <w:tab/>
      </w:r>
      <w:r w:rsidRPr="00331944">
        <w:rPr>
          <w:rFonts w:cs="Arial"/>
          <w:sz w:val="20"/>
          <w:szCs w:val="20"/>
          <w:lang w:val="ru-RU" w:eastAsia="hr-HR"/>
        </w:rPr>
        <w:tab/>
        <w:t>Испитати кондезаторе по мерној листи</w:t>
      </w:r>
      <w:r w:rsidRPr="00331944">
        <w:rPr>
          <w:rFonts w:cs="Arial"/>
          <w:sz w:val="20"/>
          <w:szCs w:val="20"/>
          <w:lang w:val="sr-Latn-RS" w:eastAsia="hr-HR"/>
        </w:rPr>
        <w:t xml:space="preserve"> – </w:t>
      </w:r>
      <w:r w:rsidRPr="00331944">
        <w:rPr>
          <w:rFonts w:cs="Arial"/>
          <w:sz w:val="20"/>
          <w:szCs w:val="20"/>
          <w:lang w:val="sr-Cyrl-RS" w:eastAsia="hr-HR"/>
        </w:rPr>
        <w:t xml:space="preserve">заменити незадовољавајући </w:t>
      </w:r>
      <w:r w:rsidRPr="00331944">
        <w:rPr>
          <w:rFonts w:cs="Arial"/>
          <w:sz w:val="20"/>
          <w:szCs w:val="20"/>
          <w:lang w:val="ru-RU" w:eastAsia="hr-HR"/>
        </w:rPr>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hr-HR" w:eastAsia="hr-HR"/>
        </w:rPr>
        <w:t>7.2.5.3.</w:t>
      </w:r>
      <w:r w:rsidRPr="00331944">
        <w:rPr>
          <w:rFonts w:cs="Arial"/>
          <w:sz w:val="20"/>
          <w:szCs w:val="20"/>
          <w:lang w:val="hr-HR" w:eastAsia="hr-HR"/>
        </w:rPr>
        <w:tab/>
      </w:r>
      <w:r w:rsidRPr="00331944">
        <w:rPr>
          <w:rFonts w:cs="Arial"/>
          <w:sz w:val="20"/>
          <w:szCs w:val="20"/>
          <w:lang w:val="hr-HR" w:eastAsia="hr-HR"/>
        </w:rPr>
        <w:tab/>
        <w:t>Обојити</w:t>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8"/>
        <w:gridCol w:w="1224"/>
        <w:gridCol w:w="1277"/>
        <w:gridCol w:w="1349"/>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кондензатор </w:t>
            </w:r>
            <w:r w:rsidRPr="00331944">
              <w:rPr>
                <w:rFonts w:cs="Arial"/>
                <w:sz w:val="20"/>
                <w:szCs w:val="20"/>
                <w:lang w:val="hr-HR" w:eastAsia="hr-HR"/>
              </w:rPr>
              <w:t>125µ</w:t>
            </w:r>
            <w:r w:rsidRPr="00331944">
              <w:rPr>
                <w:rFonts w:cs="Arial"/>
                <w:sz w:val="20"/>
                <w:szCs w:val="20"/>
                <w:lang w:eastAsia="hr-HR"/>
              </w:rPr>
              <w:t>F</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sz w:val="20"/>
          <w:szCs w:val="20"/>
          <w:lang w:val="sr-Cyrl-RS"/>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center" w:pos="4153"/>
          <w:tab w:val="right" w:pos="8306"/>
        </w:tabs>
        <w:spacing w:before="0"/>
        <w:jc w:val="left"/>
        <w:rPr>
          <w:rFonts w:cs="Arial"/>
          <w:sz w:val="20"/>
          <w:szCs w:val="20"/>
          <w:lang w:val="sr-Cyrl-CS"/>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7.2.6.  ВАЗДУШНА ИНСТАЛАЦИЈА У БЛОКОВИМА S1-S4</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color w:val="FF0000"/>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7.2.6.1.</w:t>
      </w:r>
      <w:r w:rsidRPr="00331944">
        <w:rPr>
          <w:rFonts w:cs="Arial"/>
          <w:sz w:val="20"/>
          <w:szCs w:val="20"/>
          <w:lang w:val="ru-RU" w:eastAsia="hr-HR"/>
        </w:rPr>
        <w:tab/>
      </w:r>
      <w:r w:rsidRPr="00331944">
        <w:rPr>
          <w:rFonts w:cs="Arial"/>
          <w:sz w:val="20"/>
          <w:szCs w:val="20"/>
          <w:lang w:val="ru-RU" w:eastAsia="hr-HR"/>
        </w:rPr>
        <w:tab/>
        <w:t>Скинути цеви ваздушне инсталације</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7.2.6.2.</w:t>
      </w:r>
      <w:r w:rsidRPr="00331944">
        <w:rPr>
          <w:rFonts w:cs="Arial"/>
          <w:sz w:val="20"/>
          <w:szCs w:val="20"/>
          <w:lang w:val="ru-RU" w:eastAsia="hr-HR"/>
        </w:rPr>
        <w:tab/>
      </w:r>
      <w:r w:rsidRPr="00331944">
        <w:rPr>
          <w:rFonts w:cs="Arial"/>
          <w:sz w:val="20"/>
          <w:szCs w:val="20"/>
          <w:lang w:val="ru-RU" w:eastAsia="hr-HR"/>
        </w:rPr>
        <w:tab/>
        <w:t xml:space="preserve">Прегледати, извршити оправку цеви и славина ваздушне инсталације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7.2.6.3.</w:t>
      </w:r>
      <w:r w:rsidRPr="00331944">
        <w:rPr>
          <w:rFonts w:cs="Arial"/>
          <w:sz w:val="20"/>
          <w:szCs w:val="20"/>
          <w:lang w:val="ru-RU" w:eastAsia="hr-HR"/>
        </w:rPr>
        <w:tab/>
      </w:r>
      <w:r w:rsidRPr="00331944">
        <w:rPr>
          <w:rFonts w:cs="Arial"/>
          <w:sz w:val="20"/>
          <w:szCs w:val="20"/>
          <w:lang w:val="ru-RU" w:eastAsia="hr-HR"/>
        </w:rPr>
        <w:tab/>
        <w:t xml:space="preserve">Заменити гумена прикључна црева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7.2.6.4.</w:t>
      </w:r>
      <w:r w:rsidRPr="00331944">
        <w:rPr>
          <w:rFonts w:cs="Arial"/>
          <w:sz w:val="20"/>
          <w:szCs w:val="20"/>
          <w:lang w:val="ru-RU" w:eastAsia="hr-HR"/>
        </w:rPr>
        <w:tab/>
      </w:r>
      <w:r w:rsidRPr="00331944">
        <w:rPr>
          <w:rFonts w:cs="Arial"/>
          <w:sz w:val="20"/>
          <w:szCs w:val="20"/>
          <w:lang w:val="ru-RU" w:eastAsia="hr-HR"/>
        </w:rPr>
        <w:tab/>
        <w:t xml:space="preserve">Обојити одговарајућом бојом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Метална обујмица Ø16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Гумено црево Ø 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m</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7.2.7. МЕТАЛНА КОНСТРУКЦИЈА БЛОКОВА S1-S4</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7.2.7.1.</w:t>
      </w:r>
      <w:r w:rsidRPr="00331944">
        <w:rPr>
          <w:rFonts w:cs="Arial"/>
          <w:sz w:val="20"/>
          <w:szCs w:val="20"/>
          <w:lang w:val="ru-RU" w:eastAsia="hr-HR"/>
        </w:rPr>
        <w:tab/>
      </w:r>
      <w:r w:rsidRPr="00331944">
        <w:rPr>
          <w:rFonts w:cs="Arial"/>
          <w:sz w:val="20"/>
          <w:szCs w:val="20"/>
          <w:lang w:val="ru-RU" w:eastAsia="hr-HR"/>
        </w:rPr>
        <w:tab/>
        <w:t xml:space="preserve">Опрати и очистити металну конструкцију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7.2.7.2.</w:t>
      </w:r>
      <w:r w:rsidRPr="00331944">
        <w:rPr>
          <w:rFonts w:cs="Arial"/>
          <w:sz w:val="20"/>
          <w:szCs w:val="20"/>
          <w:lang w:val="ru-RU" w:eastAsia="hr-HR"/>
        </w:rPr>
        <w:tab/>
      </w:r>
      <w:r w:rsidRPr="00331944">
        <w:rPr>
          <w:rFonts w:cs="Arial"/>
          <w:sz w:val="20"/>
          <w:szCs w:val="20"/>
          <w:lang w:val="ru-RU" w:eastAsia="hr-HR"/>
        </w:rPr>
        <w:tab/>
        <w:t xml:space="preserve">Прегледати, извршити оправку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7.2.7.3.</w:t>
      </w:r>
      <w:r w:rsidRPr="00331944">
        <w:rPr>
          <w:rFonts w:cs="Arial"/>
          <w:sz w:val="20"/>
          <w:szCs w:val="20"/>
          <w:lang w:val="ru-RU" w:eastAsia="hr-HR"/>
        </w:rPr>
        <w:tab/>
      </w:r>
      <w:r w:rsidRPr="00331944">
        <w:rPr>
          <w:rFonts w:cs="Arial"/>
          <w:sz w:val="20"/>
          <w:szCs w:val="20"/>
          <w:lang w:val="ru-RU" w:eastAsia="hr-HR"/>
        </w:rPr>
        <w:tab/>
        <w:t xml:space="preserve">Обојити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7.2.7.4.</w:t>
      </w:r>
      <w:r w:rsidRPr="00331944">
        <w:rPr>
          <w:rFonts w:cs="Arial"/>
          <w:sz w:val="20"/>
          <w:szCs w:val="20"/>
          <w:lang w:val="ru-RU" w:eastAsia="hr-HR"/>
        </w:rPr>
        <w:tab/>
      </w:r>
      <w:r w:rsidRPr="00331944">
        <w:rPr>
          <w:rFonts w:cs="Arial"/>
          <w:sz w:val="20"/>
          <w:szCs w:val="20"/>
          <w:lang w:val="ru-RU" w:eastAsia="hr-HR"/>
        </w:rPr>
        <w:tab/>
        <w:t>Заменити кедер гуму на поклопцима</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7.2.7.5.</w:t>
      </w:r>
      <w:r w:rsidRPr="00331944">
        <w:rPr>
          <w:rFonts w:cs="Arial"/>
          <w:sz w:val="20"/>
          <w:szCs w:val="20"/>
          <w:lang w:val="ru-RU" w:eastAsia="hr-HR"/>
        </w:rPr>
        <w:tab/>
      </w:r>
      <w:r w:rsidRPr="00331944">
        <w:rPr>
          <w:rFonts w:cs="Arial"/>
          <w:sz w:val="20"/>
          <w:szCs w:val="20"/>
          <w:lang w:val="ru-RU" w:eastAsia="hr-HR"/>
        </w:rPr>
        <w:tab/>
        <w:t xml:space="preserve">Уградити нове сунђерасте гуме и клингерите на вратима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   </w:t>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2815"/>
        <w:gridCol w:w="1224"/>
        <w:gridCol w:w="1277"/>
        <w:gridCol w:w="1349"/>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Клингерит 1,5мм</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Лепак</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Сунђераста гума 10х3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Сунђераста гума 35х8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Кедер гума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Профилисани кит 20х2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сива РАЛ 7001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hr-HR" w:eastAsia="hr-HR"/>
        </w:rPr>
      </w:pP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7.2.8. ОТПОРНИЦИ ЗА ШЕНТИРАЊЕ ТИП О</w:t>
      </w:r>
      <w:r w:rsidRPr="00331944">
        <w:rPr>
          <w:rFonts w:cs="Arial"/>
          <w:b/>
          <w:sz w:val="20"/>
          <w:szCs w:val="20"/>
          <w:u w:val="single"/>
          <w:lang w:val="sr-Latn-RS" w:eastAsia="hr-HR"/>
        </w:rPr>
        <w:t>S</w:t>
      </w:r>
      <w:r w:rsidRPr="00331944">
        <w:rPr>
          <w:rFonts w:cs="Arial"/>
          <w:b/>
          <w:sz w:val="20"/>
          <w:szCs w:val="20"/>
          <w:u w:val="single"/>
          <w:lang w:val="ru-RU" w:eastAsia="hr-HR"/>
        </w:rPr>
        <w:t>-</w:t>
      </w:r>
      <w:r w:rsidRPr="00331944">
        <w:rPr>
          <w:rFonts w:cs="Arial"/>
          <w:b/>
          <w:sz w:val="20"/>
          <w:szCs w:val="20"/>
          <w:u w:val="single"/>
          <w:lang w:val="sr-Latn-RS" w:eastAsia="hr-HR"/>
        </w:rPr>
        <w:t>IX</w:t>
      </w:r>
      <w:r w:rsidRPr="00331944">
        <w:rPr>
          <w:rFonts w:cs="Arial"/>
          <w:b/>
          <w:sz w:val="20"/>
          <w:szCs w:val="20"/>
          <w:u w:val="single"/>
          <w:lang w:val="ru-RU" w:eastAsia="hr-HR"/>
        </w:rPr>
        <w:t>/</w:t>
      </w:r>
      <w:r w:rsidRPr="00331944">
        <w:rPr>
          <w:rFonts w:cs="Arial"/>
          <w:b/>
          <w:sz w:val="20"/>
          <w:szCs w:val="20"/>
          <w:u w:val="single"/>
          <w:lang w:val="sr-Latn-RS" w:eastAsia="hr-HR"/>
        </w:rPr>
        <w:t>B</w:t>
      </w:r>
      <w:r w:rsidRPr="00331944">
        <w:rPr>
          <w:rFonts w:cs="Arial"/>
          <w:b/>
          <w:sz w:val="20"/>
          <w:szCs w:val="20"/>
          <w:u w:val="single"/>
          <w:lang w:val="ru-RU" w:eastAsia="hr-HR"/>
        </w:rPr>
        <w:t>-922.000.000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7.2.8.1.</w:t>
      </w:r>
      <w:r w:rsidRPr="00331944">
        <w:rPr>
          <w:rFonts w:cs="Arial"/>
          <w:sz w:val="20"/>
          <w:szCs w:val="20"/>
          <w:lang w:val="ru-RU" w:eastAsia="hr-HR"/>
        </w:rPr>
        <w:tab/>
      </w:r>
      <w:r w:rsidRPr="00331944">
        <w:rPr>
          <w:rFonts w:cs="Arial"/>
          <w:sz w:val="20"/>
          <w:szCs w:val="20"/>
          <w:lang w:val="ru-RU" w:eastAsia="hr-HR"/>
        </w:rPr>
        <w:tab/>
        <w:t>Раставити отпорнике по потреби</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7.2.8.2</w:t>
      </w:r>
      <w:r w:rsidRPr="00331944">
        <w:rPr>
          <w:rFonts w:cs="Arial"/>
          <w:sz w:val="20"/>
          <w:szCs w:val="20"/>
          <w:lang w:val="ru-RU" w:eastAsia="hr-HR"/>
        </w:rPr>
        <w:tab/>
      </w:r>
      <w:r w:rsidRPr="00331944">
        <w:rPr>
          <w:rFonts w:cs="Arial"/>
          <w:sz w:val="20"/>
          <w:szCs w:val="20"/>
          <w:lang w:val="ru-RU" w:eastAsia="hr-HR"/>
        </w:rPr>
        <w:tab/>
        <w:t xml:space="preserve">Очистити и опрати отпорнике и изолаторе -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7.2.8.3 </w:t>
      </w:r>
      <w:r w:rsidRPr="00331944">
        <w:rPr>
          <w:rFonts w:cs="Arial"/>
          <w:sz w:val="20"/>
          <w:szCs w:val="20"/>
          <w:lang w:val="ru-RU" w:eastAsia="hr-HR"/>
        </w:rPr>
        <w:tab/>
      </w:r>
      <w:r w:rsidRPr="00331944">
        <w:rPr>
          <w:rFonts w:cs="Arial"/>
          <w:sz w:val="20"/>
          <w:szCs w:val="20"/>
          <w:lang w:val="ru-RU" w:eastAsia="hr-HR"/>
        </w:rPr>
        <w:tab/>
        <w:t>Обојити</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7.2.8.4</w:t>
      </w:r>
      <w:r w:rsidRPr="00331944">
        <w:rPr>
          <w:rFonts w:cs="Arial"/>
          <w:sz w:val="20"/>
          <w:szCs w:val="20"/>
          <w:lang w:val="ru-RU" w:eastAsia="hr-HR"/>
        </w:rPr>
        <w:tab/>
      </w:r>
      <w:r w:rsidRPr="00331944">
        <w:rPr>
          <w:rFonts w:cs="Arial"/>
          <w:sz w:val="20"/>
          <w:szCs w:val="20"/>
          <w:lang w:val="ru-RU" w:eastAsia="hr-HR"/>
        </w:rPr>
        <w:tab/>
        <w:t xml:space="preserve">Измерити отпорност отпорника и отпор изолације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7.2.8.5 </w:t>
      </w:r>
      <w:r w:rsidRPr="00331944">
        <w:rPr>
          <w:rFonts w:cs="Arial"/>
          <w:sz w:val="20"/>
          <w:szCs w:val="20"/>
          <w:lang w:val="ru-RU" w:eastAsia="hr-HR"/>
        </w:rPr>
        <w:tab/>
      </w:r>
      <w:r w:rsidRPr="00331944">
        <w:rPr>
          <w:rFonts w:cs="Arial"/>
          <w:sz w:val="20"/>
          <w:szCs w:val="20"/>
          <w:lang w:val="ru-RU" w:eastAsia="hr-HR"/>
        </w:rPr>
        <w:tab/>
        <w:t>Заменити сунђерасту гуму 40</w:t>
      </w:r>
      <w:r w:rsidRPr="00331944">
        <w:rPr>
          <w:rFonts w:cs="Arial"/>
          <w:sz w:val="20"/>
          <w:szCs w:val="20"/>
          <w:lang w:val="hr-HR" w:eastAsia="hr-HR"/>
        </w:rPr>
        <w:t>x</w:t>
      </w:r>
      <w:r w:rsidRPr="00331944">
        <w:rPr>
          <w:rFonts w:cs="Arial"/>
          <w:sz w:val="20"/>
          <w:szCs w:val="20"/>
          <w:lang w:val="ru-RU" w:eastAsia="hr-HR"/>
        </w:rPr>
        <w:t xml:space="preserve">40 на кућишту отпорника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сунђераста гума 40</w:t>
            </w:r>
            <w:r w:rsidRPr="00331944">
              <w:rPr>
                <w:rFonts w:cs="Arial"/>
                <w:sz w:val="20"/>
                <w:szCs w:val="20"/>
                <w:lang w:val="hr-HR" w:eastAsia="hr-HR"/>
              </w:rPr>
              <w:t>x</w:t>
            </w:r>
            <w:r w:rsidRPr="00331944">
              <w:rPr>
                <w:rFonts w:cs="Arial"/>
                <w:sz w:val="20"/>
                <w:szCs w:val="20"/>
                <w:lang w:val="ru-RU" w:eastAsia="hr-HR"/>
              </w:rPr>
              <w:t>40</w:t>
            </w:r>
          </w:p>
        </w:tc>
        <w:tc>
          <w:tcPr>
            <w:tcW w:w="1230"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7.2.9. АСИНХРОНИ МОТОРИ ЗА ХЛАђЕЊЕ ВУЧНИХ МОТОРА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507915" w:rsidRDefault="00C5770D" w:rsidP="00507915">
      <w:pPr>
        <w:keepNext/>
        <w:spacing w:before="0"/>
        <w:jc w:val="left"/>
        <w:outlineLvl w:val="1"/>
        <w:rPr>
          <w:rFonts w:cs="Arial"/>
          <w:bCs/>
          <w:sz w:val="20"/>
          <w:szCs w:val="20"/>
          <w:lang w:val="ru-RU" w:eastAsia="hr-HR"/>
        </w:rPr>
      </w:pPr>
      <w:r w:rsidRPr="00331944">
        <w:rPr>
          <w:rFonts w:cs="Arial"/>
          <w:bCs/>
          <w:sz w:val="20"/>
          <w:szCs w:val="20"/>
          <w:lang w:val="ru-RU" w:eastAsia="hr-HR"/>
        </w:rPr>
        <w:t xml:space="preserve">7.2.9.1              Електромоторе скинути из дифузора, раставити, очистити, опрати, испитати </w:t>
      </w:r>
      <w:r w:rsidR="00507915">
        <w:rPr>
          <w:rFonts w:cs="Arial"/>
          <w:bCs/>
          <w:sz w:val="20"/>
          <w:szCs w:val="20"/>
          <w:lang w:val="ru-RU" w:eastAsia="hr-HR"/>
        </w:rPr>
        <w:t xml:space="preserve"> </w:t>
      </w:r>
    </w:p>
    <w:p w:rsidR="00C5770D" w:rsidRPr="00331944" w:rsidRDefault="00C5770D" w:rsidP="00507915">
      <w:pPr>
        <w:keepNext/>
        <w:spacing w:before="0"/>
        <w:ind w:left="1440"/>
        <w:jc w:val="left"/>
        <w:outlineLvl w:val="1"/>
        <w:rPr>
          <w:rFonts w:cs="Arial"/>
          <w:bCs/>
          <w:sz w:val="20"/>
          <w:szCs w:val="20"/>
          <w:lang w:val="ru-RU" w:eastAsia="hr-HR"/>
        </w:rPr>
      </w:pPr>
      <w:r w:rsidRPr="00331944">
        <w:rPr>
          <w:rFonts w:cs="Arial"/>
          <w:bCs/>
          <w:sz w:val="20"/>
          <w:szCs w:val="20"/>
          <w:lang w:val="ru-RU" w:eastAsia="hr-HR"/>
        </w:rPr>
        <w:t>намотаје, прегледати роторе, извршити балансирање осовине ротора,</w:t>
      </w:r>
      <w:r w:rsidR="00507915">
        <w:rPr>
          <w:rFonts w:cs="Arial"/>
          <w:bCs/>
          <w:sz w:val="20"/>
          <w:szCs w:val="20"/>
          <w:lang w:val="ru-RU" w:eastAsia="hr-HR"/>
        </w:rPr>
        <w:t xml:space="preserve"> </w:t>
      </w:r>
      <w:r w:rsidRPr="00331944">
        <w:rPr>
          <w:rFonts w:cs="Arial"/>
          <w:bCs/>
          <w:sz w:val="20"/>
          <w:szCs w:val="20"/>
          <w:lang w:val="ru-RU" w:eastAsia="hr-HR"/>
        </w:rPr>
        <w:t>поправити поклопце, лежајеве и прикључне каблове заменити</w:t>
      </w:r>
    </w:p>
    <w:p w:rsidR="00C5770D" w:rsidRPr="00331944" w:rsidRDefault="00C5770D" w:rsidP="00507915">
      <w:pPr>
        <w:spacing w:before="0"/>
        <w:ind w:left="1440" w:hanging="1440"/>
        <w:jc w:val="left"/>
        <w:rPr>
          <w:rFonts w:cs="Arial"/>
          <w:sz w:val="20"/>
          <w:szCs w:val="20"/>
          <w:lang w:val="sr-Latn-RS" w:eastAsia="hr-HR"/>
        </w:rPr>
      </w:pPr>
      <w:r w:rsidRPr="00331944">
        <w:rPr>
          <w:rFonts w:cs="Arial"/>
          <w:sz w:val="20"/>
          <w:szCs w:val="20"/>
          <w:lang w:val="ru-RU" w:eastAsia="hr-HR"/>
        </w:rPr>
        <w:t>7.2.9.2.</w:t>
      </w:r>
      <w:r w:rsidRPr="00331944">
        <w:rPr>
          <w:rFonts w:cs="Arial"/>
          <w:sz w:val="20"/>
          <w:szCs w:val="20"/>
          <w:lang w:val="ru-RU" w:eastAsia="hr-HR"/>
        </w:rPr>
        <w:tab/>
      </w:r>
      <w:r w:rsidR="00507915">
        <w:rPr>
          <w:rFonts w:cs="Arial"/>
          <w:sz w:val="20"/>
          <w:szCs w:val="20"/>
          <w:lang w:val="ru-RU" w:eastAsia="hr-HR"/>
        </w:rPr>
        <w:t>У</w:t>
      </w:r>
      <w:r w:rsidRPr="00331944">
        <w:rPr>
          <w:rFonts w:cs="Arial"/>
          <w:sz w:val="20"/>
          <w:szCs w:val="20"/>
          <w:lang w:val="ru-RU" w:eastAsia="hr-HR"/>
        </w:rPr>
        <w:t>градити н</w:t>
      </w:r>
      <w:r w:rsidR="00507915">
        <w:rPr>
          <w:rFonts w:cs="Arial"/>
          <w:sz w:val="20"/>
          <w:szCs w:val="20"/>
          <w:lang w:val="ru-RU" w:eastAsia="hr-HR"/>
        </w:rPr>
        <w:t>ова балансирана вентилаторска кола од полиаралдита и доставити мерне листе о извршеном балансирању</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7.2.9.3.</w:t>
      </w:r>
      <w:r w:rsidRPr="00331944">
        <w:rPr>
          <w:rFonts w:cs="Arial"/>
          <w:sz w:val="20"/>
          <w:szCs w:val="20"/>
          <w:lang w:val="ru-RU" w:eastAsia="hr-HR"/>
        </w:rPr>
        <w:tab/>
      </w:r>
      <w:r w:rsidRPr="00331944">
        <w:rPr>
          <w:rFonts w:cs="Arial"/>
          <w:sz w:val="20"/>
          <w:szCs w:val="20"/>
          <w:lang w:val="ru-RU" w:eastAsia="hr-HR"/>
        </w:rPr>
        <w:tab/>
        <w:t>Електромоторе саставити, уградити у дифузоре и испитати</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7.2.9.4.</w:t>
      </w:r>
      <w:r w:rsidRPr="00331944">
        <w:rPr>
          <w:rFonts w:cs="Arial"/>
          <w:sz w:val="20"/>
          <w:szCs w:val="20"/>
          <w:lang w:val="ru-RU" w:eastAsia="hr-HR"/>
        </w:rPr>
        <w:tab/>
      </w:r>
      <w:r w:rsidRPr="00331944">
        <w:rPr>
          <w:rFonts w:cs="Arial"/>
          <w:sz w:val="20"/>
          <w:szCs w:val="20"/>
          <w:lang w:val="ru-RU" w:eastAsia="hr-HR"/>
        </w:rPr>
        <w:tab/>
        <w:t>Обојити електромоторе, дифузоре и вентилаторе</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7.2.9.5.</w:t>
      </w:r>
      <w:r w:rsidRPr="00331944">
        <w:rPr>
          <w:rFonts w:cs="Arial"/>
          <w:sz w:val="20"/>
          <w:szCs w:val="20"/>
          <w:lang w:val="ru-RU" w:eastAsia="hr-HR"/>
        </w:rPr>
        <w:tab/>
      </w:r>
      <w:r w:rsidRPr="00331944">
        <w:rPr>
          <w:rFonts w:cs="Arial"/>
          <w:sz w:val="20"/>
          <w:szCs w:val="20"/>
          <w:lang w:val="ru-RU" w:eastAsia="hr-HR"/>
        </w:rPr>
        <w:tab/>
        <w:t>Уградити вентилаторе</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7.2.9.6.</w:t>
      </w:r>
      <w:r w:rsidRPr="00331944">
        <w:rPr>
          <w:rFonts w:cs="Arial"/>
          <w:sz w:val="20"/>
          <w:szCs w:val="20"/>
          <w:lang w:val="ru-RU" w:eastAsia="hr-HR"/>
        </w:rPr>
        <w:tab/>
      </w:r>
      <w:r w:rsidRPr="00331944">
        <w:rPr>
          <w:rFonts w:cs="Arial"/>
          <w:sz w:val="20"/>
          <w:szCs w:val="20"/>
          <w:lang w:val="ru-RU" w:eastAsia="hr-HR"/>
        </w:rPr>
        <w:tab/>
        <w:t>Испитати на вибрације у склопу са кућиштем</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tabs>
          <w:tab w:val="center" w:pos="4153"/>
          <w:tab w:val="right" w:pos="8306"/>
        </w:tabs>
        <w:spacing w:before="0"/>
        <w:jc w:val="left"/>
        <w:rPr>
          <w:rFonts w:cs="Arial"/>
          <w:sz w:val="20"/>
          <w:szCs w:val="20"/>
          <w:lang w:val="sr-Cyrl-RS"/>
        </w:rPr>
      </w:pPr>
      <w:r w:rsidRPr="00331944">
        <w:rPr>
          <w:rFonts w:cs="Arial"/>
          <w:sz w:val="20"/>
          <w:szCs w:val="20"/>
          <w:lang w:val="en-GB"/>
        </w:rPr>
        <w:t>*Демонтиран</w:t>
      </w:r>
      <w:r w:rsidRPr="00331944">
        <w:rPr>
          <w:rFonts w:cs="Arial"/>
          <w:sz w:val="20"/>
          <w:szCs w:val="20"/>
          <w:lang w:val="sr-Cyrl-RS"/>
        </w:rPr>
        <w:t>е</w:t>
      </w:r>
      <w:r w:rsidRPr="00331944">
        <w:rPr>
          <w:rFonts w:cs="Arial"/>
          <w:sz w:val="20"/>
          <w:szCs w:val="20"/>
          <w:lang w:val="en-GB"/>
        </w:rPr>
        <w:t xml:space="preserve"> </w:t>
      </w:r>
      <w:r w:rsidRPr="00331944">
        <w:rPr>
          <w:rFonts w:cs="Arial"/>
          <w:sz w:val="20"/>
          <w:szCs w:val="20"/>
          <w:lang w:val="sr-Cyrl-RS"/>
        </w:rPr>
        <w:t>вентилаторе</w:t>
      </w:r>
      <w:r w:rsidRPr="00331944">
        <w:rPr>
          <w:rFonts w:cs="Arial"/>
          <w:sz w:val="20"/>
          <w:szCs w:val="20"/>
          <w:lang w:val="en-GB"/>
        </w:rPr>
        <w:t xml:space="preserve"> вратити наручиоцу</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 </w:t>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812"/>
        <w:gridCol w:w="1212"/>
        <w:gridCol w:w="1265"/>
        <w:gridCol w:w="1365"/>
        <w:gridCol w:w="1507"/>
      </w:tblGrid>
      <w:tr w:rsidR="00C5770D" w:rsidRPr="00331944" w:rsidTr="00202524">
        <w:trPr>
          <w:gridAfter w:val="2"/>
          <w:wAfter w:w="2939" w:type="dxa"/>
          <w:trHeight w:val="418"/>
        </w:trPr>
        <w:tc>
          <w:tcPr>
            <w:tcW w:w="108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4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1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69"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39" w:type="dxa"/>
          <w:trHeight w:val="408"/>
        </w:trPr>
        <w:tc>
          <w:tcPr>
            <w:tcW w:w="108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44"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вентилатор од полиаралдита</w:t>
            </w:r>
          </w:p>
        </w:tc>
        <w:tc>
          <w:tcPr>
            <w:tcW w:w="121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69"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39" w:type="dxa"/>
          <w:trHeight w:val="213"/>
        </w:trPr>
        <w:tc>
          <w:tcPr>
            <w:tcW w:w="1087"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44"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лежај 6308</w:t>
            </w:r>
            <w:r w:rsidRPr="00331944">
              <w:rPr>
                <w:rFonts w:cs="Arial"/>
                <w:sz w:val="20"/>
                <w:szCs w:val="20"/>
                <w:lang w:eastAsia="hr-HR"/>
              </w:rPr>
              <w:t>ZZ</w:t>
            </w:r>
          </w:p>
        </w:tc>
        <w:tc>
          <w:tcPr>
            <w:tcW w:w="121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69"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39" w:type="dxa"/>
          <w:trHeight w:val="204"/>
        </w:trPr>
        <w:tc>
          <w:tcPr>
            <w:tcW w:w="1087"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44"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лежај 6306</w:t>
            </w:r>
            <w:r w:rsidRPr="00331944">
              <w:rPr>
                <w:rFonts w:cs="Arial"/>
                <w:sz w:val="20"/>
                <w:szCs w:val="20"/>
                <w:lang w:eastAsia="hr-HR"/>
              </w:rPr>
              <w:t>ZZ</w:t>
            </w:r>
          </w:p>
        </w:tc>
        <w:tc>
          <w:tcPr>
            <w:tcW w:w="121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69"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39" w:type="dxa"/>
          <w:trHeight w:val="204"/>
        </w:trPr>
        <w:tc>
          <w:tcPr>
            <w:tcW w:w="1087"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44"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гумени кабл </w:t>
            </w:r>
            <w:r w:rsidRPr="00331944">
              <w:rPr>
                <w:rFonts w:cs="Arial"/>
                <w:sz w:val="20"/>
                <w:szCs w:val="20"/>
                <w:lang w:eastAsia="hr-HR"/>
              </w:rPr>
              <w:t>GG/J 3x2.5</w:t>
            </w:r>
          </w:p>
        </w:tc>
        <w:tc>
          <w:tcPr>
            <w:tcW w:w="121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69" w:type="dxa"/>
            <w:shd w:val="clear" w:color="auto" w:fill="auto"/>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15</w:t>
            </w:r>
          </w:p>
        </w:tc>
      </w:tr>
      <w:tr w:rsidR="00C5770D" w:rsidRPr="00331944" w:rsidTr="00202524">
        <w:trPr>
          <w:gridAfter w:val="2"/>
          <w:wAfter w:w="2939" w:type="dxa"/>
          <w:trHeight w:val="159"/>
        </w:trPr>
        <w:tc>
          <w:tcPr>
            <w:tcW w:w="1087" w:type="dxa"/>
            <w:shd w:val="clear" w:color="auto" w:fill="auto"/>
            <w:vAlign w:val="center"/>
          </w:tcPr>
          <w:p w:rsidR="00C5770D" w:rsidRPr="00331944" w:rsidRDefault="00C5770D" w:rsidP="00202524">
            <w:pPr>
              <w:tabs>
                <w:tab w:val="left" w:pos="735"/>
              </w:tabs>
              <w:spacing w:before="0"/>
              <w:jc w:val="center"/>
              <w:rPr>
                <w:rFonts w:cs="Arial"/>
                <w:sz w:val="20"/>
                <w:szCs w:val="20"/>
                <w:lang w:eastAsia="hr-HR"/>
              </w:rPr>
            </w:pPr>
            <w:r w:rsidRPr="00331944">
              <w:rPr>
                <w:rFonts w:cs="Arial"/>
                <w:sz w:val="20"/>
                <w:szCs w:val="20"/>
                <w:lang w:eastAsia="hr-HR"/>
              </w:rPr>
              <w:t>5.</w:t>
            </w:r>
          </w:p>
        </w:tc>
        <w:tc>
          <w:tcPr>
            <w:tcW w:w="2844"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1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69"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trHeight w:val="213"/>
        </w:trPr>
        <w:tc>
          <w:tcPr>
            <w:tcW w:w="1087"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727"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40"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6A5DBD" w:rsidRDefault="00C5770D" w:rsidP="006A5DBD">
      <w:pPr>
        <w:spacing w:before="0"/>
        <w:jc w:val="left"/>
        <w:rPr>
          <w:rFonts w:cs="Arial"/>
          <w:b/>
          <w:sz w:val="20"/>
          <w:szCs w:val="20"/>
          <w:u w:val="single"/>
          <w:lang w:val="ru-RU" w:eastAsia="hr-HR"/>
        </w:rPr>
      </w:pPr>
      <w:r w:rsidRPr="00331944">
        <w:rPr>
          <w:rFonts w:cs="Arial"/>
          <w:b/>
          <w:sz w:val="20"/>
          <w:szCs w:val="20"/>
          <w:u w:val="single"/>
          <w:lang w:val="ru-RU" w:eastAsia="hr-HR"/>
        </w:rPr>
        <w:lastRenderedPageBreak/>
        <w:t xml:space="preserve">7.2.10. ЕЛЕКТРО ПНЕУМАТСКИ ВЕНТИЛИ  ( ЕП10, ЕП20)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7.2.10.1.</w:t>
      </w:r>
      <w:r w:rsidRPr="00331944">
        <w:rPr>
          <w:rFonts w:cs="Arial"/>
          <w:sz w:val="20"/>
          <w:szCs w:val="20"/>
          <w:lang w:val="ru-RU" w:eastAsia="hr-HR"/>
        </w:rPr>
        <w:tab/>
        <w:t xml:space="preserve">Скинути са контактора мењача смера и П-блока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7.2.10.2.</w:t>
      </w:r>
      <w:r w:rsidRPr="00331944">
        <w:rPr>
          <w:rFonts w:cs="Arial"/>
          <w:sz w:val="20"/>
          <w:szCs w:val="20"/>
          <w:lang w:val="ru-RU" w:eastAsia="hr-HR"/>
        </w:rPr>
        <w:tab/>
        <w:t>Раставити, очистити, опрати - неисправне делове заменити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7.2.10.3.</w:t>
      </w:r>
      <w:r w:rsidRPr="00331944">
        <w:rPr>
          <w:rFonts w:cs="Arial"/>
          <w:sz w:val="20"/>
          <w:szCs w:val="20"/>
          <w:lang w:val="ru-RU" w:eastAsia="hr-HR"/>
        </w:rPr>
        <w:tab/>
        <w:t xml:space="preserve">Заменити гумене заптиваче (1071 200 007) и (1071 000 003)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7.2.10.4.</w:t>
      </w:r>
      <w:r w:rsidRPr="00331944">
        <w:rPr>
          <w:rFonts w:cs="Arial"/>
          <w:sz w:val="20"/>
          <w:szCs w:val="20"/>
          <w:lang w:val="ru-RU" w:eastAsia="hr-HR"/>
        </w:rPr>
        <w:tab/>
        <w:t>Обојити металне делове одговарајућом бојом</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7.2.10.5.</w:t>
      </w:r>
      <w:r w:rsidRPr="00331944">
        <w:rPr>
          <w:rFonts w:cs="Arial"/>
          <w:sz w:val="20"/>
          <w:szCs w:val="20"/>
          <w:lang w:val="ru-RU" w:eastAsia="hr-HR"/>
        </w:rPr>
        <w:tab/>
        <w:t xml:space="preserve">Саставити и испитати на пробници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7.2.10.6.</w:t>
      </w:r>
      <w:r w:rsidRPr="00331944">
        <w:rPr>
          <w:rFonts w:cs="Arial"/>
          <w:sz w:val="20"/>
          <w:szCs w:val="20"/>
          <w:lang w:val="ru-RU" w:eastAsia="hr-HR"/>
        </w:rPr>
        <w:tab/>
        <w:t>Уградити на контакторе мењача смера вожње и П-блок</w:t>
      </w:r>
    </w:p>
    <w:p w:rsidR="00C5770D" w:rsidRDefault="00C5770D" w:rsidP="00C5770D">
      <w:pPr>
        <w:spacing w:before="0" w:line="180" w:lineRule="exact"/>
        <w:jc w:val="left"/>
        <w:rPr>
          <w:rFonts w:cs="Arial"/>
          <w:b/>
          <w:sz w:val="20"/>
          <w:szCs w:val="20"/>
          <w:lang w:val="sr-Cyrl-RS" w:eastAsia="hr-HR"/>
        </w:rPr>
      </w:pPr>
    </w:p>
    <w:p w:rsidR="00C5770D" w:rsidRPr="00331944" w:rsidRDefault="00C5770D" w:rsidP="00C5770D">
      <w:pPr>
        <w:spacing w:before="0" w:line="180" w:lineRule="exact"/>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812"/>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val="sr-Latn-RS" w:eastAsia="hr-HR"/>
              </w:rPr>
              <w:t xml:space="preserve">EP </w:t>
            </w:r>
            <w:r w:rsidRPr="00331944">
              <w:rPr>
                <w:rFonts w:cs="Arial"/>
                <w:sz w:val="20"/>
                <w:szCs w:val="20"/>
                <w:lang w:val="sr-Cyrl-RS" w:eastAsia="hr-HR"/>
              </w:rPr>
              <w:t>вентила 1071.200.007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 xml:space="preserve">Заптивач </w:t>
            </w:r>
            <w:r w:rsidRPr="00331944">
              <w:rPr>
                <w:rFonts w:cs="Arial"/>
                <w:sz w:val="20"/>
                <w:szCs w:val="20"/>
                <w:lang w:val="sr-Latn-RS" w:eastAsia="hr-HR"/>
              </w:rPr>
              <w:t xml:space="preserve">EP </w:t>
            </w:r>
            <w:r w:rsidRPr="00331944">
              <w:rPr>
                <w:rFonts w:cs="Arial"/>
                <w:sz w:val="20"/>
                <w:szCs w:val="20"/>
                <w:lang w:val="sr-Cyrl-RS" w:eastAsia="hr-HR"/>
              </w:rPr>
              <w:t>вентила 1071.200.00</w:t>
            </w:r>
            <w:r w:rsidRPr="00331944">
              <w:rPr>
                <w:rFonts w:cs="Arial"/>
                <w:sz w:val="20"/>
                <w:szCs w:val="20"/>
                <w:lang w:val="sr-Latn-RS" w:eastAsia="hr-HR"/>
              </w:rPr>
              <w:t>3</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64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поклопац ЕП вентила 1071.100.001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Latn-CS" w:eastAsia="hr-HR"/>
        </w:rPr>
      </w:pPr>
      <w:r w:rsidRPr="00331944">
        <w:rPr>
          <w:rFonts w:cs="Arial"/>
          <w:sz w:val="20"/>
          <w:szCs w:val="20"/>
          <w:lang w:val="sr-Cyrl-RS" w:eastAsia="hr-HR"/>
        </w:rPr>
        <w:t>НАПОМЕНЕ: Каталошки бројеви су из каталога делова произвођача „МИНЕЛ ЕЛВО“</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прање,фарбање,</w:t>
      </w: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left"/>
        <w:rPr>
          <w:rFonts w:cs="Arial"/>
          <w:b/>
          <w:sz w:val="20"/>
          <w:szCs w:val="20"/>
          <w:u w:val="single"/>
          <w:lang w:val="sr-Cyrl-RS" w:eastAsia="hr-HR"/>
        </w:rPr>
      </w:pP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t>7.2.11. КОНТРОЛНИЦИ ПРОТОКА ВАЗДУХА</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numPr>
          <w:ilvl w:val="3"/>
          <w:numId w:val="41"/>
        </w:num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Демонтирати контролнике протока ваздуха и подесити на  пробници</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numPr>
          <w:ilvl w:val="3"/>
          <w:numId w:val="41"/>
        </w:num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Уградити нове контролнике протока ваздуха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*Демонтирану опрему вратити наручиоцу </w:t>
      </w:r>
    </w:p>
    <w:p w:rsidR="00C5770D" w:rsidRPr="00331944" w:rsidRDefault="00C5770D" w:rsidP="00C5770D">
      <w:pPr>
        <w:spacing w:before="0" w:line="180" w:lineRule="exact"/>
        <w:jc w:val="left"/>
        <w:rPr>
          <w:rFonts w:cs="Arial"/>
          <w:sz w:val="20"/>
          <w:szCs w:val="20"/>
          <w:lang w:val="sr-Latn-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контролник протока ваздуха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Default="00C5770D" w:rsidP="00C5770D">
      <w:pPr>
        <w:spacing w:before="0"/>
        <w:jc w:val="left"/>
        <w:rPr>
          <w:rFonts w:cs="Arial"/>
          <w:b/>
          <w:sz w:val="20"/>
          <w:szCs w:val="20"/>
          <w:u w:val="single"/>
          <w:lang w:val="ru-RU" w:eastAsia="hr-HR"/>
        </w:rPr>
      </w:pPr>
    </w:p>
    <w:p w:rsidR="00C5770D" w:rsidRDefault="00C5770D" w:rsidP="00C5770D">
      <w:pPr>
        <w:spacing w:before="0"/>
        <w:jc w:val="left"/>
        <w:rPr>
          <w:rFonts w:cs="Arial"/>
          <w:b/>
          <w:sz w:val="20"/>
          <w:szCs w:val="20"/>
          <w:u w:val="single"/>
          <w:lang w:val="ru-RU" w:eastAsia="hr-HR"/>
        </w:rPr>
      </w:pPr>
    </w:p>
    <w:p w:rsidR="00C5770D" w:rsidRDefault="00C5770D" w:rsidP="00C5770D">
      <w:pPr>
        <w:spacing w:before="0"/>
        <w:jc w:val="left"/>
        <w:rPr>
          <w:rFonts w:cs="Arial"/>
          <w:b/>
          <w:sz w:val="20"/>
          <w:szCs w:val="20"/>
          <w:u w:val="single"/>
          <w:lang w:val="ru-RU" w:eastAsia="hr-HR"/>
        </w:rPr>
      </w:pPr>
    </w:p>
    <w:p w:rsidR="00C5770D" w:rsidRDefault="00C5770D" w:rsidP="00C5770D">
      <w:pPr>
        <w:spacing w:before="0"/>
        <w:jc w:val="left"/>
        <w:rPr>
          <w:rFonts w:cs="Arial"/>
          <w:b/>
          <w:sz w:val="20"/>
          <w:szCs w:val="20"/>
          <w:u w:val="single"/>
          <w:lang w:val="ru-RU" w:eastAsia="hr-HR"/>
        </w:rPr>
      </w:pPr>
    </w:p>
    <w:p w:rsidR="00C5770D"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u w:val="single"/>
          <w:lang w:val="ru-RU" w:eastAsia="hr-HR"/>
        </w:rPr>
      </w:pPr>
    </w:p>
    <w:p w:rsidR="00507915" w:rsidRDefault="00507915">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7.2.12. ИСКЉУЧНА  СЛАВИНА 1/4" БЕЗ ОДУШКА У  БЛОКОВИМА S1-S4</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color w:val="FF0000"/>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7.2.12.1.</w:t>
      </w:r>
      <w:r w:rsidRPr="00331944">
        <w:rPr>
          <w:rFonts w:cs="Arial"/>
          <w:sz w:val="20"/>
          <w:szCs w:val="20"/>
          <w:lang w:val="ru-RU" w:eastAsia="hr-HR"/>
        </w:rPr>
        <w:tab/>
        <w:t xml:space="preserve">Раставити, 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7.2.12.2.</w:t>
      </w:r>
      <w:r w:rsidRPr="00331944">
        <w:rPr>
          <w:rFonts w:cs="Arial"/>
          <w:sz w:val="20"/>
          <w:szCs w:val="20"/>
          <w:lang w:val="ru-RU" w:eastAsia="hr-HR"/>
        </w:rPr>
        <w:tab/>
        <w:t xml:space="preserve">Саставити уз замену заптивача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7.2.12.3.</w:t>
      </w:r>
      <w:r w:rsidRPr="00331944">
        <w:rPr>
          <w:rFonts w:cs="Arial"/>
          <w:sz w:val="20"/>
          <w:szCs w:val="20"/>
          <w:lang w:val="hr-HR" w:eastAsia="hr-HR"/>
        </w:rPr>
        <w:tab/>
        <w:t xml:space="preserve">Испитати </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1276"/>
        <w:gridCol w:w="1134"/>
        <w:gridCol w:w="1275"/>
        <w:gridCol w:w="1426"/>
      </w:tblGrid>
      <w:tr w:rsidR="00C5770D" w:rsidRPr="00331944" w:rsidTr="00202524">
        <w:trPr>
          <w:gridAfter w:val="2"/>
          <w:wAfter w:w="2701" w:type="dxa"/>
        </w:trPr>
        <w:tc>
          <w:tcPr>
            <w:tcW w:w="959"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3402"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7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701" w:type="dxa"/>
        </w:trPr>
        <w:tc>
          <w:tcPr>
            <w:tcW w:w="959"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3402"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 прстен – заптивач ф12,42х1,78</w:t>
            </w:r>
          </w:p>
        </w:tc>
        <w:tc>
          <w:tcPr>
            <w:tcW w:w="1276"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701" w:type="dxa"/>
        </w:trPr>
        <w:tc>
          <w:tcPr>
            <w:tcW w:w="959"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3402"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 прстен – заптивач ф23х2,5</w:t>
            </w:r>
          </w:p>
        </w:tc>
        <w:tc>
          <w:tcPr>
            <w:tcW w:w="1276"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701" w:type="dxa"/>
        </w:trPr>
        <w:tc>
          <w:tcPr>
            <w:tcW w:w="959"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3402"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ф15х6</w:t>
            </w:r>
          </w:p>
        </w:tc>
        <w:tc>
          <w:tcPr>
            <w:tcW w:w="1276"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701" w:type="dxa"/>
        </w:trPr>
        <w:tc>
          <w:tcPr>
            <w:tcW w:w="959"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3402"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76"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134"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959"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7087"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426"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чишћење,прање,</w:t>
      </w: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spacing w:before="0"/>
        <w:jc w:val="left"/>
        <w:rPr>
          <w:rFonts w:cs="Arial"/>
          <w:sz w:val="20"/>
          <w:szCs w:val="20"/>
          <w:lang w:val="hr-HR"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7.3. УГРАДЊА ОПРЕМЕ У БЛОКОВЕ S1-S4</w:t>
      </w:r>
      <w:r w:rsidRPr="00331944">
        <w:rPr>
          <w:rFonts w:cs="Arial"/>
          <w:b/>
          <w:sz w:val="20"/>
          <w:szCs w:val="20"/>
          <w:u w:val="single"/>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7.3.1</w:t>
      </w:r>
      <w:r w:rsidRPr="00331944">
        <w:rPr>
          <w:rFonts w:cs="Arial"/>
          <w:sz w:val="20"/>
          <w:szCs w:val="20"/>
          <w:lang w:val="ru-RU" w:eastAsia="hr-HR"/>
        </w:rPr>
        <w:tab/>
      </w:r>
      <w:r w:rsidRPr="00331944">
        <w:rPr>
          <w:rFonts w:cs="Arial"/>
          <w:sz w:val="20"/>
          <w:szCs w:val="20"/>
          <w:lang w:val="ru-RU" w:eastAsia="hr-HR"/>
        </w:rPr>
        <w:tab/>
        <w:t xml:space="preserve">Уградити дифузоре са вентилаторима и електромоторима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7.3.2.</w:t>
      </w:r>
      <w:r w:rsidRPr="00331944">
        <w:rPr>
          <w:rFonts w:cs="Arial"/>
          <w:sz w:val="20"/>
          <w:szCs w:val="20"/>
          <w:lang w:val="ru-RU" w:eastAsia="hr-HR"/>
        </w:rPr>
        <w:tab/>
      </w:r>
      <w:r w:rsidRPr="00331944">
        <w:rPr>
          <w:rFonts w:cs="Arial"/>
          <w:sz w:val="20"/>
          <w:szCs w:val="20"/>
          <w:lang w:val="ru-RU" w:eastAsia="hr-HR"/>
        </w:rPr>
        <w:tab/>
        <w:t xml:space="preserve">Уградити исправљачке групе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7.3.3.</w:t>
      </w:r>
      <w:r w:rsidRPr="00331944">
        <w:rPr>
          <w:rFonts w:cs="Arial"/>
          <w:sz w:val="20"/>
          <w:szCs w:val="20"/>
          <w:lang w:val="ru-RU" w:eastAsia="hr-HR"/>
        </w:rPr>
        <w:tab/>
      </w:r>
      <w:r w:rsidRPr="00331944">
        <w:rPr>
          <w:rFonts w:cs="Arial"/>
          <w:sz w:val="20"/>
          <w:szCs w:val="20"/>
          <w:lang w:val="ru-RU" w:eastAsia="hr-HR"/>
        </w:rPr>
        <w:tab/>
        <w:t xml:space="preserve">Уградити кондезатор за заштиту исправљача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7.3.4. </w:t>
      </w:r>
      <w:r w:rsidRPr="00331944">
        <w:rPr>
          <w:rFonts w:cs="Arial"/>
          <w:sz w:val="20"/>
          <w:szCs w:val="20"/>
          <w:lang w:val="ru-RU" w:eastAsia="hr-HR"/>
        </w:rPr>
        <w:tab/>
      </w:r>
      <w:r w:rsidRPr="00331944">
        <w:rPr>
          <w:rFonts w:cs="Arial"/>
          <w:sz w:val="20"/>
          <w:szCs w:val="20"/>
          <w:lang w:val="ru-RU" w:eastAsia="hr-HR"/>
        </w:rPr>
        <w:tab/>
        <w:t xml:space="preserve">Уградити контакторе вуче, кочења (300,400) и грејања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7.3.5.</w:t>
      </w:r>
      <w:r w:rsidRPr="00331944">
        <w:rPr>
          <w:rFonts w:cs="Arial"/>
          <w:sz w:val="20"/>
          <w:szCs w:val="20"/>
          <w:lang w:val="ru-RU" w:eastAsia="hr-HR"/>
        </w:rPr>
        <w:tab/>
      </w:r>
      <w:r w:rsidRPr="00331944">
        <w:rPr>
          <w:rFonts w:cs="Arial"/>
          <w:sz w:val="20"/>
          <w:szCs w:val="20"/>
          <w:lang w:val="ru-RU" w:eastAsia="hr-HR"/>
        </w:rPr>
        <w:tab/>
        <w:t xml:space="preserve">Уградити контакторе шентирања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7.3.6</w:t>
      </w:r>
      <w:r w:rsidRPr="00331944">
        <w:rPr>
          <w:rFonts w:cs="Arial"/>
          <w:sz w:val="20"/>
          <w:szCs w:val="20"/>
          <w:lang w:val="ru-RU" w:eastAsia="hr-HR"/>
        </w:rPr>
        <w:tab/>
      </w:r>
      <w:r w:rsidRPr="00331944">
        <w:rPr>
          <w:rFonts w:cs="Arial"/>
          <w:sz w:val="20"/>
          <w:szCs w:val="20"/>
          <w:lang w:val="ru-RU" w:eastAsia="hr-HR"/>
        </w:rPr>
        <w:tab/>
        <w:t xml:space="preserve">Уградити мењач смера вожње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7.3.7.</w:t>
      </w:r>
      <w:r w:rsidRPr="00331944">
        <w:rPr>
          <w:rFonts w:cs="Arial"/>
          <w:sz w:val="20"/>
          <w:szCs w:val="20"/>
          <w:lang w:val="ru-RU" w:eastAsia="hr-HR"/>
        </w:rPr>
        <w:tab/>
      </w:r>
      <w:r w:rsidRPr="00331944">
        <w:rPr>
          <w:rFonts w:cs="Arial"/>
          <w:sz w:val="20"/>
          <w:szCs w:val="20"/>
          <w:lang w:val="ru-RU" w:eastAsia="hr-HR"/>
        </w:rPr>
        <w:tab/>
        <w:t xml:space="preserve">Уградити отпорнике за шентирање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7.3.8.</w:t>
      </w:r>
      <w:r w:rsidRPr="00331944">
        <w:rPr>
          <w:rFonts w:cs="Arial"/>
          <w:sz w:val="20"/>
          <w:szCs w:val="20"/>
          <w:lang w:val="ru-RU" w:eastAsia="hr-HR"/>
        </w:rPr>
        <w:tab/>
      </w:r>
      <w:r w:rsidRPr="00331944">
        <w:rPr>
          <w:rFonts w:cs="Arial"/>
          <w:sz w:val="20"/>
          <w:szCs w:val="20"/>
          <w:lang w:val="ru-RU" w:eastAsia="hr-HR"/>
        </w:rPr>
        <w:tab/>
        <w:t xml:space="preserve">Уградити контролнике протока ваздуха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7.3.9.</w:t>
      </w:r>
      <w:r w:rsidRPr="00331944">
        <w:rPr>
          <w:rFonts w:cs="Arial"/>
          <w:sz w:val="20"/>
          <w:szCs w:val="20"/>
          <w:lang w:val="ru-RU" w:eastAsia="hr-HR"/>
        </w:rPr>
        <w:tab/>
      </w:r>
      <w:r w:rsidRPr="00331944">
        <w:rPr>
          <w:rFonts w:cs="Arial"/>
          <w:sz w:val="20"/>
          <w:szCs w:val="20"/>
          <w:lang w:val="ru-RU" w:eastAsia="hr-HR"/>
        </w:rPr>
        <w:tab/>
        <w:t xml:space="preserve">Уградити искључне славине 1/4"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sz w:val="20"/>
          <w:szCs w:val="20"/>
          <w:u w:val="single"/>
          <w:lang w:val="ru-RU" w:eastAsia="hr-HR"/>
        </w:rPr>
      </w:pPr>
      <w:r w:rsidRPr="00331944">
        <w:rPr>
          <w:rFonts w:cs="Arial"/>
          <w:b/>
          <w:sz w:val="20"/>
          <w:szCs w:val="20"/>
          <w:u w:val="single"/>
          <w:lang w:val="ru-RU" w:eastAsia="hr-HR"/>
        </w:rPr>
        <w:t>8. БЛОК ЕЛЕКТРООПРЕМЕ S5</w:t>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8.1. СКИДАЊЕ ОПРЕМЕ СА БЛОКА </w:t>
      </w:r>
      <w:r w:rsidRPr="00331944">
        <w:rPr>
          <w:rFonts w:cs="Arial"/>
          <w:b/>
          <w:sz w:val="20"/>
          <w:szCs w:val="20"/>
          <w:u w:val="single"/>
          <w:lang w:val="sr-Cyrl-RS" w:eastAsia="hr-HR"/>
        </w:rPr>
        <w:t>S5</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8.1.1.</w:t>
      </w:r>
      <w:r w:rsidRPr="00331944">
        <w:rPr>
          <w:rFonts w:cs="Arial"/>
          <w:sz w:val="20"/>
          <w:szCs w:val="20"/>
          <w:lang w:val="ru-RU" w:eastAsia="hr-HR"/>
        </w:rPr>
        <w:tab/>
      </w:r>
      <w:r w:rsidRPr="00331944">
        <w:rPr>
          <w:rFonts w:cs="Arial"/>
          <w:sz w:val="20"/>
          <w:szCs w:val="20"/>
          <w:lang w:val="ru-RU" w:eastAsia="hr-HR"/>
        </w:rPr>
        <w:tab/>
        <w:t>Скинути контакторе помоћног погона</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8.1.2.</w:t>
      </w:r>
      <w:r w:rsidRPr="00331944">
        <w:rPr>
          <w:rFonts w:cs="Arial"/>
          <w:sz w:val="20"/>
          <w:szCs w:val="20"/>
          <w:lang w:val="ru-RU" w:eastAsia="hr-HR"/>
        </w:rPr>
        <w:tab/>
      </w:r>
      <w:r w:rsidRPr="00331944">
        <w:rPr>
          <w:rFonts w:cs="Arial"/>
          <w:sz w:val="20"/>
          <w:szCs w:val="20"/>
          <w:lang w:val="ru-RU" w:eastAsia="hr-HR"/>
        </w:rPr>
        <w:tab/>
        <w:t xml:space="preserve">Скинути заштитне моторне прекидаче    </w:t>
      </w:r>
      <w:r w:rsidRPr="00331944">
        <w:rPr>
          <w:rFonts w:cs="Arial"/>
          <w:i/>
          <w:sz w:val="20"/>
          <w:szCs w:val="20"/>
          <w:lang w:val="ru-RU" w:eastAsia="hr-HR"/>
        </w:rPr>
        <w:t xml:space="preserve"> </w:t>
      </w:r>
      <w:r w:rsidR="006A5DBD">
        <w:rPr>
          <w:rFonts w:cs="Arial"/>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8.1.3.</w:t>
      </w:r>
      <w:r w:rsidRPr="00331944">
        <w:rPr>
          <w:rFonts w:cs="Arial"/>
          <w:sz w:val="20"/>
          <w:szCs w:val="20"/>
          <w:lang w:val="ru-RU" w:eastAsia="hr-HR"/>
        </w:rPr>
        <w:tab/>
      </w:r>
      <w:r w:rsidRPr="00331944">
        <w:rPr>
          <w:rFonts w:cs="Arial"/>
          <w:sz w:val="20"/>
          <w:szCs w:val="20"/>
          <w:lang w:val="ru-RU" w:eastAsia="hr-HR"/>
        </w:rPr>
        <w:tab/>
        <w:t xml:space="preserve">Скинути помоћни трансформатор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8.1.4.</w:t>
      </w:r>
      <w:r w:rsidRPr="00331944">
        <w:rPr>
          <w:rFonts w:cs="Arial"/>
          <w:sz w:val="20"/>
          <w:szCs w:val="20"/>
          <w:lang w:val="ru-RU" w:eastAsia="hr-HR"/>
        </w:rPr>
        <w:tab/>
      </w:r>
      <w:r w:rsidRPr="00331944">
        <w:rPr>
          <w:rFonts w:cs="Arial"/>
          <w:sz w:val="20"/>
          <w:szCs w:val="20"/>
          <w:lang w:val="ru-RU" w:eastAsia="hr-HR"/>
        </w:rPr>
        <w:tab/>
        <w:t xml:space="preserve">Скинути електронски блок уређаја за мазање венаца точкова и Р кочницу    </w:t>
      </w:r>
      <w:r w:rsidRPr="00331944">
        <w:rPr>
          <w:rFonts w:cs="Arial"/>
          <w:i/>
          <w:sz w:val="20"/>
          <w:szCs w:val="20"/>
          <w:lang w:val="ru-RU" w:eastAsia="hr-HR"/>
        </w:rPr>
        <w:t xml:space="preserve">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8.1.5.</w:t>
      </w:r>
      <w:r w:rsidRPr="00331944">
        <w:rPr>
          <w:rFonts w:cs="Arial"/>
          <w:sz w:val="20"/>
          <w:szCs w:val="20"/>
          <w:lang w:val="ru-RU" w:eastAsia="hr-HR"/>
        </w:rPr>
        <w:tab/>
      </w:r>
      <w:r w:rsidRPr="00331944">
        <w:rPr>
          <w:rFonts w:cs="Arial"/>
          <w:sz w:val="20"/>
          <w:szCs w:val="20"/>
          <w:lang w:val="ru-RU" w:eastAsia="hr-HR"/>
        </w:rPr>
        <w:tab/>
        <w:t xml:space="preserve">Скинути аутоматске осигураче    </w:t>
      </w:r>
      <w:r w:rsidRPr="00331944">
        <w:rPr>
          <w:rFonts w:cs="Arial"/>
          <w:i/>
          <w:sz w:val="20"/>
          <w:szCs w:val="20"/>
          <w:lang w:val="ru-RU" w:eastAsia="hr-HR"/>
        </w:rPr>
        <w:t xml:space="preserve"> </w:t>
      </w:r>
      <w:r w:rsidR="006A5DBD">
        <w:rPr>
          <w:rFonts w:cs="Arial"/>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507915">
      <w:pPr>
        <w:tabs>
          <w:tab w:val="left" w:pos="720"/>
          <w:tab w:val="left" w:pos="1440"/>
        </w:tabs>
        <w:spacing w:before="0" w:line="180" w:lineRule="exact"/>
        <w:ind w:left="1440" w:hanging="1440"/>
        <w:jc w:val="left"/>
        <w:rPr>
          <w:rFonts w:cs="Arial"/>
          <w:sz w:val="20"/>
          <w:szCs w:val="20"/>
          <w:lang w:val="ru-RU" w:eastAsia="hr-HR"/>
        </w:rPr>
      </w:pPr>
      <w:r w:rsidRPr="00331944">
        <w:rPr>
          <w:rFonts w:cs="Arial"/>
          <w:sz w:val="20"/>
          <w:szCs w:val="20"/>
          <w:lang w:val="ru-RU" w:eastAsia="hr-HR"/>
        </w:rPr>
        <w:t>8.1.6.</w:t>
      </w:r>
      <w:r w:rsidRPr="00331944">
        <w:rPr>
          <w:rFonts w:cs="Arial"/>
          <w:sz w:val="20"/>
          <w:szCs w:val="20"/>
          <w:lang w:val="ru-RU" w:eastAsia="hr-HR"/>
        </w:rPr>
        <w:tab/>
      </w:r>
      <w:r w:rsidRPr="00331944">
        <w:rPr>
          <w:rFonts w:cs="Arial"/>
          <w:sz w:val="20"/>
          <w:szCs w:val="20"/>
          <w:lang w:val="ru-RU" w:eastAsia="hr-HR"/>
        </w:rPr>
        <w:tab/>
        <w:t>Скинуту електронски реле за термичку заштиту главног компресора и главне пригушнице</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8.1.7.</w:t>
      </w:r>
      <w:r w:rsidRPr="00331944">
        <w:rPr>
          <w:rFonts w:cs="Arial"/>
          <w:sz w:val="20"/>
          <w:szCs w:val="20"/>
          <w:lang w:val="ru-RU" w:eastAsia="hr-HR"/>
        </w:rPr>
        <w:tab/>
      </w:r>
      <w:r w:rsidRPr="00331944">
        <w:rPr>
          <w:rFonts w:cs="Arial"/>
          <w:sz w:val="20"/>
          <w:szCs w:val="20"/>
          <w:lang w:val="ru-RU" w:eastAsia="hr-HR"/>
        </w:rPr>
        <w:tab/>
        <w:t>Скинути отпорнике</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8.1.8.</w:t>
      </w:r>
      <w:r w:rsidRPr="00331944">
        <w:rPr>
          <w:rFonts w:cs="Arial"/>
          <w:sz w:val="20"/>
          <w:szCs w:val="20"/>
          <w:lang w:val="ru-RU" w:eastAsia="hr-HR"/>
        </w:rPr>
        <w:tab/>
      </w:r>
      <w:r w:rsidRPr="00331944">
        <w:rPr>
          <w:rFonts w:cs="Arial"/>
          <w:sz w:val="20"/>
          <w:szCs w:val="20"/>
          <w:lang w:val="ru-RU" w:eastAsia="hr-HR"/>
        </w:rPr>
        <w:tab/>
        <w:t xml:space="preserve">Скинути релеје  </w:t>
      </w:r>
      <w:r w:rsidRPr="00331944">
        <w:rPr>
          <w:rFonts w:cs="Arial"/>
          <w:sz w:val="20"/>
          <w:szCs w:val="20"/>
          <w:lang w:eastAsia="hr-HR"/>
        </w:rPr>
        <w:t xml:space="preserve">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8.1.9.</w:t>
      </w:r>
      <w:r w:rsidRPr="00331944">
        <w:rPr>
          <w:rFonts w:cs="Arial"/>
          <w:sz w:val="20"/>
          <w:szCs w:val="20"/>
          <w:lang w:val="ru-RU" w:eastAsia="hr-HR"/>
        </w:rPr>
        <w:tab/>
      </w:r>
      <w:r w:rsidRPr="00331944">
        <w:rPr>
          <w:rFonts w:cs="Arial"/>
          <w:sz w:val="20"/>
          <w:szCs w:val="20"/>
          <w:lang w:val="ru-RU" w:eastAsia="hr-HR"/>
        </w:rPr>
        <w:tab/>
        <w:t xml:space="preserve">Скинути релејна појачала и напојне јединице напонско реле </w:t>
      </w:r>
      <w:r w:rsidRPr="00331944">
        <w:rPr>
          <w:rFonts w:cs="Arial"/>
          <w:sz w:val="20"/>
          <w:szCs w:val="20"/>
          <w:lang w:val="sr-Latn-RS" w:eastAsia="hr-HR"/>
        </w:rPr>
        <w:t>ZU</w:t>
      </w:r>
      <w:r w:rsidRPr="00331944">
        <w:rPr>
          <w:rFonts w:cs="Arial"/>
          <w:sz w:val="20"/>
          <w:szCs w:val="20"/>
          <w:lang w:val="ru-RU" w:eastAsia="hr-HR"/>
        </w:rPr>
        <w:t xml:space="preserve"> 111 </w:t>
      </w:r>
      <w:r w:rsidRPr="00331944">
        <w:rPr>
          <w:rFonts w:cs="Arial"/>
          <w:sz w:val="20"/>
          <w:szCs w:val="20"/>
          <w:lang w:val="ru-RU" w:eastAsia="hr-HR"/>
        </w:rPr>
        <w:tab/>
        <w:t xml:space="preserve">   </w:t>
      </w:r>
      <w:r w:rsidRPr="00331944">
        <w:rPr>
          <w:rFonts w:cs="Arial"/>
          <w:i/>
          <w:sz w:val="20"/>
          <w:szCs w:val="20"/>
          <w:lang w:val="ru-RU" w:eastAsia="hr-HR"/>
        </w:rPr>
        <w:t xml:space="preserve"> </w:t>
      </w:r>
      <w:r w:rsidR="006A5DBD">
        <w:rPr>
          <w:rFonts w:cs="Arial"/>
          <w:sz w:val="20"/>
          <w:szCs w:val="20"/>
          <w:lang w:val="ru-RU" w:eastAsia="hr-HR"/>
        </w:rPr>
        <w:tab/>
      </w:r>
    </w:p>
    <w:p w:rsidR="00C5770D" w:rsidRPr="006A5DBD" w:rsidRDefault="00C5770D" w:rsidP="00C5770D">
      <w:pPr>
        <w:spacing w:before="0" w:line="180" w:lineRule="exact"/>
        <w:jc w:val="left"/>
        <w:rPr>
          <w:rFonts w:cs="Arial"/>
          <w:i/>
          <w:sz w:val="20"/>
          <w:szCs w:val="20"/>
          <w:lang w:val="sr-Latn-RS" w:eastAsia="hr-HR"/>
        </w:rPr>
      </w:pPr>
      <w:r w:rsidRPr="00331944">
        <w:rPr>
          <w:rFonts w:cs="Arial"/>
          <w:sz w:val="20"/>
          <w:szCs w:val="20"/>
          <w:lang w:val="ru-RU" w:eastAsia="hr-HR"/>
        </w:rPr>
        <w:t>8.1.10.</w:t>
      </w:r>
      <w:r w:rsidRPr="00331944">
        <w:rPr>
          <w:rFonts w:cs="Arial"/>
          <w:sz w:val="20"/>
          <w:szCs w:val="20"/>
          <w:lang w:val="ru-RU" w:eastAsia="hr-HR"/>
        </w:rPr>
        <w:tab/>
      </w:r>
      <w:r w:rsidRPr="00331944">
        <w:rPr>
          <w:rFonts w:cs="Arial"/>
          <w:sz w:val="20"/>
          <w:szCs w:val="20"/>
          <w:lang w:val="ru-RU" w:eastAsia="hr-HR"/>
        </w:rPr>
        <w:tab/>
        <w:t xml:space="preserve">Скинути гребенасте прекидаче </w:t>
      </w:r>
      <w:r w:rsidRPr="00331944">
        <w:rPr>
          <w:rFonts w:cs="Arial"/>
          <w:i/>
          <w:sz w:val="20"/>
          <w:szCs w:val="20"/>
          <w:lang w:val="ru-RU" w:eastAsia="hr-HR"/>
        </w:rPr>
        <w:t xml:space="preserve">   </w:t>
      </w:r>
      <w:r w:rsidRPr="00331944">
        <w:rPr>
          <w:rFonts w:cs="Arial"/>
          <w:i/>
          <w:sz w:val="20"/>
          <w:szCs w:val="20"/>
          <w:lang w:val="sr-Cyrl-CS" w:eastAsia="hr-HR"/>
        </w:rPr>
        <w:t xml:space="preserve"> </w:t>
      </w:r>
      <w:r w:rsidR="006A5DBD">
        <w:rPr>
          <w:rFonts w:cs="Arial"/>
          <w:i/>
          <w:sz w:val="20"/>
          <w:szCs w:val="20"/>
          <w:lang w:val="ru-RU" w:eastAsia="hr-HR"/>
        </w:rPr>
        <w:t xml:space="preserve">  </w:t>
      </w:r>
      <w:r w:rsidR="006A5DBD">
        <w:rPr>
          <w:rFonts w:cs="Arial"/>
          <w:i/>
          <w:sz w:val="20"/>
          <w:szCs w:val="20"/>
          <w:lang w:val="ru-RU" w:eastAsia="hr-HR"/>
        </w:rPr>
        <w:tab/>
      </w:r>
      <w:r w:rsidR="006A5DBD">
        <w:rPr>
          <w:rFonts w:cs="Arial"/>
          <w:i/>
          <w:sz w:val="20"/>
          <w:szCs w:val="20"/>
          <w:lang w:val="ru-RU" w:eastAsia="hr-HR"/>
        </w:rPr>
        <w:tab/>
      </w:r>
      <w:r w:rsidR="006A5DBD">
        <w:rPr>
          <w:rFonts w:cs="Arial"/>
          <w:i/>
          <w:sz w:val="20"/>
          <w:szCs w:val="20"/>
          <w:lang w:val="ru-RU" w:eastAsia="hr-HR"/>
        </w:rPr>
        <w:tab/>
      </w:r>
      <w:r w:rsidR="006A5DBD">
        <w:rPr>
          <w:rFonts w:cs="Arial"/>
          <w:i/>
          <w:sz w:val="20"/>
          <w:szCs w:val="20"/>
          <w:lang w:val="ru-RU" w:eastAsia="hr-HR"/>
        </w:rPr>
        <w:tab/>
      </w:r>
      <w:r w:rsidR="006A5DBD">
        <w:rPr>
          <w:rFonts w:cs="Arial"/>
          <w:i/>
          <w:sz w:val="20"/>
          <w:szCs w:val="20"/>
          <w:lang w:val="ru-RU" w:eastAsia="hr-HR"/>
        </w:rPr>
        <w:tab/>
      </w:r>
      <w:r w:rsidR="006A5DBD">
        <w:rPr>
          <w:rFonts w:cs="Arial"/>
          <w:i/>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8.1.11.</w:t>
      </w:r>
      <w:r w:rsidRPr="00331944">
        <w:rPr>
          <w:rFonts w:cs="Arial"/>
          <w:sz w:val="20"/>
          <w:szCs w:val="20"/>
          <w:lang w:val="ru-RU" w:eastAsia="hr-HR"/>
        </w:rPr>
        <w:tab/>
      </w:r>
      <w:r w:rsidRPr="00331944">
        <w:rPr>
          <w:rFonts w:cs="Arial"/>
          <w:sz w:val="20"/>
          <w:szCs w:val="20"/>
          <w:lang w:val="ru-RU" w:eastAsia="hr-HR"/>
        </w:rPr>
        <w:tab/>
        <w:t xml:space="preserve">Скинути давач мерних вредности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8.1.12.</w:t>
      </w:r>
      <w:r w:rsidRPr="00331944">
        <w:rPr>
          <w:rFonts w:cs="Arial"/>
          <w:sz w:val="20"/>
          <w:szCs w:val="20"/>
          <w:lang w:val="ru-RU" w:eastAsia="hr-HR"/>
        </w:rPr>
        <w:tab/>
      </w:r>
      <w:r w:rsidRPr="00331944">
        <w:rPr>
          <w:rFonts w:cs="Arial"/>
          <w:sz w:val="20"/>
          <w:szCs w:val="20"/>
          <w:lang w:val="ru-RU" w:eastAsia="hr-HR"/>
        </w:rPr>
        <w:tab/>
        <w:t xml:space="preserve">Скинути стандардне релеје за ЕДК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8.1.13.</w:t>
      </w:r>
      <w:r w:rsidRPr="00331944">
        <w:rPr>
          <w:rFonts w:cs="Arial"/>
          <w:sz w:val="20"/>
          <w:szCs w:val="20"/>
          <w:lang w:val="ru-RU" w:eastAsia="hr-HR"/>
        </w:rPr>
        <w:tab/>
      </w:r>
      <w:r w:rsidRPr="00331944">
        <w:rPr>
          <w:rFonts w:cs="Arial"/>
          <w:sz w:val="20"/>
          <w:szCs w:val="20"/>
          <w:lang w:val="ru-RU" w:eastAsia="hr-HR"/>
        </w:rPr>
        <w:tab/>
        <w:t xml:space="preserve">Скинути плочу са отпорницама за сигнализацију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lastRenderedPageBreak/>
        <w:t>8.2. ОПРАВКА ОПРЕМЕ БЛОКА S5</w:t>
      </w:r>
    </w:p>
    <w:p w:rsidR="006A5DBD" w:rsidRDefault="006A5DB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8.2.1. КОНТАКТОРИ ПОМОЋНОГ ПОГОНА (Е</w:t>
      </w:r>
      <w:r w:rsidRPr="00331944">
        <w:rPr>
          <w:rFonts w:cs="Arial"/>
          <w:b/>
          <w:sz w:val="20"/>
          <w:szCs w:val="20"/>
          <w:u w:val="single"/>
          <w:lang w:eastAsia="hr-HR"/>
        </w:rPr>
        <w:t>G</w:t>
      </w:r>
      <w:r w:rsidRPr="00331944">
        <w:rPr>
          <w:rFonts w:cs="Arial"/>
          <w:b/>
          <w:sz w:val="20"/>
          <w:szCs w:val="20"/>
          <w:u w:val="single"/>
          <w:lang w:val="ru-RU" w:eastAsia="hr-HR"/>
        </w:rPr>
        <w:t xml:space="preserve"> 315</w:t>
      </w:r>
      <w:r w:rsidRPr="00331944">
        <w:rPr>
          <w:rFonts w:cs="Arial"/>
          <w:b/>
          <w:sz w:val="20"/>
          <w:szCs w:val="20"/>
          <w:u w:val="single"/>
          <w:lang w:eastAsia="hr-HR"/>
        </w:rPr>
        <w:t>L</w:t>
      </w:r>
      <w:r w:rsidRPr="00331944">
        <w:rPr>
          <w:rFonts w:cs="Arial"/>
          <w:b/>
          <w:sz w:val="20"/>
          <w:szCs w:val="20"/>
          <w:u w:val="single"/>
          <w:lang w:val="ru-RU" w:eastAsia="hr-HR"/>
        </w:rPr>
        <w:t>,</w:t>
      </w:r>
      <w:r w:rsidRPr="00331944">
        <w:rPr>
          <w:rFonts w:cs="Arial"/>
          <w:b/>
          <w:sz w:val="20"/>
          <w:szCs w:val="20"/>
          <w:u w:val="single"/>
          <w:lang w:eastAsia="hr-HR"/>
        </w:rPr>
        <w:t xml:space="preserve"> </w:t>
      </w:r>
      <w:r w:rsidRPr="00331944">
        <w:rPr>
          <w:rFonts w:cs="Arial"/>
          <w:b/>
          <w:sz w:val="20"/>
          <w:szCs w:val="20"/>
          <w:u w:val="single"/>
          <w:lang w:val="ru-RU" w:eastAsia="hr-HR"/>
        </w:rPr>
        <w:t>Е</w:t>
      </w:r>
      <w:r w:rsidRPr="00331944">
        <w:rPr>
          <w:rFonts w:cs="Arial"/>
          <w:b/>
          <w:sz w:val="20"/>
          <w:szCs w:val="20"/>
          <w:u w:val="single"/>
          <w:lang w:eastAsia="hr-HR"/>
        </w:rPr>
        <w:t>G</w:t>
      </w:r>
      <w:r w:rsidRPr="00331944">
        <w:rPr>
          <w:rFonts w:cs="Arial"/>
          <w:b/>
          <w:sz w:val="20"/>
          <w:szCs w:val="20"/>
          <w:u w:val="single"/>
          <w:lang w:val="ru-RU" w:eastAsia="hr-HR"/>
        </w:rPr>
        <w:t xml:space="preserve"> 160</w:t>
      </w:r>
      <w:r w:rsidRPr="00331944">
        <w:rPr>
          <w:rFonts w:cs="Arial"/>
          <w:b/>
          <w:sz w:val="20"/>
          <w:szCs w:val="20"/>
          <w:u w:val="single"/>
          <w:lang w:eastAsia="hr-HR"/>
        </w:rPr>
        <w:t>L</w:t>
      </w:r>
      <w:r w:rsidRPr="00331944">
        <w:rPr>
          <w:rFonts w:cs="Arial"/>
          <w:b/>
          <w:sz w:val="20"/>
          <w:szCs w:val="20"/>
          <w:u w:val="single"/>
          <w:lang w:val="ru-RU" w:eastAsia="hr-HR"/>
        </w:rPr>
        <w:t xml:space="preserve"> и Е</w:t>
      </w:r>
      <w:r w:rsidRPr="00331944">
        <w:rPr>
          <w:rFonts w:cs="Arial"/>
          <w:b/>
          <w:sz w:val="20"/>
          <w:szCs w:val="20"/>
          <w:u w:val="single"/>
          <w:lang w:eastAsia="hr-HR"/>
        </w:rPr>
        <w:t>G</w:t>
      </w:r>
      <w:r w:rsidRPr="00331944">
        <w:rPr>
          <w:rFonts w:cs="Arial"/>
          <w:b/>
          <w:sz w:val="20"/>
          <w:szCs w:val="20"/>
          <w:u w:val="single"/>
          <w:lang w:val="ru-RU" w:eastAsia="hr-HR"/>
        </w:rPr>
        <w:t xml:space="preserve"> 80</w:t>
      </w:r>
      <w:r w:rsidRPr="00331944">
        <w:rPr>
          <w:rFonts w:cs="Arial"/>
          <w:b/>
          <w:sz w:val="20"/>
          <w:szCs w:val="20"/>
          <w:u w:val="single"/>
          <w:lang w:eastAsia="hr-HR"/>
        </w:rPr>
        <w:t>L</w:t>
      </w:r>
      <w:r w:rsidRPr="00331944">
        <w:rPr>
          <w:rFonts w:cs="Arial"/>
          <w:b/>
          <w:sz w:val="20"/>
          <w:szCs w:val="20"/>
          <w:u w:val="single"/>
          <w:lang w:val="ru-RU" w:eastAsia="hr-HR"/>
        </w:rPr>
        <w:t>)</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8.2.1.1.</w:t>
      </w:r>
      <w:r w:rsidRPr="00331944">
        <w:rPr>
          <w:rFonts w:cs="Arial"/>
          <w:sz w:val="20"/>
          <w:szCs w:val="20"/>
          <w:lang w:val="ru-RU" w:eastAsia="hr-HR"/>
        </w:rPr>
        <w:tab/>
      </w:r>
      <w:r w:rsidRPr="00331944">
        <w:rPr>
          <w:rFonts w:cs="Arial"/>
          <w:sz w:val="20"/>
          <w:szCs w:val="20"/>
          <w:lang w:val="ru-RU" w:eastAsia="hr-HR"/>
        </w:rPr>
        <w:tab/>
        <w:t>Скинути лучне коморе, очистити,оштећене заменити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p>
    <w:p w:rsidR="00507915"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8.2.1.2.</w:t>
      </w:r>
      <w:r w:rsidRPr="00331944">
        <w:rPr>
          <w:rFonts w:cs="Arial"/>
          <w:sz w:val="20"/>
          <w:szCs w:val="20"/>
          <w:lang w:val="sr-Latn-RS" w:eastAsia="hr-HR"/>
        </w:rPr>
        <w:tab/>
      </w:r>
      <w:r w:rsidRPr="00331944">
        <w:rPr>
          <w:rFonts w:cs="Arial"/>
          <w:sz w:val="20"/>
          <w:szCs w:val="20"/>
          <w:lang w:val="sr-Latn-RS" w:eastAsia="hr-HR"/>
        </w:rPr>
        <w:tab/>
      </w:r>
      <w:r w:rsidRPr="00331944">
        <w:rPr>
          <w:rFonts w:cs="Arial"/>
          <w:sz w:val="20"/>
          <w:szCs w:val="20"/>
          <w:lang w:val="ru-RU" w:eastAsia="hr-HR"/>
        </w:rPr>
        <w:t xml:space="preserve">Раставити контакторе и проверити исправност помоћних контакта, неиправне </w:t>
      </w:r>
    </w:p>
    <w:p w:rsidR="00C5770D" w:rsidRPr="00331944" w:rsidRDefault="00C5770D" w:rsidP="00507915">
      <w:pPr>
        <w:spacing w:before="0" w:line="180" w:lineRule="exact"/>
        <w:ind w:left="690" w:firstLine="720"/>
        <w:jc w:val="left"/>
        <w:rPr>
          <w:rFonts w:cs="Arial"/>
          <w:sz w:val="20"/>
          <w:szCs w:val="20"/>
          <w:lang w:val="ru-RU" w:eastAsia="hr-HR"/>
        </w:rPr>
      </w:pPr>
      <w:r w:rsidRPr="00331944">
        <w:rPr>
          <w:rFonts w:cs="Arial"/>
          <w:sz w:val="20"/>
          <w:szCs w:val="20"/>
          <w:lang w:val="ru-RU" w:eastAsia="hr-HR"/>
        </w:rPr>
        <w:t>заменити</w:t>
      </w:r>
      <w:r w:rsidRPr="00331944">
        <w:rPr>
          <w:rFonts w:cs="Arial"/>
          <w:sz w:val="20"/>
          <w:szCs w:val="20"/>
          <w:lang w:val="ru-RU" w:eastAsia="hr-HR"/>
        </w:rPr>
        <w:tab/>
      </w:r>
    </w:p>
    <w:p w:rsidR="00C5770D" w:rsidRPr="00331944" w:rsidRDefault="00C5770D" w:rsidP="00C5770D">
      <w:pPr>
        <w:spacing w:before="0" w:line="180" w:lineRule="exact"/>
        <w:ind w:left="1410" w:hanging="1410"/>
        <w:jc w:val="left"/>
        <w:rPr>
          <w:rFonts w:cs="Arial"/>
          <w:sz w:val="20"/>
          <w:szCs w:val="20"/>
          <w:lang w:val="sr-Cyrl-RS" w:eastAsia="hr-HR"/>
        </w:rPr>
      </w:pPr>
      <w:r w:rsidRPr="00331944">
        <w:rPr>
          <w:rFonts w:cs="Arial"/>
          <w:sz w:val="20"/>
          <w:szCs w:val="20"/>
          <w:lang w:val="ru-RU" w:eastAsia="hr-HR"/>
        </w:rPr>
        <w:t>8.2.1.3.</w:t>
      </w:r>
      <w:r w:rsidRPr="00331944">
        <w:rPr>
          <w:rFonts w:cs="Arial"/>
          <w:sz w:val="20"/>
          <w:szCs w:val="20"/>
          <w:lang w:val="sr-Latn-RS" w:eastAsia="hr-HR"/>
        </w:rPr>
        <w:tab/>
      </w:r>
      <w:r w:rsidRPr="00331944">
        <w:rPr>
          <w:rFonts w:cs="Arial"/>
          <w:sz w:val="20"/>
          <w:szCs w:val="20"/>
          <w:lang w:val="ru-RU" w:eastAsia="hr-HR"/>
        </w:rPr>
        <w:t xml:space="preserve">Заменити </w:t>
      </w:r>
      <w:r w:rsidRPr="00331944">
        <w:rPr>
          <w:rFonts w:cs="Arial"/>
          <w:sz w:val="20"/>
          <w:szCs w:val="20"/>
          <w:lang w:val="sr-Cyrl-RS" w:eastAsia="hr-HR"/>
        </w:rPr>
        <w:t>к</w:t>
      </w:r>
      <w:r w:rsidRPr="00331944">
        <w:rPr>
          <w:rFonts w:cs="Arial"/>
          <w:sz w:val="20"/>
          <w:szCs w:val="20"/>
          <w:lang w:val="ru-RU" w:eastAsia="hr-HR"/>
        </w:rPr>
        <w:t xml:space="preserve">онтакте </w:t>
      </w:r>
      <w:r w:rsidRPr="00331944">
        <w:rPr>
          <w:rFonts w:cs="Arial"/>
          <w:sz w:val="20"/>
          <w:szCs w:val="20"/>
          <w:lang w:eastAsia="hr-HR"/>
        </w:rPr>
        <w:t xml:space="preserve">EG 315L </w:t>
      </w:r>
      <w:r w:rsidRPr="00331944">
        <w:rPr>
          <w:rFonts w:cs="Arial"/>
          <w:sz w:val="20"/>
          <w:szCs w:val="20"/>
          <w:lang w:val="sr-Cyrl-RS" w:eastAsia="hr-HR"/>
        </w:rPr>
        <w:t xml:space="preserve">(покретни </w:t>
      </w:r>
      <w:r w:rsidRPr="00331944">
        <w:rPr>
          <w:rFonts w:cs="Arial"/>
          <w:sz w:val="20"/>
          <w:szCs w:val="20"/>
          <w:lang w:eastAsia="hr-HR"/>
        </w:rPr>
        <w:t xml:space="preserve">UL 441.110.000 </w:t>
      </w:r>
      <w:r w:rsidRPr="00331944">
        <w:rPr>
          <w:rFonts w:cs="Arial"/>
          <w:sz w:val="20"/>
          <w:szCs w:val="20"/>
          <w:lang w:val="sr-Cyrl-RS" w:eastAsia="hr-HR"/>
        </w:rPr>
        <w:t xml:space="preserve">и непокретни </w:t>
      </w:r>
      <w:r w:rsidRPr="00331944">
        <w:rPr>
          <w:rFonts w:cs="Arial"/>
          <w:sz w:val="20"/>
          <w:szCs w:val="20"/>
          <w:lang w:eastAsia="hr-HR"/>
        </w:rPr>
        <w:t>UL 441.</w:t>
      </w:r>
      <w:r w:rsidRPr="00331944">
        <w:rPr>
          <w:rFonts w:cs="Arial"/>
          <w:sz w:val="20"/>
          <w:szCs w:val="20"/>
          <w:lang w:val="sr-Cyrl-RS" w:eastAsia="hr-HR"/>
        </w:rPr>
        <w:t>90</w:t>
      </w:r>
      <w:r w:rsidRPr="00331944">
        <w:rPr>
          <w:rFonts w:cs="Arial"/>
          <w:sz w:val="20"/>
          <w:szCs w:val="20"/>
          <w:lang w:eastAsia="hr-HR"/>
        </w:rPr>
        <w:t>0.</w:t>
      </w:r>
      <w:r w:rsidRPr="00331944">
        <w:rPr>
          <w:rFonts w:cs="Arial"/>
          <w:sz w:val="20"/>
          <w:szCs w:val="20"/>
          <w:lang w:val="sr-Cyrl-RS" w:eastAsia="hr-HR"/>
        </w:rPr>
        <w:t>000)</w:t>
      </w:r>
      <w:r w:rsidRPr="00331944">
        <w:rPr>
          <w:rFonts w:cs="Arial"/>
          <w:sz w:val="20"/>
          <w:szCs w:val="20"/>
          <w:lang w:eastAsia="hr-HR"/>
        </w:rPr>
        <w:t xml:space="preserve">, </w:t>
      </w:r>
    </w:p>
    <w:p w:rsidR="00C5770D" w:rsidRPr="006A5DBD" w:rsidRDefault="00C5770D" w:rsidP="00C5770D">
      <w:pPr>
        <w:spacing w:before="0" w:line="180" w:lineRule="exact"/>
        <w:ind w:left="1410"/>
        <w:jc w:val="left"/>
        <w:rPr>
          <w:rFonts w:cs="Arial"/>
          <w:sz w:val="20"/>
          <w:szCs w:val="20"/>
          <w:lang w:val="sr-Latn-RS" w:eastAsia="hr-HR"/>
        </w:rPr>
      </w:pPr>
      <w:r w:rsidRPr="00331944">
        <w:rPr>
          <w:rFonts w:cs="Arial"/>
          <w:sz w:val="20"/>
          <w:szCs w:val="20"/>
          <w:lang w:eastAsia="hr-HR"/>
        </w:rPr>
        <w:t>EG 160L</w:t>
      </w:r>
      <w:r w:rsidRPr="00331944">
        <w:rPr>
          <w:rFonts w:cs="Arial"/>
          <w:sz w:val="20"/>
          <w:szCs w:val="20"/>
          <w:lang w:val="sr-Cyrl-RS" w:eastAsia="hr-HR"/>
        </w:rPr>
        <w:t xml:space="preserve"> (покретне и непокретне)</w:t>
      </w:r>
      <w:r w:rsidRPr="00331944">
        <w:rPr>
          <w:rFonts w:cs="Arial"/>
          <w:sz w:val="20"/>
          <w:szCs w:val="20"/>
          <w:lang w:eastAsia="hr-HR"/>
        </w:rPr>
        <w:t xml:space="preserve"> </w:t>
      </w:r>
      <w:r w:rsidRPr="00331944">
        <w:rPr>
          <w:rFonts w:cs="Arial"/>
          <w:sz w:val="20"/>
          <w:szCs w:val="20"/>
          <w:lang w:val="sr-Cyrl-RS" w:eastAsia="hr-HR"/>
        </w:rPr>
        <w:t xml:space="preserve">и </w:t>
      </w:r>
      <w:r w:rsidRPr="00331944">
        <w:rPr>
          <w:rFonts w:cs="Arial"/>
          <w:sz w:val="20"/>
          <w:szCs w:val="20"/>
          <w:lang w:eastAsia="hr-HR"/>
        </w:rPr>
        <w:t>EG 80L</w:t>
      </w:r>
      <w:r w:rsidRPr="00331944">
        <w:rPr>
          <w:rFonts w:cs="Arial"/>
          <w:sz w:val="20"/>
          <w:szCs w:val="20"/>
          <w:lang w:val="sr-Cyrl-RS" w:eastAsia="hr-HR"/>
        </w:rPr>
        <w:t xml:space="preserve"> (покретне и непокретне)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8.2.1.4.</w:t>
      </w:r>
      <w:r w:rsidRPr="00331944">
        <w:rPr>
          <w:rFonts w:cs="Arial"/>
          <w:sz w:val="20"/>
          <w:szCs w:val="20"/>
          <w:lang w:val="ru-RU" w:eastAsia="hr-HR"/>
        </w:rPr>
        <w:tab/>
      </w:r>
      <w:r w:rsidRPr="00331944">
        <w:rPr>
          <w:rFonts w:cs="Arial"/>
          <w:sz w:val="20"/>
          <w:szCs w:val="20"/>
          <w:lang w:val="ru-RU" w:eastAsia="hr-HR"/>
        </w:rPr>
        <w:tab/>
        <w:t>Очистити и опрати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8.2.1.5.</w:t>
      </w:r>
      <w:r w:rsidRPr="00331944">
        <w:rPr>
          <w:rFonts w:cs="Arial"/>
          <w:sz w:val="20"/>
          <w:szCs w:val="20"/>
          <w:lang w:val="ru-RU" w:eastAsia="hr-HR"/>
        </w:rPr>
        <w:tab/>
      </w:r>
      <w:r w:rsidRPr="00331944">
        <w:rPr>
          <w:rFonts w:cs="Arial"/>
          <w:sz w:val="20"/>
          <w:szCs w:val="20"/>
          <w:lang w:val="ru-RU" w:eastAsia="hr-HR"/>
        </w:rPr>
        <w:tab/>
        <w:t xml:space="preserve">Саставити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8.2.1.6.</w:t>
      </w:r>
      <w:r w:rsidRPr="00331944">
        <w:rPr>
          <w:rFonts w:cs="Arial"/>
          <w:sz w:val="20"/>
          <w:szCs w:val="20"/>
          <w:lang w:val="ru-RU" w:eastAsia="hr-HR"/>
        </w:rPr>
        <w:tab/>
      </w:r>
      <w:r w:rsidRPr="00331944">
        <w:rPr>
          <w:rFonts w:cs="Arial"/>
          <w:sz w:val="20"/>
          <w:szCs w:val="20"/>
          <w:lang w:val="ru-RU" w:eastAsia="hr-HR"/>
        </w:rPr>
        <w:tab/>
        <w:t>Испитати у склопу пре уградње</w:t>
      </w:r>
    </w:p>
    <w:p w:rsidR="00507915"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8.2.1.7.</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sr-Cyrl-RS" w:eastAsia="hr-HR"/>
        </w:rPr>
        <w:t>Извршити</w:t>
      </w:r>
      <w:r w:rsidRPr="00331944">
        <w:rPr>
          <w:rFonts w:cs="Arial"/>
          <w:sz w:val="20"/>
          <w:szCs w:val="20"/>
          <w:lang w:val="ru-RU" w:eastAsia="hr-HR"/>
        </w:rPr>
        <w:t xml:space="preserve"> уградњу нових контактора </w:t>
      </w:r>
      <w:r w:rsidRPr="00331944">
        <w:rPr>
          <w:rFonts w:cs="Arial"/>
          <w:sz w:val="20"/>
          <w:szCs w:val="20"/>
          <w:lang w:val="sr-Latn-RS" w:eastAsia="hr-HR"/>
        </w:rPr>
        <w:t xml:space="preserve">EH </w:t>
      </w:r>
      <w:r w:rsidRPr="00331944">
        <w:rPr>
          <w:rFonts w:cs="Arial"/>
          <w:sz w:val="20"/>
          <w:szCs w:val="20"/>
          <w:lang w:val="ru-RU" w:eastAsia="hr-HR"/>
        </w:rPr>
        <w:t>160</w:t>
      </w:r>
      <w:r w:rsidRPr="00331944">
        <w:rPr>
          <w:rFonts w:cs="Arial"/>
          <w:sz w:val="20"/>
          <w:szCs w:val="20"/>
          <w:lang w:val="sr-Latn-RS" w:eastAsia="hr-HR"/>
        </w:rPr>
        <w:t>L</w:t>
      </w:r>
      <w:r w:rsidRPr="00331944">
        <w:rPr>
          <w:rFonts w:cs="Arial"/>
          <w:sz w:val="20"/>
          <w:szCs w:val="20"/>
          <w:lang w:val="sr-Cyrl-RS" w:eastAsia="hr-HR"/>
        </w:rPr>
        <w:t xml:space="preserve"> (са прилагодним постољем) </w:t>
      </w:r>
    </w:p>
    <w:p w:rsidR="00C5770D" w:rsidRPr="00331944" w:rsidRDefault="00C5770D" w:rsidP="00507915">
      <w:pPr>
        <w:spacing w:before="0" w:line="180" w:lineRule="exact"/>
        <w:ind w:left="1418"/>
        <w:jc w:val="left"/>
        <w:rPr>
          <w:rFonts w:cs="Arial"/>
          <w:sz w:val="20"/>
          <w:szCs w:val="20"/>
          <w:lang w:val="sr-Cyrl-RS" w:eastAsia="hr-HR"/>
        </w:rPr>
      </w:pPr>
      <w:r w:rsidRPr="00331944">
        <w:rPr>
          <w:rFonts w:cs="Arial"/>
          <w:sz w:val="20"/>
          <w:szCs w:val="20"/>
          <w:lang w:val="ru-RU" w:eastAsia="hr-HR"/>
        </w:rPr>
        <w:t xml:space="preserve">уместо контактора </w:t>
      </w:r>
      <w:r w:rsidRPr="00331944">
        <w:rPr>
          <w:rFonts w:cs="Arial"/>
          <w:sz w:val="20"/>
          <w:szCs w:val="20"/>
          <w:lang w:eastAsia="hr-HR"/>
        </w:rPr>
        <w:t xml:space="preserve">EG </w:t>
      </w:r>
      <w:r w:rsidRPr="00331944">
        <w:rPr>
          <w:rFonts w:cs="Arial"/>
          <w:sz w:val="20"/>
          <w:szCs w:val="20"/>
          <w:lang w:val="ru-RU" w:eastAsia="hr-HR"/>
        </w:rPr>
        <w:t>160</w:t>
      </w:r>
      <w:r w:rsidRPr="00331944">
        <w:rPr>
          <w:rFonts w:cs="Arial"/>
          <w:sz w:val="20"/>
          <w:szCs w:val="20"/>
          <w:lang w:val="sr-Latn-RS" w:eastAsia="hr-HR"/>
        </w:rPr>
        <w:t>L</w:t>
      </w:r>
      <w:r w:rsidRPr="00331944">
        <w:rPr>
          <w:rFonts w:cs="Arial"/>
          <w:sz w:val="20"/>
          <w:szCs w:val="20"/>
          <w:lang w:val="sr-Cyrl-RS" w:eastAsia="hr-HR"/>
        </w:rPr>
        <w:t xml:space="preserve">. Сервисиране контакторе </w:t>
      </w:r>
      <w:r w:rsidRPr="00331944">
        <w:rPr>
          <w:rFonts w:cs="Arial"/>
          <w:sz w:val="20"/>
          <w:szCs w:val="20"/>
          <w:lang w:eastAsia="hr-HR"/>
        </w:rPr>
        <w:t xml:space="preserve">EG </w:t>
      </w:r>
      <w:r w:rsidRPr="00331944">
        <w:rPr>
          <w:rFonts w:cs="Arial"/>
          <w:sz w:val="20"/>
          <w:szCs w:val="20"/>
          <w:lang w:val="ru-RU" w:eastAsia="hr-HR"/>
        </w:rPr>
        <w:t>160</w:t>
      </w:r>
      <w:r w:rsidRPr="00331944">
        <w:rPr>
          <w:rFonts w:cs="Arial"/>
          <w:sz w:val="20"/>
          <w:szCs w:val="20"/>
          <w:lang w:val="sr-Latn-RS" w:eastAsia="hr-HR"/>
        </w:rPr>
        <w:t>L</w:t>
      </w:r>
      <w:r w:rsidRPr="00331944">
        <w:rPr>
          <w:rFonts w:cs="Arial"/>
          <w:sz w:val="20"/>
          <w:szCs w:val="20"/>
          <w:lang w:val="sr-Cyrl-RS" w:eastAsia="hr-HR"/>
        </w:rPr>
        <w:t xml:space="preserve"> доставити наручиоцу.</w:t>
      </w:r>
    </w:p>
    <w:p w:rsidR="00F843C6"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8.2.1.8.</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sr-Cyrl-RS" w:eastAsia="hr-HR"/>
        </w:rPr>
        <w:t>Извршити</w:t>
      </w:r>
      <w:r w:rsidRPr="00331944">
        <w:rPr>
          <w:rFonts w:cs="Arial"/>
          <w:sz w:val="20"/>
          <w:szCs w:val="20"/>
          <w:lang w:val="ru-RU" w:eastAsia="hr-HR"/>
        </w:rPr>
        <w:t xml:space="preserve"> уградњу нових контактора </w:t>
      </w:r>
      <w:r w:rsidRPr="00331944">
        <w:rPr>
          <w:rFonts w:cs="Arial"/>
          <w:sz w:val="20"/>
          <w:szCs w:val="20"/>
          <w:lang w:val="sr-Latn-RS" w:eastAsia="hr-HR"/>
        </w:rPr>
        <w:t xml:space="preserve">EH </w:t>
      </w:r>
      <w:r w:rsidRPr="00331944">
        <w:rPr>
          <w:rFonts w:cs="Arial"/>
          <w:sz w:val="20"/>
          <w:szCs w:val="20"/>
          <w:lang w:val="sr-Cyrl-RS" w:eastAsia="hr-HR"/>
        </w:rPr>
        <w:t>315</w:t>
      </w:r>
      <w:r w:rsidRPr="00331944">
        <w:rPr>
          <w:rFonts w:cs="Arial"/>
          <w:sz w:val="20"/>
          <w:szCs w:val="20"/>
          <w:lang w:val="sr-Latn-RS" w:eastAsia="hr-HR"/>
        </w:rPr>
        <w:t>L</w:t>
      </w:r>
      <w:r w:rsidRPr="00331944">
        <w:rPr>
          <w:rFonts w:cs="Arial"/>
          <w:sz w:val="20"/>
          <w:szCs w:val="20"/>
          <w:lang w:val="sr-Cyrl-RS" w:eastAsia="hr-HR"/>
        </w:rPr>
        <w:t xml:space="preserve"> (са прилагодним постољем) </w:t>
      </w:r>
    </w:p>
    <w:p w:rsidR="00C5770D" w:rsidRPr="00331944" w:rsidRDefault="00C5770D" w:rsidP="00F843C6">
      <w:pPr>
        <w:spacing w:before="0" w:line="180" w:lineRule="exact"/>
        <w:ind w:left="698" w:firstLine="720"/>
        <w:jc w:val="left"/>
        <w:rPr>
          <w:rFonts w:cs="Arial"/>
          <w:sz w:val="20"/>
          <w:szCs w:val="20"/>
          <w:lang w:val="ru-RU" w:eastAsia="hr-HR"/>
        </w:rPr>
      </w:pPr>
      <w:r w:rsidRPr="00331944">
        <w:rPr>
          <w:rFonts w:cs="Arial"/>
          <w:sz w:val="20"/>
          <w:szCs w:val="20"/>
          <w:lang w:val="ru-RU" w:eastAsia="hr-HR"/>
        </w:rPr>
        <w:t xml:space="preserve">уместо контактора </w:t>
      </w:r>
    </w:p>
    <w:p w:rsidR="00C5770D" w:rsidRPr="00331944" w:rsidRDefault="00C5770D" w:rsidP="00C5770D">
      <w:pPr>
        <w:spacing w:before="0" w:line="180" w:lineRule="exact"/>
        <w:ind w:left="1418"/>
        <w:jc w:val="left"/>
        <w:rPr>
          <w:rFonts w:cs="Arial"/>
          <w:sz w:val="20"/>
          <w:szCs w:val="20"/>
          <w:lang w:val="sr-Cyrl-RS" w:eastAsia="hr-HR"/>
        </w:rPr>
      </w:pPr>
      <w:r w:rsidRPr="00331944">
        <w:rPr>
          <w:rFonts w:cs="Arial"/>
          <w:sz w:val="20"/>
          <w:szCs w:val="20"/>
          <w:lang w:eastAsia="hr-HR"/>
        </w:rPr>
        <w:t xml:space="preserve">EG </w:t>
      </w:r>
      <w:r w:rsidRPr="00331944">
        <w:rPr>
          <w:rFonts w:cs="Arial"/>
          <w:sz w:val="20"/>
          <w:szCs w:val="20"/>
          <w:lang w:val="sr-Cyrl-RS" w:eastAsia="hr-HR"/>
        </w:rPr>
        <w:t>315</w:t>
      </w:r>
      <w:r w:rsidRPr="00331944">
        <w:rPr>
          <w:rFonts w:cs="Arial"/>
          <w:sz w:val="20"/>
          <w:szCs w:val="20"/>
          <w:lang w:val="sr-Latn-RS" w:eastAsia="hr-HR"/>
        </w:rPr>
        <w:t>L</w:t>
      </w:r>
      <w:r w:rsidRPr="00331944">
        <w:rPr>
          <w:rFonts w:cs="Arial"/>
          <w:sz w:val="20"/>
          <w:szCs w:val="20"/>
          <w:lang w:val="sr-Cyrl-RS" w:eastAsia="hr-HR"/>
        </w:rPr>
        <w:t xml:space="preserve">. Сервисиране контакторе </w:t>
      </w:r>
      <w:r w:rsidRPr="00331944">
        <w:rPr>
          <w:rFonts w:cs="Arial"/>
          <w:sz w:val="20"/>
          <w:szCs w:val="20"/>
          <w:lang w:eastAsia="hr-HR"/>
        </w:rPr>
        <w:t xml:space="preserve">EG </w:t>
      </w:r>
      <w:r w:rsidRPr="00331944">
        <w:rPr>
          <w:rFonts w:cs="Arial"/>
          <w:sz w:val="20"/>
          <w:szCs w:val="20"/>
          <w:lang w:val="sr-Cyrl-RS" w:eastAsia="hr-HR"/>
        </w:rPr>
        <w:t>315</w:t>
      </w:r>
      <w:r w:rsidRPr="00331944">
        <w:rPr>
          <w:rFonts w:cs="Arial"/>
          <w:sz w:val="20"/>
          <w:szCs w:val="20"/>
          <w:lang w:val="sr-Latn-RS" w:eastAsia="hr-HR"/>
        </w:rPr>
        <w:t>L</w:t>
      </w:r>
      <w:r w:rsidRPr="00331944">
        <w:rPr>
          <w:rFonts w:cs="Arial"/>
          <w:sz w:val="20"/>
          <w:szCs w:val="20"/>
          <w:lang w:val="sr-Cyrl-RS" w:eastAsia="hr-HR"/>
        </w:rPr>
        <w:t xml:space="preserve"> доставити наручиоцу.</w:t>
      </w:r>
    </w:p>
    <w:p w:rsidR="00F843C6"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8.2.1.9.</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sr-Cyrl-RS" w:eastAsia="hr-HR"/>
        </w:rPr>
        <w:t>Извршити</w:t>
      </w:r>
      <w:r w:rsidRPr="00331944">
        <w:rPr>
          <w:rFonts w:cs="Arial"/>
          <w:sz w:val="20"/>
          <w:szCs w:val="20"/>
          <w:lang w:val="ru-RU" w:eastAsia="hr-HR"/>
        </w:rPr>
        <w:t xml:space="preserve"> уградњу нових контактора </w:t>
      </w:r>
      <w:r w:rsidRPr="00331944">
        <w:rPr>
          <w:rFonts w:cs="Arial"/>
          <w:sz w:val="20"/>
          <w:szCs w:val="20"/>
          <w:lang w:val="sr-Latn-RS" w:eastAsia="hr-HR"/>
        </w:rPr>
        <w:t xml:space="preserve">EH </w:t>
      </w:r>
      <w:r w:rsidRPr="00331944">
        <w:rPr>
          <w:rFonts w:cs="Arial"/>
          <w:sz w:val="20"/>
          <w:szCs w:val="20"/>
          <w:lang w:val="sr-Cyrl-RS" w:eastAsia="hr-HR"/>
        </w:rPr>
        <w:t>8</w:t>
      </w:r>
      <w:r w:rsidRPr="00331944">
        <w:rPr>
          <w:rFonts w:cs="Arial"/>
          <w:sz w:val="20"/>
          <w:szCs w:val="20"/>
          <w:lang w:val="ru-RU" w:eastAsia="hr-HR"/>
        </w:rPr>
        <w:t>0</w:t>
      </w:r>
      <w:r w:rsidRPr="00331944">
        <w:rPr>
          <w:rFonts w:cs="Arial"/>
          <w:sz w:val="20"/>
          <w:szCs w:val="20"/>
          <w:lang w:val="sr-Latn-RS" w:eastAsia="hr-HR"/>
        </w:rPr>
        <w:t>L</w:t>
      </w:r>
      <w:r w:rsidRPr="00331944">
        <w:rPr>
          <w:rFonts w:cs="Arial"/>
          <w:sz w:val="20"/>
          <w:szCs w:val="20"/>
          <w:lang w:val="sr-Cyrl-RS" w:eastAsia="hr-HR"/>
        </w:rPr>
        <w:t xml:space="preserve"> (са прилагодним постољем) </w:t>
      </w:r>
      <w:r w:rsidRPr="00331944">
        <w:rPr>
          <w:rFonts w:cs="Arial"/>
          <w:sz w:val="20"/>
          <w:szCs w:val="20"/>
          <w:lang w:val="ru-RU" w:eastAsia="hr-HR"/>
        </w:rPr>
        <w:t xml:space="preserve">уместо </w:t>
      </w:r>
    </w:p>
    <w:p w:rsidR="00C5770D" w:rsidRPr="00331944" w:rsidRDefault="00C5770D" w:rsidP="00F843C6">
      <w:pPr>
        <w:spacing w:before="0" w:line="180" w:lineRule="exact"/>
        <w:ind w:left="698" w:firstLine="720"/>
        <w:jc w:val="left"/>
        <w:rPr>
          <w:rFonts w:cs="Arial"/>
          <w:sz w:val="20"/>
          <w:szCs w:val="20"/>
          <w:lang w:val="ru-RU" w:eastAsia="hr-HR"/>
        </w:rPr>
      </w:pPr>
      <w:r w:rsidRPr="00331944">
        <w:rPr>
          <w:rFonts w:cs="Arial"/>
          <w:sz w:val="20"/>
          <w:szCs w:val="20"/>
          <w:lang w:val="ru-RU" w:eastAsia="hr-HR"/>
        </w:rPr>
        <w:t xml:space="preserve">контактора </w:t>
      </w:r>
      <w:r w:rsidRPr="00331944">
        <w:rPr>
          <w:rFonts w:cs="Arial"/>
          <w:sz w:val="20"/>
          <w:szCs w:val="20"/>
          <w:lang w:eastAsia="hr-HR"/>
        </w:rPr>
        <w:t xml:space="preserve">EG </w:t>
      </w:r>
      <w:r w:rsidRPr="00331944">
        <w:rPr>
          <w:rFonts w:cs="Arial"/>
          <w:sz w:val="20"/>
          <w:szCs w:val="20"/>
          <w:lang w:val="sr-Cyrl-RS" w:eastAsia="hr-HR"/>
        </w:rPr>
        <w:t>8</w:t>
      </w:r>
      <w:r w:rsidRPr="00331944">
        <w:rPr>
          <w:rFonts w:cs="Arial"/>
          <w:sz w:val="20"/>
          <w:szCs w:val="20"/>
          <w:lang w:val="ru-RU" w:eastAsia="hr-HR"/>
        </w:rPr>
        <w:t>0</w:t>
      </w:r>
      <w:r w:rsidRPr="00331944">
        <w:rPr>
          <w:rFonts w:cs="Arial"/>
          <w:sz w:val="20"/>
          <w:szCs w:val="20"/>
          <w:lang w:val="sr-Latn-RS" w:eastAsia="hr-HR"/>
        </w:rPr>
        <w:t>L</w:t>
      </w:r>
      <w:r w:rsidRPr="00331944">
        <w:rPr>
          <w:rFonts w:cs="Arial"/>
          <w:sz w:val="20"/>
          <w:szCs w:val="20"/>
          <w:lang w:val="sr-Cyrl-RS" w:eastAsia="hr-HR"/>
        </w:rPr>
        <w:t xml:space="preserve">. Сервисиране контакторе </w:t>
      </w:r>
      <w:r w:rsidRPr="00331944">
        <w:rPr>
          <w:rFonts w:cs="Arial"/>
          <w:sz w:val="20"/>
          <w:szCs w:val="20"/>
          <w:lang w:eastAsia="hr-HR"/>
        </w:rPr>
        <w:t xml:space="preserve">EG </w:t>
      </w:r>
      <w:r w:rsidRPr="00331944">
        <w:rPr>
          <w:rFonts w:cs="Arial"/>
          <w:sz w:val="20"/>
          <w:szCs w:val="20"/>
          <w:lang w:val="sr-Cyrl-RS" w:eastAsia="hr-HR"/>
        </w:rPr>
        <w:t>8</w:t>
      </w:r>
      <w:r w:rsidRPr="00331944">
        <w:rPr>
          <w:rFonts w:cs="Arial"/>
          <w:sz w:val="20"/>
          <w:szCs w:val="20"/>
          <w:lang w:val="ru-RU" w:eastAsia="hr-HR"/>
        </w:rPr>
        <w:t>0</w:t>
      </w:r>
      <w:r w:rsidRPr="00331944">
        <w:rPr>
          <w:rFonts w:cs="Arial"/>
          <w:sz w:val="20"/>
          <w:szCs w:val="20"/>
          <w:lang w:val="sr-Latn-RS" w:eastAsia="hr-HR"/>
        </w:rPr>
        <w:t>L</w:t>
      </w:r>
      <w:r w:rsidRPr="00331944">
        <w:rPr>
          <w:rFonts w:cs="Arial"/>
          <w:sz w:val="20"/>
          <w:szCs w:val="20"/>
          <w:lang w:val="sr-Cyrl-RS" w:eastAsia="hr-HR"/>
        </w:rPr>
        <w:t xml:space="preserve"> доставити наручиоцу.</w:t>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118"/>
        <w:gridCol w:w="992"/>
        <w:gridCol w:w="1285"/>
        <w:gridCol w:w="1417"/>
        <w:gridCol w:w="155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3118"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992"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3118"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 xml:space="preserve">покретни контакт </w:t>
            </w:r>
            <w:r w:rsidRPr="00331944">
              <w:rPr>
                <w:rFonts w:cs="Arial"/>
                <w:sz w:val="20"/>
                <w:szCs w:val="20"/>
                <w:lang w:eastAsia="hr-HR"/>
              </w:rPr>
              <w:t>UL441.110.000</w:t>
            </w:r>
          </w:p>
        </w:tc>
        <w:tc>
          <w:tcPr>
            <w:tcW w:w="992"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3118"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 xml:space="preserve">непокретни контакт </w:t>
            </w:r>
            <w:r w:rsidRPr="00331944">
              <w:rPr>
                <w:rFonts w:cs="Arial"/>
                <w:sz w:val="20"/>
                <w:szCs w:val="20"/>
                <w:lang w:eastAsia="hr-HR"/>
              </w:rPr>
              <w:t>UL441.</w:t>
            </w:r>
            <w:r w:rsidRPr="00331944">
              <w:rPr>
                <w:rFonts w:cs="Arial"/>
                <w:sz w:val="20"/>
                <w:szCs w:val="20"/>
                <w:lang w:val="sr-Cyrl-RS" w:eastAsia="hr-HR"/>
              </w:rPr>
              <w:t>90</w:t>
            </w:r>
            <w:r w:rsidRPr="00331944">
              <w:rPr>
                <w:rFonts w:cs="Arial"/>
                <w:sz w:val="20"/>
                <w:szCs w:val="20"/>
                <w:lang w:eastAsia="hr-HR"/>
              </w:rPr>
              <w:t>0.</w:t>
            </w:r>
            <w:r w:rsidRPr="00331944">
              <w:rPr>
                <w:rFonts w:cs="Arial"/>
                <w:sz w:val="20"/>
                <w:szCs w:val="20"/>
                <w:lang w:val="sr-Cyrl-RS" w:eastAsia="hr-HR"/>
              </w:rPr>
              <w:t>000</w:t>
            </w:r>
          </w:p>
        </w:tc>
        <w:tc>
          <w:tcPr>
            <w:tcW w:w="992"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3118"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покретни контакт за Е</w:t>
            </w:r>
            <w:r w:rsidRPr="00331944">
              <w:rPr>
                <w:rFonts w:cs="Arial"/>
                <w:sz w:val="20"/>
                <w:szCs w:val="20"/>
                <w:lang w:eastAsia="hr-HR"/>
              </w:rPr>
              <w:t>G80L</w:t>
            </w:r>
          </w:p>
        </w:tc>
        <w:tc>
          <w:tcPr>
            <w:tcW w:w="992"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3118"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непокретни контакт за Е</w:t>
            </w:r>
            <w:r w:rsidRPr="00331944">
              <w:rPr>
                <w:rFonts w:cs="Arial"/>
                <w:sz w:val="20"/>
                <w:szCs w:val="20"/>
                <w:lang w:eastAsia="hr-HR"/>
              </w:rPr>
              <w:t>G80L</w:t>
            </w:r>
          </w:p>
        </w:tc>
        <w:tc>
          <w:tcPr>
            <w:tcW w:w="992"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Latn-RS" w:eastAsia="hr-HR"/>
              </w:rPr>
              <w:t>6</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5</w:t>
            </w:r>
            <w:r w:rsidRPr="00331944">
              <w:rPr>
                <w:rFonts w:cs="Arial"/>
                <w:sz w:val="20"/>
                <w:szCs w:val="20"/>
                <w:lang w:val="sr-Cyrl-RS" w:eastAsia="hr-HR"/>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покретни контакт за ЕG</w:t>
            </w:r>
            <w:r w:rsidRPr="00331944">
              <w:rPr>
                <w:rFonts w:cs="Arial"/>
                <w:sz w:val="20"/>
                <w:szCs w:val="20"/>
                <w:lang w:eastAsia="hr-HR"/>
              </w:rPr>
              <w:t>16</w:t>
            </w:r>
            <w:r w:rsidRPr="00331944">
              <w:rPr>
                <w:rFonts w:cs="Arial"/>
                <w:sz w:val="20"/>
                <w:szCs w:val="20"/>
                <w:lang w:val="sr-Cyrl-RS" w:eastAsia="hr-HR"/>
              </w:rPr>
              <w:t>0</w:t>
            </w:r>
            <w:r w:rsidRPr="00331944">
              <w:rPr>
                <w:rFonts w:cs="Arial"/>
                <w:sz w:val="20"/>
                <w:szCs w:val="20"/>
                <w:lang w:eastAsia="hr-HR"/>
              </w:rPr>
              <w:t>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15</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6</w:t>
            </w:r>
            <w:r w:rsidRPr="00331944">
              <w:rPr>
                <w:rFonts w:cs="Arial"/>
                <w:sz w:val="20"/>
                <w:szCs w:val="20"/>
                <w:lang w:val="sr-Cyrl-RS" w:eastAsia="hr-HR"/>
              </w:rPr>
              <w:t>.</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непокретни контакт за ЕG</w:t>
            </w:r>
            <w:r w:rsidRPr="00331944">
              <w:rPr>
                <w:rFonts w:cs="Arial"/>
                <w:sz w:val="20"/>
                <w:szCs w:val="20"/>
                <w:lang w:eastAsia="hr-HR"/>
              </w:rPr>
              <w:t>16</w:t>
            </w:r>
            <w:r w:rsidRPr="00331944">
              <w:rPr>
                <w:rFonts w:cs="Arial"/>
                <w:sz w:val="20"/>
                <w:szCs w:val="20"/>
                <w:lang w:val="sr-Cyrl-RS" w:eastAsia="hr-HR"/>
              </w:rPr>
              <w:t>0</w:t>
            </w:r>
            <w:r w:rsidRPr="00331944">
              <w:rPr>
                <w:rFonts w:cs="Arial"/>
                <w:sz w:val="20"/>
                <w:szCs w:val="20"/>
                <w:lang w:eastAsia="hr-HR"/>
              </w:rPr>
              <w:t>L</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30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eastAsia="hr-HR"/>
              </w:rPr>
            </w:pPr>
            <w:r w:rsidRPr="00331944">
              <w:rPr>
                <w:rFonts w:cs="Arial"/>
                <w:sz w:val="20"/>
                <w:szCs w:val="20"/>
                <w:lang w:eastAsia="hr-HR"/>
              </w:rPr>
              <w:t>7.</w:t>
            </w:r>
          </w:p>
        </w:tc>
        <w:tc>
          <w:tcPr>
            <w:tcW w:w="3118" w:type="dxa"/>
            <w:shd w:val="clear" w:color="auto" w:fill="auto"/>
            <w:vAlign w:val="center"/>
          </w:tcPr>
          <w:p w:rsidR="00C5770D" w:rsidRPr="00F843C6" w:rsidRDefault="00C5770D" w:rsidP="00F843C6">
            <w:pPr>
              <w:spacing w:before="0"/>
              <w:jc w:val="left"/>
              <w:rPr>
                <w:rFonts w:cs="Arial"/>
                <w:sz w:val="20"/>
                <w:szCs w:val="20"/>
                <w:lang w:val="sr-Latn-RS" w:eastAsia="hr-HR"/>
              </w:rPr>
            </w:pPr>
            <w:r w:rsidRPr="00331944">
              <w:rPr>
                <w:rFonts w:cs="Arial"/>
                <w:sz w:val="20"/>
                <w:szCs w:val="20"/>
                <w:lang w:val="sr-Cyrl-RS" w:eastAsia="hr-HR"/>
              </w:rPr>
              <w:t xml:space="preserve">контактор </w:t>
            </w:r>
            <w:r w:rsidRPr="00331944">
              <w:rPr>
                <w:rFonts w:cs="Arial"/>
                <w:sz w:val="20"/>
                <w:szCs w:val="20"/>
                <w:lang w:val="sr-Latn-RS" w:eastAsia="hr-HR"/>
              </w:rPr>
              <w:t>EH160L</w:t>
            </w:r>
            <w:r w:rsidR="00F843C6">
              <w:rPr>
                <w:rFonts w:cs="Arial"/>
                <w:sz w:val="20"/>
                <w:szCs w:val="20"/>
                <w:lang w:val="sr-Cyrl-RS" w:eastAsia="hr-HR"/>
              </w:rPr>
              <w:t xml:space="preserve"> (</w:t>
            </w:r>
            <w:r w:rsidR="00F843C6">
              <w:rPr>
                <w:rFonts w:cs="Arial"/>
                <w:sz w:val="20"/>
                <w:szCs w:val="20"/>
                <w:lang w:eastAsia="hr-HR"/>
              </w:rPr>
              <w:t>Asea</w:t>
            </w:r>
            <w:r w:rsidR="00F843C6">
              <w:rPr>
                <w:rFonts w:cs="Arial"/>
                <w:sz w:val="20"/>
                <w:szCs w:val="20"/>
                <w:lang w:val="sr-Latn-RS" w:eastAsia="hr-HR"/>
              </w:rPr>
              <w:t xml:space="preserve">) </w:t>
            </w:r>
          </w:p>
        </w:tc>
        <w:tc>
          <w:tcPr>
            <w:tcW w:w="992"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3118" w:type="dxa"/>
            <w:shd w:val="clear" w:color="auto" w:fill="auto"/>
            <w:vAlign w:val="center"/>
          </w:tcPr>
          <w:p w:rsidR="00C5770D" w:rsidRPr="00331944" w:rsidRDefault="00C5770D" w:rsidP="00F843C6">
            <w:pPr>
              <w:spacing w:before="0"/>
              <w:jc w:val="left"/>
              <w:rPr>
                <w:rFonts w:cs="Arial"/>
                <w:sz w:val="20"/>
                <w:szCs w:val="20"/>
                <w:lang w:val="sr-Cyrl-RS" w:eastAsia="hr-HR"/>
              </w:rPr>
            </w:pPr>
            <w:r w:rsidRPr="00331944">
              <w:rPr>
                <w:rFonts w:cs="Arial"/>
                <w:sz w:val="20"/>
                <w:szCs w:val="20"/>
                <w:lang w:val="sr-Cyrl-RS" w:eastAsia="hr-HR"/>
              </w:rPr>
              <w:t xml:space="preserve">контактор </w:t>
            </w:r>
            <w:r w:rsidRPr="00331944">
              <w:rPr>
                <w:rFonts w:cs="Arial"/>
                <w:sz w:val="20"/>
                <w:szCs w:val="20"/>
                <w:lang w:eastAsia="hr-HR"/>
              </w:rPr>
              <w:t>EH 315L</w:t>
            </w:r>
            <w:r w:rsidRPr="00331944">
              <w:rPr>
                <w:rFonts w:cs="Arial"/>
                <w:sz w:val="20"/>
                <w:szCs w:val="20"/>
                <w:lang w:val="sr-Cyrl-RS" w:eastAsia="hr-HR"/>
              </w:rPr>
              <w:t xml:space="preserve"> </w:t>
            </w:r>
            <w:r w:rsidR="00F843C6">
              <w:rPr>
                <w:rFonts w:cs="Arial"/>
                <w:sz w:val="20"/>
                <w:szCs w:val="20"/>
                <w:lang w:val="sr-Cyrl-RS" w:eastAsia="hr-HR"/>
              </w:rPr>
              <w:t>(</w:t>
            </w:r>
            <w:r w:rsidR="00F843C6">
              <w:rPr>
                <w:rFonts w:cs="Arial"/>
                <w:sz w:val="20"/>
                <w:szCs w:val="20"/>
                <w:lang w:eastAsia="hr-HR"/>
              </w:rPr>
              <w:t>Asea</w:t>
            </w:r>
            <w:r w:rsidR="00F843C6">
              <w:rPr>
                <w:rFonts w:cs="Arial"/>
                <w:sz w:val="20"/>
                <w:szCs w:val="20"/>
                <w:lang w:val="sr-Latn-RS" w:eastAsia="hr-HR"/>
              </w:rPr>
              <w:t>)</w:t>
            </w:r>
          </w:p>
        </w:tc>
        <w:tc>
          <w:tcPr>
            <w:tcW w:w="992"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3118" w:type="dxa"/>
            <w:shd w:val="clear" w:color="auto" w:fill="auto"/>
            <w:vAlign w:val="center"/>
          </w:tcPr>
          <w:p w:rsidR="00C5770D" w:rsidRPr="00331944" w:rsidRDefault="00C5770D" w:rsidP="00F843C6">
            <w:pPr>
              <w:spacing w:before="0"/>
              <w:jc w:val="left"/>
              <w:rPr>
                <w:rFonts w:cs="Arial"/>
                <w:sz w:val="20"/>
                <w:szCs w:val="20"/>
                <w:lang w:val="sr-Cyrl-RS" w:eastAsia="hr-HR"/>
              </w:rPr>
            </w:pPr>
            <w:r w:rsidRPr="00331944">
              <w:rPr>
                <w:rFonts w:cs="Arial"/>
                <w:sz w:val="20"/>
                <w:szCs w:val="20"/>
                <w:lang w:val="sr-Cyrl-RS" w:eastAsia="hr-HR"/>
              </w:rPr>
              <w:t xml:space="preserve">контактор </w:t>
            </w:r>
            <w:r w:rsidRPr="00331944">
              <w:rPr>
                <w:rFonts w:cs="Arial"/>
                <w:sz w:val="20"/>
                <w:szCs w:val="20"/>
                <w:lang w:eastAsia="hr-HR"/>
              </w:rPr>
              <w:t>EH 80L</w:t>
            </w:r>
            <w:r w:rsidR="00F843C6">
              <w:rPr>
                <w:rFonts w:cs="Arial"/>
                <w:sz w:val="20"/>
                <w:szCs w:val="20"/>
                <w:lang w:val="sr-Cyrl-RS" w:eastAsia="hr-HR"/>
              </w:rPr>
              <w:t xml:space="preserve"> (</w:t>
            </w:r>
            <w:r w:rsidR="00F843C6">
              <w:rPr>
                <w:rFonts w:cs="Arial"/>
                <w:sz w:val="20"/>
                <w:szCs w:val="20"/>
                <w:lang w:eastAsia="hr-HR"/>
              </w:rPr>
              <w:t>Asea</w:t>
            </w:r>
            <w:r w:rsidR="00F843C6">
              <w:rPr>
                <w:rFonts w:cs="Arial"/>
                <w:sz w:val="20"/>
                <w:szCs w:val="20"/>
                <w:lang w:val="sr-Latn-RS" w:eastAsia="hr-HR"/>
              </w:rPr>
              <w:t>)</w:t>
            </w:r>
          </w:p>
        </w:tc>
        <w:tc>
          <w:tcPr>
            <w:tcW w:w="992"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3118"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992"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u w:val="single"/>
          <w:lang w:val="hr-HR" w:eastAsia="hr-HR"/>
        </w:rPr>
      </w:pPr>
      <w:r w:rsidRPr="00331944">
        <w:rPr>
          <w:rFonts w:cs="Arial"/>
          <w:sz w:val="20"/>
          <w:szCs w:val="20"/>
          <w:lang w:val="sr-Cyrl-CS" w:eastAsia="hr-HR"/>
        </w:rPr>
        <w:t>НАПОМЕНЕ: Каталошки бројеви су из каталога резевних делова произвођача „МИНЕЛ ЕЛВО“</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Default="00C5770D" w:rsidP="00C5770D">
      <w:pPr>
        <w:spacing w:before="0"/>
        <w:jc w:val="left"/>
        <w:rPr>
          <w:rFonts w:cs="Arial"/>
          <w:b/>
          <w:sz w:val="20"/>
          <w:szCs w:val="20"/>
          <w:u w:val="single"/>
          <w:lang w:val="sr-Cyrl-R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8.2.2.  МОТОРНИ ЗАШТИТНИ ПРЕКИДАЧИ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jc w:val="left"/>
        <w:rPr>
          <w:rFonts w:cs="Arial"/>
          <w:b/>
          <w:sz w:val="20"/>
          <w:szCs w:val="20"/>
          <w:lang w:val="sr-Cyrl-CS" w:eastAsia="hr-HR"/>
        </w:rPr>
      </w:pPr>
    </w:p>
    <w:p w:rsidR="00C5770D" w:rsidRPr="00331944" w:rsidRDefault="00C5770D" w:rsidP="00C5770D">
      <w:pPr>
        <w:keepNext/>
        <w:spacing w:before="0"/>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12748">
      <w:pPr>
        <w:spacing w:before="0"/>
        <w:ind w:left="1440" w:hanging="1440"/>
        <w:jc w:val="left"/>
        <w:rPr>
          <w:rFonts w:cs="Arial"/>
          <w:sz w:val="20"/>
          <w:szCs w:val="20"/>
          <w:lang w:val="ru-RU" w:eastAsia="hr-HR"/>
        </w:rPr>
      </w:pPr>
      <w:r w:rsidRPr="00331944">
        <w:rPr>
          <w:rFonts w:cs="Arial"/>
          <w:sz w:val="20"/>
          <w:szCs w:val="20"/>
          <w:lang w:val="ru-RU" w:eastAsia="hr-HR"/>
        </w:rPr>
        <w:t>8.2.2.1.</w:t>
      </w:r>
      <w:r w:rsidRPr="00331944">
        <w:rPr>
          <w:rFonts w:cs="Arial"/>
          <w:sz w:val="20"/>
          <w:szCs w:val="20"/>
          <w:lang w:val="ru-RU" w:eastAsia="hr-HR"/>
        </w:rPr>
        <w:tab/>
        <w:t>Раставити, очистити и опрати саставне делове, оштећене и неисправне заменити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p>
    <w:p w:rsidR="00C12748" w:rsidRDefault="00C5770D" w:rsidP="00C5770D">
      <w:pPr>
        <w:spacing w:before="0"/>
        <w:jc w:val="left"/>
        <w:rPr>
          <w:rFonts w:cs="Arial"/>
          <w:sz w:val="20"/>
          <w:szCs w:val="20"/>
          <w:lang w:val="sr-Cyrl-RS" w:eastAsia="hr-HR"/>
        </w:rPr>
      </w:pPr>
      <w:r w:rsidRPr="00331944">
        <w:rPr>
          <w:rFonts w:cs="Arial"/>
          <w:sz w:val="20"/>
          <w:szCs w:val="20"/>
          <w:lang w:val="ru-RU" w:eastAsia="hr-HR"/>
        </w:rPr>
        <w:t>8.2.2.2.</w:t>
      </w:r>
      <w:r w:rsidRPr="00331944">
        <w:rPr>
          <w:rFonts w:cs="Arial"/>
          <w:sz w:val="20"/>
          <w:szCs w:val="20"/>
          <w:lang w:val="ru-RU" w:eastAsia="hr-HR"/>
        </w:rPr>
        <w:tab/>
      </w:r>
      <w:r w:rsidRPr="00331944">
        <w:rPr>
          <w:rFonts w:cs="Arial"/>
          <w:sz w:val="20"/>
          <w:szCs w:val="20"/>
          <w:lang w:val="ru-RU" w:eastAsia="hr-HR"/>
        </w:rPr>
        <w:tab/>
        <w:t>Саставити, испитати и подесити на пробници</w:t>
      </w:r>
      <w:r w:rsidR="00C12748">
        <w:rPr>
          <w:rFonts w:cs="Arial"/>
          <w:sz w:val="20"/>
          <w:szCs w:val="20"/>
          <w:lang w:val="sr-Latn-RS" w:eastAsia="hr-HR"/>
        </w:rPr>
        <w:t xml:space="preserve">, </w:t>
      </w:r>
      <w:r w:rsidR="00C12748">
        <w:rPr>
          <w:rFonts w:cs="Arial"/>
          <w:sz w:val="20"/>
          <w:szCs w:val="20"/>
          <w:lang w:val="sr-Cyrl-RS" w:eastAsia="hr-HR"/>
        </w:rPr>
        <w:t xml:space="preserve">доставити мерну листу са </w:t>
      </w:r>
    </w:p>
    <w:p w:rsidR="00C5770D" w:rsidRPr="00C12748" w:rsidRDefault="00C12748" w:rsidP="00C12748">
      <w:pPr>
        <w:spacing w:before="0"/>
        <w:ind w:left="720" w:firstLine="720"/>
        <w:jc w:val="left"/>
        <w:rPr>
          <w:rFonts w:cs="Arial"/>
          <w:i/>
          <w:sz w:val="20"/>
          <w:szCs w:val="20"/>
          <w:lang w:val="sr-Cyrl-RS" w:eastAsia="hr-HR"/>
        </w:rPr>
      </w:pPr>
      <w:r>
        <w:rPr>
          <w:rFonts w:cs="Arial"/>
          <w:sz w:val="20"/>
          <w:szCs w:val="20"/>
          <w:lang w:val="sr-Cyrl-RS" w:eastAsia="hr-HR"/>
        </w:rPr>
        <w:t>потребним подешењима</w:t>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6A5DBD" w:rsidRDefault="00C5770D" w:rsidP="006A5DBD">
      <w:pPr>
        <w:spacing w:before="0"/>
        <w:jc w:val="left"/>
        <w:rPr>
          <w:rFonts w:cs="Arial"/>
          <w:b/>
          <w:sz w:val="20"/>
          <w:szCs w:val="20"/>
          <w:u w:val="single"/>
          <w:lang w:val="sr-Latn-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6A5DBD" w:rsidRDefault="006A5DBD">
      <w:pPr>
        <w:spacing w:before="0"/>
        <w:jc w:val="left"/>
        <w:rPr>
          <w:rFonts w:cs="Arial"/>
          <w:b/>
          <w:sz w:val="20"/>
          <w:szCs w:val="20"/>
          <w:u w:val="single"/>
          <w:lang w:val="sr-Latn-RS" w:eastAsia="hr-HR"/>
        </w:rPr>
      </w:pPr>
      <w:r>
        <w:rPr>
          <w:rFonts w:cs="Arial"/>
          <w:b/>
          <w:sz w:val="20"/>
          <w:szCs w:val="20"/>
          <w:u w:val="single"/>
          <w:lang w:val="sr-Latn-RS" w:eastAsia="hr-HR"/>
        </w:rPr>
        <w:br w:type="page"/>
      </w:r>
    </w:p>
    <w:p w:rsidR="00C5770D" w:rsidRPr="006A5DBD" w:rsidRDefault="00C5770D" w:rsidP="006A5DBD">
      <w:pPr>
        <w:spacing w:before="0"/>
        <w:jc w:val="left"/>
        <w:rPr>
          <w:rFonts w:cs="Arial"/>
          <w:b/>
          <w:sz w:val="20"/>
          <w:szCs w:val="20"/>
          <w:u w:val="single"/>
          <w:lang w:val="sr-Latn-RS" w:eastAsia="hr-HR"/>
        </w:rPr>
      </w:pPr>
      <w:r w:rsidRPr="00331944">
        <w:rPr>
          <w:rFonts w:cs="Arial"/>
          <w:b/>
          <w:sz w:val="20"/>
          <w:szCs w:val="20"/>
          <w:u w:val="single"/>
          <w:lang w:val="hr-HR" w:eastAsia="hr-HR"/>
        </w:rPr>
        <w:lastRenderedPageBreak/>
        <w:t>8.2.3.ПОМОЋНИ ТРАНС</w:t>
      </w:r>
      <w:r w:rsidRPr="00331944">
        <w:rPr>
          <w:rFonts w:cs="Arial"/>
          <w:b/>
          <w:sz w:val="20"/>
          <w:szCs w:val="20"/>
          <w:u w:val="single"/>
          <w:lang w:val="sr-Cyrl-RS" w:eastAsia="hr-HR"/>
        </w:rPr>
        <w:t>Ф</w:t>
      </w:r>
      <w:r w:rsidRPr="00331944">
        <w:rPr>
          <w:rFonts w:cs="Arial"/>
          <w:b/>
          <w:sz w:val="20"/>
          <w:szCs w:val="20"/>
          <w:u w:val="single"/>
          <w:lang w:val="hr-HR" w:eastAsia="hr-HR"/>
        </w:rPr>
        <w:t>ОРМАТОР</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6A5DBD" w:rsidRDefault="006A5DB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8.2.3.1.</w:t>
      </w:r>
      <w:r w:rsidRPr="00331944">
        <w:rPr>
          <w:rFonts w:cs="Arial"/>
          <w:sz w:val="20"/>
          <w:szCs w:val="20"/>
          <w:lang w:val="hr-HR" w:eastAsia="hr-HR"/>
        </w:rPr>
        <w:tab/>
      </w:r>
      <w:r w:rsidRPr="00331944">
        <w:rPr>
          <w:rFonts w:cs="Arial"/>
          <w:sz w:val="20"/>
          <w:szCs w:val="20"/>
          <w:lang w:val="hr-HR" w:eastAsia="hr-HR"/>
        </w:rPr>
        <w:tab/>
        <w:t>Очистити и опрати</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sr-Cyrl-CS" w:eastAsia="hr-HR"/>
        </w:rPr>
        <w:t xml:space="preserve"> </w:t>
      </w:r>
      <w:r w:rsidRPr="00331944">
        <w:rPr>
          <w:rFonts w:cs="Arial"/>
          <w:sz w:val="20"/>
          <w:szCs w:val="20"/>
          <w:lang w:val="sr-Cyrl-CS"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006A5DBD">
        <w:rPr>
          <w:rFonts w:cs="Arial"/>
          <w:sz w:val="20"/>
          <w:szCs w:val="20"/>
          <w:lang w:val="hr-HR" w:eastAsia="hr-HR"/>
        </w:rPr>
        <w:tab/>
      </w:r>
      <w:r w:rsidRPr="00331944">
        <w:rPr>
          <w:rFonts w:cs="Arial"/>
          <w:sz w:val="20"/>
          <w:szCs w:val="20"/>
          <w:lang w:val="hr-HR"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8.2.3.2.</w:t>
      </w:r>
      <w:r w:rsidRPr="00331944">
        <w:rPr>
          <w:rFonts w:cs="Arial"/>
          <w:sz w:val="20"/>
          <w:szCs w:val="20"/>
          <w:lang w:val="ru-RU" w:eastAsia="hr-HR"/>
        </w:rPr>
        <w:tab/>
      </w:r>
      <w:r w:rsidRPr="00331944">
        <w:rPr>
          <w:rFonts w:cs="Arial"/>
          <w:sz w:val="20"/>
          <w:szCs w:val="20"/>
          <w:lang w:val="ru-RU" w:eastAsia="hr-HR"/>
        </w:rPr>
        <w:tab/>
        <w:t xml:space="preserve">Измерити отпор изолације по мерној листи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8.2.3.3 </w:t>
      </w:r>
      <w:r w:rsidRPr="00331944">
        <w:rPr>
          <w:rFonts w:cs="Arial"/>
          <w:sz w:val="20"/>
          <w:szCs w:val="20"/>
          <w:lang w:val="hr-HR" w:eastAsia="hr-HR"/>
        </w:rPr>
        <w:tab/>
      </w:r>
      <w:r w:rsidRPr="00331944">
        <w:rPr>
          <w:rFonts w:cs="Arial"/>
          <w:sz w:val="20"/>
          <w:szCs w:val="20"/>
          <w:lang w:val="hr-HR" w:eastAsia="hr-HR"/>
        </w:rPr>
        <w:tab/>
        <w:t>Проверити однос транс</w:t>
      </w:r>
      <w:r w:rsidRPr="00331944">
        <w:rPr>
          <w:rFonts w:cs="Arial"/>
          <w:sz w:val="20"/>
          <w:szCs w:val="20"/>
          <w:lang w:val="sr-Cyrl-RS" w:eastAsia="hr-HR"/>
        </w:rPr>
        <w:t>ф</w:t>
      </w:r>
      <w:r w:rsidRPr="00331944">
        <w:rPr>
          <w:rFonts w:cs="Arial"/>
          <w:sz w:val="20"/>
          <w:szCs w:val="20"/>
          <w:lang w:val="hr-HR" w:eastAsia="hr-HR"/>
        </w:rPr>
        <w:t>ормације</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left" w:pos="720"/>
          <w:tab w:val="left" w:pos="930"/>
        </w:tabs>
        <w:spacing w:before="0"/>
        <w:jc w:val="left"/>
        <w:rPr>
          <w:rFonts w:cs="Arial"/>
          <w:i/>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чишћење,прање,</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8.2.4.АУТОМАТСКИ ОСИГУРАЧИ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8.2.4.1.</w:t>
      </w:r>
      <w:r w:rsidRPr="00331944">
        <w:rPr>
          <w:rFonts w:cs="Arial"/>
          <w:sz w:val="20"/>
          <w:szCs w:val="20"/>
          <w:lang w:val="ru-RU" w:eastAsia="hr-HR"/>
        </w:rPr>
        <w:tab/>
      </w:r>
      <w:r w:rsidRPr="00331944">
        <w:rPr>
          <w:rFonts w:cs="Arial"/>
          <w:sz w:val="20"/>
          <w:szCs w:val="20"/>
          <w:lang w:val="ru-RU" w:eastAsia="hr-HR"/>
        </w:rPr>
        <w:tab/>
        <w:t>Проверити исправност, неисправне заменити</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аутоматски осигурач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left" w:pos="720"/>
          <w:tab w:val="left" w:pos="930"/>
        </w:tabs>
        <w:spacing w:before="0"/>
        <w:jc w:val="left"/>
        <w:rPr>
          <w:rFonts w:cs="Arial"/>
          <w:b/>
          <w:sz w:val="20"/>
          <w:szCs w:val="20"/>
          <w:u w:val="single"/>
          <w:lang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 xml:space="preserve">8.2.5. </w:t>
      </w:r>
      <w:r w:rsidRPr="00331944">
        <w:rPr>
          <w:rFonts w:cs="Arial"/>
          <w:b/>
          <w:sz w:val="20"/>
          <w:szCs w:val="20"/>
          <w:u w:val="single"/>
          <w:lang w:val="ru-RU" w:eastAsia="hr-HR"/>
        </w:rPr>
        <w:tab/>
        <w:t>ЕЛЕКТРОНСКЕ РЕЛЕ ТЕРМО СОНДЕ ЗА ТЕРМИЧКУ ЗАШТИТУ</w:t>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lang w:val="ru-RU" w:eastAsia="hr-HR"/>
        </w:rPr>
        <w:tab/>
      </w:r>
      <w:r w:rsidRPr="00331944">
        <w:rPr>
          <w:rFonts w:cs="Arial"/>
          <w:b/>
          <w:sz w:val="20"/>
          <w:szCs w:val="20"/>
          <w:u w:val="single"/>
          <w:lang w:val="ru-RU" w:eastAsia="hr-HR"/>
        </w:rPr>
        <w:t>ГЛАВНОГ КОМПРЕСОРА И ГЛАВНЕ ПРИГУШНИЦЕ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 xml:space="preserve">ОПИС ОПЕРАЦИЈЕ  </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8.2.5.1.</w:t>
      </w:r>
      <w:r w:rsidRPr="00331944">
        <w:rPr>
          <w:rFonts w:cs="Arial"/>
          <w:sz w:val="20"/>
          <w:szCs w:val="20"/>
          <w:lang w:val="ru-RU" w:eastAsia="hr-HR"/>
        </w:rPr>
        <w:tab/>
      </w:r>
      <w:r w:rsidRPr="00331944">
        <w:rPr>
          <w:rFonts w:cs="Arial"/>
          <w:sz w:val="20"/>
          <w:szCs w:val="20"/>
          <w:lang w:val="ru-RU" w:eastAsia="hr-HR"/>
        </w:rPr>
        <w:tab/>
        <w:t xml:space="preserve">Очистити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8.2.5.2.</w:t>
      </w:r>
      <w:r w:rsidRPr="00331944">
        <w:rPr>
          <w:rFonts w:cs="Arial"/>
          <w:sz w:val="20"/>
          <w:szCs w:val="20"/>
          <w:lang w:val="ru-RU" w:eastAsia="hr-HR"/>
        </w:rPr>
        <w:tab/>
      </w:r>
      <w:r w:rsidRPr="00331944">
        <w:rPr>
          <w:rFonts w:cs="Arial"/>
          <w:sz w:val="20"/>
          <w:szCs w:val="20"/>
          <w:lang w:val="ru-RU" w:eastAsia="hr-HR"/>
        </w:rPr>
        <w:tab/>
        <w:t>Прегледати, проверити исправност елемената, неисправне заменити</w:t>
      </w:r>
      <w:r w:rsidRPr="00331944">
        <w:rPr>
          <w:rFonts w:cs="Arial"/>
          <w:i/>
          <w:sz w:val="20"/>
          <w:szCs w:val="20"/>
          <w:lang w:val="ru-RU" w:eastAsia="hr-HR"/>
        </w:rPr>
        <w:t xml:space="preserve"> </w:t>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 xml:space="preserve">8.2.6.ОТПОРНИЦИ У БЛОКУ S5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8.2.6.1.</w:t>
      </w:r>
      <w:r w:rsidRPr="00331944">
        <w:rPr>
          <w:rFonts w:cs="Arial"/>
          <w:sz w:val="20"/>
          <w:szCs w:val="20"/>
          <w:lang w:val="ru-RU" w:eastAsia="hr-HR"/>
        </w:rPr>
        <w:tab/>
      </w:r>
      <w:r w:rsidRPr="00331944">
        <w:rPr>
          <w:rFonts w:cs="Arial"/>
          <w:sz w:val="20"/>
          <w:szCs w:val="20"/>
          <w:lang w:val="ru-RU" w:eastAsia="hr-HR"/>
        </w:rPr>
        <w:tab/>
        <w:t xml:space="preserve">Очистити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8.2.6.2.</w:t>
      </w:r>
      <w:r w:rsidRPr="00331944">
        <w:rPr>
          <w:rFonts w:cs="Arial"/>
          <w:sz w:val="20"/>
          <w:szCs w:val="20"/>
          <w:lang w:val="ru-RU" w:eastAsia="hr-HR"/>
        </w:rPr>
        <w:tab/>
      </w:r>
      <w:r w:rsidRPr="00331944">
        <w:rPr>
          <w:rFonts w:cs="Arial"/>
          <w:sz w:val="20"/>
          <w:szCs w:val="20"/>
          <w:lang w:val="ru-RU" w:eastAsia="hr-HR"/>
        </w:rPr>
        <w:tab/>
        <w:t xml:space="preserve">Проверити исправност и учвршћење -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tabs>
          <w:tab w:val="left" w:pos="720"/>
          <w:tab w:val="left" w:pos="930"/>
        </w:tabs>
        <w:spacing w:before="0"/>
        <w:jc w:val="left"/>
        <w:rPr>
          <w:rFonts w:cs="Arial"/>
          <w:b/>
          <w:sz w:val="20"/>
          <w:szCs w:val="20"/>
          <w:lang w:val="hr-HR" w:eastAsia="hr-HR"/>
        </w:rPr>
      </w:pPr>
      <w:r w:rsidRPr="00331944">
        <w:rPr>
          <w:rFonts w:cs="Arial"/>
          <w:b/>
          <w:sz w:val="20"/>
          <w:szCs w:val="20"/>
          <w:u w:val="single"/>
          <w:lang w:val="hr-HR" w:eastAsia="hr-HR"/>
        </w:rPr>
        <w:t>8.2.7.РЕЛЕЈИ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05104F"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8.2.7.1.</w:t>
      </w:r>
      <w:r w:rsidRPr="00331944">
        <w:rPr>
          <w:rFonts w:cs="Arial"/>
          <w:sz w:val="20"/>
          <w:szCs w:val="20"/>
          <w:lang w:val="ru-RU" w:eastAsia="hr-HR"/>
        </w:rPr>
        <w:tab/>
      </w:r>
      <w:r w:rsidRPr="00331944">
        <w:rPr>
          <w:rFonts w:cs="Arial"/>
          <w:sz w:val="20"/>
          <w:szCs w:val="20"/>
          <w:lang w:val="ru-RU" w:eastAsia="hr-HR"/>
        </w:rPr>
        <w:tab/>
        <w:t xml:space="preserve">Раставити, очистити, проверити исправност делова, неисправне заменити и </w:t>
      </w:r>
    </w:p>
    <w:p w:rsidR="00C5770D" w:rsidRPr="00331944" w:rsidRDefault="00C5770D" w:rsidP="0005104F">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саставити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8.2.7.2.</w:t>
      </w:r>
      <w:r w:rsidRPr="00331944">
        <w:rPr>
          <w:rFonts w:cs="Arial"/>
          <w:sz w:val="20"/>
          <w:szCs w:val="20"/>
          <w:lang w:val="ru-RU" w:eastAsia="hr-HR"/>
        </w:rPr>
        <w:tab/>
      </w:r>
      <w:r w:rsidRPr="00331944">
        <w:rPr>
          <w:rFonts w:cs="Arial"/>
          <w:sz w:val="20"/>
          <w:szCs w:val="20"/>
          <w:lang w:val="ru-RU" w:eastAsia="hr-HR"/>
        </w:rPr>
        <w:tab/>
        <w:t>Прегледати релејна врата са подножјима релеја, недостатке отклонити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8.2.7.3.</w:t>
      </w:r>
      <w:r w:rsidRPr="00331944">
        <w:rPr>
          <w:rFonts w:cs="Arial"/>
          <w:sz w:val="20"/>
          <w:szCs w:val="20"/>
          <w:lang w:val="ru-RU" w:eastAsia="hr-HR"/>
        </w:rPr>
        <w:tab/>
      </w:r>
      <w:r w:rsidRPr="00331944">
        <w:rPr>
          <w:rFonts w:cs="Arial"/>
          <w:sz w:val="20"/>
          <w:szCs w:val="20"/>
          <w:lang w:val="ru-RU" w:eastAsia="hr-HR"/>
        </w:rPr>
        <w:tab/>
        <w:t>Испитати и наштеловати на пробници по мерној листи</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8.2.8. РЕЛЕЈНА ПОЈАЧАЛА И НАПОЈНЕ ЈЕДИНИЦЕ И НАПОНСКИ РЕЛЕ</w:t>
      </w:r>
      <w:r w:rsidRPr="00331944">
        <w:rPr>
          <w:rFonts w:cs="Arial"/>
          <w:b/>
          <w:sz w:val="20"/>
          <w:szCs w:val="20"/>
          <w:u w:val="single"/>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i/>
          <w:sz w:val="20"/>
          <w:szCs w:val="20"/>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8.2.8.1.</w:t>
      </w:r>
      <w:r w:rsidRPr="00331944">
        <w:rPr>
          <w:rFonts w:cs="Arial"/>
          <w:sz w:val="20"/>
          <w:szCs w:val="20"/>
          <w:lang w:val="ru-RU" w:eastAsia="hr-HR"/>
        </w:rPr>
        <w:tab/>
      </w:r>
      <w:r w:rsidRPr="00331944">
        <w:rPr>
          <w:rFonts w:cs="Arial"/>
          <w:sz w:val="20"/>
          <w:szCs w:val="20"/>
          <w:lang w:val="ru-RU" w:eastAsia="hr-HR"/>
        </w:rPr>
        <w:tab/>
        <w:t xml:space="preserve">Раставити, очистити, проверити исправност делова и саставити </w:t>
      </w:r>
      <w:r w:rsidRPr="00331944">
        <w:rPr>
          <w:rFonts w:cs="Arial"/>
          <w:sz w:val="20"/>
          <w:szCs w:val="20"/>
          <w:lang w:val="ru-RU" w:eastAsia="hr-HR"/>
        </w:rPr>
        <w:tab/>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8.2.8.2.</w:t>
      </w:r>
      <w:r w:rsidRPr="00331944">
        <w:rPr>
          <w:rFonts w:cs="Arial"/>
          <w:sz w:val="20"/>
          <w:szCs w:val="20"/>
          <w:lang w:val="ru-RU" w:eastAsia="hr-HR"/>
        </w:rPr>
        <w:tab/>
      </w:r>
      <w:r w:rsidRPr="00331944">
        <w:rPr>
          <w:rFonts w:cs="Arial"/>
          <w:sz w:val="20"/>
          <w:szCs w:val="20"/>
          <w:lang w:val="ru-RU" w:eastAsia="hr-HR"/>
        </w:rPr>
        <w:tab/>
        <w:t xml:space="preserve">Прегледати подножја у релејним вратима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8.2.8.3.</w:t>
      </w:r>
      <w:r w:rsidRPr="00331944">
        <w:rPr>
          <w:rFonts w:cs="Arial"/>
          <w:sz w:val="20"/>
          <w:szCs w:val="20"/>
          <w:lang w:val="ru-RU" w:eastAsia="hr-HR"/>
        </w:rPr>
        <w:tab/>
      </w:r>
      <w:r w:rsidRPr="00331944">
        <w:rPr>
          <w:rFonts w:cs="Arial"/>
          <w:sz w:val="20"/>
          <w:szCs w:val="20"/>
          <w:lang w:val="ru-RU" w:eastAsia="hr-HR"/>
        </w:rPr>
        <w:tab/>
        <w:t xml:space="preserve">Испитати и наштеловати на пробници по мерној листи </w:t>
      </w:r>
      <w:r w:rsidRPr="00331944">
        <w:rPr>
          <w:rFonts w:cs="Arial"/>
          <w:i/>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b/>
          <w:sz w:val="20"/>
          <w:szCs w:val="20"/>
          <w:lang w:val="hr-HR" w:eastAsia="hr-HR"/>
        </w:rPr>
        <w:t>МАТЕРИЈАЛ: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eastAsia="hr-HR"/>
        </w:rPr>
      </w:pP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lastRenderedPageBreak/>
        <w:t>8.2.9. ГРЕБЕНАСТИ ПРЕКИДАЧИ</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i/>
          <w:sz w:val="20"/>
          <w:szCs w:val="20"/>
          <w:lang w:val="sr-Cyrl-RS" w:eastAsia="hr-HR"/>
        </w:rPr>
      </w:pPr>
      <w:r w:rsidRPr="00331944">
        <w:rPr>
          <w:rFonts w:cs="Arial"/>
          <w:sz w:val="20"/>
          <w:szCs w:val="20"/>
          <w:lang w:val="ru-RU" w:eastAsia="hr-HR"/>
        </w:rPr>
        <w:t>8.2.9.1.</w:t>
      </w:r>
      <w:r w:rsidRPr="00331944">
        <w:rPr>
          <w:rFonts w:cs="Arial"/>
          <w:sz w:val="20"/>
          <w:szCs w:val="20"/>
          <w:lang w:val="ru-RU" w:eastAsia="hr-HR"/>
        </w:rPr>
        <w:tab/>
      </w:r>
      <w:r w:rsidRPr="00331944">
        <w:rPr>
          <w:rFonts w:cs="Arial"/>
          <w:sz w:val="20"/>
          <w:szCs w:val="20"/>
          <w:lang w:val="ru-RU" w:eastAsia="hr-HR"/>
        </w:rPr>
        <w:tab/>
        <w:t>Очистити и опрати</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8.2.9.2.</w:t>
      </w:r>
      <w:r w:rsidRPr="00331944">
        <w:rPr>
          <w:rFonts w:cs="Arial"/>
          <w:sz w:val="20"/>
          <w:szCs w:val="20"/>
          <w:lang w:val="ru-RU" w:eastAsia="hr-HR"/>
        </w:rPr>
        <w:tab/>
      </w:r>
      <w:r w:rsidRPr="00331944">
        <w:rPr>
          <w:rFonts w:cs="Arial"/>
          <w:sz w:val="20"/>
          <w:szCs w:val="20"/>
          <w:lang w:val="ru-RU" w:eastAsia="hr-HR"/>
        </w:rPr>
        <w:tab/>
        <w:t>Заменити новим гребенастим прекидачима прекидаче на следећим позицијама:</w:t>
      </w:r>
    </w:p>
    <w:p w:rsidR="00C5770D" w:rsidRPr="00331944" w:rsidRDefault="00C5770D" w:rsidP="00C5770D">
      <w:pPr>
        <w:spacing w:before="0" w:line="180" w:lineRule="exact"/>
        <w:ind w:left="709" w:firstLine="709"/>
        <w:jc w:val="left"/>
        <w:rPr>
          <w:rFonts w:cs="Arial"/>
          <w:sz w:val="20"/>
          <w:szCs w:val="20"/>
          <w:lang w:val="ru-RU" w:eastAsia="hr-HR"/>
        </w:rPr>
      </w:pPr>
      <w:r w:rsidRPr="00331944">
        <w:rPr>
          <w:rFonts w:cs="Arial"/>
          <w:b/>
          <w:sz w:val="20"/>
          <w:szCs w:val="20"/>
          <w:lang w:val="sr-Latn-CS" w:eastAsia="hr-HR"/>
        </w:rPr>
        <w:t>S</w:t>
      </w:r>
      <w:r w:rsidRPr="00331944">
        <w:rPr>
          <w:rFonts w:cs="Arial"/>
          <w:b/>
          <w:sz w:val="20"/>
          <w:szCs w:val="20"/>
          <w:lang w:val="ru-RU" w:eastAsia="hr-HR"/>
        </w:rPr>
        <w:t>5.34:8-11</w:t>
      </w:r>
      <w:r w:rsidRPr="00331944">
        <w:rPr>
          <w:rFonts w:cs="Arial"/>
          <w:sz w:val="20"/>
          <w:szCs w:val="20"/>
          <w:lang w:val="ru-RU" w:eastAsia="hr-HR"/>
        </w:rPr>
        <w:t xml:space="preserve">, </w:t>
      </w:r>
      <w:r w:rsidRPr="00331944">
        <w:rPr>
          <w:rFonts w:cs="Arial"/>
          <w:b/>
          <w:sz w:val="20"/>
          <w:szCs w:val="20"/>
          <w:lang w:val="sr-Latn-CS" w:eastAsia="hr-HR"/>
        </w:rPr>
        <w:t>S5.34:5</w:t>
      </w:r>
      <w:r w:rsidRPr="00331944">
        <w:rPr>
          <w:rFonts w:cs="Arial"/>
          <w:sz w:val="20"/>
          <w:szCs w:val="20"/>
          <w:lang w:val="sr-Cyrl-CS" w:eastAsia="hr-HR"/>
        </w:rPr>
        <w:t xml:space="preserve"> и </w:t>
      </w:r>
      <w:r w:rsidRPr="00331944">
        <w:rPr>
          <w:rFonts w:cs="Arial"/>
          <w:b/>
          <w:sz w:val="20"/>
          <w:szCs w:val="20"/>
          <w:lang w:val="sr-Latn-CS" w:eastAsia="hr-HR"/>
        </w:rPr>
        <w:t>S 5.34:6</w:t>
      </w:r>
      <w:r w:rsidRPr="00331944">
        <w:rPr>
          <w:rFonts w:cs="Arial"/>
          <w:sz w:val="20"/>
          <w:szCs w:val="20"/>
          <w:lang w:val="ru-RU" w:eastAsia="hr-HR"/>
        </w:rPr>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8.2.9.3.</w:t>
      </w:r>
      <w:r w:rsidRPr="00331944">
        <w:rPr>
          <w:rFonts w:cs="Arial"/>
          <w:sz w:val="20"/>
          <w:szCs w:val="20"/>
          <w:lang w:val="ru-RU" w:eastAsia="hr-HR"/>
        </w:rPr>
        <w:tab/>
        <w:t xml:space="preserve">Контролисати постојање трагова кратког споја на прекидачима,                                                        покретљивост гребена у смислу укључења и искључења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8.2.9.4.</w:t>
      </w:r>
      <w:r w:rsidRPr="00331944">
        <w:rPr>
          <w:rFonts w:cs="Arial"/>
          <w:sz w:val="20"/>
          <w:szCs w:val="20"/>
          <w:lang w:val="ru-RU" w:eastAsia="hr-HR"/>
        </w:rPr>
        <w:tab/>
      </w:r>
      <w:r w:rsidRPr="00331944">
        <w:rPr>
          <w:rFonts w:cs="Arial"/>
          <w:sz w:val="20"/>
          <w:szCs w:val="20"/>
          <w:lang w:val="ru-RU" w:eastAsia="hr-HR"/>
        </w:rPr>
        <w:tab/>
        <w:t>Заменити нечитке натписне плоче положаја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 Демонтирану опрему вратити наручиоцу </w:t>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4"/>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гребенасти прекидач </w:t>
            </w:r>
          </w:p>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4</w:t>
            </w:r>
            <w:r w:rsidRPr="00331944">
              <w:rPr>
                <w:rFonts w:cs="Arial"/>
                <w:sz w:val="20"/>
                <w:szCs w:val="20"/>
                <w:lang w:eastAsia="hr-HR"/>
              </w:rPr>
              <w:t>G</w:t>
            </w:r>
            <w:r w:rsidRPr="00331944">
              <w:rPr>
                <w:rFonts w:cs="Arial"/>
                <w:sz w:val="20"/>
                <w:szCs w:val="20"/>
                <w:lang w:val="sr-Cyrl-RS" w:eastAsia="hr-HR"/>
              </w:rPr>
              <w:t>40</w:t>
            </w:r>
            <w:r w:rsidRPr="00331944">
              <w:rPr>
                <w:rFonts w:cs="Arial"/>
                <w:sz w:val="20"/>
                <w:szCs w:val="20"/>
                <w:lang w:eastAsia="hr-HR"/>
              </w:rPr>
              <w:t>-</w:t>
            </w:r>
            <w:r w:rsidRPr="00331944">
              <w:rPr>
                <w:rFonts w:cs="Arial"/>
                <w:sz w:val="20"/>
                <w:szCs w:val="20"/>
                <w:lang w:val="sr-Cyrl-RS" w:eastAsia="hr-HR"/>
              </w:rPr>
              <w:t>3785</w:t>
            </w:r>
            <w:r w:rsidRPr="00331944">
              <w:rPr>
                <w:rFonts w:cs="Arial"/>
                <w:sz w:val="20"/>
                <w:szCs w:val="20"/>
                <w:lang w:eastAsia="hr-HR"/>
              </w:rPr>
              <w:t>-</w:t>
            </w:r>
            <w:r w:rsidRPr="00331944">
              <w:rPr>
                <w:rFonts w:cs="Arial"/>
                <w:sz w:val="20"/>
                <w:szCs w:val="20"/>
                <w:lang w:val="sr-Cyrl-RS" w:eastAsia="hr-HR"/>
              </w:rPr>
              <w:t>11</w:t>
            </w:r>
            <w:r w:rsidRPr="00331944">
              <w:rPr>
                <w:rFonts w:cs="Arial"/>
                <w:sz w:val="20"/>
                <w:szCs w:val="20"/>
                <w:lang w:eastAsia="hr-HR"/>
              </w:rPr>
              <w:t>U</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гребенасти прекидач</w:t>
            </w:r>
          </w:p>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4</w:t>
            </w:r>
            <w:r w:rsidRPr="00331944">
              <w:rPr>
                <w:rFonts w:cs="Arial"/>
                <w:sz w:val="20"/>
                <w:szCs w:val="20"/>
                <w:lang w:eastAsia="hr-HR"/>
              </w:rPr>
              <w:t>G</w:t>
            </w:r>
            <w:r w:rsidRPr="00331944">
              <w:rPr>
                <w:rFonts w:cs="Arial"/>
                <w:sz w:val="20"/>
                <w:szCs w:val="20"/>
                <w:lang w:val="sr-Cyrl-RS" w:eastAsia="hr-HR"/>
              </w:rPr>
              <w:t>16</w:t>
            </w:r>
            <w:r w:rsidRPr="00331944">
              <w:rPr>
                <w:rFonts w:cs="Arial"/>
                <w:sz w:val="20"/>
                <w:szCs w:val="20"/>
                <w:lang w:eastAsia="hr-HR"/>
              </w:rPr>
              <w:t>-</w:t>
            </w:r>
            <w:r w:rsidRPr="00331944">
              <w:rPr>
                <w:rFonts w:cs="Arial"/>
                <w:sz w:val="20"/>
                <w:szCs w:val="20"/>
                <w:lang w:val="sr-Cyrl-RS" w:eastAsia="hr-HR"/>
              </w:rPr>
              <w:t>3635</w:t>
            </w:r>
            <w:r w:rsidRPr="00331944">
              <w:rPr>
                <w:rFonts w:cs="Arial"/>
                <w:sz w:val="20"/>
                <w:szCs w:val="20"/>
                <w:lang w:eastAsia="hr-HR"/>
              </w:rPr>
              <w:t>-</w:t>
            </w:r>
            <w:r w:rsidRPr="00331944">
              <w:rPr>
                <w:rFonts w:cs="Arial"/>
                <w:sz w:val="20"/>
                <w:szCs w:val="20"/>
                <w:lang w:val="sr-Cyrl-RS" w:eastAsia="hr-HR"/>
              </w:rPr>
              <w:t>7</w:t>
            </w:r>
            <w:r w:rsidRPr="00331944">
              <w:rPr>
                <w:rFonts w:cs="Arial"/>
                <w:sz w:val="20"/>
                <w:szCs w:val="20"/>
                <w:lang w:eastAsia="hr-HR"/>
              </w:rPr>
              <w:t>U</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гребенасти прекидач</w:t>
            </w:r>
          </w:p>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4</w:t>
            </w:r>
            <w:r w:rsidRPr="00331944">
              <w:rPr>
                <w:rFonts w:cs="Arial"/>
                <w:sz w:val="20"/>
                <w:szCs w:val="20"/>
                <w:lang w:eastAsia="hr-HR"/>
              </w:rPr>
              <w:t>G</w:t>
            </w:r>
            <w:r w:rsidRPr="00331944">
              <w:rPr>
                <w:rFonts w:cs="Arial"/>
                <w:sz w:val="20"/>
                <w:szCs w:val="20"/>
                <w:lang w:val="sr-Cyrl-RS" w:eastAsia="hr-HR"/>
              </w:rPr>
              <w:t>40</w:t>
            </w:r>
            <w:r w:rsidRPr="00331944">
              <w:rPr>
                <w:rFonts w:cs="Arial"/>
                <w:sz w:val="20"/>
                <w:szCs w:val="20"/>
                <w:lang w:eastAsia="hr-HR"/>
              </w:rPr>
              <w:t>-</w:t>
            </w:r>
            <w:r w:rsidRPr="00331944">
              <w:rPr>
                <w:rFonts w:cs="Arial"/>
                <w:sz w:val="20"/>
                <w:szCs w:val="20"/>
                <w:lang w:val="sr-Cyrl-RS" w:eastAsia="hr-HR"/>
              </w:rPr>
              <w:t>4092-4</w:t>
            </w:r>
            <w:r w:rsidRPr="00331944">
              <w:rPr>
                <w:rFonts w:cs="Arial"/>
                <w:sz w:val="20"/>
                <w:szCs w:val="20"/>
                <w:lang w:eastAsia="hr-HR"/>
              </w:rPr>
              <w:t>U</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8.2.10. ДАВАЧ МЕРНИХ ВРЕДНОСТИ СТРУЈА ВУЧЕ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6A5DBD">
      <w:pPr>
        <w:spacing w:before="0" w:line="180" w:lineRule="exact"/>
        <w:ind w:left="1440" w:hanging="1440"/>
        <w:jc w:val="left"/>
        <w:rPr>
          <w:rFonts w:cs="Arial"/>
          <w:i/>
          <w:sz w:val="20"/>
          <w:szCs w:val="20"/>
          <w:lang w:val="ru-RU" w:eastAsia="hr-HR"/>
        </w:rPr>
      </w:pPr>
      <w:r w:rsidRPr="00331944">
        <w:rPr>
          <w:rFonts w:cs="Arial"/>
          <w:sz w:val="20"/>
          <w:szCs w:val="20"/>
          <w:lang w:val="ru-RU" w:eastAsia="hr-HR"/>
        </w:rPr>
        <w:t>8.2.10.1.</w:t>
      </w:r>
      <w:r w:rsidRPr="00331944">
        <w:rPr>
          <w:rFonts w:cs="Arial"/>
          <w:sz w:val="20"/>
          <w:szCs w:val="20"/>
          <w:lang w:val="ru-RU" w:eastAsia="hr-HR"/>
        </w:rPr>
        <w:tab/>
        <w:t>Очистити, проверити исправност елемената давача, неисправне делове заменити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8.2.11. ПЛОЧА СА ОТПОРНИЦИМА ЗА СИГНАЛИЗАЦИЈУ ПО.Н42.Р1,Р2</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8.2.11.1.</w:t>
      </w:r>
      <w:r w:rsidRPr="00331944">
        <w:rPr>
          <w:rFonts w:cs="Arial"/>
          <w:sz w:val="20"/>
          <w:szCs w:val="20"/>
          <w:lang w:val="ru-RU" w:eastAsia="hr-HR"/>
        </w:rPr>
        <w:tab/>
        <w:t xml:space="preserve">Очистити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8.2.11.2.</w:t>
      </w:r>
      <w:r w:rsidRPr="00331944">
        <w:rPr>
          <w:rFonts w:cs="Arial"/>
          <w:sz w:val="20"/>
          <w:szCs w:val="20"/>
          <w:lang w:val="ru-RU" w:eastAsia="hr-HR"/>
        </w:rPr>
        <w:tab/>
        <w:t>Прегледати штампане везе на плочи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8.2.11.3.</w:t>
      </w:r>
      <w:r w:rsidRPr="00331944">
        <w:rPr>
          <w:rFonts w:cs="Arial"/>
          <w:sz w:val="20"/>
          <w:szCs w:val="20"/>
          <w:lang w:val="ru-RU" w:eastAsia="hr-HR"/>
        </w:rPr>
        <w:tab/>
        <w:t xml:space="preserve">Испитати отпорнике, неисправне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6A5DBD" w:rsidRDefault="00C5770D" w:rsidP="006A5DBD">
      <w:pPr>
        <w:spacing w:before="0"/>
        <w:jc w:val="left"/>
        <w:rPr>
          <w:rFonts w:cs="Arial"/>
          <w:b/>
          <w:sz w:val="20"/>
          <w:szCs w:val="20"/>
          <w:u w:val="single"/>
          <w:lang w:val="sr-Latn-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6A5DBD" w:rsidRDefault="006A5DB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6A5DBD" w:rsidRDefault="00C5770D" w:rsidP="006A5DBD">
      <w:pPr>
        <w:spacing w:before="0"/>
        <w:jc w:val="left"/>
        <w:rPr>
          <w:rFonts w:cs="Arial"/>
          <w:b/>
          <w:sz w:val="20"/>
          <w:szCs w:val="20"/>
          <w:u w:val="single"/>
          <w:lang w:val="sr-Cyrl-RS" w:eastAsia="hr-HR"/>
        </w:rPr>
      </w:pPr>
      <w:r w:rsidRPr="00331944">
        <w:rPr>
          <w:rFonts w:cs="Arial"/>
          <w:b/>
          <w:sz w:val="20"/>
          <w:szCs w:val="20"/>
          <w:u w:val="single"/>
          <w:lang w:val="ru-RU" w:eastAsia="hr-HR"/>
        </w:rPr>
        <w:lastRenderedPageBreak/>
        <w:t>8.2.12. МЕТАЛНА КОНСТРУКЦИЈА БЛОКА S5</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9007AC"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8.2.12.1.</w:t>
      </w:r>
      <w:r w:rsidRPr="00331944">
        <w:rPr>
          <w:rFonts w:cs="Arial"/>
          <w:sz w:val="20"/>
          <w:szCs w:val="20"/>
          <w:lang w:val="ru-RU" w:eastAsia="hr-HR"/>
        </w:rPr>
        <w:tab/>
        <w:t xml:space="preserve">Очистити и опрати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ru-RU" w:eastAsia="hr-HR"/>
        </w:rPr>
        <w:t>8.2.12.2.</w:t>
      </w:r>
      <w:r w:rsidRPr="00331944">
        <w:rPr>
          <w:rFonts w:cs="Arial"/>
          <w:sz w:val="20"/>
          <w:szCs w:val="20"/>
          <w:lang w:val="ru-RU" w:eastAsia="hr-HR"/>
        </w:rPr>
        <w:tab/>
        <w:t xml:space="preserve">Прегледати,оштећења оправити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BB24BB">
        <w:rPr>
          <w:rFonts w:cs="Arial"/>
          <w:sz w:val="20"/>
          <w:szCs w:val="20"/>
          <w:lang w:val="sr-Latn-RS" w:eastAsia="hr-HR"/>
        </w:rPr>
        <w:t>f</w:t>
      </w:r>
      <w:r w:rsidRPr="00331944">
        <w:rPr>
          <w:rFonts w:cs="Arial"/>
          <w:sz w:val="20"/>
          <w:szCs w:val="20"/>
          <w:lang w:val="ru-RU" w:eastAsia="hr-HR"/>
        </w:rPr>
        <w:tab/>
      </w:r>
    </w:p>
    <w:p w:rsidR="00C5770D" w:rsidRPr="009007AC"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8.2.12.3.</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Боја сива РАЛ 7001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Разређивач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tabs>
          <w:tab w:val="left" w:pos="720"/>
          <w:tab w:val="left" w:pos="930"/>
        </w:tabs>
        <w:spacing w:before="0"/>
        <w:jc w:val="left"/>
        <w:rPr>
          <w:rFonts w:cs="Arial"/>
          <w:b/>
          <w:sz w:val="20"/>
          <w:szCs w:val="20"/>
          <w:u w:val="single"/>
          <w:lang w:val="sr-Cyrl-CS"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8.2.13. ЕЛЕКТРИЧНА ИНСТАЛАЦИЈА У БЛОКУ S5</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ind w:left="1410" w:hanging="1410"/>
        <w:jc w:val="left"/>
        <w:rPr>
          <w:rFonts w:cs="Arial"/>
          <w:sz w:val="20"/>
          <w:szCs w:val="20"/>
          <w:lang w:val="ru-RU" w:eastAsia="hr-HR"/>
        </w:rPr>
      </w:pPr>
      <w:r w:rsidRPr="00331944">
        <w:rPr>
          <w:rFonts w:cs="Arial"/>
          <w:sz w:val="20"/>
          <w:szCs w:val="20"/>
          <w:lang w:val="ru-RU" w:eastAsia="hr-HR"/>
        </w:rPr>
        <w:t>8.2.13.1.</w:t>
      </w:r>
      <w:r w:rsidRPr="00331944">
        <w:rPr>
          <w:rFonts w:cs="Arial"/>
          <w:sz w:val="20"/>
          <w:szCs w:val="20"/>
          <w:lang w:val="ru-RU" w:eastAsia="hr-HR"/>
        </w:rPr>
        <w:tab/>
        <w:t>Прегледати, појединачно опрати сваки проводник, оштећену проводнике заменити и обавезно заменити ознаке на проводницима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проводници за S5 блок</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25</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8.3.УГРАДЊА ОПРЕМЕ У БЛОКУ S5</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w:t>
      </w:r>
      <w:r w:rsidRPr="00331944">
        <w:rPr>
          <w:rFonts w:cs="Arial"/>
          <w:sz w:val="20"/>
          <w:szCs w:val="20"/>
          <w:lang w:val="ru-RU" w:eastAsia="hr-HR"/>
        </w:rPr>
        <w:tab/>
      </w:r>
      <w:r w:rsidRPr="00331944">
        <w:rPr>
          <w:rFonts w:cs="Arial"/>
          <w:sz w:val="20"/>
          <w:szCs w:val="20"/>
          <w:lang w:val="ru-RU" w:eastAsia="hr-HR"/>
        </w:rPr>
        <w:tab/>
        <w:t xml:space="preserve">Уградити контакторе помоћног погона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8.3.2.</w:t>
      </w:r>
      <w:r w:rsidRPr="00331944">
        <w:rPr>
          <w:rFonts w:cs="Arial"/>
          <w:sz w:val="20"/>
          <w:szCs w:val="20"/>
          <w:lang w:val="ru-RU" w:eastAsia="hr-HR"/>
        </w:rPr>
        <w:tab/>
      </w:r>
      <w:r w:rsidRPr="00331944">
        <w:rPr>
          <w:rFonts w:cs="Arial"/>
          <w:sz w:val="20"/>
          <w:szCs w:val="20"/>
          <w:lang w:val="ru-RU" w:eastAsia="hr-HR"/>
        </w:rPr>
        <w:tab/>
        <w:t xml:space="preserve">Уградити моторне заштитне прекидаче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8.3.3.</w:t>
      </w:r>
      <w:r w:rsidRPr="00331944">
        <w:rPr>
          <w:rFonts w:cs="Arial"/>
          <w:sz w:val="20"/>
          <w:szCs w:val="20"/>
          <w:lang w:val="ru-RU" w:eastAsia="hr-HR"/>
        </w:rPr>
        <w:tab/>
      </w:r>
      <w:r w:rsidRPr="00331944">
        <w:rPr>
          <w:rFonts w:cs="Arial"/>
          <w:sz w:val="20"/>
          <w:szCs w:val="20"/>
          <w:lang w:val="ru-RU" w:eastAsia="hr-HR"/>
        </w:rPr>
        <w:tab/>
        <w:t>Уградити заштитне прекидаче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8.3.4.</w:t>
      </w:r>
      <w:r w:rsidRPr="00331944">
        <w:rPr>
          <w:rFonts w:cs="Arial"/>
          <w:sz w:val="20"/>
          <w:szCs w:val="20"/>
          <w:lang w:val="ru-RU" w:eastAsia="hr-HR"/>
        </w:rPr>
        <w:tab/>
      </w:r>
      <w:r w:rsidRPr="00331944">
        <w:rPr>
          <w:rFonts w:cs="Arial"/>
          <w:sz w:val="20"/>
          <w:szCs w:val="20"/>
          <w:lang w:val="ru-RU" w:eastAsia="hr-HR"/>
        </w:rPr>
        <w:tab/>
        <w:t xml:space="preserve">Уградити помоћни трансформатор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8.3.5.</w:t>
      </w:r>
      <w:r w:rsidRPr="00331944">
        <w:rPr>
          <w:rFonts w:cs="Arial"/>
          <w:sz w:val="20"/>
          <w:szCs w:val="20"/>
          <w:lang w:val="ru-RU" w:eastAsia="hr-HR"/>
        </w:rPr>
        <w:tab/>
      </w:r>
      <w:r w:rsidRPr="00331944">
        <w:rPr>
          <w:rFonts w:cs="Arial"/>
          <w:sz w:val="20"/>
          <w:szCs w:val="20"/>
          <w:lang w:val="ru-RU" w:eastAsia="hr-HR"/>
        </w:rPr>
        <w:tab/>
        <w:t xml:space="preserve">Уградити аутоматске прекидаче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6A5DBD" w:rsidRDefault="00C5770D" w:rsidP="006A5DBD">
      <w:pPr>
        <w:spacing w:before="0" w:line="180" w:lineRule="exact"/>
        <w:jc w:val="left"/>
        <w:rPr>
          <w:rFonts w:cs="Arial"/>
          <w:sz w:val="20"/>
          <w:szCs w:val="20"/>
          <w:lang w:val="sr-Latn-RS" w:eastAsia="hr-HR"/>
        </w:rPr>
      </w:pPr>
      <w:r w:rsidRPr="00331944">
        <w:rPr>
          <w:rFonts w:cs="Arial"/>
          <w:sz w:val="20"/>
          <w:szCs w:val="20"/>
          <w:lang w:val="ru-RU" w:eastAsia="hr-HR"/>
        </w:rPr>
        <w:t xml:space="preserve">8.3.6.                Уградити електронски реле за термичку заштиту главног компресора и главне </w:t>
      </w:r>
    </w:p>
    <w:p w:rsidR="00C5770D" w:rsidRPr="00331944" w:rsidRDefault="00C5770D" w:rsidP="006A5DBD">
      <w:pPr>
        <w:spacing w:before="0" w:line="180" w:lineRule="exact"/>
        <w:ind w:left="720" w:firstLine="720"/>
        <w:jc w:val="left"/>
        <w:rPr>
          <w:rFonts w:cs="Arial"/>
          <w:sz w:val="20"/>
          <w:szCs w:val="20"/>
          <w:lang w:val="ru-RU" w:eastAsia="hr-HR"/>
        </w:rPr>
      </w:pPr>
      <w:r w:rsidRPr="00331944">
        <w:rPr>
          <w:rFonts w:cs="Arial"/>
          <w:sz w:val="20"/>
          <w:szCs w:val="20"/>
          <w:lang w:val="ru-RU" w:eastAsia="hr-HR"/>
        </w:rPr>
        <w:t>пригушнице</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8.3.7.</w:t>
      </w:r>
      <w:r w:rsidRPr="00331944">
        <w:rPr>
          <w:rFonts w:cs="Arial"/>
          <w:sz w:val="20"/>
          <w:szCs w:val="20"/>
          <w:lang w:val="ru-RU" w:eastAsia="hr-HR"/>
        </w:rPr>
        <w:tab/>
      </w:r>
      <w:r w:rsidRPr="00331944">
        <w:rPr>
          <w:rFonts w:cs="Arial"/>
          <w:sz w:val="20"/>
          <w:szCs w:val="20"/>
          <w:lang w:val="ru-RU" w:eastAsia="hr-HR"/>
        </w:rPr>
        <w:tab/>
        <w:t xml:space="preserve">Уградити отпорнике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8.3.8.</w:t>
      </w:r>
      <w:r w:rsidRPr="00331944">
        <w:rPr>
          <w:rFonts w:cs="Arial"/>
          <w:sz w:val="20"/>
          <w:szCs w:val="20"/>
          <w:lang w:val="ru-RU" w:eastAsia="hr-HR"/>
        </w:rPr>
        <w:tab/>
      </w:r>
      <w:r w:rsidRPr="00331944">
        <w:rPr>
          <w:rFonts w:cs="Arial"/>
          <w:sz w:val="20"/>
          <w:szCs w:val="20"/>
          <w:lang w:val="ru-RU" w:eastAsia="hr-HR"/>
        </w:rPr>
        <w:tab/>
        <w:t xml:space="preserve">Уградити релеје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8.3.9.</w:t>
      </w:r>
      <w:r w:rsidRPr="00331944">
        <w:rPr>
          <w:rFonts w:cs="Arial"/>
          <w:sz w:val="20"/>
          <w:szCs w:val="20"/>
          <w:lang w:val="ru-RU" w:eastAsia="hr-HR"/>
        </w:rPr>
        <w:tab/>
      </w:r>
      <w:r w:rsidRPr="00331944">
        <w:rPr>
          <w:rFonts w:cs="Arial"/>
          <w:sz w:val="20"/>
          <w:szCs w:val="20"/>
          <w:lang w:val="ru-RU" w:eastAsia="hr-HR"/>
        </w:rPr>
        <w:tab/>
        <w:t xml:space="preserve">Уградити релејна појачала и напојне јединице и напонско реле </w:t>
      </w:r>
      <w:r w:rsidRPr="00331944">
        <w:rPr>
          <w:rFonts w:cs="Arial"/>
          <w:sz w:val="20"/>
          <w:szCs w:val="20"/>
          <w:lang w:eastAsia="hr-HR"/>
        </w:rPr>
        <w:t>ZU</w:t>
      </w:r>
      <w:r w:rsidRPr="00331944">
        <w:rPr>
          <w:rFonts w:cs="Arial"/>
          <w:sz w:val="20"/>
          <w:szCs w:val="20"/>
          <w:lang w:val="ru-RU" w:eastAsia="hr-HR"/>
        </w:rPr>
        <w:t xml:space="preserve">111  </w:t>
      </w:r>
      <w:r w:rsidRPr="00331944">
        <w:rPr>
          <w:rFonts w:cs="Arial"/>
          <w:i/>
          <w:sz w:val="20"/>
          <w:szCs w:val="20"/>
          <w:lang w:val="ru-RU" w:eastAsia="hr-HR"/>
        </w:rPr>
        <w:t xml:space="preserve"> </w:t>
      </w:r>
      <w:r w:rsidR="006A5DBD">
        <w:rPr>
          <w:rFonts w:cs="Arial"/>
          <w:sz w:val="20"/>
          <w:szCs w:val="20"/>
          <w:lang w:val="ru-RU" w:eastAsia="hr-HR"/>
        </w:rPr>
        <w:tab/>
      </w:r>
    </w:p>
    <w:p w:rsidR="00C5770D" w:rsidRPr="006A5DB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8.3.10.</w:t>
      </w:r>
      <w:r w:rsidRPr="00331944">
        <w:rPr>
          <w:rFonts w:cs="Arial"/>
          <w:sz w:val="20"/>
          <w:szCs w:val="20"/>
          <w:lang w:val="ru-RU" w:eastAsia="hr-HR"/>
        </w:rPr>
        <w:tab/>
      </w:r>
      <w:r w:rsidRPr="00331944">
        <w:rPr>
          <w:rFonts w:cs="Arial"/>
          <w:sz w:val="20"/>
          <w:szCs w:val="20"/>
          <w:lang w:val="ru-RU" w:eastAsia="hr-HR"/>
        </w:rPr>
        <w:tab/>
        <w:t xml:space="preserve">Уградити гребенасте прекидаче  </w:t>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8.3.11.</w:t>
      </w:r>
      <w:r w:rsidRPr="00331944">
        <w:rPr>
          <w:rFonts w:cs="Arial"/>
          <w:sz w:val="20"/>
          <w:szCs w:val="20"/>
          <w:lang w:val="ru-RU" w:eastAsia="hr-HR"/>
        </w:rPr>
        <w:tab/>
      </w:r>
      <w:r w:rsidRPr="00331944">
        <w:rPr>
          <w:rFonts w:cs="Arial"/>
          <w:sz w:val="20"/>
          <w:szCs w:val="20"/>
          <w:lang w:val="ru-RU" w:eastAsia="hr-HR"/>
        </w:rPr>
        <w:tab/>
        <w:t xml:space="preserve">Уградити давач мерних вредности </w:t>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8.3.12.</w:t>
      </w:r>
      <w:r w:rsidRPr="00331944">
        <w:rPr>
          <w:rFonts w:cs="Arial"/>
          <w:sz w:val="20"/>
          <w:szCs w:val="20"/>
          <w:lang w:val="ru-RU" w:eastAsia="hr-HR"/>
        </w:rPr>
        <w:tab/>
      </w:r>
      <w:r w:rsidRPr="00331944">
        <w:rPr>
          <w:rFonts w:cs="Arial"/>
          <w:sz w:val="20"/>
          <w:szCs w:val="20"/>
          <w:lang w:val="ru-RU" w:eastAsia="hr-HR"/>
        </w:rPr>
        <w:tab/>
        <w:t>Уградити стандардне релеје за ЕДК</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6A5DBD">
        <w:rPr>
          <w:rFonts w:cs="Arial"/>
          <w:sz w:val="20"/>
          <w:szCs w:val="20"/>
          <w:lang w:val="ru-RU" w:eastAsia="hr-HR"/>
        </w:rPr>
        <w:tab/>
      </w:r>
      <w:r w:rsidR="006A5DBD">
        <w:rPr>
          <w:rFonts w:cs="Arial"/>
          <w:sz w:val="20"/>
          <w:szCs w:val="20"/>
          <w:lang w:val="ru-RU" w:eastAsia="hr-HR"/>
        </w:rPr>
        <w:tab/>
      </w:r>
      <w:r w:rsidR="006A5DBD">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8.3.13.               Уградити релејно појачало са напојном јединицом </w:t>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за напон контактног вода (пар 1)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8.3.14.</w:t>
      </w:r>
      <w:r w:rsidRPr="00331944">
        <w:rPr>
          <w:rFonts w:cs="Arial"/>
          <w:sz w:val="20"/>
          <w:szCs w:val="20"/>
          <w:lang w:val="ru-RU" w:eastAsia="hr-HR"/>
        </w:rPr>
        <w:tab/>
      </w:r>
      <w:r w:rsidRPr="00331944">
        <w:rPr>
          <w:rFonts w:cs="Arial"/>
          <w:sz w:val="20"/>
          <w:szCs w:val="20"/>
          <w:lang w:val="ru-RU" w:eastAsia="hr-HR"/>
        </w:rPr>
        <w:tab/>
        <w:t xml:space="preserve">Уградити релејно појачало са напојном јединицом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8.3.15.</w:t>
      </w:r>
      <w:r w:rsidRPr="00331944">
        <w:rPr>
          <w:rFonts w:cs="Arial"/>
          <w:sz w:val="20"/>
          <w:szCs w:val="20"/>
          <w:lang w:val="ru-RU" w:eastAsia="hr-HR"/>
        </w:rPr>
        <w:tab/>
      </w:r>
      <w:r w:rsidRPr="00331944">
        <w:rPr>
          <w:rFonts w:cs="Arial"/>
          <w:sz w:val="20"/>
          <w:szCs w:val="20"/>
          <w:lang w:val="ru-RU" w:eastAsia="hr-HR"/>
        </w:rPr>
        <w:tab/>
        <w:t xml:space="preserve">Уградити давач мерних вредности струје и напона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8.3.16.</w:t>
      </w:r>
      <w:r w:rsidRPr="00331944">
        <w:rPr>
          <w:rFonts w:cs="Arial"/>
          <w:sz w:val="20"/>
          <w:szCs w:val="20"/>
          <w:lang w:val="ru-RU" w:eastAsia="hr-HR"/>
        </w:rPr>
        <w:tab/>
      </w:r>
      <w:r w:rsidRPr="00331944">
        <w:rPr>
          <w:rFonts w:cs="Arial"/>
          <w:sz w:val="20"/>
          <w:szCs w:val="20"/>
          <w:lang w:val="ru-RU" w:eastAsia="hr-HR"/>
        </w:rPr>
        <w:tab/>
        <w:t xml:space="preserve">Уградити плочу са отпорницама за сигнализацију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8.3.17.</w:t>
      </w:r>
      <w:r w:rsidRPr="00331944">
        <w:rPr>
          <w:rFonts w:cs="Arial"/>
          <w:sz w:val="20"/>
          <w:szCs w:val="20"/>
          <w:lang w:val="ru-RU" w:eastAsia="hr-HR"/>
        </w:rPr>
        <w:tab/>
      </w:r>
      <w:r w:rsidRPr="00331944">
        <w:rPr>
          <w:rFonts w:cs="Arial"/>
          <w:sz w:val="20"/>
          <w:szCs w:val="20"/>
          <w:lang w:val="ru-RU" w:eastAsia="hr-HR"/>
        </w:rPr>
        <w:tab/>
        <w:t xml:space="preserve">Уградити осигураче за заштиту АС/АС претварача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05104F" w:rsidRPr="000950C8" w:rsidRDefault="00C5770D" w:rsidP="000950C8">
      <w:pPr>
        <w:spacing w:before="0" w:line="180" w:lineRule="exact"/>
        <w:jc w:val="left"/>
        <w:rPr>
          <w:rFonts w:cs="Arial"/>
          <w:sz w:val="20"/>
          <w:szCs w:val="20"/>
          <w:lang w:val="ru-RU" w:eastAsia="hr-HR"/>
        </w:rPr>
      </w:pPr>
      <w:r w:rsidRPr="00331944">
        <w:rPr>
          <w:rFonts w:cs="Arial"/>
          <w:sz w:val="20"/>
          <w:szCs w:val="20"/>
          <w:lang w:val="ru-RU" w:eastAsia="hr-HR"/>
        </w:rPr>
        <w:t>8.3.18.</w:t>
      </w:r>
      <w:r w:rsidRPr="00331944">
        <w:rPr>
          <w:rFonts w:cs="Arial"/>
          <w:sz w:val="20"/>
          <w:szCs w:val="20"/>
          <w:lang w:val="ru-RU" w:eastAsia="hr-HR"/>
        </w:rPr>
        <w:tab/>
      </w:r>
      <w:r w:rsidRPr="00331944">
        <w:rPr>
          <w:rFonts w:cs="Arial"/>
          <w:sz w:val="20"/>
          <w:szCs w:val="20"/>
          <w:lang w:val="ru-RU" w:eastAsia="hr-HR"/>
        </w:rPr>
        <w:tab/>
        <w:t xml:space="preserve">Уградити отпорнике и диоде </w:t>
      </w:r>
      <w:r w:rsidRPr="00331944">
        <w:rPr>
          <w:rFonts w:cs="Arial"/>
          <w:sz w:val="20"/>
          <w:szCs w:val="20"/>
          <w:lang w:val="ru-RU" w:eastAsia="hr-HR"/>
        </w:rPr>
        <w:tab/>
      </w:r>
    </w:p>
    <w:p w:rsidR="000950C8" w:rsidRDefault="000950C8">
      <w:pPr>
        <w:spacing w:before="0"/>
        <w:jc w:val="left"/>
        <w:rPr>
          <w:rFonts w:cs="Arial"/>
          <w:b/>
          <w:i/>
          <w:sz w:val="20"/>
          <w:szCs w:val="20"/>
          <w:u w:val="single"/>
          <w:lang w:val="ru-RU" w:eastAsia="hr-HR"/>
        </w:rPr>
      </w:pPr>
      <w:r>
        <w:rPr>
          <w:rFonts w:cs="Arial"/>
          <w:b/>
          <w:i/>
          <w:sz w:val="20"/>
          <w:szCs w:val="20"/>
          <w:u w:val="single"/>
          <w:lang w:val="ru-RU" w:eastAsia="hr-HR"/>
        </w:rPr>
        <w:br w:type="page"/>
      </w:r>
    </w:p>
    <w:p w:rsidR="00C5770D" w:rsidRPr="00331944" w:rsidRDefault="00C5770D" w:rsidP="00C5770D">
      <w:pPr>
        <w:spacing w:before="0"/>
        <w:jc w:val="left"/>
        <w:rPr>
          <w:rFonts w:cs="Arial"/>
          <w:b/>
          <w:i/>
          <w:sz w:val="20"/>
          <w:szCs w:val="20"/>
          <w:u w:val="single"/>
          <w:lang w:val="ru-RU" w:eastAsia="hr-HR"/>
        </w:rPr>
      </w:pPr>
      <w:r w:rsidRPr="00331944">
        <w:rPr>
          <w:rFonts w:cs="Arial"/>
          <w:b/>
          <w:i/>
          <w:sz w:val="20"/>
          <w:szCs w:val="20"/>
          <w:u w:val="single"/>
          <w:lang w:val="ru-RU" w:eastAsia="hr-HR"/>
        </w:rPr>
        <w:lastRenderedPageBreak/>
        <w:t>9.- П-БЛОК</w:t>
      </w:r>
    </w:p>
    <w:p w:rsidR="00C5770D" w:rsidRPr="00331944" w:rsidRDefault="00C5770D" w:rsidP="00C5770D">
      <w:pPr>
        <w:spacing w:before="0"/>
        <w:jc w:val="left"/>
        <w:rPr>
          <w:rFonts w:cs="Arial"/>
          <w:b/>
          <w:i/>
          <w:sz w:val="20"/>
          <w:szCs w:val="20"/>
          <w:u w:val="single"/>
          <w:lang w:val="ru-RU" w:eastAsia="hr-HR"/>
        </w:rPr>
      </w:pPr>
    </w:p>
    <w:p w:rsidR="00C5770D" w:rsidRPr="009007AC"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9.1. СКИДАЊЕ ОПРЕМЕ СА П-БЛОКА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color w:val="808000"/>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w:t>
      </w:r>
      <w:r w:rsidRPr="00331944">
        <w:rPr>
          <w:rFonts w:cs="Arial"/>
          <w:sz w:val="20"/>
          <w:szCs w:val="20"/>
          <w:lang w:val="ru-RU" w:eastAsia="hr-HR"/>
        </w:rPr>
        <w:tab/>
      </w:r>
      <w:r w:rsidRPr="00331944">
        <w:rPr>
          <w:rFonts w:cs="Arial"/>
          <w:sz w:val="20"/>
          <w:szCs w:val="20"/>
          <w:lang w:val="ru-RU" w:eastAsia="hr-HR"/>
        </w:rPr>
        <w:tab/>
        <w:t xml:space="preserve">Развезати механичке и електричне везе и скинути сталак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9.1.2.</w:t>
      </w:r>
      <w:r w:rsidRPr="00331944">
        <w:rPr>
          <w:rFonts w:cs="Arial"/>
          <w:sz w:val="20"/>
          <w:szCs w:val="20"/>
          <w:lang w:val="ru-RU" w:eastAsia="hr-HR"/>
        </w:rPr>
        <w:tab/>
      </w:r>
      <w:r w:rsidRPr="00331944">
        <w:rPr>
          <w:rFonts w:cs="Arial"/>
          <w:sz w:val="20"/>
          <w:szCs w:val="20"/>
          <w:lang w:val="ru-RU" w:eastAsia="hr-HR"/>
        </w:rPr>
        <w:tab/>
        <w:t xml:space="preserve">Скинути прекидаче за избор пантографа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9.1.3.</w:t>
      </w:r>
      <w:r w:rsidRPr="00331944">
        <w:rPr>
          <w:rFonts w:cs="Arial"/>
          <w:sz w:val="20"/>
          <w:szCs w:val="20"/>
          <w:lang w:val="ru-RU" w:eastAsia="hr-HR"/>
        </w:rPr>
        <w:tab/>
      </w:r>
      <w:r w:rsidRPr="00331944">
        <w:rPr>
          <w:rFonts w:cs="Arial"/>
          <w:sz w:val="20"/>
          <w:szCs w:val="20"/>
          <w:lang w:val="ru-RU" w:eastAsia="hr-HR"/>
        </w:rPr>
        <w:tab/>
        <w:t xml:space="preserve">Скинути искључну славину будника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9.1.4.</w:t>
      </w:r>
      <w:r w:rsidRPr="00331944">
        <w:rPr>
          <w:rFonts w:cs="Arial"/>
          <w:sz w:val="20"/>
          <w:szCs w:val="20"/>
          <w:lang w:val="ru-RU" w:eastAsia="hr-HR"/>
        </w:rPr>
        <w:tab/>
      </w:r>
      <w:r w:rsidRPr="00331944">
        <w:rPr>
          <w:rFonts w:cs="Arial"/>
          <w:sz w:val="20"/>
          <w:szCs w:val="20"/>
          <w:lang w:val="ru-RU" w:eastAsia="hr-HR"/>
        </w:rPr>
        <w:tab/>
        <w:t xml:space="preserve">Скинути испусни вентил будника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9.1.5.</w:t>
      </w:r>
      <w:r w:rsidRPr="00331944">
        <w:rPr>
          <w:rFonts w:cs="Arial"/>
          <w:sz w:val="20"/>
          <w:szCs w:val="20"/>
          <w:lang w:val="ru-RU" w:eastAsia="hr-HR"/>
        </w:rPr>
        <w:tab/>
      </w:r>
      <w:r w:rsidRPr="00331944">
        <w:rPr>
          <w:rFonts w:cs="Arial"/>
          <w:sz w:val="20"/>
          <w:szCs w:val="20"/>
          <w:lang w:val="ru-RU" w:eastAsia="hr-HR"/>
        </w:rPr>
        <w:tab/>
        <w:t xml:space="preserve">Скинути двоструко повратни вентил </w:t>
      </w:r>
      <w:r w:rsidRPr="00331944">
        <w:rPr>
          <w:rFonts w:cs="Arial"/>
          <w:sz w:val="20"/>
          <w:szCs w:val="20"/>
          <w:lang w:eastAsia="hr-HR"/>
        </w:rPr>
        <w:t>R</w:t>
      </w:r>
      <w:r w:rsidRPr="00331944">
        <w:rPr>
          <w:rFonts w:cs="Arial"/>
          <w:sz w:val="20"/>
          <w:szCs w:val="20"/>
          <w:lang w:val="ru-RU" w:eastAsia="hr-HR"/>
        </w:rPr>
        <w:t xml:space="preserve">1/2"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9.1.6.</w:t>
      </w:r>
      <w:r w:rsidRPr="00331944">
        <w:rPr>
          <w:rFonts w:cs="Arial"/>
          <w:sz w:val="20"/>
          <w:szCs w:val="20"/>
          <w:lang w:val="ru-RU" w:eastAsia="hr-HR"/>
        </w:rPr>
        <w:tab/>
      </w:r>
      <w:r w:rsidRPr="00331944">
        <w:rPr>
          <w:rFonts w:cs="Arial"/>
          <w:sz w:val="20"/>
          <w:szCs w:val="20"/>
          <w:lang w:val="ru-RU" w:eastAsia="hr-HR"/>
        </w:rPr>
        <w:tab/>
        <w:t xml:space="preserve">Скинути неповратни вентил </w:t>
      </w:r>
      <w:r w:rsidRPr="00331944">
        <w:rPr>
          <w:rFonts w:cs="Arial"/>
          <w:sz w:val="20"/>
          <w:szCs w:val="20"/>
          <w:lang w:eastAsia="hr-HR"/>
        </w:rPr>
        <w:t>R</w:t>
      </w:r>
      <w:r w:rsidRPr="00331944">
        <w:rPr>
          <w:rFonts w:cs="Arial"/>
          <w:sz w:val="20"/>
          <w:szCs w:val="20"/>
          <w:lang w:val="ru-RU" w:eastAsia="hr-HR"/>
        </w:rPr>
        <w:t xml:space="preserve"> 1/2"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9.1.7.</w:t>
      </w:r>
      <w:r w:rsidRPr="00331944">
        <w:rPr>
          <w:rFonts w:cs="Arial"/>
          <w:sz w:val="20"/>
          <w:szCs w:val="20"/>
          <w:lang w:val="ru-RU" w:eastAsia="hr-HR"/>
        </w:rPr>
        <w:tab/>
      </w:r>
      <w:r w:rsidRPr="00331944">
        <w:rPr>
          <w:rFonts w:cs="Arial"/>
          <w:sz w:val="20"/>
          <w:szCs w:val="20"/>
          <w:lang w:val="ru-RU" w:eastAsia="hr-HR"/>
        </w:rPr>
        <w:tab/>
        <w:t xml:space="preserve">Скинути неповратни вентил </w:t>
      </w:r>
      <w:r w:rsidRPr="00331944">
        <w:rPr>
          <w:rFonts w:cs="Arial"/>
          <w:sz w:val="20"/>
          <w:szCs w:val="20"/>
          <w:lang w:eastAsia="hr-HR"/>
        </w:rPr>
        <w:t>R</w:t>
      </w:r>
      <w:r w:rsidRPr="00331944">
        <w:rPr>
          <w:rFonts w:cs="Arial"/>
          <w:sz w:val="20"/>
          <w:szCs w:val="20"/>
          <w:lang w:val="ru-RU" w:eastAsia="hr-HR"/>
        </w:rPr>
        <w:t xml:space="preserve"> 1"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9.1.8.</w:t>
      </w:r>
      <w:r w:rsidRPr="00331944">
        <w:rPr>
          <w:rFonts w:cs="Arial"/>
          <w:sz w:val="20"/>
          <w:szCs w:val="20"/>
          <w:lang w:val="ru-RU" w:eastAsia="hr-HR"/>
        </w:rPr>
        <w:tab/>
      </w:r>
      <w:r w:rsidRPr="00331944">
        <w:rPr>
          <w:rFonts w:cs="Arial"/>
          <w:sz w:val="20"/>
          <w:szCs w:val="20"/>
          <w:lang w:val="ru-RU" w:eastAsia="hr-HR"/>
        </w:rPr>
        <w:tab/>
        <w:t xml:space="preserve">Скинути искључну славину </w:t>
      </w:r>
      <w:r w:rsidRPr="00331944">
        <w:rPr>
          <w:rFonts w:cs="Arial"/>
          <w:sz w:val="20"/>
          <w:szCs w:val="20"/>
          <w:lang w:eastAsia="hr-HR"/>
        </w:rPr>
        <w:t>R</w:t>
      </w:r>
      <w:r w:rsidRPr="00331944">
        <w:rPr>
          <w:rFonts w:cs="Arial"/>
          <w:sz w:val="20"/>
          <w:szCs w:val="20"/>
          <w:lang w:val="ru-RU" w:eastAsia="hr-HR"/>
        </w:rPr>
        <w:t xml:space="preserve"> 3/8"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9.1.9.</w:t>
      </w:r>
      <w:r w:rsidRPr="00331944">
        <w:rPr>
          <w:rFonts w:cs="Arial"/>
          <w:sz w:val="20"/>
          <w:szCs w:val="20"/>
          <w:lang w:val="ru-RU" w:eastAsia="hr-HR"/>
        </w:rPr>
        <w:tab/>
      </w:r>
      <w:r w:rsidRPr="00331944">
        <w:rPr>
          <w:rFonts w:cs="Arial"/>
          <w:sz w:val="20"/>
          <w:szCs w:val="20"/>
          <w:lang w:val="ru-RU" w:eastAsia="hr-HR"/>
        </w:rPr>
        <w:tab/>
        <w:t xml:space="preserve">Скинути искључну славину </w:t>
      </w:r>
      <w:r w:rsidRPr="00331944">
        <w:rPr>
          <w:rFonts w:cs="Arial"/>
          <w:sz w:val="20"/>
          <w:szCs w:val="20"/>
          <w:lang w:eastAsia="hr-HR"/>
        </w:rPr>
        <w:t>R</w:t>
      </w:r>
      <w:r w:rsidRPr="00331944">
        <w:rPr>
          <w:rFonts w:cs="Arial"/>
          <w:sz w:val="20"/>
          <w:szCs w:val="20"/>
          <w:lang w:val="ru-RU" w:eastAsia="hr-HR"/>
        </w:rPr>
        <w:t xml:space="preserve"> 1/2"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9.1.10.</w:t>
      </w:r>
      <w:r w:rsidRPr="00331944">
        <w:rPr>
          <w:rFonts w:cs="Arial"/>
          <w:sz w:val="20"/>
          <w:szCs w:val="20"/>
          <w:lang w:val="ru-RU" w:eastAsia="hr-HR"/>
        </w:rPr>
        <w:tab/>
      </w:r>
      <w:r w:rsidRPr="00331944">
        <w:rPr>
          <w:rFonts w:cs="Arial"/>
          <w:sz w:val="20"/>
          <w:szCs w:val="20"/>
          <w:lang w:val="ru-RU" w:eastAsia="hr-HR"/>
        </w:rPr>
        <w:tab/>
        <w:t xml:space="preserve">Скинути искључну славину </w:t>
      </w:r>
      <w:r w:rsidRPr="00331944">
        <w:rPr>
          <w:rFonts w:cs="Arial"/>
          <w:sz w:val="20"/>
          <w:szCs w:val="20"/>
          <w:lang w:eastAsia="hr-HR"/>
        </w:rPr>
        <w:t>R</w:t>
      </w:r>
      <w:r w:rsidRPr="00331944">
        <w:rPr>
          <w:rFonts w:cs="Arial"/>
          <w:sz w:val="20"/>
          <w:szCs w:val="20"/>
          <w:lang w:val="ru-RU" w:eastAsia="hr-HR"/>
        </w:rPr>
        <w:t xml:space="preserve"> 3/4"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9.1.11.  </w:t>
      </w:r>
      <w:r w:rsidRPr="00331944">
        <w:rPr>
          <w:rFonts w:cs="Arial"/>
          <w:sz w:val="20"/>
          <w:szCs w:val="20"/>
          <w:lang w:val="ru-RU" w:eastAsia="hr-HR"/>
        </w:rPr>
        <w:tab/>
        <w:t xml:space="preserve">Скинути ваздушни пречистач  1/2"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9.1.12.</w:t>
      </w:r>
      <w:r w:rsidRPr="00331944">
        <w:rPr>
          <w:rFonts w:cs="Arial"/>
          <w:sz w:val="20"/>
          <w:szCs w:val="20"/>
          <w:lang w:val="ru-RU" w:eastAsia="hr-HR"/>
        </w:rPr>
        <w:tab/>
      </w:r>
      <w:r w:rsidRPr="00331944">
        <w:rPr>
          <w:rFonts w:cs="Arial"/>
          <w:sz w:val="20"/>
          <w:szCs w:val="20"/>
          <w:lang w:val="ru-RU" w:eastAsia="hr-HR"/>
        </w:rPr>
        <w:tab/>
        <w:t>Скинути ваздушни пречистач  3/4"</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9.1.13.</w:t>
      </w:r>
      <w:r w:rsidRPr="00331944">
        <w:rPr>
          <w:rFonts w:cs="Arial"/>
          <w:sz w:val="20"/>
          <w:szCs w:val="20"/>
          <w:lang w:val="ru-RU" w:eastAsia="hr-HR"/>
        </w:rPr>
        <w:tab/>
      </w:r>
      <w:r w:rsidRPr="00331944">
        <w:rPr>
          <w:rFonts w:cs="Arial"/>
          <w:sz w:val="20"/>
          <w:szCs w:val="20"/>
          <w:lang w:val="ru-RU" w:eastAsia="hr-HR"/>
        </w:rPr>
        <w:tab/>
        <w:t xml:space="preserve">Скинути једностепени регулатор притиска Д-1 (700)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9.1.14.</w:t>
      </w:r>
      <w:r w:rsidRPr="00331944">
        <w:rPr>
          <w:rFonts w:cs="Arial"/>
          <w:sz w:val="20"/>
          <w:szCs w:val="20"/>
          <w:lang w:val="ru-RU" w:eastAsia="hr-HR"/>
        </w:rPr>
        <w:tab/>
      </w:r>
      <w:r w:rsidRPr="00331944">
        <w:rPr>
          <w:rFonts w:cs="Arial"/>
          <w:sz w:val="20"/>
          <w:szCs w:val="20"/>
          <w:lang w:val="ru-RU" w:eastAsia="hr-HR"/>
        </w:rPr>
        <w:tab/>
        <w:t>Скинути регулатор притиска ФД</w:t>
      </w:r>
      <w:r w:rsidRPr="00331944">
        <w:rPr>
          <w:rFonts w:cs="Arial"/>
          <w:sz w:val="20"/>
          <w:szCs w:val="20"/>
          <w:lang w:eastAsia="hr-HR"/>
        </w:rPr>
        <w:t>1.0</w:t>
      </w:r>
      <w:r w:rsidRPr="00331944">
        <w:rPr>
          <w:rFonts w:cs="Arial"/>
          <w:sz w:val="20"/>
          <w:szCs w:val="20"/>
          <w:lang w:val="ru-RU" w:eastAsia="hr-HR"/>
        </w:rPr>
        <w:t xml:space="preserve">1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9.1.15.</w:t>
      </w:r>
      <w:r w:rsidRPr="00331944">
        <w:rPr>
          <w:rFonts w:cs="Arial"/>
          <w:sz w:val="20"/>
          <w:szCs w:val="20"/>
          <w:lang w:val="ru-RU" w:eastAsia="hr-HR"/>
        </w:rPr>
        <w:tab/>
      </w:r>
      <w:r w:rsidRPr="00331944">
        <w:rPr>
          <w:rFonts w:cs="Arial"/>
          <w:sz w:val="20"/>
          <w:szCs w:val="20"/>
          <w:lang w:val="ru-RU" w:eastAsia="hr-HR"/>
        </w:rPr>
        <w:tab/>
        <w:t xml:space="preserve">Скинути електро-пнеуматски вентил ЕВ-5 </w:t>
      </w:r>
      <w:r w:rsidRPr="00331944">
        <w:rPr>
          <w:rFonts w:cs="Arial"/>
          <w:i/>
          <w:sz w:val="20"/>
          <w:szCs w:val="20"/>
          <w:lang w:val="ru-RU" w:eastAsia="hr-HR"/>
        </w:rPr>
        <w:tab/>
      </w:r>
      <w:r w:rsidRPr="00331944">
        <w:rPr>
          <w:rFonts w:cs="Arial"/>
          <w:sz w:val="20"/>
          <w:szCs w:val="20"/>
          <w:lang w:val="ru-RU" w:eastAsia="hr-HR"/>
        </w:rPr>
        <w:t xml:space="preserve"> </w:t>
      </w:r>
      <w:r w:rsidRPr="00331944">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9.1.16.</w:t>
      </w:r>
      <w:r w:rsidRPr="00331944">
        <w:rPr>
          <w:rFonts w:cs="Arial"/>
          <w:sz w:val="20"/>
          <w:szCs w:val="20"/>
          <w:lang w:val="ru-RU" w:eastAsia="hr-HR"/>
        </w:rPr>
        <w:tab/>
      </w:r>
      <w:r w:rsidRPr="00331944">
        <w:rPr>
          <w:rFonts w:cs="Arial"/>
          <w:sz w:val="20"/>
          <w:szCs w:val="20"/>
          <w:lang w:val="ru-RU" w:eastAsia="hr-HR"/>
        </w:rPr>
        <w:tab/>
        <w:t xml:space="preserve">Скинути вентил сигурности компресора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9.1.17.</w:t>
      </w:r>
      <w:r w:rsidRPr="00331944">
        <w:rPr>
          <w:rFonts w:cs="Arial"/>
          <w:sz w:val="20"/>
          <w:szCs w:val="20"/>
          <w:lang w:val="ru-RU" w:eastAsia="hr-HR"/>
        </w:rPr>
        <w:tab/>
      </w:r>
      <w:r w:rsidRPr="00331944">
        <w:rPr>
          <w:rFonts w:cs="Arial"/>
          <w:sz w:val="20"/>
          <w:szCs w:val="20"/>
          <w:lang w:val="ru-RU" w:eastAsia="hr-HR"/>
        </w:rPr>
        <w:tab/>
        <w:t>Скинути распоредник ЛСт-1 и ЛСтг-1</w:t>
      </w:r>
      <w:r w:rsidRPr="00331944">
        <w:rPr>
          <w:rFonts w:cs="Arial"/>
          <w:sz w:val="20"/>
          <w:szCs w:val="20"/>
          <w:lang w:val="ru-RU" w:eastAsia="hr-HR"/>
        </w:rPr>
        <w:tab/>
        <w:t xml:space="preserve">  </w:t>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9.1.18.</w:t>
      </w:r>
      <w:r w:rsidRPr="00331944">
        <w:rPr>
          <w:rFonts w:cs="Arial"/>
          <w:sz w:val="20"/>
          <w:szCs w:val="20"/>
          <w:lang w:val="ru-RU" w:eastAsia="hr-HR"/>
        </w:rPr>
        <w:tab/>
      </w:r>
      <w:r w:rsidRPr="00331944">
        <w:rPr>
          <w:rFonts w:cs="Arial"/>
          <w:sz w:val="20"/>
          <w:szCs w:val="20"/>
          <w:lang w:val="ru-RU" w:eastAsia="hr-HR"/>
        </w:rPr>
        <w:tab/>
        <w:t>Скинут</w:t>
      </w:r>
      <w:r w:rsidR="000950C8">
        <w:rPr>
          <w:rFonts w:cs="Arial"/>
          <w:sz w:val="20"/>
          <w:szCs w:val="20"/>
          <w:lang w:val="ru-RU" w:eastAsia="hr-HR"/>
        </w:rPr>
        <w:t xml:space="preserve">и ваздушне резервоаре 6Л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9.1.19.</w:t>
      </w:r>
      <w:r w:rsidRPr="00331944">
        <w:rPr>
          <w:rFonts w:cs="Arial"/>
          <w:sz w:val="20"/>
          <w:szCs w:val="20"/>
          <w:lang w:val="ru-RU" w:eastAsia="hr-HR"/>
        </w:rPr>
        <w:tab/>
      </w:r>
      <w:r w:rsidRPr="00331944">
        <w:rPr>
          <w:rFonts w:cs="Arial"/>
          <w:sz w:val="20"/>
          <w:szCs w:val="20"/>
          <w:lang w:val="ru-RU" w:eastAsia="hr-HR"/>
        </w:rPr>
        <w:tab/>
        <w:t xml:space="preserve">Скинути помоћни компресор   </w:t>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9.1.20.</w:t>
      </w:r>
      <w:r w:rsidRPr="00331944">
        <w:rPr>
          <w:rFonts w:cs="Arial"/>
          <w:sz w:val="20"/>
          <w:szCs w:val="20"/>
          <w:lang w:val="ru-RU" w:eastAsia="hr-HR"/>
        </w:rPr>
        <w:tab/>
      </w:r>
      <w:r w:rsidRPr="00331944">
        <w:rPr>
          <w:rFonts w:cs="Arial"/>
          <w:sz w:val="20"/>
          <w:szCs w:val="20"/>
          <w:lang w:val="ru-RU" w:eastAsia="hr-HR"/>
        </w:rPr>
        <w:tab/>
        <w:t xml:space="preserve">Скинути контролнике притиска   </w:t>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9.1.21.  </w:t>
      </w:r>
      <w:r w:rsidRPr="00331944">
        <w:rPr>
          <w:rFonts w:cs="Arial"/>
          <w:sz w:val="20"/>
          <w:szCs w:val="20"/>
          <w:lang w:val="ru-RU" w:eastAsia="hr-HR"/>
        </w:rPr>
        <w:tab/>
        <w:t>Скинути електро мотор главног компресора</w:t>
      </w:r>
      <w:r w:rsidRPr="00331944">
        <w:rPr>
          <w:rFonts w:cs="Arial"/>
          <w:sz w:val="20"/>
          <w:szCs w:val="20"/>
          <w:lang w:val="ru-RU" w:eastAsia="hr-HR"/>
        </w:rPr>
        <w:tab/>
        <w:t xml:space="preserve"> </w:t>
      </w:r>
      <w:r w:rsidRPr="00331944">
        <w:rPr>
          <w:rFonts w:cs="Arial"/>
          <w:i/>
          <w:sz w:val="20"/>
          <w:szCs w:val="20"/>
          <w:lang w:val="ru-RU" w:eastAsia="hr-HR"/>
        </w:rPr>
        <w:t xml:space="preserve"> </w:t>
      </w:r>
    </w:p>
    <w:p w:rsidR="00C5770D" w:rsidRPr="00331944" w:rsidRDefault="00C5770D" w:rsidP="000950C8">
      <w:pPr>
        <w:spacing w:before="0" w:line="180" w:lineRule="exact"/>
        <w:jc w:val="left"/>
        <w:rPr>
          <w:rFonts w:cs="Arial"/>
          <w:b/>
          <w:sz w:val="20"/>
          <w:szCs w:val="20"/>
          <w:u w:val="single"/>
          <w:lang w:eastAsia="hr-HR"/>
        </w:rPr>
      </w:pPr>
      <w:r w:rsidRPr="00331944">
        <w:rPr>
          <w:rFonts w:cs="Arial"/>
          <w:sz w:val="20"/>
          <w:szCs w:val="20"/>
          <w:lang w:val="ru-RU" w:eastAsia="hr-HR"/>
        </w:rPr>
        <w:t>9.1.22.</w:t>
      </w:r>
      <w:r w:rsidRPr="00331944">
        <w:rPr>
          <w:rFonts w:cs="Arial"/>
          <w:sz w:val="20"/>
          <w:szCs w:val="20"/>
          <w:lang w:val="ru-RU" w:eastAsia="hr-HR"/>
        </w:rPr>
        <w:tab/>
      </w:r>
      <w:r w:rsidRPr="00331944">
        <w:rPr>
          <w:rFonts w:cs="Arial"/>
          <w:sz w:val="20"/>
          <w:szCs w:val="20"/>
          <w:lang w:val="ru-RU" w:eastAsia="hr-HR"/>
        </w:rPr>
        <w:tab/>
        <w:t xml:space="preserve">Скинути електро мотор помоћног компресора  </w:t>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9.2. ОПРАВКА ОПРЕМЕ СА П-БЛОКА</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lang w:val="ru-RU" w:eastAsia="hr-HR"/>
        </w:rPr>
      </w:pPr>
      <w:r w:rsidRPr="00331944">
        <w:rPr>
          <w:rFonts w:cs="Arial"/>
          <w:b/>
          <w:sz w:val="20"/>
          <w:szCs w:val="20"/>
          <w:u w:val="single"/>
          <w:lang w:val="ru-RU" w:eastAsia="hr-HR"/>
        </w:rPr>
        <w:t xml:space="preserve">9.2.1. ПРЕКИДАЧИ  ЗА ИЗБОР ПАНТОГРАФА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ind w:left="1410" w:hanging="1410"/>
        <w:jc w:val="left"/>
        <w:rPr>
          <w:rFonts w:cs="Arial"/>
          <w:sz w:val="20"/>
          <w:szCs w:val="20"/>
          <w:lang w:val="sr-Cyrl-RS" w:eastAsia="hr-HR"/>
        </w:rPr>
      </w:pPr>
      <w:r w:rsidRPr="00331944">
        <w:rPr>
          <w:rFonts w:cs="Arial"/>
          <w:sz w:val="20"/>
          <w:szCs w:val="20"/>
          <w:lang w:val="ru-RU" w:eastAsia="hr-HR"/>
        </w:rPr>
        <w:t xml:space="preserve">9.2.1.1. </w:t>
      </w:r>
      <w:r w:rsidRPr="00331944">
        <w:rPr>
          <w:rFonts w:cs="Arial"/>
          <w:sz w:val="20"/>
          <w:szCs w:val="20"/>
          <w:lang w:val="ru-RU" w:eastAsia="hr-HR"/>
        </w:rPr>
        <w:tab/>
        <w:t>Скинути</w:t>
      </w:r>
      <w:r w:rsidRPr="00331944">
        <w:rPr>
          <w:rFonts w:cs="Arial"/>
          <w:sz w:val="20"/>
          <w:szCs w:val="20"/>
          <w:lang w:val="sr-Cyrl-RS" w:eastAsia="hr-HR"/>
        </w:rPr>
        <w:t xml:space="preserve"> прекидаче за избор пантографа у обе </w:t>
      </w:r>
      <w:r w:rsidR="000950C8">
        <w:rPr>
          <w:rFonts w:cs="Arial"/>
          <w:sz w:val="20"/>
          <w:szCs w:val="20"/>
          <w:lang w:val="sr-Cyrl-RS" w:eastAsia="hr-HR"/>
        </w:rPr>
        <w:t xml:space="preserve">  управљачнице и заменити их са</w:t>
      </w:r>
      <w:r w:rsidR="000950C8">
        <w:rPr>
          <w:rFonts w:cs="Arial"/>
          <w:sz w:val="20"/>
          <w:szCs w:val="20"/>
          <w:lang w:val="sr-Latn-RS" w:eastAsia="hr-HR"/>
        </w:rPr>
        <w:t xml:space="preserve"> </w:t>
      </w:r>
      <w:r w:rsidRPr="00331944">
        <w:rPr>
          <w:rFonts w:cs="Arial"/>
          <w:sz w:val="20"/>
          <w:szCs w:val="20"/>
          <w:lang w:val="sr-Cyrl-RS" w:eastAsia="hr-HR"/>
        </w:rPr>
        <w:t>новим</w:t>
      </w:r>
    </w:p>
    <w:p w:rsidR="00C5770D" w:rsidRPr="00331944" w:rsidRDefault="00C5770D" w:rsidP="00C5770D">
      <w:pPr>
        <w:spacing w:before="0" w:line="180" w:lineRule="exact"/>
        <w:ind w:left="1410" w:hanging="1410"/>
        <w:jc w:val="left"/>
        <w:rPr>
          <w:rFonts w:cs="Arial"/>
          <w:i/>
          <w:sz w:val="20"/>
          <w:szCs w:val="20"/>
          <w:lang w:val="ru-RU" w:eastAsia="hr-HR"/>
        </w:rPr>
      </w:pPr>
      <w:r w:rsidRPr="00331944">
        <w:rPr>
          <w:rFonts w:cs="Arial"/>
          <w:sz w:val="20"/>
          <w:szCs w:val="20"/>
          <w:lang w:val="sr-Cyrl-RS" w:eastAsia="hr-HR"/>
        </w:rPr>
        <w:t>9.2.1.2.</w:t>
      </w:r>
      <w:r w:rsidRPr="00331944">
        <w:rPr>
          <w:rFonts w:cs="Arial"/>
          <w:sz w:val="20"/>
          <w:szCs w:val="20"/>
          <w:lang w:val="ru-RU" w:eastAsia="hr-HR"/>
        </w:rPr>
        <w:tab/>
        <w:t xml:space="preserve">Скинути вентиле </w:t>
      </w:r>
      <w:r w:rsidRPr="00331944">
        <w:rPr>
          <w:rFonts w:cs="Arial"/>
          <w:sz w:val="20"/>
          <w:szCs w:val="20"/>
          <w:lang w:val="sr-Cyrl-RS" w:eastAsia="hr-HR"/>
        </w:rPr>
        <w:t>Е</w:t>
      </w:r>
      <w:r w:rsidRPr="00331944">
        <w:rPr>
          <w:rFonts w:cs="Arial"/>
          <w:sz w:val="20"/>
          <w:szCs w:val="20"/>
          <w:lang w:eastAsia="hr-HR"/>
        </w:rPr>
        <w:t>P</w:t>
      </w:r>
      <w:r w:rsidRPr="00331944">
        <w:rPr>
          <w:rFonts w:cs="Arial"/>
          <w:sz w:val="20"/>
          <w:szCs w:val="20"/>
          <w:lang w:val="sr-Cyrl-RS" w:eastAsia="hr-HR"/>
        </w:rPr>
        <w:t xml:space="preserve"> 20 – 72</w:t>
      </w:r>
      <w:r w:rsidRPr="00331944">
        <w:rPr>
          <w:rFonts w:cs="Arial"/>
          <w:sz w:val="20"/>
          <w:szCs w:val="20"/>
          <w:lang w:eastAsia="hr-HR"/>
        </w:rPr>
        <w:t>V</w:t>
      </w:r>
      <w:r w:rsidRPr="00331944">
        <w:rPr>
          <w:rFonts w:cs="Arial"/>
          <w:sz w:val="20"/>
          <w:szCs w:val="20"/>
          <w:lang w:val="sr-Cyrl-RS" w:eastAsia="hr-HR"/>
        </w:rPr>
        <w:t xml:space="preserve"> </w:t>
      </w:r>
      <w:r w:rsidRPr="00331944">
        <w:rPr>
          <w:rFonts w:cs="Arial"/>
          <w:sz w:val="20"/>
          <w:szCs w:val="20"/>
          <w:lang w:val="ru-RU" w:eastAsia="hr-HR"/>
        </w:rPr>
        <w:t>и искључне славине</w:t>
      </w:r>
      <w:r w:rsidRPr="00331944">
        <w:rPr>
          <w:rFonts w:cs="Arial"/>
          <w:sz w:val="20"/>
          <w:szCs w:val="20"/>
          <w:lang w:eastAsia="hr-HR"/>
        </w:rPr>
        <w:t xml:space="preserve"> R3/8</w:t>
      </w:r>
      <w:r w:rsidRPr="00331944">
        <w:rPr>
          <w:rFonts w:cs="Arial"/>
          <w:sz w:val="20"/>
          <w:szCs w:val="20"/>
          <w:lang w:val="sr-Latn-RS" w:eastAsia="hr-HR"/>
        </w:rPr>
        <w:t>“</w:t>
      </w:r>
      <w:r w:rsidRPr="00331944">
        <w:rPr>
          <w:rFonts w:cs="Arial"/>
          <w:sz w:val="20"/>
          <w:szCs w:val="20"/>
          <w:lang w:val="ru-RU" w:eastAsia="hr-HR"/>
        </w:rPr>
        <w:t>, раставити, очистити и извршити замену заптивача</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10"/>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Гребенасти прекидач 4</w:t>
            </w:r>
            <w:r w:rsidRPr="00331944">
              <w:rPr>
                <w:rFonts w:cs="Arial"/>
                <w:sz w:val="20"/>
                <w:szCs w:val="20"/>
                <w:lang w:eastAsia="hr-HR"/>
              </w:rPr>
              <w:t>G</w:t>
            </w:r>
            <w:r w:rsidRPr="00331944">
              <w:rPr>
                <w:rFonts w:cs="Arial"/>
                <w:sz w:val="20"/>
                <w:szCs w:val="20"/>
                <w:lang w:val="sr-Cyrl-RS" w:eastAsia="hr-HR"/>
              </w:rPr>
              <w:t>16-1308-4/1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2</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 прстен Ø9,25х1,78</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К-391.509</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4</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Ø6/12х1</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5</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val="sr-Latn-RS" w:eastAsia="hr-HR"/>
              </w:rPr>
              <w:t xml:space="preserve">EP </w:t>
            </w:r>
            <w:r w:rsidRPr="00331944">
              <w:rPr>
                <w:rFonts w:cs="Arial"/>
                <w:sz w:val="20"/>
                <w:szCs w:val="20"/>
                <w:lang w:val="sr-Cyrl-RS" w:eastAsia="hr-HR"/>
              </w:rPr>
              <w:t>вентила 1071.200.007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6</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Latn-RS" w:eastAsia="hr-HR"/>
              </w:rPr>
            </w:pPr>
            <w:r w:rsidRPr="00331944">
              <w:rPr>
                <w:rFonts w:cs="Arial"/>
                <w:sz w:val="20"/>
                <w:szCs w:val="20"/>
                <w:lang w:val="sr-Cyrl-RS" w:eastAsia="hr-HR"/>
              </w:rPr>
              <w:t xml:space="preserve">Заптивач </w:t>
            </w:r>
            <w:r w:rsidRPr="00331944">
              <w:rPr>
                <w:rFonts w:cs="Arial"/>
                <w:sz w:val="20"/>
                <w:szCs w:val="20"/>
                <w:lang w:val="sr-Latn-RS" w:eastAsia="hr-HR"/>
              </w:rPr>
              <w:t xml:space="preserve">EP </w:t>
            </w:r>
            <w:r w:rsidRPr="00331944">
              <w:rPr>
                <w:rFonts w:cs="Arial"/>
                <w:sz w:val="20"/>
                <w:szCs w:val="20"/>
                <w:lang w:val="sr-Cyrl-RS" w:eastAsia="hr-HR"/>
              </w:rPr>
              <w:t>вентила 1071.200.00</w:t>
            </w:r>
            <w:r w:rsidRPr="00331944">
              <w:rPr>
                <w:rFonts w:cs="Arial"/>
                <w:sz w:val="20"/>
                <w:szCs w:val="20"/>
                <w:lang w:val="sr-Latn-RS" w:eastAsia="hr-HR"/>
              </w:rPr>
              <w:t>3</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поклопац ЕП вентила 1071.100.001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0950C8">
      <w:pPr>
        <w:spacing w:before="0"/>
        <w:ind w:left="1416" w:hanging="1416"/>
        <w:jc w:val="left"/>
        <w:rPr>
          <w:rFonts w:cs="Arial"/>
          <w:sz w:val="20"/>
          <w:szCs w:val="20"/>
          <w:lang w:val="sr-Cyrl-CS" w:eastAsia="hr-HR"/>
        </w:rPr>
      </w:pPr>
      <w:r w:rsidRPr="00331944">
        <w:rPr>
          <w:rFonts w:cs="Arial"/>
          <w:sz w:val="20"/>
          <w:szCs w:val="20"/>
          <w:lang w:val="sr-Cyrl-CS" w:eastAsia="hr-HR"/>
        </w:rPr>
        <w:t>НАПОМЕНЕ:</w:t>
      </w:r>
      <w:r w:rsidRPr="00331944">
        <w:rPr>
          <w:rFonts w:cs="Arial"/>
          <w:sz w:val="20"/>
          <w:szCs w:val="20"/>
          <w:lang w:val="sr-Cyrl-CS" w:eastAsia="hr-HR"/>
        </w:rPr>
        <w:tab/>
        <w:t>Каталошки бројеви су из каталога резевних делова произвођача „МИНЕЛ ЕЛВО“ и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ind w:left="708" w:firstLine="708"/>
        <w:jc w:val="left"/>
        <w:rPr>
          <w:rFonts w:cs="Arial"/>
          <w:sz w:val="20"/>
          <w:szCs w:val="20"/>
          <w:lang w:val="sr-Cyrl-C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0950C8" w:rsidRDefault="000950C8">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 xml:space="preserve">9.2.2.  ИСКЉУЧНА СЛАВИНА БУДНИКА </w:t>
      </w:r>
      <w:r w:rsidRPr="00331944">
        <w:rPr>
          <w:rFonts w:cs="Arial"/>
          <w:b/>
          <w:sz w:val="20"/>
          <w:szCs w:val="20"/>
          <w:u w:val="single"/>
          <w:lang w:eastAsia="hr-HR"/>
        </w:rPr>
        <w:t>R</w:t>
      </w:r>
      <w:r w:rsidRPr="00331944">
        <w:rPr>
          <w:rFonts w:cs="Arial"/>
          <w:b/>
          <w:sz w:val="20"/>
          <w:szCs w:val="20"/>
          <w:u w:val="single"/>
          <w:lang w:val="ru-RU" w:eastAsia="hr-HR"/>
        </w:rPr>
        <w:t>1" ПОЗ.19</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Cs/>
          <w:i/>
          <w:sz w:val="20"/>
          <w:szCs w:val="20"/>
          <w:lang w:val="ru-RU" w:eastAsia="hr-HR"/>
        </w:rPr>
        <w:t>Ред.бр.</w:t>
      </w:r>
      <w:r w:rsidRPr="00331944">
        <w:rPr>
          <w:rFonts w:cs="Arial"/>
          <w:bCs/>
          <w:i/>
          <w:sz w:val="20"/>
          <w:szCs w:val="20"/>
          <w:lang w:val="ru-RU" w:eastAsia="hr-HR"/>
        </w:rPr>
        <w:tab/>
      </w:r>
      <w:r w:rsidRPr="00331944">
        <w:rPr>
          <w:rFonts w:cs="Arial"/>
          <w:bCs/>
          <w:i/>
          <w:sz w:val="20"/>
          <w:szCs w:val="20"/>
          <w:lang w:val="ru-RU" w:eastAsia="hr-HR"/>
        </w:rPr>
        <w:tab/>
      </w:r>
      <w:r w:rsidRPr="00331944">
        <w:rPr>
          <w:rFonts w:cs="Arial"/>
          <w:b/>
          <w:bCs/>
          <w:i/>
          <w:sz w:val="20"/>
          <w:szCs w:val="20"/>
          <w:lang w:val="ru-RU" w:eastAsia="hr-HR"/>
        </w:rPr>
        <w:t>ОПИС ОПЕРАЦИЈЕ</w:t>
      </w:r>
    </w:p>
    <w:p w:rsidR="00C5770D" w:rsidRPr="00331944" w:rsidRDefault="00C5770D" w:rsidP="00C5770D">
      <w:pPr>
        <w:keepNext/>
        <w:spacing w:before="0" w:line="180" w:lineRule="exact"/>
        <w:jc w:val="left"/>
        <w:outlineLvl w:val="1"/>
        <w:rPr>
          <w:rFonts w:cs="Arial"/>
          <w:bCs/>
          <w:i/>
          <w:sz w:val="20"/>
          <w:szCs w:val="20"/>
          <w:lang w:val="ru-RU" w:eastAsia="hr-HR"/>
        </w:rPr>
      </w:pPr>
      <w:r w:rsidRPr="00331944">
        <w:rPr>
          <w:rFonts w:cs="Arial"/>
          <w:b/>
          <w:bCs/>
          <w:i/>
          <w:sz w:val="20"/>
          <w:szCs w:val="20"/>
          <w:lang w:val="ru-RU" w:eastAsia="hr-HR"/>
        </w:rPr>
        <w:tab/>
      </w:r>
      <w:r w:rsidRPr="00331944">
        <w:rPr>
          <w:rFonts w:cs="Arial"/>
          <w:bCs/>
          <w:i/>
          <w:sz w:val="20"/>
          <w:szCs w:val="20"/>
          <w:lang w:val="ru-RU" w:eastAsia="hr-HR"/>
        </w:rPr>
        <w:tab/>
      </w:r>
      <w:r w:rsidRPr="00331944">
        <w:rPr>
          <w:rFonts w:cs="Arial"/>
          <w:bCs/>
          <w:i/>
          <w:sz w:val="20"/>
          <w:szCs w:val="20"/>
          <w:lang w:val="ru-RU" w:eastAsia="hr-HR"/>
        </w:rPr>
        <w:tab/>
      </w:r>
      <w:r w:rsidRPr="00331944">
        <w:rPr>
          <w:rFonts w:cs="Arial"/>
          <w:bCs/>
          <w:i/>
          <w:sz w:val="20"/>
          <w:szCs w:val="20"/>
          <w:lang w:val="ru-RU" w:eastAsia="hr-HR"/>
        </w:rPr>
        <w:tab/>
      </w:r>
      <w:r w:rsidRPr="00331944">
        <w:rPr>
          <w:rFonts w:cs="Arial"/>
          <w:bCs/>
          <w:i/>
          <w:sz w:val="20"/>
          <w:szCs w:val="20"/>
          <w:lang w:val="ru-RU" w:eastAsia="hr-HR"/>
        </w:rPr>
        <w:tab/>
      </w:r>
      <w:r w:rsidRPr="00331944">
        <w:rPr>
          <w:rFonts w:cs="Arial"/>
          <w:bCs/>
          <w:i/>
          <w:sz w:val="20"/>
          <w:szCs w:val="20"/>
          <w:lang w:val="ru-RU" w:eastAsia="hr-HR"/>
        </w:rPr>
        <w:tab/>
      </w:r>
      <w:r w:rsidRPr="00331944">
        <w:rPr>
          <w:rFonts w:cs="Arial"/>
          <w:bCs/>
          <w:i/>
          <w:sz w:val="20"/>
          <w:szCs w:val="20"/>
          <w:lang w:val="ru-RU" w:eastAsia="hr-HR"/>
        </w:rPr>
        <w:tab/>
        <w:t xml:space="preserve">           </w:t>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9.2.2.1.</w:t>
      </w:r>
      <w:r w:rsidRPr="00331944">
        <w:rPr>
          <w:rFonts w:cs="Arial"/>
          <w:sz w:val="20"/>
          <w:szCs w:val="20"/>
          <w:lang w:val="ru-RU" w:eastAsia="hr-HR"/>
        </w:rPr>
        <w:tab/>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9.2.2.2. </w:t>
      </w:r>
      <w:r w:rsidRPr="00331944">
        <w:rPr>
          <w:rFonts w:cs="Arial"/>
          <w:sz w:val="20"/>
          <w:szCs w:val="20"/>
          <w:lang w:val="ru-RU" w:eastAsia="hr-HR"/>
        </w:rPr>
        <w:tab/>
        <w:t>Саставити уз замену заптивача и делова, заптивне</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hr-HR" w:eastAsia="hr-HR"/>
        </w:rPr>
        <w:t>површине пребрусити</w:t>
      </w:r>
      <w:r w:rsidRPr="00331944">
        <w:rPr>
          <w:rFonts w:cs="Arial"/>
          <w:sz w:val="20"/>
          <w:szCs w:val="20"/>
          <w:lang w:val="hr-HR" w:eastAsia="hr-HR"/>
        </w:rPr>
        <w:tab/>
      </w:r>
      <w:r w:rsidRPr="00331944">
        <w:rPr>
          <w:rFonts w:cs="Arial"/>
          <w:sz w:val="20"/>
          <w:szCs w:val="20"/>
          <w:lang w:val="sr-Cyrl-CS" w:eastAsia="hr-HR"/>
        </w:rPr>
        <w:tab/>
      </w:r>
      <w:r w:rsidRPr="00331944">
        <w:rPr>
          <w:rFonts w:cs="Arial"/>
          <w:i/>
          <w:sz w:val="20"/>
          <w:szCs w:val="20"/>
          <w:lang w:val="sr-Cyrl-CS" w:eastAsia="hr-HR"/>
        </w:rPr>
        <w:t xml:space="preserve"> </w:t>
      </w:r>
      <w:r w:rsidR="000950C8">
        <w:rPr>
          <w:rFonts w:cs="Arial"/>
          <w:sz w:val="20"/>
          <w:szCs w:val="20"/>
          <w:lang w:val="hr-HR" w:eastAsia="hr-HR"/>
        </w:rPr>
        <w:tab/>
      </w:r>
      <w:r w:rsidR="000950C8">
        <w:rPr>
          <w:rFonts w:cs="Arial"/>
          <w:sz w:val="20"/>
          <w:szCs w:val="20"/>
          <w:lang w:val="hr-HR" w:eastAsia="hr-HR"/>
        </w:rPr>
        <w:tab/>
      </w:r>
      <w:r w:rsidR="000950C8">
        <w:rPr>
          <w:rFonts w:cs="Arial"/>
          <w:sz w:val="20"/>
          <w:szCs w:val="20"/>
          <w:lang w:val="hr-HR" w:eastAsia="hr-HR"/>
        </w:rPr>
        <w:tab/>
      </w:r>
      <w:r w:rsidR="000950C8">
        <w:rPr>
          <w:rFonts w:cs="Arial"/>
          <w:sz w:val="20"/>
          <w:szCs w:val="20"/>
          <w:lang w:val="hr-HR" w:eastAsia="hr-HR"/>
        </w:rPr>
        <w:tab/>
      </w:r>
      <w:r w:rsidR="000950C8">
        <w:rPr>
          <w:rFonts w:cs="Arial"/>
          <w:sz w:val="20"/>
          <w:szCs w:val="20"/>
          <w:lang w:val="hr-HR" w:eastAsia="hr-HR"/>
        </w:rPr>
        <w:tab/>
      </w:r>
      <w:r w:rsidR="000950C8">
        <w:rPr>
          <w:rFonts w:cs="Arial"/>
          <w:sz w:val="20"/>
          <w:szCs w:val="20"/>
          <w:lang w:val="hr-HR" w:eastAsia="hr-HR"/>
        </w:rPr>
        <w:tab/>
      </w:r>
    </w:p>
    <w:p w:rsidR="00C5770D" w:rsidRPr="00331944" w:rsidRDefault="00C5770D" w:rsidP="00C5770D">
      <w:pPr>
        <w:numPr>
          <w:ilvl w:val="3"/>
          <w:numId w:val="42"/>
        </w:num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 xml:space="preserve">Испитати и подесити искључни прекидач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 прстен</w:t>
            </w:r>
            <w:r w:rsidRPr="00331944">
              <w:rPr>
                <w:rFonts w:cs="Arial"/>
                <w:sz w:val="20"/>
                <w:szCs w:val="20"/>
                <w:lang w:eastAsia="hr-HR"/>
              </w:rPr>
              <w:t xml:space="preserve"> </w:t>
            </w:r>
            <w:r w:rsidRPr="00331944">
              <w:rPr>
                <w:rFonts w:cs="Arial"/>
                <w:sz w:val="20"/>
                <w:szCs w:val="20"/>
                <w:lang w:val="sr-Cyrl-RS" w:eastAsia="hr-HR"/>
              </w:rPr>
              <w:t>ф</w:t>
            </w:r>
            <w:r w:rsidRPr="00331944">
              <w:rPr>
                <w:rFonts w:cs="Arial"/>
                <w:sz w:val="20"/>
                <w:szCs w:val="20"/>
                <w:lang w:eastAsia="hr-HR"/>
              </w:rPr>
              <w:t>9.2</w:t>
            </w:r>
            <w:r w:rsidRPr="00331944">
              <w:rPr>
                <w:rFonts w:cs="Arial"/>
                <w:sz w:val="20"/>
                <w:szCs w:val="20"/>
                <w:lang w:val="sr-Cyrl-RS" w:eastAsia="hr-HR"/>
              </w:rPr>
              <w:t>х1,7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 391.558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6/12х1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u w:val="single"/>
          <w:lang w:val="ru-RU"/>
        </w:rPr>
        <w:t>9.2.3.ПНЕУМАТСКИ ВЕНТИЛ БУДНИКА    ПОЗ.10</w:t>
      </w:r>
      <w:r w:rsidRPr="00331944">
        <w:rPr>
          <w:rFonts w:cs="Arial"/>
          <w:b/>
          <w:sz w:val="20"/>
          <w:szCs w:val="20"/>
          <w:lang w:val="ru-RU"/>
        </w:rPr>
        <w:tab/>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9.2.3.1.</w:t>
      </w:r>
      <w:r w:rsidRPr="00331944">
        <w:rPr>
          <w:rFonts w:cs="Arial"/>
          <w:sz w:val="20"/>
          <w:szCs w:val="20"/>
          <w:lang w:val="ru-RU" w:eastAsia="hr-HR"/>
        </w:rPr>
        <w:tab/>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9.2.3.2.</w:t>
      </w:r>
      <w:r w:rsidRPr="00331944">
        <w:rPr>
          <w:rFonts w:cs="Arial"/>
          <w:sz w:val="20"/>
          <w:szCs w:val="20"/>
          <w:lang w:val="ru-RU" w:eastAsia="hr-HR"/>
        </w:rPr>
        <w:tab/>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9.2.3.3.</w:t>
      </w:r>
      <w:r w:rsidRPr="00331944">
        <w:rPr>
          <w:rFonts w:cs="Arial"/>
          <w:sz w:val="20"/>
          <w:szCs w:val="20"/>
          <w:lang w:val="hr-HR" w:eastAsia="hr-HR"/>
        </w:rPr>
        <w:tab/>
      </w:r>
      <w:r w:rsidRPr="00331944">
        <w:rPr>
          <w:rFonts w:cs="Arial"/>
          <w:sz w:val="20"/>
          <w:szCs w:val="20"/>
          <w:lang w:val="hr-HR" w:eastAsia="hr-HR"/>
        </w:rPr>
        <w:tab/>
        <w:t xml:space="preserve">Испитати </w:t>
      </w:r>
      <w:r w:rsidRPr="00331944">
        <w:rPr>
          <w:rFonts w:cs="Arial"/>
          <w:sz w:val="20"/>
          <w:szCs w:val="20"/>
          <w:lang w:val="sr-Cyrl-RS" w:eastAsia="hr-HR"/>
        </w:rPr>
        <w:t>ф</w:t>
      </w:r>
      <w:r w:rsidRPr="00331944">
        <w:rPr>
          <w:rFonts w:cs="Arial"/>
          <w:sz w:val="20"/>
          <w:szCs w:val="20"/>
          <w:lang w:val="hr-HR" w:eastAsia="hr-HR"/>
        </w:rPr>
        <w:t>ункционалност</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05104F" w:rsidRDefault="0005104F">
      <w:pPr>
        <w:spacing w:before="0"/>
        <w:jc w:val="left"/>
        <w:rPr>
          <w:rFonts w:cs="Arial"/>
          <w:b/>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 xml:space="preserve">Гарнитура заптивача </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911.081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911</w:t>
            </w:r>
            <w:r w:rsidRPr="00331944">
              <w:rPr>
                <w:rFonts w:cs="Arial"/>
                <w:sz w:val="20"/>
                <w:szCs w:val="20"/>
                <w:lang w:eastAsia="hr-HR"/>
              </w:rPr>
              <w:t>.</w:t>
            </w:r>
            <w:r w:rsidRPr="00331944">
              <w:rPr>
                <w:rFonts w:cs="Arial"/>
                <w:sz w:val="20"/>
                <w:szCs w:val="20"/>
                <w:lang w:val="sr-Cyrl-RS" w:eastAsia="hr-HR"/>
              </w:rPr>
              <w:t>098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Потрошни материјал</w:t>
            </w:r>
          </w:p>
        </w:tc>
        <w:tc>
          <w:tcPr>
            <w:tcW w:w="123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sz w:val="20"/>
          <w:szCs w:val="20"/>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9.2.4. ДВОСТРУКО ПОВРАТНИ ВЕНТИЛ Р1/2  ПОЗ.27</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9.2.4.1. </w:t>
      </w:r>
      <w:r w:rsidRPr="00331944">
        <w:rPr>
          <w:rFonts w:cs="Arial"/>
          <w:sz w:val="20"/>
          <w:szCs w:val="20"/>
          <w:lang w:val="ru-RU" w:eastAsia="hr-HR"/>
        </w:rPr>
        <w:tab/>
        <w:t xml:space="preserve">Раставити, очистити, прегледати </w:t>
      </w:r>
      <w:r w:rsidRPr="00331944">
        <w:rPr>
          <w:rFonts w:cs="Arial"/>
          <w:sz w:val="20"/>
          <w:szCs w:val="20"/>
          <w:lang w:val="ru-RU" w:eastAsia="hr-HR"/>
        </w:rPr>
        <w:tab/>
      </w:r>
      <w:r w:rsidRPr="00331944">
        <w:rPr>
          <w:rFonts w:cs="Arial"/>
          <w:i/>
          <w:sz w:val="20"/>
          <w:szCs w:val="20"/>
          <w:lang w:val="ru-RU" w:eastAsia="hr-HR"/>
        </w:rPr>
        <w:t xml:space="preserve"> </w:t>
      </w:r>
      <w:r w:rsidR="0005104F">
        <w:rPr>
          <w:rFonts w:cs="Arial"/>
          <w:sz w:val="20"/>
          <w:szCs w:val="20"/>
          <w:lang w:val="ru-RU" w:eastAsia="hr-HR"/>
        </w:rPr>
        <w:tab/>
      </w:r>
      <w:r w:rsidR="0005104F">
        <w:rPr>
          <w:rFonts w:cs="Arial"/>
          <w:sz w:val="20"/>
          <w:szCs w:val="20"/>
          <w:lang w:val="ru-RU" w:eastAsia="hr-HR"/>
        </w:rPr>
        <w:tab/>
      </w:r>
      <w:r w:rsidR="0005104F">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9.2.4.2.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05104F">
        <w:rPr>
          <w:rFonts w:cs="Arial"/>
          <w:sz w:val="20"/>
          <w:szCs w:val="20"/>
          <w:lang w:val="ru-RU" w:eastAsia="hr-HR"/>
        </w:rPr>
        <w:tab/>
      </w:r>
      <w:r w:rsidR="0005104F">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9.2.4.3.</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sr-Cyrl-CS" w:eastAsia="hr-HR"/>
        </w:rPr>
        <w:t>И</w:t>
      </w:r>
      <w:r w:rsidRPr="00331944">
        <w:rPr>
          <w:rFonts w:cs="Arial"/>
          <w:sz w:val="20"/>
          <w:szCs w:val="20"/>
          <w:lang w:val="hr-HR" w:eastAsia="hr-HR"/>
        </w:rPr>
        <w:t xml:space="preserve">спитати </w:t>
      </w:r>
      <w:r w:rsidRPr="00331944">
        <w:rPr>
          <w:rFonts w:cs="Arial"/>
          <w:sz w:val="20"/>
          <w:szCs w:val="20"/>
          <w:lang w:val="sr-Cyrl-RS" w:eastAsia="hr-HR"/>
        </w:rPr>
        <w:t>ф</w:t>
      </w:r>
      <w:r w:rsidRPr="00331944">
        <w:rPr>
          <w:rFonts w:cs="Arial"/>
          <w:sz w:val="20"/>
          <w:szCs w:val="20"/>
          <w:lang w:val="hr-HR" w:eastAsia="hr-HR"/>
        </w:rPr>
        <w:t>ункционалност</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0950C8" w:rsidRDefault="000950C8">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Заптивач К-630.001-10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К-309.008</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Заптивни прстен К</w:t>
            </w:r>
            <w:r w:rsidRPr="00331944">
              <w:rPr>
                <w:rFonts w:cs="Arial"/>
                <w:sz w:val="20"/>
                <w:szCs w:val="20"/>
                <w:lang w:eastAsia="hr-HR"/>
              </w:rPr>
              <w:t>-</w:t>
            </w:r>
            <w:r w:rsidRPr="00331944">
              <w:rPr>
                <w:rFonts w:cs="Arial"/>
                <w:sz w:val="20"/>
                <w:szCs w:val="20"/>
                <w:lang w:val="sr-Cyrl-RS" w:eastAsia="hr-HR"/>
              </w:rPr>
              <w:t>309.012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b/>
          <w:sz w:val="20"/>
          <w:szCs w:val="20"/>
          <w:u w:val="single"/>
          <w:lang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b/>
          <w:sz w:val="20"/>
          <w:szCs w:val="20"/>
          <w:u w:val="single"/>
          <w:lang w:val="hr-HR" w:eastAsia="hr-HR"/>
        </w:rPr>
        <w:t>9.2.5. НЕПОВРАТНИ ВЕНТИЛ 1/2"  ПОЗ.44</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9.2.5.1.</w:t>
      </w:r>
      <w:r w:rsidRPr="00331944">
        <w:rPr>
          <w:rFonts w:cs="Arial"/>
          <w:sz w:val="20"/>
          <w:szCs w:val="20"/>
          <w:lang w:val="ru-RU" w:eastAsia="hr-HR"/>
        </w:rPr>
        <w:tab/>
      </w:r>
      <w:r w:rsidRPr="00331944">
        <w:rPr>
          <w:rFonts w:cs="Arial"/>
          <w:sz w:val="20"/>
          <w:szCs w:val="20"/>
          <w:lang w:val="ru-RU" w:eastAsia="hr-HR"/>
        </w:rPr>
        <w:tab/>
        <w:t>Раставити,опрати и прегледати належуће површине</w:t>
      </w:r>
      <w:r w:rsidRPr="00331944">
        <w:rPr>
          <w:rFonts w:cs="Arial"/>
          <w:sz w:val="20"/>
          <w:szCs w:val="20"/>
          <w:lang w:val="ru-RU" w:eastAsia="hr-HR"/>
        </w:rPr>
        <w:tab/>
        <w:t xml:space="preserve">   </w:t>
      </w:r>
      <w:r w:rsidRPr="00331944">
        <w:rPr>
          <w:rFonts w:cs="Arial"/>
          <w:i/>
          <w:sz w:val="20"/>
          <w:szCs w:val="20"/>
          <w:lang w:val="ru-RU" w:eastAsia="hr-HR"/>
        </w:rPr>
        <w:t xml:space="preserve"> </w:t>
      </w:r>
      <w:r w:rsidR="0005104F">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9.2.5.2.</w:t>
      </w:r>
      <w:r w:rsidRPr="00331944">
        <w:rPr>
          <w:rFonts w:cs="Arial"/>
          <w:sz w:val="20"/>
          <w:szCs w:val="20"/>
          <w:lang w:val="ru-RU" w:eastAsia="hr-HR"/>
        </w:rPr>
        <w:tab/>
      </w:r>
      <w:r w:rsidRPr="00331944">
        <w:rPr>
          <w:rFonts w:cs="Arial"/>
          <w:sz w:val="20"/>
          <w:szCs w:val="20"/>
          <w:lang w:val="ru-RU" w:eastAsia="hr-HR"/>
        </w:rPr>
        <w:tab/>
        <w:t xml:space="preserve">Саставити уз замену заптивача и делова    </w:t>
      </w:r>
      <w:r w:rsidRPr="00331944">
        <w:rPr>
          <w:rFonts w:cs="Arial"/>
          <w:i/>
          <w:sz w:val="20"/>
          <w:szCs w:val="20"/>
          <w:lang w:val="ru-RU" w:eastAsia="hr-HR"/>
        </w:rPr>
        <w:t xml:space="preserve"> </w:t>
      </w:r>
      <w:r w:rsidR="0005104F">
        <w:rPr>
          <w:rFonts w:cs="Arial"/>
          <w:sz w:val="20"/>
          <w:szCs w:val="20"/>
          <w:lang w:val="ru-RU" w:eastAsia="hr-HR"/>
        </w:rPr>
        <w:tab/>
      </w:r>
      <w:r w:rsidR="0005104F">
        <w:rPr>
          <w:rFonts w:cs="Arial"/>
          <w:sz w:val="20"/>
          <w:szCs w:val="20"/>
          <w:lang w:val="ru-RU" w:eastAsia="hr-HR"/>
        </w:rPr>
        <w:tab/>
      </w:r>
      <w:r w:rsidR="0005104F">
        <w:rPr>
          <w:rFonts w:cs="Arial"/>
          <w:sz w:val="20"/>
          <w:szCs w:val="20"/>
          <w:lang w:val="ru-RU" w:eastAsia="hr-HR"/>
        </w:rPr>
        <w:tab/>
      </w:r>
      <w:r w:rsidR="0005104F">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9.2.5.3.</w:t>
      </w:r>
      <w:r w:rsidRPr="00331944">
        <w:rPr>
          <w:rFonts w:cs="Arial"/>
          <w:sz w:val="20"/>
          <w:szCs w:val="20"/>
          <w:lang w:val="hr-HR" w:eastAsia="hr-HR"/>
        </w:rPr>
        <w:tab/>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hr-HR" w:eastAsia="hr-HR"/>
        </w:rPr>
        <w:tab/>
      </w:r>
    </w:p>
    <w:p w:rsidR="00C5770D" w:rsidRPr="009007AC"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MАТЕРИЈАЛ: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Заптивач Ø28/39х1 К391.071-1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391.075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Опруга К</w:t>
            </w:r>
            <w:r w:rsidRPr="00331944">
              <w:rPr>
                <w:rFonts w:cs="Arial"/>
                <w:sz w:val="20"/>
                <w:szCs w:val="20"/>
                <w:lang w:eastAsia="hr-HR"/>
              </w:rPr>
              <w:t>-</w:t>
            </w:r>
            <w:r w:rsidRPr="00331944">
              <w:rPr>
                <w:rFonts w:cs="Arial"/>
                <w:sz w:val="20"/>
                <w:szCs w:val="20"/>
                <w:lang w:val="sr-Cyrl-RS" w:eastAsia="hr-HR"/>
              </w:rPr>
              <w:t>660.097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05104F"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0005104F">
        <w:rPr>
          <w:rFonts w:cs="Arial"/>
          <w:sz w:val="20"/>
          <w:szCs w:val="20"/>
          <w:lang w:val="sr-Cyrl-RS" w:eastAsia="hr-HR"/>
        </w:rPr>
        <w:t>.</w:t>
      </w: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r w:rsidR="0005104F">
        <w:rPr>
          <w:rFonts w:cs="Arial"/>
          <w:sz w:val="20"/>
          <w:szCs w:val="20"/>
          <w:lang w:val="sr-Cyrl-RS" w:eastAsia="hr-HR"/>
        </w:rPr>
        <w:t>...</w:t>
      </w:r>
    </w:p>
    <w:p w:rsidR="000950C8" w:rsidRDefault="000950C8" w:rsidP="00C5770D">
      <w:pPr>
        <w:spacing w:before="0"/>
        <w:jc w:val="left"/>
        <w:rPr>
          <w:rFonts w:cs="Arial"/>
          <w:b/>
          <w:sz w:val="20"/>
          <w:szCs w:val="20"/>
          <w:u w:val="single"/>
          <w:lang w:val="sr-Latn-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9.2.6. НЕПОВРАТНИ ВЕНТИЛ 1" ПОЗ. 7 И 28</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9.2.6.1.</w:t>
      </w:r>
      <w:r w:rsidRPr="00331944">
        <w:rPr>
          <w:rFonts w:cs="Arial"/>
          <w:sz w:val="20"/>
          <w:szCs w:val="20"/>
          <w:lang w:val="ru-RU" w:eastAsia="hr-HR"/>
        </w:rPr>
        <w:tab/>
      </w:r>
      <w:r w:rsidRPr="00331944">
        <w:rPr>
          <w:rFonts w:cs="Arial"/>
          <w:sz w:val="20"/>
          <w:szCs w:val="20"/>
          <w:lang w:val="ru-RU" w:eastAsia="hr-HR"/>
        </w:rPr>
        <w:tab/>
        <w:t xml:space="preserve">Раставити,опрати и прегледати належуће површине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9.2.6.2.</w:t>
      </w:r>
      <w:r w:rsidRPr="00331944">
        <w:rPr>
          <w:rFonts w:cs="Arial"/>
          <w:sz w:val="20"/>
          <w:szCs w:val="20"/>
          <w:lang w:val="ru-RU" w:eastAsia="hr-HR"/>
        </w:rPr>
        <w:tab/>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9.2.6.3.</w:t>
      </w:r>
      <w:r w:rsidRPr="00331944">
        <w:rPr>
          <w:rFonts w:cs="Arial"/>
          <w:sz w:val="20"/>
          <w:szCs w:val="20"/>
          <w:lang w:val="hr-HR" w:eastAsia="hr-HR"/>
        </w:rPr>
        <w:tab/>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b/>
          <w:sz w:val="20"/>
          <w:szCs w:val="20"/>
          <w:u w:val="single"/>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 xml:space="preserve">Заптивач Ø46/54х1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391.103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Опруга К</w:t>
            </w:r>
            <w:r w:rsidRPr="00331944">
              <w:rPr>
                <w:rFonts w:cs="Arial"/>
                <w:sz w:val="20"/>
                <w:szCs w:val="20"/>
                <w:lang w:eastAsia="hr-HR"/>
              </w:rPr>
              <w:t>-</w:t>
            </w:r>
            <w:r w:rsidRPr="00331944">
              <w:rPr>
                <w:rFonts w:cs="Arial"/>
                <w:sz w:val="20"/>
                <w:szCs w:val="20"/>
                <w:lang w:val="sr-Cyrl-RS" w:eastAsia="hr-HR"/>
              </w:rPr>
              <w:t>631.214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b/>
          <w:sz w:val="20"/>
          <w:szCs w:val="20"/>
          <w:u w:val="single"/>
          <w:lang w:val="sr-Cyrl-CS" w:eastAsia="hr-HR"/>
        </w:rPr>
      </w:pPr>
    </w:p>
    <w:p w:rsidR="000950C8" w:rsidRDefault="000950C8">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lastRenderedPageBreak/>
        <w:t>9.2.7. ПНЕУМАТСКИ СТАЛАК</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9.2.7.1.</w:t>
      </w:r>
      <w:r w:rsidRPr="00331944">
        <w:rPr>
          <w:rFonts w:cs="Arial"/>
          <w:sz w:val="20"/>
          <w:szCs w:val="20"/>
          <w:lang w:val="ru-RU" w:eastAsia="hr-HR"/>
        </w:rPr>
        <w:tab/>
      </w:r>
      <w:r w:rsidRPr="00331944">
        <w:rPr>
          <w:rFonts w:cs="Arial"/>
          <w:sz w:val="20"/>
          <w:szCs w:val="20"/>
          <w:lang w:val="ru-RU" w:eastAsia="hr-HR"/>
        </w:rPr>
        <w:tab/>
        <w:t xml:space="preserve">Цеви и носаче пнеуматских уређаја скинути са сталка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9.2.7.2.</w:t>
      </w:r>
      <w:r w:rsidRPr="00331944">
        <w:rPr>
          <w:rFonts w:cs="Arial"/>
          <w:sz w:val="20"/>
          <w:szCs w:val="20"/>
          <w:lang w:val="ru-RU" w:eastAsia="hr-HR"/>
        </w:rPr>
        <w:tab/>
      </w:r>
      <w:r w:rsidRPr="00331944">
        <w:rPr>
          <w:rFonts w:cs="Arial"/>
          <w:sz w:val="20"/>
          <w:szCs w:val="20"/>
          <w:lang w:val="ru-RU" w:eastAsia="hr-HR"/>
        </w:rPr>
        <w:tab/>
        <w:t xml:space="preserve">Прегледати спојеве цеви и поправити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9.2.7.3.</w:t>
      </w:r>
      <w:r w:rsidRPr="00331944">
        <w:rPr>
          <w:rFonts w:cs="Arial"/>
          <w:sz w:val="20"/>
          <w:szCs w:val="20"/>
          <w:lang w:val="ru-RU" w:eastAsia="hr-HR"/>
        </w:rPr>
        <w:tab/>
      </w:r>
      <w:r w:rsidRPr="00331944">
        <w:rPr>
          <w:rFonts w:cs="Arial"/>
          <w:sz w:val="20"/>
          <w:szCs w:val="20"/>
          <w:lang w:val="ru-RU" w:eastAsia="hr-HR"/>
        </w:rPr>
        <w:tab/>
        <w:t xml:space="preserve">Уградити цеви и носаче пнеуматских уређаја на сталку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9.2.7.4.</w:t>
      </w:r>
      <w:r w:rsidRPr="00331944">
        <w:rPr>
          <w:rFonts w:cs="Arial"/>
          <w:sz w:val="20"/>
          <w:szCs w:val="20"/>
          <w:lang w:val="ru-RU" w:eastAsia="hr-HR"/>
        </w:rPr>
        <w:tab/>
      </w:r>
      <w:r w:rsidRPr="00331944">
        <w:rPr>
          <w:rFonts w:cs="Arial"/>
          <w:sz w:val="20"/>
          <w:szCs w:val="20"/>
          <w:lang w:val="ru-RU" w:eastAsia="hr-HR"/>
        </w:rPr>
        <w:tab/>
        <w:t xml:space="preserve">Упустити ваздух и испитати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9.2.7.5.</w:t>
      </w:r>
      <w:r w:rsidRPr="00331944">
        <w:rPr>
          <w:rFonts w:cs="Arial"/>
          <w:sz w:val="20"/>
          <w:szCs w:val="20"/>
          <w:lang w:val="ru-RU" w:eastAsia="hr-HR"/>
        </w:rPr>
        <w:tab/>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9.2.7.6.</w:t>
      </w:r>
      <w:r w:rsidRPr="00331944">
        <w:rPr>
          <w:rFonts w:cs="Arial"/>
          <w:sz w:val="20"/>
          <w:szCs w:val="20"/>
          <w:lang w:val="hr-HR" w:eastAsia="hr-HR"/>
        </w:rPr>
        <w:tab/>
      </w:r>
      <w:r w:rsidRPr="00331944">
        <w:rPr>
          <w:rFonts w:cs="Arial"/>
          <w:sz w:val="20"/>
          <w:szCs w:val="20"/>
          <w:lang w:val="hr-HR" w:eastAsia="hr-HR"/>
        </w:rPr>
        <w:tab/>
        <w:t>Уградити натписне таблице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2"/>
        <w:gridCol w:w="1224"/>
        <w:gridCol w:w="1277"/>
        <w:gridCol w:w="1351"/>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Заптивачи</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Боја сива РАЛ 7001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Натписне таблице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05104F" w:rsidRDefault="0005104F">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9.2.8. ИСКЉУЧНА СЛАВИНА Р 3/8" СА ОДУШКОМ ПОЗ. 66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r w:rsidRPr="00331944">
        <w:rPr>
          <w:rFonts w:cs="Arial"/>
          <w:b/>
          <w:bCs/>
          <w:i/>
          <w:sz w:val="20"/>
          <w:szCs w:val="20"/>
          <w:lang w:val="ru-RU" w:eastAsia="hr-HR"/>
        </w:rPr>
        <w:tab/>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9.2.8.1.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9.2.8.2.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9007AC"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 xml:space="preserve">9.2.8.3.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6"/>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Ø9,25х1,78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w:t>
            </w:r>
            <w:r w:rsidRPr="00331944">
              <w:rPr>
                <w:rFonts w:cs="Arial"/>
                <w:sz w:val="20"/>
                <w:szCs w:val="20"/>
                <w:lang w:eastAsia="hr-HR"/>
              </w:rPr>
              <w:t>-</w:t>
            </w:r>
            <w:r w:rsidRPr="00331944">
              <w:rPr>
                <w:rFonts w:cs="Arial"/>
                <w:sz w:val="20"/>
                <w:szCs w:val="20"/>
                <w:lang w:val="sr-Cyrl-RS" w:eastAsia="hr-HR"/>
              </w:rPr>
              <w:t>391.509</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Ø6/12х1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9007AC"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9.2.9. ИСКЉУЧНА СЛАВИНА 1/2" СА ОДУШКОМ ПОЗ.63 И 87</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0950C8" w:rsidRDefault="000950C8" w:rsidP="00C5770D">
      <w:pPr>
        <w:spacing w:before="0" w:line="180" w:lineRule="exact"/>
        <w:jc w:val="left"/>
        <w:rPr>
          <w:rFonts w:cs="Arial"/>
          <w:b/>
          <w:sz w:val="20"/>
          <w:szCs w:val="20"/>
          <w:lang w:val="sr-Latn-RS"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r w:rsidRPr="00331944">
        <w:rPr>
          <w:rFonts w:cs="Arial"/>
          <w:b/>
          <w:bCs/>
          <w:i/>
          <w:sz w:val="20"/>
          <w:szCs w:val="20"/>
          <w:lang w:val="ru-RU" w:eastAsia="hr-HR"/>
        </w:rPr>
        <w:tab/>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9.2.9.1.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9.2.9.2.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9.2.</w:t>
      </w:r>
      <w:r w:rsidRPr="00331944">
        <w:rPr>
          <w:rFonts w:cs="Arial"/>
          <w:sz w:val="20"/>
          <w:szCs w:val="20"/>
          <w:lang w:val="sr-Cyrl-RS" w:eastAsia="hr-HR"/>
        </w:rPr>
        <w:t>9</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0950C8" w:rsidRDefault="000950C8">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0330264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0384348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0331945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9007AC"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Pr>
          <w:rFonts w:cs="Arial"/>
          <w:sz w:val="20"/>
          <w:szCs w:val="20"/>
          <w:lang w:val="sr-Cyrl-RS" w:eastAsia="hr-HR"/>
        </w:rPr>
        <w:t>.</w:t>
      </w: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9.2.10.ИСКЉУЧНА СЛАВИНА Р 3/4" БЕЗ ОДУШКА ПОЗ.45</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9.2.10.1.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9.2.10.2. </w:t>
      </w:r>
      <w:r w:rsidRPr="00331944">
        <w:rPr>
          <w:rFonts w:cs="Arial"/>
          <w:sz w:val="20"/>
          <w:szCs w:val="20"/>
          <w:lang w:val="ru-RU" w:eastAsia="hr-HR"/>
        </w:rPr>
        <w:tab/>
        <w:t>Заптивне површине пребрусити - заптиваче заменити</w:t>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9.2.</w:t>
      </w:r>
      <w:r w:rsidRPr="00331944">
        <w:rPr>
          <w:rFonts w:cs="Arial"/>
          <w:sz w:val="20"/>
          <w:szCs w:val="20"/>
          <w:lang w:val="sr-Cyrl-RS" w:eastAsia="hr-HR"/>
        </w:rPr>
        <w:t>10</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0330264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0311707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0331945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9.2.11. ИСКЉУЧНА СЛАВИНА Р 3/4" СА ОДУШКОМ ПОЗ.30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9.2.11.1.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5104F">
        <w:rPr>
          <w:rFonts w:cs="Arial"/>
          <w:sz w:val="20"/>
          <w:szCs w:val="20"/>
          <w:lang w:val="ru-RU" w:eastAsia="hr-HR"/>
        </w:rPr>
        <w:tab/>
      </w:r>
      <w:r w:rsidR="0005104F">
        <w:rPr>
          <w:rFonts w:cs="Arial"/>
          <w:sz w:val="20"/>
          <w:szCs w:val="20"/>
          <w:lang w:val="ru-RU" w:eastAsia="hr-HR"/>
        </w:rPr>
        <w:tab/>
      </w:r>
      <w:r w:rsidR="0005104F">
        <w:rPr>
          <w:rFonts w:cs="Arial"/>
          <w:sz w:val="20"/>
          <w:szCs w:val="20"/>
          <w:lang w:val="ru-RU" w:eastAsia="hr-HR"/>
        </w:rPr>
        <w:tab/>
      </w:r>
      <w:r w:rsidR="0005104F">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9.2.11.2.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9.2.</w:t>
      </w:r>
      <w:r w:rsidRPr="00331944">
        <w:rPr>
          <w:rFonts w:cs="Arial"/>
          <w:sz w:val="20"/>
          <w:szCs w:val="20"/>
          <w:lang w:val="sr-Cyrl-RS" w:eastAsia="hr-HR"/>
        </w:rPr>
        <w:t>11</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0330264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0311707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0331945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05104F" w:rsidRDefault="00C5770D" w:rsidP="0005104F">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0005104F">
        <w:rPr>
          <w:rFonts w:cs="Arial"/>
          <w:sz w:val="20"/>
          <w:szCs w:val="20"/>
          <w:lang w:val="sr-Cyrl-CS" w:eastAsia="hr-HR"/>
        </w:rPr>
        <w:t xml:space="preserve">.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w:t>
      </w:r>
    </w:p>
    <w:p w:rsidR="000950C8" w:rsidRDefault="000950C8">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9.2.12.</w:t>
      </w:r>
      <w:r w:rsidR="0005104F">
        <w:rPr>
          <w:rFonts w:cs="Arial"/>
          <w:b/>
          <w:sz w:val="20"/>
          <w:szCs w:val="20"/>
          <w:u w:val="single"/>
          <w:lang w:val="ru-RU" w:eastAsia="hr-HR"/>
        </w:rPr>
        <w:t xml:space="preserve"> </w:t>
      </w:r>
      <w:r w:rsidRPr="00331944">
        <w:rPr>
          <w:rFonts w:cs="Arial"/>
          <w:b/>
          <w:sz w:val="20"/>
          <w:szCs w:val="20"/>
          <w:u w:val="single"/>
          <w:lang w:val="ru-RU" w:eastAsia="hr-HR"/>
        </w:rPr>
        <w:t>ВАЗДУШНИ ПРЕЧИСТАЧ 1/2" ПОЗ.42</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9.2.12.1.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 xml:space="preserve">9.2.12.2. </w:t>
      </w:r>
      <w:r w:rsidRPr="00331944">
        <w:rPr>
          <w:rFonts w:cs="Arial"/>
          <w:sz w:val="20"/>
          <w:szCs w:val="20"/>
          <w:lang w:val="ru-RU" w:eastAsia="hr-HR"/>
        </w:rPr>
        <w:tab/>
        <w:t xml:space="preserve">Саставити уз замену заптивача и улошка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 xml:space="preserve">9.2.12.3. </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9.2.12.4.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b/>
          <w:sz w:val="20"/>
          <w:szCs w:val="20"/>
          <w:lang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7"/>
        <w:gridCol w:w="1224"/>
        <w:gridCol w:w="1277"/>
        <w:gridCol w:w="1352"/>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Уметак пречистача </w:t>
            </w:r>
          </w:p>
          <w:p w:rsidR="00C5770D" w:rsidRPr="00331944" w:rsidRDefault="00C5770D" w:rsidP="00202524">
            <w:pPr>
              <w:spacing w:before="0"/>
              <w:jc w:val="center"/>
              <w:rPr>
                <w:rFonts w:cs="Arial"/>
                <w:sz w:val="20"/>
                <w:szCs w:val="20"/>
                <w:lang w:val="sr-Cyrl-RS" w:eastAsia="hr-HR"/>
              </w:rPr>
            </w:pPr>
            <w:r w:rsidRPr="00331944">
              <w:rPr>
                <w:rFonts w:cs="Arial"/>
                <w:color w:val="000000"/>
                <w:sz w:val="20"/>
                <w:szCs w:val="20"/>
                <w:lang w:val="hr-HR" w:eastAsia="hr-HR"/>
              </w:rPr>
              <w:t>50.69.56/20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ф75/63х4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ф30/44х4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val="sr-Cyrl-RS" w:eastAsia="hr-HR"/>
        </w:rPr>
        <w:t>ФРАД - Алексинац“</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9.2.13. ПРЕЧИСТАЧИ ЗА ВАЗДУХ 3/4" ПОЗ.26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9.2.13.1.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9.2.13.2.</w:t>
      </w:r>
      <w:r w:rsidRPr="00331944">
        <w:rPr>
          <w:rFonts w:cs="Arial"/>
          <w:sz w:val="20"/>
          <w:szCs w:val="20"/>
          <w:lang w:val="ru-RU" w:eastAsia="hr-HR"/>
        </w:rPr>
        <w:tab/>
        <w:t xml:space="preserve">Саставити уз замену заптивача уметка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9.2.13.3. </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9.2.13.4.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7"/>
        <w:gridCol w:w="1224"/>
        <w:gridCol w:w="1277"/>
        <w:gridCol w:w="1352"/>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Уметак пречистача</w:t>
            </w:r>
          </w:p>
          <w:p w:rsidR="00C5770D" w:rsidRPr="00331944" w:rsidRDefault="00C5770D" w:rsidP="00202524">
            <w:pPr>
              <w:spacing w:before="0"/>
              <w:jc w:val="center"/>
              <w:rPr>
                <w:rFonts w:cs="Arial"/>
                <w:sz w:val="20"/>
                <w:szCs w:val="20"/>
                <w:lang w:val="hr-HR" w:eastAsia="hr-HR"/>
              </w:rPr>
            </w:pPr>
            <w:r w:rsidRPr="00331944">
              <w:rPr>
                <w:rFonts w:cs="Arial"/>
                <w:color w:val="000000"/>
                <w:sz w:val="20"/>
                <w:szCs w:val="20"/>
                <w:lang w:val="hr-HR" w:eastAsia="hr-HR"/>
              </w:rPr>
              <w:t>50.69.56/20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ф30/44х4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ф75/63х4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val="sr-Cyrl-RS" w:eastAsia="hr-HR"/>
        </w:rPr>
        <w:t>ФРАД – Алексинац“</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b/>
          <w:sz w:val="20"/>
          <w:szCs w:val="20"/>
          <w:u w:val="single"/>
          <w:lang w:val="sr-Cyrl-RS" w:eastAsia="hr-HR"/>
        </w:rPr>
      </w:pPr>
    </w:p>
    <w:p w:rsidR="0005104F" w:rsidRDefault="0005104F" w:rsidP="00C5770D">
      <w:pPr>
        <w:spacing w:before="0"/>
        <w:jc w:val="left"/>
        <w:rPr>
          <w:rFonts w:cs="Arial"/>
          <w:b/>
          <w:sz w:val="20"/>
          <w:szCs w:val="20"/>
          <w:u w:val="single"/>
          <w:lang w:val="ru-RU" w:eastAsia="hr-HR"/>
        </w:rPr>
      </w:pPr>
    </w:p>
    <w:p w:rsidR="000950C8" w:rsidRDefault="000950C8">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9.2.14. РЕГУЛАТОР ПРИТИСКА ФД1-01  10/8,5 10/6 и 6/4,5 ПОЗ. 50, 51 И 53</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9.2.14.1. </w:t>
      </w:r>
      <w:r w:rsidRPr="00331944">
        <w:rPr>
          <w:rFonts w:cs="Arial"/>
          <w:sz w:val="20"/>
          <w:szCs w:val="20"/>
          <w:lang w:val="ru-RU" w:eastAsia="hr-HR"/>
        </w:rPr>
        <w:tab/>
        <w:t xml:space="preserve">Раставити, опрати,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9.2.14.2.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9.2.14.3. </w:t>
      </w:r>
      <w:r w:rsidRPr="00331944">
        <w:rPr>
          <w:rFonts w:cs="Arial"/>
          <w:sz w:val="20"/>
          <w:szCs w:val="20"/>
          <w:lang w:val="ru-RU" w:eastAsia="hr-HR"/>
        </w:rPr>
        <w:tab/>
        <w:t xml:space="preserve">Испитати на пробници и подесити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9.2.14.4.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4"/>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 xml:space="preserve">Гарнитура заптивача </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704.201</w:t>
            </w:r>
          </w:p>
        </w:tc>
        <w:tc>
          <w:tcPr>
            <w:tcW w:w="1230" w:type="dxa"/>
            <w:shd w:val="clear" w:color="auto" w:fill="auto"/>
            <w:vAlign w:val="center"/>
          </w:tcPr>
          <w:p w:rsidR="00C5770D" w:rsidRPr="00331944" w:rsidRDefault="00C5770D" w:rsidP="00202524">
            <w:pPr>
              <w:tabs>
                <w:tab w:val="left" w:pos="889"/>
              </w:tabs>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704.051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9.2.15. ЕЛЕКТРО ПНЕУМАТСКИ ВЕНТИЛ ЕВ5  ПОЗ. 18,34, 35, 36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9.2.15.1. </w:t>
      </w:r>
      <w:r w:rsidRPr="00331944">
        <w:rPr>
          <w:rFonts w:cs="Arial"/>
          <w:sz w:val="20"/>
          <w:szCs w:val="20"/>
          <w:lang w:val="ru-RU" w:eastAsia="hr-HR"/>
        </w:rPr>
        <w:tab/>
        <w:t xml:space="preserve">Раставити, опрати, очистити,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9.2.15.2.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9.2.15.3. </w:t>
      </w:r>
      <w:r w:rsidRPr="00331944">
        <w:rPr>
          <w:rFonts w:cs="Arial"/>
          <w:sz w:val="20"/>
          <w:szCs w:val="20"/>
          <w:lang w:val="ru-RU" w:eastAsia="hr-HR"/>
        </w:rPr>
        <w:tab/>
        <w:t>Испитати на пробници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9.2.15.4.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4"/>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 xml:space="preserve">Гарнитура заптивача </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665.101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НАПОМЕНА: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9.2.16.СИГУРНОСНИ ВЕНТИЛ КОМПРЕСОРА 10 БАРА ПОЗ.4</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9.2.16.1.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9.2.16.2. </w:t>
      </w:r>
      <w:r w:rsidRPr="00331944">
        <w:rPr>
          <w:rFonts w:cs="Arial"/>
          <w:sz w:val="20"/>
          <w:szCs w:val="20"/>
          <w:lang w:val="ru-RU" w:eastAsia="hr-HR"/>
        </w:rPr>
        <w:tab/>
        <w:t xml:space="preserve">Заптивне површине пребрусити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9.2.16.3. </w:t>
      </w:r>
      <w:r w:rsidRPr="00331944">
        <w:rPr>
          <w:rFonts w:cs="Arial"/>
          <w:sz w:val="20"/>
          <w:szCs w:val="20"/>
          <w:lang w:val="ru-RU" w:eastAsia="hr-HR"/>
        </w:rPr>
        <w:tab/>
        <w:t xml:space="preserve">Саставити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 xml:space="preserve">9.2.16.4. </w:t>
      </w:r>
      <w:r w:rsidRPr="00331944">
        <w:rPr>
          <w:rFonts w:cs="Arial"/>
          <w:sz w:val="20"/>
          <w:szCs w:val="20"/>
          <w:lang w:val="ru-RU" w:eastAsia="hr-HR"/>
        </w:rPr>
        <w:tab/>
        <w:t xml:space="preserve">Испитати на пробници и подесити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color w:val="FF0000"/>
          <w:sz w:val="20"/>
          <w:szCs w:val="20"/>
          <w:lang w:val="ru-RU" w:eastAsia="hr-HR"/>
        </w:rPr>
        <w:tab/>
      </w:r>
      <w:r w:rsidRPr="00331944">
        <w:rPr>
          <w:rFonts w:cs="Arial"/>
          <w:sz w:val="20"/>
          <w:szCs w:val="20"/>
          <w:lang w:val="ru-RU" w:eastAsia="hr-HR"/>
        </w:rPr>
        <w:tab/>
      </w:r>
    </w:p>
    <w:p w:rsidR="00C5770D" w:rsidRDefault="00C5770D" w:rsidP="00C5770D">
      <w:pPr>
        <w:spacing w:before="0"/>
        <w:jc w:val="left"/>
        <w:rPr>
          <w:rFonts w:cs="Arial"/>
          <w:b/>
          <w:sz w:val="20"/>
          <w:szCs w:val="20"/>
          <w:u w:val="single"/>
          <w:lang w:val="ru-RU" w:eastAsia="hr-HR"/>
        </w:rPr>
      </w:pPr>
    </w:p>
    <w:p w:rsidR="0005104F" w:rsidRDefault="0005104F" w:rsidP="00C5770D">
      <w:pPr>
        <w:spacing w:before="0"/>
        <w:jc w:val="left"/>
        <w:rPr>
          <w:rFonts w:cs="Arial"/>
          <w:b/>
          <w:sz w:val="20"/>
          <w:szCs w:val="20"/>
          <w:u w:val="single"/>
          <w:lang w:val="ru-RU" w:eastAsia="hr-HR"/>
        </w:rPr>
      </w:pPr>
    </w:p>
    <w:p w:rsidR="000950C8" w:rsidRDefault="000950C8">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9.2.17.РАСПОРЕДНИК ЛСт1 са ЛСтг1  ПОЗ.31</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 xml:space="preserve">9.2.17.1. </w:t>
      </w:r>
      <w:r w:rsidRPr="00331944">
        <w:rPr>
          <w:rFonts w:cs="Arial"/>
          <w:sz w:val="20"/>
          <w:szCs w:val="20"/>
          <w:lang w:val="ru-RU" w:eastAsia="hr-HR"/>
        </w:rPr>
        <w:tab/>
        <w:t xml:space="preserve">Раставити опрати,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9.2.17.2.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Pr="00331944">
        <w:rPr>
          <w:rFonts w:cs="Arial"/>
          <w:sz w:val="20"/>
          <w:szCs w:val="20"/>
          <w:lang w:val="ru-RU" w:eastAsia="hr-HR"/>
        </w:rPr>
        <w:tab/>
      </w:r>
    </w:p>
    <w:p w:rsidR="00C5770D" w:rsidRPr="000950C8"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9.2.17.3. </w:t>
      </w:r>
      <w:r w:rsidRPr="00331944">
        <w:rPr>
          <w:rFonts w:cs="Arial"/>
          <w:sz w:val="20"/>
          <w:szCs w:val="20"/>
          <w:lang w:val="ru-RU" w:eastAsia="hr-HR"/>
        </w:rPr>
        <w:tab/>
        <w:t>Испитати на пробници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r w:rsidR="000950C8">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9.2.17.4.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4"/>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Гарнитура заптивача </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702.001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702.032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Сито К</w:t>
            </w:r>
            <w:r w:rsidRPr="00331944">
              <w:rPr>
                <w:rFonts w:cs="Arial"/>
                <w:sz w:val="20"/>
                <w:szCs w:val="20"/>
                <w:lang w:eastAsia="hr-HR"/>
              </w:rPr>
              <w:t>-</w:t>
            </w:r>
            <w:r w:rsidRPr="00331944">
              <w:rPr>
                <w:rFonts w:cs="Arial"/>
                <w:sz w:val="20"/>
                <w:szCs w:val="20"/>
                <w:lang w:val="sr-Cyrl-RS" w:eastAsia="hr-HR"/>
              </w:rPr>
              <w:t>702.064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702.150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702.142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702.111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Шипка вентила К</w:t>
            </w:r>
            <w:r w:rsidRPr="00331944">
              <w:rPr>
                <w:rFonts w:cs="Arial"/>
                <w:sz w:val="20"/>
                <w:szCs w:val="20"/>
                <w:lang w:eastAsia="hr-HR"/>
              </w:rPr>
              <w:t>-</w:t>
            </w:r>
            <w:r w:rsidRPr="00331944">
              <w:rPr>
                <w:rFonts w:cs="Arial"/>
                <w:sz w:val="20"/>
                <w:szCs w:val="20"/>
                <w:lang w:val="sr-Cyrl-RS" w:eastAsia="hr-HR"/>
              </w:rPr>
              <w:t>702.050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702.811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сива РАЛ-7001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w:t>
      </w:r>
    </w:p>
    <w:p w:rsidR="00C5770D" w:rsidRPr="00331944" w:rsidRDefault="00C5770D" w:rsidP="00C5770D">
      <w:pPr>
        <w:spacing w:before="0"/>
        <w:jc w:val="left"/>
        <w:rPr>
          <w:rFonts w:cs="Arial"/>
          <w:b/>
          <w:sz w:val="20"/>
          <w:szCs w:val="20"/>
          <w:u w:val="single"/>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9.2.18. МАНОМЕТРИ НА П-СТАЛКУ  ПОЗ.74, 75</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0950C8" w:rsidRDefault="000950C8" w:rsidP="00C5770D">
      <w:pPr>
        <w:spacing w:before="0"/>
        <w:jc w:val="left"/>
        <w:rPr>
          <w:rFonts w:cs="Arial"/>
          <w:b/>
          <w:sz w:val="20"/>
          <w:szCs w:val="20"/>
          <w:lang w:val="sr-Latn-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9.2.18.1. </w:t>
      </w:r>
      <w:r w:rsidRPr="00331944">
        <w:rPr>
          <w:rFonts w:cs="Arial"/>
          <w:sz w:val="20"/>
          <w:szCs w:val="20"/>
          <w:lang w:val="ru-RU" w:eastAsia="hr-HR"/>
        </w:rPr>
        <w:tab/>
        <w:t>Уградити нове манометре на П сталак.</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Look w:val="01E0" w:firstRow="1" w:lastRow="1" w:firstColumn="1" w:lastColumn="1" w:noHBand="0" w:noVBand="0"/>
      </w:tblPr>
      <w:tblGrid>
        <w:gridCol w:w="1087"/>
        <w:gridCol w:w="2807"/>
        <w:gridCol w:w="1224"/>
        <w:gridCol w:w="1277"/>
        <w:gridCol w:w="1352"/>
        <w:gridCol w:w="1498"/>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Манометар 0-10 </w:t>
            </w:r>
            <w:r w:rsidRPr="00331944">
              <w:rPr>
                <w:rFonts w:cs="Arial"/>
                <w:sz w:val="20"/>
                <w:szCs w:val="20"/>
                <w:lang w:eastAsia="hr-HR"/>
              </w:rPr>
              <w:t>bar</w:t>
            </w:r>
            <w:r w:rsidRPr="00331944">
              <w:rPr>
                <w:rFonts w:cs="Arial"/>
                <w:sz w:val="20"/>
                <w:szCs w:val="20"/>
                <w:lang w:val="sr-Cyrl-RS" w:eastAsia="hr-HR"/>
              </w:rPr>
              <w:t xml:space="preserve"> кл 1.0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2</w:t>
            </w:r>
            <w:r w:rsidRPr="00331944">
              <w:rPr>
                <w:rFonts w:cs="Arial"/>
                <w:sz w:val="20"/>
                <w:szCs w:val="20"/>
                <w:lang w:val="hr-HR" w:eastAsia="hr-HR"/>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Манометар 0-16 </w:t>
            </w:r>
            <w:r w:rsidRPr="00331944">
              <w:rPr>
                <w:rFonts w:cs="Arial"/>
                <w:sz w:val="20"/>
                <w:szCs w:val="20"/>
                <w:lang w:eastAsia="hr-HR"/>
              </w:rPr>
              <w:t>bar</w:t>
            </w:r>
            <w:r w:rsidRPr="00331944">
              <w:rPr>
                <w:rFonts w:cs="Arial"/>
                <w:sz w:val="20"/>
                <w:szCs w:val="20"/>
                <w:lang w:val="sr-Cyrl-RS" w:eastAsia="hr-HR"/>
              </w:rPr>
              <w:t xml:space="preserve"> кл 1.0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nil"/>
            </w:tcBorders>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tcBorders>
              <w:top w:val="single" w:sz="4" w:space="0" w:color="auto"/>
              <w:left w:val="nil"/>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sr-Cyrl-RS" w:eastAsia="hr-HR"/>
        </w:rPr>
      </w:pPr>
    </w:p>
    <w:p w:rsidR="000950C8" w:rsidRDefault="000950C8">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hr-HR" w:eastAsia="hr-HR"/>
        </w:rPr>
        <w:lastRenderedPageBreak/>
        <w:t>9.2.19. ГЛАВНИ КОМПРЕСОР</w:t>
      </w:r>
      <w:r w:rsidRPr="00331944">
        <w:rPr>
          <w:rFonts w:cs="Arial"/>
          <w:b/>
          <w:sz w:val="20"/>
          <w:szCs w:val="20"/>
          <w:u w:val="single"/>
          <w:lang w:val="sr-Cyrl-RS" w:eastAsia="hr-HR"/>
        </w:rPr>
        <w:t xml:space="preserve"> </w:t>
      </w:r>
      <w:r w:rsidRPr="00331944">
        <w:rPr>
          <w:rFonts w:cs="Arial"/>
          <w:b/>
          <w:sz w:val="20"/>
          <w:szCs w:val="20"/>
          <w:u w:val="single"/>
          <w:lang w:eastAsia="hr-HR"/>
        </w:rPr>
        <w:t>WESTINGHOUSE 243VC</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right"/>
        <w:rPr>
          <w:rFonts w:cs="Arial"/>
          <w:b/>
          <w:i/>
          <w:sz w:val="20"/>
          <w:szCs w:val="20"/>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Испустити уље из кућишта компресора</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гумену спојницу</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вентилатор и штитник, очистити и прегледати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међу хладњак, очистити и прегледати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пречистач за уље и заменити га новим</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преливни вентил, очистити и прегледати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вентиле сигурности, очистити и подесити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комплетан рег. развод, очистити и прегледати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вентиле за растерећење, очистити и прегледати</w:t>
      </w:r>
    </w:p>
    <w:p w:rsidR="00C5770D" w:rsidRPr="00331944" w:rsidRDefault="00C5770D" w:rsidP="00C5770D">
      <w:pPr>
        <w:numPr>
          <w:ilvl w:val="3"/>
          <w:numId w:val="44"/>
        </w:numPr>
        <w:spacing w:before="0"/>
        <w:jc w:val="left"/>
        <w:rPr>
          <w:rFonts w:cs="Arial"/>
          <w:i/>
          <w:sz w:val="20"/>
          <w:szCs w:val="20"/>
          <w:lang w:val="hr-HR" w:eastAsia="hr-HR"/>
        </w:rPr>
      </w:pPr>
      <w:r w:rsidRPr="00331944">
        <w:rPr>
          <w:rFonts w:cs="Arial"/>
          <w:sz w:val="20"/>
          <w:szCs w:val="20"/>
          <w:lang w:val="hr-HR" w:eastAsia="hr-HR"/>
        </w:rPr>
        <w:t>Скинути уређај за циркулацију уљних пара, комплетну уљну пумпу</w:t>
      </w:r>
      <w:r w:rsidRPr="00331944">
        <w:rPr>
          <w:rFonts w:cs="Arial"/>
          <w:sz w:val="20"/>
          <w:szCs w:val="20"/>
          <w:lang w:val="sr-Cyrl-RS" w:eastAsia="hr-HR"/>
        </w:rPr>
        <w:t xml:space="preserve">, </w:t>
      </w:r>
      <w:r w:rsidRPr="00331944">
        <w:rPr>
          <w:rFonts w:cs="Arial"/>
          <w:sz w:val="20"/>
          <w:szCs w:val="20"/>
          <w:lang w:val="hr-HR" w:eastAsia="hr-HR"/>
        </w:rPr>
        <w:t xml:space="preserve">колекторе очистити </w:t>
      </w:r>
      <w:r w:rsidRPr="00331944">
        <w:rPr>
          <w:rFonts w:cs="Arial"/>
          <w:sz w:val="20"/>
          <w:szCs w:val="20"/>
          <w:lang w:val="sr-Cyrl-RS" w:eastAsia="hr-HR"/>
        </w:rPr>
        <w:t xml:space="preserve">испитати </w:t>
      </w:r>
      <w:r w:rsidRPr="00331944">
        <w:rPr>
          <w:rFonts w:cs="Arial"/>
          <w:sz w:val="20"/>
          <w:szCs w:val="20"/>
          <w:lang w:val="hr-HR" w:eastAsia="hr-HR"/>
        </w:rPr>
        <w:t>и прегледати</w:t>
      </w:r>
    </w:p>
    <w:p w:rsidR="00C5770D" w:rsidRPr="00331944" w:rsidRDefault="00C5770D" w:rsidP="00C5770D">
      <w:pPr>
        <w:numPr>
          <w:ilvl w:val="3"/>
          <w:numId w:val="44"/>
        </w:numPr>
        <w:spacing w:before="0"/>
        <w:jc w:val="left"/>
        <w:rPr>
          <w:rFonts w:cs="Arial"/>
          <w:i/>
          <w:sz w:val="20"/>
          <w:szCs w:val="20"/>
          <w:u w:val="single"/>
          <w:lang w:val="ru-RU" w:eastAsia="hr-HR"/>
        </w:rPr>
      </w:pPr>
      <w:r w:rsidRPr="00331944">
        <w:rPr>
          <w:rFonts w:cs="Arial"/>
          <w:sz w:val="20"/>
          <w:szCs w:val="20"/>
          <w:lang w:val="hr-HR" w:eastAsia="hr-HR"/>
        </w:rPr>
        <w:t>Скинути поклопац главе цилиндра ВП и НП</w:t>
      </w:r>
      <w:r w:rsidRPr="00331944">
        <w:rPr>
          <w:rFonts w:cs="Arial"/>
          <w:sz w:val="20"/>
          <w:szCs w:val="20"/>
          <w:lang w:val="sr-Cyrl-RS" w:eastAsia="hr-HR"/>
        </w:rPr>
        <w:t xml:space="preserve">, </w:t>
      </w:r>
      <w:r w:rsidRPr="00331944">
        <w:rPr>
          <w:rFonts w:cs="Arial"/>
          <w:sz w:val="20"/>
          <w:szCs w:val="20"/>
          <w:lang w:val="hr-HR" w:eastAsia="hr-HR"/>
        </w:rPr>
        <w:t>очистити и прегледати</w:t>
      </w:r>
    </w:p>
    <w:p w:rsidR="00C5770D" w:rsidRPr="00D27FC0" w:rsidRDefault="00C5770D" w:rsidP="00D27FC0">
      <w:pPr>
        <w:numPr>
          <w:ilvl w:val="3"/>
          <w:numId w:val="45"/>
        </w:numPr>
        <w:spacing w:before="0"/>
        <w:jc w:val="left"/>
        <w:rPr>
          <w:rFonts w:cs="Arial"/>
          <w:sz w:val="20"/>
          <w:szCs w:val="20"/>
          <w:lang w:val="hr-HR" w:eastAsia="hr-HR"/>
        </w:rPr>
      </w:pPr>
      <w:r w:rsidRPr="00331944">
        <w:rPr>
          <w:rFonts w:cs="Arial"/>
          <w:sz w:val="20"/>
          <w:szCs w:val="20"/>
          <w:lang w:val="hr-HR" w:eastAsia="hr-HR"/>
        </w:rPr>
        <w:t xml:space="preserve">       Скинути усисне и издувне вентиле ВП и НП,</w:t>
      </w:r>
      <w:r w:rsidRPr="00331944">
        <w:rPr>
          <w:rFonts w:cs="Arial"/>
          <w:sz w:val="20"/>
          <w:szCs w:val="20"/>
          <w:lang w:val="sr-Cyrl-RS" w:eastAsia="hr-HR"/>
        </w:rPr>
        <w:t xml:space="preserve"> зам</w:t>
      </w:r>
      <w:r w:rsidR="0005104F">
        <w:rPr>
          <w:rFonts w:cs="Arial"/>
          <w:sz w:val="20"/>
          <w:szCs w:val="20"/>
          <w:lang w:val="sr-Cyrl-RS" w:eastAsia="hr-HR"/>
        </w:rPr>
        <w:t xml:space="preserve">енити или ремонтовати постојеће </w:t>
      </w:r>
      <w:r w:rsidRPr="00331944">
        <w:rPr>
          <w:rFonts w:cs="Arial"/>
          <w:sz w:val="20"/>
          <w:szCs w:val="20"/>
          <w:lang w:val="sr-Cyrl-RS" w:eastAsia="hr-HR"/>
        </w:rPr>
        <w:t xml:space="preserve">(замена </w:t>
      </w:r>
      <w:r w:rsidRPr="0005104F">
        <w:rPr>
          <w:rFonts w:cs="Arial"/>
          <w:sz w:val="20"/>
          <w:szCs w:val="20"/>
          <w:lang w:val="sr-Cyrl-RS" w:eastAsia="hr-HR"/>
        </w:rPr>
        <w:t>опруга, седишта вентила и плочица)</w:t>
      </w:r>
    </w:p>
    <w:p w:rsidR="00C5770D" w:rsidRPr="00331944" w:rsidRDefault="00C5770D" w:rsidP="00C5770D">
      <w:pPr>
        <w:numPr>
          <w:ilvl w:val="3"/>
          <w:numId w:val="45"/>
        </w:numPr>
        <w:spacing w:before="0"/>
        <w:jc w:val="left"/>
        <w:rPr>
          <w:rFonts w:cs="Arial"/>
          <w:sz w:val="20"/>
          <w:szCs w:val="20"/>
          <w:lang w:val="hr-HR" w:eastAsia="hr-HR"/>
        </w:rPr>
      </w:pPr>
      <w:r w:rsidRPr="00331944">
        <w:rPr>
          <w:rFonts w:cs="Arial"/>
          <w:sz w:val="20"/>
          <w:szCs w:val="20"/>
          <w:lang w:val="hr-HR" w:eastAsia="hr-HR"/>
        </w:rPr>
        <w:t xml:space="preserve">       Скинути главе цилиндра ВП и НП очистити</w:t>
      </w:r>
      <w:r w:rsidRPr="00331944">
        <w:rPr>
          <w:rFonts w:cs="Arial"/>
          <w:sz w:val="20"/>
          <w:szCs w:val="20"/>
          <w:lang w:val="sr-Cyrl-RS" w:eastAsia="hr-HR"/>
        </w:rPr>
        <w:t>,</w:t>
      </w:r>
      <w:r w:rsidRPr="00331944">
        <w:rPr>
          <w:rFonts w:cs="Arial"/>
          <w:sz w:val="20"/>
          <w:szCs w:val="20"/>
          <w:lang w:val="hr-HR" w:eastAsia="hr-HR"/>
        </w:rPr>
        <w:t xml:space="preserve"> прегледати</w:t>
      </w:r>
      <w:r w:rsidRPr="00331944">
        <w:rPr>
          <w:rFonts w:cs="Arial"/>
          <w:sz w:val="20"/>
          <w:szCs w:val="20"/>
          <w:lang w:val="sr-Cyrl-RS" w:eastAsia="hr-HR"/>
        </w:rPr>
        <w:t xml:space="preserve"> и испитати</w:t>
      </w:r>
    </w:p>
    <w:p w:rsidR="00C5770D" w:rsidRPr="00331944" w:rsidRDefault="00C5770D" w:rsidP="00C5770D">
      <w:pPr>
        <w:numPr>
          <w:ilvl w:val="3"/>
          <w:numId w:val="45"/>
        </w:numPr>
        <w:spacing w:before="0"/>
        <w:jc w:val="left"/>
        <w:rPr>
          <w:rFonts w:cs="Arial"/>
          <w:i/>
          <w:sz w:val="20"/>
          <w:szCs w:val="20"/>
          <w:u w:val="single"/>
          <w:lang w:val="ru-RU" w:eastAsia="hr-HR"/>
        </w:rPr>
      </w:pPr>
      <w:r w:rsidRPr="00331944">
        <w:rPr>
          <w:rFonts w:cs="Arial"/>
          <w:sz w:val="20"/>
          <w:szCs w:val="20"/>
          <w:lang w:val="hr-HR" w:eastAsia="hr-HR"/>
        </w:rPr>
        <w:t xml:space="preserve">       Скинути цилиндре ВП и НП, опрати, прегледати и </w:t>
      </w:r>
      <w:r w:rsidRPr="00331944">
        <w:rPr>
          <w:rFonts w:cs="Arial"/>
          <w:sz w:val="20"/>
          <w:szCs w:val="20"/>
          <w:lang w:val="sr-Cyrl-RS" w:eastAsia="hr-HR"/>
        </w:rPr>
        <w:t>з</w:t>
      </w:r>
      <w:r w:rsidRPr="00331944">
        <w:rPr>
          <w:rFonts w:cs="Arial"/>
          <w:sz w:val="20"/>
          <w:szCs w:val="20"/>
          <w:lang w:val="hr-HR" w:eastAsia="hr-HR"/>
        </w:rPr>
        <w:t>аменити</w:t>
      </w:r>
      <w:r w:rsidRPr="00331944">
        <w:rPr>
          <w:rFonts w:cs="Arial"/>
          <w:sz w:val="20"/>
          <w:szCs w:val="20"/>
          <w:lang w:val="sr-Cyrl-RS" w:eastAsia="hr-HR"/>
        </w:rPr>
        <w:t xml:space="preserve"> кошуљице</w:t>
      </w:r>
      <w:r w:rsidRPr="00331944">
        <w:rPr>
          <w:rFonts w:cs="Arial"/>
          <w:i/>
          <w:sz w:val="20"/>
          <w:szCs w:val="20"/>
          <w:lang w:val="ru-RU" w:eastAsia="hr-HR"/>
        </w:rPr>
        <w:t xml:space="preserve"> </w:t>
      </w:r>
    </w:p>
    <w:p w:rsidR="00C5770D" w:rsidRPr="0005104F" w:rsidRDefault="00C5770D" w:rsidP="0005104F">
      <w:pPr>
        <w:numPr>
          <w:ilvl w:val="3"/>
          <w:numId w:val="45"/>
        </w:numPr>
        <w:spacing w:before="0"/>
        <w:jc w:val="left"/>
        <w:rPr>
          <w:rFonts w:cs="Arial"/>
          <w:i/>
          <w:sz w:val="20"/>
          <w:szCs w:val="20"/>
          <w:u w:val="single"/>
          <w:lang w:val="ru-RU" w:eastAsia="hr-HR"/>
        </w:rPr>
      </w:pPr>
      <w:r w:rsidRPr="00331944">
        <w:rPr>
          <w:rFonts w:cs="Arial"/>
          <w:sz w:val="20"/>
          <w:szCs w:val="20"/>
          <w:lang w:val="hr-HR" w:eastAsia="hr-HR"/>
        </w:rPr>
        <w:t xml:space="preserve">       Скинути комплетне клипњаче са клиповима, развезати и опрати,</w:t>
      </w:r>
      <w:r w:rsidRPr="00331944">
        <w:rPr>
          <w:rFonts w:cs="Arial"/>
          <w:sz w:val="20"/>
          <w:szCs w:val="20"/>
          <w:lang w:val="sr-Cyrl-RS" w:eastAsia="hr-HR"/>
        </w:rPr>
        <w:t xml:space="preserve"> </w:t>
      </w:r>
      <w:r w:rsidRPr="00331944">
        <w:rPr>
          <w:rFonts w:cs="Arial"/>
          <w:sz w:val="20"/>
          <w:szCs w:val="20"/>
          <w:lang w:val="hr-HR" w:eastAsia="hr-HR"/>
        </w:rPr>
        <w:t xml:space="preserve">извршити комплетна мерења </w:t>
      </w:r>
      <w:r w:rsidRPr="0005104F">
        <w:rPr>
          <w:rFonts w:cs="Arial"/>
          <w:sz w:val="20"/>
          <w:szCs w:val="20"/>
          <w:lang w:val="hr-HR" w:eastAsia="hr-HR"/>
        </w:rPr>
        <w:t>по мерним листама</w:t>
      </w:r>
      <w:r w:rsidRPr="0005104F">
        <w:rPr>
          <w:rFonts w:cs="Arial"/>
          <w:i/>
          <w:sz w:val="20"/>
          <w:szCs w:val="20"/>
          <w:lang w:val="ru-RU" w:eastAsia="hr-HR"/>
        </w:rPr>
        <w:t xml:space="preserve"> </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sz w:val="20"/>
          <w:szCs w:val="20"/>
          <w:lang w:val="hr-HR" w:eastAsia="hr-HR"/>
        </w:rPr>
        <w:t xml:space="preserve">       Скинути радилицу, прегледати по мерној листи</w:t>
      </w:r>
    </w:p>
    <w:p w:rsidR="00C5770D" w:rsidRPr="00331944" w:rsidRDefault="00C5770D" w:rsidP="00C5770D">
      <w:pPr>
        <w:numPr>
          <w:ilvl w:val="3"/>
          <w:numId w:val="45"/>
        </w:numPr>
        <w:spacing w:before="0"/>
        <w:jc w:val="left"/>
        <w:rPr>
          <w:rFonts w:cs="Arial"/>
          <w:i/>
          <w:sz w:val="20"/>
          <w:szCs w:val="20"/>
          <w:lang w:val="sr-Cyrl-CS" w:eastAsia="hr-HR"/>
        </w:rPr>
      </w:pPr>
      <w:r w:rsidRPr="00331944">
        <w:rPr>
          <w:rFonts w:cs="Arial"/>
          <w:i/>
          <w:sz w:val="20"/>
          <w:szCs w:val="20"/>
          <w:lang w:val="hr-HR" w:eastAsia="hr-HR"/>
        </w:rPr>
        <w:t xml:space="preserve">       </w:t>
      </w:r>
      <w:r w:rsidRPr="00331944">
        <w:rPr>
          <w:rFonts w:cs="Arial"/>
          <w:sz w:val="20"/>
          <w:szCs w:val="20"/>
          <w:lang w:val="hr-HR" w:eastAsia="hr-HR"/>
        </w:rPr>
        <w:t>Извршити ултразвучно испитивање делова: радилица,</w:t>
      </w:r>
      <w:r w:rsidRPr="00331944">
        <w:rPr>
          <w:rFonts w:cs="Arial"/>
          <w:sz w:val="20"/>
          <w:szCs w:val="20"/>
          <w:lang w:val="sr-Cyrl-RS" w:eastAsia="hr-HR"/>
        </w:rPr>
        <w:t xml:space="preserve"> </w:t>
      </w:r>
      <w:r w:rsidRPr="00331944">
        <w:rPr>
          <w:rFonts w:cs="Arial"/>
          <w:sz w:val="20"/>
          <w:szCs w:val="20"/>
          <w:lang w:val="hr-HR" w:eastAsia="hr-HR"/>
        </w:rPr>
        <w:t>клипњача</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sz w:val="20"/>
          <w:szCs w:val="20"/>
          <w:lang w:val="hr-HR" w:eastAsia="hr-HR"/>
        </w:rPr>
        <w:t xml:space="preserve">      Све заптиваче и семеринге заменити новим</w:t>
      </w:r>
      <w:r w:rsidRPr="00331944">
        <w:rPr>
          <w:rFonts w:cs="Arial"/>
          <w:i/>
          <w:sz w:val="20"/>
          <w:szCs w:val="20"/>
          <w:lang w:val="ru-RU" w:eastAsia="hr-HR"/>
        </w:rPr>
        <w:t xml:space="preserve"> </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i/>
          <w:sz w:val="20"/>
          <w:szCs w:val="20"/>
          <w:lang w:val="hr-HR" w:eastAsia="hr-HR"/>
        </w:rPr>
        <w:t xml:space="preserve">      </w:t>
      </w:r>
      <w:r w:rsidRPr="00331944">
        <w:rPr>
          <w:rFonts w:cs="Arial"/>
          <w:sz w:val="20"/>
          <w:szCs w:val="20"/>
          <w:lang w:val="hr-HR" w:eastAsia="hr-HR"/>
        </w:rPr>
        <w:t>Заменити све клипне прстенове</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i/>
          <w:sz w:val="20"/>
          <w:szCs w:val="20"/>
          <w:lang w:val="hr-HR" w:eastAsia="hr-HR"/>
        </w:rPr>
        <w:t xml:space="preserve">      </w:t>
      </w:r>
      <w:r w:rsidRPr="00331944">
        <w:rPr>
          <w:rFonts w:cs="Arial"/>
          <w:sz w:val="20"/>
          <w:szCs w:val="20"/>
          <w:lang w:val="hr-HR" w:eastAsia="hr-HR"/>
        </w:rPr>
        <w:t>Заменити све лежајеве (клизне и кугличне)</w:t>
      </w:r>
      <w:r w:rsidRPr="00331944">
        <w:rPr>
          <w:rFonts w:cs="Arial"/>
          <w:i/>
          <w:sz w:val="20"/>
          <w:szCs w:val="20"/>
          <w:lang w:val="ru-RU" w:eastAsia="hr-HR"/>
        </w:rPr>
        <w:t xml:space="preserve"> </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i/>
          <w:sz w:val="20"/>
          <w:szCs w:val="20"/>
          <w:lang w:val="hr-HR" w:eastAsia="hr-HR"/>
        </w:rPr>
        <w:t xml:space="preserve">      </w:t>
      </w:r>
      <w:r w:rsidRPr="00331944">
        <w:rPr>
          <w:rFonts w:cs="Arial"/>
          <w:sz w:val="20"/>
          <w:szCs w:val="20"/>
          <w:lang w:val="hr-HR" w:eastAsia="hr-HR"/>
        </w:rPr>
        <w:t xml:space="preserve">Саставити компресор </w:t>
      </w:r>
      <w:r w:rsidRPr="00331944">
        <w:rPr>
          <w:rFonts w:cs="Arial"/>
          <w:i/>
          <w:sz w:val="20"/>
          <w:szCs w:val="20"/>
          <w:lang w:val="ru-RU" w:eastAsia="hr-HR"/>
        </w:rPr>
        <w:t xml:space="preserve"> </w:t>
      </w:r>
    </w:p>
    <w:p w:rsidR="00C5770D" w:rsidRPr="00331944" w:rsidRDefault="00C5770D" w:rsidP="00C5770D">
      <w:pPr>
        <w:numPr>
          <w:ilvl w:val="3"/>
          <w:numId w:val="45"/>
        </w:numPr>
        <w:spacing w:before="0"/>
        <w:jc w:val="left"/>
        <w:rPr>
          <w:rFonts w:cs="Arial"/>
          <w:i/>
          <w:sz w:val="20"/>
          <w:szCs w:val="20"/>
          <w:lang w:val="hr-HR" w:eastAsia="hr-HR"/>
        </w:rPr>
      </w:pPr>
      <w:r w:rsidRPr="00331944">
        <w:rPr>
          <w:rFonts w:cs="Arial"/>
          <w:i/>
          <w:sz w:val="20"/>
          <w:szCs w:val="20"/>
          <w:lang w:val="hr-HR" w:eastAsia="hr-HR"/>
        </w:rPr>
        <w:t xml:space="preserve">      </w:t>
      </w:r>
      <w:r w:rsidRPr="00331944">
        <w:rPr>
          <w:rFonts w:cs="Arial"/>
          <w:sz w:val="20"/>
          <w:szCs w:val="20"/>
          <w:lang w:val="hr-HR" w:eastAsia="hr-HR"/>
        </w:rPr>
        <w:t>Налити уље</w:t>
      </w:r>
      <w:r w:rsidRPr="00331944">
        <w:rPr>
          <w:rFonts w:cs="Arial"/>
          <w:i/>
          <w:sz w:val="20"/>
          <w:szCs w:val="20"/>
          <w:lang w:val="ru-RU" w:eastAsia="hr-HR"/>
        </w:rPr>
        <w:t xml:space="preserve"> </w:t>
      </w:r>
    </w:p>
    <w:p w:rsidR="00C5770D" w:rsidRPr="00331944" w:rsidRDefault="00C5770D" w:rsidP="00C5770D">
      <w:pPr>
        <w:spacing w:before="0"/>
        <w:jc w:val="left"/>
        <w:rPr>
          <w:rFonts w:cs="Arial"/>
          <w:i/>
          <w:sz w:val="20"/>
          <w:szCs w:val="20"/>
          <w:u w:val="single"/>
          <w:lang w:val="ru-RU" w:eastAsia="hr-HR"/>
        </w:rPr>
      </w:pPr>
      <w:r w:rsidRPr="00331944">
        <w:rPr>
          <w:rFonts w:cs="Arial"/>
          <w:sz w:val="20"/>
          <w:szCs w:val="20"/>
          <w:lang w:val="sr-Cyrl-RS" w:eastAsia="hr-HR"/>
        </w:rPr>
        <w:t>9.2.19.23</w:t>
      </w:r>
      <w:r w:rsidRPr="00331944">
        <w:rPr>
          <w:rFonts w:cs="Arial"/>
          <w:sz w:val="20"/>
          <w:szCs w:val="20"/>
          <w:lang w:eastAsia="hr-HR"/>
        </w:rPr>
        <w:t>.</w:t>
      </w:r>
      <w:r w:rsidRPr="00331944">
        <w:rPr>
          <w:rFonts w:cs="Arial"/>
          <w:i/>
          <w:sz w:val="20"/>
          <w:szCs w:val="20"/>
          <w:lang w:val="sr-Cyrl-RS" w:eastAsia="hr-HR"/>
        </w:rPr>
        <w:t xml:space="preserve">  </w:t>
      </w:r>
      <w:r w:rsidRPr="00331944">
        <w:rPr>
          <w:rFonts w:cs="Arial"/>
          <w:i/>
          <w:sz w:val="20"/>
          <w:szCs w:val="20"/>
          <w:lang w:val="hr-HR" w:eastAsia="hr-HR"/>
        </w:rPr>
        <w:t xml:space="preserve">     </w:t>
      </w:r>
      <w:r w:rsidRPr="00331944">
        <w:rPr>
          <w:rFonts w:cs="Arial"/>
          <w:sz w:val="20"/>
          <w:szCs w:val="20"/>
          <w:lang w:val="hr-HR" w:eastAsia="hr-HR"/>
        </w:rPr>
        <w:t xml:space="preserve"> Обојити компресор</w:t>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3133"/>
        <w:gridCol w:w="1134"/>
        <w:gridCol w:w="1524"/>
        <w:gridCol w:w="1344"/>
        <w:gridCol w:w="1490"/>
      </w:tblGrid>
      <w:tr w:rsidR="00C5770D" w:rsidRPr="00331944" w:rsidTr="00D27FC0">
        <w:trPr>
          <w:gridAfter w:val="2"/>
          <w:wAfter w:w="2834" w:type="dxa"/>
        </w:trPr>
        <w:tc>
          <w:tcPr>
            <w:tcW w:w="108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3133"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524"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3133"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Лежај клизни – средњи 131577</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3133"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Лежај клизни – предњи 102902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3133"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Лежај клизни – задњи 102903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3133"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Лежај клизни – летећи 95806</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Чауре мале клипњаче 95805</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Чаура мале песнице клипњаче ВП 9580501</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Лежај 6209 </w:t>
            </w:r>
            <w:r w:rsidRPr="00331944">
              <w:rPr>
                <w:rFonts w:cs="Arial"/>
                <w:sz w:val="20"/>
                <w:szCs w:val="20"/>
                <w:lang w:val="sr-Latn-RS" w:eastAsia="hr-HR"/>
              </w:rPr>
              <w:t>ZZ</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Осигурач НБ9</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Семеринг 30/40</w:t>
            </w:r>
            <w:r w:rsidRPr="00331944">
              <w:rPr>
                <w:rFonts w:cs="Arial"/>
                <w:sz w:val="20"/>
                <w:szCs w:val="20"/>
                <w:lang w:val="sr-Latn-RS" w:eastAsia="hr-HR"/>
              </w:rPr>
              <w:t>x8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Семеринг ТИП Г40/60</w:t>
            </w:r>
            <w:r w:rsidRPr="00331944">
              <w:rPr>
                <w:rFonts w:cs="Arial"/>
                <w:sz w:val="20"/>
                <w:szCs w:val="20"/>
                <w:lang w:val="sr-Latn-RS" w:eastAsia="hr-HR"/>
              </w:rPr>
              <w:t>x</w:t>
            </w:r>
            <w:r w:rsidRPr="00331944">
              <w:rPr>
                <w:rFonts w:cs="Arial"/>
                <w:sz w:val="20"/>
                <w:szCs w:val="20"/>
                <w:lang w:val="sr-Cyrl-RS" w:eastAsia="hr-HR"/>
              </w:rPr>
              <w:t>10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Осовиница клипа НП 108747</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Осовиница клипа ВП 107281</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Клипни прстен компресиони НП 711080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Клипни прстен уљни НП 711140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Клипни прстен компресиони ВП 711065</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Клипни прстен уљни ВП 711149</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lastRenderedPageBreak/>
              <w:t>17.</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Лежај ексцентрични радилице за уљну пумпу</w:t>
            </w:r>
          </w:p>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131370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Latn-RS" w:eastAsia="hr-HR"/>
              </w:rPr>
            </w:pPr>
            <w:r w:rsidRPr="00331944">
              <w:rPr>
                <w:rFonts w:cs="Arial"/>
                <w:sz w:val="20"/>
                <w:szCs w:val="20"/>
                <w:lang w:val="sr-Latn-RS" w:eastAsia="hr-HR"/>
              </w:rPr>
              <w:t>18.</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Уложак пречистача уља 110902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19.</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Пречистач ваздуха 703312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20.</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потисна већа 150093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21.</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потисна мања 124462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22.</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издувног вентила већа 150090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23.</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издувног вентила мања 150091</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24.</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растерећења 079353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25.</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Плочица усисног-издувног вентила већа 101152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26.</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Плочица усисног-издувног вентила НП мања 101151</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27.</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Плочица усисно-издувног вентила 101148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28.</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Седиште вентила 128708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29.</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Седиште вентила 128702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30.</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Седиште вентила 128713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31.</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Седиште вентила 128718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32</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Уље </w:t>
            </w:r>
            <w:r w:rsidRPr="00331944">
              <w:rPr>
                <w:rFonts w:cs="Arial"/>
                <w:sz w:val="20"/>
                <w:szCs w:val="20"/>
                <w:lang w:eastAsia="hr-HR"/>
              </w:rPr>
              <w:t>S3 SAE 30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33</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Гарнитура заптивача РД.411.041.02.02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34</w:t>
            </w:r>
            <w:r w:rsidRPr="00331944">
              <w:rPr>
                <w:rFonts w:cs="Arial"/>
                <w:sz w:val="20"/>
                <w:szCs w:val="20"/>
                <w:lang w:val="sr-Cyrl-RS" w:eastAsia="hr-HR"/>
              </w:rPr>
              <w:t>.</w:t>
            </w:r>
          </w:p>
          <w:p w:rsidR="00C5770D" w:rsidRPr="00331944" w:rsidRDefault="00C5770D" w:rsidP="00202524">
            <w:pPr>
              <w:tabs>
                <w:tab w:val="left" w:pos="735"/>
              </w:tabs>
              <w:spacing w:before="0"/>
              <w:jc w:val="center"/>
              <w:rPr>
                <w:rFonts w:cs="Arial"/>
                <w:sz w:val="20"/>
                <w:szCs w:val="20"/>
                <w:lang w:val="sr-Cyrl-RS" w:eastAsia="hr-HR"/>
              </w:rPr>
            </w:pP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ф53/58х1,5 100377</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r w:rsidRPr="00331944">
              <w:rPr>
                <w:rFonts w:cs="Arial"/>
                <w:sz w:val="20"/>
                <w:szCs w:val="20"/>
                <w:lang w:eastAsia="hr-HR"/>
              </w:rPr>
              <w:t>5</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ф33,5/39х0,5 100378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r w:rsidRPr="00331944">
              <w:rPr>
                <w:rFonts w:cs="Arial"/>
                <w:sz w:val="20"/>
                <w:szCs w:val="20"/>
                <w:lang w:eastAsia="hr-HR"/>
              </w:rPr>
              <w:t>6</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ф18/22х1 102599</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r w:rsidRPr="00331944">
              <w:rPr>
                <w:rFonts w:cs="Arial"/>
                <w:sz w:val="20"/>
                <w:szCs w:val="20"/>
                <w:lang w:eastAsia="hr-HR"/>
              </w:rPr>
              <w:t>7</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156866</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r w:rsidRPr="00331944">
              <w:rPr>
                <w:rFonts w:cs="Arial"/>
                <w:sz w:val="20"/>
                <w:szCs w:val="20"/>
                <w:lang w:eastAsia="hr-HR"/>
              </w:rPr>
              <w:t>8</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70480803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r w:rsidRPr="00331944">
              <w:rPr>
                <w:rFonts w:cs="Arial"/>
                <w:sz w:val="20"/>
                <w:szCs w:val="20"/>
                <w:lang w:eastAsia="hr-HR"/>
              </w:rPr>
              <w:t>9</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704653</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40</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107249</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41</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131942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42</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ф24/32х2 704662</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43</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ф6/12х1 704604</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44</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ф26/26х1 102610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eastAsia="hr-HR"/>
              </w:rPr>
            </w:pPr>
            <w:r w:rsidRPr="00331944">
              <w:rPr>
                <w:rFonts w:cs="Arial"/>
                <w:sz w:val="20"/>
                <w:szCs w:val="20"/>
                <w:lang w:val="sr-Cyrl-RS" w:eastAsia="hr-HR"/>
              </w:rPr>
              <w:t>4</w:t>
            </w:r>
            <w:r w:rsidRPr="00331944">
              <w:rPr>
                <w:rFonts w:cs="Arial"/>
                <w:sz w:val="20"/>
                <w:szCs w:val="20"/>
                <w:lang w:eastAsia="hr-HR"/>
              </w:rPr>
              <w:t>5</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ф30/39х3 091659</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r w:rsidRPr="00331944">
              <w:rPr>
                <w:rFonts w:cs="Arial"/>
                <w:sz w:val="20"/>
                <w:szCs w:val="20"/>
                <w:lang w:eastAsia="hr-HR"/>
              </w:rPr>
              <w:t>6</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ф16/22х1,5 БНА 230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r w:rsidRPr="00331944">
              <w:rPr>
                <w:rFonts w:cs="Arial"/>
                <w:sz w:val="20"/>
                <w:szCs w:val="20"/>
                <w:lang w:eastAsia="hr-HR"/>
              </w:rPr>
              <w:t>7</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r w:rsidRPr="00331944">
              <w:rPr>
                <w:rFonts w:cs="Arial"/>
                <w:sz w:val="20"/>
                <w:szCs w:val="20"/>
                <w:lang w:eastAsia="hr-HR"/>
              </w:rPr>
              <w:t xml:space="preserve">Cu </w:t>
            </w:r>
            <w:r w:rsidRPr="00331944">
              <w:rPr>
                <w:rFonts w:cs="Arial"/>
                <w:sz w:val="20"/>
                <w:szCs w:val="20"/>
                <w:lang w:val="sr-Cyrl-RS" w:eastAsia="hr-HR"/>
              </w:rPr>
              <w:t>ф10/15х1,5 БНА230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r w:rsidRPr="00331944">
              <w:rPr>
                <w:rFonts w:cs="Arial"/>
                <w:sz w:val="20"/>
                <w:szCs w:val="20"/>
                <w:lang w:eastAsia="hr-HR"/>
              </w:rPr>
              <w:t>8</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Спојница шестоугаона 632508</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r w:rsidRPr="00331944">
              <w:rPr>
                <w:rFonts w:cs="Arial"/>
                <w:sz w:val="20"/>
                <w:szCs w:val="20"/>
                <w:lang w:eastAsia="hr-HR"/>
              </w:rPr>
              <w:t>9</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наглавак ф50/5х300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r w:rsidRPr="00331944">
              <w:rPr>
                <w:rFonts w:cs="Arial"/>
                <w:sz w:val="20"/>
                <w:szCs w:val="20"/>
                <w:lang w:eastAsia="hr-HR"/>
              </w:rPr>
              <w:t>0</w:t>
            </w:r>
            <w:r w:rsidRPr="00331944">
              <w:rPr>
                <w:rFonts w:cs="Arial"/>
                <w:sz w:val="20"/>
                <w:szCs w:val="20"/>
                <w:lang w:val="sr-Cyrl-RS" w:eastAsia="hr-HR"/>
              </w:rPr>
              <w:t>.</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Обујмица ф55-70</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D27FC0">
        <w:trPr>
          <w:gridAfter w:val="2"/>
          <w:wAfter w:w="2834" w:type="dxa"/>
        </w:trPr>
        <w:tc>
          <w:tcPr>
            <w:tcW w:w="1086"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eastAsia="hr-HR"/>
              </w:rPr>
              <w:t>5</w:t>
            </w:r>
            <w:r w:rsidRPr="00331944">
              <w:rPr>
                <w:rFonts w:cs="Arial"/>
                <w:sz w:val="20"/>
                <w:szCs w:val="20"/>
                <w:lang w:val="sr-Cyrl-RS" w:eastAsia="hr-HR"/>
              </w:rPr>
              <w:t>1.</w:t>
            </w:r>
          </w:p>
        </w:tc>
        <w:tc>
          <w:tcPr>
            <w:tcW w:w="3133"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13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524"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D27FC0">
        <w:tc>
          <w:tcPr>
            <w:tcW w:w="1086"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7135"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490"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WESTINGHOUSE</w:t>
      </w:r>
      <w:r w:rsidRPr="00331944">
        <w:rPr>
          <w:rFonts w:cs="Arial"/>
          <w:sz w:val="20"/>
          <w:szCs w:val="20"/>
          <w:lang w:val="sr-Cyrl-RS" w:eastAsia="hr-HR"/>
        </w:rPr>
        <w:t>“</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 фарбање,вијчану робу,</w:t>
      </w:r>
    </w:p>
    <w:p w:rsidR="00C5770D" w:rsidRPr="00331944" w:rsidRDefault="00C5770D" w:rsidP="00C5770D">
      <w:pPr>
        <w:spacing w:before="0"/>
        <w:jc w:val="left"/>
        <w:rPr>
          <w:rFonts w:cs="Arial"/>
          <w:b/>
          <w:sz w:val="20"/>
          <w:szCs w:val="20"/>
          <w:u w:val="single"/>
          <w:lang w:val="sr-Cyrl-RS" w:eastAsia="hr-HR"/>
        </w:rPr>
      </w:pPr>
    </w:p>
    <w:p w:rsidR="00C5770D" w:rsidRPr="00331944" w:rsidRDefault="00C5770D" w:rsidP="00C5770D">
      <w:pPr>
        <w:spacing w:before="0"/>
        <w:jc w:val="left"/>
        <w:rPr>
          <w:rFonts w:cs="Arial"/>
          <w:sz w:val="20"/>
          <w:szCs w:val="20"/>
          <w:lang w:val="sr-Cyrl-RS" w:eastAsia="hr-HR"/>
        </w:rPr>
      </w:pPr>
    </w:p>
    <w:p w:rsidR="00D27FC0" w:rsidRDefault="00D27FC0">
      <w:pPr>
        <w:spacing w:before="0"/>
        <w:jc w:val="left"/>
        <w:rPr>
          <w:rFonts w:cs="Arial"/>
          <w:b/>
          <w:sz w:val="20"/>
          <w:szCs w:val="20"/>
          <w:u w:val="single"/>
          <w:lang w:val="sr-Cyrl-RS" w:eastAsia="hr-HR"/>
        </w:rPr>
      </w:pPr>
      <w:r>
        <w:rPr>
          <w:rFonts w:cs="Arial"/>
          <w:b/>
          <w:sz w:val="20"/>
          <w:szCs w:val="20"/>
          <w:u w:val="single"/>
          <w:lang w:val="sr-Cyrl-RS" w:eastAsia="hr-HR"/>
        </w:rPr>
        <w:br w:type="page"/>
      </w:r>
    </w:p>
    <w:p w:rsidR="00C5770D" w:rsidRPr="00D27FC0" w:rsidRDefault="00C5770D" w:rsidP="00C5770D">
      <w:pPr>
        <w:spacing w:before="0"/>
        <w:jc w:val="left"/>
        <w:rPr>
          <w:rFonts w:cs="Arial"/>
          <w:b/>
          <w:sz w:val="20"/>
          <w:szCs w:val="20"/>
          <w:u w:val="single"/>
          <w:lang w:val="sr-Cyrl-RS" w:eastAsia="hr-HR"/>
        </w:rPr>
      </w:pPr>
      <w:r w:rsidRPr="00331944">
        <w:rPr>
          <w:rFonts w:cs="Arial"/>
          <w:b/>
          <w:sz w:val="20"/>
          <w:szCs w:val="20"/>
          <w:u w:val="single"/>
          <w:lang w:val="sr-Cyrl-RS" w:eastAsia="hr-HR"/>
        </w:rPr>
        <w:lastRenderedPageBreak/>
        <w:t>9</w:t>
      </w:r>
      <w:r w:rsidRPr="00331944">
        <w:rPr>
          <w:rFonts w:cs="Arial"/>
          <w:b/>
          <w:sz w:val="20"/>
          <w:szCs w:val="20"/>
          <w:u w:val="single"/>
          <w:lang w:val="hr-HR" w:eastAsia="hr-HR"/>
        </w:rPr>
        <w:t xml:space="preserve">.2.20  ПОМОЋНИ КОМПРЕСОР </w:t>
      </w:r>
      <w:r w:rsidRPr="00331944">
        <w:rPr>
          <w:rFonts w:cs="Arial"/>
          <w:b/>
          <w:sz w:val="20"/>
          <w:szCs w:val="20"/>
          <w:lang w:val="hr-HR" w:eastAsia="hr-HR"/>
        </w:rPr>
        <w:tab/>
      </w:r>
      <w:r w:rsidRPr="00331944">
        <w:rPr>
          <w:rFonts w:cs="Arial"/>
          <w:b/>
          <w:sz w:val="20"/>
          <w:szCs w:val="20"/>
          <w:lang w:val="sr-Cyrl-CS" w:eastAsia="hr-HR"/>
        </w:rPr>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tabs>
          <w:tab w:val="left" w:pos="720"/>
          <w:tab w:val="left" w:pos="870"/>
          <w:tab w:val="left" w:pos="1440"/>
        </w:tabs>
        <w:spacing w:before="0" w:line="180" w:lineRule="exact"/>
        <w:jc w:val="left"/>
        <w:rPr>
          <w:rFonts w:cs="Arial"/>
          <w:sz w:val="20"/>
          <w:szCs w:val="20"/>
          <w:lang w:val="hr-HR" w:eastAsia="hr-HR"/>
        </w:rPr>
      </w:pPr>
      <w:r w:rsidRPr="00331944">
        <w:rPr>
          <w:rFonts w:cs="Arial"/>
          <w:sz w:val="20"/>
          <w:szCs w:val="20"/>
          <w:lang w:val="hr-HR" w:eastAsia="hr-HR"/>
        </w:rPr>
        <w:t>9.2.20.1</w:t>
      </w:r>
      <w:r w:rsidRPr="00331944">
        <w:rPr>
          <w:rFonts w:cs="Arial"/>
          <w:sz w:val="20"/>
          <w:szCs w:val="20"/>
          <w:lang w:val="hr-HR" w:eastAsia="hr-HR"/>
        </w:rPr>
        <w:tab/>
      </w:r>
      <w:r w:rsidRPr="00331944">
        <w:rPr>
          <w:rFonts w:cs="Arial"/>
          <w:sz w:val="20"/>
          <w:szCs w:val="20"/>
          <w:lang w:val="hr-HR" w:eastAsia="hr-HR"/>
        </w:rPr>
        <w:tab/>
        <w:t>Испустити уље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9.2.20.2.</w:t>
      </w:r>
      <w:r w:rsidRPr="00331944">
        <w:rPr>
          <w:rFonts w:cs="Arial"/>
          <w:sz w:val="20"/>
          <w:szCs w:val="20"/>
          <w:lang w:val="hr-HR" w:eastAsia="hr-HR"/>
        </w:rPr>
        <w:tab/>
        <w:t>Раставити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9.2.20.3.</w:t>
      </w:r>
      <w:r w:rsidRPr="00331944">
        <w:rPr>
          <w:rFonts w:cs="Arial"/>
          <w:sz w:val="20"/>
          <w:szCs w:val="20"/>
          <w:lang w:val="ru-RU" w:eastAsia="hr-HR"/>
        </w:rPr>
        <w:tab/>
        <w:t>Опрати и очистити све делове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9.2.20.4.</w:t>
      </w:r>
      <w:r w:rsidRPr="00331944">
        <w:rPr>
          <w:rFonts w:cs="Arial"/>
          <w:sz w:val="20"/>
          <w:szCs w:val="20"/>
          <w:lang w:val="ru-RU" w:eastAsia="hr-HR"/>
        </w:rPr>
        <w:tab/>
        <w:t>Извршити мерење и прегледати све делове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9.2.20.5.</w:t>
      </w:r>
      <w:r w:rsidRPr="00331944">
        <w:rPr>
          <w:rFonts w:cs="Arial"/>
          <w:sz w:val="20"/>
          <w:szCs w:val="20"/>
          <w:lang w:val="ru-RU" w:eastAsia="hr-HR"/>
        </w:rPr>
        <w:tab/>
        <w:t xml:space="preserve">Саставити компресор уз замену заптивача и похабаних делова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9.2.20.6.</w:t>
      </w:r>
      <w:r w:rsidRPr="00331944">
        <w:rPr>
          <w:rFonts w:cs="Arial"/>
          <w:sz w:val="20"/>
          <w:szCs w:val="20"/>
          <w:lang w:val="ru-RU" w:eastAsia="hr-HR"/>
        </w:rPr>
        <w:tab/>
        <w:t>Налити уље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9.2.20.7.</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Гарнитура заптивача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Гарнитура клипних прстенова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Лежај 6306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Семеринг Ø28/47</w:t>
            </w:r>
            <w:r w:rsidRPr="00331944">
              <w:rPr>
                <w:rFonts w:cs="Arial"/>
                <w:sz w:val="20"/>
                <w:szCs w:val="20"/>
                <w:lang w:val="sr-Latn-RS" w:eastAsia="hr-HR"/>
              </w:rPr>
              <w:t>x</w:t>
            </w:r>
            <w:r w:rsidRPr="00331944">
              <w:rPr>
                <w:rFonts w:cs="Arial"/>
                <w:sz w:val="20"/>
                <w:szCs w:val="20"/>
                <w:lang w:val="sr-Cyrl-RS" w:eastAsia="hr-HR"/>
              </w:rPr>
              <w:t>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Усисни филтер</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Уље </w:t>
            </w:r>
            <w:r w:rsidRPr="00331944">
              <w:rPr>
                <w:rFonts w:cs="Arial"/>
                <w:sz w:val="20"/>
                <w:szCs w:val="20"/>
                <w:lang w:val="sr-Latn-RS" w:eastAsia="hr-HR"/>
              </w:rPr>
              <w:t>SAE 30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фарбање,вијчану робу,</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9.2.21. ЕЛЕКТРОМОТОР ГЛАВНОГ КОМПРЕСОРА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9.2.21.1.</w:t>
      </w:r>
      <w:r w:rsidRPr="00331944">
        <w:rPr>
          <w:rFonts w:cs="Arial"/>
          <w:sz w:val="20"/>
          <w:szCs w:val="20"/>
          <w:lang w:val="ru-RU" w:eastAsia="hr-HR"/>
        </w:rPr>
        <w:tab/>
        <w:t>Раставити, очистити и опрати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05104F"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9.2.21.2.</w:t>
      </w:r>
      <w:r w:rsidRPr="00331944">
        <w:rPr>
          <w:rFonts w:cs="Arial"/>
          <w:sz w:val="20"/>
          <w:szCs w:val="20"/>
          <w:lang w:val="ru-RU" w:eastAsia="hr-HR"/>
        </w:rPr>
        <w:tab/>
        <w:t xml:space="preserve">Заменити лежајеве,испитати намотаје статора, прегледати ротор, мања </w:t>
      </w:r>
    </w:p>
    <w:p w:rsidR="00C5770D" w:rsidRPr="00331944" w:rsidRDefault="00C5770D" w:rsidP="0005104F">
      <w:pPr>
        <w:spacing w:before="0" w:line="180" w:lineRule="exact"/>
        <w:ind w:left="720" w:firstLine="720"/>
        <w:jc w:val="left"/>
        <w:rPr>
          <w:rFonts w:cs="Arial"/>
          <w:sz w:val="20"/>
          <w:szCs w:val="20"/>
          <w:lang w:val="ru-RU" w:eastAsia="hr-HR"/>
        </w:rPr>
      </w:pPr>
      <w:r w:rsidRPr="00331944">
        <w:rPr>
          <w:rFonts w:cs="Arial"/>
          <w:sz w:val="20"/>
          <w:szCs w:val="20"/>
          <w:lang w:val="ru-RU" w:eastAsia="hr-HR"/>
        </w:rPr>
        <w:t>оштећења отклонити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9.2.21.3.</w:t>
      </w:r>
      <w:r w:rsidRPr="00331944">
        <w:rPr>
          <w:rFonts w:cs="Arial"/>
          <w:sz w:val="20"/>
          <w:szCs w:val="20"/>
          <w:lang w:val="ru-RU" w:eastAsia="hr-HR"/>
        </w:rPr>
        <w:tab/>
        <w:t xml:space="preserve">Испитати термосонду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9.2.21.4.</w:t>
      </w:r>
      <w:r w:rsidRPr="00331944">
        <w:rPr>
          <w:rFonts w:cs="Arial"/>
          <w:sz w:val="20"/>
          <w:szCs w:val="20"/>
          <w:lang w:val="ru-RU" w:eastAsia="hr-HR"/>
        </w:rPr>
        <w:tab/>
        <w:t>Саставити и испитати електромотор</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9.2.21.5.</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лежај 6313</w:t>
            </w:r>
            <w:r w:rsidRPr="00331944">
              <w:rPr>
                <w:rFonts w:cs="Arial"/>
                <w:sz w:val="20"/>
                <w:szCs w:val="20"/>
                <w:lang w:eastAsia="hr-HR"/>
              </w:rPr>
              <w:t>ZZ</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hr-HR" w:eastAsia="hr-HR"/>
        </w:rPr>
      </w:pPr>
    </w:p>
    <w:p w:rsidR="00D27FC0" w:rsidRDefault="00D27FC0">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D27FC0" w:rsidRDefault="00C5770D" w:rsidP="00C5770D">
      <w:pPr>
        <w:spacing w:before="0"/>
        <w:jc w:val="left"/>
        <w:rPr>
          <w:rFonts w:cs="Arial"/>
          <w:b/>
          <w:sz w:val="20"/>
          <w:szCs w:val="20"/>
          <w:u w:val="single"/>
          <w:lang w:val="hr-HR" w:eastAsia="hr-HR"/>
        </w:rPr>
      </w:pPr>
      <w:r w:rsidRPr="00331944">
        <w:rPr>
          <w:rFonts w:cs="Arial"/>
          <w:b/>
          <w:sz w:val="20"/>
          <w:szCs w:val="20"/>
          <w:u w:val="single"/>
          <w:lang w:val="hr-HR" w:eastAsia="hr-HR"/>
        </w:rPr>
        <w:lastRenderedPageBreak/>
        <w:t>9.2.22. ЕЛЕКТРОМОТОР ПОМОЋНОГ КОМПРЕСОРА</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i/>
          <w:sz w:val="20"/>
          <w:szCs w:val="20"/>
          <w:lang w:eastAsia="hr-HR"/>
        </w:rPr>
      </w:pPr>
      <w:r w:rsidRPr="00331944">
        <w:rPr>
          <w:rFonts w:cs="Arial"/>
          <w:sz w:val="20"/>
          <w:szCs w:val="20"/>
          <w:lang w:val="ru-RU" w:eastAsia="hr-HR"/>
        </w:rPr>
        <w:t>9.2.22.1.</w:t>
      </w:r>
      <w:r w:rsidRPr="00331944">
        <w:rPr>
          <w:rFonts w:cs="Arial"/>
          <w:sz w:val="20"/>
          <w:szCs w:val="20"/>
          <w:lang w:val="ru-RU" w:eastAsia="hr-HR"/>
        </w:rPr>
        <w:tab/>
        <w:t>Раставити, очистити, испитати намотаје статора и ротора и заменити лежајеве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9.2.22.2.</w:t>
      </w:r>
      <w:r w:rsidRPr="00331944">
        <w:rPr>
          <w:rFonts w:cs="Arial"/>
          <w:sz w:val="20"/>
          <w:szCs w:val="20"/>
          <w:lang w:val="ru-RU" w:eastAsia="hr-HR"/>
        </w:rPr>
        <w:tab/>
        <w:t>Прегледати држаче четкица, очистити, регулисати вођице четкица и заменити четкице</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9.2.22.3.</w:t>
      </w:r>
      <w:r w:rsidRPr="00331944">
        <w:rPr>
          <w:rFonts w:cs="Arial"/>
          <w:sz w:val="20"/>
          <w:szCs w:val="20"/>
          <w:lang w:val="ru-RU" w:eastAsia="hr-HR"/>
        </w:rPr>
        <w:tab/>
        <w:t>Прегледати и обрадити колектор</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9.2.22.4.</w:t>
      </w:r>
      <w:r w:rsidRPr="00331944">
        <w:rPr>
          <w:rFonts w:cs="Arial"/>
          <w:sz w:val="20"/>
          <w:szCs w:val="20"/>
          <w:lang w:val="ru-RU" w:eastAsia="hr-HR"/>
        </w:rPr>
        <w:tab/>
        <w:t>Саставити електромотор и испитати по мерној листи</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9.2.22.5.</w:t>
      </w:r>
      <w:r w:rsidRPr="00331944">
        <w:rPr>
          <w:rFonts w:cs="Arial"/>
          <w:sz w:val="20"/>
          <w:szCs w:val="20"/>
          <w:lang w:val="hr-HR" w:eastAsia="hr-HR"/>
        </w:rPr>
        <w:tab/>
        <w:t>Обојити</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лежај 6204</w:t>
            </w:r>
            <w:r w:rsidRPr="00331944">
              <w:rPr>
                <w:rFonts w:cs="Arial"/>
                <w:sz w:val="20"/>
                <w:szCs w:val="20"/>
                <w:lang w:eastAsia="hr-HR"/>
              </w:rPr>
              <w:t>ZZ</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четкице помоћног компресора </w:t>
            </w:r>
            <w:r w:rsidRPr="00331944">
              <w:rPr>
                <w:rFonts w:cs="Arial"/>
                <w:sz w:val="20"/>
                <w:szCs w:val="20"/>
                <w:lang w:eastAsia="hr-HR"/>
              </w:rPr>
              <w:t>EG41</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Default="00C5770D" w:rsidP="00C5770D">
      <w:pPr>
        <w:spacing w:before="0"/>
        <w:jc w:val="left"/>
        <w:rPr>
          <w:rFonts w:cs="Arial"/>
          <w:b/>
          <w:sz w:val="20"/>
          <w:szCs w:val="20"/>
          <w:u w:val="single"/>
          <w:lang w:val="sr-Cyrl-RS" w:eastAsia="hr-HR"/>
        </w:rPr>
      </w:pPr>
    </w:p>
    <w:p w:rsidR="0005104F" w:rsidRDefault="0005104F"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9.2.23. КОНТРОЛНИЦИ ПРИТИСКА У П-БЛОКУ</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9.2.23.1.</w:t>
      </w:r>
      <w:r w:rsidRPr="00331944">
        <w:rPr>
          <w:rFonts w:cs="Arial"/>
          <w:sz w:val="20"/>
          <w:szCs w:val="20"/>
          <w:lang w:val="ru-RU" w:eastAsia="hr-HR"/>
        </w:rPr>
        <w:tab/>
        <w:t>Раставити, очистити, оправити, заменити делове по потреби</w:t>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9.2.23.2.</w:t>
      </w:r>
      <w:r w:rsidRPr="00331944">
        <w:rPr>
          <w:rFonts w:cs="Arial"/>
          <w:sz w:val="20"/>
          <w:szCs w:val="20"/>
          <w:lang w:val="ru-RU" w:eastAsia="hr-HR"/>
        </w:rPr>
        <w:tab/>
        <w:t>Саставити, испитати и подесити на пробници</w:t>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9.2.24. ВАЗДУШНИ РЕЗЕРВОАРИ 6</w:t>
      </w:r>
      <w:r w:rsidRPr="00331944">
        <w:rPr>
          <w:rFonts w:cs="Arial"/>
          <w:b/>
          <w:sz w:val="20"/>
          <w:szCs w:val="20"/>
          <w:u w:val="single"/>
          <w:lang w:val="sr-Latn-CS" w:eastAsia="hr-HR"/>
        </w:rPr>
        <w:t>L</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9.2.24.1.</w:t>
      </w:r>
      <w:r w:rsidRPr="00331944">
        <w:rPr>
          <w:rFonts w:cs="Arial"/>
          <w:sz w:val="20"/>
          <w:szCs w:val="20"/>
          <w:lang w:val="hr-HR" w:eastAsia="hr-HR"/>
        </w:rPr>
        <w:tab/>
        <w:t>Очистити</w:t>
      </w:r>
      <w:r w:rsidRPr="00331944">
        <w:rPr>
          <w:rFonts w:cs="Arial"/>
          <w:sz w:val="20"/>
          <w:szCs w:val="20"/>
          <w:lang w:val="sr-Cyrl-RS" w:eastAsia="hr-HR"/>
        </w:rPr>
        <w:t>,</w:t>
      </w:r>
      <w:r w:rsidRPr="00331944">
        <w:rPr>
          <w:rFonts w:cs="Arial"/>
          <w:sz w:val="20"/>
          <w:szCs w:val="20"/>
          <w:lang w:val="hr-HR" w:eastAsia="hr-HR"/>
        </w:rPr>
        <w:t xml:space="preserve"> опрати и прегледати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9.2.24.2.</w:t>
      </w:r>
      <w:r w:rsidRPr="00331944">
        <w:rPr>
          <w:rFonts w:cs="Arial"/>
          <w:sz w:val="20"/>
          <w:szCs w:val="20"/>
          <w:lang w:val="ru-RU" w:eastAsia="hr-HR"/>
        </w:rPr>
        <w:tab/>
        <w:t xml:space="preserve">Испитати воденим притиском на пробници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9.2.24.3.</w:t>
      </w:r>
      <w:r w:rsidRPr="00331944">
        <w:rPr>
          <w:rFonts w:cs="Arial"/>
          <w:sz w:val="20"/>
          <w:szCs w:val="20"/>
          <w:lang w:val="ru-RU" w:eastAsia="hr-HR"/>
        </w:rPr>
        <w:tab/>
        <w:t xml:space="preserve">Утиснути датум испитивања и жиг овлашћене установе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Pr="00331944">
        <w:rPr>
          <w:rFonts w:cs="Arial"/>
          <w:sz w:val="20"/>
          <w:szCs w:val="20"/>
          <w:lang w:val="ru-RU" w:eastAsia="hr-HR"/>
        </w:rPr>
        <w:tab/>
      </w:r>
    </w:p>
    <w:p w:rsidR="0005104F" w:rsidRDefault="00C5770D" w:rsidP="00D27FC0">
      <w:pPr>
        <w:spacing w:before="0" w:line="180" w:lineRule="exact"/>
        <w:jc w:val="left"/>
        <w:rPr>
          <w:rFonts w:cs="Arial"/>
          <w:b/>
          <w:sz w:val="20"/>
          <w:szCs w:val="20"/>
          <w:lang w:val="hr-HR" w:eastAsia="hr-HR"/>
        </w:rPr>
      </w:pPr>
      <w:r w:rsidRPr="00331944">
        <w:rPr>
          <w:rFonts w:cs="Arial"/>
          <w:sz w:val="20"/>
          <w:szCs w:val="20"/>
          <w:lang w:val="hr-HR" w:eastAsia="hr-HR"/>
        </w:rPr>
        <w:t>9.2.24.4.</w:t>
      </w:r>
      <w:r w:rsidRPr="00331944">
        <w:rPr>
          <w:rFonts w:cs="Arial"/>
          <w:sz w:val="20"/>
          <w:szCs w:val="20"/>
          <w:lang w:val="hr-HR" w:eastAsia="hr-HR"/>
        </w:rPr>
        <w:tab/>
        <w:t>Обојити резервоаре споља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b/>
          <w:sz w:val="20"/>
          <w:szCs w:val="20"/>
          <w:u w:val="single"/>
          <w:lang w:val="sr-Cyrl-CS" w:eastAsia="hr-HR"/>
        </w:rPr>
      </w:pP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10.1. УГРАДЊА ОПРЕМЕ НА П-БЛОК</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w:t>
      </w:r>
      <w:r w:rsidRPr="00331944">
        <w:rPr>
          <w:rFonts w:cs="Arial"/>
          <w:sz w:val="20"/>
          <w:szCs w:val="20"/>
          <w:lang w:val="ru-RU" w:eastAsia="hr-HR"/>
        </w:rPr>
        <w:tab/>
      </w:r>
      <w:r w:rsidRPr="00331944">
        <w:rPr>
          <w:rFonts w:cs="Arial"/>
          <w:sz w:val="20"/>
          <w:szCs w:val="20"/>
          <w:lang w:val="ru-RU" w:eastAsia="hr-HR"/>
        </w:rPr>
        <w:tab/>
        <w:t>Уградити прекидаче за избор пантографа , ЕП вентиле и искључне славине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10.1.2.</w:t>
      </w:r>
      <w:r w:rsidRPr="00331944">
        <w:rPr>
          <w:rFonts w:cs="Arial"/>
          <w:sz w:val="20"/>
          <w:szCs w:val="20"/>
          <w:lang w:val="ru-RU" w:eastAsia="hr-HR"/>
        </w:rPr>
        <w:tab/>
      </w:r>
      <w:r w:rsidRPr="00331944">
        <w:rPr>
          <w:rFonts w:cs="Arial"/>
          <w:sz w:val="20"/>
          <w:szCs w:val="20"/>
          <w:lang w:val="ru-RU" w:eastAsia="hr-HR"/>
        </w:rPr>
        <w:tab/>
        <w:t>Уградити искључну славину будника Р1"</w:t>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10.1.3.</w:t>
      </w:r>
      <w:r w:rsidRPr="00331944">
        <w:rPr>
          <w:rFonts w:cs="Arial"/>
          <w:sz w:val="20"/>
          <w:szCs w:val="20"/>
          <w:lang w:val="ru-RU" w:eastAsia="hr-HR"/>
        </w:rPr>
        <w:tab/>
      </w:r>
      <w:r w:rsidRPr="00331944">
        <w:rPr>
          <w:rFonts w:cs="Arial"/>
          <w:sz w:val="20"/>
          <w:szCs w:val="20"/>
          <w:lang w:val="ru-RU" w:eastAsia="hr-HR"/>
        </w:rPr>
        <w:tab/>
        <w:t>Уградити испусни вентил будника ИВ-1</w:t>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10.1.4. </w:t>
      </w:r>
      <w:r w:rsidRPr="00331944">
        <w:rPr>
          <w:rFonts w:cs="Arial"/>
          <w:sz w:val="20"/>
          <w:szCs w:val="20"/>
          <w:lang w:val="ru-RU" w:eastAsia="hr-HR"/>
        </w:rPr>
        <w:tab/>
      </w:r>
      <w:r w:rsidRPr="00331944">
        <w:rPr>
          <w:rFonts w:cs="Arial"/>
          <w:sz w:val="20"/>
          <w:szCs w:val="20"/>
          <w:lang w:val="ru-RU" w:eastAsia="hr-HR"/>
        </w:rPr>
        <w:tab/>
        <w:t xml:space="preserve">Уградити двоструко повратни вентил Р1/2"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10.1.5. </w:t>
      </w:r>
      <w:r w:rsidRPr="00331944">
        <w:rPr>
          <w:rFonts w:cs="Arial"/>
          <w:sz w:val="20"/>
          <w:szCs w:val="20"/>
          <w:lang w:val="ru-RU" w:eastAsia="hr-HR"/>
        </w:rPr>
        <w:tab/>
      </w:r>
      <w:r w:rsidRPr="00331944">
        <w:rPr>
          <w:rFonts w:cs="Arial"/>
          <w:sz w:val="20"/>
          <w:szCs w:val="20"/>
          <w:lang w:val="ru-RU" w:eastAsia="hr-HR"/>
        </w:rPr>
        <w:tab/>
        <w:t xml:space="preserve">Уградити неповратни вентил Р1/2"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10.1.6. </w:t>
      </w:r>
      <w:r w:rsidRPr="00331944">
        <w:rPr>
          <w:rFonts w:cs="Arial"/>
          <w:sz w:val="20"/>
          <w:szCs w:val="20"/>
          <w:lang w:val="ru-RU" w:eastAsia="hr-HR"/>
        </w:rPr>
        <w:tab/>
      </w:r>
      <w:r w:rsidRPr="00331944">
        <w:rPr>
          <w:rFonts w:cs="Arial"/>
          <w:sz w:val="20"/>
          <w:szCs w:val="20"/>
          <w:lang w:val="ru-RU" w:eastAsia="hr-HR"/>
        </w:rPr>
        <w:tab/>
        <w:t>Угради</w:t>
      </w:r>
      <w:r w:rsidR="00D27FC0">
        <w:rPr>
          <w:rFonts w:cs="Arial"/>
          <w:sz w:val="20"/>
          <w:szCs w:val="20"/>
          <w:lang w:val="ru-RU" w:eastAsia="hr-HR"/>
        </w:rPr>
        <w:t xml:space="preserve">ти неповратни вентил Р1"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10.1.7. </w:t>
      </w:r>
      <w:r w:rsidRPr="00331944">
        <w:rPr>
          <w:rFonts w:cs="Arial"/>
          <w:sz w:val="20"/>
          <w:szCs w:val="20"/>
          <w:lang w:val="ru-RU" w:eastAsia="hr-HR"/>
        </w:rPr>
        <w:tab/>
      </w:r>
      <w:r w:rsidRPr="00331944">
        <w:rPr>
          <w:rFonts w:cs="Arial"/>
          <w:sz w:val="20"/>
          <w:szCs w:val="20"/>
          <w:lang w:val="ru-RU" w:eastAsia="hr-HR"/>
        </w:rPr>
        <w:tab/>
        <w:t>Уградити искључ</w:t>
      </w:r>
      <w:r w:rsidR="00D27FC0">
        <w:rPr>
          <w:rFonts w:cs="Arial"/>
          <w:sz w:val="20"/>
          <w:szCs w:val="20"/>
          <w:lang w:val="ru-RU" w:eastAsia="hr-HR"/>
        </w:rPr>
        <w:t>не славине Р3/8" са одушком</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10.1.8. </w:t>
      </w:r>
      <w:r w:rsidRPr="00331944">
        <w:rPr>
          <w:rFonts w:cs="Arial"/>
          <w:sz w:val="20"/>
          <w:szCs w:val="20"/>
          <w:lang w:val="ru-RU" w:eastAsia="hr-HR"/>
        </w:rPr>
        <w:tab/>
      </w:r>
      <w:r w:rsidRPr="00331944">
        <w:rPr>
          <w:rFonts w:cs="Arial"/>
          <w:sz w:val="20"/>
          <w:szCs w:val="20"/>
          <w:lang w:val="ru-RU" w:eastAsia="hr-HR"/>
        </w:rPr>
        <w:tab/>
        <w:t>Уградити искључне славине Р1/2" са одушком</w:t>
      </w:r>
      <w:r w:rsidR="00D27FC0">
        <w:rPr>
          <w:rFonts w:cs="Arial"/>
          <w:i/>
          <w:sz w:val="20"/>
          <w:szCs w:val="20"/>
          <w:lang w:val="ru-RU" w:eastAsia="hr-HR"/>
        </w:rPr>
        <w:t xml:space="preserve"> </w:t>
      </w:r>
      <w:r w:rsidR="00D27FC0">
        <w:rPr>
          <w:rFonts w:cs="Arial"/>
          <w:i/>
          <w:sz w:val="20"/>
          <w:szCs w:val="20"/>
          <w:lang w:val="ru-RU" w:eastAsia="hr-HR"/>
        </w:rPr>
        <w:tab/>
      </w:r>
      <w:r w:rsidR="00D27FC0">
        <w:rPr>
          <w:rFonts w:cs="Arial"/>
          <w:i/>
          <w:sz w:val="20"/>
          <w:szCs w:val="20"/>
          <w:lang w:val="ru-RU" w:eastAsia="hr-HR"/>
        </w:rPr>
        <w:tab/>
      </w:r>
      <w:r w:rsidR="00D27FC0">
        <w:rPr>
          <w:rFonts w:cs="Arial"/>
          <w:i/>
          <w:sz w:val="20"/>
          <w:szCs w:val="20"/>
          <w:lang w:val="ru-RU" w:eastAsia="hr-HR"/>
        </w:rPr>
        <w:tab/>
      </w:r>
      <w:r w:rsidRPr="00331944">
        <w:rPr>
          <w:rFonts w:cs="Arial"/>
          <w:i/>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10.1.9. </w:t>
      </w:r>
      <w:r w:rsidRPr="00331944">
        <w:rPr>
          <w:rFonts w:cs="Arial"/>
          <w:sz w:val="20"/>
          <w:szCs w:val="20"/>
          <w:lang w:val="ru-RU" w:eastAsia="hr-HR"/>
        </w:rPr>
        <w:tab/>
      </w:r>
      <w:r w:rsidRPr="00331944">
        <w:rPr>
          <w:rFonts w:cs="Arial"/>
          <w:sz w:val="20"/>
          <w:szCs w:val="20"/>
          <w:lang w:val="ru-RU" w:eastAsia="hr-HR"/>
        </w:rPr>
        <w:tab/>
        <w:t>Уградити искључне славине Р3/4" без одушка</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10.1.10.</w:t>
      </w:r>
      <w:r w:rsidRPr="00331944">
        <w:rPr>
          <w:rFonts w:cs="Arial"/>
          <w:sz w:val="20"/>
          <w:szCs w:val="20"/>
          <w:lang w:val="ru-RU" w:eastAsia="hr-HR"/>
        </w:rPr>
        <w:tab/>
        <w:t>Уградити искључне славине Р3/4" са одушком</w:t>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10.1.11.</w:t>
      </w:r>
      <w:r w:rsidRPr="00331944">
        <w:rPr>
          <w:rFonts w:cs="Arial"/>
          <w:sz w:val="20"/>
          <w:szCs w:val="20"/>
          <w:lang w:val="ru-RU" w:eastAsia="hr-HR"/>
        </w:rPr>
        <w:tab/>
        <w:t xml:space="preserve">Уградити ваздушне пречистаче 1/2"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10.1.12.</w:t>
      </w:r>
      <w:r w:rsidRPr="00331944">
        <w:rPr>
          <w:rFonts w:cs="Arial"/>
          <w:sz w:val="20"/>
          <w:szCs w:val="20"/>
          <w:lang w:val="ru-RU" w:eastAsia="hr-HR"/>
        </w:rPr>
        <w:tab/>
        <w:t>Уградити ваздушне пречистаче 3/4"</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10.1.13.</w:t>
      </w:r>
      <w:r w:rsidRPr="00331944">
        <w:rPr>
          <w:rFonts w:cs="Arial"/>
          <w:sz w:val="20"/>
          <w:szCs w:val="20"/>
          <w:lang w:val="ru-RU" w:eastAsia="hr-HR"/>
        </w:rPr>
        <w:tab/>
        <w:t xml:space="preserve">Уградити једностепени преносач притиска Д-1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10.1.14.</w:t>
      </w:r>
      <w:r w:rsidRPr="00331944">
        <w:rPr>
          <w:rFonts w:cs="Arial"/>
          <w:sz w:val="20"/>
          <w:szCs w:val="20"/>
          <w:lang w:val="ru-RU" w:eastAsia="hr-HR"/>
        </w:rPr>
        <w:tab/>
        <w:t>Уградити регулатор притиска ФД1-01 (10/8,5;10/6 и 6/4,5 бара)</w:t>
      </w:r>
      <w:r w:rsidRPr="00331944">
        <w:rPr>
          <w:rFonts w:cs="Arial"/>
          <w:i/>
          <w:sz w:val="20"/>
          <w:szCs w:val="20"/>
          <w:lang w:val="ru-RU" w:eastAsia="hr-HR"/>
        </w:rPr>
        <w:t xml:space="preserve"> </w:t>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10.1.15.</w:t>
      </w:r>
      <w:r w:rsidRPr="00331944">
        <w:rPr>
          <w:rFonts w:cs="Arial"/>
          <w:sz w:val="20"/>
          <w:szCs w:val="20"/>
          <w:lang w:val="ru-RU" w:eastAsia="hr-HR"/>
        </w:rPr>
        <w:tab/>
        <w:t>Уградити електро-пнеуматске вентиле ЕВ-5</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10.1.16.</w:t>
      </w:r>
      <w:r w:rsidRPr="00331944">
        <w:rPr>
          <w:rFonts w:cs="Arial"/>
          <w:sz w:val="20"/>
          <w:szCs w:val="20"/>
          <w:lang w:val="ru-RU" w:eastAsia="hr-HR"/>
        </w:rPr>
        <w:tab/>
        <w:t>Уградити сигурносни вентил компресора (10 бара)</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10.1.17.</w:t>
      </w:r>
      <w:r w:rsidRPr="00331944">
        <w:rPr>
          <w:rFonts w:cs="Arial"/>
          <w:sz w:val="20"/>
          <w:szCs w:val="20"/>
          <w:lang w:val="ru-RU" w:eastAsia="hr-HR"/>
        </w:rPr>
        <w:tab/>
        <w:t xml:space="preserve">Уградити распоредник ЛСт1 и ЛСтг1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10.1.18.</w:t>
      </w:r>
      <w:r w:rsidRPr="00331944">
        <w:rPr>
          <w:rFonts w:cs="Arial"/>
          <w:sz w:val="20"/>
          <w:szCs w:val="20"/>
          <w:lang w:val="ru-RU" w:eastAsia="hr-HR"/>
        </w:rPr>
        <w:tab/>
        <w:t>Уградити ваздушни резервоар од 6 литара.</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10.1.19.</w:t>
      </w:r>
      <w:r w:rsidRPr="00331944">
        <w:rPr>
          <w:rFonts w:cs="Arial"/>
          <w:sz w:val="20"/>
          <w:szCs w:val="20"/>
          <w:lang w:val="ru-RU" w:eastAsia="hr-HR"/>
        </w:rPr>
        <w:tab/>
        <w:t>Уградити помоћни компресор</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10.1.20.             Уградити главни компресор </w:t>
      </w:r>
      <w:r w:rsidRPr="00331944">
        <w:rPr>
          <w:rFonts w:cs="Arial"/>
          <w:sz w:val="20"/>
          <w:szCs w:val="20"/>
          <w:lang w:val="sr-Latn-CS" w:eastAsia="hr-HR"/>
        </w:rPr>
        <w:t>WESTINGHOUSE 243 VC</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10.1.21.</w:t>
      </w:r>
      <w:r w:rsidRPr="00331944">
        <w:rPr>
          <w:rFonts w:cs="Arial"/>
          <w:sz w:val="20"/>
          <w:szCs w:val="20"/>
          <w:lang w:val="ru-RU" w:eastAsia="hr-HR"/>
        </w:rPr>
        <w:tab/>
        <w:t>Уградити електромотор главног компресора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10.1.22.</w:t>
      </w:r>
      <w:r w:rsidRPr="00331944">
        <w:rPr>
          <w:rFonts w:cs="Arial"/>
          <w:sz w:val="20"/>
          <w:szCs w:val="20"/>
          <w:lang w:val="ru-RU" w:eastAsia="hr-HR"/>
        </w:rPr>
        <w:tab/>
        <w:t xml:space="preserve">Уградити електромотор помоћног компресора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10.1.23.</w:t>
      </w:r>
      <w:r w:rsidRPr="00331944">
        <w:rPr>
          <w:rFonts w:cs="Arial"/>
          <w:sz w:val="20"/>
          <w:szCs w:val="20"/>
          <w:lang w:val="ru-RU" w:eastAsia="hr-HR"/>
        </w:rPr>
        <w:tab/>
        <w:t xml:space="preserve">Уградити контролнике притиска у П-блоку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10.1.24.</w:t>
      </w:r>
      <w:r w:rsidRPr="00331944">
        <w:rPr>
          <w:rFonts w:cs="Arial"/>
          <w:sz w:val="20"/>
          <w:szCs w:val="20"/>
          <w:lang w:val="ru-RU" w:eastAsia="hr-HR"/>
        </w:rPr>
        <w:tab/>
        <w:t xml:space="preserve">Уградити нове манометре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10.1.25.</w:t>
      </w:r>
      <w:r w:rsidRPr="00331944">
        <w:rPr>
          <w:rFonts w:cs="Arial"/>
          <w:sz w:val="20"/>
          <w:szCs w:val="20"/>
          <w:lang w:val="ru-RU" w:eastAsia="hr-HR"/>
        </w:rPr>
        <w:tab/>
        <w:t xml:space="preserve">Уградити сталак и повезати мех. и ел. везе </w:t>
      </w:r>
      <w:r w:rsidRPr="00331944">
        <w:rPr>
          <w:rFonts w:cs="Arial"/>
          <w:sz w:val="20"/>
          <w:szCs w:val="20"/>
          <w:lang w:val="ru-RU" w:eastAsia="hr-HR"/>
        </w:rPr>
        <w:tab/>
      </w:r>
      <w:r w:rsidRPr="00331944">
        <w:rPr>
          <w:rFonts w:cs="Arial"/>
          <w:i/>
          <w:sz w:val="20"/>
          <w:szCs w:val="20"/>
          <w:lang w:val="ru-RU" w:eastAsia="hr-HR"/>
        </w:rPr>
        <w:t xml:space="preserve"> </w:t>
      </w:r>
    </w:p>
    <w:p w:rsidR="0005104F" w:rsidRDefault="0005104F">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u w:val="single"/>
          <w:lang w:val="ru-RU" w:eastAsia="hr-HR"/>
        </w:rPr>
      </w:pPr>
      <w:r w:rsidRPr="00331944">
        <w:rPr>
          <w:rFonts w:cs="Arial"/>
          <w:b/>
          <w:sz w:val="20"/>
          <w:szCs w:val="20"/>
          <w:u w:val="single"/>
          <w:lang w:val="ru-RU" w:eastAsia="hr-HR"/>
        </w:rPr>
        <w:t xml:space="preserve">11. УПРАВЉАЧНИЦЕ "А" И "Б" </w:t>
      </w:r>
    </w:p>
    <w:p w:rsidR="00C5770D" w:rsidRPr="00331944" w:rsidRDefault="00C5770D" w:rsidP="00C5770D">
      <w:pPr>
        <w:spacing w:before="0" w:line="180" w:lineRule="exact"/>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u w:val="single"/>
          <w:lang w:val="ru-RU" w:eastAsia="hr-HR"/>
        </w:rPr>
        <w:t>11.1.СКИДАЊЕ ОПРЕМЕ ИЗ УПРАВЉАЧНИЦА "А" И "Б"</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11.1.1. </w:t>
      </w:r>
      <w:r w:rsidRPr="00331944">
        <w:rPr>
          <w:rFonts w:cs="Arial"/>
          <w:sz w:val="20"/>
          <w:szCs w:val="20"/>
          <w:lang w:val="ru-RU" w:eastAsia="hr-HR"/>
        </w:rPr>
        <w:tab/>
      </w:r>
      <w:r w:rsidRPr="00331944">
        <w:rPr>
          <w:rFonts w:cs="Arial"/>
          <w:sz w:val="20"/>
          <w:szCs w:val="20"/>
          <w:lang w:val="ru-RU" w:eastAsia="hr-HR"/>
        </w:rPr>
        <w:tab/>
        <w:t xml:space="preserve">Скинути контролер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11.1.2.              Скинути ручне и ножне тастере контроле будности,пескара и прекидач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за искључење главног прекидача у случају опасности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11.1.3. </w:t>
      </w:r>
      <w:r w:rsidRPr="00331944">
        <w:rPr>
          <w:rFonts w:cs="Arial"/>
          <w:sz w:val="20"/>
          <w:szCs w:val="20"/>
          <w:lang w:val="ru-RU" w:eastAsia="hr-HR"/>
        </w:rPr>
        <w:tab/>
      </w:r>
      <w:r w:rsidRPr="00331944">
        <w:rPr>
          <w:rFonts w:cs="Arial"/>
          <w:sz w:val="20"/>
          <w:szCs w:val="20"/>
          <w:lang w:val="ru-RU" w:eastAsia="hr-HR"/>
        </w:rPr>
        <w:tab/>
        <w:t xml:space="preserve">Скинути помоћне светиљке из управљачница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11.1.4. </w:t>
      </w:r>
      <w:r w:rsidRPr="00331944">
        <w:rPr>
          <w:rFonts w:cs="Arial"/>
          <w:sz w:val="20"/>
          <w:szCs w:val="20"/>
          <w:lang w:val="ru-RU" w:eastAsia="hr-HR"/>
        </w:rPr>
        <w:tab/>
      </w:r>
      <w:r w:rsidRPr="00331944">
        <w:rPr>
          <w:rFonts w:cs="Arial"/>
          <w:sz w:val="20"/>
          <w:szCs w:val="20"/>
          <w:lang w:val="ru-RU" w:eastAsia="hr-HR"/>
        </w:rPr>
        <w:tab/>
        <w:t xml:space="preserve">Скинути грејалице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11.1.5. </w:t>
      </w:r>
      <w:r w:rsidRPr="00331944">
        <w:rPr>
          <w:rFonts w:cs="Arial"/>
          <w:sz w:val="20"/>
          <w:szCs w:val="20"/>
          <w:lang w:val="ru-RU" w:eastAsia="hr-HR"/>
        </w:rPr>
        <w:tab/>
      </w:r>
      <w:r w:rsidRPr="00331944">
        <w:rPr>
          <w:rFonts w:cs="Arial"/>
          <w:sz w:val="20"/>
          <w:szCs w:val="20"/>
          <w:lang w:val="ru-RU" w:eastAsia="hr-HR"/>
        </w:rPr>
        <w:tab/>
        <w:t>Скинути електронски блок будника и сирена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11.1.6. </w:t>
      </w:r>
      <w:r w:rsidRPr="00331944">
        <w:rPr>
          <w:rFonts w:cs="Arial"/>
          <w:sz w:val="20"/>
          <w:szCs w:val="20"/>
          <w:lang w:val="ru-RU" w:eastAsia="hr-HR"/>
        </w:rPr>
        <w:tab/>
      </w:r>
      <w:r w:rsidRPr="00331944">
        <w:rPr>
          <w:rFonts w:cs="Arial"/>
          <w:sz w:val="20"/>
          <w:szCs w:val="20"/>
          <w:lang w:val="ru-RU" w:eastAsia="hr-HR"/>
        </w:rPr>
        <w:tab/>
        <w:t>Скинути сигналне таблое</w:t>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11.1.7. </w:t>
      </w:r>
      <w:r w:rsidRPr="00331944">
        <w:rPr>
          <w:rFonts w:cs="Arial"/>
          <w:sz w:val="20"/>
          <w:szCs w:val="20"/>
          <w:lang w:val="ru-RU" w:eastAsia="hr-HR"/>
        </w:rPr>
        <w:tab/>
      </w:r>
      <w:r w:rsidRPr="00331944">
        <w:rPr>
          <w:rFonts w:cs="Arial"/>
          <w:sz w:val="20"/>
          <w:szCs w:val="20"/>
          <w:lang w:val="ru-RU" w:eastAsia="hr-HR"/>
        </w:rPr>
        <w:tab/>
        <w:t xml:space="preserve">Скинути брзиномере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11.1.8.</w:t>
      </w:r>
      <w:r w:rsidRPr="00331944">
        <w:rPr>
          <w:rFonts w:cs="Arial"/>
          <w:sz w:val="20"/>
          <w:szCs w:val="20"/>
          <w:lang w:val="ru-RU" w:eastAsia="hr-HR"/>
        </w:rPr>
        <w:tab/>
      </w:r>
      <w:r w:rsidRPr="00331944">
        <w:rPr>
          <w:rFonts w:cs="Arial"/>
          <w:sz w:val="20"/>
          <w:szCs w:val="20"/>
          <w:lang w:val="ru-RU" w:eastAsia="hr-HR"/>
        </w:rPr>
        <w:tab/>
        <w:t>Скинути кочнике ФВ-4а</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11.1.9.</w:t>
      </w:r>
      <w:r w:rsidRPr="00331944">
        <w:rPr>
          <w:rFonts w:cs="Arial"/>
          <w:sz w:val="20"/>
          <w:szCs w:val="20"/>
          <w:lang w:val="ru-RU" w:eastAsia="hr-HR"/>
        </w:rPr>
        <w:tab/>
      </w:r>
      <w:r w:rsidRPr="00331944">
        <w:rPr>
          <w:rFonts w:cs="Arial"/>
          <w:sz w:val="20"/>
          <w:szCs w:val="20"/>
          <w:lang w:val="ru-RU" w:eastAsia="hr-HR"/>
        </w:rPr>
        <w:tab/>
        <w:t>Скинути кочнике ФД-1</w:t>
      </w:r>
      <w:r w:rsidRPr="00331944">
        <w:rPr>
          <w:rFonts w:cs="Arial"/>
          <w:i/>
          <w:sz w:val="20"/>
          <w:szCs w:val="20"/>
          <w:lang w:val="ru-RU" w:eastAsia="hr-HR"/>
        </w:rPr>
        <w:t xml:space="preserve"> </w:t>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11.1.10.</w:t>
      </w:r>
      <w:r w:rsidRPr="00331944">
        <w:rPr>
          <w:rFonts w:cs="Arial"/>
          <w:sz w:val="20"/>
          <w:szCs w:val="20"/>
          <w:lang w:val="ru-RU" w:eastAsia="hr-HR"/>
        </w:rPr>
        <w:tab/>
        <w:t xml:space="preserve">Скинути искључне славине (кочника ФВ-4а) Р1"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11.1.11.</w:t>
      </w:r>
      <w:r w:rsidRPr="00331944">
        <w:rPr>
          <w:rFonts w:cs="Arial"/>
          <w:sz w:val="20"/>
          <w:szCs w:val="20"/>
          <w:lang w:val="ru-RU" w:eastAsia="hr-HR"/>
        </w:rPr>
        <w:tab/>
        <w:t xml:space="preserve">Скинути искључне славине (кочника ФД-1) Р1/2"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11.1.12.</w:t>
      </w:r>
      <w:r w:rsidRPr="00331944">
        <w:rPr>
          <w:rFonts w:cs="Arial"/>
          <w:sz w:val="20"/>
          <w:szCs w:val="20"/>
          <w:lang w:val="ru-RU" w:eastAsia="hr-HR"/>
        </w:rPr>
        <w:tab/>
        <w:t xml:space="preserve">Скинути брисаче стакла и погонски механизам </w:t>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11.1.13.</w:t>
      </w:r>
      <w:r w:rsidRPr="00331944">
        <w:rPr>
          <w:rFonts w:cs="Arial"/>
          <w:sz w:val="20"/>
          <w:szCs w:val="20"/>
          <w:lang w:val="ru-RU" w:eastAsia="hr-HR"/>
        </w:rPr>
        <w:tab/>
        <w:t xml:space="preserve">Скинути искључне славине сирене Р3/8"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11.1.14.</w:t>
      </w:r>
      <w:r w:rsidRPr="00331944">
        <w:rPr>
          <w:rFonts w:cs="Arial"/>
          <w:sz w:val="20"/>
          <w:szCs w:val="20"/>
          <w:lang w:val="ru-RU" w:eastAsia="hr-HR"/>
        </w:rPr>
        <w:tab/>
        <w:t>Скинути пречистаче за ваздух</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11.1.15.</w:t>
      </w:r>
      <w:r w:rsidRPr="00331944">
        <w:rPr>
          <w:rFonts w:cs="Arial"/>
          <w:sz w:val="20"/>
          <w:szCs w:val="20"/>
          <w:lang w:val="ru-RU" w:eastAsia="hr-HR"/>
        </w:rPr>
        <w:tab/>
        <w:t>Скинути славине за кочење у случају опасности Р1"</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11.1.16.</w:t>
      </w:r>
      <w:r w:rsidRPr="00331944">
        <w:rPr>
          <w:rFonts w:cs="Arial"/>
          <w:sz w:val="20"/>
          <w:szCs w:val="20"/>
          <w:lang w:val="ru-RU" w:eastAsia="hr-HR"/>
        </w:rPr>
        <w:tab/>
        <w:t xml:space="preserve">Скинути вентил брисача стакла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11.1.17.</w:t>
      </w:r>
      <w:r w:rsidRPr="00331944">
        <w:rPr>
          <w:rFonts w:cs="Arial"/>
          <w:sz w:val="20"/>
          <w:szCs w:val="20"/>
          <w:lang w:val="ru-RU" w:eastAsia="hr-HR"/>
        </w:rPr>
        <w:tab/>
        <w:t xml:space="preserve">Скинути вентил сирене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11.1.18.</w:t>
      </w:r>
      <w:r w:rsidRPr="00331944">
        <w:rPr>
          <w:rFonts w:cs="Arial"/>
          <w:sz w:val="20"/>
          <w:szCs w:val="20"/>
          <w:lang w:val="ru-RU" w:eastAsia="hr-HR"/>
        </w:rPr>
        <w:tab/>
        <w:t xml:space="preserve">Скинути двоструко повратни вентил Р1"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11.1.19.</w:t>
      </w:r>
      <w:r w:rsidRPr="00331944">
        <w:rPr>
          <w:rFonts w:cs="Arial"/>
          <w:sz w:val="20"/>
          <w:szCs w:val="20"/>
          <w:lang w:val="ru-RU" w:eastAsia="hr-HR"/>
        </w:rPr>
        <w:tab/>
        <w:t xml:space="preserve">Скинути уређај за прање чеоних стакала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11.1.20.</w:t>
      </w:r>
      <w:r w:rsidRPr="00331944">
        <w:rPr>
          <w:rFonts w:cs="Arial"/>
          <w:sz w:val="20"/>
          <w:szCs w:val="20"/>
          <w:lang w:val="ru-RU" w:eastAsia="hr-HR"/>
        </w:rPr>
        <w:tab/>
        <w:t>Скинути седиште</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11.1.21.</w:t>
      </w:r>
      <w:r w:rsidRPr="00331944">
        <w:rPr>
          <w:rFonts w:cs="Arial"/>
          <w:sz w:val="20"/>
          <w:szCs w:val="20"/>
          <w:lang w:val="ru-RU" w:eastAsia="hr-HR"/>
        </w:rPr>
        <w:tab/>
        <w:t xml:space="preserve">Скинути пепељаре и чивилуке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11.1.22.</w:t>
      </w:r>
      <w:r w:rsidRPr="00331944">
        <w:rPr>
          <w:rFonts w:cs="Arial"/>
          <w:sz w:val="20"/>
          <w:szCs w:val="20"/>
          <w:lang w:val="ru-RU" w:eastAsia="hr-HR"/>
        </w:rPr>
        <w:tab/>
        <w:t xml:space="preserve">Скинути таблице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11.1.23.</w:t>
      </w:r>
      <w:r w:rsidRPr="00331944">
        <w:rPr>
          <w:rFonts w:cs="Arial"/>
          <w:sz w:val="20"/>
          <w:szCs w:val="20"/>
          <w:lang w:val="ru-RU" w:eastAsia="hr-HR"/>
        </w:rPr>
        <w:tab/>
        <w:t xml:space="preserve">Скинути ролетне за сунце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11.1.24.</w:t>
      </w:r>
      <w:r w:rsidRPr="00331944">
        <w:rPr>
          <w:rFonts w:cs="Arial"/>
          <w:sz w:val="20"/>
          <w:szCs w:val="20"/>
          <w:lang w:val="ru-RU" w:eastAsia="hr-HR"/>
        </w:rPr>
        <w:tab/>
        <w:t>Скинути ваздушне резервоаре 1,3,7Л</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11.1.25.</w:t>
      </w:r>
      <w:r w:rsidRPr="00331944">
        <w:rPr>
          <w:rFonts w:cs="Arial"/>
          <w:sz w:val="20"/>
          <w:szCs w:val="20"/>
          <w:lang w:val="ru-RU" w:eastAsia="hr-HR"/>
        </w:rPr>
        <w:tab/>
        <w:t xml:space="preserve">Скинути носач са грејном плочом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11.1.26.</w:t>
      </w:r>
      <w:r w:rsidRPr="00331944">
        <w:rPr>
          <w:rFonts w:cs="Arial"/>
          <w:sz w:val="20"/>
          <w:szCs w:val="20"/>
          <w:lang w:val="ru-RU" w:eastAsia="hr-HR"/>
        </w:rPr>
        <w:tab/>
        <w:t xml:space="preserve">Скинути натписне таблице за ел. и пнеуматску опрему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b/>
          <w:sz w:val="20"/>
          <w:szCs w:val="20"/>
          <w:u w:val="single"/>
          <w:lang w:val="ru-RU" w:eastAsia="hr-HR"/>
        </w:rPr>
      </w:pP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u w:val="single"/>
          <w:lang w:val="ru-RU" w:eastAsia="hr-HR"/>
        </w:rPr>
      </w:pPr>
      <w:r w:rsidRPr="00331944">
        <w:rPr>
          <w:rFonts w:cs="Arial"/>
          <w:b/>
          <w:sz w:val="20"/>
          <w:szCs w:val="20"/>
          <w:u w:val="single"/>
          <w:lang w:val="ru-RU" w:eastAsia="hr-HR"/>
        </w:rPr>
        <w:lastRenderedPageBreak/>
        <w:t>11.2.ОПРАВКА ОПРЕМЕ ИЗ УПРАВЉАЧНИЦА "А" И "Б"</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11.2.1 КОНТРОЛЕР</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D27FC0">
      <w:pPr>
        <w:tabs>
          <w:tab w:val="left" w:pos="720"/>
          <w:tab w:val="left" w:pos="765"/>
          <w:tab w:val="left" w:pos="885"/>
          <w:tab w:val="left" w:pos="1440"/>
        </w:tabs>
        <w:spacing w:before="0" w:line="180" w:lineRule="exact"/>
        <w:ind w:left="1440" w:hanging="1440"/>
        <w:jc w:val="left"/>
        <w:rPr>
          <w:rFonts w:cs="Arial"/>
          <w:sz w:val="20"/>
          <w:szCs w:val="20"/>
          <w:lang w:val="ru-RU" w:eastAsia="hr-HR"/>
        </w:rPr>
      </w:pPr>
      <w:r w:rsidRPr="00331944">
        <w:rPr>
          <w:rFonts w:cs="Arial"/>
          <w:sz w:val="20"/>
          <w:szCs w:val="20"/>
          <w:lang w:val="ru-RU" w:eastAsia="hr-HR"/>
        </w:rPr>
        <w:t>11.2.1.1.</w:t>
      </w:r>
      <w:r w:rsidRPr="00331944">
        <w:rPr>
          <w:rFonts w:cs="Arial"/>
          <w:sz w:val="20"/>
          <w:szCs w:val="20"/>
          <w:lang w:val="ru-RU" w:eastAsia="hr-HR"/>
        </w:rPr>
        <w:tab/>
      </w:r>
      <w:r w:rsidRPr="00331944">
        <w:rPr>
          <w:rFonts w:cs="Arial"/>
          <w:sz w:val="20"/>
          <w:szCs w:val="20"/>
          <w:lang w:val="ru-RU" w:eastAsia="hr-HR"/>
        </w:rPr>
        <w:tab/>
        <w:t>Контролер раставити, саставне делове очистити, опрати, прегледати и по потреби заменити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11.2.1.2.</w:t>
      </w:r>
      <w:r w:rsidRPr="00331944">
        <w:rPr>
          <w:rFonts w:cs="Arial"/>
          <w:sz w:val="20"/>
          <w:szCs w:val="20"/>
          <w:lang w:val="ru-RU" w:eastAsia="hr-HR"/>
        </w:rPr>
        <w:tab/>
        <w:t xml:space="preserve">Изолационе делове премазати изолационим лаком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11.2.1.3.</w:t>
      </w:r>
      <w:r w:rsidRPr="00331944">
        <w:rPr>
          <w:rFonts w:cs="Arial"/>
          <w:sz w:val="20"/>
          <w:szCs w:val="20"/>
          <w:lang w:val="ru-RU" w:eastAsia="hr-HR"/>
        </w:rPr>
        <w:tab/>
        <w:t xml:space="preserve">Зупчаник и ланац прегледати и подмазати </w:t>
      </w:r>
      <w:r w:rsidRPr="00331944">
        <w:rPr>
          <w:rFonts w:cs="Arial"/>
          <w:sz w:val="20"/>
          <w:szCs w:val="20"/>
          <w:lang w:val="ru-RU" w:eastAsia="hr-HR"/>
        </w:rPr>
        <w:tab/>
      </w:r>
      <w:r w:rsidRPr="00331944">
        <w:rPr>
          <w:rFonts w:cs="Arial"/>
          <w:i/>
          <w:sz w:val="20"/>
          <w:szCs w:val="20"/>
          <w:lang w:val="ru-RU" w:eastAsia="hr-HR"/>
        </w:rPr>
        <w:t xml:space="preserve"> </w:t>
      </w:r>
      <w:r w:rsidR="00674FFD">
        <w:rPr>
          <w:rFonts w:cs="Arial"/>
          <w:sz w:val="20"/>
          <w:szCs w:val="20"/>
          <w:lang w:val="ru-RU" w:eastAsia="hr-HR"/>
        </w:rPr>
        <w:tab/>
      </w:r>
      <w:r w:rsidR="00674FFD">
        <w:rPr>
          <w:rFonts w:cs="Arial"/>
          <w:sz w:val="20"/>
          <w:szCs w:val="20"/>
          <w:lang w:val="ru-RU" w:eastAsia="hr-HR"/>
        </w:rPr>
        <w:tab/>
      </w:r>
      <w:r w:rsidR="00674F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11.2.1.4.</w:t>
      </w:r>
      <w:r w:rsidRPr="00331944">
        <w:rPr>
          <w:rFonts w:cs="Arial"/>
          <w:sz w:val="20"/>
          <w:szCs w:val="20"/>
          <w:lang w:val="ru-RU" w:eastAsia="hr-HR"/>
        </w:rPr>
        <w:tab/>
        <w:t xml:space="preserve">Контролисати електричне везе од контаката према конекторима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11.2.1.5.</w:t>
      </w:r>
      <w:r w:rsidRPr="00331944">
        <w:rPr>
          <w:rFonts w:cs="Arial"/>
          <w:sz w:val="20"/>
          <w:szCs w:val="20"/>
          <w:lang w:val="ru-RU" w:eastAsia="hr-HR"/>
        </w:rPr>
        <w:tab/>
        <w:t xml:space="preserve">Контролер саставити и испитати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00674FFD">
        <w:rPr>
          <w:rFonts w:cs="Arial"/>
          <w:sz w:val="20"/>
          <w:szCs w:val="20"/>
          <w:lang w:val="ru-RU" w:eastAsia="hr-HR"/>
        </w:rPr>
        <w:tab/>
      </w:r>
      <w:r w:rsidR="00674F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11.2.1.6.</w:t>
      </w:r>
      <w:r w:rsidRPr="00331944">
        <w:rPr>
          <w:rFonts w:cs="Arial"/>
          <w:sz w:val="20"/>
          <w:szCs w:val="20"/>
          <w:lang w:val="ru-RU" w:eastAsia="hr-HR"/>
        </w:rPr>
        <w:tab/>
        <w:t xml:space="preserve">Извршити проверу механичке блокаде (при завршном  испитивању локомотиве)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11.2.1.7.</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p>
    <w:p w:rsidR="00C5770D" w:rsidRPr="00331944" w:rsidRDefault="00C5770D" w:rsidP="00C5770D">
      <w:pPr>
        <w:spacing w:before="0" w:line="180" w:lineRule="exact"/>
        <w:jc w:val="left"/>
        <w:rPr>
          <w:rFonts w:cs="Arial"/>
          <w:sz w:val="20"/>
          <w:szCs w:val="20"/>
          <w:lang w:val="sr-Cyrl-RS"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чишћење,лакирање,подмазивање,   фарбање,</w:t>
      </w:r>
    </w:p>
    <w:p w:rsidR="00C5770D" w:rsidRDefault="00C5770D" w:rsidP="00C5770D">
      <w:pPr>
        <w:tabs>
          <w:tab w:val="center" w:pos="4153"/>
          <w:tab w:val="right" w:pos="8306"/>
        </w:tabs>
        <w:spacing w:before="0"/>
        <w:jc w:val="left"/>
        <w:rPr>
          <w:rFonts w:cs="Arial"/>
          <w:sz w:val="20"/>
          <w:szCs w:val="20"/>
          <w:u w:val="single"/>
          <w:lang w:val="sr-Cyrl-CS"/>
        </w:rPr>
      </w:pPr>
    </w:p>
    <w:p w:rsidR="00C5770D" w:rsidRDefault="00C5770D" w:rsidP="00C5770D">
      <w:pPr>
        <w:tabs>
          <w:tab w:val="center" w:pos="4153"/>
          <w:tab w:val="right" w:pos="8306"/>
        </w:tabs>
        <w:spacing w:before="0"/>
        <w:jc w:val="left"/>
        <w:rPr>
          <w:rFonts w:cs="Arial"/>
          <w:sz w:val="20"/>
          <w:szCs w:val="20"/>
          <w:u w:val="single"/>
          <w:lang w:val="sr-Cyrl-CS"/>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11.2.2. ИНСТРУМЕНТ ТАБЛЕ Ф2 И Ф4 У УПРАВЉАЧНИЦАМА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11.2.2.1. </w:t>
      </w:r>
      <w:r w:rsidRPr="00331944">
        <w:rPr>
          <w:rFonts w:cs="Arial"/>
          <w:sz w:val="20"/>
          <w:szCs w:val="20"/>
          <w:lang w:val="ru-RU" w:eastAsia="hr-HR"/>
        </w:rPr>
        <w:tab/>
        <w:t>Одвојити електричну инсталацију са опремом од инструмент табле</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11.2.2.2.</w:t>
      </w:r>
      <w:r w:rsidRPr="00331944">
        <w:rPr>
          <w:rFonts w:cs="Arial"/>
          <w:sz w:val="20"/>
          <w:szCs w:val="20"/>
          <w:lang w:val="ru-RU" w:eastAsia="hr-HR"/>
        </w:rPr>
        <w:tab/>
        <w:t>Очистити и обојити инструмент табле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674FFD">
        <w:rPr>
          <w:rFonts w:cs="Arial"/>
          <w:sz w:val="20"/>
          <w:szCs w:val="20"/>
          <w:lang w:val="ru-RU" w:eastAsia="hr-HR"/>
        </w:rPr>
        <w:tab/>
      </w:r>
      <w:r w:rsidR="00674F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765"/>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11.2.2.3.            Проверити исправност тастера, </w:t>
      </w:r>
      <w:r w:rsidR="00674FFD">
        <w:rPr>
          <w:rFonts w:cs="Arial"/>
          <w:sz w:val="20"/>
          <w:szCs w:val="20"/>
          <w:lang w:val="ru-RU" w:eastAsia="hr-HR"/>
        </w:rPr>
        <w:t>прекидача, сигналних светиљки,</w:t>
      </w:r>
      <w:r w:rsidR="00674F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 xml:space="preserve">осветљење инструмента и регулационих отпорника, конектора и електричне </w:t>
      </w:r>
    </w:p>
    <w:p w:rsidR="00C5770D" w:rsidRPr="00331944" w:rsidRDefault="00C5770D" w:rsidP="00C5770D">
      <w:pPr>
        <w:spacing w:before="0" w:line="180" w:lineRule="exact"/>
        <w:ind w:left="720" w:firstLine="720"/>
        <w:jc w:val="left"/>
        <w:rPr>
          <w:rFonts w:cs="Arial"/>
          <w:sz w:val="20"/>
          <w:szCs w:val="20"/>
          <w:lang w:val="hr-HR" w:eastAsia="hr-HR"/>
        </w:rPr>
      </w:pPr>
      <w:r w:rsidRPr="00331944">
        <w:rPr>
          <w:rFonts w:cs="Arial"/>
          <w:sz w:val="20"/>
          <w:szCs w:val="20"/>
          <w:lang w:val="hr-HR" w:eastAsia="hr-HR"/>
        </w:rPr>
        <w:t>инсталације; неисправне заменити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numPr>
          <w:ilvl w:val="3"/>
          <w:numId w:val="43"/>
        </w:num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 xml:space="preserve">Електричну инсталацију и опрему саставити са инструмент таблом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сигналне сијалице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b/>
          <w:sz w:val="20"/>
          <w:szCs w:val="20"/>
          <w:u w:val="single"/>
          <w:lang w:val="sr-Cyrl-RS" w:eastAsia="hr-HR"/>
        </w:rPr>
      </w:pPr>
    </w:p>
    <w:p w:rsidR="00D27FC0" w:rsidRDefault="00D27FC0">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lastRenderedPageBreak/>
        <w:t>11.2.3. ЕЛЕКТРИЧНИ МЕРНИ ИНСТРУМЕНТИ</w:t>
      </w:r>
      <w:r w:rsidRPr="00331944">
        <w:rPr>
          <w:rFonts w:cs="Arial"/>
          <w:b/>
          <w:sz w:val="20"/>
          <w:szCs w:val="20"/>
          <w:u w:val="single"/>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11.2.3.1. </w:t>
      </w:r>
      <w:r w:rsidRPr="00331944">
        <w:rPr>
          <w:rFonts w:cs="Arial"/>
          <w:sz w:val="20"/>
          <w:szCs w:val="20"/>
          <w:lang w:val="ru-RU" w:eastAsia="hr-HR"/>
        </w:rPr>
        <w:tab/>
        <w:t>Развезати од електричне инсталације и скинути са инструмент табле</w:t>
      </w:r>
      <w:r w:rsidRPr="00331944">
        <w:rPr>
          <w:rFonts w:cs="Arial"/>
          <w:sz w:val="20"/>
          <w:szCs w:val="20"/>
          <w:lang w:val="ru-RU" w:eastAsia="hr-HR"/>
        </w:rPr>
        <w:tab/>
      </w:r>
    </w:p>
    <w:p w:rsidR="00674FFD" w:rsidRDefault="00C5770D" w:rsidP="00C5770D">
      <w:pPr>
        <w:spacing w:before="0"/>
        <w:jc w:val="left"/>
        <w:rPr>
          <w:rFonts w:cs="Arial"/>
          <w:sz w:val="20"/>
          <w:szCs w:val="20"/>
          <w:lang w:val="ru-RU" w:eastAsia="hr-HR"/>
        </w:rPr>
      </w:pPr>
      <w:r w:rsidRPr="00331944">
        <w:rPr>
          <w:rFonts w:cs="Arial"/>
          <w:sz w:val="20"/>
          <w:szCs w:val="20"/>
          <w:lang w:val="ru-RU" w:eastAsia="hr-HR"/>
        </w:rPr>
        <w:t>11.2.3.2</w:t>
      </w:r>
      <w:r w:rsidRPr="00331944">
        <w:rPr>
          <w:rFonts w:cs="Arial"/>
          <w:sz w:val="20"/>
          <w:szCs w:val="20"/>
          <w:lang w:val="ru-RU" w:eastAsia="hr-HR"/>
        </w:rPr>
        <w:tab/>
        <w:t xml:space="preserve">Очистити и проверити исправност свих мерних инструмената, неисправне </w:t>
      </w:r>
    </w:p>
    <w:p w:rsidR="00C5770D" w:rsidRPr="00331944" w:rsidRDefault="00C5770D" w:rsidP="00674FFD">
      <w:pPr>
        <w:spacing w:before="0"/>
        <w:ind w:left="720" w:firstLine="720"/>
        <w:jc w:val="left"/>
        <w:rPr>
          <w:rFonts w:cs="Arial"/>
          <w:sz w:val="20"/>
          <w:szCs w:val="20"/>
          <w:lang w:val="ru-RU" w:eastAsia="hr-HR"/>
        </w:rPr>
      </w:pPr>
      <w:r w:rsidRPr="00331944">
        <w:rPr>
          <w:rFonts w:cs="Arial"/>
          <w:sz w:val="20"/>
          <w:szCs w:val="20"/>
          <w:lang w:val="ru-RU" w:eastAsia="hr-HR"/>
        </w:rPr>
        <w:t>заменити</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11.2.3.3.</w:t>
      </w:r>
      <w:r w:rsidRPr="00331944">
        <w:rPr>
          <w:rFonts w:cs="Arial"/>
          <w:sz w:val="20"/>
          <w:szCs w:val="20"/>
          <w:lang w:val="ru-RU" w:eastAsia="hr-HR"/>
        </w:rPr>
        <w:tab/>
        <w:t>Саставити и подесити п</w:t>
      </w:r>
      <w:r w:rsidR="00674FFD">
        <w:rPr>
          <w:rFonts w:cs="Arial"/>
          <w:sz w:val="20"/>
          <w:szCs w:val="20"/>
          <w:lang w:val="ru-RU" w:eastAsia="hr-HR"/>
        </w:rPr>
        <w:t>рема баждареним инструментима</w:t>
      </w:r>
      <w:r w:rsidR="00674FFD">
        <w:rPr>
          <w:rFonts w:cs="Arial"/>
          <w:sz w:val="20"/>
          <w:szCs w:val="20"/>
          <w:lang w:val="ru-RU" w:eastAsia="hr-HR"/>
        </w:rPr>
        <w:tab/>
      </w:r>
      <w:r w:rsidR="00674F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11.2.3.4.</w:t>
      </w:r>
      <w:r w:rsidRPr="00331944">
        <w:rPr>
          <w:rFonts w:cs="Arial"/>
          <w:sz w:val="20"/>
          <w:szCs w:val="20"/>
          <w:lang w:val="ru-RU" w:eastAsia="hr-HR"/>
        </w:rPr>
        <w:tab/>
        <w:t>Уградити на инструмент таблу и повезати са електричном инталацијом</w:t>
      </w:r>
      <w:r w:rsidRPr="00331944">
        <w:rPr>
          <w:rFonts w:cs="Arial"/>
          <w:sz w:val="20"/>
          <w:szCs w:val="20"/>
          <w:lang w:val="ru-RU" w:eastAsia="hr-HR"/>
        </w:rPr>
        <w:tab/>
      </w:r>
    </w:p>
    <w:p w:rsidR="00674FFD" w:rsidRDefault="00C5770D" w:rsidP="00C5770D">
      <w:pPr>
        <w:spacing w:before="0"/>
        <w:jc w:val="left"/>
        <w:rPr>
          <w:rFonts w:cs="Arial"/>
          <w:sz w:val="20"/>
          <w:szCs w:val="20"/>
          <w:lang w:val="ru-RU" w:eastAsia="hr-HR"/>
        </w:rPr>
      </w:pPr>
      <w:r w:rsidRPr="00331944">
        <w:rPr>
          <w:rFonts w:cs="Arial"/>
          <w:sz w:val="20"/>
          <w:szCs w:val="20"/>
          <w:lang w:val="ru-RU" w:eastAsia="hr-HR"/>
        </w:rPr>
        <w:t>11.2.3.5.</w:t>
      </w:r>
      <w:r w:rsidRPr="00331944">
        <w:rPr>
          <w:rFonts w:cs="Arial"/>
          <w:sz w:val="20"/>
          <w:szCs w:val="20"/>
          <w:lang w:val="ru-RU" w:eastAsia="hr-HR"/>
        </w:rPr>
        <w:tab/>
        <w:t xml:space="preserve">Распоред мерних инструмената и тастера </w:t>
      </w:r>
      <w:r w:rsidR="00674FFD">
        <w:rPr>
          <w:rFonts w:cs="Arial"/>
          <w:sz w:val="20"/>
          <w:szCs w:val="20"/>
          <w:lang w:val="ru-RU" w:eastAsia="hr-HR"/>
        </w:rPr>
        <w:t xml:space="preserve">доставиће наручиоц у току извођења </w:t>
      </w:r>
    </w:p>
    <w:p w:rsidR="00674FFD" w:rsidRDefault="00674FFD" w:rsidP="00674FFD">
      <w:pPr>
        <w:spacing w:before="0"/>
        <w:ind w:left="720" w:firstLine="720"/>
        <w:jc w:val="left"/>
        <w:rPr>
          <w:rFonts w:cs="Arial"/>
          <w:sz w:val="20"/>
          <w:szCs w:val="20"/>
          <w:lang w:val="ru-RU" w:eastAsia="hr-HR"/>
        </w:rPr>
      </w:pPr>
      <w:r>
        <w:rPr>
          <w:rFonts w:cs="Arial"/>
          <w:sz w:val="20"/>
          <w:szCs w:val="20"/>
          <w:lang w:val="ru-RU" w:eastAsia="hr-HR"/>
        </w:rPr>
        <w:t>радова</w:t>
      </w:r>
    </w:p>
    <w:p w:rsidR="00674FFD" w:rsidRDefault="00674FFD" w:rsidP="00C5770D">
      <w:pPr>
        <w:spacing w:before="0"/>
        <w:jc w:val="left"/>
        <w:rPr>
          <w:rFonts w:cs="Arial"/>
          <w:sz w:val="20"/>
          <w:szCs w:val="20"/>
          <w:lang w:val="ru-RU" w:eastAsia="hr-HR"/>
        </w:rPr>
      </w:pPr>
    </w:p>
    <w:p w:rsidR="00C5770D" w:rsidRPr="00674FFD"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ru-RU"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D27FC0" w:rsidRDefault="00D27FC0" w:rsidP="00C5770D">
      <w:pPr>
        <w:spacing w:before="0"/>
        <w:jc w:val="left"/>
        <w:rPr>
          <w:rFonts w:cs="Arial"/>
          <w:b/>
          <w:sz w:val="20"/>
          <w:szCs w:val="20"/>
          <w:u w:val="single"/>
          <w:lang w:val="sr-Latn-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11.2.4. ВРАТА Ф3 СА ЕЛЕКТРООПРЕМОМ У УПРАВЉАЧНИЦАМА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tabs>
          <w:tab w:val="left" w:pos="720"/>
          <w:tab w:val="left" w:pos="765"/>
          <w:tab w:val="left" w:pos="1440"/>
        </w:tabs>
        <w:spacing w:before="0" w:line="180" w:lineRule="exact"/>
        <w:jc w:val="left"/>
        <w:rPr>
          <w:rFonts w:cs="Arial"/>
          <w:i/>
          <w:sz w:val="20"/>
          <w:szCs w:val="20"/>
          <w:lang w:val="ru-RU" w:eastAsia="hr-HR"/>
        </w:rPr>
      </w:pPr>
      <w:r w:rsidRPr="00331944">
        <w:rPr>
          <w:rFonts w:cs="Arial"/>
          <w:sz w:val="20"/>
          <w:szCs w:val="20"/>
          <w:lang w:val="ru-RU" w:eastAsia="hr-HR"/>
        </w:rPr>
        <w:t xml:space="preserve">11.2.4.1.            Разградити електричну опрему са врата Ф3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ind w:left="720" w:firstLine="720"/>
        <w:jc w:val="left"/>
        <w:rPr>
          <w:rFonts w:cs="Arial"/>
          <w:sz w:val="20"/>
          <w:szCs w:val="20"/>
          <w:lang w:eastAsia="hr-HR"/>
        </w:rPr>
      </w:pPr>
      <w:r w:rsidRPr="00331944">
        <w:rPr>
          <w:rFonts w:cs="Arial"/>
          <w:sz w:val="20"/>
          <w:szCs w:val="20"/>
          <w:lang w:val="ru-RU" w:eastAsia="hr-HR"/>
        </w:rPr>
        <w:t>(отпорници, гребенасти прекидач, зујалица и прикључница)</w:t>
      </w:r>
      <w:r w:rsidRPr="00331944">
        <w:rPr>
          <w:rFonts w:cs="Arial"/>
          <w:sz w:val="20"/>
          <w:szCs w:val="20"/>
          <w:lang w:val="ru-RU" w:eastAsia="hr-HR"/>
        </w:rPr>
        <w:tab/>
      </w:r>
    </w:p>
    <w:p w:rsidR="00C5770D" w:rsidRPr="00331944" w:rsidRDefault="00C5770D" w:rsidP="00C5770D">
      <w:pPr>
        <w:spacing w:before="0" w:line="180" w:lineRule="exact"/>
        <w:ind w:left="720" w:firstLine="72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11.2.4.2.</w:t>
      </w:r>
      <w:r w:rsidRPr="00331944">
        <w:rPr>
          <w:rFonts w:cs="Arial"/>
          <w:sz w:val="20"/>
          <w:szCs w:val="20"/>
          <w:lang w:val="ru-RU" w:eastAsia="hr-HR"/>
        </w:rPr>
        <w:tab/>
        <w:t xml:space="preserve">Очистити, проверити исправност опреме,неисправне делове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11.2.4.3. </w:t>
      </w:r>
      <w:r w:rsidRPr="00331944">
        <w:rPr>
          <w:rFonts w:cs="Arial"/>
          <w:sz w:val="20"/>
          <w:szCs w:val="20"/>
          <w:lang w:val="ru-RU" w:eastAsia="hr-HR"/>
        </w:rPr>
        <w:tab/>
        <w:t xml:space="preserve">Уградити електричну опрему на врата Ф3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11.2.4.4.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11.2.5. РУЧНИ И НОЖНИ ТАСТЕРИ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11.2.5.1.</w:t>
      </w:r>
      <w:r w:rsidRPr="00331944">
        <w:rPr>
          <w:rFonts w:cs="Arial"/>
          <w:sz w:val="20"/>
          <w:szCs w:val="20"/>
          <w:lang w:val="ru-RU" w:eastAsia="hr-HR"/>
        </w:rPr>
        <w:tab/>
        <w:t xml:space="preserve">Очистити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11.2.5.2. </w:t>
      </w:r>
      <w:r w:rsidRPr="00331944">
        <w:rPr>
          <w:rFonts w:cs="Arial"/>
          <w:sz w:val="20"/>
          <w:szCs w:val="20"/>
          <w:lang w:val="ru-RU" w:eastAsia="hr-HR"/>
        </w:rPr>
        <w:tab/>
        <w:t xml:space="preserve">Прегледати, неисправне делове заменити по потреби и испитати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u w:val="single"/>
          <w:lang w:val="ru-RU" w:eastAsia="hr-HR"/>
        </w:rPr>
      </w:pP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11.2.6. ПОМОЋНО ОСВЕТЉЕЊЕ ИНСТРУМЕНАТА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ind w:left="1410" w:hanging="1410"/>
        <w:jc w:val="left"/>
        <w:rPr>
          <w:rFonts w:cs="Arial"/>
          <w:sz w:val="20"/>
          <w:szCs w:val="20"/>
          <w:lang w:val="ru-RU" w:eastAsia="hr-HR"/>
        </w:rPr>
      </w:pPr>
      <w:r w:rsidRPr="00331944">
        <w:rPr>
          <w:rFonts w:cs="Arial"/>
          <w:sz w:val="20"/>
          <w:szCs w:val="20"/>
          <w:lang w:val="ru-RU" w:eastAsia="hr-HR"/>
        </w:rPr>
        <w:t xml:space="preserve">11.2.6.1. </w:t>
      </w:r>
      <w:r w:rsidRPr="00331944">
        <w:rPr>
          <w:rFonts w:cs="Arial"/>
          <w:sz w:val="20"/>
          <w:szCs w:val="20"/>
          <w:lang w:val="ru-RU" w:eastAsia="hr-HR"/>
        </w:rPr>
        <w:tab/>
        <w:t>Уградити ново осветљење инструмената диодног типа са могућношћу подешавања осветљаја (светлост зелене боје)</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11.2.6.2.</w:t>
      </w:r>
      <w:r w:rsidRPr="00331944">
        <w:rPr>
          <w:rFonts w:cs="Arial"/>
          <w:sz w:val="20"/>
          <w:szCs w:val="20"/>
          <w:lang w:val="ru-RU" w:eastAsia="hr-HR"/>
        </w:rPr>
        <w:tab/>
        <w:t xml:space="preserve">Испоручити један резервни комплет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678"/>
        <w:gridCol w:w="1599"/>
        <w:gridCol w:w="1263"/>
        <w:gridCol w:w="1236"/>
        <w:gridCol w:w="138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диодно осветљење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 по управљачници</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11.2.7.СВЕТИЉКЕ У УПРАВЉАЧНИЦАМА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11.2.7.1.</w:t>
      </w:r>
      <w:r w:rsidRPr="00331944">
        <w:rPr>
          <w:rFonts w:cs="Arial"/>
          <w:sz w:val="20"/>
          <w:szCs w:val="20"/>
          <w:lang w:val="ru-RU" w:eastAsia="hr-HR"/>
        </w:rPr>
        <w:tab/>
        <w:t>Очистити и визуелно прегледати,неисправне делове по потреби заменити.</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ru-RU" w:eastAsia="hr-HR"/>
        </w:rPr>
        <w:t>11.2.7.2.</w:t>
      </w:r>
      <w:r w:rsidRPr="00331944">
        <w:rPr>
          <w:rFonts w:cs="Arial"/>
          <w:sz w:val="20"/>
          <w:szCs w:val="20"/>
          <w:lang w:val="ru-RU" w:eastAsia="hr-HR"/>
        </w:rPr>
        <w:tab/>
      </w:r>
      <w:r w:rsidRPr="00331944">
        <w:rPr>
          <w:rFonts w:cs="Arial"/>
          <w:sz w:val="20"/>
          <w:szCs w:val="20"/>
          <w:lang w:val="sr-Cyrl-RS" w:eastAsia="hr-HR"/>
        </w:rPr>
        <w:t xml:space="preserve">Уградити независно напојену додатну светиљку  диодног  типа(еквивалент </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ru-RU" w:eastAsia="hr-HR"/>
        </w:rPr>
        <w:tab/>
      </w:r>
      <w:r w:rsidRPr="00331944">
        <w:rPr>
          <w:rFonts w:cs="Arial"/>
          <w:sz w:val="20"/>
          <w:szCs w:val="20"/>
          <w:lang w:val="ru-RU" w:eastAsia="hr-HR"/>
        </w:rPr>
        <w:tab/>
        <w:t>снаге 100</w:t>
      </w:r>
      <w:r w:rsidRPr="00331944">
        <w:rPr>
          <w:rFonts w:cs="Arial"/>
          <w:sz w:val="20"/>
          <w:szCs w:val="20"/>
          <w:lang w:eastAsia="hr-HR"/>
        </w:rPr>
        <w:t>W</w:t>
      </w:r>
      <w:r w:rsidRPr="00331944">
        <w:rPr>
          <w:rFonts w:cs="Arial"/>
          <w:sz w:val="20"/>
          <w:szCs w:val="20"/>
          <w:lang w:val="sr-Cyrl-RS" w:eastAsia="hr-HR"/>
        </w:rPr>
        <w:t xml:space="preserve"> класичној сијалици)</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11.2.7.3.</w:t>
      </w:r>
      <w:r w:rsidRPr="00331944">
        <w:rPr>
          <w:rFonts w:cs="Arial"/>
          <w:sz w:val="20"/>
          <w:szCs w:val="20"/>
          <w:lang w:val="sr-Cyrl-RS" w:eastAsia="hr-HR"/>
        </w:rPr>
        <w:tab/>
        <w:t>Испоручити један резервни комлет диодног осветљења</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11.2.7.4. </w:t>
      </w:r>
      <w:r w:rsidRPr="00331944">
        <w:rPr>
          <w:rFonts w:cs="Arial"/>
          <w:sz w:val="20"/>
          <w:szCs w:val="20"/>
          <w:lang w:val="ru-RU" w:eastAsia="hr-HR"/>
        </w:rPr>
        <w:tab/>
        <w:t>Испитати исправност осветљења</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11.2.7.5.</w:t>
      </w:r>
      <w:r w:rsidRPr="00331944">
        <w:rPr>
          <w:rFonts w:cs="Arial"/>
          <w:sz w:val="20"/>
          <w:szCs w:val="20"/>
          <w:lang w:val="ru-RU" w:eastAsia="hr-HR"/>
        </w:rPr>
        <w:tab/>
        <w:t>Избор осветљења (класично-диодно или оба) остварити са једног гребенастог прекидача</w:t>
      </w:r>
      <w:r w:rsidRPr="00331944">
        <w:rPr>
          <w:rFonts w:cs="Arial"/>
          <w:sz w:val="20"/>
          <w:szCs w:val="20"/>
          <w:lang w:val="ru-RU" w:eastAsia="hr-HR"/>
        </w:rPr>
        <w:tab/>
      </w:r>
    </w:p>
    <w:p w:rsidR="00C5770D"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1"/>
        <w:gridCol w:w="2678"/>
        <w:gridCol w:w="1599"/>
        <w:gridCol w:w="1263"/>
        <w:gridCol w:w="1236"/>
        <w:gridCol w:w="138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599"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диодно осветљење</w:t>
            </w:r>
          </w:p>
        </w:tc>
        <w:tc>
          <w:tcPr>
            <w:tcW w:w="1599"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 по управљачници</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599"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7181"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11.2.</w:t>
      </w:r>
      <w:r w:rsidRPr="00331944">
        <w:rPr>
          <w:rFonts w:cs="Arial"/>
          <w:b/>
          <w:sz w:val="20"/>
          <w:szCs w:val="20"/>
          <w:u w:val="single"/>
          <w:lang w:val="sr-Cyrl-RS" w:eastAsia="hr-HR"/>
        </w:rPr>
        <w:t>8</w:t>
      </w:r>
      <w:r w:rsidRPr="00331944">
        <w:rPr>
          <w:rFonts w:cs="Arial"/>
          <w:b/>
          <w:sz w:val="20"/>
          <w:szCs w:val="20"/>
          <w:u w:val="single"/>
          <w:lang w:val="hr-HR" w:eastAsia="hr-HR"/>
        </w:rPr>
        <w:t>.РЕШО</w:t>
      </w:r>
      <w:r w:rsidRPr="00331944">
        <w:rPr>
          <w:rFonts w:cs="Arial"/>
          <w:b/>
          <w:sz w:val="20"/>
          <w:szCs w:val="20"/>
          <w:u w:val="single"/>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11.2.8.1. </w:t>
      </w:r>
      <w:r w:rsidRPr="00331944">
        <w:rPr>
          <w:rFonts w:cs="Arial"/>
          <w:sz w:val="20"/>
          <w:szCs w:val="20"/>
          <w:lang w:val="ru-RU" w:eastAsia="hr-HR"/>
        </w:rPr>
        <w:tab/>
        <w:t xml:space="preserve">Опрати носач, обојити и заменити грејну плочу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решо 1</w:t>
            </w:r>
            <w:r w:rsidRPr="00331944">
              <w:rPr>
                <w:rFonts w:cs="Arial"/>
                <w:sz w:val="20"/>
                <w:szCs w:val="20"/>
                <w:lang w:eastAsia="hr-HR"/>
              </w:rPr>
              <w:t xml:space="preserve">kW </w:t>
            </w:r>
            <w:r w:rsidRPr="00331944">
              <w:rPr>
                <w:rFonts w:cs="Arial"/>
                <w:sz w:val="20"/>
                <w:szCs w:val="20"/>
                <w:lang w:val="sr-Cyrl-RS" w:eastAsia="hr-HR"/>
              </w:rPr>
              <w:t>(350</w:t>
            </w:r>
            <w:r w:rsidRPr="00331944">
              <w:rPr>
                <w:rFonts w:cs="Arial"/>
                <w:sz w:val="20"/>
                <w:szCs w:val="20"/>
                <w:lang w:eastAsia="hr-HR"/>
              </w:rPr>
              <w:t>W + 650W</w:t>
            </w:r>
            <w:r w:rsidRPr="00331944">
              <w:rPr>
                <w:rFonts w:cs="Arial"/>
                <w:sz w:val="20"/>
                <w:szCs w:val="20"/>
                <w:lang w:val="sr-Latn-RS" w:eastAsia="hr-HR"/>
              </w:rPr>
              <w:t>), 380V, 50Hz</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 xml:space="preserve">* Демонтирану опрему вратити наручиоцу </w:t>
      </w:r>
    </w:p>
    <w:p w:rsidR="00D27FC0" w:rsidRDefault="00C5770D" w:rsidP="00C5770D">
      <w:pPr>
        <w:spacing w:before="0"/>
        <w:jc w:val="left"/>
        <w:rPr>
          <w:rFonts w:cs="Arial"/>
          <w:b/>
          <w:sz w:val="20"/>
          <w:szCs w:val="20"/>
          <w:u w:val="single"/>
          <w:lang w:val="sr-Latn-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D27FC0" w:rsidRDefault="00D27FC0">
      <w:pPr>
        <w:spacing w:before="0"/>
        <w:jc w:val="left"/>
        <w:rPr>
          <w:rFonts w:cs="Arial"/>
          <w:b/>
          <w:sz w:val="20"/>
          <w:szCs w:val="20"/>
          <w:u w:val="single"/>
          <w:lang w:val="sr-Latn-RS" w:eastAsia="hr-HR"/>
        </w:rPr>
      </w:pPr>
      <w:r>
        <w:rPr>
          <w:rFonts w:cs="Arial"/>
          <w:b/>
          <w:sz w:val="20"/>
          <w:szCs w:val="20"/>
          <w:u w:val="single"/>
          <w:lang w:val="sr-Latn-RS" w:eastAsia="hr-HR"/>
        </w:rPr>
        <w:br w:type="page"/>
      </w:r>
    </w:p>
    <w:p w:rsidR="00C5770D" w:rsidRPr="00D27FC0" w:rsidRDefault="00C5770D" w:rsidP="00C5770D">
      <w:pPr>
        <w:spacing w:before="0"/>
        <w:jc w:val="left"/>
        <w:rPr>
          <w:rFonts w:cs="Arial"/>
          <w:b/>
          <w:sz w:val="20"/>
          <w:szCs w:val="20"/>
          <w:u w:val="single"/>
          <w:lang w:val="ru-RU" w:eastAsia="hr-HR"/>
        </w:rPr>
      </w:pPr>
      <w:r w:rsidRPr="00331944">
        <w:rPr>
          <w:rFonts w:cs="Arial"/>
          <w:b/>
          <w:sz w:val="20"/>
          <w:szCs w:val="20"/>
          <w:u w:val="single"/>
          <w:lang w:val="ru-RU" w:eastAsia="hr-HR"/>
        </w:rPr>
        <w:lastRenderedPageBreak/>
        <w:t>11.2.9.ГРЕЈАЛИЦЕ У УПРАВЉАЧНИЦАМА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tabs>
          <w:tab w:val="left" w:pos="720"/>
          <w:tab w:val="left" w:pos="765"/>
          <w:tab w:val="left" w:pos="810"/>
          <w:tab w:val="left" w:pos="870"/>
          <w:tab w:val="left" w:pos="1440"/>
        </w:tabs>
        <w:spacing w:before="0" w:line="180" w:lineRule="exact"/>
        <w:rPr>
          <w:rFonts w:cs="Arial"/>
          <w:sz w:val="20"/>
          <w:szCs w:val="20"/>
          <w:lang w:val="ru-RU" w:eastAsia="hr-HR"/>
        </w:rPr>
      </w:pPr>
      <w:r w:rsidRPr="00331944">
        <w:rPr>
          <w:rFonts w:cs="Arial"/>
          <w:sz w:val="20"/>
          <w:szCs w:val="20"/>
          <w:lang w:val="ru-RU" w:eastAsia="hr-HR"/>
        </w:rPr>
        <w:t>11.2.9.1.</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Електро-мотор разградити,раставити,очистити и опрати делове, заменити</w:t>
      </w:r>
    </w:p>
    <w:p w:rsidR="00C5770D" w:rsidRPr="00331944" w:rsidRDefault="00C5770D" w:rsidP="00C5770D">
      <w:pPr>
        <w:tabs>
          <w:tab w:val="left" w:pos="720"/>
          <w:tab w:val="left" w:pos="765"/>
          <w:tab w:val="left" w:pos="810"/>
          <w:tab w:val="left" w:pos="870"/>
          <w:tab w:val="left" w:pos="1440"/>
        </w:tabs>
        <w:spacing w:before="0" w:line="180" w:lineRule="exac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t xml:space="preserve">лежајеве, саставити, испитати и уградити на кућишту грејалице </w:t>
      </w:r>
      <w:r w:rsidRPr="00331944">
        <w:rPr>
          <w:rFonts w:cs="Arial"/>
          <w:sz w:val="20"/>
          <w:szCs w:val="20"/>
          <w:lang w:val="ru-RU" w:eastAsia="hr-HR"/>
        </w:rPr>
        <w:tab/>
        <w:t xml:space="preserve"> </w:t>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rPr>
          <w:rFonts w:cs="Arial"/>
          <w:sz w:val="20"/>
          <w:szCs w:val="20"/>
          <w:lang w:val="ru-RU" w:eastAsia="hr-HR"/>
        </w:rPr>
      </w:pPr>
      <w:r w:rsidRPr="00331944">
        <w:rPr>
          <w:rFonts w:cs="Arial"/>
          <w:sz w:val="20"/>
          <w:szCs w:val="20"/>
          <w:lang w:val="ru-RU" w:eastAsia="hr-HR"/>
        </w:rPr>
        <w:t>11.2.9.2.</w:t>
      </w:r>
      <w:r w:rsidRPr="00331944">
        <w:rPr>
          <w:rFonts w:cs="Arial"/>
          <w:sz w:val="20"/>
          <w:szCs w:val="20"/>
          <w:lang w:val="ru-RU" w:eastAsia="hr-HR"/>
        </w:rPr>
        <w:tab/>
        <w:t xml:space="preserve">Кућиште грејалице очистити,опрати и обојити  </w:t>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765"/>
          <w:tab w:val="left" w:pos="1440"/>
        </w:tabs>
        <w:spacing w:before="0" w:line="180" w:lineRule="exact"/>
        <w:rPr>
          <w:rFonts w:cs="Arial"/>
          <w:sz w:val="20"/>
          <w:szCs w:val="20"/>
          <w:lang w:val="hr-HR" w:eastAsia="hr-HR"/>
        </w:rPr>
      </w:pPr>
      <w:r w:rsidRPr="00331944">
        <w:rPr>
          <w:rFonts w:cs="Arial"/>
          <w:sz w:val="20"/>
          <w:szCs w:val="20"/>
          <w:lang w:val="ru-RU" w:eastAsia="hr-HR"/>
        </w:rPr>
        <w:t>11.2.9.3.</w:t>
      </w:r>
      <w:r w:rsidRPr="00331944">
        <w:rPr>
          <w:rFonts w:cs="Arial"/>
          <w:sz w:val="20"/>
          <w:szCs w:val="20"/>
          <w:lang w:val="ru-RU" w:eastAsia="hr-HR"/>
        </w:rPr>
        <w:tab/>
        <w:t xml:space="preserve">Испитати исправност </w:t>
      </w:r>
      <w:r w:rsidRPr="00331944">
        <w:rPr>
          <w:rFonts w:cs="Arial"/>
          <w:sz w:val="20"/>
          <w:szCs w:val="20"/>
          <w:lang w:val="sr-Cyrl-RS" w:eastAsia="hr-HR"/>
        </w:rPr>
        <w:t>т</w:t>
      </w:r>
      <w:r w:rsidRPr="00331944">
        <w:rPr>
          <w:rFonts w:cs="Arial"/>
          <w:sz w:val="20"/>
          <w:szCs w:val="20"/>
          <w:lang w:val="ru-RU" w:eastAsia="hr-HR"/>
        </w:rPr>
        <w:t>ермичких искључивања и заменити грејаче</w:t>
      </w:r>
      <w:r w:rsidR="00D27FC0">
        <w:rPr>
          <w:rFonts w:cs="Arial"/>
          <w:sz w:val="20"/>
          <w:szCs w:val="20"/>
          <w:lang w:val="hr-HR" w:eastAsia="hr-HR"/>
        </w:rPr>
        <w:tab/>
      </w:r>
      <w:r w:rsidRPr="00331944">
        <w:rPr>
          <w:rFonts w:cs="Arial"/>
          <w:sz w:val="20"/>
          <w:szCs w:val="20"/>
          <w:lang w:val="hr-HR" w:eastAsia="hr-HR"/>
        </w:rPr>
        <w:tab/>
      </w:r>
    </w:p>
    <w:p w:rsidR="00C5770D" w:rsidRPr="00331944" w:rsidRDefault="00C5770D" w:rsidP="00C5770D">
      <w:pPr>
        <w:numPr>
          <w:ilvl w:val="3"/>
          <w:numId w:val="46"/>
        </w:numPr>
        <w:overflowPunct w:val="0"/>
        <w:autoSpaceDE w:val="0"/>
        <w:autoSpaceDN w:val="0"/>
        <w:adjustRightInd w:val="0"/>
        <w:spacing w:before="0" w:line="180" w:lineRule="exact"/>
        <w:jc w:val="left"/>
        <w:textAlignment w:val="baseline"/>
        <w:rPr>
          <w:rFonts w:cs="Arial"/>
          <w:sz w:val="20"/>
          <w:szCs w:val="20"/>
          <w:lang w:eastAsia="hr-HR"/>
        </w:rPr>
      </w:pPr>
      <w:r w:rsidRPr="00331944">
        <w:rPr>
          <w:rFonts w:cs="Arial"/>
          <w:sz w:val="20"/>
          <w:szCs w:val="20"/>
          <w:lang w:val="hr-HR" w:eastAsia="hr-HR"/>
        </w:rPr>
        <w:t>По потреби уградити нове кондезаторе</w:t>
      </w:r>
    </w:p>
    <w:p w:rsidR="00C5770D" w:rsidRPr="00331944" w:rsidRDefault="00C5770D" w:rsidP="00C5770D">
      <w:pPr>
        <w:spacing w:before="0"/>
        <w:jc w:val="left"/>
        <w:rPr>
          <w:rFonts w:cs="Arial"/>
          <w:i/>
          <w:sz w:val="20"/>
          <w:szCs w:val="20"/>
          <w:lang w:val="sr-Cyrl-CS" w:eastAsia="hr-HR"/>
        </w:rPr>
      </w:pPr>
      <w:r w:rsidRPr="00331944">
        <w:rPr>
          <w:rFonts w:cs="Arial"/>
          <w:sz w:val="20"/>
          <w:szCs w:val="20"/>
          <w:lang w:eastAsia="hr-HR"/>
        </w:rPr>
        <w:t>11.2.</w:t>
      </w:r>
      <w:r w:rsidRPr="00331944">
        <w:rPr>
          <w:rFonts w:cs="Arial"/>
          <w:sz w:val="20"/>
          <w:szCs w:val="20"/>
          <w:lang w:val="sr-Cyrl-RS" w:eastAsia="hr-HR"/>
        </w:rPr>
        <w:t>9</w:t>
      </w:r>
      <w:r w:rsidRPr="00331944">
        <w:rPr>
          <w:rFonts w:cs="Arial"/>
          <w:sz w:val="20"/>
          <w:szCs w:val="20"/>
          <w:lang w:eastAsia="hr-HR"/>
        </w:rPr>
        <w:t>.5.</w:t>
      </w:r>
      <w:r w:rsidRPr="00331944">
        <w:rPr>
          <w:rFonts w:cs="Arial"/>
          <w:sz w:val="20"/>
          <w:szCs w:val="20"/>
          <w:lang w:val="sr-Cyrl-RS" w:eastAsia="hr-HR"/>
        </w:rPr>
        <w:tab/>
      </w:r>
      <w:r w:rsidRPr="00331944">
        <w:rPr>
          <w:rFonts w:cs="Arial"/>
          <w:sz w:val="20"/>
          <w:szCs w:val="20"/>
          <w:lang w:val="sr-Cyrl-CS" w:eastAsia="hr-HR"/>
        </w:rPr>
        <w:t>Балансирати вентилаторска кола грејалица</w:t>
      </w:r>
      <w:r w:rsidRPr="00331944">
        <w:rPr>
          <w:rFonts w:cs="Arial"/>
          <w:sz w:val="20"/>
          <w:szCs w:val="20"/>
          <w:lang w:val="sr-Cyrl-CS" w:eastAsia="hr-HR"/>
        </w:rPr>
        <w:tab/>
        <w:t xml:space="preserve"> </w:t>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лежај 6204</w:t>
            </w:r>
            <w:r w:rsidRPr="00331944">
              <w:rPr>
                <w:rFonts w:cs="Arial"/>
                <w:sz w:val="20"/>
                <w:szCs w:val="20"/>
                <w:lang w:eastAsia="hr-HR"/>
              </w:rPr>
              <w:t>ZZ</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грејач 2</w:t>
            </w:r>
            <w:r w:rsidRPr="00331944">
              <w:rPr>
                <w:rFonts w:cs="Arial"/>
                <w:sz w:val="20"/>
                <w:szCs w:val="20"/>
                <w:lang w:eastAsia="hr-HR"/>
              </w:rPr>
              <w:t>kW, 380V, 50Hz</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11.2.10. УРЕ</w:t>
      </w:r>
      <w:r w:rsidRPr="00331944">
        <w:rPr>
          <w:rFonts w:cs="Arial"/>
          <w:b/>
          <w:sz w:val="20"/>
          <w:szCs w:val="20"/>
          <w:u w:val="single"/>
          <w:lang w:val="sr-Cyrl-CS" w:eastAsia="hr-HR"/>
        </w:rPr>
        <w:t>Ђ</w:t>
      </w:r>
      <w:r w:rsidRPr="00331944">
        <w:rPr>
          <w:rFonts w:cs="Arial"/>
          <w:b/>
          <w:sz w:val="20"/>
          <w:szCs w:val="20"/>
          <w:u w:val="single"/>
          <w:lang w:val="hr-HR" w:eastAsia="hr-HR"/>
        </w:rPr>
        <w:t>АЈ БУДНОСТИ</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11.2.10.1. </w:t>
      </w:r>
      <w:r w:rsidRPr="00331944">
        <w:rPr>
          <w:rFonts w:cs="Arial"/>
          <w:sz w:val="20"/>
          <w:szCs w:val="20"/>
          <w:lang w:val="ru-RU" w:eastAsia="hr-HR"/>
        </w:rPr>
        <w:tab/>
        <w:t xml:space="preserve">Проверити исправност електронског блока на пробници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11.2.10.2. </w:t>
      </w:r>
      <w:r w:rsidRPr="00331944">
        <w:rPr>
          <w:rFonts w:cs="Arial"/>
          <w:sz w:val="20"/>
          <w:szCs w:val="20"/>
          <w:lang w:val="ru-RU" w:eastAsia="hr-HR"/>
        </w:rPr>
        <w:tab/>
        <w:t>Електронске сирене</w:t>
      </w:r>
      <w:r w:rsidRPr="00331944">
        <w:rPr>
          <w:rFonts w:cs="Arial"/>
          <w:sz w:val="20"/>
          <w:szCs w:val="20"/>
          <w:lang w:eastAsia="hr-HR"/>
        </w:rPr>
        <w:t xml:space="preserve"> </w:t>
      </w:r>
      <w:r w:rsidRPr="00331944">
        <w:rPr>
          <w:rFonts w:cs="Arial"/>
          <w:sz w:val="20"/>
          <w:szCs w:val="20"/>
          <w:lang w:val="ru-RU" w:eastAsia="hr-HR"/>
        </w:rPr>
        <w:t xml:space="preserve">испитати </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11.2.10.3.</w:t>
      </w:r>
      <w:r w:rsidRPr="00331944">
        <w:rPr>
          <w:rFonts w:cs="Arial"/>
          <w:sz w:val="20"/>
          <w:szCs w:val="20"/>
          <w:lang w:val="ru-RU" w:eastAsia="hr-HR"/>
        </w:rPr>
        <w:tab/>
        <w:t xml:space="preserve">Проверити исправност електричне инсталације за </w:t>
      </w:r>
      <w:r w:rsidRPr="00331944">
        <w:rPr>
          <w:rFonts w:cs="Arial"/>
          <w:sz w:val="20"/>
          <w:szCs w:val="20"/>
          <w:lang w:val="sr-Cyrl-RS" w:eastAsia="hr-HR"/>
        </w:rPr>
        <w:t>уређај будности,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t xml:space="preserve">спојеве у конекторима и разводним кутијама (недостатке уклонити)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11.2.10.</w:t>
      </w:r>
      <w:r w:rsidRPr="00331944">
        <w:rPr>
          <w:rFonts w:cs="Arial"/>
          <w:sz w:val="20"/>
          <w:szCs w:val="20"/>
          <w:lang w:eastAsia="hr-HR"/>
        </w:rPr>
        <w:t>4.</w:t>
      </w:r>
      <w:r w:rsidRPr="00331944">
        <w:rPr>
          <w:rFonts w:cs="Arial"/>
          <w:sz w:val="20"/>
          <w:szCs w:val="20"/>
          <w:lang w:eastAsia="hr-HR"/>
        </w:rPr>
        <w:tab/>
      </w:r>
      <w:r w:rsidRPr="00331944">
        <w:rPr>
          <w:rFonts w:cs="Arial"/>
          <w:sz w:val="20"/>
          <w:szCs w:val="20"/>
          <w:lang w:val="ru-RU" w:eastAsia="hr-HR"/>
        </w:rPr>
        <w:t xml:space="preserve">Испитати функционалност уређаја будности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ind w:left="1440"/>
        <w:jc w:val="left"/>
        <w:rPr>
          <w:rFonts w:cs="Arial"/>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eastAsia="hr-HR"/>
        </w:rPr>
      </w:pP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11.2.11.  СИГНАЛНИ ТАБЛОИ (</w:t>
      </w:r>
      <w:r w:rsidRPr="00331944">
        <w:rPr>
          <w:rFonts w:cs="Arial"/>
          <w:b/>
          <w:sz w:val="20"/>
          <w:szCs w:val="20"/>
          <w:u w:val="single"/>
          <w:lang w:eastAsia="hr-HR"/>
        </w:rPr>
        <w:t>I</w:t>
      </w:r>
      <w:r w:rsidRPr="00331944">
        <w:rPr>
          <w:rFonts w:cs="Arial"/>
          <w:b/>
          <w:sz w:val="20"/>
          <w:szCs w:val="20"/>
          <w:u w:val="single"/>
          <w:lang w:val="ru-RU" w:eastAsia="hr-HR"/>
        </w:rPr>
        <w:t xml:space="preserve"> и </w:t>
      </w:r>
      <w:r w:rsidRPr="00331944">
        <w:rPr>
          <w:rFonts w:cs="Arial"/>
          <w:b/>
          <w:sz w:val="20"/>
          <w:szCs w:val="20"/>
          <w:u w:val="single"/>
          <w:lang w:eastAsia="hr-HR"/>
        </w:rPr>
        <w:t>II</w:t>
      </w:r>
      <w:r w:rsidRPr="00331944">
        <w:rPr>
          <w:rFonts w:cs="Arial"/>
          <w:b/>
          <w:sz w:val="20"/>
          <w:szCs w:val="20"/>
          <w:u w:val="single"/>
          <w:lang w:val="ru-RU" w:eastAsia="hr-HR"/>
        </w:rPr>
        <w:t xml:space="preserve">) ЗА СИГНАЛИЗАЦИЈУ КВАРОВА И ИНФОРМАЦИЈА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sr-Latn-RS"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r w:rsidRPr="00331944">
        <w:rPr>
          <w:rFonts w:cs="Arial"/>
          <w:b/>
          <w:bCs/>
          <w:i/>
          <w:sz w:val="20"/>
          <w:szCs w:val="20"/>
          <w:lang w:val="ru-RU" w:eastAsia="hr-HR"/>
        </w:rPr>
        <w:tab/>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11.2.11.1.</w:t>
      </w:r>
      <w:r w:rsidRPr="00331944">
        <w:rPr>
          <w:rFonts w:cs="Arial"/>
          <w:sz w:val="20"/>
          <w:szCs w:val="20"/>
          <w:lang w:val="ru-RU" w:eastAsia="hr-HR"/>
        </w:rPr>
        <w:tab/>
        <w:t xml:space="preserve">Очистити и опрати </w:t>
      </w:r>
      <w:r w:rsidRPr="00331944">
        <w:rPr>
          <w:rFonts w:cs="Arial"/>
          <w:sz w:val="20"/>
          <w:szCs w:val="20"/>
          <w:lang w:val="ru-RU" w:eastAsia="hr-HR"/>
        </w:rPr>
        <w:tab/>
      </w:r>
      <w:r w:rsidRPr="00331944">
        <w:rPr>
          <w:rFonts w:cs="Arial"/>
          <w:i/>
          <w:sz w:val="20"/>
          <w:szCs w:val="20"/>
          <w:lang w:val="ru-RU" w:eastAsia="hr-HR"/>
        </w:rPr>
        <w:t xml:space="preserve"> </w:t>
      </w:r>
      <w:r w:rsidR="00674FFD">
        <w:rPr>
          <w:rFonts w:cs="Arial"/>
          <w:sz w:val="20"/>
          <w:szCs w:val="20"/>
          <w:lang w:val="ru-RU" w:eastAsia="hr-HR"/>
        </w:rPr>
        <w:tab/>
      </w:r>
      <w:r w:rsidR="00674FFD">
        <w:rPr>
          <w:rFonts w:cs="Arial"/>
          <w:sz w:val="20"/>
          <w:szCs w:val="20"/>
          <w:lang w:val="ru-RU" w:eastAsia="hr-HR"/>
        </w:rPr>
        <w:tab/>
      </w:r>
      <w:r w:rsidR="00674FFD">
        <w:rPr>
          <w:rFonts w:cs="Arial"/>
          <w:sz w:val="20"/>
          <w:szCs w:val="20"/>
          <w:lang w:val="ru-RU" w:eastAsia="hr-HR"/>
        </w:rPr>
        <w:tab/>
      </w:r>
      <w:r w:rsidR="00674FFD">
        <w:rPr>
          <w:rFonts w:cs="Arial"/>
          <w:sz w:val="20"/>
          <w:szCs w:val="20"/>
          <w:lang w:val="ru-RU" w:eastAsia="hr-HR"/>
        </w:rPr>
        <w:tab/>
      </w:r>
      <w:r w:rsidR="00674F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674FFD"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11.2.11.2. </w:t>
      </w:r>
      <w:r w:rsidRPr="00331944">
        <w:rPr>
          <w:rFonts w:cs="Arial"/>
          <w:sz w:val="20"/>
          <w:szCs w:val="20"/>
          <w:lang w:val="ru-RU" w:eastAsia="hr-HR"/>
        </w:rPr>
        <w:tab/>
        <w:t xml:space="preserve">Раставити и проверити исправност елемената, неисправне заменити и </w:t>
      </w:r>
    </w:p>
    <w:p w:rsidR="00C5770D" w:rsidRPr="00331944" w:rsidRDefault="00C5770D" w:rsidP="00674FFD">
      <w:pPr>
        <w:spacing w:before="0" w:line="180" w:lineRule="exact"/>
        <w:ind w:left="720" w:firstLine="720"/>
        <w:jc w:val="left"/>
        <w:rPr>
          <w:rFonts w:cs="Arial"/>
          <w:sz w:val="20"/>
          <w:szCs w:val="20"/>
          <w:lang w:val="ru-RU" w:eastAsia="hr-HR"/>
        </w:rPr>
      </w:pPr>
      <w:r w:rsidRPr="00331944">
        <w:rPr>
          <w:rFonts w:cs="Arial"/>
          <w:sz w:val="20"/>
          <w:szCs w:val="20"/>
          <w:lang w:val="ru-RU" w:eastAsia="hr-HR"/>
        </w:rPr>
        <w:t>саставити</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11.2.11.3.</w:t>
      </w:r>
      <w:r w:rsidRPr="00331944">
        <w:rPr>
          <w:rFonts w:cs="Arial"/>
          <w:sz w:val="20"/>
          <w:szCs w:val="20"/>
          <w:lang w:val="ru-RU" w:eastAsia="hr-HR"/>
        </w:rPr>
        <w:tab/>
        <w:t xml:space="preserve">Исписати и обојити сигналне таблое </w:t>
      </w:r>
    </w:p>
    <w:p w:rsidR="00674FFD" w:rsidRPr="00D27FC0" w:rsidRDefault="00C5770D" w:rsidP="00D27FC0">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sr-Cyrl-RS" w:eastAsia="hr-HR"/>
        </w:rPr>
        <w:t>М</w:t>
      </w:r>
      <w:r w:rsidRPr="00331944">
        <w:rPr>
          <w:rFonts w:cs="Arial"/>
          <w:b/>
          <w:sz w:val="20"/>
          <w:szCs w:val="20"/>
          <w:lang w:val="hr-HR" w:eastAsia="hr-HR"/>
        </w:rPr>
        <w:t>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D27FC0" w:rsidRDefault="00D27FC0">
      <w:pPr>
        <w:spacing w:before="0"/>
        <w:jc w:val="left"/>
        <w:rPr>
          <w:rFonts w:cs="Arial"/>
          <w:b/>
          <w:sz w:val="20"/>
          <w:szCs w:val="20"/>
          <w:u w:val="single"/>
          <w:lang w:val="hr-HR" w:eastAsia="hr-HR"/>
        </w:rPr>
      </w:pPr>
      <w:r>
        <w:rPr>
          <w:rFonts w:cs="Arial"/>
          <w:b/>
          <w:sz w:val="20"/>
          <w:szCs w:val="20"/>
          <w:u w:val="single"/>
          <w:lang w:val="hr-HR" w:eastAsia="hr-HR"/>
        </w:rPr>
        <w:br w:type="page"/>
      </w: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lastRenderedPageBreak/>
        <w:t>11.2.1</w:t>
      </w:r>
      <w:r w:rsidRPr="00331944">
        <w:rPr>
          <w:rFonts w:cs="Arial"/>
          <w:b/>
          <w:sz w:val="20"/>
          <w:szCs w:val="20"/>
          <w:u w:val="single"/>
          <w:lang w:val="sr-Cyrl-RS" w:eastAsia="hr-HR"/>
        </w:rPr>
        <w:t>2</w:t>
      </w:r>
      <w:r w:rsidRPr="00331944">
        <w:rPr>
          <w:rFonts w:cs="Arial"/>
          <w:b/>
          <w:sz w:val="20"/>
          <w:szCs w:val="20"/>
          <w:u w:val="single"/>
          <w:lang w:val="hr-HR" w:eastAsia="hr-HR"/>
        </w:rPr>
        <w:t xml:space="preserve">. МАНОМЕТРИ У УПРАВЉАЧНИЦАМА  </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11.2.12.1. </w:t>
      </w:r>
      <w:r w:rsidRPr="00331944">
        <w:rPr>
          <w:rFonts w:cs="Arial"/>
          <w:sz w:val="20"/>
          <w:szCs w:val="20"/>
          <w:lang w:val="ru-RU" w:eastAsia="hr-HR"/>
        </w:rPr>
        <w:tab/>
        <w:t xml:space="preserve">Скинути манометре са инструмент табле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11.2.12.2.          Уградити нове манометре на инструмент табли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ru-RU" w:eastAsia="hr-HR"/>
        </w:rPr>
      </w:pPr>
      <w:r w:rsidRPr="00331944">
        <w:rPr>
          <w:rFonts w:cs="Arial"/>
          <w:sz w:val="20"/>
          <w:szCs w:val="20"/>
          <w:lang w:val="ru-RU" w:eastAsia="hr-HR"/>
        </w:rPr>
        <w:t>НАПОМЕНА: Демонтиране манометре вратити власнику</w:t>
      </w: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ru-RU" w:eastAsia="hr-HR"/>
        </w:rPr>
      </w:pPr>
    </w:p>
    <w:p w:rsidR="00C5770D" w:rsidRPr="00331944" w:rsidRDefault="00C5770D" w:rsidP="00C5770D">
      <w:pPr>
        <w:tabs>
          <w:tab w:val="left" w:pos="720"/>
          <w:tab w:val="left" w:pos="765"/>
          <w:tab w:val="left" w:pos="870"/>
          <w:tab w:val="left" w:pos="1440"/>
        </w:tabs>
        <w:spacing w:before="0" w:line="180" w:lineRule="exact"/>
        <w:jc w:val="left"/>
        <w:rPr>
          <w:rFonts w:cs="Arial"/>
          <w:b/>
          <w:sz w:val="20"/>
          <w:szCs w:val="20"/>
          <w:lang w:val="sr-Cyrl-RS" w:eastAsia="hr-HR"/>
        </w:rPr>
      </w:pP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ru-RU" w:eastAsia="hr-HR"/>
        </w:rPr>
      </w:pPr>
      <w:r w:rsidRPr="00331944">
        <w:rPr>
          <w:rFonts w:cs="Arial"/>
          <w:b/>
          <w:sz w:val="20"/>
          <w:szCs w:val="20"/>
          <w:lang w:val="hr-HR" w:eastAsia="hr-HR"/>
        </w:rPr>
        <w:t>МАТЕРИЈАЛ: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13"/>
        <w:gridCol w:w="1224"/>
        <w:gridCol w:w="1277"/>
        <w:gridCol w:w="1349"/>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Двоструки манометар- профилисани 96х96, М12х1,5, опсег од 0-10</w:t>
            </w:r>
            <w:r w:rsidRPr="00331944">
              <w:rPr>
                <w:rFonts w:cs="Arial"/>
                <w:sz w:val="20"/>
                <w:szCs w:val="20"/>
                <w:lang w:eastAsia="hr-HR"/>
              </w:rPr>
              <w:t>bar</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Двоструки манометар- профилисани 96х96, М12х1,5, опсег од 0-16</w:t>
            </w:r>
            <w:r w:rsidRPr="00331944">
              <w:rPr>
                <w:rFonts w:cs="Arial"/>
                <w:sz w:val="20"/>
                <w:szCs w:val="20"/>
                <w:lang w:eastAsia="hr-HR"/>
              </w:rPr>
              <w:t>bar</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center"/>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tabs>
          <w:tab w:val="left" w:pos="720"/>
          <w:tab w:val="left" w:pos="765"/>
          <w:tab w:val="left" w:pos="870"/>
          <w:tab w:val="left" w:pos="1440"/>
        </w:tabs>
        <w:spacing w:before="0" w:line="180" w:lineRule="exact"/>
        <w:jc w:val="left"/>
        <w:rPr>
          <w:rFonts w:cs="Arial"/>
          <w:b/>
          <w:sz w:val="20"/>
          <w:szCs w:val="20"/>
          <w:u w:val="single"/>
          <w:lang w:val="ru-RU" w:eastAsia="hr-HR"/>
        </w:rPr>
      </w:pPr>
    </w:p>
    <w:p w:rsidR="00C5770D" w:rsidRDefault="00C5770D" w:rsidP="00C5770D">
      <w:pPr>
        <w:tabs>
          <w:tab w:val="left" w:pos="720"/>
          <w:tab w:val="left" w:pos="765"/>
          <w:tab w:val="left" w:pos="870"/>
          <w:tab w:val="left" w:pos="1440"/>
        </w:tabs>
        <w:spacing w:before="0" w:line="180" w:lineRule="exact"/>
        <w:jc w:val="left"/>
        <w:rPr>
          <w:rFonts w:cs="Arial"/>
          <w:b/>
          <w:sz w:val="20"/>
          <w:szCs w:val="20"/>
          <w:u w:val="single"/>
          <w:lang w:val="ru-RU" w:eastAsia="hr-HR"/>
        </w:rPr>
      </w:pPr>
    </w:p>
    <w:p w:rsidR="00C5770D" w:rsidRPr="00331944" w:rsidRDefault="00C5770D" w:rsidP="00C5770D">
      <w:pPr>
        <w:tabs>
          <w:tab w:val="left" w:pos="720"/>
          <w:tab w:val="left" w:pos="765"/>
          <w:tab w:val="left" w:pos="870"/>
          <w:tab w:val="left" w:pos="1440"/>
        </w:tabs>
        <w:spacing w:before="0" w:line="180" w:lineRule="exact"/>
        <w:jc w:val="left"/>
        <w:rPr>
          <w:rFonts w:cs="Arial"/>
          <w:b/>
          <w:sz w:val="20"/>
          <w:szCs w:val="20"/>
          <w:lang w:val="ru-RU" w:eastAsia="hr-HR"/>
        </w:rPr>
      </w:pPr>
      <w:r w:rsidRPr="00331944">
        <w:rPr>
          <w:rFonts w:cs="Arial"/>
          <w:b/>
          <w:sz w:val="20"/>
          <w:szCs w:val="20"/>
          <w:u w:val="single"/>
          <w:lang w:val="ru-RU" w:eastAsia="hr-HR"/>
        </w:rPr>
        <w:t>11.2.13. БРЗИНОМЕР ЕБ-96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11.2.13.1. </w:t>
      </w:r>
      <w:r w:rsidRPr="00331944">
        <w:rPr>
          <w:rFonts w:cs="Arial"/>
          <w:sz w:val="20"/>
          <w:szCs w:val="20"/>
          <w:lang w:val="ru-RU" w:eastAsia="hr-HR"/>
        </w:rPr>
        <w:tab/>
        <w:t xml:space="preserve">Проверити тачност мерења брзине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11.2.14.КОЧНИК ФВ 4а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11.2.14.1. </w:t>
      </w:r>
      <w:r w:rsidRPr="00331944">
        <w:rPr>
          <w:rFonts w:cs="Arial"/>
          <w:sz w:val="20"/>
          <w:szCs w:val="20"/>
          <w:lang w:val="ru-RU" w:eastAsia="hr-HR"/>
        </w:rPr>
        <w:tab/>
        <w:t xml:space="preserve">Раставити, очистити, 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11.2.14.2.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11.2.14.3. </w:t>
      </w:r>
      <w:r w:rsidRPr="00331944">
        <w:rPr>
          <w:rFonts w:cs="Arial"/>
          <w:sz w:val="20"/>
          <w:szCs w:val="20"/>
          <w:lang w:val="ru-RU" w:eastAsia="hr-HR"/>
        </w:rPr>
        <w:tab/>
        <w:t>Испитати на пробници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D27FC0" w:rsidRDefault="00C5770D" w:rsidP="00D27FC0">
      <w:pPr>
        <w:spacing w:before="0" w:line="180" w:lineRule="exact"/>
        <w:jc w:val="left"/>
        <w:rPr>
          <w:rFonts w:cs="Arial"/>
          <w:sz w:val="20"/>
          <w:szCs w:val="20"/>
          <w:lang w:val="sr-Latn-RS" w:eastAsia="hr-HR"/>
        </w:rPr>
      </w:pPr>
      <w:r w:rsidRPr="00331944">
        <w:rPr>
          <w:rFonts w:cs="Arial"/>
          <w:sz w:val="20"/>
          <w:szCs w:val="20"/>
          <w:lang w:val="ru-RU" w:eastAsia="hr-HR"/>
        </w:rPr>
        <w:t xml:space="preserve">11.2.14.4.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D27FC0" w:rsidRDefault="00D27FC0" w:rsidP="00D27FC0">
      <w:pPr>
        <w:spacing w:before="0" w:line="180" w:lineRule="exact"/>
        <w:jc w:val="left"/>
        <w:rPr>
          <w:rFonts w:cs="Arial"/>
          <w:sz w:val="20"/>
          <w:szCs w:val="20"/>
          <w:lang w:val="sr-Latn-RS" w:eastAsia="hr-HR"/>
        </w:rPr>
      </w:pPr>
    </w:p>
    <w:p w:rsidR="00C5770D" w:rsidRPr="00331944" w:rsidRDefault="00C5770D" w:rsidP="00D27FC0">
      <w:pPr>
        <w:spacing w:before="0" w:line="180" w:lineRule="exact"/>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11"/>
        <w:gridCol w:w="1224"/>
        <w:gridCol w:w="1277"/>
        <w:gridCol w:w="1350"/>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Гарнитура заптивача</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703.001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Двоструки вентил К</w:t>
            </w:r>
            <w:r w:rsidRPr="00331944">
              <w:rPr>
                <w:rFonts w:cs="Arial"/>
                <w:sz w:val="20"/>
                <w:szCs w:val="20"/>
                <w:lang w:eastAsia="hr-HR"/>
              </w:rPr>
              <w:t>-</w:t>
            </w:r>
            <w:r w:rsidRPr="00331944">
              <w:rPr>
                <w:rFonts w:cs="Arial"/>
                <w:sz w:val="20"/>
                <w:szCs w:val="20"/>
                <w:lang w:val="sr-Cyrl-RS" w:eastAsia="hr-HR"/>
              </w:rPr>
              <w:t>703.171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703.185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703.196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Усисни врнтил К</w:t>
            </w:r>
            <w:r w:rsidRPr="00331944">
              <w:rPr>
                <w:rFonts w:cs="Arial"/>
                <w:sz w:val="20"/>
                <w:szCs w:val="20"/>
                <w:lang w:eastAsia="hr-HR"/>
              </w:rPr>
              <w:t>-</w:t>
            </w:r>
            <w:r w:rsidRPr="00331944">
              <w:rPr>
                <w:rFonts w:cs="Arial"/>
                <w:sz w:val="20"/>
                <w:szCs w:val="20"/>
                <w:lang w:val="sr-Cyrl-RS" w:eastAsia="hr-HR"/>
              </w:rPr>
              <w:t>703.086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Регулациони вентил</w:t>
            </w:r>
          </w:p>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703.037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703.130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Ускочник 22 ЈУС МС2.400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Ускочник 8  ЈУС МС2.400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Стабло К703.180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Потпорни прстен К703.184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lastRenderedPageBreak/>
              <w:t>12.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w:t>
            </w:r>
            <w:r w:rsidRPr="00331944">
              <w:rPr>
                <w:rFonts w:cs="Arial"/>
                <w:sz w:val="20"/>
                <w:szCs w:val="20"/>
                <w:lang w:eastAsia="hr-HR"/>
              </w:rPr>
              <w:t>-</w:t>
            </w:r>
            <w:r w:rsidRPr="00331944">
              <w:rPr>
                <w:rFonts w:cs="Arial"/>
                <w:sz w:val="20"/>
                <w:szCs w:val="20"/>
                <w:lang w:val="sr-Cyrl-RS" w:eastAsia="hr-HR"/>
              </w:rPr>
              <w:t>703.182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w:t>
            </w:r>
            <w:r w:rsidRPr="00331944">
              <w:rPr>
                <w:rFonts w:cs="Arial"/>
                <w:sz w:val="20"/>
                <w:szCs w:val="20"/>
                <w:lang w:eastAsia="hr-HR"/>
              </w:rPr>
              <w:t>-</w:t>
            </w:r>
            <w:r w:rsidRPr="00331944">
              <w:rPr>
                <w:rFonts w:cs="Arial"/>
                <w:sz w:val="20"/>
                <w:szCs w:val="20"/>
                <w:lang w:val="sr-Cyrl-RS" w:eastAsia="hr-HR"/>
              </w:rPr>
              <w:t>703.193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w:t>
            </w:r>
            <w:r w:rsidRPr="00331944">
              <w:rPr>
                <w:rFonts w:cs="Arial"/>
                <w:sz w:val="20"/>
                <w:szCs w:val="20"/>
                <w:lang w:eastAsia="hr-HR"/>
              </w:rPr>
              <w:t>-</w:t>
            </w:r>
            <w:r w:rsidRPr="00331944">
              <w:rPr>
                <w:rFonts w:cs="Arial"/>
                <w:sz w:val="20"/>
                <w:szCs w:val="20"/>
                <w:lang w:val="sr-Cyrl-RS" w:eastAsia="hr-HR"/>
              </w:rPr>
              <w:t>703.085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Шипка вентила К</w:t>
            </w:r>
            <w:r w:rsidRPr="00331944">
              <w:rPr>
                <w:rFonts w:cs="Arial"/>
                <w:sz w:val="20"/>
                <w:szCs w:val="20"/>
                <w:lang w:eastAsia="hr-HR"/>
              </w:rPr>
              <w:t>-</w:t>
            </w:r>
            <w:r w:rsidRPr="00331944">
              <w:rPr>
                <w:rFonts w:cs="Arial"/>
                <w:sz w:val="20"/>
                <w:szCs w:val="20"/>
                <w:lang w:val="sr-Cyrl-RS" w:eastAsia="hr-HR"/>
              </w:rPr>
              <w:t>703.114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Тањир вентила К</w:t>
            </w:r>
            <w:r w:rsidRPr="00331944">
              <w:rPr>
                <w:rFonts w:cs="Arial"/>
                <w:sz w:val="20"/>
                <w:szCs w:val="20"/>
                <w:lang w:eastAsia="hr-HR"/>
              </w:rPr>
              <w:t>-</w:t>
            </w:r>
            <w:r w:rsidRPr="00331944">
              <w:rPr>
                <w:rFonts w:cs="Arial"/>
                <w:sz w:val="20"/>
                <w:szCs w:val="20"/>
                <w:lang w:val="sr-Cyrl-RS" w:eastAsia="hr-HR"/>
              </w:rPr>
              <w:t>703.052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Шипка вентила К</w:t>
            </w:r>
            <w:r w:rsidRPr="00331944">
              <w:rPr>
                <w:rFonts w:cs="Arial"/>
                <w:sz w:val="20"/>
                <w:szCs w:val="20"/>
                <w:lang w:eastAsia="hr-HR"/>
              </w:rPr>
              <w:t>-</w:t>
            </w:r>
            <w:r w:rsidRPr="00331944">
              <w:rPr>
                <w:rFonts w:cs="Arial"/>
                <w:sz w:val="20"/>
                <w:szCs w:val="20"/>
                <w:lang w:val="sr-Cyrl-RS" w:eastAsia="hr-HR"/>
              </w:rPr>
              <w:t>703.126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703.138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19.</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703.150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ru-RU"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11.2.1</w:t>
      </w:r>
      <w:r w:rsidRPr="00331944">
        <w:rPr>
          <w:rFonts w:cs="Arial"/>
          <w:b/>
          <w:sz w:val="20"/>
          <w:szCs w:val="20"/>
          <w:u w:val="single"/>
          <w:lang w:val="sr-Cyrl-RS" w:eastAsia="hr-HR"/>
        </w:rPr>
        <w:t>5</w:t>
      </w:r>
      <w:r w:rsidRPr="00331944">
        <w:rPr>
          <w:rFonts w:cs="Arial"/>
          <w:b/>
          <w:sz w:val="20"/>
          <w:szCs w:val="20"/>
          <w:u w:val="single"/>
          <w:lang w:val="hr-HR" w:eastAsia="hr-HR"/>
        </w:rPr>
        <w:t xml:space="preserve">. КОЧНИК </w:t>
      </w:r>
      <w:r w:rsidRPr="00331944">
        <w:rPr>
          <w:rFonts w:cs="Arial"/>
          <w:b/>
          <w:sz w:val="20"/>
          <w:szCs w:val="20"/>
          <w:u w:val="single"/>
          <w:lang w:val="sr-Cyrl-RS" w:eastAsia="hr-HR"/>
        </w:rPr>
        <w:t>Ф</w:t>
      </w:r>
      <w:r w:rsidRPr="00331944">
        <w:rPr>
          <w:rFonts w:cs="Arial"/>
          <w:b/>
          <w:sz w:val="20"/>
          <w:szCs w:val="20"/>
          <w:u w:val="single"/>
          <w:lang w:val="hr-HR" w:eastAsia="hr-HR"/>
        </w:rPr>
        <w:t xml:space="preserve">Д1 </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B1817"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r w:rsidRPr="00331944">
        <w:rPr>
          <w:rFonts w:cs="Arial"/>
          <w:b/>
          <w:bCs/>
          <w:i/>
          <w:sz w:val="20"/>
          <w:szCs w:val="20"/>
          <w:lang w:val="sr-Latn-CS" w:eastAsia="hr-HR"/>
        </w:rPr>
        <w:tab/>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11.2.15.1. </w:t>
      </w:r>
      <w:r w:rsidRPr="00331944">
        <w:rPr>
          <w:rFonts w:cs="Arial"/>
          <w:sz w:val="20"/>
          <w:szCs w:val="20"/>
          <w:lang w:val="ru-RU" w:eastAsia="hr-HR"/>
        </w:rPr>
        <w:tab/>
        <w:t xml:space="preserve">Раставити, очистити, 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11.2.15.2. </w:t>
      </w:r>
      <w:r w:rsidRPr="00331944">
        <w:rPr>
          <w:rFonts w:cs="Arial"/>
          <w:sz w:val="20"/>
          <w:szCs w:val="20"/>
          <w:lang w:val="ru-RU" w:eastAsia="hr-HR"/>
        </w:rPr>
        <w:tab/>
        <w:t xml:space="preserve">Саставити уз замену заптивача и делова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11.2.15.3. </w:t>
      </w:r>
      <w:r w:rsidRPr="00331944">
        <w:rPr>
          <w:rFonts w:cs="Arial"/>
          <w:sz w:val="20"/>
          <w:szCs w:val="20"/>
          <w:lang w:val="ru-RU" w:eastAsia="hr-HR"/>
        </w:rPr>
        <w:tab/>
        <w:t>Испитати на пробници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 xml:space="preserve">11.2.16.4.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Default="00C5770D" w:rsidP="00C5770D">
      <w:pPr>
        <w:spacing w:before="0"/>
        <w:jc w:val="left"/>
        <w:rPr>
          <w:rFonts w:cs="Arial"/>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4"/>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val="sr-Cyrl-RS" w:eastAsia="hr-HR"/>
              </w:rPr>
              <w:t xml:space="preserve">Гарнитура заптивача </w:t>
            </w:r>
          </w:p>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w:t>
            </w:r>
            <w:r w:rsidRPr="00331944">
              <w:rPr>
                <w:rFonts w:cs="Arial"/>
                <w:sz w:val="20"/>
                <w:szCs w:val="20"/>
                <w:lang w:eastAsia="hr-HR"/>
              </w:rPr>
              <w:t>-</w:t>
            </w:r>
            <w:r w:rsidRPr="00331944">
              <w:rPr>
                <w:rFonts w:cs="Arial"/>
                <w:sz w:val="20"/>
                <w:szCs w:val="20"/>
                <w:lang w:val="sr-Cyrl-RS" w:eastAsia="hr-HR"/>
              </w:rPr>
              <w:t>704.001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Вентил К</w:t>
            </w:r>
            <w:r w:rsidRPr="00331944">
              <w:rPr>
                <w:rFonts w:cs="Arial"/>
                <w:sz w:val="20"/>
                <w:szCs w:val="20"/>
                <w:lang w:eastAsia="hr-HR"/>
              </w:rPr>
              <w:t>-</w:t>
            </w:r>
            <w:r w:rsidRPr="00331944">
              <w:rPr>
                <w:rFonts w:cs="Arial"/>
                <w:sz w:val="20"/>
                <w:szCs w:val="20"/>
                <w:lang w:val="sr-Cyrl-RS" w:eastAsia="hr-HR"/>
              </w:rPr>
              <w:t>704.051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Фазонски комад К</w:t>
            </w:r>
            <w:r w:rsidRPr="00331944">
              <w:rPr>
                <w:rFonts w:cs="Arial"/>
                <w:sz w:val="20"/>
                <w:szCs w:val="20"/>
                <w:lang w:eastAsia="hr-HR"/>
              </w:rPr>
              <w:t>-</w:t>
            </w:r>
            <w:r w:rsidRPr="00331944">
              <w:rPr>
                <w:rFonts w:cs="Arial"/>
                <w:sz w:val="20"/>
                <w:szCs w:val="20"/>
                <w:lang w:val="sr-Cyrl-RS" w:eastAsia="hr-HR"/>
              </w:rPr>
              <w:t>704.036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Pr>
          <w:rFonts w:cs="Arial"/>
          <w:sz w:val="20"/>
          <w:szCs w:val="20"/>
          <w:lang w:val="sr-Cyrl-RS" w:eastAsia="hr-HR"/>
        </w:rPr>
        <w:t xml:space="preserve">.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u w:val="single"/>
          <w:lang w:val="ru-RU" w:eastAsia="hr-HR"/>
        </w:rPr>
        <w:t xml:space="preserve">11.2.16. ИСКЉУЧНА СЛАВИНА  (КОЧНИКА ФВ4а)  Р1"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11.2.16.1.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11.2.16.2.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sr-Cyrl-RS" w:eastAsia="hr-HR"/>
        </w:rPr>
        <w:t>11</w:t>
      </w:r>
      <w:r w:rsidRPr="00331944">
        <w:rPr>
          <w:rFonts w:cs="Arial"/>
          <w:sz w:val="20"/>
          <w:szCs w:val="20"/>
          <w:lang w:val="hr-HR" w:eastAsia="hr-HR"/>
        </w:rPr>
        <w:t>.2.</w:t>
      </w:r>
      <w:r w:rsidRPr="00331944">
        <w:rPr>
          <w:rFonts w:cs="Arial"/>
          <w:sz w:val="20"/>
          <w:szCs w:val="20"/>
          <w:lang w:val="sr-Cyrl-RS" w:eastAsia="hr-HR"/>
        </w:rPr>
        <w:t>16</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0330264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0311707</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0331945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val="sr-Cyrl-RS"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sz w:val="20"/>
          <w:szCs w:val="20"/>
          <w:lang w:val="ru-RU" w:eastAsia="hr-HR"/>
        </w:rPr>
      </w:pPr>
      <w:r w:rsidRPr="00331944">
        <w:rPr>
          <w:rFonts w:cs="Arial"/>
          <w:b/>
          <w:sz w:val="20"/>
          <w:szCs w:val="20"/>
          <w:u w:val="single"/>
          <w:lang w:val="ru-RU" w:eastAsia="hr-HR"/>
        </w:rPr>
        <w:lastRenderedPageBreak/>
        <w:t xml:space="preserve">11.2.17.ИСКЉУЧНЕ СЛАВИНЕ  КОЧНИКА ФД1 Р1/2" СА ОДУШКОМ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11.2.17.1.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11.2.17.2.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sr-Cyrl-RS" w:eastAsia="hr-HR"/>
        </w:rPr>
        <w:t>11</w:t>
      </w:r>
      <w:r w:rsidRPr="00331944">
        <w:rPr>
          <w:rFonts w:cs="Arial"/>
          <w:sz w:val="20"/>
          <w:szCs w:val="20"/>
          <w:lang w:val="hr-HR" w:eastAsia="hr-HR"/>
        </w:rPr>
        <w:t>.2.</w:t>
      </w:r>
      <w:r w:rsidRPr="00331944">
        <w:rPr>
          <w:rFonts w:cs="Arial"/>
          <w:sz w:val="20"/>
          <w:szCs w:val="20"/>
          <w:lang w:val="sr-Cyrl-RS" w:eastAsia="hr-HR"/>
        </w:rPr>
        <w:t>17</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0330264</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0384348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0331945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Pr="00331944">
        <w:rPr>
          <w:rFonts w:cs="Arial"/>
          <w:sz w:val="20"/>
          <w:szCs w:val="20"/>
          <w:lang w:val="sr-Cyrl-CS" w:eastAsia="hr-HR"/>
        </w:rPr>
        <w:t xml:space="preserve"> </w:t>
      </w:r>
    </w:p>
    <w:p w:rsidR="00C5770D" w:rsidRPr="00331944" w:rsidRDefault="00C5770D" w:rsidP="00C5770D">
      <w:pPr>
        <w:spacing w:before="0"/>
        <w:ind w:left="720"/>
        <w:jc w:val="left"/>
        <w:rPr>
          <w:rFonts w:cs="Arial"/>
          <w:b/>
          <w:sz w:val="20"/>
          <w:szCs w:val="20"/>
          <w:u w:val="single"/>
          <w:lang w:eastAsia="hr-HR"/>
        </w:rPr>
      </w:pP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11.2.1</w:t>
      </w:r>
      <w:r w:rsidRPr="00331944">
        <w:rPr>
          <w:rFonts w:cs="Arial"/>
          <w:b/>
          <w:sz w:val="20"/>
          <w:szCs w:val="20"/>
          <w:u w:val="single"/>
          <w:lang w:val="sr-Cyrl-RS" w:eastAsia="hr-HR"/>
        </w:rPr>
        <w:t>8</w:t>
      </w:r>
      <w:r w:rsidRPr="00331944">
        <w:rPr>
          <w:rFonts w:cs="Arial"/>
          <w:b/>
          <w:sz w:val="20"/>
          <w:szCs w:val="20"/>
          <w:u w:val="single"/>
          <w:lang w:val="hr-HR" w:eastAsia="hr-HR"/>
        </w:rPr>
        <w:t xml:space="preserve">. БРИСАЧИ СТАКЛА </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674FFD" w:rsidRDefault="00C5770D" w:rsidP="00674FFD">
      <w:pPr>
        <w:spacing w:before="0"/>
        <w:jc w:val="left"/>
        <w:rPr>
          <w:rFonts w:cs="Arial"/>
          <w:sz w:val="20"/>
          <w:szCs w:val="24"/>
          <w:lang w:val="ru-RU" w:eastAsia="hr-HR"/>
        </w:rPr>
      </w:pPr>
      <w:r w:rsidRPr="00331944">
        <w:rPr>
          <w:rFonts w:cs="Arial"/>
          <w:sz w:val="20"/>
          <w:szCs w:val="20"/>
          <w:lang w:val="ru-RU" w:eastAsia="hr-HR"/>
        </w:rPr>
        <w:t xml:space="preserve">11.2.18.1. </w:t>
      </w:r>
      <w:r w:rsidRPr="00331944">
        <w:rPr>
          <w:rFonts w:cs="Arial"/>
          <w:sz w:val="20"/>
          <w:szCs w:val="20"/>
          <w:lang w:val="ru-RU" w:eastAsia="hr-HR"/>
        </w:rPr>
        <w:tab/>
      </w:r>
      <w:r w:rsidRPr="00331944">
        <w:rPr>
          <w:rFonts w:cs="Arial"/>
          <w:sz w:val="20"/>
          <w:szCs w:val="24"/>
          <w:lang w:val="ru-RU" w:eastAsia="hr-HR"/>
        </w:rPr>
        <w:t>Уградити брисач</w:t>
      </w:r>
      <w:r w:rsidRPr="00331944">
        <w:rPr>
          <w:rFonts w:cs="Arial"/>
          <w:sz w:val="20"/>
          <w:szCs w:val="24"/>
          <w:lang w:val="sr-Latn-RS" w:eastAsia="hr-HR"/>
        </w:rPr>
        <w:t>e</w:t>
      </w:r>
      <w:r w:rsidRPr="00331944">
        <w:rPr>
          <w:rFonts w:cs="Arial"/>
          <w:sz w:val="20"/>
          <w:szCs w:val="24"/>
          <w:lang w:val="ru-RU" w:eastAsia="hr-HR"/>
        </w:rPr>
        <w:t xml:space="preserve"> са електромоторним  погоном  (уместо постојећих) </w:t>
      </w:r>
      <w:r w:rsidR="00674FFD">
        <w:rPr>
          <w:rFonts w:cs="Arial"/>
          <w:sz w:val="20"/>
          <w:szCs w:val="24"/>
          <w:lang w:val="ru-RU" w:eastAsia="hr-HR"/>
        </w:rPr>
        <w:t xml:space="preserve">у </w:t>
      </w:r>
    </w:p>
    <w:p w:rsidR="00C5770D" w:rsidRPr="00331944" w:rsidRDefault="00674FFD" w:rsidP="00674FFD">
      <w:pPr>
        <w:spacing w:before="0"/>
        <w:ind w:left="1440"/>
        <w:jc w:val="left"/>
        <w:rPr>
          <w:rFonts w:cs="Arial"/>
          <w:sz w:val="20"/>
          <w:szCs w:val="24"/>
          <w:lang w:val="sr-Cyrl-RS" w:eastAsia="hr-HR"/>
        </w:rPr>
      </w:pPr>
      <w:r>
        <w:rPr>
          <w:rFonts w:cs="Arial"/>
          <w:sz w:val="20"/>
          <w:szCs w:val="24"/>
          <w:lang w:val="ru-RU" w:eastAsia="hr-HR"/>
        </w:rPr>
        <w:t xml:space="preserve">квалитету </w:t>
      </w:r>
      <w:r w:rsidR="00C5770D" w:rsidRPr="00331944">
        <w:rPr>
          <w:rFonts w:cs="Arial"/>
          <w:sz w:val="20"/>
          <w:szCs w:val="24"/>
          <w:lang w:val="sr-Latn-RS" w:eastAsia="hr-HR"/>
        </w:rPr>
        <w:t>KG 009,</w:t>
      </w:r>
      <w:r>
        <w:rPr>
          <w:rFonts w:cs="Arial"/>
          <w:sz w:val="20"/>
          <w:szCs w:val="24"/>
          <w:lang w:val="sr-Cyrl-RS" w:eastAsia="hr-HR"/>
        </w:rPr>
        <w:t xml:space="preserve"> </w:t>
      </w:r>
      <w:r w:rsidR="00C5770D" w:rsidRPr="00331944">
        <w:rPr>
          <w:rFonts w:cs="Arial"/>
          <w:sz w:val="20"/>
          <w:szCs w:val="24"/>
          <w:lang w:val="sr-Latn-RS" w:eastAsia="hr-HR"/>
        </w:rPr>
        <w:t xml:space="preserve">41276 </w:t>
      </w:r>
      <w:r w:rsidR="00C5770D" w:rsidRPr="00331944">
        <w:rPr>
          <w:rFonts w:cs="Arial"/>
          <w:sz w:val="20"/>
          <w:szCs w:val="24"/>
          <w:lang w:val="sr-Cyrl-RS" w:eastAsia="hr-HR"/>
        </w:rPr>
        <w:t>„Мерцедес“ – комплет</w:t>
      </w:r>
      <w:r w:rsidR="00C5770D" w:rsidRPr="00331944">
        <w:rPr>
          <w:rFonts w:cs="Arial"/>
          <w:sz w:val="20"/>
          <w:szCs w:val="24"/>
          <w:lang w:val="sr-Latn-RS" w:eastAsia="hr-HR"/>
        </w:rPr>
        <w:t xml:space="preserve"> </w:t>
      </w:r>
      <w:r w:rsidR="00C5770D" w:rsidRPr="00331944">
        <w:rPr>
          <w:rFonts w:cs="Arial"/>
          <w:sz w:val="20"/>
          <w:szCs w:val="24"/>
          <w:lang w:val="sr-Cyrl-RS" w:eastAsia="hr-HR"/>
        </w:rPr>
        <w:t>са уређајем за прање стакла. Ако постоји</w:t>
      </w:r>
      <w:r>
        <w:rPr>
          <w:rFonts w:cs="Arial"/>
          <w:sz w:val="20"/>
          <w:szCs w:val="24"/>
          <w:lang w:val="sr-Cyrl-RS" w:eastAsia="hr-HR"/>
        </w:rPr>
        <w:t xml:space="preserve"> </w:t>
      </w:r>
      <w:r w:rsidR="00C5770D" w:rsidRPr="00331944">
        <w:rPr>
          <w:rFonts w:cs="Arial"/>
          <w:sz w:val="20"/>
          <w:szCs w:val="24"/>
          <w:lang w:val="sr-Cyrl-RS" w:eastAsia="hr-HR"/>
        </w:rPr>
        <w:t>могућност</w:t>
      </w:r>
      <w:r w:rsidR="00C5770D" w:rsidRPr="00331944">
        <w:rPr>
          <w:rFonts w:cs="Arial"/>
          <w:sz w:val="20"/>
          <w:szCs w:val="24"/>
          <w:lang w:val="sr-Latn-RS" w:eastAsia="hr-HR"/>
        </w:rPr>
        <w:t xml:space="preserve"> </w:t>
      </w:r>
      <w:r w:rsidR="00C5770D" w:rsidRPr="00331944">
        <w:rPr>
          <w:rFonts w:cs="Arial"/>
          <w:sz w:val="20"/>
          <w:szCs w:val="24"/>
          <w:lang w:val="sr-Cyrl-RS" w:eastAsia="hr-HR"/>
        </w:rPr>
        <w:t>електромоторни</w:t>
      </w:r>
      <w:r>
        <w:rPr>
          <w:rFonts w:cs="Arial"/>
          <w:sz w:val="20"/>
          <w:szCs w:val="24"/>
          <w:lang w:val="sr-Cyrl-RS" w:eastAsia="hr-HR"/>
        </w:rPr>
        <w:t xml:space="preserve"> </w:t>
      </w:r>
      <w:r w:rsidR="00C5770D" w:rsidRPr="00331944">
        <w:rPr>
          <w:rFonts w:cs="Arial"/>
          <w:sz w:val="20"/>
          <w:szCs w:val="24"/>
          <w:lang w:val="sr-Cyrl-RS" w:eastAsia="hr-HR"/>
        </w:rPr>
        <w:t xml:space="preserve">погон уградити изнад ветробранских стакала </w:t>
      </w:r>
      <w:r w:rsidR="00C5770D"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4"/>
          <w:lang w:val="ru-RU" w:eastAsia="hr-HR"/>
        </w:rPr>
      </w:pPr>
      <w:r w:rsidRPr="00331944">
        <w:rPr>
          <w:rFonts w:cs="Arial"/>
          <w:sz w:val="20"/>
          <w:szCs w:val="24"/>
          <w:lang w:val="ru-RU" w:eastAsia="hr-HR"/>
        </w:rPr>
        <w:t>11.2.1</w:t>
      </w:r>
      <w:r w:rsidRPr="00331944">
        <w:rPr>
          <w:rFonts w:cs="Arial"/>
          <w:sz w:val="20"/>
          <w:szCs w:val="24"/>
          <w:lang w:eastAsia="hr-HR"/>
        </w:rPr>
        <w:t>8</w:t>
      </w:r>
      <w:r w:rsidRPr="00331944">
        <w:rPr>
          <w:rFonts w:cs="Arial"/>
          <w:sz w:val="20"/>
          <w:szCs w:val="24"/>
          <w:lang w:val="ru-RU" w:eastAsia="hr-HR"/>
        </w:rPr>
        <w:t xml:space="preserve">.2. </w:t>
      </w:r>
      <w:r w:rsidRPr="00331944">
        <w:rPr>
          <w:rFonts w:cs="Arial"/>
          <w:sz w:val="20"/>
          <w:szCs w:val="24"/>
          <w:lang w:val="ru-RU" w:eastAsia="hr-HR"/>
        </w:rPr>
        <w:tab/>
        <w:t>Уградити нов носач метлице, нову метлицу и подесити ход</w:t>
      </w:r>
    </w:p>
    <w:p w:rsidR="00C5770D" w:rsidRPr="00331944" w:rsidRDefault="00C5770D" w:rsidP="00C5770D">
      <w:pPr>
        <w:spacing w:before="0"/>
        <w:jc w:val="left"/>
        <w:rPr>
          <w:rFonts w:cs="Arial"/>
          <w:sz w:val="20"/>
          <w:szCs w:val="24"/>
          <w:lang w:val="sr-Cyrl-RS" w:eastAsia="hr-HR"/>
        </w:rPr>
      </w:pPr>
      <w:r w:rsidRPr="00331944">
        <w:rPr>
          <w:rFonts w:cs="Arial"/>
          <w:sz w:val="20"/>
          <w:szCs w:val="24"/>
          <w:lang w:val="ru-RU" w:eastAsia="hr-HR"/>
        </w:rPr>
        <w:t>11.2.18.3.</w:t>
      </w:r>
      <w:r w:rsidRPr="00331944">
        <w:rPr>
          <w:rFonts w:cs="Arial"/>
          <w:sz w:val="20"/>
          <w:szCs w:val="24"/>
          <w:lang w:val="ru-RU" w:eastAsia="hr-HR"/>
        </w:rPr>
        <w:tab/>
        <w:t>И</w:t>
      </w:r>
      <w:r w:rsidRPr="00331944">
        <w:rPr>
          <w:rFonts w:cs="Arial"/>
          <w:sz w:val="20"/>
          <w:szCs w:val="24"/>
          <w:lang w:val="sr-Cyrl-RS" w:eastAsia="hr-HR"/>
        </w:rPr>
        <w:t>споручити један резервни комплет (склоп механизма брисача са мотором)</w:t>
      </w:r>
    </w:p>
    <w:p w:rsidR="00C5770D" w:rsidRPr="00331944" w:rsidRDefault="00C5770D" w:rsidP="00C5770D">
      <w:pPr>
        <w:spacing w:before="0"/>
        <w:ind w:left="708" w:firstLine="708"/>
        <w:jc w:val="left"/>
        <w:rPr>
          <w:rFonts w:cs="Arial"/>
          <w:sz w:val="20"/>
          <w:szCs w:val="24"/>
          <w:lang w:val="ru-RU" w:eastAsia="hr-HR"/>
        </w:rPr>
      </w:pPr>
      <w:r w:rsidRPr="00331944">
        <w:rPr>
          <w:rFonts w:cs="Arial"/>
          <w:sz w:val="20"/>
          <w:szCs w:val="24"/>
          <w:lang w:val="ru-RU" w:eastAsia="hr-HR"/>
        </w:rPr>
        <w:t>Напомена: Старе пнеуматске брисаче вратити власнику</w:t>
      </w:r>
    </w:p>
    <w:p w:rsidR="00C5770D" w:rsidRPr="00331944" w:rsidRDefault="00C5770D" w:rsidP="00C5770D">
      <w:pPr>
        <w:spacing w:before="0"/>
        <w:jc w:val="left"/>
        <w:rPr>
          <w:rFonts w:cs="Arial"/>
          <w:b/>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823"/>
        <w:gridCol w:w="1224"/>
        <w:gridCol w:w="1276"/>
        <w:gridCol w:w="1345"/>
        <w:gridCol w:w="1491"/>
      </w:tblGrid>
      <w:tr w:rsidR="00C5770D" w:rsidRPr="00331944" w:rsidTr="00202524">
        <w:trPr>
          <w:gridAfter w:val="2"/>
          <w:wAfter w:w="2976" w:type="dxa"/>
          <w:trHeight w:val="485"/>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Брисач са електромотором Мерцедес </w:t>
            </w:r>
            <w:r w:rsidRPr="00331944">
              <w:rPr>
                <w:rFonts w:cs="Arial"/>
                <w:sz w:val="20"/>
                <w:szCs w:val="24"/>
                <w:lang w:val="sr-Latn-RS" w:eastAsia="hr-HR"/>
              </w:rPr>
              <w:t>KG 009, 41276</w:t>
            </w:r>
            <w:r w:rsidRPr="00331944">
              <w:rPr>
                <w:rFonts w:cs="Arial"/>
                <w:sz w:val="20"/>
                <w:szCs w:val="24"/>
                <w:lang w:val="sr-Cyrl-RS" w:eastAsia="hr-HR"/>
              </w:rPr>
              <w:t xml:space="preserve"> и уређајем за прање</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Метлица брисача Л-350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Latn-RS" w:eastAsia="hr-HR"/>
        </w:rPr>
      </w:pP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 xml:space="preserve">11.2.19. ИСКЉУЧНЕ СЛАВИНЕ СИРЕНЕ Р "3/8"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11.2.19.1. </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11.2.19.2. </w:t>
      </w:r>
      <w:r w:rsidRPr="00331944">
        <w:rPr>
          <w:rFonts w:cs="Arial"/>
          <w:sz w:val="20"/>
          <w:szCs w:val="20"/>
          <w:lang w:val="ru-RU" w:eastAsia="hr-HR"/>
        </w:rPr>
        <w:tab/>
        <w:t xml:space="preserve">Заптивне површине пребрусити - заптиваче заменити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sr-Cyrl-RS" w:eastAsia="hr-HR"/>
        </w:rPr>
        <w:t>11</w:t>
      </w:r>
      <w:r w:rsidRPr="00331944">
        <w:rPr>
          <w:rFonts w:cs="Arial"/>
          <w:sz w:val="20"/>
          <w:szCs w:val="20"/>
          <w:lang w:val="hr-HR" w:eastAsia="hr-HR"/>
        </w:rPr>
        <w:t>.2.</w:t>
      </w:r>
      <w:r w:rsidRPr="00331944">
        <w:rPr>
          <w:rFonts w:cs="Arial"/>
          <w:sz w:val="20"/>
          <w:szCs w:val="20"/>
          <w:lang w:val="sr-Cyrl-RS" w:eastAsia="hr-HR"/>
        </w:rPr>
        <w:t>19</w:t>
      </w:r>
      <w:r w:rsidRPr="00331944">
        <w:rPr>
          <w:rFonts w:cs="Arial"/>
          <w:sz w:val="20"/>
          <w:szCs w:val="20"/>
          <w:lang w:val="hr-HR" w:eastAsia="hr-HR"/>
        </w:rPr>
        <w:t xml:space="preserve">.3. </w:t>
      </w:r>
      <w:r w:rsidRPr="00331944">
        <w:rPr>
          <w:rFonts w:cs="Arial"/>
          <w:sz w:val="20"/>
          <w:szCs w:val="20"/>
          <w:lang w:val="hr-HR" w:eastAsia="hr-HR"/>
        </w:rPr>
        <w:tab/>
        <w:t>Саставити и 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6"/>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 прстен Ø9,25х1,78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w:t>
            </w:r>
            <w:r w:rsidRPr="00331944">
              <w:rPr>
                <w:rFonts w:cs="Arial"/>
                <w:sz w:val="20"/>
                <w:szCs w:val="20"/>
                <w:lang w:eastAsia="hr-HR"/>
              </w:rPr>
              <w:t>-</w:t>
            </w:r>
            <w:r w:rsidRPr="00331944">
              <w:rPr>
                <w:rFonts w:cs="Arial"/>
                <w:sz w:val="20"/>
                <w:szCs w:val="20"/>
                <w:lang w:val="sr-Cyrl-RS" w:eastAsia="hr-HR"/>
              </w:rPr>
              <w:t>391.509</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Ø6/12х1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sz w:val="20"/>
          <w:szCs w:val="20"/>
          <w:lang w:val="sr-Cyrl-RS"/>
        </w:rPr>
      </w:pPr>
      <w:r w:rsidRPr="00331944">
        <w:rPr>
          <w:rFonts w:cs="Arial"/>
          <w:sz w:val="20"/>
          <w:szCs w:val="20"/>
          <w:lang w:val="sr-Cyrl-CS"/>
        </w:rPr>
        <w:t>НАПОМЕНА: Каталошки бројеви су из каталога резевних делова произвођача „</w:t>
      </w:r>
      <w:r w:rsidRPr="00331944">
        <w:rPr>
          <w:rFonts w:cs="Arial"/>
          <w:sz w:val="20"/>
          <w:szCs w:val="20"/>
        </w:rPr>
        <w:t>MZT WABTEC Skopje</w:t>
      </w:r>
      <w:r w:rsidRPr="00331944">
        <w:rPr>
          <w:rFonts w:cs="Arial"/>
          <w:sz w:val="20"/>
          <w:szCs w:val="20"/>
          <w:lang w:val="sr-Cyrl-RS"/>
        </w:rPr>
        <w:t>“</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11.2.20. ПРЕЧИСТАЧИ ЗА ВАЗДУХ "Р1"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11.2.20.1.</w:t>
      </w:r>
      <w:r w:rsidRPr="00331944">
        <w:rPr>
          <w:rFonts w:cs="Arial"/>
          <w:sz w:val="20"/>
          <w:szCs w:val="20"/>
          <w:lang w:val="ru-RU" w:eastAsia="hr-HR"/>
        </w:rPr>
        <w:tab/>
        <w:t xml:space="preserve">Раставити, очистити,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11.2.20.2.</w:t>
      </w:r>
      <w:r w:rsidRPr="00331944">
        <w:rPr>
          <w:rFonts w:cs="Arial"/>
          <w:sz w:val="20"/>
          <w:szCs w:val="20"/>
          <w:lang w:val="ru-RU" w:eastAsia="hr-HR"/>
        </w:rPr>
        <w:tab/>
        <w:t xml:space="preserve">Саставити уз замену заптивача и уложака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0</w:t>
      </w:r>
      <w:r w:rsidRPr="00331944">
        <w:rPr>
          <w:rFonts w:cs="Arial"/>
          <w:sz w:val="20"/>
          <w:szCs w:val="20"/>
          <w:lang w:val="hr-HR" w:eastAsia="hr-HR"/>
        </w:rPr>
        <w:t>.3.</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0</w:t>
      </w:r>
      <w:r w:rsidRPr="00331944">
        <w:rPr>
          <w:rFonts w:cs="Arial"/>
          <w:sz w:val="20"/>
          <w:szCs w:val="20"/>
          <w:lang w:val="hr-HR" w:eastAsia="hr-HR"/>
        </w:rPr>
        <w:t>.4.</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t xml:space="preserve"> </w:t>
      </w:r>
      <w:r w:rsidRPr="00331944">
        <w:rPr>
          <w:rFonts w:cs="Arial"/>
          <w:i/>
          <w:sz w:val="20"/>
          <w:szCs w:val="20"/>
          <w:lang w:val="sr-Cyrl-CS" w:eastAsia="hr-HR"/>
        </w:rPr>
        <w:t xml:space="preserve"> </w:t>
      </w:r>
      <w:r w:rsidRPr="00331944">
        <w:rPr>
          <w:rFonts w:cs="Arial"/>
          <w:sz w:val="20"/>
          <w:szCs w:val="20"/>
          <w:lang w:val="hr-HR" w:eastAsia="hr-HR"/>
        </w:rPr>
        <w:tab/>
      </w:r>
    </w:p>
    <w:p w:rsidR="00674FFD" w:rsidRDefault="00674FFD">
      <w:pPr>
        <w:spacing w:before="0"/>
        <w:jc w:val="left"/>
        <w:rPr>
          <w:rFonts w:cs="Arial"/>
          <w:b/>
          <w:sz w:val="20"/>
          <w:szCs w:val="20"/>
          <w:lang w:val="hr-HR" w:eastAsia="hr-HR"/>
        </w:rPr>
      </w:pPr>
    </w:p>
    <w:p w:rsidR="00C5770D" w:rsidRPr="00331944" w:rsidRDefault="00C5770D" w:rsidP="00C5770D">
      <w:pPr>
        <w:spacing w:before="0"/>
        <w:jc w:val="left"/>
        <w:rPr>
          <w:rFonts w:cs="Arial"/>
          <w:sz w:val="20"/>
          <w:szCs w:val="20"/>
          <w:lang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7"/>
        <w:gridCol w:w="1224"/>
        <w:gridCol w:w="1277"/>
        <w:gridCol w:w="1352"/>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Уметак пречистача</w:t>
            </w:r>
          </w:p>
          <w:p w:rsidR="00C5770D" w:rsidRPr="00331944" w:rsidRDefault="00C5770D" w:rsidP="00202524">
            <w:pPr>
              <w:spacing w:before="0"/>
              <w:jc w:val="center"/>
              <w:rPr>
                <w:rFonts w:cs="Arial"/>
                <w:sz w:val="20"/>
                <w:szCs w:val="20"/>
                <w:lang w:val="sr-Cyrl-RS" w:eastAsia="hr-HR"/>
              </w:rPr>
            </w:pPr>
            <w:r w:rsidRPr="00331944">
              <w:rPr>
                <w:rFonts w:cs="Arial"/>
                <w:color w:val="000000"/>
                <w:sz w:val="20"/>
                <w:szCs w:val="20"/>
                <w:lang w:val="hr-HR" w:eastAsia="hr-HR"/>
              </w:rPr>
              <w:t>50.69.56/20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30</w:t>
            </w:r>
            <w:r w:rsidRPr="00331944">
              <w:rPr>
                <w:rFonts w:cs="Arial"/>
                <w:sz w:val="20"/>
                <w:szCs w:val="20"/>
                <w:lang w:val="sr-Latn-RS" w:eastAsia="hr-HR"/>
              </w:rPr>
              <w:t>x</w:t>
            </w:r>
            <w:r w:rsidRPr="00331944">
              <w:rPr>
                <w:rFonts w:cs="Arial"/>
                <w:sz w:val="20"/>
                <w:szCs w:val="20"/>
                <w:lang w:val="sr-Cyrl-RS" w:eastAsia="hr-HR"/>
              </w:rPr>
              <w:t>44</w:t>
            </w:r>
            <w:r w:rsidRPr="00331944">
              <w:rPr>
                <w:rFonts w:cs="Arial"/>
                <w:sz w:val="20"/>
                <w:szCs w:val="20"/>
                <w:lang w:val="sr-Latn-RS" w:eastAsia="hr-HR"/>
              </w:rPr>
              <w:t>x</w:t>
            </w:r>
            <w:r w:rsidRPr="00331944">
              <w:rPr>
                <w:rFonts w:cs="Arial"/>
                <w:sz w:val="20"/>
                <w:szCs w:val="20"/>
                <w:lang w:val="sr-Cyrl-RS" w:eastAsia="hr-HR"/>
              </w:rPr>
              <w:t>4 К303.093</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75</w:t>
            </w:r>
            <w:r w:rsidRPr="00331944">
              <w:rPr>
                <w:rFonts w:cs="Arial"/>
                <w:sz w:val="20"/>
                <w:szCs w:val="20"/>
                <w:lang w:val="sr-Latn-RS" w:eastAsia="hr-HR"/>
              </w:rPr>
              <w:t>x</w:t>
            </w:r>
            <w:r w:rsidRPr="00331944">
              <w:rPr>
                <w:rFonts w:cs="Arial"/>
                <w:sz w:val="20"/>
                <w:szCs w:val="20"/>
                <w:lang w:val="sr-Cyrl-RS" w:eastAsia="hr-HR"/>
              </w:rPr>
              <w:t>63</w:t>
            </w:r>
            <w:r w:rsidRPr="00331944">
              <w:rPr>
                <w:rFonts w:cs="Arial"/>
                <w:sz w:val="20"/>
                <w:szCs w:val="20"/>
                <w:lang w:val="sr-Latn-RS" w:eastAsia="hr-HR"/>
              </w:rPr>
              <w:t>x</w:t>
            </w:r>
            <w:r w:rsidRPr="00331944">
              <w:rPr>
                <w:rFonts w:cs="Arial"/>
                <w:sz w:val="20"/>
                <w:szCs w:val="20"/>
                <w:lang w:val="sr-Cyrl-RS" w:eastAsia="hr-HR"/>
              </w:rPr>
              <w:t xml:space="preserve">4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D27FC0" w:rsidRDefault="00D27FC0" w:rsidP="00D27FC0">
      <w:pPr>
        <w:spacing w:before="0"/>
        <w:jc w:val="left"/>
        <w:rPr>
          <w:rFonts w:cs="Arial"/>
          <w:sz w:val="20"/>
          <w:szCs w:val="20"/>
          <w:lang w:val="sr-Latn-RS" w:eastAsia="hr-HR"/>
        </w:rPr>
      </w:pPr>
    </w:p>
    <w:p w:rsidR="00D27FC0" w:rsidRDefault="00C5770D" w:rsidP="00D27FC0">
      <w:pPr>
        <w:spacing w:before="0"/>
        <w:jc w:val="left"/>
        <w:rPr>
          <w:rFonts w:cs="Arial"/>
          <w:sz w:val="20"/>
          <w:szCs w:val="20"/>
          <w:lang w:eastAsia="hr-HR"/>
        </w:rPr>
      </w:pPr>
      <w:r w:rsidRPr="00331944">
        <w:rPr>
          <w:rFonts w:cs="Arial"/>
          <w:sz w:val="20"/>
          <w:szCs w:val="20"/>
          <w:lang w:val="sr-Cyrl-CS" w:eastAsia="hr-HR"/>
        </w:rPr>
        <w:t xml:space="preserve">НАПОМЕНЕ: - Каталошки бројеви су из каталога резевних делова произвођача „ФРАД и </w:t>
      </w:r>
      <w:r w:rsidRPr="00331944">
        <w:rPr>
          <w:rFonts w:cs="Arial"/>
          <w:sz w:val="20"/>
          <w:szCs w:val="20"/>
          <w:lang w:eastAsia="hr-HR"/>
        </w:rPr>
        <w:t>MZT</w:t>
      </w:r>
      <w:r w:rsidR="00D27FC0">
        <w:rPr>
          <w:rFonts w:cs="Arial"/>
          <w:sz w:val="20"/>
          <w:szCs w:val="20"/>
          <w:lang w:eastAsia="hr-HR"/>
        </w:rPr>
        <w:t xml:space="preserve"> </w:t>
      </w:r>
    </w:p>
    <w:p w:rsidR="00D27FC0" w:rsidRDefault="00C5770D" w:rsidP="00D27FC0">
      <w:pPr>
        <w:spacing w:before="0"/>
        <w:ind w:left="1440"/>
        <w:jc w:val="left"/>
        <w:rPr>
          <w:rFonts w:cs="Arial"/>
          <w:sz w:val="20"/>
          <w:szCs w:val="20"/>
          <w:lang w:val="sr-Latn-RS" w:eastAsia="hr-HR"/>
        </w:rPr>
      </w:pPr>
      <w:r w:rsidRPr="00331944">
        <w:rPr>
          <w:rFonts w:cs="Arial"/>
          <w:sz w:val="20"/>
          <w:szCs w:val="20"/>
          <w:lang w:eastAsia="hr-HR"/>
        </w:rPr>
        <w:t>WABTEC</w:t>
      </w:r>
      <w:r w:rsidR="00D27FC0">
        <w:rPr>
          <w:rFonts w:cs="Arial"/>
          <w:sz w:val="20"/>
          <w:szCs w:val="20"/>
          <w:lang w:eastAsia="hr-HR"/>
        </w:rPr>
        <w:t xml:space="preserve"> </w:t>
      </w:r>
      <w:r w:rsidRPr="00331944">
        <w:rPr>
          <w:rFonts w:cs="Arial"/>
          <w:sz w:val="20"/>
          <w:szCs w:val="20"/>
          <w:lang w:eastAsia="hr-HR"/>
        </w:rPr>
        <w:t>Skopje</w:t>
      </w:r>
      <w:r w:rsidRPr="00331944">
        <w:rPr>
          <w:rFonts w:cs="Arial"/>
          <w:sz w:val="20"/>
          <w:szCs w:val="20"/>
          <w:lang w:val="sr-Cyrl-RS" w:eastAsia="hr-HR"/>
        </w:rPr>
        <w:t>“</w:t>
      </w:r>
      <w:r w:rsidR="00D27FC0">
        <w:rPr>
          <w:rFonts w:cs="Arial"/>
          <w:sz w:val="20"/>
          <w:szCs w:val="20"/>
          <w:lang w:val="sr-Latn-RS" w:eastAsia="hr-HR"/>
        </w:rPr>
        <w:t xml:space="preserve">. </w:t>
      </w:r>
    </w:p>
    <w:p w:rsidR="00C5770D" w:rsidRPr="00331944" w:rsidRDefault="00C5770D" w:rsidP="00D27FC0">
      <w:pPr>
        <w:spacing w:before="0"/>
        <w:ind w:left="720" w:firstLine="720"/>
        <w:jc w:val="left"/>
        <w:rPr>
          <w:rFonts w:cs="Arial"/>
          <w:sz w:val="20"/>
          <w:szCs w:val="20"/>
          <w:lang w:val="sr-Latn-RS" w:eastAsia="hr-HR"/>
        </w:rPr>
      </w:pP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sr-Latn-RS" w:eastAsia="hr-HR"/>
        </w:rPr>
      </w:pPr>
      <w:r w:rsidRPr="00331944">
        <w:rPr>
          <w:rFonts w:cs="Arial"/>
          <w:b/>
          <w:sz w:val="20"/>
          <w:szCs w:val="20"/>
          <w:u w:val="single"/>
          <w:lang w:val="ru-RU" w:eastAsia="hr-HR"/>
        </w:rPr>
        <w:t>11.2.21.</w:t>
      </w:r>
      <w:r w:rsidRPr="00331944">
        <w:rPr>
          <w:rFonts w:cs="Arial"/>
          <w:b/>
          <w:sz w:val="20"/>
          <w:szCs w:val="20"/>
          <w:u w:val="single"/>
          <w:lang w:eastAsia="hr-HR"/>
        </w:rPr>
        <w:t xml:space="preserve"> </w:t>
      </w:r>
      <w:r w:rsidRPr="00331944">
        <w:rPr>
          <w:rFonts w:cs="Arial"/>
          <w:b/>
          <w:sz w:val="20"/>
          <w:szCs w:val="20"/>
          <w:u w:val="single"/>
          <w:lang w:val="ru-RU" w:eastAsia="hr-HR"/>
        </w:rPr>
        <w:t xml:space="preserve">СЛАВИНЕ ЗА КОЧЕЊЕ У СЛУЧАЈУ ОПАСНОСТИ Р 1"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11.2.21.1.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11.2.21.2. </w:t>
      </w:r>
      <w:r w:rsidRPr="00331944">
        <w:rPr>
          <w:rFonts w:cs="Arial"/>
          <w:sz w:val="20"/>
          <w:szCs w:val="20"/>
          <w:lang w:val="ru-RU" w:eastAsia="hr-HR"/>
        </w:rPr>
        <w:tab/>
        <w:t xml:space="preserve">Саставити уз замену заптивача </w:t>
      </w:r>
      <w:r w:rsidRPr="00331944">
        <w:rPr>
          <w:rFonts w:cs="Arial"/>
          <w:sz w:val="20"/>
          <w:szCs w:val="20"/>
          <w:lang w:val="ru-RU" w:eastAsia="hr-HR"/>
        </w:rPr>
        <w:tab/>
      </w:r>
      <w:r w:rsidRPr="00331944">
        <w:rPr>
          <w:rFonts w:cs="Arial"/>
          <w:i/>
          <w:sz w:val="20"/>
          <w:szCs w:val="20"/>
          <w:lang w:val="ru-RU" w:eastAsia="hr-HR"/>
        </w:rPr>
        <w:t xml:space="preserve"> </w:t>
      </w:r>
      <w:r>
        <w:rPr>
          <w:rFonts w:cs="Arial"/>
          <w:sz w:val="20"/>
          <w:szCs w:val="20"/>
          <w:lang w:val="ru-RU" w:eastAsia="hr-HR"/>
        </w:rPr>
        <w:tab/>
      </w:r>
      <w:r>
        <w:rPr>
          <w:rFonts w:cs="Arial"/>
          <w:sz w:val="20"/>
          <w:szCs w:val="20"/>
          <w:lang w:val="ru-RU" w:eastAsia="hr-HR"/>
        </w:rPr>
        <w:tab/>
      </w:r>
      <w:r>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1</w:t>
      </w:r>
      <w:r w:rsidRPr="00331944">
        <w:rPr>
          <w:rFonts w:cs="Arial"/>
          <w:sz w:val="20"/>
          <w:szCs w:val="20"/>
          <w:lang w:val="hr-HR" w:eastAsia="hr-HR"/>
        </w:rPr>
        <w:t xml:space="preserve">.3. </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D27FC0" w:rsidRDefault="00D27FC0">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98"/>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0313467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0332186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0314013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0315044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CS" w:eastAsia="hr-HR"/>
        </w:rPr>
        <w:t>НАПОМЕНА: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jc w:val="left"/>
        <w:rPr>
          <w:rFonts w:cs="Arial"/>
          <w:b/>
          <w:sz w:val="20"/>
          <w:szCs w:val="20"/>
          <w:u w:val="single"/>
          <w:lang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11.2.22.ВЕНТИЛИ СИРЕНЕ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A505A0"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11.2.22.1. </w:t>
      </w:r>
      <w:r w:rsidRPr="00331944">
        <w:rPr>
          <w:rFonts w:cs="Arial"/>
          <w:sz w:val="20"/>
          <w:szCs w:val="20"/>
          <w:lang w:val="ru-RU" w:eastAsia="hr-HR"/>
        </w:rPr>
        <w:tab/>
        <w:t xml:space="preserve">Раставити, 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11.2.22.2. </w:t>
      </w:r>
      <w:r w:rsidRPr="00331944">
        <w:rPr>
          <w:rFonts w:cs="Arial"/>
          <w:sz w:val="20"/>
          <w:szCs w:val="20"/>
          <w:lang w:val="ru-RU" w:eastAsia="hr-HR"/>
        </w:rPr>
        <w:tab/>
        <w:t>Саставити уз замену заптивача и делова по потреби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11.2.2</w:t>
      </w:r>
      <w:r w:rsidRPr="00331944">
        <w:rPr>
          <w:rFonts w:cs="Arial"/>
          <w:sz w:val="20"/>
          <w:szCs w:val="20"/>
          <w:lang w:val="sr-Cyrl-RS" w:eastAsia="hr-HR"/>
        </w:rPr>
        <w:t>2</w:t>
      </w:r>
      <w:r w:rsidRPr="00331944">
        <w:rPr>
          <w:rFonts w:cs="Arial"/>
          <w:sz w:val="20"/>
          <w:szCs w:val="20"/>
          <w:lang w:val="hr-HR" w:eastAsia="hr-HR"/>
        </w:rPr>
        <w:t>.3.</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заптивач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Игла вентила сирене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Ø 6</w:t>
            </w:r>
            <w:r w:rsidRPr="00331944">
              <w:rPr>
                <w:rFonts w:cs="Arial"/>
                <w:sz w:val="20"/>
                <w:szCs w:val="20"/>
                <w:lang w:val="sr-Latn-RS" w:eastAsia="hr-HR"/>
              </w:rPr>
              <w:t>x</w:t>
            </w:r>
            <w:r w:rsidRPr="00331944">
              <w:rPr>
                <w:rFonts w:cs="Arial"/>
                <w:sz w:val="20"/>
                <w:szCs w:val="20"/>
                <w:lang w:val="sr-Cyrl-RS" w:eastAsia="hr-HR"/>
              </w:rPr>
              <w:t xml:space="preserve">1,5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Потрошни материјал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b/>
          <w:sz w:val="20"/>
          <w:szCs w:val="20"/>
          <w:u w:val="single"/>
          <w:lang w:eastAsia="hr-HR"/>
        </w:rPr>
      </w:pPr>
      <w:r w:rsidRPr="00331944">
        <w:rPr>
          <w:rFonts w:cs="Arial"/>
          <w:sz w:val="20"/>
          <w:szCs w:val="20"/>
          <w:lang w:val="sr-Cyrl-RS" w:eastAsia="hr-HR"/>
        </w:rPr>
        <w:t xml:space="preserve">                       </w:t>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11.2.23.ДВОСТРУКО ПОВРАТНИ ВЕНТИЛ Р1"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11.2.23.1</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11.2.23.2.</w:t>
      </w:r>
      <w:r w:rsidRPr="00331944">
        <w:rPr>
          <w:rFonts w:cs="Arial"/>
          <w:sz w:val="20"/>
          <w:szCs w:val="20"/>
          <w:lang w:val="ru-RU" w:eastAsia="hr-HR"/>
        </w:rPr>
        <w:tab/>
        <w:t>Саставити уз замену заптивача и делова по потреби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11.2.2</w:t>
      </w:r>
      <w:r w:rsidRPr="00331944">
        <w:rPr>
          <w:rFonts w:cs="Arial"/>
          <w:sz w:val="20"/>
          <w:szCs w:val="20"/>
          <w:lang w:val="sr-Cyrl-RS" w:eastAsia="hr-HR"/>
        </w:rPr>
        <w:t>3</w:t>
      </w:r>
      <w:r w:rsidRPr="00331944">
        <w:rPr>
          <w:rFonts w:cs="Arial"/>
          <w:sz w:val="20"/>
          <w:szCs w:val="20"/>
          <w:lang w:val="hr-HR" w:eastAsia="hr-HR"/>
        </w:rPr>
        <w:t>.3.</w:t>
      </w:r>
      <w:r w:rsidRPr="00331944">
        <w:rPr>
          <w:rFonts w:cs="Arial"/>
          <w:sz w:val="20"/>
          <w:szCs w:val="20"/>
          <w:lang w:val="hr-HR" w:eastAsia="hr-HR"/>
        </w:rPr>
        <w:tab/>
        <w:t xml:space="preserve">Испитати </w:t>
      </w:r>
      <w:r w:rsidRPr="00331944">
        <w:rPr>
          <w:rFonts w:cs="Arial"/>
          <w:sz w:val="20"/>
          <w:szCs w:val="20"/>
          <w:lang w:val="sr-Cyrl-RS" w:eastAsia="hr-HR"/>
        </w:rPr>
        <w:t>ф</w:t>
      </w:r>
      <w:r w:rsidRPr="00331944">
        <w:rPr>
          <w:rFonts w:cs="Arial"/>
          <w:sz w:val="20"/>
          <w:szCs w:val="20"/>
          <w:lang w:val="hr-HR" w:eastAsia="hr-HR"/>
        </w:rPr>
        <w:t>ункционалност</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 630003-10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К 309008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Заптивни прстен К 309012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Потрошни материјал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sr-Cyrl-RS" w:eastAsia="hr-HR"/>
        </w:rPr>
        <w:t>-</w:t>
      </w:r>
      <w:r w:rsidRPr="00331944">
        <w:rPr>
          <w:rFonts w:cs="Arial"/>
          <w:sz w:val="20"/>
          <w:szCs w:val="20"/>
          <w:lang w:val="sr-Cyrl-CS" w:eastAsia="hr-HR"/>
        </w:rPr>
        <w:t xml:space="preserve"> Под потрошним материјалом подразумевају се средства за </w:t>
      </w:r>
      <w:r w:rsidRPr="00331944">
        <w:rPr>
          <w:rFonts w:cs="Arial"/>
          <w:sz w:val="20"/>
          <w:szCs w:val="20"/>
          <w:lang w:val="sr-Cyrl-RS" w:eastAsia="hr-HR"/>
        </w:rPr>
        <w:t>чишћење,вијчана роба,</w:t>
      </w:r>
    </w:p>
    <w:p w:rsidR="00C5770D" w:rsidRPr="00331944" w:rsidRDefault="00C5770D" w:rsidP="00C5770D">
      <w:pPr>
        <w:spacing w:before="0"/>
        <w:jc w:val="left"/>
        <w:rPr>
          <w:rFonts w:cs="Arial"/>
          <w:b/>
          <w:sz w:val="20"/>
          <w:szCs w:val="20"/>
          <w:u w:val="single"/>
          <w:lang w:val="sr-Cyrl-CS" w:eastAsia="hr-HR"/>
        </w:rPr>
      </w:pPr>
    </w:p>
    <w:p w:rsidR="00D27FC0" w:rsidRDefault="00D27FC0">
      <w:pPr>
        <w:spacing w:before="0"/>
        <w:jc w:val="left"/>
        <w:rPr>
          <w:rFonts w:cs="Arial"/>
          <w:b/>
          <w:sz w:val="20"/>
          <w:szCs w:val="20"/>
          <w:u w:val="single"/>
          <w:lang w:val="sr-Cyrl-CS" w:eastAsia="hr-HR"/>
        </w:rPr>
      </w:pPr>
      <w:r>
        <w:rPr>
          <w:rFonts w:cs="Arial"/>
          <w:b/>
          <w:sz w:val="20"/>
          <w:szCs w:val="20"/>
          <w:u w:val="single"/>
          <w:lang w:val="sr-Cyrl-CS" w:eastAsia="hr-HR"/>
        </w:rPr>
        <w:br w:type="page"/>
      </w:r>
    </w:p>
    <w:p w:rsidR="00C5770D" w:rsidRPr="00331944" w:rsidRDefault="00C5770D" w:rsidP="00D27FC0">
      <w:pPr>
        <w:spacing w:before="0"/>
        <w:jc w:val="left"/>
        <w:rPr>
          <w:rFonts w:cs="Arial"/>
          <w:b/>
          <w:sz w:val="20"/>
          <w:szCs w:val="20"/>
          <w:u w:val="single"/>
          <w:lang w:val="ru-RU" w:eastAsia="hr-HR"/>
        </w:rPr>
      </w:pPr>
      <w:r w:rsidRPr="00331944">
        <w:rPr>
          <w:rFonts w:cs="Arial"/>
          <w:b/>
          <w:sz w:val="20"/>
          <w:szCs w:val="20"/>
          <w:u w:val="single"/>
          <w:lang w:val="sr-Cyrl-CS" w:eastAsia="hr-HR"/>
        </w:rPr>
        <w:lastRenderedPageBreak/>
        <w:t>11.2.24. ЗАВЕСЕ ЧЕОНИХ И БОЧНИХ СТАКАЛА</w:t>
      </w:r>
      <w:r w:rsidRPr="00331944">
        <w:rPr>
          <w:rFonts w:cs="Arial"/>
          <w:b/>
          <w:sz w:val="20"/>
          <w:szCs w:val="20"/>
          <w:u w:val="single"/>
          <w:lang w:val="sr-Cyrl-CS" w:eastAsia="hr-HR"/>
        </w:rPr>
        <w:tab/>
      </w:r>
      <w:r w:rsidRPr="00331944">
        <w:rPr>
          <w:rFonts w:cs="Arial"/>
          <w:sz w:val="20"/>
          <w:szCs w:val="20"/>
          <w:lang w:val="sr-Cyrl-CS" w:eastAsia="hr-HR"/>
        </w:rPr>
        <w:tab/>
      </w:r>
      <w:r w:rsidRPr="00331944">
        <w:rPr>
          <w:rFonts w:cs="Arial"/>
          <w:sz w:val="20"/>
          <w:szCs w:val="20"/>
          <w:lang w:val="sr-Cyrl-CS" w:eastAsia="hr-HR"/>
        </w:rPr>
        <w:tab/>
      </w:r>
      <w:r w:rsidRPr="00331944">
        <w:rPr>
          <w:rFonts w:cs="Arial"/>
          <w:sz w:val="20"/>
          <w:szCs w:val="20"/>
          <w:lang w:val="sr-Cyrl-CS" w:eastAsia="hr-HR"/>
        </w:rPr>
        <w:tab/>
      </w:r>
      <w:r w:rsidRPr="00331944">
        <w:rPr>
          <w:rFonts w:cs="Arial"/>
          <w:sz w:val="20"/>
          <w:szCs w:val="20"/>
          <w:lang w:val="sr-Cyrl-CS" w:eastAsia="hr-HR"/>
        </w:rPr>
        <w:tab/>
      </w:r>
      <w:r w:rsidRPr="00331944">
        <w:rPr>
          <w:rFonts w:cs="Arial"/>
          <w:sz w:val="20"/>
          <w:szCs w:val="20"/>
          <w:lang w:val="sr-Cyrl-CS" w:eastAsia="hr-HR"/>
        </w:rPr>
        <w:tab/>
      </w:r>
      <w:r w:rsidRPr="00331944">
        <w:rPr>
          <w:rFonts w:cs="Arial"/>
          <w:sz w:val="20"/>
          <w:szCs w:val="20"/>
          <w:lang w:val="sr-Cyrl-CS"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hr-HR" w:eastAsia="hr-HR"/>
        </w:rPr>
        <w:t>11.2.2</w:t>
      </w:r>
      <w:r w:rsidRPr="00331944">
        <w:rPr>
          <w:rFonts w:cs="Arial"/>
          <w:sz w:val="20"/>
          <w:szCs w:val="20"/>
          <w:lang w:val="sr-Cyrl-RS" w:eastAsia="hr-HR"/>
        </w:rPr>
        <w:t>4</w:t>
      </w:r>
      <w:r w:rsidRPr="00331944">
        <w:rPr>
          <w:rFonts w:cs="Arial"/>
          <w:sz w:val="20"/>
          <w:szCs w:val="20"/>
          <w:lang w:val="hr-HR" w:eastAsia="hr-HR"/>
        </w:rPr>
        <w:t xml:space="preserve">.1. </w:t>
      </w:r>
      <w:r w:rsidRPr="00331944">
        <w:rPr>
          <w:rFonts w:cs="Arial"/>
          <w:sz w:val="20"/>
          <w:szCs w:val="20"/>
          <w:lang w:val="hr-HR" w:eastAsia="hr-HR"/>
        </w:rPr>
        <w:tab/>
      </w:r>
      <w:r w:rsidRPr="00331944">
        <w:rPr>
          <w:rFonts w:cs="Arial"/>
          <w:sz w:val="20"/>
          <w:szCs w:val="20"/>
          <w:lang w:val="sr-Cyrl-RS" w:eastAsia="hr-HR"/>
        </w:rPr>
        <w:t>Уградити нове завесе чеоних стакала са вертикалним вођицама</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11.2.24.2.          Уградити нове завесе бочних стакала са вертикалним вођицама на страни машиновође</w:t>
      </w:r>
    </w:p>
    <w:p w:rsidR="00C5770D" w:rsidRPr="00331944" w:rsidRDefault="00C5770D" w:rsidP="00C5770D">
      <w:pPr>
        <w:spacing w:before="0"/>
        <w:jc w:val="left"/>
        <w:rPr>
          <w:rFonts w:cs="Arial"/>
          <w:b/>
          <w:color w:val="FF0000"/>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7"/>
        <w:gridCol w:w="1224"/>
        <w:gridCol w:w="1277"/>
        <w:gridCol w:w="1349"/>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Завесе са механизмом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lang w:val="hr-HR" w:eastAsia="hr-HR"/>
        </w:rPr>
      </w:pPr>
      <w:r w:rsidRPr="00331944">
        <w:rPr>
          <w:rFonts w:cs="Arial"/>
          <w:b/>
          <w:sz w:val="20"/>
          <w:szCs w:val="20"/>
          <w:u w:val="single"/>
          <w:lang w:val="hr-HR" w:eastAsia="hr-HR"/>
        </w:rPr>
        <w:t>11.2.2</w:t>
      </w:r>
      <w:r w:rsidRPr="00331944">
        <w:rPr>
          <w:rFonts w:cs="Arial"/>
          <w:b/>
          <w:sz w:val="20"/>
          <w:szCs w:val="20"/>
          <w:u w:val="single"/>
          <w:lang w:val="sr-Cyrl-RS" w:eastAsia="hr-HR"/>
        </w:rPr>
        <w:t>5</w:t>
      </w:r>
      <w:r w:rsidRPr="00331944">
        <w:rPr>
          <w:rFonts w:cs="Arial"/>
          <w:b/>
          <w:sz w:val="20"/>
          <w:szCs w:val="20"/>
          <w:u w:val="single"/>
          <w:lang w:val="hr-HR" w:eastAsia="hr-HR"/>
        </w:rPr>
        <w:t>. СЕДИШТА</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sr-Cyrl-RS" w:eastAsia="hr-HR"/>
        </w:rPr>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D27FC0" w:rsidRDefault="00C5770D" w:rsidP="00C5770D">
      <w:pPr>
        <w:spacing w:before="0" w:line="180" w:lineRule="exact"/>
        <w:jc w:val="left"/>
        <w:rPr>
          <w:rFonts w:cs="Arial"/>
          <w:sz w:val="20"/>
          <w:szCs w:val="20"/>
          <w:lang w:eastAsia="hr-HR"/>
        </w:rPr>
      </w:pPr>
      <w:r w:rsidRPr="00331944">
        <w:rPr>
          <w:rFonts w:cs="Arial"/>
          <w:sz w:val="20"/>
          <w:szCs w:val="20"/>
          <w:lang w:val="hr-HR" w:eastAsia="hr-HR"/>
        </w:rPr>
        <w:t>11.2.2</w:t>
      </w:r>
      <w:r w:rsidRPr="00331944">
        <w:rPr>
          <w:rFonts w:cs="Arial"/>
          <w:sz w:val="20"/>
          <w:szCs w:val="20"/>
          <w:lang w:val="sr-Cyrl-RS" w:eastAsia="hr-HR"/>
        </w:rPr>
        <w:t>5</w:t>
      </w:r>
      <w:r w:rsidRPr="00331944">
        <w:rPr>
          <w:rFonts w:cs="Arial"/>
          <w:sz w:val="20"/>
          <w:szCs w:val="20"/>
          <w:lang w:val="hr-HR" w:eastAsia="hr-HR"/>
        </w:rPr>
        <w:t xml:space="preserve">.1. </w:t>
      </w:r>
      <w:r w:rsidRPr="00331944">
        <w:rPr>
          <w:rFonts w:cs="Arial"/>
          <w:sz w:val="20"/>
          <w:szCs w:val="20"/>
          <w:lang w:val="hr-HR" w:eastAsia="hr-HR"/>
        </w:rPr>
        <w:tab/>
      </w:r>
      <w:r w:rsidRPr="00331944">
        <w:rPr>
          <w:rFonts w:cs="Arial"/>
          <w:sz w:val="20"/>
          <w:szCs w:val="20"/>
          <w:lang w:val="sr-Cyrl-RS" w:eastAsia="hr-HR"/>
        </w:rPr>
        <w:t>Уградити нова седишта машиновођа, произвођача „</w:t>
      </w:r>
      <w:r w:rsidRPr="00331944">
        <w:rPr>
          <w:rFonts w:cs="Arial"/>
          <w:sz w:val="20"/>
          <w:szCs w:val="20"/>
          <w:lang w:eastAsia="hr-HR"/>
        </w:rPr>
        <w:t>Grammer</w:t>
      </w:r>
      <w:r w:rsidRPr="00331944">
        <w:rPr>
          <w:rFonts w:cs="Arial"/>
          <w:sz w:val="20"/>
          <w:szCs w:val="20"/>
          <w:lang w:val="sr-Cyrl-RS" w:eastAsia="hr-HR"/>
        </w:rPr>
        <w:t xml:space="preserve">“ ознаке </w:t>
      </w:r>
      <w:r w:rsidRPr="00331944">
        <w:rPr>
          <w:rFonts w:cs="Arial"/>
          <w:sz w:val="20"/>
          <w:szCs w:val="20"/>
          <w:lang w:eastAsia="hr-HR"/>
        </w:rPr>
        <w:t xml:space="preserve">MSG </w:t>
      </w:r>
    </w:p>
    <w:p w:rsidR="00D27FC0" w:rsidRPr="00D27FC0" w:rsidRDefault="00C5770D" w:rsidP="00D27FC0">
      <w:pPr>
        <w:spacing w:before="0" w:line="180" w:lineRule="exact"/>
        <w:ind w:left="720" w:firstLine="720"/>
        <w:jc w:val="left"/>
        <w:rPr>
          <w:rFonts w:cs="Arial"/>
          <w:sz w:val="20"/>
          <w:szCs w:val="20"/>
          <w:lang w:val="sr-Latn-RS" w:eastAsia="hr-HR"/>
        </w:rPr>
      </w:pPr>
      <w:r w:rsidRPr="00331944">
        <w:rPr>
          <w:rFonts w:cs="Arial"/>
          <w:sz w:val="20"/>
          <w:szCs w:val="20"/>
          <w:lang w:eastAsia="hr-HR"/>
        </w:rPr>
        <w:t xml:space="preserve">85/722, </w:t>
      </w:r>
      <w:r w:rsidRPr="00331944">
        <w:rPr>
          <w:rFonts w:cs="Arial"/>
          <w:sz w:val="20"/>
          <w:szCs w:val="20"/>
          <w:lang w:val="sr-Cyrl-RS" w:eastAsia="hr-HR"/>
        </w:rPr>
        <w:t>са</w:t>
      </w:r>
      <w:r w:rsidR="00D27FC0">
        <w:rPr>
          <w:rFonts w:cs="Arial"/>
          <w:sz w:val="20"/>
          <w:szCs w:val="20"/>
          <w:lang w:val="sr-Latn-RS" w:eastAsia="hr-HR"/>
        </w:rPr>
        <w:t xml:space="preserve"> </w:t>
      </w:r>
      <w:r w:rsidRPr="00331944">
        <w:rPr>
          <w:rFonts w:cs="Arial"/>
          <w:sz w:val="20"/>
          <w:szCs w:val="20"/>
          <w:lang w:val="sr-Cyrl-RS" w:eastAsia="hr-HR"/>
        </w:rPr>
        <w:t>механичким ослањањем (хидраулични амортизер)</w:t>
      </w:r>
    </w:p>
    <w:p w:rsidR="00D27FC0" w:rsidRPr="00D27FC0" w:rsidRDefault="00C5770D" w:rsidP="00D27FC0">
      <w:pPr>
        <w:spacing w:before="0" w:line="180" w:lineRule="exact"/>
        <w:ind w:left="1418" w:firstLine="22"/>
        <w:jc w:val="left"/>
        <w:rPr>
          <w:rFonts w:cs="Arial"/>
          <w:sz w:val="20"/>
          <w:szCs w:val="20"/>
          <w:lang w:val="sr-Latn-RS" w:eastAsia="hr-HR"/>
        </w:rPr>
      </w:pPr>
      <w:r w:rsidRPr="00331944">
        <w:rPr>
          <w:rFonts w:cs="Arial"/>
          <w:sz w:val="20"/>
          <w:szCs w:val="20"/>
          <w:lang w:val="sr-Cyrl-RS" w:eastAsia="hr-HR"/>
        </w:rPr>
        <w:t xml:space="preserve">НАПОМЕНА: Седиште мора имати сертификат о усклађености са </w:t>
      </w:r>
      <w:r w:rsidRPr="00331944">
        <w:rPr>
          <w:rFonts w:cs="Arial"/>
          <w:sz w:val="20"/>
          <w:szCs w:val="20"/>
          <w:lang w:eastAsia="hr-HR"/>
        </w:rPr>
        <w:t>TSI</w:t>
      </w:r>
      <w:r w:rsidR="00D27FC0">
        <w:rPr>
          <w:rFonts w:cs="Arial"/>
          <w:sz w:val="20"/>
          <w:szCs w:val="20"/>
          <w:lang w:eastAsia="hr-HR"/>
        </w:rPr>
        <w:t xml:space="preserve"> </w:t>
      </w:r>
      <w:r w:rsidRPr="00331944">
        <w:rPr>
          <w:rFonts w:cs="Arial"/>
          <w:sz w:val="20"/>
          <w:szCs w:val="20"/>
          <w:lang w:val="sr-Cyrl-RS" w:eastAsia="hr-HR"/>
        </w:rPr>
        <w:t>(сертификат доставити уз мерне листе)</w:t>
      </w:r>
      <w:r w:rsidRPr="00331944">
        <w:rPr>
          <w:rFonts w:cs="Arial"/>
          <w:sz w:val="20"/>
          <w:szCs w:val="20"/>
          <w:lang w:val="sr-Cyrl-CS" w:eastAsia="hr-HR"/>
        </w:rPr>
        <w:tab/>
      </w:r>
      <w:r w:rsidRPr="00331944">
        <w:rPr>
          <w:rFonts w:cs="Arial"/>
          <w:i/>
          <w:sz w:val="20"/>
          <w:szCs w:val="20"/>
          <w:lang w:val="sr-Cyrl-CS" w:eastAsia="hr-HR"/>
        </w:rPr>
        <w:t xml:space="preserve"> </w:t>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RS" w:eastAsia="hr-HR"/>
        </w:rPr>
      </w:pPr>
      <w:r w:rsidRPr="00331944">
        <w:rPr>
          <w:rFonts w:cs="Arial"/>
          <w:sz w:val="20"/>
          <w:szCs w:val="20"/>
          <w:lang w:eastAsia="hr-HR"/>
        </w:rPr>
        <w:t xml:space="preserve">11.2.25.2.         </w:t>
      </w:r>
      <w:r w:rsidRPr="00331944">
        <w:rPr>
          <w:rFonts w:cs="Arial"/>
          <w:sz w:val="20"/>
          <w:szCs w:val="20"/>
          <w:lang w:val="sr-Cyrl-RS" w:eastAsia="hr-HR"/>
        </w:rPr>
        <w:t>Извршити поправку и тапацирање свих помоћних  седишта</w:t>
      </w:r>
    </w:p>
    <w:p w:rsidR="00C5770D" w:rsidRPr="00331944" w:rsidRDefault="00C5770D" w:rsidP="00C5770D">
      <w:pPr>
        <w:spacing w:before="0"/>
        <w:jc w:val="left"/>
        <w:rPr>
          <w:rFonts w:cs="Arial"/>
          <w:b/>
          <w:sz w:val="20"/>
          <w:szCs w:val="20"/>
          <w:u w:val="single"/>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Look w:val="01E0" w:firstRow="1" w:lastRow="1" w:firstColumn="1" w:lastColumn="1" w:noHBand="0" w:noVBand="0"/>
      </w:tblPr>
      <w:tblGrid>
        <w:gridCol w:w="1093"/>
        <w:gridCol w:w="2899"/>
        <w:gridCol w:w="1133"/>
        <w:gridCol w:w="1277"/>
        <w:gridCol w:w="1349"/>
        <w:gridCol w:w="1494"/>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Седиште машиновође „</w:t>
            </w:r>
            <w:r w:rsidRPr="00331944">
              <w:rPr>
                <w:rFonts w:cs="Arial"/>
                <w:sz w:val="20"/>
                <w:szCs w:val="20"/>
                <w:lang w:eastAsia="hr-HR"/>
              </w:rPr>
              <w:t>Grammer</w:t>
            </w:r>
            <w:r w:rsidRPr="00331944">
              <w:rPr>
                <w:rFonts w:cs="Arial"/>
                <w:sz w:val="20"/>
                <w:szCs w:val="20"/>
                <w:lang w:val="sr-Cyrl-RS" w:eastAsia="hr-HR"/>
              </w:rPr>
              <w:t xml:space="preserve">“  </w:t>
            </w:r>
            <w:r w:rsidRPr="00331944">
              <w:rPr>
                <w:rFonts w:cs="Arial"/>
                <w:sz w:val="20"/>
                <w:szCs w:val="20"/>
                <w:lang w:eastAsia="hr-HR"/>
              </w:rPr>
              <w:t>MSG 85/722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НАПОМЕНА: Под потрошним материјалом подразумева се комплет за репарацију помоћних столица</w:t>
      </w:r>
      <w:r w:rsidRPr="00331944">
        <w:rPr>
          <w:rFonts w:cs="Arial"/>
          <w:sz w:val="20"/>
          <w:szCs w:val="20"/>
          <w:lang w:val="sr-Cyrl-RS" w:eastAsia="hr-HR"/>
        </w:rPr>
        <w:t>.</w:t>
      </w:r>
    </w:p>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11.2.26. УПРАВЉАЧНИЦЕ "А" И "Б"</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6</w:t>
      </w:r>
      <w:r w:rsidRPr="00331944">
        <w:rPr>
          <w:rFonts w:cs="Arial"/>
          <w:sz w:val="20"/>
          <w:szCs w:val="20"/>
          <w:lang w:val="hr-HR" w:eastAsia="hr-HR"/>
        </w:rPr>
        <w:t xml:space="preserve">.1. </w:t>
      </w:r>
      <w:r w:rsidRPr="00331944">
        <w:rPr>
          <w:rFonts w:cs="Arial"/>
          <w:sz w:val="20"/>
          <w:szCs w:val="20"/>
          <w:lang w:val="hr-HR" w:eastAsia="hr-HR"/>
        </w:rPr>
        <w:tab/>
      </w:r>
      <w:r w:rsidRPr="00331944">
        <w:rPr>
          <w:rFonts w:cs="Arial"/>
          <w:sz w:val="20"/>
          <w:szCs w:val="20"/>
          <w:lang w:val="sr-Cyrl-RS" w:eastAsia="hr-HR"/>
        </w:rPr>
        <w:t xml:space="preserve">Извршити замену подолита </w:t>
      </w:r>
      <w:r w:rsidRPr="00331944">
        <w:rPr>
          <w:rFonts w:cs="Arial"/>
          <w:sz w:val="20"/>
          <w:szCs w:val="20"/>
          <w:lang w:val="sr-Cyrl-CS" w:eastAsia="hr-HR"/>
        </w:rPr>
        <w:tab/>
      </w:r>
      <w:r w:rsidRPr="00331944">
        <w:rPr>
          <w:rFonts w:cs="Arial"/>
          <w:i/>
          <w:sz w:val="20"/>
          <w:szCs w:val="20"/>
          <w:lang w:val="sr-Cyrl-CS" w:eastAsia="hr-HR"/>
        </w:rPr>
        <w:t xml:space="preserve"> </w:t>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6</w:t>
      </w:r>
      <w:r w:rsidRPr="00331944">
        <w:rPr>
          <w:rFonts w:cs="Arial"/>
          <w:sz w:val="20"/>
          <w:szCs w:val="20"/>
          <w:lang w:val="hr-HR" w:eastAsia="hr-HR"/>
        </w:rPr>
        <w:t xml:space="preserve">.2. </w:t>
      </w:r>
      <w:r w:rsidRPr="00331944">
        <w:rPr>
          <w:rFonts w:cs="Arial"/>
          <w:sz w:val="20"/>
          <w:szCs w:val="20"/>
          <w:lang w:val="hr-HR" w:eastAsia="hr-HR"/>
        </w:rPr>
        <w:tab/>
      </w:r>
      <w:r w:rsidRPr="00331944">
        <w:rPr>
          <w:rFonts w:cs="Arial"/>
          <w:sz w:val="20"/>
          <w:szCs w:val="20"/>
          <w:lang w:val="sr-Cyrl-RS" w:eastAsia="hr-HR"/>
        </w:rPr>
        <w:t xml:space="preserve">Извршити замену облоге пулта новим    </w:t>
      </w:r>
      <w:r w:rsidRPr="00331944">
        <w:rPr>
          <w:rFonts w:cs="Arial"/>
          <w:sz w:val="20"/>
          <w:szCs w:val="20"/>
          <w:lang w:val="sr-Cyrl-CS" w:eastAsia="hr-HR"/>
        </w:rPr>
        <w:tab/>
      </w:r>
      <w:r w:rsidRPr="00331944">
        <w:rPr>
          <w:rFonts w:cs="Arial"/>
          <w:i/>
          <w:sz w:val="20"/>
          <w:szCs w:val="20"/>
          <w:lang w:val="sr-Cyrl-CS" w:eastAsia="hr-HR"/>
        </w:rPr>
        <w:t xml:space="preserve"> </w:t>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r w:rsidR="00D27FC0">
        <w:rPr>
          <w:rFonts w:cs="Arial"/>
          <w:sz w:val="20"/>
          <w:szCs w:val="20"/>
          <w:lang w:val="hr-HR" w:eastAsia="hr-HR"/>
        </w:rPr>
        <w:tab/>
      </w: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hr-HR" w:eastAsia="hr-HR"/>
        </w:rPr>
      </w:pPr>
      <w:r w:rsidRPr="00331944">
        <w:rPr>
          <w:rFonts w:cs="Arial"/>
          <w:sz w:val="20"/>
          <w:szCs w:val="20"/>
          <w:lang w:val="hr-HR" w:eastAsia="hr-HR"/>
        </w:rPr>
        <w:t>11.2.2</w:t>
      </w:r>
      <w:r w:rsidRPr="00331944">
        <w:rPr>
          <w:rFonts w:cs="Arial"/>
          <w:sz w:val="20"/>
          <w:szCs w:val="20"/>
          <w:lang w:val="sr-Cyrl-RS" w:eastAsia="hr-HR"/>
        </w:rPr>
        <w:t>6</w:t>
      </w:r>
      <w:r w:rsidRPr="00331944">
        <w:rPr>
          <w:rFonts w:cs="Arial"/>
          <w:sz w:val="20"/>
          <w:szCs w:val="20"/>
          <w:lang w:val="hr-HR" w:eastAsia="hr-HR"/>
        </w:rPr>
        <w:t>.3.</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tabs>
          <w:tab w:val="left" w:pos="720"/>
          <w:tab w:val="left" w:pos="765"/>
          <w:tab w:val="left" w:pos="870"/>
          <w:tab w:val="left" w:pos="1440"/>
        </w:tabs>
        <w:spacing w:before="0" w:line="180" w:lineRule="exact"/>
        <w:jc w:val="left"/>
        <w:rPr>
          <w:rFonts w:cs="Arial"/>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сива РАЛ-7001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Разређивач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Подолит сиви ≠ 3мм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Лепак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 xml:space="preserve">НАПОМЕНА: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tabs>
          <w:tab w:val="left" w:pos="720"/>
          <w:tab w:val="left" w:pos="765"/>
          <w:tab w:val="left" w:pos="870"/>
          <w:tab w:val="left" w:pos="1440"/>
        </w:tabs>
        <w:spacing w:before="0"/>
        <w:jc w:val="left"/>
        <w:rPr>
          <w:rFonts w:cs="Arial"/>
          <w:b/>
          <w:sz w:val="20"/>
          <w:szCs w:val="20"/>
          <w:u w:val="single"/>
          <w:lang w:val="ru-RU" w:eastAsia="hr-HR"/>
        </w:rPr>
      </w:pPr>
    </w:p>
    <w:p w:rsidR="00D27FC0" w:rsidRDefault="00D27FC0">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765"/>
          <w:tab w:val="left" w:pos="870"/>
          <w:tab w:val="left" w:pos="1440"/>
        </w:tabs>
        <w:spacing w:before="0"/>
        <w:jc w:val="left"/>
        <w:rPr>
          <w:rFonts w:cs="Arial"/>
          <w:b/>
          <w:sz w:val="20"/>
          <w:szCs w:val="20"/>
          <w:lang w:val="ru-RU" w:eastAsia="hr-HR"/>
        </w:rPr>
      </w:pPr>
      <w:r w:rsidRPr="00331944">
        <w:rPr>
          <w:rFonts w:cs="Arial"/>
          <w:b/>
          <w:sz w:val="20"/>
          <w:szCs w:val="20"/>
          <w:u w:val="single"/>
          <w:lang w:val="ru-RU" w:eastAsia="hr-HR"/>
        </w:rPr>
        <w:lastRenderedPageBreak/>
        <w:t>11.2.27. ВАЗДУШНИ РЕЗЕРВОАРИ 1,3,7Л</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11.2.27.1.</w:t>
      </w:r>
      <w:r w:rsidRPr="00331944">
        <w:rPr>
          <w:rFonts w:cs="Arial"/>
          <w:sz w:val="20"/>
          <w:szCs w:val="20"/>
          <w:lang w:val="ru-RU" w:eastAsia="hr-HR"/>
        </w:rPr>
        <w:tab/>
        <w:t xml:space="preserve">Очистити, 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11.2.27.2.</w:t>
      </w:r>
      <w:r w:rsidRPr="00331944">
        <w:rPr>
          <w:rFonts w:cs="Arial"/>
          <w:sz w:val="20"/>
          <w:szCs w:val="20"/>
          <w:lang w:val="ru-RU" w:eastAsia="hr-HR"/>
        </w:rPr>
        <w:tab/>
        <w:t xml:space="preserve">Испитати воденим притиском на пробници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11.2.27.3.</w:t>
      </w:r>
      <w:r w:rsidRPr="00331944">
        <w:rPr>
          <w:rFonts w:cs="Arial"/>
          <w:sz w:val="20"/>
          <w:szCs w:val="20"/>
          <w:lang w:val="ru-RU" w:eastAsia="hr-HR"/>
        </w:rPr>
        <w:tab/>
        <w:t xml:space="preserve">Утиснути датум испитивања и жиг овлашћене установе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11.2.</w:t>
      </w:r>
      <w:r w:rsidRPr="00331944">
        <w:rPr>
          <w:rFonts w:cs="Arial"/>
          <w:sz w:val="20"/>
          <w:szCs w:val="20"/>
          <w:lang w:val="sr-Cyrl-RS" w:eastAsia="hr-HR"/>
        </w:rPr>
        <w:t>27</w:t>
      </w:r>
      <w:r w:rsidRPr="00331944">
        <w:rPr>
          <w:rFonts w:cs="Arial"/>
          <w:sz w:val="20"/>
          <w:szCs w:val="20"/>
          <w:lang w:val="hr-HR" w:eastAsia="hr-HR"/>
        </w:rPr>
        <w:t>.4.</w:t>
      </w:r>
      <w:r w:rsidRPr="00331944">
        <w:rPr>
          <w:rFonts w:cs="Arial"/>
          <w:sz w:val="20"/>
          <w:szCs w:val="20"/>
          <w:lang w:val="hr-HR" w:eastAsia="hr-HR"/>
        </w:rPr>
        <w:tab/>
        <w:t>Обојити резервоаре споља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D27FC0">
      <w:pPr>
        <w:spacing w:before="0" w:line="180" w:lineRule="exact"/>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црна РАЛ-9005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Разређивач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RS" w:eastAsia="hr-HR"/>
        </w:rPr>
        <w:t xml:space="preserve">НАПОМЕНА: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w:t>
      </w:r>
    </w:p>
    <w:p w:rsidR="00674FFD" w:rsidRDefault="00674FFD">
      <w:pPr>
        <w:spacing w:before="0"/>
        <w:jc w:val="left"/>
        <w:rPr>
          <w:rFonts w:cs="Arial"/>
          <w:b/>
          <w:sz w:val="20"/>
          <w:szCs w:val="20"/>
          <w:u w:val="single"/>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sr-Cyrl-CS" w:eastAsia="hr-HR"/>
        </w:rPr>
        <w:t xml:space="preserve">11.2.28. ГРЕБЕНАСТИ ПРЕКИДАЧИ    </w:t>
      </w:r>
      <w:r w:rsidRPr="00331944">
        <w:rPr>
          <w:rFonts w:cs="Arial"/>
          <w:b/>
          <w:sz w:val="20"/>
          <w:szCs w:val="20"/>
          <w:lang w:val="sr-Cyrl-CS" w:eastAsia="hr-HR"/>
        </w:rPr>
        <w:t xml:space="preserve">                                                                          </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sr-Cyrl-CS" w:eastAsia="hr-HR"/>
        </w:rPr>
        <w:t>ОБИМ РАДОВА:</w:t>
      </w:r>
    </w:p>
    <w:p w:rsidR="00C5770D" w:rsidRPr="00331944" w:rsidRDefault="00C5770D" w:rsidP="00C5770D">
      <w:pPr>
        <w:spacing w:before="0" w:line="180" w:lineRule="exact"/>
        <w:jc w:val="left"/>
        <w:rPr>
          <w:rFonts w:cs="Arial"/>
          <w:b/>
          <w:i/>
          <w:sz w:val="20"/>
          <w:szCs w:val="20"/>
          <w:lang w:val="sr-Cyrl-CS" w:eastAsia="hr-HR"/>
        </w:rPr>
      </w:pPr>
      <w:r w:rsidRPr="00331944">
        <w:rPr>
          <w:rFonts w:cs="Arial"/>
          <w:b/>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b/>
          <w:sz w:val="20"/>
          <w:szCs w:val="20"/>
          <w:lang w:val="sr-Cyrl-CS" w:eastAsia="hr-HR"/>
        </w:rPr>
        <w:t xml:space="preserve"> </w:t>
      </w:r>
      <w:r w:rsidRPr="00331944">
        <w:rPr>
          <w:rFonts w:cs="Arial"/>
          <w:b/>
          <w:i/>
          <w:sz w:val="20"/>
          <w:szCs w:val="20"/>
          <w:lang w:val="sr-Cyrl-CS" w:eastAsia="hr-HR"/>
        </w:rPr>
        <w:t>Ред.бр.                         ОПИС ОПЕРАЦИЈЕ</w:t>
      </w:r>
    </w:p>
    <w:p w:rsidR="00C5770D" w:rsidRPr="00331944" w:rsidRDefault="00C5770D" w:rsidP="00C5770D">
      <w:pPr>
        <w:spacing w:before="0" w:line="180" w:lineRule="exact"/>
        <w:jc w:val="left"/>
        <w:rPr>
          <w:rFonts w:cs="Arial"/>
          <w:b/>
          <w:sz w:val="20"/>
          <w:szCs w:val="20"/>
          <w:lang w:val="sr-Cyrl-CS" w:eastAsia="hr-HR"/>
        </w:rPr>
      </w:pPr>
    </w:p>
    <w:p w:rsidR="004604C5" w:rsidRDefault="00C5770D" w:rsidP="00C5770D">
      <w:pPr>
        <w:spacing w:before="0" w:line="180" w:lineRule="exact"/>
        <w:jc w:val="left"/>
        <w:rPr>
          <w:rFonts w:cs="Arial"/>
          <w:sz w:val="20"/>
          <w:szCs w:val="20"/>
          <w:lang w:val="sr-Cyrl-CS" w:eastAsia="hr-HR"/>
        </w:rPr>
      </w:pPr>
      <w:r w:rsidRPr="00331944">
        <w:rPr>
          <w:rFonts w:cs="Arial"/>
          <w:sz w:val="20"/>
          <w:szCs w:val="20"/>
          <w:lang w:val="sr-Cyrl-CS" w:eastAsia="hr-HR"/>
        </w:rPr>
        <w:t>11.2.28.1.</w:t>
      </w:r>
      <w:r w:rsidRPr="00331944">
        <w:rPr>
          <w:rFonts w:cs="Arial"/>
          <w:sz w:val="20"/>
          <w:szCs w:val="20"/>
          <w:lang w:val="sr-Cyrl-CS" w:eastAsia="hr-HR"/>
        </w:rPr>
        <w:tab/>
      </w:r>
      <w:r w:rsidR="004604C5">
        <w:rPr>
          <w:rFonts w:cs="Arial"/>
          <w:sz w:val="20"/>
          <w:szCs w:val="20"/>
          <w:lang w:val="sr-Cyrl-CS" w:eastAsia="hr-HR"/>
        </w:rPr>
        <w:t xml:space="preserve">Заменити све </w:t>
      </w:r>
      <w:r w:rsidRPr="00331944">
        <w:rPr>
          <w:rFonts w:cs="Arial"/>
          <w:sz w:val="20"/>
          <w:szCs w:val="20"/>
          <w:lang w:val="sr-Cyrl-CS" w:eastAsia="hr-HR"/>
        </w:rPr>
        <w:t>гребенасте прекидаче</w:t>
      </w:r>
      <w:r w:rsidR="004604C5">
        <w:rPr>
          <w:rFonts w:cs="Arial"/>
          <w:sz w:val="20"/>
          <w:szCs w:val="20"/>
          <w:lang w:val="sr-Cyrl-CS" w:eastAsia="hr-HR"/>
        </w:rPr>
        <w:t xml:space="preserve"> новим у квалитету по препоруци </w:t>
      </w:r>
    </w:p>
    <w:p w:rsidR="00C5770D" w:rsidRPr="00331944" w:rsidRDefault="004604C5" w:rsidP="004604C5">
      <w:pPr>
        <w:spacing w:before="0" w:line="180" w:lineRule="exact"/>
        <w:ind w:left="720" w:firstLine="720"/>
        <w:jc w:val="left"/>
        <w:rPr>
          <w:rFonts w:cs="Arial"/>
          <w:i/>
          <w:sz w:val="20"/>
          <w:szCs w:val="20"/>
          <w:lang w:val="sr-Cyrl-CS" w:eastAsia="hr-HR"/>
        </w:rPr>
      </w:pPr>
      <w:r>
        <w:rPr>
          <w:rFonts w:cs="Arial"/>
          <w:sz w:val="20"/>
          <w:szCs w:val="20"/>
          <w:lang w:val="sr-Cyrl-CS" w:eastAsia="hr-HR"/>
        </w:rPr>
        <w:t>произвођача локомотива. Демонтиране прекидаче вратити наручиоцу.</w:t>
      </w:r>
      <w:r w:rsidR="00C5770D" w:rsidRPr="00331944">
        <w:rPr>
          <w:rFonts w:cs="Arial"/>
          <w:sz w:val="20"/>
          <w:szCs w:val="20"/>
          <w:lang w:val="sr-Cyrl-CS" w:eastAsia="hr-HR"/>
        </w:rPr>
        <w:tab/>
      </w:r>
      <w:r w:rsidR="00C5770D"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11.3.УГРАДЊА ОПРЕМЕ У УПРАВЉАЦНИЦЕ "А" И "Б"</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11.3.1. </w:t>
      </w:r>
      <w:r w:rsidRPr="00331944">
        <w:rPr>
          <w:rFonts w:cs="Arial"/>
          <w:sz w:val="20"/>
          <w:szCs w:val="20"/>
          <w:lang w:val="ru-RU" w:eastAsia="hr-HR"/>
        </w:rPr>
        <w:tab/>
      </w:r>
      <w:r w:rsidRPr="00331944">
        <w:rPr>
          <w:rFonts w:cs="Arial"/>
          <w:sz w:val="20"/>
          <w:szCs w:val="20"/>
          <w:lang w:val="ru-RU" w:eastAsia="hr-HR"/>
        </w:rPr>
        <w:tab/>
        <w:t xml:space="preserve">Уградити натписне таблице за ел. и пнеуматску опрему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11.3.2.</w:t>
      </w:r>
      <w:r w:rsidRPr="00331944">
        <w:rPr>
          <w:rFonts w:cs="Arial"/>
          <w:sz w:val="20"/>
          <w:szCs w:val="20"/>
          <w:lang w:val="ru-RU" w:eastAsia="hr-HR"/>
        </w:rPr>
        <w:tab/>
      </w:r>
      <w:r w:rsidRPr="00331944">
        <w:rPr>
          <w:rFonts w:cs="Arial"/>
          <w:sz w:val="20"/>
          <w:szCs w:val="20"/>
          <w:lang w:val="ru-RU" w:eastAsia="hr-HR"/>
        </w:rPr>
        <w:tab/>
        <w:t xml:space="preserve">Уградити контролер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tabs>
          <w:tab w:val="left" w:pos="720"/>
          <w:tab w:val="left" w:pos="765"/>
          <w:tab w:val="left" w:pos="1440"/>
        </w:tabs>
        <w:spacing w:before="0" w:line="180" w:lineRule="exact"/>
        <w:jc w:val="left"/>
        <w:rPr>
          <w:rFonts w:cs="Arial"/>
          <w:sz w:val="20"/>
          <w:szCs w:val="20"/>
          <w:lang w:val="ru-RU" w:eastAsia="hr-HR"/>
        </w:rPr>
      </w:pPr>
      <w:r w:rsidRPr="00331944">
        <w:rPr>
          <w:rFonts w:cs="Arial"/>
          <w:sz w:val="20"/>
          <w:szCs w:val="20"/>
          <w:lang w:val="ru-RU" w:eastAsia="hr-HR"/>
        </w:rPr>
        <w:t>11.3.3.               Уградити ручне и ножне тастере контроле будности,</w:t>
      </w:r>
      <w:r w:rsidRPr="00331944">
        <w:rPr>
          <w:rFonts w:cs="Arial"/>
          <w:sz w:val="20"/>
          <w:szCs w:val="20"/>
          <w:lang w:val="ru-RU" w:eastAsia="hr-HR"/>
        </w:rPr>
        <w:tab/>
        <w:t xml:space="preserve">пескара и прекидач </w:t>
      </w:r>
    </w:p>
    <w:p w:rsidR="00C5770D" w:rsidRPr="00331944" w:rsidRDefault="00C5770D" w:rsidP="00C5770D">
      <w:pPr>
        <w:tabs>
          <w:tab w:val="left" w:pos="720"/>
          <w:tab w:val="left" w:pos="765"/>
          <w:tab w:val="left" w:pos="1440"/>
        </w:tabs>
        <w:spacing w:before="0" w:line="180" w:lineRule="exact"/>
        <w:jc w:val="left"/>
        <w:rPr>
          <w:rFonts w:cs="Arial"/>
          <w:sz w:val="20"/>
          <w:szCs w:val="20"/>
          <w:lang w:val="ru-RU" w:eastAsia="hr-HR"/>
        </w:rPr>
      </w:pPr>
      <w:r w:rsidRPr="00331944">
        <w:rPr>
          <w:rFonts w:cs="Arial"/>
          <w:sz w:val="20"/>
          <w:szCs w:val="20"/>
          <w:lang w:val="ru-RU" w:eastAsia="hr-HR"/>
        </w:rPr>
        <w:t xml:space="preserve">                          за искључење главног прекидача у случају опасности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11.3.4. </w:t>
      </w:r>
      <w:r w:rsidRPr="00331944">
        <w:rPr>
          <w:rFonts w:cs="Arial"/>
          <w:sz w:val="20"/>
          <w:szCs w:val="20"/>
          <w:lang w:val="ru-RU" w:eastAsia="hr-HR"/>
        </w:rPr>
        <w:tab/>
      </w:r>
      <w:r w:rsidRPr="00331944">
        <w:rPr>
          <w:rFonts w:cs="Arial"/>
          <w:sz w:val="20"/>
          <w:szCs w:val="20"/>
          <w:lang w:val="ru-RU" w:eastAsia="hr-HR"/>
        </w:rPr>
        <w:tab/>
        <w:t xml:space="preserve">Уградити помоћне светиљке из управљачница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11.3.5. </w:t>
      </w:r>
      <w:r w:rsidRPr="00331944">
        <w:rPr>
          <w:rFonts w:cs="Arial"/>
          <w:sz w:val="20"/>
          <w:szCs w:val="20"/>
          <w:lang w:val="ru-RU" w:eastAsia="hr-HR"/>
        </w:rPr>
        <w:tab/>
      </w:r>
      <w:r w:rsidRPr="00331944">
        <w:rPr>
          <w:rFonts w:cs="Arial"/>
          <w:sz w:val="20"/>
          <w:szCs w:val="20"/>
          <w:lang w:val="ru-RU" w:eastAsia="hr-HR"/>
        </w:rPr>
        <w:tab/>
        <w:t xml:space="preserve">Уградити грејалице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11.3.6. </w:t>
      </w:r>
      <w:r w:rsidRPr="00331944">
        <w:rPr>
          <w:rFonts w:cs="Arial"/>
          <w:sz w:val="20"/>
          <w:szCs w:val="20"/>
          <w:lang w:val="ru-RU" w:eastAsia="hr-HR"/>
        </w:rPr>
        <w:tab/>
      </w:r>
      <w:r w:rsidRPr="00331944">
        <w:rPr>
          <w:rFonts w:cs="Arial"/>
          <w:sz w:val="20"/>
          <w:szCs w:val="20"/>
          <w:lang w:val="ru-RU" w:eastAsia="hr-HR"/>
        </w:rPr>
        <w:tab/>
        <w:t>Уградити електронски блок будника и сирена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11.3.7. </w:t>
      </w:r>
      <w:r w:rsidRPr="00331944">
        <w:rPr>
          <w:rFonts w:cs="Arial"/>
          <w:sz w:val="20"/>
          <w:szCs w:val="20"/>
          <w:lang w:val="ru-RU" w:eastAsia="hr-HR"/>
        </w:rPr>
        <w:tab/>
      </w:r>
      <w:r w:rsidRPr="00331944">
        <w:rPr>
          <w:rFonts w:cs="Arial"/>
          <w:sz w:val="20"/>
          <w:szCs w:val="20"/>
          <w:lang w:val="ru-RU" w:eastAsia="hr-HR"/>
        </w:rPr>
        <w:tab/>
        <w:t xml:space="preserve">Уградити сигналне таблое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11.3.8. </w:t>
      </w:r>
      <w:r w:rsidRPr="00331944">
        <w:rPr>
          <w:rFonts w:cs="Arial"/>
          <w:sz w:val="20"/>
          <w:szCs w:val="20"/>
          <w:lang w:val="ru-RU" w:eastAsia="hr-HR"/>
        </w:rPr>
        <w:tab/>
      </w:r>
      <w:r w:rsidRPr="00331944">
        <w:rPr>
          <w:rFonts w:cs="Arial"/>
          <w:sz w:val="20"/>
          <w:szCs w:val="20"/>
          <w:lang w:val="ru-RU" w:eastAsia="hr-HR"/>
        </w:rPr>
        <w:tab/>
        <w:t xml:space="preserve">Уградити региструјући уређај брзиномера и повезати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11.3.9. </w:t>
      </w:r>
      <w:r w:rsidRPr="00331944">
        <w:rPr>
          <w:rFonts w:cs="Arial"/>
          <w:sz w:val="20"/>
          <w:szCs w:val="20"/>
          <w:lang w:val="ru-RU" w:eastAsia="hr-HR"/>
        </w:rPr>
        <w:tab/>
      </w:r>
      <w:r w:rsidRPr="00331944">
        <w:rPr>
          <w:rFonts w:cs="Arial"/>
          <w:sz w:val="20"/>
          <w:szCs w:val="20"/>
          <w:lang w:val="ru-RU" w:eastAsia="hr-HR"/>
        </w:rPr>
        <w:tab/>
        <w:t xml:space="preserve">Уградити кочник ФВ-4а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11.3.10.</w:t>
      </w:r>
      <w:r w:rsidRPr="00331944">
        <w:rPr>
          <w:rFonts w:cs="Arial"/>
          <w:sz w:val="20"/>
          <w:szCs w:val="20"/>
          <w:lang w:val="ru-RU" w:eastAsia="hr-HR"/>
        </w:rPr>
        <w:tab/>
        <w:t>Уградити кочник ФД-1</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11.3.11.</w:t>
      </w:r>
      <w:r w:rsidRPr="00331944">
        <w:rPr>
          <w:rFonts w:cs="Arial"/>
          <w:sz w:val="20"/>
          <w:szCs w:val="20"/>
          <w:lang w:val="ru-RU" w:eastAsia="hr-HR"/>
        </w:rPr>
        <w:tab/>
        <w:t xml:space="preserve">Уградити искључне славине (кочника ФВ-4а) Р1"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11.3.12.</w:t>
      </w:r>
      <w:r w:rsidRPr="00331944">
        <w:rPr>
          <w:rFonts w:cs="Arial"/>
          <w:sz w:val="20"/>
          <w:szCs w:val="20"/>
          <w:lang w:val="ru-RU" w:eastAsia="hr-HR"/>
        </w:rPr>
        <w:tab/>
        <w:t xml:space="preserve">Уградити искључне славине (кочника ФД-1) Р1/2"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11.3.13.</w:t>
      </w:r>
      <w:r w:rsidRPr="00331944">
        <w:rPr>
          <w:rFonts w:cs="Arial"/>
          <w:sz w:val="20"/>
          <w:szCs w:val="20"/>
          <w:lang w:val="ru-RU" w:eastAsia="hr-HR"/>
        </w:rPr>
        <w:tab/>
        <w:t xml:space="preserve">Уградити нове брисаче стакла са уређајем за прање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11.3.14.</w:t>
      </w:r>
      <w:r w:rsidRPr="00331944">
        <w:rPr>
          <w:rFonts w:cs="Arial"/>
          <w:sz w:val="20"/>
          <w:szCs w:val="20"/>
          <w:lang w:val="ru-RU" w:eastAsia="hr-HR"/>
        </w:rPr>
        <w:tab/>
        <w:t xml:space="preserve">Уградити искључне славине сирене Р3/8"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11.3.15.</w:t>
      </w:r>
      <w:r w:rsidRPr="00331944">
        <w:rPr>
          <w:rFonts w:cs="Arial"/>
          <w:sz w:val="20"/>
          <w:szCs w:val="20"/>
          <w:lang w:val="ru-RU" w:eastAsia="hr-HR"/>
        </w:rPr>
        <w:tab/>
        <w:t>Уградити пречистаче за ваздух</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r w:rsidR="00D27FC0">
        <w:rPr>
          <w:rFonts w:cs="Arial"/>
          <w:sz w:val="20"/>
          <w:szCs w:val="20"/>
          <w:lang w:val="ru-RU" w:eastAsia="hr-HR"/>
        </w:rPr>
        <w:tab/>
      </w:r>
    </w:p>
    <w:p w:rsidR="00C5770D" w:rsidRPr="00D27FC0"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11.3.16.</w:t>
      </w:r>
      <w:r w:rsidRPr="00331944">
        <w:rPr>
          <w:rFonts w:cs="Arial"/>
          <w:sz w:val="20"/>
          <w:szCs w:val="20"/>
          <w:lang w:val="ru-RU" w:eastAsia="hr-HR"/>
        </w:rPr>
        <w:tab/>
        <w:t>Уградити славине за кочење у случају опасности Р1"</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D27FC0">
        <w:rPr>
          <w:rFonts w:cs="Arial"/>
          <w:sz w:val="20"/>
          <w:szCs w:val="20"/>
          <w:lang w:val="ru-RU" w:eastAsia="hr-HR"/>
        </w:rPr>
        <w:tab/>
      </w:r>
      <w:r w:rsidR="00D27FC0">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11.3.17.</w:t>
      </w:r>
      <w:r w:rsidRPr="00331944">
        <w:rPr>
          <w:rFonts w:cs="Arial"/>
          <w:sz w:val="20"/>
          <w:szCs w:val="20"/>
          <w:lang w:val="ru-RU" w:eastAsia="hr-HR"/>
        </w:rPr>
        <w:tab/>
        <w:t xml:space="preserve">Уградити вентил сирене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11.3.18.</w:t>
      </w:r>
      <w:r w:rsidRPr="00331944">
        <w:rPr>
          <w:rFonts w:cs="Arial"/>
          <w:sz w:val="20"/>
          <w:szCs w:val="20"/>
          <w:lang w:val="ru-RU" w:eastAsia="hr-HR"/>
        </w:rPr>
        <w:tab/>
        <w:t xml:space="preserve">Уградити двоструко повратни вентил Р1"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11.3.19.</w:t>
      </w:r>
      <w:r w:rsidRPr="00331944">
        <w:rPr>
          <w:rFonts w:cs="Arial"/>
          <w:sz w:val="20"/>
          <w:szCs w:val="20"/>
          <w:lang w:val="ru-RU" w:eastAsia="hr-HR"/>
        </w:rPr>
        <w:tab/>
        <w:t xml:space="preserve">Уградити резервоаре 1,3,7л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11.3.20.</w:t>
      </w:r>
      <w:r w:rsidRPr="00331944">
        <w:rPr>
          <w:rFonts w:cs="Arial"/>
          <w:sz w:val="20"/>
          <w:szCs w:val="20"/>
          <w:lang w:val="ru-RU" w:eastAsia="hr-HR"/>
        </w:rPr>
        <w:tab/>
        <w:t>Уградити нова седишта</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11.3.21</w:t>
      </w:r>
      <w:r w:rsidRPr="00331944">
        <w:rPr>
          <w:rFonts w:cs="Arial"/>
          <w:sz w:val="20"/>
          <w:szCs w:val="20"/>
          <w:lang w:val="ru-RU" w:eastAsia="hr-HR"/>
        </w:rPr>
        <w:tab/>
        <w:t>.</w:t>
      </w:r>
      <w:r w:rsidRPr="00331944">
        <w:rPr>
          <w:rFonts w:cs="Arial"/>
          <w:sz w:val="20"/>
          <w:szCs w:val="20"/>
          <w:lang w:val="ru-RU" w:eastAsia="hr-HR"/>
        </w:rPr>
        <w:tab/>
        <w:t>Уградити таблице</w:t>
      </w:r>
    </w:p>
    <w:p w:rsidR="00C5770D" w:rsidRPr="000A40FD" w:rsidRDefault="00C5770D" w:rsidP="000A40FD">
      <w:pPr>
        <w:spacing w:before="0" w:line="180" w:lineRule="exact"/>
        <w:jc w:val="left"/>
        <w:rPr>
          <w:rFonts w:cs="Arial"/>
          <w:sz w:val="20"/>
          <w:szCs w:val="20"/>
          <w:lang w:val="sr-Latn-RS" w:eastAsia="hr-HR"/>
        </w:rPr>
      </w:pPr>
      <w:r w:rsidRPr="00331944">
        <w:rPr>
          <w:rFonts w:cs="Arial"/>
          <w:sz w:val="20"/>
          <w:szCs w:val="20"/>
          <w:lang w:val="ru-RU" w:eastAsia="hr-HR"/>
        </w:rPr>
        <w:t>11.3.22.</w:t>
      </w:r>
      <w:r w:rsidRPr="00331944">
        <w:rPr>
          <w:rFonts w:cs="Arial"/>
          <w:sz w:val="20"/>
          <w:szCs w:val="20"/>
          <w:lang w:val="ru-RU" w:eastAsia="hr-HR"/>
        </w:rPr>
        <w:tab/>
        <w:t>Уградити нове завесе чеоних и бочних стакала са вертикалним вођицам</w:t>
      </w:r>
      <w:r w:rsidRPr="00331944">
        <w:rPr>
          <w:rFonts w:cs="Arial"/>
          <w:sz w:val="20"/>
          <w:szCs w:val="20"/>
          <w:lang w:val="sr-Latn-RS" w:eastAsia="hr-HR"/>
        </w:rPr>
        <w:t>a</w:t>
      </w:r>
    </w:p>
    <w:p w:rsidR="000A40FD" w:rsidRDefault="000A40FD">
      <w:pPr>
        <w:spacing w:before="0"/>
        <w:jc w:val="left"/>
        <w:rPr>
          <w:rFonts w:cs="Arial"/>
          <w:b/>
          <w:i/>
          <w:sz w:val="20"/>
          <w:szCs w:val="20"/>
          <w:u w:val="single"/>
          <w:lang w:val="ru-RU" w:eastAsia="hr-HR"/>
        </w:rPr>
      </w:pPr>
      <w:r>
        <w:rPr>
          <w:rFonts w:cs="Arial"/>
          <w:b/>
          <w:i/>
          <w:sz w:val="20"/>
          <w:szCs w:val="20"/>
          <w:u w:val="single"/>
          <w:lang w:val="ru-RU" w:eastAsia="hr-HR"/>
        </w:rPr>
        <w:br w:type="page"/>
      </w:r>
    </w:p>
    <w:p w:rsidR="00C5770D" w:rsidRPr="00331944" w:rsidRDefault="00C5770D" w:rsidP="00C5770D">
      <w:pPr>
        <w:spacing w:before="0"/>
        <w:jc w:val="left"/>
        <w:rPr>
          <w:rFonts w:cs="Arial"/>
          <w:b/>
          <w:i/>
          <w:sz w:val="20"/>
          <w:szCs w:val="20"/>
          <w:u w:val="single"/>
          <w:lang w:val="ru-RU" w:eastAsia="hr-HR"/>
        </w:rPr>
      </w:pPr>
      <w:r w:rsidRPr="00331944">
        <w:rPr>
          <w:rFonts w:cs="Arial"/>
          <w:b/>
          <w:i/>
          <w:sz w:val="20"/>
          <w:szCs w:val="20"/>
          <w:u w:val="single"/>
          <w:lang w:val="ru-RU" w:eastAsia="hr-HR"/>
        </w:rPr>
        <w:lastRenderedPageBreak/>
        <w:t>12. САНДУК СА ФРЕМОМ И МАШИНСКИ ПРОСТОР</w:t>
      </w:r>
    </w:p>
    <w:p w:rsidR="00C5770D" w:rsidRPr="00331944" w:rsidRDefault="00C5770D" w:rsidP="00C5770D">
      <w:pPr>
        <w:spacing w:before="0"/>
        <w:jc w:val="left"/>
        <w:rPr>
          <w:rFonts w:cs="Arial"/>
          <w:b/>
          <w:i/>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12.1. СКИДАЊЕ ОПРЕМЕ СА САНДУКА ФРЕМА И МАШИНСКОГ ПРОСТОРА</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w:t>
      </w:r>
      <w:r w:rsidRPr="00331944">
        <w:rPr>
          <w:rFonts w:cs="Arial"/>
          <w:sz w:val="20"/>
          <w:szCs w:val="20"/>
          <w:lang w:val="ru-RU" w:eastAsia="hr-HR"/>
        </w:rPr>
        <w:tab/>
      </w:r>
      <w:r w:rsidRPr="00331944">
        <w:rPr>
          <w:rFonts w:cs="Arial"/>
          <w:sz w:val="20"/>
          <w:szCs w:val="20"/>
          <w:lang w:val="ru-RU" w:eastAsia="hr-HR"/>
        </w:rPr>
        <w:tab/>
        <w:t>Скинути чеона светла и рефлекторе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w:t>
      </w:r>
      <w:r w:rsidRPr="00331944">
        <w:rPr>
          <w:rFonts w:cs="Arial"/>
          <w:sz w:val="20"/>
          <w:szCs w:val="20"/>
          <w:lang w:val="ru-RU" w:eastAsia="hr-HR"/>
        </w:rPr>
        <w:tab/>
      </w:r>
      <w:r w:rsidRPr="00331944">
        <w:rPr>
          <w:rFonts w:cs="Arial"/>
          <w:sz w:val="20"/>
          <w:szCs w:val="20"/>
          <w:lang w:val="ru-RU" w:eastAsia="hr-HR"/>
        </w:rPr>
        <w:tab/>
        <w:t>Скинути утичницу за радионички прикључак</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3</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t xml:space="preserve">Скинути светиљке машинског простора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4</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t xml:space="preserve">Скинути вентил за испуст кондезата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5</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t>Скинути одвајач  уља и воде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6</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t>Скинути вентил осигурања код пуцања спојног црева</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7</w:t>
      </w:r>
      <w:r w:rsidRPr="00331944">
        <w:rPr>
          <w:rFonts w:cs="Arial"/>
          <w:sz w:val="20"/>
          <w:szCs w:val="20"/>
          <w:lang w:val="ru-RU" w:eastAsia="hr-HR"/>
        </w:rPr>
        <w:t>.</w:t>
      </w:r>
      <w:r w:rsidRPr="00331944">
        <w:rPr>
          <w:rFonts w:cs="Arial"/>
          <w:sz w:val="20"/>
          <w:szCs w:val="20"/>
          <w:lang w:val="ru-RU" w:eastAsia="hr-HR"/>
        </w:rPr>
        <w:tab/>
      </w:r>
      <w:r w:rsidRPr="00331944">
        <w:rPr>
          <w:rFonts w:cs="Arial"/>
          <w:sz w:val="20"/>
          <w:szCs w:val="20"/>
          <w:lang w:val="ru-RU" w:eastAsia="hr-HR"/>
        </w:rPr>
        <w:tab/>
        <w:t xml:space="preserve">Скинути чеоне славине напојног вода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8</w:t>
      </w:r>
      <w:r w:rsidRPr="00331944">
        <w:rPr>
          <w:rFonts w:cs="Arial"/>
          <w:sz w:val="20"/>
          <w:szCs w:val="20"/>
          <w:lang w:val="ru-RU" w:eastAsia="hr-HR"/>
        </w:rPr>
        <w:tab/>
      </w:r>
      <w:r w:rsidRPr="00331944">
        <w:rPr>
          <w:rFonts w:cs="Arial"/>
          <w:sz w:val="20"/>
          <w:szCs w:val="20"/>
          <w:lang w:val="ru-RU" w:eastAsia="hr-HR"/>
        </w:rPr>
        <w:tab/>
        <w:t xml:space="preserve">Скинути чеоне славине главног вода Р1"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w:t>
      </w:r>
      <w:r w:rsidRPr="00331944">
        <w:rPr>
          <w:rFonts w:cs="Arial"/>
          <w:sz w:val="20"/>
          <w:szCs w:val="20"/>
          <w:lang w:val="sr-Latn-RS" w:eastAsia="hr-HR"/>
        </w:rPr>
        <w:t>9</w:t>
      </w:r>
      <w:r w:rsidRPr="00331944">
        <w:rPr>
          <w:rFonts w:cs="Arial"/>
          <w:sz w:val="20"/>
          <w:szCs w:val="20"/>
          <w:lang w:val="ru-RU" w:eastAsia="hr-HR"/>
        </w:rPr>
        <w:t>.</w:t>
      </w:r>
      <w:r w:rsidRPr="00331944">
        <w:rPr>
          <w:rFonts w:cs="Arial"/>
          <w:sz w:val="20"/>
          <w:szCs w:val="20"/>
          <w:lang w:val="ru-RU" w:eastAsia="hr-HR"/>
        </w:rPr>
        <w:tab/>
        <w:t xml:space="preserve">             Скинути ваздушне резервоаре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w:t>
      </w:r>
      <w:r w:rsidRPr="00331944">
        <w:rPr>
          <w:rFonts w:cs="Arial"/>
          <w:sz w:val="20"/>
          <w:szCs w:val="20"/>
          <w:lang w:val="sr-Latn-RS" w:eastAsia="hr-HR"/>
        </w:rPr>
        <w:t>0</w:t>
      </w:r>
      <w:r w:rsidRPr="00331944">
        <w:rPr>
          <w:rFonts w:cs="Arial"/>
          <w:sz w:val="20"/>
          <w:szCs w:val="20"/>
          <w:lang w:val="ru-RU" w:eastAsia="hr-HR"/>
        </w:rPr>
        <w:t>.</w:t>
      </w:r>
      <w:r w:rsidRPr="00331944">
        <w:rPr>
          <w:rFonts w:cs="Arial"/>
          <w:sz w:val="20"/>
          <w:szCs w:val="20"/>
          <w:lang w:val="ru-RU" w:eastAsia="hr-HR"/>
        </w:rPr>
        <w:tab/>
        <w:t xml:space="preserve">Скинути еластична и гумена црева у систему ваздушне инсталације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12.1.11.</w:t>
      </w:r>
      <w:r w:rsidRPr="00331944">
        <w:rPr>
          <w:rFonts w:cs="Arial"/>
          <w:sz w:val="20"/>
          <w:szCs w:val="20"/>
          <w:lang w:val="ru-RU" w:eastAsia="hr-HR"/>
        </w:rPr>
        <w:tab/>
        <w:t xml:space="preserve">Скинути неповратни вентил главног резервоара Р1 1/2"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12.1.12.</w:t>
      </w:r>
      <w:r w:rsidRPr="00331944">
        <w:rPr>
          <w:rFonts w:cs="Arial"/>
          <w:sz w:val="20"/>
          <w:szCs w:val="20"/>
          <w:lang w:val="ru-RU" w:eastAsia="hr-HR"/>
        </w:rPr>
        <w:tab/>
        <w:t xml:space="preserve">Скинути распршивач алкохола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12.1.13.</w:t>
      </w:r>
      <w:r w:rsidRPr="00331944">
        <w:rPr>
          <w:rFonts w:cs="Arial"/>
          <w:sz w:val="20"/>
          <w:szCs w:val="20"/>
          <w:lang w:val="ru-RU" w:eastAsia="hr-HR"/>
        </w:rPr>
        <w:tab/>
        <w:t xml:space="preserve">Скинути искључни вентил главног резервоара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12.1.14.</w:t>
      </w:r>
      <w:r w:rsidRPr="00331944">
        <w:rPr>
          <w:rFonts w:cs="Arial"/>
          <w:sz w:val="20"/>
          <w:szCs w:val="20"/>
          <w:lang w:val="ru-RU" w:eastAsia="hr-HR"/>
        </w:rPr>
        <w:tab/>
        <w:t xml:space="preserve">Скинути искључну славину 1/4"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12.1.15.</w:t>
      </w:r>
      <w:r w:rsidRPr="00331944">
        <w:rPr>
          <w:rFonts w:cs="Arial"/>
          <w:sz w:val="20"/>
          <w:szCs w:val="20"/>
          <w:lang w:val="ru-RU" w:eastAsia="hr-HR"/>
        </w:rPr>
        <w:tab/>
        <w:t>Скинути искључну славину Р1" и вентил АС уређаја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12.1.16.</w:t>
      </w:r>
      <w:r w:rsidRPr="00331944">
        <w:rPr>
          <w:rFonts w:cs="Arial"/>
          <w:sz w:val="20"/>
          <w:szCs w:val="20"/>
          <w:lang w:val="ru-RU" w:eastAsia="hr-HR"/>
        </w:rPr>
        <w:tab/>
        <w:t>Скинути помоћне пригушнице за ЕДК (300.400) 9</w:t>
      </w:r>
      <w:r w:rsidRPr="00331944">
        <w:rPr>
          <w:rFonts w:cs="Arial"/>
          <w:sz w:val="20"/>
          <w:szCs w:val="20"/>
          <w:lang w:val="sr-Latn-CS" w:eastAsia="hr-HR"/>
        </w:rPr>
        <w:t>mH</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12.1.17.</w:t>
      </w:r>
      <w:r w:rsidRPr="00331944">
        <w:rPr>
          <w:rFonts w:cs="Arial"/>
          <w:sz w:val="20"/>
          <w:szCs w:val="20"/>
          <w:lang w:val="ru-RU" w:eastAsia="hr-HR"/>
        </w:rPr>
        <w:tab/>
        <w:t>Скинути помоћне пригушнице трофазног система 6.7.</w:t>
      </w:r>
      <w:r w:rsidRPr="00331944">
        <w:rPr>
          <w:rFonts w:cs="Arial"/>
          <w:sz w:val="20"/>
          <w:szCs w:val="20"/>
          <w:lang w:val="sr-Latn-CS" w:eastAsia="hr-HR"/>
        </w:rPr>
        <w:t>mH</w:t>
      </w:r>
      <w:r w:rsidRPr="00331944">
        <w:rPr>
          <w:rFonts w:cs="Arial"/>
          <w:sz w:val="20"/>
          <w:szCs w:val="20"/>
          <w:lang w:val="ru-RU" w:eastAsia="hr-HR"/>
        </w:rPr>
        <w:t xml:space="preserve"> и 9</w:t>
      </w:r>
      <w:r w:rsidRPr="00331944">
        <w:rPr>
          <w:rFonts w:cs="Arial"/>
          <w:sz w:val="20"/>
          <w:szCs w:val="20"/>
          <w:lang w:val="sr-Latn-RS" w:eastAsia="hr-HR"/>
        </w:rPr>
        <w:t>m</w:t>
      </w:r>
      <w:r w:rsidRPr="00331944">
        <w:rPr>
          <w:rFonts w:cs="Arial"/>
          <w:sz w:val="20"/>
          <w:szCs w:val="20"/>
          <w:lang w:val="sr-Latn-CS" w:eastAsia="hr-HR"/>
        </w:rPr>
        <w:t>H</w:t>
      </w:r>
      <w:r w:rsidRPr="00331944">
        <w:rPr>
          <w:rFonts w:cs="Arial"/>
          <w:sz w:val="20"/>
          <w:szCs w:val="20"/>
          <w:lang w:val="ru-RU" w:eastAsia="hr-HR"/>
        </w:rPr>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12.1.18.</w:t>
      </w:r>
      <w:r w:rsidRPr="00331944">
        <w:rPr>
          <w:rFonts w:cs="Arial"/>
          <w:sz w:val="20"/>
          <w:szCs w:val="20"/>
          <w:lang w:val="ru-RU" w:eastAsia="hr-HR"/>
        </w:rPr>
        <w:tab/>
        <w:t xml:space="preserve">Скинути заштитне мреже и кондезаторе за формирање трофазног система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12.1.19.</w:t>
      </w:r>
      <w:r w:rsidRPr="00331944">
        <w:rPr>
          <w:rFonts w:cs="Arial"/>
          <w:sz w:val="20"/>
          <w:szCs w:val="20"/>
          <w:lang w:val="ru-RU" w:eastAsia="hr-HR"/>
        </w:rPr>
        <w:tab/>
        <w:t xml:space="preserve">Скинути одбојнике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12.1.20.</w:t>
      </w:r>
      <w:r w:rsidRPr="00331944">
        <w:rPr>
          <w:rFonts w:cs="Arial"/>
          <w:sz w:val="20"/>
          <w:szCs w:val="20"/>
          <w:lang w:val="ru-RU" w:eastAsia="hr-HR"/>
        </w:rPr>
        <w:tab/>
        <w:t>Скинути вучну опрему</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12.1.21.</w:t>
      </w:r>
      <w:r w:rsidRPr="00331944">
        <w:rPr>
          <w:rFonts w:cs="Arial"/>
          <w:sz w:val="20"/>
          <w:szCs w:val="20"/>
          <w:lang w:val="ru-RU" w:eastAsia="hr-HR"/>
        </w:rPr>
        <w:tab/>
        <w:t>Скинути раоник грудне греде</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12.1.22.</w:t>
      </w:r>
      <w:r w:rsidRPr="00331944">
        <w:rPr>
          <w:rFonts w:cs="Arial"/>
          <w:sz w:val="20"/>
          <w:szCs w:val="20"/>
          <w:lang w:val="ru-RU" w:eastAsia="hr-HR"/>
        </w:rPr>
        <w:tab/>
        <w:t xml:space="preserve">Скинути натписне таблице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12.1.23.</w:t>
      </w:r>
      <w:r w:rsidRPr="00331944">
        <w:rPr>
          <w:rFonts w:cs="Arial"/>
          <w:sz w:val="20"/>
          <w:szCs w:val="20"/>
          <w:lang w:val="ru-RU" w:eastAsia="hr-HR"/>
        </w:rPr>
        <w:tab/>
        <w:t>Скинути непокретна стакла (бочна и чеона)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12.1.24.</w:t>
      </w:r>
      <w:r w:rsidRPr="00331944">
        <w:rPr>
          <w:rFonts w:cs="Arial"/>
          <w:sz w:val="20"/>
          <w:szCs w:val="20"/>
          <w:lang w:val="ru-RU" w:eastAsia="hr-HR"/>
        </w:rPr>
        <w:tab/>
        <w:t xml:space="preserve">Скинути покретне прозоре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12.1.25.</w:t>
      </w:r>
      <w:r w:rsidRPr="00331944">
        <w:rPr>
          <w:rFonts w:cs="Arial"/>
          <w:sz w:val="20"/>
          <w:szCs w:val="20"/>
          <w:lang w:val="ru-RU" w:eastAsia="hr-HR"/>
        </w:rPr>
        <w:tab/>
        <w:t>Скинути улазана врата управљачнице "А и Б"</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12.1.26.</w:t>
      </w:r>
      <w:r w:rsidRPr="00331944">
        <w:rPr>
          <w:rFonts w:cs="Arial"/>
          <w:sz w:val="20"/>
          <w:szCs w:val="20"/>
          <w:lang w:val="ru-RU" w:eastAsia="hr-HR"/>
        </w:rPr>
        <w:tab/>
        <w:t>Скинути улазана врата машинског простора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12.1.27.</w:t>
      </w:r>
      <w:r w:rsidRPr="00331944">
        <w:rPr>
          <w:rFonts w:cs="Arial"/>
          <w:sz w:val="20"/>
          <w:szCs w:val="20"/>
          <w:lang w:val="ru-RU" w:eastAsia="hr-HR"/>
        </w:rPr>
        <w:tab/>
        <w:t>Скинути пролазна врата машинског простора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12.1.28.</w:t>
      </w:r>
      <w:r w:rsidRPr="00331944">
        <w:rPr>
          <w:rFonts w:cs="Arial"/>
          <w:sz w:val="20"/>
          <w:szCs w:val="20"/>
          <w:lang w:val="ru-RU" w:eastAsia="hr-HR"/>
        </w:rPr>
        <w:tab/>
        <w:t xml:space="preserve">Скинути ручну кочницу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12.1.29.</w:t>
      </w:r>
      <w:r w:rsidRPr="00331944">
        <w:rPr>
          <w:rFonts w:cs="Arial"/>
          <w:sz w:val="20"/>
          <w:szCs w:val="20"/>
          <w:lang w:val="ru-RU" w:eastAsia="hr-HR"/>
        </w:rPr>
        <w:tab/>
        <w:t xml:space="preserve">Скинути мехове вучних мотора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12.1.30.</w:t>
      </w:r>
      <w:r w:rsidRPr="00331944">
        <w:rPr>
          <w:rFonts w:cs="Arial"/>
          <w:sz w:val="20"/>
          <w:szCs w:val="20"/>
          <w:lang w:val="ru-RU" w:eastAsia="hr-HR"/>
        </w:rPr>
        <w:tab/>
        <w:t xml:space="preserve">Скинути кутије са бочним ослонцима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12.1.31.</w:t>
      </w:r>
      <w:r w:rsidRPr="00331944">
        <w:rPr>
          <w:rFonts w:cs="Arial"/>
          <w:sz w:val="20"/>
          <w:szCs w:val="20"/>
          <w:lang w:val="ru-RU" w:eastAsia="hr-HR"/>
        </w:rPr>
        <w:tab/>
        <w:t xml:space="preserve">Скинути одбојне гуме врата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12.1.32.</w:t>
      </w:r>
      <w:r w:rsidRPr="00331944">
        <w:rPr>
          <w:rFonts w:cs="Arial"/>
          <w:sz w:val="20"/>
          <w:szCs w:val="20"/>
          <w:lang w:val="ru-RU" w:eastAsia="hr-HR"/>
        </w:rPr>
        <w:tab/>
        <w:t>Скинути гумени тепих</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tabs>
          <w:tab w:val="left" w:pos="720"/>
          <w:tab w:val="left" w:pos="1440"/>
        </w:tabs>
        <w:spacing w:before="0" w:line="180" w:lineRule="exact"/>
        <w:jc w:val="left"/>
        <w:rPr>
          <w:rFonts w:cs="Arial"/>
          <w:sz w:val="20"/>
          <w:szCs w:val="20"/>
          <w:lang w:eastAsia="hr-HR"/>
        </w:rPr>
      </w:pPr>
      <w:r w:rsidRPr="00331944">
        <w:rPr>
          <w:rFonts w:cs="Arial"/>
          <w:sz w:val="20"/>
          <w:szCs w:val="20"/>
          <w:lang w:val="ru-RU" w:eastAsia="hr-HR"/>
        </w:rPr>
        <w:t xml:space="preserve">12.1.33.            Скинути поклопце за преглед вучних мотора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numPr>
          <w:ilvl w:val="12"/>
          <w:numId w:val="0"/>
        </w:numPr>
        <w:spacing w:before="0"/>
        <w:jc w:val="left"/>
        <w:rPr>
          <w:rFonts w:cs="Arial"/>
          <w:b/>
          <w:sz w:val="20"/>
          <w:szCs w:val="20"/>
          <w:u w:val="single"/>
          <w:lang w:val="sr-Latn-RS" w:eastAsia="hr-HR"/>
        </w:rPr>
      </w:pPr>
    </w:p>
    <w:p w:rsidR="00C5770D" w:rsidRPr="00331944" w:rsidRDefault="00C5770D" w:rsidP="00C5770D">
      <w:pPr>
        <w:numPr>
          <w:ilvl w:val="12"/>
          <w:numId w:val="0"/>
        </w:numPr>
        <w:spacing w:before="0"/>
        <w:jc w:val="left"/>
        <w:rPr>
          <w:rFonts w:cs="Arial"/>
          <w:b/>
          <w:sz w:val="20"/>
          <w:szCs w:val="20"/>
          <w:u w:val="single"/>
          <w:lang w:val="sr-Latn-RS" w:eastAsia="hr-HR"/>
        </w:rPr>
      </w:pPr>
    </w:p>
    <w:p w:rsidR="004604C5" w:rsidRDefault="004604C5">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numPr>
          <w:ilvl w:val="12"/>
          <w:numId w:val="0"/>
        </w:numPr>
        <w:spacing w:before="0"/>
        <w:jc w:val="left"/>
        <w:rPr>
          <w:rFonts w:cs="Arial"/>
          <w:b/>
          <w:sz w:val="20"/>
          <w:szCs w:val="20"/>
          <w:u w:val="single"/>
          <w:lang w:val="ru-RU" w:eastAsia="hr-HR"/>
        </w:rPr>
      </w:pPr>
      <w:r w:rsidRPr="00331944">
        <w:rPr>
          <w:rFonts w:cs="Arial"/>
          <w:b/>
          <w:sz w:val="20"/>
          <w:szCs w:val="20"/>
          <w:u w:val="single"/>
          <w:lang w:val="ru-RU" w:eastAsia="hr-HR"/>
        </w:rPr>
        <w:lastRenderedPageBreak/>
        <w:t>12.2. ОПРАВКА ОПРЕМЕ САНДУКА И ФРЕМА ЛОКОМОТИВЕ</w:t>
      </w:r>
    </w:p>
    <w:p w:rsidR="00C5770D" w:rsidRPr="00331944" w:rsidRDefault="00C5770D" w:rsidP="00C5770D">
      <w:pPr>
        <w:numPr>
          <w:ilvl w:val="12"/>
          <w:numId w:val="0"/>
        </w:numPr>
        <w:spacing w:before="0"/>
        <w:jc w:val="left"/>
        <w:rPr>
          <w:rFonts w:cs="Arial"/>
          <w:b/>
          <w:sz w:val="20"/>
          <w:szCs w:val="20"/>
          <w:u w:val="single"/>
          <w:lang w:val="ru-RU" w:eastAsia="hr-HR"/>
        </w:rPr>
      </w:pPr>
    </w:p>
    <w:p w:rsidR="00C5770D" w:rsidRPr="00331944" w:rsidRDefault="00C5770D" w:rsidP="00C5770D">
      <w:pPr>
        <w:numPr>
          <w:ilvl w:val="12"/>
          <w:numId w:val="0"/>
        </w:numPr>
        <w:spacing w:before="0"/>
        <w:jc w:val="left"/>
        <w:rPr>
          <w:rFonts w:cs="Arial"/>
          <w:b/>
          <w:sz w:val="20"/>
          <w:szCs w:val="20"/>
          <w:lang w:val="ru-RU" w:eastAsia="hr-HR"/>
        </w:rPr>
      </w:pPr>
      <w:r w:rsidRPr="00331944">
        <w:rPr>
          <w:rFonts w:cs="Arial"/>
          <w:b/>
          <w:sz w:val="20"/>
          <w:szCs w:val="20"/>
          <w:u w:val="single"/>
          <w:lang w:val="ru-RU" w:eastAsia="hr-HR"/>
        </w:rPr>
        <w:t>12.2.1. ЧЕОНА СВЕТЛА И РЕФЛЕКТОРИ</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numPr>
          <w:ilvl w:val="12"/>
          <w:numId w:val="0"/>
        </w:numPr>
        <w:spacing w:before="0"/>
        <w:jc w:val="left"/>
        <w:rPr>
          <w:rFonts w:cs="Arial"/>
          <w:b/>
          <w:sz w:val="20"/>
          <w:szCs w:val="20"/>
          <w:u w:val="single"/>
          <w:lang w:val="ru-RU" w:eastAsia="hr-HR"/>
        </w:rPr>
      </w:pPr>
    </w:p>
    <w:p w:rsidR="00C5770D" w:rsidRPr="00331944" w:rsidRDefault="00C5770D" w:rsidP="00C5770D">
      <w:pPr>
        <w:numPr>
          <w:ilvl w:val="12"/>
          <w:numId w:val="0"/>
        </w:num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numPr>
          <w:ilvl w:val="12"/>
          <w:numId w:val="0"/>
        </w:numPr>
        <w:spacing w:before="0" w:line="180" w:lineRule="exact"/>
        <w:jc w:val="left"/>
        <w:rPr>
          <w:rFonts w:cs="Arial"/>
          <w:b/>
          <w:sz w:val="20"/>
          <w:szCs w:val="20"/>
          <w:lang w:val="ru-RU" w:eastAsia="hr-HR"/>
        </w:rPr>
      </w:pP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A40FD" w:rsidRDefault="00C5770D" w:rsidP="00C5770D">
      <w:pPr>
        <w:numPr>
          <w:ilvl w:val="12"/>
          <w:numId w:val="0"/>
        </w:numPr>
        <w:spacing w:before="0"/>
        <w:jc w:val="left"/>
        <w:rPr>
          <w:rFonts w:cs="Arial"/>
          <w:sz w:val="20"/>
          <w:szCs w:val="20"/>
          <w:lang w:val="sr-Latn-RS" w:eastAsia="hr-HR"/>
        </w:rPr>
      </w:pPr>
      <w:r w:rsidRPr="00331944">
        <w:rPr>
          <w:rFonts w:cs="Arial"/>
          <w:sz w:val="20"/>
          <w:szCs w:val="20"/>
          <w:lang w:val="ru-RU" w:eastAsia="hr-HR"/>
        </w:rPr>
        <w:t>12.2.</w:t>
      </w:r>
      <w:r w:rsidR="000A40FD">
        <w:rPr>
          <w:rFonts w:cs="Arial"/>
          <w:sz w:val="20"/>
          <w:szCs w:val="20"/>
          <w:lang w:val="ru-RU" w:eastAsia="hr-HR"/>
        </w:rPr>
        <w:t xml:space="preserve">1.1. </w:t>
      </w:r>
      <w:r w:rsidR="000A40FD">
        <w:rPr>
          <w:rFonts w:cs="Arial"/>
          <w:sz w:val="20"/>
          <w:szCs w:val="20"/>
          <w:lang w:val="ru-RU" w:eastAsia="hr-HR"/>
        </w:rPr>
        <w:tab/>
        <w:t>Очистити и опрати</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numPr>
          <w:ilvl w:val="12"/>
          <w:numId w:val="0"/>
        </w:numPr>
        <w:spacing w:before="0"/>
        <w:jc w:val="left"/>
        <w:rPr>
          <w:rFonts w:cs="Arial"/>
          <w:sz w:val="20"/>
          <w:szCs w:val="20"/>
          <w:lang w:val="ru-RU" w:eastAsia="hr-HR"/>
        </w:rPr>
      </w:pPr>
      <w:r w:rsidRPr="00331944">
        <w:rPr>
          <w:rFonts w:cs="Arial"/>
          <w:sz w:val="20"/>
          <w:szCs w:val="20"/>
          <w:lang w:val="ru-RU" w:eastAsia="hr-HR"/>
        </w:rPr>
        <w:t>12.2.1.2.</w:t>
      </w:r>
      <w:r w:rsidRPr="00331944">
        <w:rPr>
          <w:rFonts w:cs="Arial"/>
          <w:sz w:val="20"/>
          <w:szCs w:val="20"/>
          <w:lang w:val="ru-RU" w:eastAsia="hr-HR"/>
        </w:rPr>
        <w:tab/>
        <w:t>Раставити, неисправне делове заменити и саставити</w:t>
      </w:r>
      <w:r w:rsidRPr="00331944">
        <w:rPr>
          <w:rFonts w:cs="Arial"/>
          <w:sz w:val="20"/>
          <w:szCs w:val="20"/>
          <w:lang w:val="ru-RU" w:eastAsia="hr-HR"/>
        </w:rPr>
        <w:tab/>
      </w:r>
    </w:p>
    <w:p w:rsidR="00C5770D" w:rsidRPr="00331944" w:rsidRDefault="00C5770D" w:rsidP="00C5770D">
      <w:pPr>
        <w:numPr>
          <w:ilvl w:val="12"/>
          <w:numId w:val="0"/>
        </w:numPr>
        <w:spacing w:before="0"/>
        <w:jc w:val="left"/>
        <w:rPr>
          <w:rFonts w:cs="Arial"/>
          <w:sz w:val="20"/>
          <w:szCs w:val="20"/>
          <w:lang w:val="sr-Cyrl-RS" w:eastAsia="hr-HR"/>
        </w:rPr>
      </w:pPr>
      <w:r w:rsidRPr="00331944">
        <w:rPr>
          <w:rFonts w:cs="Arial"/>
          <w:sz w:val="20"/>
          <w:szCs w:val="20"/>
          <w:lang w:val="ru-RU" w:eastAsia="hr-HR"/>
        </w:rPr>
        <w:t>12.2.1.3.</w:t>
      </w:r>
      <w:r w:rsidRPr="00331944">
        <w:rPr>
          <w:rFonts w:cs="Arial"/>
          <w:sz w:val="20"/>
          <w:szCs w:val="20"/>
          <w:lang w:val="ru-RU" w:eastAsia="hr-HR"/>
        </w:rPr>
        <w:tab/>
        <w:t xml:space="preserve">Уградити нове уметке рефлектора  </w:t>
      </w:r>
      <w:r w:rsidRPr="00331944">
        <w:rPr>
          <w:rFonts w:cs="Arial"/>
          <w:sz w:val="20"/>
          <w:szCs w:val="20"/>
          <w:lang w:val="sr-Latn-RS" w:eastAsia="hr-HR"/>
        </w:rPr>
        <w:t>30V, 200W</w:t>
      </w:r>
    </w:p>
    <w:p w:rsidR="00F71320" w:rsidRDefault="00C5770D" w:rsidP="00C5770D">
      <w:pPr>
        <w:numPr>
          <w:ilvl w:val="12"/>
          <w:numId w:val="0"/>
        </w:numPr>
        <w:spacing w:before="0"/>
        <w:jc w:val="left"/>
        <w:rPr>
          <w:rFonts w:cs="Arial"/>
          <w:sz w:val="20"/>
          <w:szCs w:val="20"/>
          <w:lang w:val="sr-Cyrl-RS" w:eastAsia="hr-HR"/>
        </w:rPr>
      </w:pPr>
      <w:r w:rsidRPr="00331944">
        <w:rPr>
          <w:rFonts w:cs="Arial"/>
          <w:sz w:val="20"/>
          <w:szCs w:val="20"/>
          <w:lang w:val="sr-Cyrl-RS" w:eastAsia="hr-HR"/>
        </w:rPr>
        <w:t xml:space="preserve">12.2.1.4 </w:t>
      </w:r>
      <w:r w:rsidRPr="00331944">
        <w:rPr>
          <w:rFonts w:cs="Arial"/>
          <w:sz w:val="20"/>
          <w:szCs w:val="20"/>
          <w:lang w:val="sr-Cyrl-RS" w:eastAsia="hr-HR"/>
        </w:rPr>
        <w:tab/>
        <w:t xml:space="preserve">Уградити нове гребенастог прекидача за укључење рефлектора,позционих </w:t>
      </w:r>
    </w:p>
    <w:p w:rsidR="00C5770D" w:rsidRPr="00331944" w:rsidRDefault="00C5770D" w:rsidP="00F71320">
      <w:pPr>
        <w:numPr>
          <w:ilvl w:val="12"/>
          <w:numId w:val="0"/>
        </w:numPr>
        <w:spacing w:before="0"/>
        <w:ind w:left="720" w:firstLine="720"/>
        <w:jc w:val="left"/>
        <w:rPr>
          <w:rFonts w:cs="Arial"/>
          <w:sz w:val="20"/>
          <w:szCs w:val="20"/>
          <w:lang w:val="sr-Cyrl-RS" w:eastAsia="hr-HR"/>
        </w:rPr>
      </w:pPr>
      <w:r w:rsidRPr="00331944">
        <w:rPr>
          <w:rFonts w:cs="Arial"/>
          <w:sz w:val="20"/>
          <w:szCs w:val="20"/>
          <w:lang w:val="sr-Cyrl-RS" w:eastAsia="hr-HR"/>
        </w:rPr>
        <w:t>светала и осветљења инструмената</w:t>
      </w:r>
    </w:p>
    <w:p w:rsidR="00C5770D" w:rsidRPr="00331944" w:rsidRDefault="00C5770D" w:rsidP="00C5770D">
      <w:pPr>
        <w:numPr>
          <w:ilvl w:val="12"/>
          <w:numId w:val="0"/>
        </w:numPr>
        <w:spacing w:before="0"/>
        <w:jc w:val="left"/>
        <w:rPr>
          <w:rFonts w:cs="Arial"/>
          <w:sz w:val="20"/>
          <w:szCs w:val="20"/>
          <w:lang w:val="ru-RU" w:eastAsia="hr-HR"/>
        </w:rPr>
      </w:pPr>
      <w:r w:rsidRPr="00331944">
        <w:rPr>
          <w:rFonts w:cs="Arial"/>
          <w:sz w:val="20"/>
          <w:szCs w:val="20"/>
          <w:lang w:val="sr-Cyrl-RS" w:eastAsia="hr-HR"/>
        </w:rPr>
        <w:t>12.2.1.5.</w:t>
      </w:r>
      <w:r w:rsidRPr="00331944">
        <w:rPr>
          <w:rFonts w:cs="Arial"/>
          <w:sz w:val="20"/>
          <w:szCs w:val="20"/>
          <w:lang w:val="sr-Cyrl-RS" w:eastAsia="hr-HR"/>
        </w:rPr>
        <w:tab/>
        <w:t>Уградити нове позиционе светиљке</w:t>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6"/>
        <w:gridCol w:w="1224"/>
        <w:gridCol w:w="1277"/>
        <w:gridCol w:w="1349"/>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уметак рефлектора 30</w:t>
            </w:r>
            <w:r w:rsidRPr="00331944">
              <w:rPr>
                <w:rFonts w:cs="Arial"/>
                <w:sz w:val="20"/>
                <w:szCs w:val="20"/>
                <w:lang w:eastAsia="hr-HR"/>
              </w:rPr>
              <w:t>V, 200W</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Cyrl-RS" w:eastAsia="hr-HR"/>
              </w:rPr>
              <w:t xml:space="preserve">гребенасти прекидач </w:t>
            </w:r>
            <w:r w:rsidRPr="00331944">
              <w:rPr>
                <w:rFonts w:cs="Arial"/>
                <w:sz w:val="20"/>
                <w:szCs w:val="20"/>
                <w:lang w:val="sr-Latn-RS" w:eastAsia="hr-HR"/>
              </w:rPr>
              <w:t xml:space="preserve"> 2G 16-3807-5-U</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Позициона светиљка бела</w:t>
            </w:r>
          </w:p>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55/36</w:t>
            </w:r>
            <w:r w:rsidRPr="00331944">
              <w:rPr>
                <w:rFonts w:cs="Arial"/>
                <w:sz w:val="20"/>
                <w:szCs w:val="20"/>
                <w:lang w:eastAsia="hr-HR"/>
              </w:rPr>
              <w:t>W, 96/72V</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4.</w:t>
            </w:r>
          </w:p>
        </w:tc>
        <w:tc>
          <w:tcPr>
            <w:tcW w:w="2880" w:type="dxa"/>
            <w:shd w:val="clear" w:color="auto" w:fill="auto"/>
            <w:vAlign w:val="center"/>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Позициона светиљка </w:t>
            </w:r>
            <w:r w:rsidRPr="00331944">
              <w:rPr>
                <w:rFonts w:cs="Arial"/>
                <w:sz w:val="20"/>
                <w:szCs w:val="20"/>
                <w:lang w:eastAsia="hr-HR"/>
              </w:rPr>
              <w:t>crvena</w:t>
            </w:r>
          </w:p>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55/36</w:t>
            </w:r>
            <w:r w:rsidRPr="00331944">
              <w:rPr>
                <w:rFonts w:cs="Arial"/>
                <w:sz w:val="20"/>
                <w:szCs w:val="20"/>
                <w:lang w:eastAsia="hr-HR"/>
              </w:rPr>
              <w:t>W, 96/72V</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5</w:t>
            </w:r>
            <w:r w:rsidRPr="00331944">
              <w:rPr>
                <w:rFonts w:cs="Arial"/>
                <w:sz w:val="20"/>
                <w:szCs w:val="20"/>
                <w:lang w:val="sr-Cyrl-RS" w:eastAsia="hr-HR"/>
              </w:rPr>
              <w:t>.</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numPr>
          <w:ilvl w:val="12"/>
          <w:numId w:val="0"/>
        </w:numPr>
        <w:spacing w:before="0"/>
        <w:jc w:val="left"/>
        <w:rPr>
          <w:rFonts w:cs="Arial"/>
          <w:sz w:val="20"/>
          <w:szCs w:val="20"/>
          <w:lang w:val="sr-Cyrl-CS" w:eastAsia="hr-HR"/>
        </w:rPr>
      </w:pPr>
      <w:r w:rsidRPr="00331944">
        <w:rPr>
          <w:rFonts w:cs="Arial"/>
          <w:sz w:val="20"/>
          <w:szCs w:val="20"/>
          <w:lang w:val="sr-Cyrl-CS" w:eastAsia="hr-HR"/>
        </w:rPr>
        <w:t>*Демонтирану опрему вратити наручиоцу</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numPr>
          <w:ilvl w:val="12"/>
          <w:numId w:val="0"/>
        </w:numPr>
        <w:spacing w:before="0"/>
        <w:jc w:val="left"/>
        <w:rPr>
          <w:rFonts w:cs="Arial"/>
          <w:sz w:val="20"/>
          <w:szCs w:val="20"/>
          <w:lang w:eastAsia="hr-HR"/>
        </w:rPr>
      </w:pPr>
    </w:p>
    <w:p w:rsidR="00C5770D" w:rsidRPr="00331944" w:rsidRDefault="00C5770D" w:rsidP="00C5770D">
      <w:pPr>
        <w:numPr>
          <w:ilvl w:val="12"/>
          <w:numId w:val="0"/>
        </w:numPr>
        <w:spacing w:before="0"/>
        <w:jc w:val="left"/>
        <w:rPr>
          <w:rFonts w:cs="Arial"/>
          <w:b/>
          <w:sz w:val="20"/>
          <w:szCs w:val="20"/>
          <w:lang w:val="ru-RU" w:eastAsia="hr-HR"/>
        </w:rPr>
      </w:pPr>
      <w:r w:rsidRPr="00331944">
        <w:rPr>
          <w:rFonts w:cs="Arial"/>
          <w:b/>
          <w:sz w:val="20"/>
          <w:szCs w:val="20"/>
          <w:u w:val="single"/>
          <w:lang w:val="ru-RU" w:eastAsia="hr-HR"/>
        </w:rPr>
        <w:t>12.2.2. АКУМУЛАТОРСКЕ БАТЕРИЈЕ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numPr>
          <w:ilvl w:val="12"/>
          <w:numId w:val="0"/>
        </w:numPr>
        <w:spacing w:before="0"/>
        <w:jc w:val="left"/>
        <w:rPr>
          <w:rFonts w:cs="Arial"/>
          <w:sz w:val="20"/>
          <w:szCs w:val="20"/>
          <w:lang w:val="ru-RU" w:eastAsia="hr-HR"/>
        </w:rPr>
      </w:pPr>
    </w:p>
    <w:p w:rsidR="00C5770D" w:rsidRPr="00331944" w:rsidRDefault="00C5770D" w:rsidP="00C5770D">
      <w:pPr>
        <w:numPr>
          <w:ilvl w:val="12"/>
          <w:numId w:val="0"/>
        </w:num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numPr>
          <w:ilvl w:val="12"/>
          <w:numId w:val="0"/>
        </w:numPr>
        <w:spacing w:before="0" w:line="180" w:lineRule="exact"/>
        <w:jc w:val="left"/>
        <w:rPr>
          <w:rFonts w:cs="Arial"/>
          <w:b/>
          <w:sz w:val="20"/>
          <w:szCs w:val="20"/>
          <w:lang w:val="ru-RU" w:eastAsia="hr-HR"/>
        </w:rPr>
      </w:pP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331944" w:rsidRDefault="00C5770D" w:rsidP="00C5770D">
      <w:pPr>
        <w:numPr>
          <w:ilvl w:val="12"/>
          <w:numId w:val="0"/>
        </w:numPr>
        <w:spacing w:before="0"/>
        <w:jc w:val="left"/>
        <w:rPr>
          <w:rFonts w:cs="Arial"/>
          <w:sz w:val="20"/>
          <w:szCs w:val="20"/>
          <w:lang w:val="sr-Cyrl-RS" w:eastAsia="hr-HR"/>
        </w:rPr>
      </w:pPr>
      <w:r w:rsidRPr="00331944">
        <w:rPr>
          <w:rFonts w:cs="Arial"/>
          <w:sz w:val="20"/>
          <w:szCs w:val="20"/>
          <w:lang w:val="ru-RU" w:eastAsia="hr-HR"/>
        </w:rPr>
        <w:t>12.2.2.1.</w:t>
      </w:r>
      <w:r w:rsidRPr="00331944">
        <w:rPr>
          <w:rFonts w:cs="Arial"/>
          <w:sz w:val="20"/>
          <w:szCs w:val="20"/>
          <w:lang w:val="ru-RU" w:eastAsia="hr-HR"/>
        </w:rPr>
        <w:tab/>
        <w:t>Раставити, очи</w:t>
      </w:r>
      <w:r w:rsidR="004604C5">
        <w:rPr>
          <w:rFonts w:cs="Arial"/>
          <w:sz w:val="20"/>
          <w:szCs w:val="20"/>
          <w:lang w:val="ru-RU" w:eastAsia="hr-HR"/>
        </w:rPr>
        <w:t>стити, опрати и прегледати сандук за батерије</w:t>
      </w:r>
      <w:r w:rsidR="004604C5">
        <w:rPr>
          <w:rFonts w:cs="Arial"/>
          <w:sz w:val="20"/>
          <w:szCs w:val="20"/>
          <w:lang w:val="ru-RU" w:eastAsia="hr-HR"/>
        </w:rPr>
        <w:tab/>
      </w:r>
      <w:r w:rsidR="004604C5">
        <w:rPr>
          <w:rFonts w:cs="Arial"/>
          <w:sz w:val="20"/>
          <w:szCs w:val="20"/>
          <w:lang w:val="ru-RU" w:eastAsia="hr-HR"/>
        </w:rPr>
        <w:tab/>
      </w:r>
      <w:r w:rsidR="004604C5">
        <w:rPr>
          <w:rFonts w:cs="Arial"/>
          <w:sz w:val="20"/>
          <w:szCs w:val="20"/>
          <w:lang w:val="ru-RU" w:eastAsia="hr-HR"/>
        </w:rPr>
        <w:tab/>
      </w:r>
    </w:p>
    <w:p w:rsidR="004604C5" w:rsidRPr="004604C5" w:rsidRDefault="00C5770D" w:rsidP="004604C5">
      <w:pPr>
        <w:numPr>
          <w:ilvl w:val="12"/>
          <w:numId w:val="0"/>
        </w:numPr>
        <w:spacing w:before="0"/>
        <w:jc w:val="left"/>
        <w:rPr>
          <w:rFonts w:cs="Arial"/>
          <w:sz w:val="20"/>
          <w:szCs w:val="20"/>
          <w:lang w:val="sr-Cyrl-RS" w:eastAsia="hr-HR"/>
        </w:rPr>
      </w:pPr>
      <w:r w:rsidRPr="00331944">
        <w:rPr>
          <w:rFonts w:cs="Arial"/>
          <w:sz w:val="20"/>
          <w:szCs w:val="20"/>
          <w:lang w:val="ru-RU" w:eastAsia="hr-HR"/>
        </w:rPr>
        <w:t>12.2.2.2.</w:t>
      </w:r>
      <w:r w:rsidRPr="00331944">
        <w:rPr>
          <w:rFonts w:cs="Arial"/>
          <w:sz w:val="20"/>
          <w:szCs w:val="20"/>
          <w:lang w:eastAsia="hr-HR"/>
        </w:rPr>
        <w:tab/>
      </w:r>
      <w:r w:rsidR="004604C5">
        <w:rPr>
          <w:rFonts w:cs="Arial"/>
          <w:sz w:val="20"/>
          <w:szCs w:val="20"/>
          <w:lang w:val="sr-Cyrl-RS" w:eastAsia="hr-HR"/>
        </w:rPr>
        <w:t>Демонтирати старе батерије и вратити наручиоцу</w:t>
      </w:r>
    </w:p>
    <w:p w:rsidR="00C5770D" w:rsidRPr="00331944" w:rsidRDefault="00C5770D" w:rsidP="00C5770D">
      <w:pPr>
        <w:numPr>
          <w:ilvl w:val="12"/>
          <w:numId w:val="0"/>
        </w:numPr>
        <w:spacing w:before="0"/>
        <w:ind w:left="1418" w:hanging="1418"/>
        <w:jc w:val="left"/>
        <w:rPr>
          <w:rFonts w:cs="Arial"/>
          <w:sz w:val="20"/>
          <w:szCs w:val="20"/>
          <w:lang w:val="ru-RU" w:eastAsia="hr-HR"/>
        </w:rPr>
      </w:pPr>
      <w:r w:rsidRPr="00331944">
        <w:rPr>
          <w:rFonts w:cs="Arial"/>
          <w:sz w:val="20"/>
          <w:szCs w:val="20"/>
          <w:lang w:val="ru-RU" w:eastAsia="hr-HR"/>
        </w:rPr>
        <w:t>12.2.2.3.</w:t>
      </w:r>
      <w:r w:rsidRPr="00331944">
        <w:rPr>
          <w:rFonts w:cs="Arial"/>
          <w:sz w:val="20"/>
          <w:szCs w:val="20"/>
          <w:lang w:val="ru-RU" w:eastAsia="hr-HR"/>
        </w:rPr>
        <w:tab/>
        <w:t>Офарбати сандук аку-батерија</w:t>
      </w:r>
      <w:r w:rsidRPr="00331944">
        <w:rPr>
          <w:rFonts w:cs="Arial"/>
          <w:sz w:val="20"/>
          <w:szCs w:val="20"/>
          <w:lang w:val="ru-RU" w:eastAsia="hr-HR"/>
        </w:rPr>
        <w:tab/>
      </w:r>
    </w:p>
    <w:p w:rsidR="00C5770D" w:rsidRPr="00331944" w:rsidRDefault="00C5770D" w:rsidP="00C5770D">
      <w:pPr>
        <w:numPr>
          <w:ilvl w:val="12"/>
          <w:numId w:val="0"/>
        </w:numPr>
        <w:spacing w:before="0"/>
        <w:jc w:val="left"/>
        <w:rPr>
          <w:rFonts w:cs="Arial"/>
          <w:sz w:val="20"/>
          <w:szCs w:val="20"/>
          <w:lang w:val="ru-RU" w:eastAsia="hr-HR"/>
        </w:rPr>
      </w:pPr>
      <w:r w:rsidRPr="00331944">
        <w:rPr>
          <w:rFonts w:cs="Arial"/>
          <w:sz w:val="20"/>
          <w:szCs w:val="20"/>
          <w:lang w:val="ru-RU" w:eastAsia="hr-HR"/>
        </w:rPr>
        <w:t>12.2.2.4.</w:t>
      </w:r>
      <w:r w:rsidRPr="00331944">
        <w:rPr>
          <w:rFonts w:cs="Arial"/>
          <w:sz w:val="20"/>
          <w:szCs w:val="20"/>
          <w:lang w:val="ru-RU" w:eastAsia="hr-HR"/>
        </w:rPr>
        <w:tab/>
        <w:t xml:space="preserve">Уградити </w:t>
      </w:r>
      <w:r w:rsidR="004604C5">
        <w:rPr>
          <w:rFonts w:cs="Arial"/>
          <w:sz w:val="20"/>
          <w:szCs w:val="20"/>
          <w:lang w:val="ru-RU" w:eastAsia="hr-HR"/>
        </w:rPr>
        <w:t xml:space="preserve">нове </w:t>
      </w:r>
      <w:r w:rsidR="004604C5">
        <w:rPr>
          <w:rFonts w:cs="Arial"/>
          <w:sz w:val="20"/>
          <w:szCs w:val="20"/>
          <w:lang w:val="sr-Cyrl-RS" w:eastAsia="hr-HR"/>
        </w:rPr>
        <w:t xml:space="preserve">АКУ батерије </w:t>
      </w:r>
      <w:r w:rsidR="004604C5">
        <w:rPr>
          <w:rFonts w:cs="Arial"/>
          <w:sz w:val="20"/>
          <w:szCs w:val="20"/>
          <w:lang w:eastAsia="hr-HR"/>
        </w:rPr>
        <w:t>NiCd 55 KPL 45Ah</w:t>
      </w:r>
      <w:r w:rsidR="004604C5" w:rsidRPr="00331944">
        <w:rPr>
          <w:rFonts w:cs="Arial"/>
          <w:sz w:val="20"/>
          <w:szCs w:val="20"/>
          <w:lang w:val="ru-RU" w:eastAsia="hr-HR"/>
        </w:rPr>
        <w:t xml:space="preserve"> </w:t>
      </w:r>
    </w:p>
    <w:p w:rsidR="00C5770D" w:rsidRPr="00D40B21" w:rsidRDefault="00C5770D" w:rsidP="00C5770D">
      <w:pPr>
        <w:numPr>
          <w:ilvl w:val="12"/>
          <w:numId w:val="0"/>
        </w:num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и фарбање,</w:t>
      </w:r>
    </w:p>
    <w:p w:rsidR="00C5770D" w:rsidRPr="00331944" w:rsidRDefault="00C5770D" w:rsidP="00C5770D">
      <w:pPr>
        <w:numPr>
          <w:ilvl w:val="12"/>
          <w:numId w:val="0"/>
        </w:numPr>
        <w:spacing w:before="0"/>
        <w:jc w:val="left"/>
        <w:rPr>
          <w:rFonts w:cs="Arial"/>
          <w:b/>
          <w:sz w:val="20"/>
          <w:szCs w:val="20"/>
          <w:u w:val="single"/>
          <w:lang w:val="ru-RU" w:eastAsia="hr-HR"/>
        </w:rPr>
      </w:pPr>
    </w:p>
    <w:p w:rsidR="00C5770D" w:rsidRPr="00331944" w:rsidRDefault="00C5770D" w:rsidP="00C5770D">
      <w:pPr>
        <w:numPr>
          <w:ilvl w:val="12"/>
          <w:numId w:val="0"/>
        </w:numPr>
        <w:spacing w:before="0"/>
        <w:jc w:val="left"/>
        <w:rPr>
          <w:rFonts w:cs="Arial"/>
          <w:b/>
          <w:sz w:val="20"/>
          <w:szCs w:val="20"/>
          <w:u w:val="single"/>
          <w:lang w:val="ru-RU" w:eastAsia="hr-HR"/>
        </w:rPr>
      </w:pPr>
    </w:p>
    <w:p w:rsidR="004604C5" w:rsidRDefault="004604C5">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numPr>
          <w:ilvl w:val="12"/>
          <w:numId w:val="0"/>
        </w:numPr>
        <w:spacing w:before="0"/>
        <w:jc w:val="left"/>
        <w:rPr>
          <w:rFonts w:cs="Arial"/>
          <w:b/>
          <w:sz w:val="20"/>
          <w:szCs w:val="20"/>
          <w:lang w:val="ru-RU" w:eastAsia="hr-HR"/>
        </w:rPr>
      </w:pPr>
      <w:r w:rsidRPr="00331944">
        <w:rPr>
          <w:rFonts w:cs="Arial"/>
          <w:b/>
          <w:sz w:val="20"/>
          <w:szCs w:val="20"/>
          <w:u w:val="single"/>
          <w:lang w:val="ru-RU" w:eastAsia="hr-HR"/>
        </w:rPr>
        <w:lastRenderedPageBreak/>
        <w:t>12.2.3. РАДИОНИЧКИ ПРИКЉУЧАК ТИП ППР-4ЈЗ-1015.000.000.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numPr>
          <w:ilvl w:val="12"/>
          <w:numId w:val="0"/>
        </w:numPr>
        <w:spacing w:before="0"/>
        <w:jc w:val="left"/>
        <w:rPr>
          <w:rFonts w:cs="Arial"/>
          <w:sz w:val="20"/>
          <w:szCs w:val="20"/>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numPr>
          <w:ilvl w:val="12"/>
          <w:numId w:val="0"/>
        </w:num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numPr>
          <w:ilvl w:val="12"/>
          <w:numId w:val="0"/>
        </w:numPr>
        <w:spacing w:before="0" w:line="180" w:lineRule="exact"/>
        <w:jc w:val="left"/>
        <w:rPr>
          <w:rFonts w:cs="Arial"/>
          <w:b/>
          <w:sz w:val="20"/>
          <w:szCs w:val="20"/>
          <w:lang w:val="ru-RU" w:eastAsia="hr-HR"/>
        </w:rPr>
      </w:pP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numPr>
          <w:ilvl w:val="12"/>
          <w:numId w:val="0"/>
        </w:numPr>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12.2.3.1.</w:t>
      </w:r>
      <w:r w:rsidRPr="00331944">
        <w:rPr>
          <w:rFonts w:cs="Arial"/>
          <w:sz w:val="20"/>
          <w:szCs w:val="20"/>
          <w:lang w:val="ru-RU" w:eastAsia="hr-HR"/>
        </w:rPr>
        <w:tab/>
        <w:t xml:space="preserve">Очистити и подмазати покретне делове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12.2.3.2</w:t>
      </w:r>
      <w:r w:rsidRPr="00331944">
        <w:rPr>
          <w:rFonts w:cs="Arial"/>
          <w:sz w:val="20"/>
          <w:szCs w:val="20"/>
          <w:lang w:val="ru-RU" w:eastAsia="hr-HR"/>
        </w:rPr>
        <w:tab/>
        <w:t xml:space="preserve">Заменити контакте (1015.410.007)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12.2.3.3.</w:t>
      </w:r>
      <w:r w:rsidRPr="00331944">
        <w:rPr>
          <w:rFonts w:cs="Arial"/>
          <w:sz w:val="20"/>
          <w:szCs w:val="20"/>
          <w:lang w:val="ru-RU" w:eastAsia="hr-HR"/>
        </w:rPr>
        <w:tab/>
        <w:t xml:space="preserve">Контролисати електричне прикључке и притегнути спојеве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12.2.3.4.</w:t>
      </w:r>
      <w:r w:rsidRPr="00331944">
        <w:rPr>
          <w:rFonts w:cs="Arial"/>
          <w:sz w:val="20"/>
          <w:szCs w:val="20"/>
          <w:lang w:val="ru-RU" w:eastAsia="hr-HR"/>
        </w:rPr>
        <w:tab/>
        <w:t xml:space="preserve">Проверити исправност блокаде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12.2.3.5.</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numPr>
          <w:ilvl w:val="12"/>
          <w:numId w:val="0"/>
        </w:num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10"/>
        <w:gridCol w:w="1224"/>
        <w:gridCol w:w="1276"/>
        <w:gridCol w:w="1348"/>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ru-RU" w:eastAsia="hr-HR"/>
              </w:rPr>
              <w:t>контакт 1015.410.007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12.2.4. ЕЛЕКТРИЧНА ИНСТАЛАЦИЈА (главни и помоћни струјни кругови)</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12.2.4.1.</w:t>
      </w:r>
      <w:r w:rsidRPr="00331944">
        <w:rPr>
          <w:rFonts w:cs="Arial"/>
          <w:sz w:val="20"/>
          <w:szCs w:val="20"/>
          <w:lang w:val="ru-RU" w:eastAsia="hr-HR"/>
        </w:rPr>
        <w:tab/>
        <w:t xml:space="preserve">Издувати и очистити електричну инсталацију ГСК и ПСК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tabs>
          <w:tab w:val="left" w:pos="765"/>
          <w:tab w:val="left" w:pos="1440"/>
        </w:tabs>
        <w:spacing w:before="0" w:line="180" w:lineRule="exact"/>
        <w:ind w:left="1440" w:hanging="1440"/>
        <w:jc w:val="left"/>
        <w:rPr>
          <w:rFonts w:cs="Arial"/>
          <w:sz w:val="20"/>
          <w:szCs w:val="20"/>
          <w:lang w:val="ru-RU" w:eastAsia="hr-HR"/>
        </w:rPr>
      </w:pPr>
      <w:r w:rsidRPr="00331944">
        <w:rPr>
          <w:rFonts w:cs="Arial"/>
          <w:sz w:val="20"/>
          <w:szCs w:val="20"/>
          <w:lang w:val="ru-RU" w:eastAsia="hr-HR"/>
        </w:rPr>
        <w:t xml:space="preserve">12.2.4.2. </w:t>
      </w:r>
      <w:r w:rsidRPr="00331944">
        <w:rPr>
          <w:rFonts w:cs="Arial"/>
          <w:sz w:val="20"/>
          <w:szCs w:val="20"/>
          <w:lang w:val="ru-RU" w:eastAsia="hr-HR"/>
        </w:rPr>
        <w:tab/>
        <w:t xml:space="preserve">Контролисати спојеве, електричну инсталације главнихструјних                                                         кругова на прикључним местима и прикључне спојеве притегнути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12.2.4.3.</w:t>
      </w:r>
      <w:r w:rsidRPr="00331944">
        <w:rPr>
          <w:rFonts w:cs="Arial"/>
          <w:sz w:val="20"/>
          <w:szCs w:val="20"/>
          <w:lang w:val="ru-RU" w:eastAsia="hr-HR"/>
        </w:rPr>
        <w:tab/>
        <w:t xml:space="preserve">Контролисати спојеве електричне инсталације помоћних струјних                                                         кругова у конекторима и осталим прикључним местима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12.2.4.4.</w:t>
      </w:r>
      <w:r w:rsidRPr="00331944">
        <w:rPr>
          <w:rFonts w:cs="Arial"/>
          <w:sz w:val="20"/>
          <w:szCs w:val="20"/>
          <w:lang w:val="ru-RU" w:eastAsia="hr-HR"/>
        </w:rPr>
        <w:tab/>
        <w:t>Проверити визуелно исправност изолације свих проводника електричне                                                            инсталације и стање словних и бројчаних ознака, недостајуће уградити и нечитке заменити</w:t>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12.2.4.5.</w:t>
      </w:r>
      <w:r w:rsidRPr="00331944">
        <w:rPr>
          <w:rFonts w:cs="Arial"/>
          <w:sz w:val="20"/>
          <w:szCs w:val="20"/>
          <w:lang w:val="ru-RU" w:eastAsia="hr-HR"/>
        </w:rPr>
        <w:tab/>
        <w:t xml:space="preserve">Измерити отпор изолације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12.2.4.6. </w:t>
      </w:r>
      <w:r w:rsidRPr="00331944">
        <w:rPr>
          <w:rFonts w:cs="Arial"/>
          <w:sz w:val="20"/>
          <w:szCs w:val="20"/>
          <w:lang w:val="ru-RU" w:eastAsia="hr-HR"/>
        </w:rPr>
        <w:tab/>
        <w:t>Ел. инсталацију испитати високим напоном</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Default="00C5770D" w:rsidP="00C5770D">
      <w:pPr>
        <w:spacing w:before="0"/>
        <w:jc w:val="left"/>
        <w:rPr>
          <w:rFonts w:cs="Arial"/>
          <w:sz w:val="20"/>
          <w:szCs w:val="20"/>
          <w:lang w:val="sr-Cyrl-RS" w:eastAsia="hr-HR"/>
        </w:rPr>
      </w:pPr>
    </w:p>
    <w:p w:rsidR="00C5770D"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12.2.5. СВЕТИЉКЕ У МАШИНСКОМ ПРОСТОРУ</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12.2.5.1.</w:t>
      </w:r>
      <w:r w:rsidRPr="00331944">
        <w:rPr>
          <w:rFonts w:cs="Arial"/>
          <w:sz w:val="20"/>
          <w:szCs w:val="20"/>
          <w:lang w:val="ru-RU" w:eastAsia="hr-HR"/>
        </w:rPr>
        <w:tab/>
        <w:t>Очистити и визуелно прегледати, неисправне делове по потреби заменити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12.2.5.2.</w:t>
      </w:r>
      <w:r w:rsidRPr="00331944">
        <w:rPr>
          <w:rFonts w:cs="Arial"/>
          <w:sz w:val="20"/>
          <w:szCs w:val="20"/>
          <w:lang w:val="ru-RU" w:eastAsia="hr-HR"/>
        </w:rPr>
        <w:tab/>
        <w:t xml:space="preserve">Испитати исправност осветљења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p>
    <w:p w:rsidR="00C5770D" w:rsidRPr="00331944" w:rsidRDefault="00C5770D" w:rsidP="00C5770D">
      <w:pPr>
        <w:spacing w:before="0" w:line="180" w:lineRule="exact"/>
        <w:jc w:val="left"/>
        <w:rPr>
          <w:rFonts w:cs="Arial"/>
          <w:sz w:val="20"/>
          <w:szCs w:val="20"/>
          <w:lang w:val="sr-Latn-RS" w:eastAsia="hr-HR"/>
        </w:rPr>
      </w:pP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lastRenderedPageBreak/>
        <w:t>12.2.6. УРЕ</w:t>
      </w:r>
      <w:r w:rsidRPr="00331944">
        <w:rPr>
          <w:rFonts w:cs="Arial"/>
          <w:b/>
          <w:sz w:val="20"/>
          <w:szCs w:val="20"/>
          <w:u w:val="single"/>
          <w:lang w:val="sr-Cyrl-RS" w:eastAsia="hr-HR"/>
        </w:rPr>
        <w:t>Ђ</w:t>
      </w:r>
      <w:r w:rsidRPr="00331944">
        <w:rPr>
          <w:rFonts w:cs="Arial"/>
          <w:b/>
          <w:sz w:val="20"/>
          <w:szCs w:val="20"/>
          <w:u w:val="single"/>
          <w:lang w:val="ru-RU" w:eastAsia="hr-HR"/>
        </w:rPr>
        <w:t xml:space="preserve">АЈ ЗА ПУЊЕЊЕ АКУМУЛАТОРСКИХ БАТЕРИЈА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12.2.6.1.           Скинути оклопне лимове, очистити, опрати,</w:t>
      </w:r>
    </w:p>
    <w:p w:rsidR="00C5770D" w:rsidRPr="00331944" w:rsidRDefault="00C5770D" w:rsidP="00C5770D">
      <w:pPr>
        <w:spacing w:before="0" w:line="180" w:lineRule="exact"/>
        <w:ind w:left="1440" w:hanging="22"/>
        <w:jc w:val="left"/>
        <w:rPr>
          <w:rFonts w:cs="Arial"/>
          <w:sz w:val="20"/>
          <w:szCs w:val="20"/>
          <w:lang w:val="ru-RU" w:eastAsia="hr-HR"/>
        </w:rPr>
      </w:pPr>
      <w:r w:rsidRPr="00331944">
        <w:rPr>
          <w:rFonts w:cs="Arial"/>
          <w:sz w:val="20"/>
          <w:szCs w:val="20"/>
          <w:lang w:val="ru-RU" w:eastAsia="hr-HR"/>
        </w:rPr>
        <w:t>исконтролисати исправност делова;  недостатке отклонити</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0A40FD">
      <w:pPr>
        <w:spacing w:before="0" w:line="180" w:lineRule="exact"/>
        <w:ind w:left="1418" w:hanging="1418"/>
        <w:jc w:val="left"/>
        <w:rPr>
          <w:rFonts w:cs="Arial"/>
          <w:sz w:val="20"/>
          <w:szCs w:val="20"/>
          <w:lang w:val="ru-RU" w:eastAsia="hr-HR"/>
        </w:rPr>
      </w:pPr>
      <w:r w:rsidRPr="00331944">
        <w:rPr>
          <w:rFonts w:cs="Arial"/>
          <w:sz w:val="20"/>
          <w:szCs w:val="20"/>
          <w:lang w:val="ru-RU" w:eastAsia="hr-HR"/>
        </w:rPr>
        <w:t>12.2.6.2.</w:t>
      </w:r>
      <w:r w:rsidRPr="00331944">
        <w:rPr>
          <w:rFonts w:cs="Arial"/>
          <w:sz w:val="20"/>
          <w:szCs w:val="20"/>
          <w:lang w:val="ru-RU" w:eastAsia="hr-HR"/>
        </w:rPr>
        <w:tab/>
        <w:t xml:space="preserve">Испитати исправност и по потреби оправити електронски део уређаја за пуњење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12.2.6.3.</w:t>
      </w:r>
      <w:r w:rsidRPr="00331944">
        <w:rPr>
          <w:rFonts w:cs="Arial"/>
          <w:sz w:val="20"/>
          <w:szCs w:val="20"/>
          <w:lang w:val="ru-RU" w:eastAsia="hr-HR"/>
        </w:rPr>
        <w:tab/>
        <w:t>Инструменте разгадити, извршити оправку, испитати, уградити и баждарити</w:t>
      </w:r>
      <w:r w:rsidRPr="00331944">
        <w:rPr>
          <w:rFonts w:cs="Arial"/>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12.2.6.4.</w:t>
      </w:r>
      <w:r w:rsidRPr="00331944">
        <w:rPr>
          <w:rFonts w:cs="Arial"/>
          <w:sz w:val="20"/>
          <w:szCs w:val="20"/>
          <w:lang w:val="ru-RU" w:eastAsia="hr-HR"/>
        </w:rPr>
        <w:tab/>
        <w:t xml:space="preserve">Саставити и подесити уређјај за пуњење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12.2.</w:t>
      </w:r>
      <w:r w:rsidRPr="00331944">
        <w:rPr>
          <w:rFonts w:cs="Arial"/>
          <w:sz w:val="20"/>
          <w:szCs w:val="20"/>
          <w:lang w:val="sr-Cyrl-RS" w:eastAsia="hr-HR"/>
        </w:rPr>
        <w:t>6</w:t>
      </w:r>
      <w:r w:rsidRPr="00331944">
        <w:rPr>
          <w:rFonts w:cs="Arial"/>
          <w:sz w:val="20"/>
          <w:szCs w:val="20"/>
          <w:lang w:val="hr-HR" w:eastAsia="hr-HR"/>
        </w:rPr>
        <w:t>.5.</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Default="00C5770D" w:rsidP="00C5770D">
      <w:pPr>
        <w:spacing w:before="0"/>
        <w:jc w:val="left"/>
        <w:rPr>
          <w:rFonts w:cs="Arial"/>
          <w:b/>
          <w:sz w:val="20"/>
          <w:szCs w:val="20"/>
          <w:u w:val="single"/>
          <w:lang w:val="ru-RU"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12.2.7. ПОМОЋНЕ ПРИГУШНИЦЕ ТРОФАЗНОГ СИСТЕМА 6.7</w:t>
      </w:r>
      <w:r w:rsidRPr="00331944">
        <w:rPr>
          <w:rFonts w:cs="Arial"/>
          <w:b/>
          <w:sz w:val="20"/>
          <w:szCs w:val="20"/>
          <w:u w:val="single"/>
          <w:lang w:val="sr-Latn-CS" w:eastAsia="hr-HR"/>
        </w:rPr>
        <w:t>mH</w:t>
      </w:r>
      <w:r w:rsidRPr="00331944">
        <w:rPr>
          <w:rFonts w:cs="Arial"/>
          <w:b/>
          <w:sz w:val="20"/>
          <w:szCs w:val="20"/>
          <w:u w:val="single"/>
          <w:lang w:val="ru-RU" w:eastAsia="hr-HR"/>
        </w:rPr>
        <w:t xml:space="preserve"> и 9</w:t>
      </w:r>
      <w:r w:rsidRPr="00331944">
        <w:rPr>
          <w:rFonts w:cs="Arial"/>
          <w:b/>
          <w:sz w:val="20"/>
          <w:szCs w:val="20"/>
          <w:u w:val="single"/>
          <w:lang w:val="sr-Latn-CS" w:eastAsia="hr-HR"/>
        </w:rPr>
        <w:t>mH</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12.2.7.1.</w:t>
      </w:r>
      <w:r w:rsidRPr="00331944">
        <w:rPr>
          <w:rFonts w:cs="Arial"/>
          <w:sz w:val="20"/>
          <w:szCs w:val="20"/>
          <w:lang w:val="ru-RU" w:eastAsia="hr-HR"/>
        </w:rPr>
        <w:tab/>
        <w:t xml:space="preserve">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12.2.7.2.</w:t>
      </w:r>
      <w:r w:rsidRPr="00331944">
        <w:rPr>
          <w:rFonts w:cs="Arial"/>
          <w:sz w:val="20"/>
          <w:szCs w:val="20"/>
          <w:lang w:val="ru-RU" w:eastAsia="hr-HR"/>
        </w:rPr>
        <w:tab/>
        <w:t xml:space="preserve">Притегнути спојеве и проверити исправност електричне инсталације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12.2.7.3.</w:t>
      </w:r>
      <w:r w:rsidRPr="00331944">
        <w:rPr>
          <w:rFonts w:cs="Arial"/>
          <w:sz w:val="20"/>
          <w:szCs w:val="20"/>
          <w:lang w:val="ru-RU" w:eastAsia="hr-HR"/>
        </w:rPr>
        <w:tab/>
        <w:t xml:space="preserve">Оштећена места премазати изолацоним лаком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12.2.7.4.</w:t>
      </w:r>
      <w:r w:rsidRPr="00331944">
        <w:rPr>
          <w:rFonts w:cs="Arial"/>
          <w:sz w:val="20"/>
          <w:szCs w:val="20"/>
          <w:lang w:val="ru-RU" w:eastAsia="hr-HR"/>
        </w:rPr>
        <w:tab/>
        <w:t xml:space="preserve">Испитати по мерној листи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12.2.7.5.</w:t>
      </w:r>
      <w:r w:rsidRPr="00331944">
        <w:rPr>
          <w:rFonts w:cs="Arial"/>
          <w:sz w:val="20"/>
          <w:szCs w:val="20"/>
          <w:lang w:val="ru-RU" w:eastAsia="hr-HR"/>
        </w:rPr>
        <w:tab/>
        <w:t>Обојити</w:t>
      </w:r>
      <w:r w:rsidRPr="00331944">
        <w:rPr>
          <w:rFonts w:cs="Arial"/>
          <w:i/>
          <w:sz w:val="20"/>
          <w:szCs w:val="20"/>
          <w:lang w:val="ru-RU" w:eastAsia="hr-HR"/>
        </w:rPr>
        <w:t xml:space="preserve"> </w:t>
      </w:r>
    </w:p>
    <w:p w:rsidR="00C5770D"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spacing w:before="0"/>
        <w:jc w:val="left"/>
        <w:rPr>
          <w:rFonts w:cs="Arial"/>
          <w:sz w:val="20"/>
          <w:szCs w:val="20"/>
          <w:lang w:eastAsia="hr-HR"/>
        </w:rPr>
      </w:pPr>
    </w:p>
    <w:p w:rsidR="00C5770D" w:rsidRPr="00331944" w:rsidRDefault="00C5770D" w:rsidP="00C5770D">
      <w:pPr>
        <w:tabs>
          <w:tab w:val="left" w:pos="765"/>
          <w:tab w:val="left" w:pos="1440"/>
        </w:tabs>
        <w:spacing w:before="0"/>
        <w:jc w:val="left"/>
        <w:rPr>
          <w:rFonts w:cs="Arial"/>
          <w:sz w:val="20"/>
          <w:szCs w:val="20"/>
          <w:lang w:val="ru-RU" w:eastAsia="hr-HR"/>
        </w:rPr>
      </w:pPr>
      <w:r w:rsidRPr="00331944">
        <w:rPr>
          <w:rFonts w:cs="Arial"/>
          <w:b/>
          <w:sz w:val="20"/>
          <w:szCs w:val="20"/>
          <w:u w:val="single"/>
          <w:lang w:val="ru-RU" w:eastAsia="hr-HR"/>
        </w:rPr>
        <w:t>12.2.8.КОНДЕЗАТОРИ ЗА ФОРМИРАЊЕ ТРОФАЗНОГ СИСТЕМА ТИП</w:t>
      </w:r>
      <w:r w:rsidRPr="00331944">
        <w:rPr>
          <w:rFonts w:cs="Arial"/>
          <w:b/>
          <w:sz w:val="20"/>
          <w:szCs w:val="20"/>
          <w:u w:val="single"/>
          <w:lang w:eastAsia="hr-HR"/>
        </w:rPr>
        <w:t xml:space="preserve">  MKU</w:t>
      </w:r>
      <w:r w:rsidRPr="00331944">
        <w:rPr>
          <w:rFonts w:cs="Arial"/>
          <w:b/>
          <w:sz w:val="20"/>
          <w:szCs w:val="20"/>
          <w:u w:val="single"/>
          <w:lang w:val="ru-RU" w:eastAsia="hr-HR"/>
        </w:rPr>
        <w:t>-</w:t>
      </w:r>
      <w:r w:rsidRPr="00331944">
        <w:rPr>
          <w:rFonts w:cs="Arial"/>
          <w:b/>
          <w:sz w:val="20"/>
          <w:szCs w:val="20"/>
          <w:u w:val="single"/>
          <w:lang w:eastAsia="hr-HR"/>
        </w:rPr>
        <w:t>S</w:t>
      </w:r>
      <w:r w:rsidRPr="00331944">
        <w:rPr>
          <w:rFonts w:cs="Arial"/>
          <w:b/>
          <w:sz w:val="20"/>
          <w:szCs w:val="20"/>
          <w:u w:val="single"/>
          <w:lang w:val="ru-RU" w:eastAsia="hr-HR"/>
        </w:rPr>
        <w:t xml:space="preserve">07 и </w:t>
      </w:r>
      <w:r w:rsidRPr="00331944">
        <w:rPr>
          <w:rFonts w:cs="Arial"/>
          <w:b/>
          <w:sz w:val="20"/>
          <w:szCs w:val="20"/>
          <w:u w:val="single"/>
          <w:lang w:eastAsia="hr-HR"/>
        </w:rPr>
        <w:t>PMKU</w:t>
      </w:r>
      <w:r w:rsidRPr="00331944">
        <w:rPr>
          <w:rFonts w:cs="Arial"/>
          <w:b/>
          <w:sz w:val="20"/>
          <w:szCs w:val="20"/>
          <w:u w:val="single"/>
          <w:lang w:val="ru-RU" w:eastAsia="hr-HR"/>
        </w:rPr>
        <w:t>-074</w:t>
      </w:r>
      <w:r w:rsidRPr="00331944">
        <w:rPr>
          <w:rFonts w:cs="Arial"/>
          <w:sz w:val="20"/>
          <w:szCs w:val="20"/>
          <w:lang w:val="ru-RU" w:eastAsia="hr-HR"/>
        </w:rPr>
        <w:t xml:space="preserve">                                                                                        </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tabs>
          <w:tab w:val="left" w:pos="765"/>
          <w:tab w:val="left" w:pos="1440"/>
        </w:tabs>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12.2.8.1.</w:t>
      </w:r>
      <w:r w:rsidRPr="00331944">
        <w:rPr>
          <w:rFonts w:cs="Arial"/>
          <w:sz w:val="20"/>
          <w:szCs w:val="20"/>
          <w:lang w:val="ru-RU" w:eastAsia="hr-HR"/>
        </w:rPr>
        <w:tab/>
        <w:t xml:space="preserve">Прегледати кондезаторе да нема механичког оштећења и цурења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12.2.8.2.</w:t>
      </w:r>
      <w:r w:rsidRPr="00331944">
        <w:rPr>
          <w:rFonts w:cs="Arial"/>
          <w:sz w:val="20"/>
          <w:szCs w:val="20"/>
          <w:lang w:val="ru-RU" w:eastAsia="hr-HR"/>
        </w:rPr>
        <w:tab/>
        <w:t xml:space="preserve">По потреби извршити оправку учвршћења у блоковима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12.2.8.3.</w:t>
      </w:r>
      <w:r w:rsidRPr="00331944">
        <w:rPr>
          <w:rFonts w:cs="Arial"/>
          <w:sz w:val="20"/>
          <w:szCs w:val="20"/>
          <w:lang w:val="ru-RU" w:eastAsia="hr-HR"/>
        </w:rPr>
        <w:tab/>
        <w:t xml:space="preserve">Проверити исправност отпорника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12.2.8.4.</w:t>
      </w:r>
      <w:r w:rsidRPr="00331944">
        <w:rPr>
          <w:rFonts w:cs="Arial"/>
          <w:sz w:val="20"/>
          <w:szCs w:val="20"/>
          <w:lang w:val="ru-RU" w:eastAsia="hr-HR"/>
        </w:rPr>
        <w:tab/>
        <w:t xml:space="preserve">Измерити капацитет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12.2.8.5.</w:t>
      </w:r>
      <w:r w:rsidRPr="00331944">
        <w:rPr>
          <w:rFonts w:cs="Arial"/>
          <w:sz w:val="20"/>
          <w:szCs w:val="20"/>
          <w:lang w:val="ru-RU" w:eastAsia="hr-HR"/>
        </w:rPr>
        <w:tab/>
        <w:t xml:space="preserve">Извршити преглед и оправку заштитних мрежа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12.2.</w:t>
      </w:r>
      <w:r w:rsidRPr="00331944">
        <w:rPr>
          <w:rFonts w:cs="Arial"/>
          <w:sz w:val="20"/>
          <w:szCs w:val="20"/>
          <w:lang w:val="sr-Cyrl-RS" w:eastAsia="hr-HR"/>
        </w:rPr>
        <w:t>8.</w:t>
      </w:r>
      <w:r w:rsidRPr="00331944">
        <w:rPr>
          <w:rFonts w:cs="Arial"/>
          <w:sz w:val="20"/>
          <w:szCs w:val="20"/>
          <w:lang w:val="hr-HR" w:eastAsia="hr-HR"/>
        </w:rPr>
        <w:t>6.</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8"/>
        <w:gridCol w:w="1224"/>
        <w:gridCol w:w="1277"/>
        <w:gridCol w:w="1349"/>
        <w:gridCol w:w="1494"/>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eastAsia="hr-HR"/>
              </w:rPr>
            </w:pPr>
            <w:r w:rsidRPr="00331944">
              <w:rPr>
                <w:rFonts w:cs="Arial"/>
                <w:sz w:val="20"/>
                <w:szCs w:val="20"/>
                <w:lang w:val="sr-Cyrl-RS" w:eastAsia="hr-HR"/>
              </w:rPr>
              <w:t xml:space="preserve">кондензатор </w:t>
            </w:r>
            <w:r w:rsidRPr="00331944">
              <w:rPr>
                <w:rFonts w:cs="Arial"/>
                <w:sz w:val="20"/>
                <w:szCs w:val="20"/>
                <w:lang w:eastAsia="hr-HR"/>
              </w:rPr>
              <w:t>MKU-S07</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left" w:pos="765"/>
          <w:tab w:val="left" w:pos="1440"/>
        </w:tabs>
        <w:spacing w:before="0"/>
        <w:jc w:val="left"/>
        <w:rPr>
          <w:rFonts w:cs="Arial"/>
          <w:sz w:val="20"/>
          <w:szCs w:val="20"/>
          <w:lang w:val="sr-Latn-RS" w:eastAsia="hr-HR"/>
        </w:rPr>
      </w:pPr>
    </w:p>
    <w:p w:rsidR="00C5770D" w:rsidRPr="00331944" w:rsidRDefault="00C5770D" w:rsidP="00C5770D">
      <w:pPr>
        <w:tabs>
          <w:tab w:val="left" w:pos="765"/>
          <w:tab w:val="left" w:pos="1440"/>
        </w:tabs>
        <w:spacing w:before="0"/>
        <w:jc w:val="left"/>
        <w:rPr>
          <w:rFonts w:cs="Arial"/>
          <w:sz w:val="20"/>
          <w:szCs w:val="20"/>
          <w:lang w:val="sr-Cyrl-CS" w:eastAsia="hr-HR"/>
        </w:rPr>
      </w:pPr>
      <w:r w:rsidRPr="00331944">
        <w:rPr>
          <w:rFonts w:cs="Arial"/>
          <w:sz w:val="20"/>
          <w:szCs w:val="20"/>
          <w:lang w:val="sr-Cyrl-CS" w:eastAsia="hr-HR"/>
        </w:rPr>
        <w:t>*Демонтирану опрему вратити наручиоцу</w:t>
      </w: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чишћење,фарбање,</w:t>
      </w:r>
    </w:p>
    <w:p w:rsidR="00C5770D" w:rsidRPr="00331944" w:rsidRDefault="00C5770D" w:rsidP="00C5770D">
      <w:pPr>
        <w:tabs>
          <w:tab w:val="left" w:pos="765"/>
          <w:tab w:val="left" w:pos="1440"/>
        </w:tabs>
        <w:spacing w:before="0"/>
        <w:jc w:val="left"/>
        <w:rPr>
          <w:rFonts w:cs="Arial"/>
          <w:b/>
          <w:sz w:val="20"/>
          <w:szCs w:val="20"/>
          <w:u w:val="single"/>
          <w:lang w:val="sr-Cyrl-RS" w:eastAsia="hr-HR"/>
        </w:rPr>
      </w:pP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65"/>
          <w:tab w:val="left" w:pos="1440"/>
        </w:tabs>
        <w:spacing w:before="0"/>
        <w:jc w:val="left"/>
        <w:rPr>
          <w:rFonts w:cs="Arial"/>
          <w:b/>
          <w:sz w:val="20"/>
          <w:szCs w:val="20"/>
          <w:lang w:val="ru-RU" w:eastAsia="hr-HR"/>
        </w:rPr>
      </w:pPr>
      <w:r w:rsidRPr="00331944">
        <w:rPr>
          <w:rFonts w:cs="Arial"/>
          <w:b/>
          <w:sz w:val="20"/>
          <w:szCs w:val="20"/>
          <w:u w:val="single"/>
          <w:lang w:val="ru-RU" w:eastAsia="hr-HR"/>
        </w:rPr>
        <w:lastRenderedPageBreak/>
        <w:t>12.2.9.ВЕНТИЛИ ЗА ИСПУСТ КОНДЕНЗАТА ПОЗ.49 И 79</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0A40FD" w:rsidRDefault="000A40FD" w:rsidP="00C5770D">
      <w:pPr>
        <w:tabs>
          <w:tab w:val="left" w:pos="720"/>
          <w:tab w:val="left" w:pos="930"/>
        </w:tabs>
        <w:spacing w:before="0"/>
        <w:jc w:val="right"/>
        <w:rPr>
          <w:rFonts w:cs="Arial"/>
          <w:b/>
          <w:i/>
          <w:sz w:val="20"/>
          <w:szCs w:val="20"/>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12.2.9.1.</w:t>
      </w:r>
      <w:r w:rsidRPr="00331944">
        <w:rPr>
          <w:rFonts w:cs="Arial"/>
          <w:sz w:val="20"/>
          <w:szCs w:val="20"/>
          <w:lang w:val="ru-RU" w:eastAsia="hr-HR"/>
        </w:rPr>
        <w:tab/>
        <w:t>Раставити,очи</w:t>
      </w:r>
      <w:r w:rsidR="000A40FD">
        <w:rPr>
          <w:rFonts w:cs="Arial"/>
          <w:sz w:val="20"/>
          <w:szCs w:val="20"/>
          <w:lang w:val="ru-RU" w:eastAsia="hr-HR"/>
        </w:rPr>
        <w:t>стити и прегледати</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12.2.9.2.</w:t>
      </w:r>
      <w:r w:rsidRPr="00331944">
        <w:rPr>
          <w:rFonts w:cs="Arial"/>
          <w:sz w:val="20"/>
          <w:szCs w:val="20"/>
          <w:lang w:val="ru-RU" w:eastAsia="hr-HR"/>
        </w:rPr>
        <w:tab/>
        <w:t>Саставити уз замену заптивача и делова по потреби</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12.2.</w:t>
      </w:r>
      <w:r w:rsidRPr="00331944">
        <w:rPr>
          <w:rFonts w:cs="Arial"/>
          <w:sz w:val="20"/>
          <w:szCs w:val="20"/>
          <w:lang w:val="sr-Cyrl-RS" w:eastAsia="hr-HR"/>
        </w:rPr>
        <w:t>9</w:t>
      </w:r>
      <w:r w:rsidRPr="00331944">
        <w:rPr>
          <w:rFonts w:cs="Arial"/>
          <w:sz w:val="20"/>
          <w:szCs w:val="20"/>
          <w:lang w:val="hr-HR" w:eastAsia="hr-HR"/>
        </w:rPr>
        <w:t>.3.</w:t>
      </w:r>
      <w:r w:rsidRPr="00331944">
        <w:rPr>
          <w:rFonts w:cs="Arial"/>
          <w:sz w:val="20"/>
          <w:szCs w:val="20"/>
          <w:lang w:val="hr-HR" w:eastAsia="hr-HR"/>
        </w:rPr>
        <w:tab/>
        <w:t>Испитати вентил</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Клип вентила К302092</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Гумени заптивач ф33/40х1 </w:t>
            </w:r>
          </w:p>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К302081-1</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К665038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К630185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0A40FD" w:rsidRDefault="00C5770D" w:rsidP="000A40FD">
      <w:pPr>
        <w:tabs>
          <w:tab w:val="left" w:pos="765"/>
          <w:tab w:val="left" w:pos="1440"/>
        </w:tabs>
        <w:spacing w:before="0"/>
        <w:jc w:val="left"/>
        <w:rPr>
          <w:rFonts w:cs="Arial"/>
          <w:b/>
          <w:sz w:val="20"/>
          <w:szCs w:val="20"/>
          <w:u w:val="single"/>
          <w:lang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r w:rsidR="000A40FD">
        <w:rPr>
          <w:rFonts w:cs="Arial"/>
          <w:sz w:val="20"/>
          <w:szCs w:val="20"/>
          <w:lang w:val="sr-Latn-RS" w:eastAsia="hr-HR"/>
        </w:rPr>
        <w:t xml:space="preserve">. </w:t>
      </w:r>
      <w:r w:rsidRPr="00331944">
        <w:rPr>
          <w:rFonts w:cs="Arial"/>
          <w:sz w:val="20"/>
          <w:szCs w:val="20"/>
          <w:lang w:val="sr-Cyrl-CS" w:eastAsia="hr-HR"/>
        </w:rPr>
        <w:t xml:space="preserve">Под потрошним материјалом подразумевају се средства за </w:t>
      </w:r>
      <w:r w:rsidRPr="00331944">
        <w:rPr>
          <w:rFonts w:cs="Arial"/>
          <w:sz w:val="20"/>
          <w:szCs w:val="20"/>
          <w:lang w:val="sr-Cyrl-RS" w:eastAsia="hr-HR"/>
        </w:rPr>
        <w:t>чишћење,</w:t>
      </w:r>
    </w:p>
    <w:p w:rsidR="000A40FD" w:rsidRDefault="000A40FD" w:rsidP="00C5770D">
      <w:pPr>
        <w:spacing w:before="0"/>
        <w:jc w:val="left"/>
        <w:rPr>
          <w:rFonts w:cs="Arial"/>
          <w:b/>
          <w:sz w:val="20"/>
          <w:szCs w:val="20"/>
          <w:u w:val="single"/>
          <w:lang w:val="sr-Latn-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12.2.10. ОДВАЈАЧ УЉА И ВОДЕ СА ИСПУСНИМ  ВЕНТИЛОМ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12.2.10.1.</w:t>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12.2.10.2.</w:t>
      </w:r>
      <w:r w:rsidRPr="00331944">
        <w:rPr>
          <w:rFonts w:cs="Arial"/>
          <w:sz w:val="20"/>
          <w:szCs w:val="20"/>
          <w:lang w:val="ru-RU" w:eastAsia="hr-HR"/>
        </w:rPr>
        <w:tab/>
        <w:t xml:space="preserve">Саставити уз замену заптивача делова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hr-HR" w:eastAsia="hr-HR"/>
        </w:rPr>
        <w:t>12.2.1</w:t>
      </w:r>
      <w:r w:rsidRPr="00331944">
        <w:rPr>
          <w:rFonts w:cs="Arial"/>
          <w:sz w:val="20"/>
          <w:szCs w:val="20"/>
          <w:lang w:val="sr-Cyrl-RS" w:eastAsia="hr-HR"/>
        </w:rPr>
        <w:t>0</w:t>
      </w:r>
      <w:r w:rsidRPr="00331944">
        <w:rPr>
          <w:rFonts w:cs="Arial"/>
          <w:sz w:val="20"/>
          <w:szCs w:val="20"/>
          <w:lang w:val="hr-HR" w:eastAsia="hr-HR"/>
        </w:rPr>
        <w:t>.3.</w:t>
      </w:r>
      <w:r w:rsidRPr="00331944">
        <w:rPr>
          <w:rFonts w:cs="Arial"/>
          <w:sz w:val="20"/>
          <w:szCs w:val="20"/>
          <w:lang w:val="hr-HR" w:eastAsia="hr-HR"/>
        </w:rPr>
        <w:tab/>
        <w:t>Испитати</w:t>
      </w:r>
      <w:r w:rsidRPr="00331944">
        <w:rPr>
          <w:rFonts w:cs="Arial"/>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Заптивач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Сито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 xml:space="preserve">12.2.11. ВЕНТИЛ ОСИГУРАЊА КОД ПУЦАЊА СПОЈНОГ ЦРЕВА </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12.2.11.1.</w:t>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12.2.11.2.</w:t>
      </w:r>
      <w:r w:rsidRPr="00331944">
        <w:rPr>
          <w:rFonts w:cs="Arial"/>
          <w:sz w:val="20"/>
          <w:szCs w:val="20"/>
          <w:lang w:val="ru-RU" w:eastAsia="hr-HR"/>
        </w:rPr>
        <w:tab/>
        <w:t xml:space="preserve">Саставити уз замену заптивача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12.2.1</w:t>
      </w:r>
      <w:r w:rsidRPr="00331944">
        <w:rPr>
          <w:rFonts w:cs="Arial"/>
          <w:sz w:val="20"/>
          <w:szCs w:val="20"/>
          <w:lang w:val="sr-Cyrl-RS" w:eastAsia="hr-HR"/>
        </w:rPr>
        <w:t>1</w:t>
      </w:r>
      <w:r w:rsidRPr="00331944">
        <w:rPr>
          <w:rFonts w:cs="Arial"/>
          <w:sz w:val="20"/>
          <w:szCs w:val="20"/>
          <w:lang w:val="hr-HR" w:eastAsia="hr-HR"/>
        </w:rPr>
        <w:t>.3.</w:t>
      </w:r>
      <w:r w:rsidRPr="00331944">
        <w:rPr>
          <w:rFonts w:cs="Arial"/>
          <w:sz w:val="20"/>
          <w:szCs w:val="20"/>
          <w:lang w:val="hr-HR" w:eastAsia="hr-HR"/>
        </w:rPr>
        <w:tab/>
        <w:t xml:space="preserve">Испитати </w:t>
      </w:r>
      <w:r w:rsidRPr="00331944">
        <w:rPr>
          <w:rFonts w:cs="Arial"/>
          <w:sz w:val="20"/>
          <w:szCs w:val="20"/>
          <w:lang w:val="sr-Cyrl-RS" w:eastAsia="hr-HR"/>
        </w:rPr>
        <w:t>ф</w:t>
      </w:r>
      <w:r w:rsidRPr="00331944">
        <w:rPr>
          <w:rFonts w:cs="Arial"/>
          <w:sz w:val="20"/>
          <w:szCs w:val="20"/>
          <w:lang w:val="hr-HR" w:eastAsia="hr-HR"/>
        </w:rPr>
        <w:t>ункционалност</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Look w:val="01E0" w:firstRow="1" w:lastRow="1" w:firstColumn="1" w:lastColumn="1" w:noHBand="0" w:noVBand="0"/>
      </w:tblPr>
      <w:tblGrid>
        <w:gridCol w:w="1088"/>
        <w:gridCol w:w="2801"/>
        <w:gridCol w:w="1224"/>
        <w:gridCol w:w="1277"/>
        <w:gridCol w:w="1355"/>
        <w:gridCol w:w="1500"/>
      </w:tblGrid>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040310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040311</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040312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040313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ком</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tcBorders>
              <w:top w:val="single" w:sz="4" w:space="0" w:color="auto"/>
              <w:left w:val="single" w:sz="4" w:space="0" w:color="auto"/>
              <w:bottom w:val="single" w:sz="4" w:space="0" w:color="auto"/>
              <w:right w:val="nil"/>
            </w:tcBorders>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tcBorders>
              <w:top w:val="single" w:sz="4" w:space="0" w:color="auto"/>
              <w:left w:val="nil"/>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0A40FD" w:rsidRDefault="00C5770D" w:rsidP="000A40FD">
      <w:pPr>
        <w:spacing w:before="0"/>
        <w:jc w:val="left"/>
        <w:rPr>
          <w:rFonts w:cs="Arial"/>
          <w:sz w:val="20"/>
          <w:szCs w:val="20"/>
          <w:lang w:val="sr-Latn-RS" w:eastAsia="hr-HR"/>
        </w:rPr>
      </w:pPr>
      <w:r w:rsidRPr="00331944">
        <w:rPr>
          <w:rFonts w:cs="Arial"/>
          <w:sz w:val="20"/>
          <w:szCs w:val="20"/>
          <w:lang w:val="sr-Cyrl-CS" w:eastAsia="hr-HR"/>
        </w:rPr>
        <w:t>НАПОМЕНА: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0A40FD">
      <w:pPr>
        <w:spacing w:before="0"/>
        <w:jc w:val="left"/>
        <w:rPr>
          <w:rFonts w:cs="Arial"/>
          <w:b/>
          <w:sz w:val="20"/>
          <w:szCs w:val="20"/>
          <w:lang w:val="ru-RU" w:eastAsia="hr-HR"/>
        </w:rPr>
      </w:pPr>
      <w:r w:rsidRPr="00331944">
        <w:rPr>
          <w:rFonts w:cs="Arial"/>
          <w:b/>
          <w:sz w:val="20"/>
          <w:szCs w:val="20"/>
          <w:u w:val="single"/>
          <w:lang w:val="ru-RU" w:eastAsia="hr-HR"/>
        </w:rPr>
        <w:lastRenderedPageBreak/>
        <w:t>12.2.12.ЧЕОНЕ СЛАВИНЕ ЗА ВОД ГЛАВНОГ РЕЗЕРВОАРА Р1"</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12.2.12.1.</w:t>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12.2.12.2.</w:t>
      </w:r>
      <w:r w:rsidRPr="00331944">
        <w:rPr>
          <w:rFonts w:cs="Arial"/>
          <w:sz w:val="20"/>
          <w:szCs w:val="20"/>
          <w:lang w:val="ru-RU" w:eastAsia="hr-HR"/>
        </w:rPr>
        <w:tab/>
        <w:t xml:space="preserve">Саставити уз замену заптивача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12.2.12.3.</w:t>
      </w:r>
      <w:r w:rsidRPr="00331944">
        <w:rPr>
          <w:rFonts w:cs="Arial"/>
          <w:sz w:val="20"/>
          <w:szCs w:val="20"/>
          <w:lang w:val="ru-RU" w:eastAsia="hr-HR"/>
        </w:rPr>
        <w:tab/>
        <w:t xml:space="preserve">Уградити гумена црева са полуспојкама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12.2.12.4.</w:t>
      </w:r>
      <w:r w:rsidRPr="00331944">
        <w:rPr>
          <w:rFonts w:cs="Arial"/>
          <w:sz w:val="20"/>
          <w:szCs w:val="20"/>
          <w:lang w:val="ru-RU" w:eastAsia="hr-HR"/>
        </w:rPr>
        <w:tab/>
        <w:t xml:space="preserve">Испитати славине и полуспојке </w:t>
      </w:r>
      <w:r w:rsidRPr="00331944">
        <w:rPr>
          <w:rFonts w:cs="Arial"/>
          <w:sz w:val="20"/>
          <w:szCs w:val="20"/>
          <w:lang w:val="ru-RU" w:eastAsia="hr-HR"/>
        </w:rPr>
        <w:tab/>
      </w:r>
      <w:r w:rsidRPr="00331944">
        <w:rPr>
          <w:rFonts w:cs="Arial"/>
          <w:i/>
          <w:sz w:val="20"/>
          <w:szCs w:val="20"/>
          <w:lang w:val="ru-RU" w:eastAsia="hr-HR"/>
        </w:rPr>
        <w:t xml:space="preserve"> </w:t>
      </w:r>
    </w:p>
    <w:p w:rsidR="00C5770D"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Ø28/50</w:t>
            </w:r>
            <w:r w:rsidRPr="00331944">
              <w:rPr>
                <w:rFonts w:cs="Arial"/>
                <w:sz w:val="20"/>
                <w:szCs w:val="20"/>
                <w:lang w:val="sr-Latn-RS" w:eastAsia="hr-HR"/>
              </w:rPr>
              <w:t>x</w:t>
            </w:r>
            <w:r w:rsidRPr="00331944">
              <w:rPr>
                <w:rFonts w:cs="Arial"/>
                <w:sz w:val="20"/>
                <w:szCs w:val="20"/>
                <w:lang w:val="sr-Cyrl-RS" w:eastAsia="hr-HR"/>
              </w:rPr>
              <w:t>8 (0313467) 301022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0332186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0314013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0315044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Црево спојно 5/4“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 xml:space="preserve">                       -Под потрошним материјалом подразумева се вијчана роба</w:t>
      </w:r>
      <w:r w:rsidRPr="00331944">
        <w:rPr>
          <w:rFonts w:cs="Arial"/>
          <w:sz w:val="20"/>
          <w:szCs w:val="20"/>
          <w:lang w:val="sr-Cyrl-RS" w:eastAsia="hr-HR"/>
        </w:rPr>
        <w:t>,</w:t>
      </w:r>
    </w:p>
    <w:p w:rsidR="00C5770D"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12.2.13. ЧЕОНЕ СЛАВИНЕ ГЛАВНОГ ВОДА Р1" ПОЗ.13 И 20</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12.2.13.1.</w:t>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12.2.13.2.</w:t>
      </w:r>
      <w:r w:rsidRPr="00331944">
        <w:rPr>
          <w:rFonts w:cs="Arial"/>
          <w:sz w:val="20"/>
          <w:szCs w:val="20"/>
          <w:lang w:val="ru-RU" w:eastAsia="hr-HR"/>
        </w:rPr>
        <w:tab/>
        <w:t xml:space="preserve">Саставити уз замену заптивача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12.2.13.3.</w:t>
      </w:r>
      <w:r w:rsidRPr="00331944">
        <w:rPr>
          <w:rFonts w:cs="Arial"/>
          <w:sz w:val="20"/>
          <w:szCs w:val="20"/>
          <w:lang w:val="ru-RU" w:eastAsia="hr-HR"/>
        </w:rPr>
        <w:tab/>
        <w:t xml:space="preserve">Уградити гумена црева са полуспојкама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12.2.13.4.</w:t>
      </w:r>
      <w:r w:rsidRPr="00331944">
        <w:rPr>
          <w:rFonts w:cs="Arial"/>
          <w:sz w:val="20"/>
          <w:szCs w:val="20"/>
          <w:lang w:val="ru-RU" w:eastAsia="hr-HR"/>
        </w:rPr>
        <w:tab/>
        <w:t xml:space="preserve">Испитати славине и полуспојке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Ø28/50</w:t>
            </w:r>
            <w:r w:rsidRPr="00331944">
              <w:rPr>
                <w:rFonts w:cs="Arial"/>
                <w:sz w:val="20"/>
                <w:szCs w:val="20"/>
                <w:lang w:val="sr-Latn-RS" w:eastAsia="hr-HR"/>
              </w:rPr>
              <w:t>x</w:t>
            </w:r>
            <w:r w:rsidRPr="00331944">
              <w:rPr>
                <w:rFonts w:cs="Arial"/>
                <w:sz w:val="20"/>
                <w:szCs w:val="20"/>
                <w:lang w:val="sr-Cyrl-RS" w:eastAsia="hr-HR"/>
              </w:rPr>
              <w:t>8 (0313467) 301022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0332186</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0314013</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О-прстен 0315044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Црево спојно 5/4“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НАПОМЕНЕ: - Каталошки бројеви су из каталога резевних делова произвођача „</w:t>
      </w:r>
      <w:r w:rsidRPr="00331944">
        <w:rPr>
          <w:rFonts w:cs="Arial"/>
          <w:sz w:val="20"/>
          <w:szCs w:val="20"/>
          <w:lang w:eastAsia="hr-HR"/>
        </w:rPr>
        <w:t>MZT WABTEC Skopje</w:t>
      </w:r>
      <w:r w:rsidRPr="00331944">
        <w:rPr>
          <w:rFonts w:cs="Arial"/>
          <w:sz w:val="20"/>
          <w:szCs w:val="20"/>
          <w:lang w:val="sr-Cyrl-RS" w:eastAsia="hr-HR"/>
        </w:rPr>
        <w:t>“</w:t>
      </w:r>
    </w:p>
    <w:p w:rsidR="00C5770D" w:rsidRPr="00331944" w:rsidRDefault="00C5770D" w:rsidP="00C5770D">
      <w:pPr>
        <w:numPr>
          <w:ilvl w:val="0"/>
          <w:numId w:val="38"/>
        </w:numPr>
        <w:spacing w:before="0"/>
        <w:jc w:val="left"/>
        <w:rPr>
          <w:rFonts w:cs="Arial"/>
          <w:b/>
          <w:sz w:val="20"/>
          <w:szCs w:val="20"/>
          <w:u w:val="single"/>
          <w:lang w:val="sr-Cyrl-RS" w:eastAsia="hr-HR"/>
        </w:rPr>
      </w:pPr>
      <w:r w:rsidRPr="00331944">
        <w:rPr>
          <w:rFonts w:cs="Arial"/>
          <w:sz w:val="20"/>
          <w:szCs w:val="20"/>
          <w:lang w:val="sr-Cyrl-CS" w:eastAsia="hr-HR"/>
        </w:rPr>
        <w:t>Под потрошним материјалом подразумева се вијчана роба</w:t>
      </w:r>
      <w:r w:rsidRPr="00331944">
        <w:rPr>
          <w:rFonts w:cs="Arial"/>
          <w:sz w:val="20"/>
          <w:szCs w:val="20"/>
          <w:lang w:val="sr-Cyrl-RS" w:eastAsia="hr-HR"/>
        </w:rPr>
        <w:t>,</w:t>
      </w:r>
    </w:p>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Latn-RS" w:eastAsia="hr-HR"/>
        </w:rPr>
      </w:pP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65"/>
          <w:tab w:val="left" w:pos="1440"/>
        </w:tabs>
        <w:spacing w:before="0"/>
        <w:jc w:val="left"/>
        <w:rPr>
          <w:rFonts w:cs="Arial"/>
          <w:b/>
          <w:sz w:val="20"/>
          <w:szCs w:val="20"/>
          <w:lang w:val="ru-RU" w:eastAsia="hr-HR"/>
        </w:rPr>
      </w:pPr>
      <w:r w:rsidRPr="00331944">
        <w:rPr>
          <w:rFonts w:cs="Arial"/>
          <w:b/>
          <w:sz w:val="20"/>
          <w:szCs w:val="20"/>
          <w:u w:val="single"/>
          <w:lang w:val="ru-RU" w:eastAsia="hr-HR"/>
        </w:rPr>
        <w:lastRenderedPageBreak/>
        <w:t>12.2.14. ВАЗДУШНИ РЕЗЕРВОАРИ</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12.2.14.1.</w:t>
      </w:r>
      <w:r w:rsidRPr="00331944">
        <w:rPr>
          <w:rFonts w:cs="Arial"/>
          <w:sz w:val="20"/>
          <w:szCs w:val="20"/>
          <w:lang w:val="ru-RU" w:eastAsia="hr-HR"/>
        </w:rPr>
        <w:tab/>
        <w:t xml:space="preserve">Очистити,опрати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12.2.14.2.</w:t>
      </w:r>
      <w:r w:rsidRPr="00331944">
        <w:rPr>
          <w:rFonts w:cs="Arial"/>
          <w:sz w:val="20"/>
          <w:szCs w:val="20"/>
          <w:lang w:val="ru-RU" w:eastAsia="hr-HR"/>
        </w:rPr>
        <w:tab/>
        <w:t xml:space="preserve">Испитати воденим притиском на пробници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12.2.14.3.</w:t>
      </w:r>
      <w:r w:rsidRPr="00331944">
        <w:rPr>
          <w:rFonts w:cs="Arial"/>
          <w:sz w:val="20"/>
          <w:szCs w:val="20"/>
          <w:lang w:val="ru-RU" w:eastAsia="hr-HR"/>
        </w:rPr>
        <w:tab/>
        <w:t xml:space="preserve">Утиснути датум испитивања и жиг овлашћене институције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12.2.1</w:t>
      </w:r>
      <w:r w:rsidRPr="00331944">
        <w:rPr>
          <w:rFonts w:cs="Arial"/>
          <w:sz w:val="20"/>
          <w:szCs w:val="20"/>
          <w:lang w:val="sr-Cyrl-RS" w:eastAsia="hr-HR"/>
        </w:rPr>
        <w:t>4</w:t>
      </w:r>
      <w:r w:rsidRPr="00331944">
        <w:rPr>
          <w:rFonts w:cs="Arial"/>
          <w:sz w:val="20"/>
          <w:szCs w:val="20"/>
          <w:lang w:val="hr-HR" w:eastAsia="hr-HR"/>
        </w:rPr>
        <w:t>.4.</w:t>
      </w:r>
      <w:r w:rsidRPr="00331944">
        <w:rPr>
          <w:rFonts w:cs="Arial"/>
          <w:sz w:val="20"/>
          <w:szCs w:val="20"/>
          <w:lang w:val="hr-HR" w:eastAsia="hr-HR"/>
        </w:rPr>
        <w:tab/>
        <w:t>Обојити резервоаре споља</w:t>
      </w:r>
      <w:r w:rsidRPr="00331944">
        <w:rPr>
          <w:rFonts w:cs="Arial"/>
          <w:sz w:val="20"/>
          <w:szCs w:val="20"/>
          <w:lang w:val="sr-Cyrl-CS" w:eastAsia="hr-HR"/>
        </w:rPr>
        <w:t xml:space="preserve"> </w:t>
      </w:r>
      <w:r w:rsidRPr="00331944">
        <w:rPr>
          <w:rFonts w:cs="Arial"/>
          <w:sz w:val="20"/>
          <w:szCs w:val="20"/>
          <w:lang w:val="sr-Cyrl-CS" w:eastAsia="hr-HR"/>
        </w:rPr>
        <w:tab/>
        <w:t xml:space="preserve"> </w:t>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806"/>
        <w:gridCol w:w="1224"/>
        <w:gridCol w:w="1277"/>
        <w:gridCol w:w="1350"/>
        <w:gridCol w:w="1495"/>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Натписна таблица резервоара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сива РАЛ-7001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црна РАЛ-9005</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Разређивач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1,5</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hr-HR" w:eastAsia="hr-HR"/>
        </w:rPr>
      </w:pPr>
    </w:p>
    <w:p w:rsidR="00C5770D" w:rsidRPr="00331944" w:rsidRDefault="00C5770D" w:rsidP="000A40FD">
      <w:pPr>
        <w:spacing w:before="0"/>
        <w:jc w:val="left"/>
        <w:rPr>
          <w:rFonts w:cs="Arial"/>
          <w:b/>
          <w:sz w:val="20"/>
          <w:szCs w:val="20"/>
          <w:lang w:val="ru-RU" w:eastAsia="hr-HR"/>
        </w:rPr>
      </w:pPr>
      <w:r w:rsidRPr="00331944">
        <w:rPr>
          <w:rFonts w:cs="Arial"/>
          <w:b/>
          <w:sz w:val="20"/>
          <w:szCs w:val="20"/>
          <w:u w:val="single"/>
          <w:lang w:val="ru-RU" w:eastAsia="hr-HR"/>
        </w:rPr>
        <w:t>12.2.15.ЕЛАСТИЧНА И ГУМЕНА ЦРЕВА У СИСТЕМУ ВАЗДУШНЕ ИНСТАЛАЦИЈЕ</w:t>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331944" w:rsidRDefault="00C5770D" w:rsidP="00C5770D">
      <w:pPr>
        <w:numPr>
          <w:ilvl w:val="3"/>
          <w:numId w:val="47"/>
        </w:numPr>
        <w:overflowPunct w:val="0"/>
        <w:autoSpaceDE w:val="0"/>
        <w:autoSpaceDN w:val="0"/>
        <w:adjustRightInd w:val="0"/>
        <w:spacing w:before="0" w:line="180" w:lineRule="exact"/>
        <w:jc w:val="left"/>
        <w:textAlignment w:val="baseline"/>
        <w:rPr>
          <w:rFonts w:cs="Arial"/>
          <w:sz w:val="20"/>
          <w:szCs w:val="20"/>
          <w:lang w:val="ru-RU" w:eastAsia="hr-HR"/>
        </w:rPr>
      </w:pPr>
      <w:r w:rsidRPr="00331944">
        <w:rPr>
          <w:rFonts w:cs="Arial"/>
          <w:sz w:val="20"/>
          <w:szCs w:val="20"/>
          <w:lang w:val="ru-RU" w:eastAsia="hr-HR"/>
        </w:rPr>
        <w:t xml:space="preserve">Заменити еластична и гумена црева у систему       </w:t>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830"/>
        <w:gridCol w:w="1221"/>
        <w:gridCol w:w="1274"/>
        <w:gridCol w:w="1345"/>
        <w:gridCol w:w="1491"/>
      </w:tblGrid>
      <w:tr w:rsidR="00C5770D" w:rsidRPr="000A40FD" w:rsidTr="00202524">
        <w:trPr>
          <w:gridAfter w:val="2"/>
          <w:wAfter w:w="2970" w:type="dxa"/>
          <w:trHeight w:val="52"/>
        </w:trPr>
        <w:tc>
          <w:tcPr>
            <w:tcW w:w="1099" w:type="dxa"/>
            <w:shd w:val="clear" w:color="auto" w:fill="auto"/>
            <w:vAlign w:val="center"/>
          </w:tcPr>
          <w:p w:rsidR="00C5770D" w:rsidRPr="000A40FD" w:rsidRDefault="00C5770D" w:rsidP="00202524">
            <w:pPr>
              <w:spacing w:before="0"/>
              <w:jc w:val="center"/>
              <w:rPr>
                <w:rFonts w:cs="Arial"/>
                <w:sz w:val="20"/>
                <w:szCs w:val="20"/>
                <w:lang w:val="hr-HR" w:eastAsia="hr-HR"/>
              </w:rPr>
            </w:pPr>
            <w:r w:rsidRPr="000A40FD">
              <w:rPr>
                <w:rFonts w:cs="Arial"/>
                <w:sz w:val="20"/>
                <w:szCs w:val="20"/>
                <w:lang w:val="hr-HR" w:eastAsia="hr-HR"/>
              </w:rPr>
              <w:t>Редни број</w:t>
            </w:r>
          </w:p>
        </w:tc>
        <w:tc>
          <w:tcPr>
            <w:tcW w:w="2874" w:type="dxa"/>
            <w:shd w:val="clear" w:color="auto" w:fill="auto"/>
            <w:vAlign w:val="center"/>
          </w:tcPr>
          <w:p w:rsidR="00C5770D" w:rsidRPr="000A40FD" w:rsidRDefault="00C5770D" w:rsidP="00202524">
            <w:pPr>
              <w:spacing w:before="0"/>
              <w:jc w:val="center"/>
              <w:rPr>
                <w:rFonts w:cs="Arial"/>
                <w:sz w:val="20"/>
                <w:szCs w:val="20"/>
                <w:lang w:val="hr-HR" w:eastAsia="hr-HR"/>
              </w:rPr>
            </w:pPr>
            <w:r w:rsidRPr="000A40FD">
              <w:rPr>
                <w:rFonts w:cs="Arial"/>
                <w:sz w:val="20"/>
                <w:szCs w:val="20"/>
                <w:lang w:val="hr-HR" w:eastAsia="hr-HR"/>
              </w:rPr>
              <w:t>Назив</w:t>
            </w:r>
          </w:p>
        </w:tc>
        <w:tc>
          <w:tcPr>
            <w:tcW w:w="1227" w:type="dxa"/>
            <w:shd w:val="clear" w:color="auto" w:fill="auto"/>
            <w:vAlign w:val="center"/>
          </w:tcPr>
          <w:p w:rsidR="00C5770D" w:rsidRPr="000A40FD" w:rsidRDefault="00C5770D" w:rsidP="00202524">
            <w:pPr>
              <w:spacing w:before="0"/>
              <w:jc w:val="center"/>
              <w:rPr>
                <w:rFonts w:cs="Arial"/>
                <w:sz w:val="20"/>
                <w:szCs w:val="20"/>
                <w:lang w:val="hr-HR" w:eastAsia="hr-HR"/>
              </w:rPr>
            </w:pPr>
            <w:r w:rsidRPr="000A40FD">
              <w:rPr>
                <w:rFonts w:cs="Arial"/>
                <w:sz w:val="20"/>
                <w:szCs w:val="20"/>
                <w:lang w:val="hr-HR" w:eastAsia="hr-HR"/>
              </w:rPr>
              <w:t>Јединица мере</w:t>
            </w:r>
          </w:p>
        </w:tc>
        <w:tc>
          <w:tcPr>
            <w:tcW w:w="1282" w:type="dxa"/>
            <w:shd w:val="clear" w:color="auto" w:fill="auto"/>
            <w:vAlign w:val="center"/>
          </w:tcPr>
          <w:p w:rsidR="00C5770D" w:rsidRPr="000A40FD" w:rsidRDefault="00C5770D" w:rsidP="00202524">
            <w:pPr>
              <w:spacing w:before="0"/>
              <w:jc w:val="center"/>
              <w:rPr>
                <w:rFonts w:cs="Arial"/>
                <w:sz w:val="20"/>
                <w:szCs w:val="20"/>
                <w:lang w:val="hr-HR" w:eastAsia="hr-HR"/>
              </w:rPr>
            </w:pPr>
            <w:r w:rsidRPr="000A40FD">
              <w:rPr>
                <w:rFonts w:cs="Arial"/>
                <w:sz w:val="20"/>
                <w:szCs w:val="20"/>
                <w:lang w:val="hr-HR" w:eastAsia="hr-HR"/>
              </w:rPr>
              <w:t>Количина</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spacing w:before="0"/>
              <w:jc w:val="center"/>
              <w:rPr>
                <w:rFonts w:cs="Arial"/>
                <w:sz w:val="20"/>
                <w:szCs w:val="20"/>
                <w:lang w:val="hr-HR" w:eastAsia="hr-HR"/>
              </w:rPr>
            </w:pPr>
            <w:r w:rsidRPr="000A40FD">
              <w:rPr>
                <w:rFonts w:cs="Arial"/>
                <w:sz w:val="20"/>
                <w:szCs w:val="20"/>
                <w:lang w:val="sr-Cyrl-RS" w:eastAsia="hr-HR"/>
              </w:rPr>
              <w:t>1</w:t>
            </w:r>
            <w:r w:rsidRPr="000A40FD">
              <w:rPr>
                <w:rFonts w:cs="Arial"/>
                <w:sz w:val="20"/>
                <w:szCs w:val="20"/>
                <w:lang w:val="hr-HR" w:eastAsia="hr-HR"/>
              </w:rPr>
              <w:t>.</w:t>
            </w:r>
          </w:p>
        </w:tc>
        <w:tc>
          <w:tcPr>
            <w:tcW w:w="2874" w:type="dxa"/>
            <w:shd w:val="clear" w:color="auto" w:fill="auto"/>
            <w:vAlign w:val="center"/>
          </w:tcPr>
          <w:p w:rsidR="00C5770D" w:rsidRPr="000A40FD" w:rsidRDefault="00C5770D" w:rsidP="00202524">
            <w:pPr>
              <w:spacing w:before="0"/>
              <w:jc w:val="center"/>
              <w:rPr>
                <w:rFonts w:cs="Arial"/>
                <w:sz w:val="20"/>
                <w:szCs w:val="20"/>
                <w:lang w:eastAsia="hr-HR"/>
              </w:rPr>
            </w:pPr>
            <w:r w:rsidRPr="000A40FD">
              <w:rPr>
                <w:rFonts w:cs="Arial"/>
                <w:sz w:val="20"/>
                <w:szCs w:val="20"/>
                <w:lang w:val="sr-Cyrl-RS" w:eastAsia="hr-HR"/>
              </w:rPr>
              <w:t xml:space="preserve">Еластично црево вода кочионих цилиндра М36х2 Мс </w:t>
            </w:r>
            <w:r w:rsidRPr="000A40FD">
              <w:rPr>
                <w:rFonts w:cs="Arial"/>
                <w:sz w:val="20"/>
                <w:szCs w:val="20"/>
                <w:lang w:eastAsia="hr-HR"/>
              </w:rPr>
              <w:t>NP20x900A70A70</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ком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2</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2.</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 xml:space="preserve">Еластично црево вода пескара М30х2 Мс </w:t>
            </w:r>
            <w:r w:rsidRPr="000A40FD">
              <w:rPr>
                <w:rFonts w:cs="Arial"/>
                <w:sz w:val="20"/>
                <w:szCs w:val="20"/>
                <w:lang w:eastAsia="hr-HR"/>
              </w:rPr>
              <w:t>NP</w:t>
            </w:r>
            <w:r w:rsidRPr="000A40FD">
              <w:rPr>
                <w:rFonts w:cs="Arial"/>
                <w:sz w:val="20"/>
                <w:szCs w:val="20"/>
                <w:lang w:val="sr-Cyrl-RS" w:eastAsia="hr-HR"/>
              </w:rPr>
              <w:t>16</w:t>
            </w:r>
            <w:r w:rsidRPr="000A40FD">
              <w:rPr>
                <w:rFonts w:cs="Arial"/>
                <w:sz w:val="20"/>
                <w:szCs w:val="20"/>
                <w:lang w:eastAsia="hr-HR"/>
              </w:rPr>
              <w:t>x</w:t>
            </w:r>
            <w:r w:rsidRPr="000A40FD">
              <w:rPr>
                <w:rFonts w:cs="Arial"/>
                <w:sz w:val="20"/>
                <w:szCs w:val="20"/>
                <w:lang w:val="sr-Cyrl-RS" w:eastAsia="hr-HR"/>
              </w:rPr>
              <w:t>10</w:t>
            </w:r>
            <w:r w:rsidRPr="000A40FD">
              <w:rPr>
                <w:rFonts w:cs="Arial"/>
                <w:sz w:val="20"/>
                <w:szCs w:val="20"/>
                <w:lang w:eastAsia="hr-HR"/>
              </w:rPr>
              <w:t>00A70A70</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ком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4</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3.</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 xml:space="preserve">Еластично црево за манометре Мс </w:t>
            </w:r>
            <w:r w:rsidRPr="000A40FD">
              <w:rPr>
                <w:rFonts w:cs="Arial"/>
                <w:sz w:val="20"/>
                <w:szCs w:val="20"/>
                <w:lang w:eastAsia="hr-HR"/>
              </w:rPr>
              <w:t>NP</w:t>
            </w:r>
            <w:r w:rsidRPr="000A40FD">
              <w:rPr>
                <w:rFonts w:cs="Arial"/>
                <w:sz w:val="20"/>
                <w:szCs w:val="20"/>
                <w:lang w:val="sr-Cyrl-RS" w:eastAsia="hr-HR"/>
              </w:rPr>
              <w:t>4</w:t>
            </w:r>
            <w:r w:rsidRPr="000A40FD">
              <w:rPr>
                <w:rFonts w:cs="Arial"/>
                <w:sz w:val="20"/>
                <w:szCs w:val="20"/>
                <w:lang w:eastAsia="hr-HR"/>
              </w:rPr>
              <w:t>x</w:t>
            </w:r>
            <w:r w:rsidRPr="000A40FD">
              <w:rPr>
                <w:rFonts w:cs="Arial"/>
                <w:sz w:val="20"/>
                <w:szCs w:val="20"/>
                <w:lang w:val="sr-Cyrl-RS" w:eastAsia="hr-HR"/>
              </w:rPr>
              <w:t>72</w:t>
            </w:r>
            <w:r w:rsidRPr="000A40FD">
              <w:rPr>
                <w:rFonts w:cs="Arial"/>
                <w:sz w:val="20"/>
                <w:szCs w:val="20"/>
                <w:lang w:eastAsia="hr-HR"/>
              </w:rPr>
              <w:t>0A</w:t>
            </w:r>
            <w:r w:rsidRPr="000A40FD">
              <w:rPr>
                <w:rFonts w:cs="Arial"/>
                <w:sz w:val="20"/>
                <w:szCs w:val="20"/>
                <w:lang w:val="sr-Cyrl-RS" w:eastAsia="hr-HR"/>
              </w:rPr>
              <w:t>6</w:t>
            </w:r>
            <w:r w:rsidRPr="000A40FD">
              <w:rPr>
                <w:rFonts w:cs="Arial"/>
                <w:sz w:val="20"/>
                <w:szCs w:val="20"/>
                <w:lang w:eastAsia="hr-HR"/>
              </w:rPr>
              <w:t>0A</w:t>
            </w:r>
            <w:r w:rsidRPr="000A40FD">
              <w:rPr>
                <w:rFonts w:cs="Arial"/>
                <w:sz w:val="20"/>
                <w:szCs w:val="20"/>
                <w:lang w:val="sr-Cyrl-RS" w:eastAsia="hr-HR"/>
              </w:rPr>
              <w:t>6</w:t>
            </w:r>
            <w:r w:rsidRPr="000A40FD">
              <w:rPr>
                <w:rFonts w:cs="Arial"/>
                <w:sz w:val="20"/>
                <w:szCs w:val="20"/>
                <w:lang w:eastAsia="hr-HR"/>
              </w:rPr>
              <w:t>0</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ком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8</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4.</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 xml:space="preserve">Еластично црево вода за растерећење компресора Мс </w:t>
            </w:r>
            <w:r w:rsidRPr="000A40FD">
              <w:rPr>
                <w:rFonts w:cs="Arial"/>
                <w:sz w:val="20"/>
                <w:szCs w:val="20"/>
                <w:lang w:eastAsia="hr-HR"/>
              </w:rPr>
              <w:t>NP</w:t>
            </w:r>
            <w:r w:rsidRPr="000A40FD">
              <w:rPr>
                <w:rFonts w:cs="Arial"/>
                <w:sz w:val="20"/>
                <w:szCs w:val="20"/>
                <w:lang w:val="sr-Cyrl-RS" w:eastAsia="hr-HR"/>
              </w:rPr>
              <w:t>8</w:t>
            </w:r>
            <w:r w:rsidRPr="000A40FD">
              <w:rPr>
                <w:rFonts w:cs="Arial"/>
                <w:sz w:val="20"/>
                <w:szCs w:val="20"/>
                <w:lang w:eastAsia="hr-HR"/>
              </w:rPr>
              <w:t>x</w:t>
            </w:r>
            <w:r w:rsidRPr="000A40FD">
              <w:rPr>
                <w:rFonts w:cs="Arial"/>
                <w:sz w:val="20"/>
                <w:szCs w:val="20"/>
                <w:lang w:val="sr-Cyrl-RS" w:eastAsia="hr-HR"/>
              </w:rPr>
              <w:t>65</w:t>
            </w:r>
            <w:r w:rsidRPr="000A40FD">
              <w:rPr>
                <w:rFonts w:cs="Arial"/>
                <w:sz w:val="20"/>
                <w:szCs w:val="20"/>
                <w:lang w:eastAsia="hr-HR"/>
              </w:rPr>
              <w:t>0A</w:t>
            </w:r>
            <w:r w:rsidRPr="000A40FD">
              <w:rPr>
                <w:rFonts w:cs="Arial"/>
                <w:sz w:val="20"/>
                <w:szCs w:val="20"/>
                <w:lang w:val="sr-Cyrl-RS" w:eastAsia="hr-HR"/>
              </w:rPr>
              <w:t>61Ј1</w:t>
            </w:r>
            <w:r w:rsidRPr="000A40FD">
              <w:rPr>
                <w:rFonts w:cs="Arial"/>
                <w:sz w:val="20"/>
                <w:szCs w:val="20"/>
                <w:lang w:eastAsia="hr-HR"/>
              </w:rPr>
              <w:t>0</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ком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1</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5.</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Гумено црево за главни прекидач ф19х4 ЈУС Г.Ц6.025</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1</w:t>
            </w:r>
          </w:p>
        </w:tc>
      </w:tr>
      <w:tr w:rsidR="00C5770D" w:rsidRPr="000A40FD" w:rsidTr="00202524">
        <w:trPr>
          <w:gridAfter w:val="2"/>
          <w:wAfter w:w="2970" w:type="dxa"/>
          <w:trHeight w:val="402"/>
        </w:trPr>
        <w:tc>
          <w:tcPr>
            <w:tcW w:w="1099"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6.</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Гумена црева за Е.П. блок ф19х4 ЈУС Г.Ц6.025</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6</w:t>
            </w:r>
          </w:p>
        </w:tc>
      </w:tr>
      <w:tr w:rsidR="00C5770D" w:rsidRPr="000A40FD" w:rsidTr="00202524">
        <w:trPr>
          <w:gridAfter w:val="2"/>
          <w:wAfter w:w="2970" w:type="dxa"/>
          <w:trHeight w:val="599"/>
        </w:trPr>
        <w:tc>
          <w:tcPr>
            <w:tcW w:w="1099" w:type="dxa"/>
            <w:shd w:val="clear" w:color="auto" w:fill="auto"/>
            <w:vAlign w:val="center"/>
          </w:tcPr>
          <w:p w:rsidR="00C5770D" w:rsidRPr="000A40FD" w:rsidRDefault="00C5770D" w:rsidP="00202524">
            <w:pPr>
              <w:tabs>
                <w:tab w:val="left" w:pos="735"/>
              </w:tabs>
              <w:spacing w:before="0"/>
              <w:jc w:val="center"/>
              <w:rPr>
                <w:rFonts w:cs="Arial"/>
                <w:sz w:val="20"/>
                <w:szCs w:val="20"/>
                <w:lang w:val="sr-Cyrl-RS" w:eastAsia="hr-HR"/>
              </w:rPr>
            </w:pPr>
            <w:r w:rsidRPr="000A40FD">
              <w:rPr>
                <w:rFonts w:cs="Arial"/>
                <w:sz w:val="20"/>
                <w:szCs w:val="20"/>
                <w:lang w:val="sr-Cyrl-RS" w:eastAsia="hr-HR"/>
              </w:rPr>
              <w:t>7.</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Гум.црево за гл.прекидач и пантограф ф10х4 ЈУС Г.Ц6.025</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1</w:t>
            </w:r>
          </w:p>
        </w:tc>
      </w:tr>
      <w:tr w:rsidR="00C5770D" w:rsidRPr="000A40FD" w:rsidTr="00202524">
        <w:trPr>
          <w:gridAfter w:val="2"/>
          <w:wAfter w:w="2970" w:type="dxa"/>
          <w:trHeight w:val="402"/>
        </w:trPr>
        <w:tc>
          <w:tcPr>
            <w:tcW w:w="1099" w:type="dxa"/>
            <w:shd w:val="clear" w:color="auto" w:fill="auto"/>
            <w:vAlign w:val="center"/>
          </w:tcPr>
          <w:p w:rsidR="00C5770D" w:rsidRPr="000A40FD" w:rsidRDefault="00C5770D" w:rsidP="00202524">
            <w:pPr>
              <w:tabs>
                <w:tab w:val="left" w:pos="735"/>
              </w:tabs>
              <w:spacing w:before="0"/>
              <w:jc w:val="center"/>
              <w:rPr>
                <w:rFonts w:cs="Arial"/>
                <w:sz w:val="20"/>
                <w:szCs w:val="20"/>
                <w:lang w:val="sr-Cyrl-RS" w:eastAsia="hr-HR"/>
              </w:rPr>
            </w:pPr>
            <w:r w:rsidRPr="000A40FD">
              <w:rPr>
                <w:rFonts w:cs="Arial"/>
                <w:sz w:val="20"/>
                <w:szCs w:val="20"/>
                <w:lang w:val="sr-Cyrl-RS" w:eastAsia="hr-HR"/>
              </w:rPr>
              <w:t>8.</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Гумено црево пескаре ф16х4 ЈУС Г.Ц6.025</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6</w:t>
            </w:r>
          </w:p>
        </w:tc>
      </w:tr>
      <w:tr w:rsidR="00C5770D" w:rsidRPr="000A40FD" w:rsidTr="00202524">
        <w:trPr>
          <w:gridAfter w:val="2"/>
          <w:wAfter w:w="2970" w:type="dxa"/>
          <w:trHeight w:val="197"/>
        </w:trPr>
        <w:tc>
          <w:tcPr>
            <w:tcW w:w="1099" w:type="dxa"/>
            <w:shd w:val="clear" w:color="auto" w:fill="auto"/>
            <w:vAlign w:val="center"/>
          </w:tcPr>
          <w:p w:rsidR="00C5770D" w:rsidRPr="000A40FD" w:rsidRDefault="00C5770D" w:rsidP="00202524">
            <w:pPr>
              <w:tabs>
                <w:tab w:val="left" w:pos="735"/>
              </w:tabs>
              <w:spacing w:before="0"/>
              <w:jc w:val="center"/>
              <w:rPr>
                <w:rFonts w:cs="Arial"/>
                <w:sz w:val="20"/>
                <w:szCs w:val="20"/>
                <w:lang w:val="sr-Cyrl-RS" w:eastAsia="hr-HR"/>
              </w:rPr>
            </w:pPr>
            <w:r w:rsidRPr="000A40FD">
              <w:rPr>
                <w:rFonts w:cs="Arial"/>
                <w:sz w:val="20"/>
                <w:szCs w:val="20"/>
                <w:lang w:val="sr-Cyrl-RS" w:eastAsia="hr-HR"/>
              </w:rPr>
              <w:t>9.</w:t>
            </w:r>
          </w:p>
        </w:tc>
        <w:tc>
          <w:tcPr>
            <w:tcW w:w="2874"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Обујмице за црева</w:t>
            </w:r>
          </w:p>
        </w:tc>
        <w:tc>
          <w:tcPr>
            <w:tcW w:w="1227"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ком</w:t>
            </w:r>
          </w:p>
        </w:tc>
        <w:tc>
          <w:tcPr>
            <w:tcW w:w="1282" w:type="dxa"/>
            <w:shd w:val="clear" w:color="auto" w:fill="auto"/>
            <w:vAlign w:val="center"/>
          </w:tcPr>
          <w:p w:rsidR="00C5770D" w:rsidRPr="000A40FD" w:rsidRDefault="00C5770D" w:rsidP="00202524">
            <w:pPr>
              <w:spacing w:before="0"/>
              <w:jc w:val="center"/>
              <w:rPr>
                <w:rFonts w:cs="Arial"/>
                <w:sz w:val="20"/>
                <w:szCs w:val="20"/>
                <w:lang w:val="sr-Cyrl-RS" w:eastAsia="hr-HR"/>
              </w:rPr>
            </w:pPr>
            <w:r w:rsidRPr="000A40FD">
              <w:rPr>
                <w:rFonts w:cs="Arial"/>
                <w:sz w:val="20"/>
                <w:szCs w:val="20"/>
                <w:lang w:val="sr-Cyrl-RS" w:eastAsia="hr-HR"/>
              </w:rPr>
              <w:t>32</w:t>
            </w:r>
          </w:p>
        </w:tc>
      </w:tr>
      <w:tr w:rsidR="00C5770D" w:rsidRPr="000A40FD" w:rsidTr="00202524">
        <w:trPr>
          <w:trHeight w:val="206"/>
        </w:trPr>
        <w:tc>
          <w:tcPr>
            <w:tcW w:w="1099" w:type="dxa"/>
            <w:shd w:val="clear" w:color="auto" w:fill="auto"/>
            <w:vAlign w:val="center"/>
          </w:tcPr>
          <w:p w:rsidR="00C5770D" w:rsidRPr="000A40FD" w:rsidRDefault="00C5770D" w:rsidP="00202524">
            <w:pPr>
              <w:tabs>
                <w:tab w:val="left" w:pos="735"/>
              </w:tabs>
              <w:spacing w:before="0"/>
              <w:jc w:val="right"/>
              <w:rPr>
                <w:rFonts w:cs="Arial"/>
                <w:b/>
                <w:sz w:val="20"/>
                <w:szCs w:val="20"/>
                <w:lang w:val="hr-HR" w:eastAsia="hr-HR"/>
              </w:rPr>
            </w:pPr>
          </w:p>
        </w:tc>
        <w:tc>
          <w:tcPr>
            <w:tcW w:w="6797" w:type="dxa"/>
            <w:gridSpan w:val="4"/>
            <w:shd w:val="clear" w:color="auto" w:fill="auto"/>
            <w:vAlign w:val="center"/>
          </w:tcPr>
          <w:p w:rsidR="00C5770D" w:rsidRPr="000A40FD" w:rsidRDefault="00C5770D" w:rsidP="00202524">
            <w:pPr>
              <w:spacing w:before="0"/>
              <w:jc w:val="right"/>
              <w:rPr>
                <w:rFonts w:cs="Arial"/>
                <w:b/>
                <w:sz w:val="20"/>
                <w:szCs w:val="20"/>
                <w:lang w:val="hr-HR" w:eastAsia="hr-HR"/>
              </w:rPr>
            </w:pPr>
            <w:r w:rsidRPr="000A40FD">
              <w:rPr>
                <w:rFonts w:cs="Arial"/>
                <w:b/>
                <w:sz w:val="20"/>
                <w:szCs w:val="20"/>
                <w:lang w:val="hr-HR" w:eastAsia="hr-HR"/>
              </w:rPr>
              <w:t>Укупна цена материјала за позицију</w:t>
            </w:r>
          </w:p>
        </w:tc>
        <w:tc>
          <w:tcPr>
            <w:tcW w:w="1556" w:type="dxa"/>
            <w:shd w:val="clear" w:color="auto" w:fill="auto"/>
            <w:vAlign w:val="center"/>
          </w:tcPr>
          <w:p w:rsidR="00C5770D" w:rsidRPr="000A40FD" w:rsidRDefault="00C5770D" w:rsidP="00202524">
            <w:pPr>
              <w:spacing w:before="0"/>
              <w:jc w:val="right"/>
              <w:rPr>
                <w:rFonts w:cs="Arial"/>
                <w:b/>
                <w:sz w:val="20"/>
                <w:szCs w:val="20"/>
                <w:lang w:val="hr-HR" w:eastAsia="hr-HR"/>
              </w:rPr>
            </w:pPr>
          </w:p>
        </w:tc>
      </w:tr>
    </w:tbl>
    <w:p w:rsidR="00C5770D" w:rsidRDefault="00C5770D" w:rsidP="00C5770D">
      <w:pPr>
        <w:tabs>
          <w:tab w:val="left" w:pos="765"/>
          <w:tab w:val="left" w:pos="1440"/>
        </w:tabs>
        <w:spacing w:before="0"/>
        <w:jc w:val="left"/>
        <w:rPr>
          <w:rFonts w:cs="Arial"/>
          <w:b/>
          <w:sz w:val="18"/>
          <w:szCs w:val="18"/>
          <w:u w:val="single"/>
          <w:lang w:val="sr-Cyrl-CS" w:eastAsia="hr-HR"/>
        </w:rPr>
      </w:pP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65"/>
          <w:tab w:val="left" w:pos="1440"/>
        </w:tabs>
        <w:spacing w:before="0"/>
        <w:jc w:val="left"/>
        <w:rPr>
          <w:rFonts w:cs="Arial"/>
          <w:b/>
          <w:sz w:val="20"/>
          <w:szCs w:val="20"/>
          <w:lang w:val="ru-RU" w:eastAsia="hr-HR"/>
        </w:rPr>
      </w:pPr>
      <w:r w:rsidRPr="00331944">
        <w:rPr>
          <w:rFonts w:cs="Arial"/>
          <w:b/>
          <w:sz w:val="20"/>
          <w:szCs w:val="20"/>
          <w:u w:val="single"/>
          <w:lang w:val="ru-RU" w:eastAsia="hr-HR"/>
        </w:rPr>
        <w:lastRenderedPageBreak/>
        <w:t>12.2.16. НЕПОВРАТНИ ВЕНТИЛ ГЛАВНОГ РЕЗЕРВОАРА Р1 1/2" ПОЗ. 3</w:t>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jc w:val="left"/>
        <w:rPr>
          <w:rFonts w:cs="Arial"/>
          <w:sz w:val="20"/>
          <w:szCs w:val="20"/>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12.2.16.1.</w:t>
      </w:r>
      <w:r w:rsidRPr="00331944">
        <w:rPr>
          <w:rFonts w:cs="Arial"/>
          <w:sz w:val="20"/>
          <w:szCs w:val="20"/>
          <w:lang w:val="ru-RU" w:eastAsia="hr-HR"/>
        </w:rPr>
        <w:tab/>
        <w:t xml:space="preserve">Раставити,очистити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12.2.16.2.</w:t>
      </w:r>
      <w:r w:rsidRPr="00331944">
        <w:rPr>
          <w:rFonts w:cs="Arial"/>
          <w:sz w:val="20"/>
          <w:szCs w:val="20"/>
          <w:lang w:val="ru-RU" w:eastAsia="hr-HR"/>
        </w:rPr>
        <w:tab/>
        <w:t>Саставити уз замену делова</w:t>
      </w:r>
      <w:r w:rsidRPr="00331944">
        <w:rPr>
          <w:rFonts w:cs="Arial"/>
          <w:sz w:val="20"/>
          <w:szCs w:val="20"/>
          <w:lang w:val="ru-RU" w:eastAsia="hr-HR"/>
        </w:rPr>
        <w:tab/>
      </w:r>
      <w:r w:rsidRPr="00331944">
        <w:rPr>
          <w:rFonts w:cs="Arial"/>
          <w:sz w:val="20"/>
          <w:szCs w:val="20"/>
          <w:lang w:val="ru-RU" w:eastAsia="hr-HR"/>
        </w:rPr>
        <w:tab/>
        <w:t xml:space="preserve">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w:t>
      </w:r>
      <w:r w:rsidRPr="00331944">
        <w:rPr>
          <w:rFonts w:cs="Arial"/>
          <w:sz w:val="20"/>
          <w:szCs w:val="20"/>
          <w:lang w:val="sr-Cyrl-RS" w:eastAsia="hr-HR"/>
        </w:rPr>
        <w:t>16</w:t>
      </w:r>
      <w:r w:rsidRPr="00331944">
        <w:rPr>
          <w:rFonts w:cs="Arial"/>
          <w:sz w:val="20"/>
          <w:szCs w:val="20"/>
          <w:lang w:val="hr-HR" w:eastAsia="hr-HR"/>
        </w:rPr>
        <w:t>.3.</w:t>
      </w:r>
      <w:r w:rsidRPr="00331944">
        <w:rPr>
          <w:rFonts w:cs="Arial"/>
          <w:sz w:val="20"/>
          <w:szCs w:val="20"/>
          <w:lang w:val="hr-HR" w:eastAsia="hr-HR"/>
        </w:rPr>
        <w:tab/>
        <w:t>Испитати</w:t>
      </w:r>
      <w:r w:rsidRPr="00331944">
        <w:rPr>
          <w:rFonts w:cs="Arial"/>
          <w:sz w:val="20"/>
          <w:szCs w:val="20"/>
          <w:lang w:val="sr-Cyrl-CS" w:eastAsia="hr-HR"/>
        </w:rPr>
        <w:t xml:space="preserve"> </w:t>
      </w:r>
      <w:r w:rsidRPr="00331944">
        <w:rPr>
          <w:rFonts w:cs="Arial"/>
          <w:sz w:val="20"/>
          <w:szCs w:val="20"/>
          <w:lang w:val="sr-Cyrl-CS" w:eastAsia="hr-HR"/>
        </w:rPr>
        <w:tab/>
        <w:t xml:space="preserve"> </w:t>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98"/>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Вентил К391.134</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Заптивач гумени Ø67/57</w:t>
            </w:r>
            <w:r w:rsidRPr="00331944">
              <w:rPr>
                <w:rFonts w:cs="Arial"/>
                <w:sz w:val="20"/>
                <w:szCs w:val="20"/>
                <w:lang w:val="sr-Latn-RS" w:eastAsia="hr-HR"/>
              </w:rPr>
              <w:t>x</w:t>
            </w:r>
            <w:r w:rsidRPr="00331944">
              <w:rPr>
                <w:rFonts w:cs="Arial"/>
                <w:sz w:val="20"/>
                <w:szCs w:val="20"/>
                <w:lang w:val="sr-Cyrl-RS" w:eastAsia="hr-HR"/>
              </w:rPr>
              <w:t>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Опруга К630.032</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sz w:val="20"/>
          <w:szCs w:val="20"/>
          <w:lang w:val="sr-Cyrl-RS"/>
        </w:rPr>
      </w:pPr>
      <w:r w:rsidRPr="00331944">
        <w:rPr>
          <w:rFonts w:cs="Arial"/>
          <w:sz w:val="20"/>
          <w:szCs w:val="20"/>
          <w:lang w:val="sr-Cyrl-CS"/>
        </w:rPr>
        <w:t>НАПОМЕНА: Каталошки бројеви су из каталога резевних делова произвођача „</w:t>
      </w:r>
      <w:r w:rsidRPr="00331944">
        <w:rPr>
          <w:rFonts w:cs="Arial"/>
          <w:sz w:val="20"/>
          <w:szCs w:val="20"/>
        </w:rPr>
        <w:t>MZT WABTEC Skopje</w:t>
      </w:r>
      <w:r w:rsidRPr="00331944">
        <w:rPr>
          <w:rFonts w:cs="Arial"/>
          <w:sz w:val="20"/>
          <w:szCs w:val="20"/>
          <w:lang w:val="sr-Cyrl-RS"/>
        </w:rPr>
        <w:t>“</w:t>
      </w:r>
    </w:p>
    <w:p w:rsidR="00C5770D" w:rsidRPr="00331944" w:rsidRDefault="00C5770D" w:rsidP="00C5770D">
      <w:pPr>
        <w:tabs>
          <w:tab w:val="center" w:pos="4153"/>
          <w:tab w:val="right" w:pos="8306"/>
        </w:tabs>
        <w:spacing w:before="0"/>
        <w:jc w:val="left"/>
        <w:rPr>
          <w:rFonts w:cs="Arial"/>
          <w:sz w:val="20"/>
          <w:szCs w:val="20"/>
          <w:lang w:val="sr-Cyrl-CS"/>
        </w:rPr>
      </w:pPr>
    </w:p>
    <w:p w:rsidR="00C5770D" w:rsidRPr="00331944" w:rsidRDefault="00C5770D" w:rsidP="00C5770D">
      <w:pPr>
        <w:tabs>
          <w:tab w:val="left" w:pos="765"/>
          <w:tab w:val="left" w:pos="1440"/>
        </w:tabs>
        <w:spacing w:before="0"/>
        <w:jc w:val="left"/>
        <w:rPr>
          <w:rFonts w:cs="Arial"/>
          <w:b/>
          <w:sz w:val="20"/>
          <w:szCs w:val="20"/>
          <w:lang w:val="hr-HR" w:eastAsia="hr-HR"/>
        </w:rPr>
      </w:pPr>
      <w:r w:rsidRPr="00331944">
        <w:rPr>
          <w:rFonts w:cs="Arial"/>
          <w:b/>
          <w:sz w:val="20"/>
          <w:szCs w:val="20"/>
          <w:u w:val="single"/>
          <w:lang w:val="hr-HR" w:eastAsia="hr-HR"/>
        </w:rPr>
        <w:t>12.2.17.РАСПРШИВАЧ АЛКОХОЛА ПОЗ.8</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jc w:val="left"/>
        <w:rPr>
          <w:rFonts w:cs="Arial"/>
          <w:b/>
          <w:sz w:val="20"/>
          <w:szCs w:val="20"/>
          <w:u w:val="single"/>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w:t>
      </w:r>
      <w:r w:rsidRPr="00331944">
        <w:rPr>
          <w:rFonts w:cs="Arial"/>
          <w:sz w:val="20"/>
          <w:szCs w:val="20"/>
          <w:lang w:val="sr-Cyrl-RS" w:eastAsia="hr-HR"/>
        </w:rPr>
        <w:t>17</w:t>
      </w:r>
      <w:r w:rsidRPr="00331944">
        <w:rPr>
          <w:rFonts w:cs="Arial"/>
          <w:sz w:val="20"/>
          <w:szCs w:val="20"/>
          <w:lang w:val="hr-HR" w:eastAsia="hr-HR"/>
        </w:rPr>
        <w:t>.1.</w:t>
      </w:r>
      <w:r w:rsidRPr="00331944">
        <w:rPr>
          <w:rFonts w:cs="Arial"/>
          <w:sz w:val="20"/>
          <w:szCs w:val="20"/>
          <w:lang w:val="hr-HR" w:eastAsia="hr-HR"/>
        </w:rPr>
        <w:tab/>
        <w:t>Раставити,опрати и прегледати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w:t>
      </w:r>
      <w:r w:rsidRPr="00331944">
        <w:rPr>
          <w:rFonts w:cs="Arial"/>
          <w:sz w:val="20"/>
          <w:szCs w:val="20"/>
          <w:lang w:val="sr-Cyrl-RS" w:eastAsia="hr-HR"/>
        </w:rPr>
        <w:t>17</w:t>
      </w:r>
      <w:r w:rsidRPr="00331944">
        <w:rPr>
          <w:rFonts w:cs="Arial"/>
          <w:sz w:val="20"/>
          <w:szCs w:val="20"/>
          <w:lang w:val="hr-HR" w:eastAsia="hr-HR"/>
        </w:rPr>
        <w:t>.2.</w:t>
      </w:r>
      <w:r w:rsidRPr="00331944">
        <w:rPr>
          <w:rFonts w:cs="Arial"/>
          <w:sz w:val="20"/>
          <w:szCs w:val="20"/>
          <w:lang w:val="hr-HR" w:eastAsia="hr-HR"/>
        </w:rPr>
        <w:tab/>
        <w:t>Саставити уз замену заптивача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w:t>
      </w:r>
      <w:r w:rsidRPr="00331944">
        <w:rPr>
          <w:rFonts w:cs="Arial"/>
          <w:sz w:val="20"/>
          <w:szCs w:val="20"/>
          <w:lang w:val="sr-Cyrl-RS" w:eastAsia="hr-HR"/>
        </w:rPr>
        <w:t>17</w:t>
      </w:r>
      <w:r w:rsidRPr="00331944">
        <w:rPr>
          <w:rFonts w:cs="Arial"/>
          <w:sz w:val="20"/>
          <w:szCs w:val="20"/>
          <w:lang w:val="hr-HR" w:eastAsia="hr-HR"/>
        </w:rPr>
        <w:t>.3.</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Алкохол 98%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Заптивач Ø70/84</w:t>
            </w:r>
            <w:r w:rsidRPr="00331944">
              <w:rPr>
                <w:rFonts w:cs="Arial"/>
                <w:sz w:val="20"/>
                <w:szCs w:val="20"/>
                <w:lang w:val="sr-Latn-RS" w:eastAsia="hr-HR"/>
              </w:rPr>
              <w:t>x</w:t>
            </w:r>
            <w:r w:rsidRPr="00331944">
              <w:rPr>
                <w:rFonts w:cs="Arial"/>
                <w:sz w:val="20"/>
                <w:szCs w:val="20"/>
                <w:lang w:val="sr-Cyrl-RS" w:eastAsia="hr-HR"/>
              </w:rPr>
              <w:t xml:space="preserve">2 </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Заптивач  Ø9,2</w:t>
            </w:r>
            <w:r w:rsidRPr="00331944">
              <w:rPr>
                <w:rFonts w:cs="Arial"/>
                <w:sz w:val="20"/>
                <w:szCs w:val="20"/>
                <w:lang w:val="sr-Latn-RS" w:eastAsia="hr-HR"/>
              </w:rPr>
              <w:t>x</w:t>
            </w:r>
            <w:r w:rsidRPr="00331944">
              <w:rPr>
                <w:rFonts w:cs="Arial"/>
                <w:sz w:val="20"/>
                <w:szCs w:val="20"/>
                <w:lang w:val="sr-Cyrl-RS" w:eastAsia="hr-HR"/>
              </w:rPr>
              <w:t>2,6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w:t>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tabs>
          <w:tab w:val="left" w:pos="765"/>
          <w:tab w:val="left" w:pos="1440"/>
        </w:tabs>
        <w:spacing w:before="0"/>
        <w:jc w:val="left"/>
        <w:rPr>
          <w:rFonts w:cs="Arial"/>
          <w:b/>
          <w:sz w:val="20"/>
          <w:szCs w:val="20"/>
          <w:lang w:val="ru-RU" w:eastAsia="hr-HR"/>
        </w:rPr>
      </w:pPr>
      <w:r w:rsidRPr="00331944">
        <w:rPr>
          <w:rFonts w:cs="Arial"/>
          <w:b/>
          <w:sz w:val="20"/>
          <w:szCs w:val="20"/>
          <w:u w:val="single"/>
          <w:lang w:val="ru-RU" w:eastAsia="hr-HR"/>
        </w:rPr>
        <w:t>12.2.18. ИСКЉУЧНИ ВЕНТИЛ ГЛАВНОГ РЕЗЕРВОАРА ПОЗ.6</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left" w:pos="765"/>
          <w:tab w:val="left" w:pos="1440"/>
        </w:tabs>
        <w:spacing w:before="0"/>
        <w:jc w:val="left"/>
        <w:rPr>
          <w:rFonts w:cs="Arial"/>
          <w:b/>
          <w:sz w:val="20"/>
          <w:szCs w:val="20"/>
          <w:u w:val="single"/>
          <w:lang w:val="ru-RU" w:eastAsia="hr-HR"/>
        </w:rPr>
      </w:pP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12.2.18.1.</w:t>
      </w:r>
      <w:r w:rsidRPr="00331944">
        <w:rPr>
          <w:rFonts w:cs="Arial"/>
          <w:sz w:val="20"/>
          <w:szCs w:val="20"/>
          <w:lang w:val="ru-RU" w:eastAsia="hr-HR"/>
        </w:rPr>
        <w:tab/>
        <w:t xml:space="preserve">Раставити,опрати и прегледати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12.2.18.2.</w:t>
      </w:r>
      <w:r w:rsidRPr="00331944">
        <w:rPr>
          <w:rFonts w:cs="Arial"/>
          <w:sz w:val="20"/>
          <w:szCs w:val="20"/>
          <w:lang w:val="ru-RU" w:eastAsia="hr-HR"/>
        </w:rPr>
        <w:tab/>
        <w:t>Саставити уз замену делова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w:t>
      </w:r>
      <w:r w:rsidRPr="00331944">
        <w:rPr>
          <w:rFonts w:cs="Arial"/>
          <w:sz w:val="20"/>
          <w:szCs w:val="20"/>
          <w:lang w:val="sr-Cyrl-RS" w:eastAsia="hr-HR"/>
        </w:rPr>
        <w:t>18</w:t>
      </w:r>
      <w:r w:rsidRPr="00331944">
        <w:rPr>
          <w:rFonts w:cs="Arial"/>
          <w:sz w:val="20"/>
          <w:szCs w:val="20"/>
          <w:lang w:val="hr-HR" w:eastAsia="hr-HR"/>
        </w:rPr>
        <w:t>.3.</w:t>
      </w:r>
      <w:r w:rsidRPr="00331944">
        <w:rPr>
          <w:rFonts w:cs="Arial"/>
          <w:sz w:val="20"/>
          <w:szCs w:val="20"/>
          <w:lang w:val="hr-HR" w:eastAsia="hr-HR"/>
        </w:rPr>
        <w:tab/>
        <w:t xml:space="preserve">Испитати </w:t>
      </w:r>
      <w:r w:rsidRPr="00331944">
        <w:rPr>
          <w:rFonts w:cs="Arial"/>
          <w:sz w:val="20"/>
          <w:szCs w:val="20"/>
          <w:lang w:val="sr-Cyrl-RS" w:eastAsia="hr-HR"/>
        </w:rPr>
        <w:t>ф</w:t>
      </w:r>
      <w:r w:rsidRPr="00331944">
        <w:rPr>
          <w:rFonts w:cs="Arial"/>
          <w:sz w:val="20"/>
          <w:szCs w:val="20"/>
          <w:lang w:val="hr-HR" w:eastAsia="hr-HR"/>
        </w:rPr>
        <w:t>ункционалност</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95"/>
        <w:gridCol w:w="1224"/>
        <w:gridCol w:w="1277"/>
        <w:gridCol w:w="1354"/>
        <w:gridCol w:w="1500"/>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Клип вентила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p>
    <w:p w:rsidR="000A40FD" w:rsidRDefault="000A40FD">
      <w:pPr>
        <w:spacing w:before="0"/>
        <w:jc w:val="left"/>
        <w:rPr>
          <w:rFonts w:cs="Arial"/>
          <w:b/>
          <w:sz w:val="20"/>
          <w:szCs w:val="20"/>
          <w:u w:val="single"/>
          <w:lang w:val="sr-Cyrl-CS" w:eastAsia="hr-HR"/>
        </w:rPr>
      </w:pPr>
      <w:r>
        <w:rPr>
          <w:rFonts w:cs="Arial"/>
          <w:b/>
          <w:sz w:val="20"/>
          <w:szCs w:val="20"/>
          <w:u w:val="single"/>
          <w:lang w:val="sr-Cyrl-CS" w:eastAsia="hr-HR"/>
        </w:rPr>
        <w:br w:type="page"/>
      </w: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sr-Cyrl-CS" w:eastAsia="hr-HR"/>
        </w:rPr>
        <w:lastRenderedPageBreak/>
        <w:t>12.2.19.ВАЗДУШНИ ВОДОВИ</w:t>
      </w:r>
      <w:r w:rsidRPr="00331944">
        <w:rPr>
          <w:rFonts w:cs="Arial"/>
          <w:b/>
          <w:sz w:val="20"/>
          <w:szCs w:val="20"/>
          <w:lang w:val="sr-Cyrl-CS" w:eastAsia="hr-HR"/>
        </w:rPr>
        <w:tab/>
      </w:r>
      <w:r w:rsidRPr="00331944">
        <w:rPr>
          <w:rFonts w:cs="Arial"/>
          <w:b/>
          <w:sz w:val="20"/>
          <w:szCs w:val="20"/>
          <w:lang w:val="sr-Cyrl-CS" w:eastAsia="hr-HR"/>
        </w:rPr>
        <w:tab/>
      </w:r>
      <w:r w:rsidRPr="00331944">
        <w:rPr>
          <w:rFonts w:cs="Arial"/>
          <w:b/>
          <w:sz w:val="20"/>
          <w:szCs w:val="20"/>
          <w:lang w:val="sr-Cyrl-CS" w:eastAsia="hr-HR"/>
        </w:rPr>
        <w:tab/>
      </w:r>
      <w:r w:rsidRPr="00331944">
        <w:rPr>
          <w:rFonts w:cs="Arial"/>
          <w:b/>
          <w:sz w:val="20"/>
          <w:szCs w:val="20"/>
          <w:lang w:val="sr-Cyrl-CS" w:eastAsia="hr-HR"/>
        </w:rPr>
        <w:tab/>
      </w:r>
      <w:r w:rsidRPr="00331944">
        <w:rPr>
          <w:rFonts w:cs="Arial"/>
          <w:b/>
          <w:sz w:val="20"/>
          <w:szCs w:val="20"/>
          <w:lang w:val="sr-Cyrl-CS" w:eastAsia="hr-HR"/>
        </w:rPr>
        <w:tab/>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sr-Cyrl-CS"/>
        </w:rPr>
      </w:pPr>
      <w:r w:rsidRPr="00331944">
        <w:rPr>
          <w:rFonts w:cs="Arial"/>
          <w:b/>
          <w:sz w:val="20"/>
          <w:szCs w:val="20"/>
          <w:lang w:val="sr-Cyrl-CS"/>
        </w:rPr>
        <w:tab/>
      </w:r>
      <w:r w:rsidRPr="00331944">
        <w:rPr>
          <w:rFonts w:cs="Arial"/>
          <w:b/>
          <w:sz w:val="20"/>
          <w:szCs w:val="20"/>
          <w:lang w:val="sr-Cyrl-CS"/>
        </w:rPr>
        <w:tab/>
      </w:r>
      <w:r w:rsidRPr="00331944">
        <w:rPr>
          <w:rFonts w:cs="Arial"/>
          <w:b/>
          <w:sz w:val="20"/>
          <w:szCs w:val="20"/>
          <w:lang w:val="sr-Cyrl-CS"/>
        </w:rPr>
        <w:tab/>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12.2.19.1. </w:t>
      </w:r>
      <w:r w:rsidRPr="00331944">
        <w:rPr>
          <w:rFonts w:cs="Arial"/>
          <w:sz w:val="20"/>
          <w:szCs w:val="20"/>
          <w:lang w:val="ru-RU" w:eastAsia="hr-HR"/>
        </w:rPr>
        <w:tab/>
        <w:t xml:space="preserve">Издувати ваздухом под притиском, отворе зачепити и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испитати заптивност</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12.2.19.2. </w:t>
      </w:r>
      <w:r w:rsidRPr="00331944">
        <w:rPr>
          <w:rFonts w:cs="Arial"/>
          <w:sz w:val="20"/>
          <w:szCs w:val="20"/>
          <w:lang w:val="ru-RU" w:eastAsia="hr-HR"/>
        </w:rPr>
        <w:tab/>
        <w:t xml:space="preserve">Спојеве ваздушне инсалације по потреби предихтовати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12.2.19.3. </w:t>
      </w:r>
      <w:r w:rsidRPr="00331944">
        <w:rPr>
          <w:rFonts w:cs="Arial"/>
          <w:sz w:val="20"/>
          <w:szCs w:val="20"/>
          <w:lang w:val="ru-RU" w:eastAsia="hr-HR"/>
        </w:rPr>
        <w:tab/>
        <w:t xml:space="preserve">Обојити одговарајућим нијансама боја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b/>
          <w:sz w:val="20"/>
          <w:szCs w:val="20"/>
          <w:lang w:val="ru-RU"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w:t>
      </w:r>
    </w:p>
    <w:p w:rsidR="00C5770D" w:rsidRPr="00331944" w:rsidRDefault="00C5770D" w:rsidP="00C5770D">
      <w:pPr>
        <w:spacing w:before="0"/>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u w:val="single"/>
          <w:lang w:val="ru-RU"/>
        </w:rPr>
        <w:t>12.2.20. ОДБОЈНИЦИ ОД 590 К</w:t>
      </w:r>
      <w:r w:rsidRPr="00331944">
        <w:rPr>
          <w:rFonts w:cs="Arial"/>
          <w:b/>
          <w:sz w:val="20"/>
          <w:szCs w:val="20"/>
          <w:u w:val="single"/>
          <w:lang w:val="sr-Latn-CS"/>
        </w:rPr>
        <w:t>N</w:t>
      </w:r>
    </w:p>
    <w:p w:rsidR="00C5770D" w:rsidRPr="00331944"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hr-HR" w:eastAsia="hr-HR"/>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0</w:t>
      </w:r>
      <w:r w:rsidRPr="00331944">
        <w:rPr>
          <w:rFonts w:cs="Arial"/>
          <w:sz w:val="20"/>
          <w:szCs w:val="20"/>
          <w:lang w:val="hr-HR" w:eastAsia="hr-HR"/>
        </w:rPr>
        <w:t xml:space="preserve">.1. </w:t>
      </w:r>
      <w:r w:rsidRPr="00331944">
        <w:rPr>
          <w:rFonts w:cs="Arial"/>
          <w:sz w:val="20"/>
          <w:szCs w:val="20"/>
          <w:lang w:val="hr-HR" w:eastAsia="hr-HR"/>
        </w:rPr>
        <w:tab/>
        <w:t>Раставити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12.2.20.2.</w:t>
      </w:r>
      <w:r w:rsidRPr="00331944">
        <w:rPr>
          <w:rFonts w:cs="Arial"/>
          <w:sz w:val="20"/>
          <w:szCs w:val="20"/>
          <w:lang w:val="ru-RU" w:eastAsia="hr-HR"/>
        </w:rPr>
        <w:tab/>
        <w:t xml:space="preserve">Опрати и прегледати све делове по мерним листама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12.2.20.3. </w:t>
      </w:r>
      <w:r w:rsidRPr="00331944">
        <w:rPr>
          <w:rFonts w:cs="Arial"/>
          <w:sz w:val="20"/>
          <w:szCs w:val="20"/>
          <w:lang w:val="ru-RU" w:eastAsia="hr-HR"/>
        </w:rPr>
        <w:tab/>
        <w:t>Измерити распон прстенова и чаура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12.2.20.4. </w:t>
      </w:r>
      <w:r w:rsidRPr="00331944">
        <w:rPr>
          <w:rFonts w:cs="Arial"/>
          <w:sz w:val="20"/>
          <w:szCs w:val="20"/>
          <w:lang w:val="ru-RU" w:eastAsia="hr-HR"/>
        </w:rPr>
        <w:tab/>
        <w:t xml:space="preserve">Подмазати и саставити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12.2.20.5.</w:t>
      </w:r>
      <w:r w:rsidRPr="00331944">
        <w:rPr>
          <w:rFonts w:cs="Arial"/>
          <w:sz w:val="20"/>
          <w:szCs w:val="20"/>
          <w:lang w:val="ru-RU" w:eastAsia="hr-HR"/>
        </w:rPr>
        <w:tab/>
        <w:t xml:space="preserve">Испитати силом сабијања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0A40FD" w:rsidRDefault="00C5770D" w:rsidP="00C5770D">
      <w:pPr>
        <w:spacing w:before="0" w:line="180" w:lineRule="exact"/>
        <w:jc w:val="left"/>
        <w:rPr>
          <w:rFonts w:cs="Arial"/>
          <w:sz w:val="20"/>
          <w:szCs w:val="20"/>
          <w:lang w:val="sr-Latn-RS" w:eastAsia="hr-HR"/>
        </w:rPr>
      </w:pPr>
      <w:r w:rsidRPr="00331944">
        <w:rPr>
          <w:rFonts w:cs="Arial"/>
          <w:sz w:val="20"/>
          <w:szCs w:val="20"/>
          <w:lang w:val="hr-HR" w:eastAsia="hr-HR"/>
        </w:rPr>
        <w:t>12.2.2</w:t>
      </w:r>
      <w:r w:rsidRPr="00331944">
        <w:rPr>
          <w:rFonts w:cs="Arial"/>
          <w:sz w:val="20"/>
          <w:szCs w:val="20"/>
          <w:lang w:val="sr-Cyrl-RS" w:eastAsia="hr-HR"/>
        </w:rPr>
        <w:t>0</w:t>
      </w:r>
      <w:r w:rsidRPr="00331944">
        <w:rPr>
          <w:rFonts w:cs="Arial"/>
          <w:sz w:val="20"/>
          <w:szCs w:val="20"/>
          <w:lang w:val="hr-HR" w:eastAsia="hr-HR"/>
        </w:rPr>
        <w:t xml:space="preserve">.6 </w:t>
      </w:r>
      <w:r w:rsidRPr="00331944">
        <w:rPr>
          <w:rFonts w:cs="Arial"/>
          <w:sz w:val="20"/>
          <w:szCs w:val="20"/>
          <w:lang w:val="hr-HR" w:eastAsia="hr-HR"/>
        </w:rPr>
        <w:tab/>
        <w:t>Обојити</w:t>
      </w:r>
    </w:p>
    <w:p w:rsidR="000A40FD" w:rsidRDefault="000A40FD" w:rsidP="00C5770D">
      <w:pPr>
        <w:spacing w:before="0" w:line="180" w:lineRule="exact"/>
        <w:jc w:val="left"/>
        <w:rPr>
          <w:rFonts w:cs="Arial"/>
          <w:b/>
          <w:sz w:val="20"/>
          <w:szCs w:val="20"/>
          <w:lang w:val="hr-HR" w:eastAsia="hr-HR"/>
        </w:rPr>
      </w:pPr>
    </w:p>
    <w:p w:rsidR="00C5770D" w:rsidRPr="00D40B21" w:rsidRDefault="00C5770D" w:rsidP="00C5770D">
      <w:pPr>
        <w:spacing w:before="0" w:line="180" w:lineRule="exact"/>
        <w:jc w:val="left"/>
        <w:rPr>
          <w:rFonts w:cs="Arial"/>
          <w:sz w:val="20"/>
          <w:szCs w:val="20"/>
          <w:lang w:val="sr-Cyrl-CS"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1</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,фарбање,подмазивање,вијчана роба</w:t>
      </w:r>
    </w:p>
    <w:p w:rsidR="00C5770D" w:rsidRPr="00331944" w:rsidRDefault="00C5770D" w:rsidP="00C5770D">
      <w:pPr>
        <w:tabs>
          <w:tab w:val="center" w:pos="4153"/>
          <w:tab w:val="right" w:pos="8306"/>
        </w:tabs>
        <w:spacing w:before="0"/>
        <w:jc w:val="left"/>
        <w:rPr>
          <w:rFonts w:cs="Arial"/>
          <w:b/>
          <w:sz w:val="20"/>
          <w:szCs w:val="20"/>
          <w:u w:val="single"/>
          <w:lang w:val="ru-RU"/>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12.2.21. ВУЧНА ОПРЕМА</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i/>
          <w:sz w:val="20"/>
          <w:szCs w:val="20"/>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lang w:val="ru-RU"/>
        </w:rPr>
        <w:tab/>
      </w:r>
      <w:r w:rsidRPr="00331944">
        <w:rPr>
          <w:rFonts w:cs="Arial"/>
          <w:b/>
          <w:sz w:val="20"/>
          <w:szCs w:val="20"/>
          <w:lang w:val="ru-RU"/>
        </w:rPr>
        <w:tab/>
      </w:r>
      <w:r w:rsidRPr="00331944">
        <w:rPr>
          <w:rFonts w:cs="Arial"/>
          <w:b/>
          <w:sz w:val="20"/>
          <w:szCs w:val="20"/>
          <w:lang w:val="ru-RU"/>
        </w:rPr>
        <w:tab/>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12.2.21.1. </w:t>
      </w:r>
      <w:r w:rsidRPr="00331944">
        <w:rPr>
          <w:rFonts w:cs="Arial"/>
          <w:sz w:val="20"/>
          <w:szCs w:val="20"/>
          <w:lang w:val="ru-RU" w:eastAsia="hr-HR"/>
        </w:rPr>
        <w:tab/>
        <w:t xml:space="preserve">Раставити вучну опрему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12.2.21.2. </w:t>
      </w:r>
      <w:r w:rsidRPr="00331944">
        <w:rPr>
          <w:rFonts w:cs="Arial"/>
          <w:sz w:val="20"/>
          <w:szCs w:val="20"/>
          <w:lang w:val="ru-RU" w:eastAsia="hr-HR"/>
        </w:rPr>
        <w:tab/>
        <w:t xml:space="preserve">Опрати, очистити и подмазати квачила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12.2.21.3. </w:t>
      </w:r>
      <w:r w:rsidRPr="00331944">
        <w:rPr>
          <w:rFonts w:cs="Arial"/>
          <w:sz w:val="20"/>
          <w:szCs w:val="20"/>
          <w:lang w:val="ru-RU" w:eastAsia="hr-HR"/>
        </w:rPr>
        <w:tab/>
        <w:t xml:space="preserve">Уградити нове  вучне куке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12.2.21.4. </w:t>
      </w:r>
      <w:r w:rsidRPr="00331944">
        <w:rPr>
          <w:rFonts w:cs="Arial"/>
          <w:sz w:val="20"/>
          <w:szCs w:val="20"/>
          <w:lang w:val="ru-RU" w:eastAsia="hr-HR"/>
        </w:rPr>
        <w:tab/>
        <w:t xml:space="preserve">Уградити нове  пужасте опруге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12.2.21.5. </w:t>
      </w:r>
      <w:r w:rsidRPr="00331944">
        <w:rPr>
          <w:rFonts w:cs="Arial"/>
          <w:sz w:val="20"/>
          <w:szCs w:val="20"/>
          <w:lang w:val="ru-RU" w:eastAsia="hr-HR"/>
        </w:rPr>
        <w:tab/>
        <w:t>Уградити нова седишта пужасте опруге (мушки и женски део)</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ru-RU" w:eastAsia="hr-HR"/>
        </w:rPr>
        <w:t>12.2.21.6.</w:t>
      </w:r>
      <w:r w:rsidRPr="00331944">
        <w:rPr>
          <w:rFonts w:cs="Arial"/>
          <w:sz w:val="20"/>
          <w:szCs w:val="20"/>
          <w:lang w:val="ru-RU" w:eastAsia="hr-HR"/>
        </w:rPr>
        <w:tab/>
        <w:t xml:space="preserve">Саставити и подмазати вучну опрему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12.2.21.7.</w:t>
      </w:r>
      <w:r w:rsidRPr="00331944">
        <w:rPr>
          <w:rFonts w:cs="Arial"/>
          <w:sz w:val="20"/>
          <w:szCs w:val="20"/>
          <w:lang w:val="ru-RU" w:eastAsia="hr-HR"/>
        </w:rPr>
        <w:tab/>
        <w:t xml:space="preserve">Заменити клизне плоче, демонтажне, куке на сандуку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Cyrl-RS" w:eastAsia="hr-HR"/>
        </w:rPr>
      </w:pPr>
      <w:r w:rsidRPr="00331944">
        <w:rPr>
          <w:rFonts w:cs="Arial"/>
          <w:sz w:val="20"/>
          <w:szCs w:val="20"/>
          <w:lang w:val="hr-HR" w:eastAsia="hr-HR"/>
        </w:rPr>
        <w:t>12.2.2</w:t>
      </w:r>
      <w:r w:rsidRPr="00331944">
        <w:rPr>
          <w:rFonts w:cs="Arial"/>
          <w:sz w:val="20"/>
          <w:szCs w:val="20"/>
          <w:lang w:val="sr-Cyrl-RS" w:eastAsia="hr-HR"/>
        </w:rPr>
        <w:t>1</w:t>
      </w:r>
      <w:r w:rsidRPr="00331944">
        <w:rPr>
          <w:rFonts w:cs="Arial"/>
          <w:sz w:val="20"/>
          <w:szCs w:val="20"/>
          <w:lang w:val="hr-HR" w:eastAsia="hr-HR"/>
        </w:rPr>
        <w:t>.</w:t>
      </w:r>
      <w:r w:rsidRPr="00331944">
        <w:rPr>
          <w:rFonts w:cs="Arial"/>
          <w:sz w:val="20"/>
          <w:szCs w:val="20"/>
          <w:lang w:val="sr-Cyrl-CS" w:eastAsia="hr-HR"/>
        </w:rPr>
        <w:t>8</w:t>
      </w:r>
      <w:r w:rsidRPr="00331944">
        <w:rPr>
          <w:rFonts w:cs="Arial"/>
          <w:sz w:val="20"/>
          <w:szCs w:val="20"/>
          <w:lang w:val="sr-Cyrl-RS" w:eastAsia="hr-HR"/>
        </w:rPr>
        <w:t>.</w:t>
      </w:r>
      <w:r w:rsidRPr="00331944">
        <w:rPr>
          <w:rFonts w:cs="Arial"/>
          <w:sz w:val="20"/>
          <w:szCs w:val="20"/>
          <w:lang w:val="sr-Cyrl-RS" w:eastAsia="hr-HR"/>
        </w:rPr>
        <w:tab/>
      </w:r>
      <w:r w:rsidRPr="00331944">
        <w:rPr>
          <w:rFonts w:cs="Arial"/>
          <w:sz w:val="20"/>
          <w:szCs w:val="20"/>
          <w:lang w:val="hr-HR" w:eastAsia="hr-HR"/>
        </w:rPr>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RS" w:eastAsia="hr-HR"/>
        </w:rPr>
      </w:pPr>
    </w:p>
    <w:p w:rsidR="00C5770D" w:rsidRPr="00331944" w:rsidRDefault="00C5770D" w:rsidP="00C5770D">
      <w:pPr>
        <w:spacing w:before="0" w:line="180" w:lineRule="exact"/>
        <w:jc w:val="left"/>
        <w:rPr>
          <w:rFonts w:cs="Arial"/>
          <w:b/>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b/>
          <w:sz w:val="20"/>
          <w:szCs w:val="20"/>
          <w:lang w:val="sr-Cyrl-CS" w:eastAsia="hr-HR"/>
        </w:rPr>
        <w:t>Напомена: Скинуте старе делове вратити власнику.</w:t>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r w:rsidRPr="00331944">
        <w:rPr>
          <w:rFonts w:cs="Arial"/>
          <w:b/>
          <w:sz w:val="20"/>
          <w:szCs w:val="20"/>
          <w:lang w:val="hr-HR" w:eastAsia="hr-HR"/>
        </w:rPr>
        <w:tab/>
      </w:r>
    </w:p>
    <w:p w:rsidR="000A40FD" w:rsidRDefault="000A40FD" w:rsidP="00C5770D">
      <w:pPr>
        <w:spacing w:before="0"/>
        <w:jc w:val="left"/>
        <w:rPr>
          <w:rFonts w:cs="Arial"/>
          <w:b/>
          <w:sz w:val="20"/>
          <w:szCs w:val="20"/>
          <w:lang w:val="hr-HR" w:eastAsia="hr-HR"/>
        </w:rPr>
      </w:pPr>
    </w:p>
    <w:p w:rsidR="000A40FD" w:rsidRDefault="000A40FD">
      <w:pPr>
        <w:spacing w:before="0"/>
        <w:jc w:val="left"/>
        <w:rPr>
          <w:rFonts w:cs="Arial"/>
          <w:b/>
          <w:sz w:val="20"/>
          <w:szCs w:val="20"/>
          <w:lang w:val="hr-HR" w:eastAsia="hr-HR"/>
        </w:rPr>
      </w:pPr>
      <w:r>
        <w:rPr>
          <w:rFonts w:cs="Arial"/>
          <w:b/>
          <w:sz w:val="20"/>
          <w:szCs w:val="20"/>
          <w:lang w:val="hr-HR" w:eastAsia="hr-HR"/>
        </w:rPr>
        <w:br w:type="page"/>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lastRenderedPageBreak/>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2"/>
        <w:gridCol w:w="1224"/>
        <w:gridCol w:w="1277"/>
        <w:gridCol w:w="1351"/>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Опруга пужаста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Кука тегљеника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Седиште опруге-мушки део</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Седиште опруге-женски део</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Клизна плоча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,фарбање,подмазивање,вијчана роба</w:t>
      </w:r>
    </w:p>
    <w:p w:rsidR="00C5770D" w:rsidRPr="00331944" w:rsidRDefault="00C5770D" w:rsidP="00C5770D">
      <w:pPr>
        <w:tabs>
          <w:tab w:val="center" w:pos="4153"/>
          <w:tab w:val="right" w:pos="8306"/>
        </w:tabs>
        <w:spacing w:before="0"/>
        <w:jc w:val="left"/>
        <w:rPr>
          <w:rFonts w:cs="Arial"/>
          <w:b/>
          <w:sz w:val="20"/>
          <w:szCs w:val="20"/>
          <w:u w:val="single"/>
          <w:lang w:val="sr-Cyrl-CS"/>
        </w:rPr>
      </w:pPr>
    </w:p>
    <w:p w:rsidR="00C5770D" w:rsidRPr="00331944" w:rsidRDefault="00C5770D" w:rsidP="00C5770D">
      <w:pPr>
        <w:tabs>
          <w:tab w:val="left" w:pos="720"/>
          <w:tab w:val="left" w:pos="930"/>
        </w:tabs>
        <w:spacing w:before="0"/>
        <w:jc w:val="left"/>
        <w:rPr>
          <w:rFonts w:cs="Arial"/>
          <w:b/>
          <w:sz w:val="20"/>
          <w:szCs w:val="20"/>
          <w:u w:val="single"/>
          <w:lang w:val="ru-RU" w:eastAsia="hr-HR"/>
        </w:rPr>
      </w:pPr>
      <w:r w:rsidRPr="00331944">
        <w:rPr>
          <w:rFonts w:cs="Arial"/>
          <w:b/>
          <w:sz w:val="20"/>
          <w:szCs w:val="20"/>
          <w:u w:val="single"/>
          <w:lang w:val="ru-RU" w:eastAsia="hr-HR"/>
        </w:rPr>
        <w:t>12.2.22. РАОНИК ГРУДНЕ ГРЕДЕ</w:t>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p>
    <w:p w:rsidR="00C5770D" w:rsidRPr="00331944" w:rsidRDefault="00C5770D" w:rsidP="00C5770D">
      <w:pPr>
        <w:tabs>
          <w:tab w:val="left" w:pos="720"/>
          <w:tab w:val="left" w:pos="930"/>
        </w:tabs>
        <w:spacing w:before="0"/>
        <w:jc w:val="right"/>
        <w:rPr>
          <w:rFonts w:cs="Arial"/>
          <w:b/>
          <w:i/>
          <w:sz w:val="20"/>
          <w:szCs w:val="20"/>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ru-RU"/>
        </w:rPr>
      </w:pP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2</w:t>
      </w:r>
      <w:r w:rsidRPr="00331944">
        <w:rPr>
          <w:rFonts w:cs="Arial"/>
          <w:sz w:val="20"/>
          <w:szCs w:val="20"/>
          <w:lang w:val="hr-HR" w:eastAsia="hr-HR"/>
        </w:rPr>
        <w:t xml:space="preserve">.1. </w:t>
      </w:r>
      <w:r w:rsidRPr="00331944">
        <w:rPr>
          <w:rFonts w:cs="Arial"/>
          <w:sz w:val="20"/>
          <w:szCs w:val="20"/>
          <w:lang w:val="hr-HR" w:eastAsia="hr-HR"/>
        </w:rPr>
        <w:tab/>
        <w:t>Прегледати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2</w:t>
      </w:r>
      <w:r w:rsidRPr="00331944">
        <w:rPr>
          <w:rFonts w:cs="Arial"/>
          <w:sz w:val="20"/>
          <w:szCs w:val="20"/>
          <w:lang w:val="hr-HR" w:eastAsia="hr-HR"/>
        </w:rPr>
        <w:t xml:space="preserve">.2. </w:t>
      </w:r>
      <w:r w:rsidRPr="00331944">
        <w:rPr>
          <w:rFonts w:cs="Arial"/>
          <w:sz w:val="20"/>
          <w:szCs w:val="20"/>
          <w:lang w:val="hr-HR" w:eastAsia="hr-HR"/>
        </w:rPr>
        <w:tab/>
        <w:t>Скинути гумене подметаче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2</w:t>
      </w:r>
      <w:r w:rsidRPr="00331944">
        <w:rPr>
          <w:rFonts w:cs="Arial"/>
          <w:sz w:val="20"/>
          <w:szCs w:val="20"/>
          <w:lang w:val="hr-HR" w:eastAsia="hr-HR"/>
        </w:rPr>
        <w:t xml:space="preserve">.3. </w:t>
      </w:r>
      <w:r w:rsidRPr="00331944">
        <w:rPr>
          <w:rFonts w:cs="Arial"/>
          <w:sz w:val="20"/>
          <w:szCs w:val="20"/>
          <w:lang w:val="hr-HR" w:eastAsia="hr-HR"/>
        </w:rPr>
        <w:tab/>
        <w:t>Очистити, опрати и прегледати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12.2.22.4. </w:t>
      </w:r>
      <w:r w:rsidRPr="00331944">
        <w:rPr>
          <w:rFonts w:cs="Arial"/>
          <w:sz w:val="20"/>
          <w:szCs w:val="20"/>
          <w:lang w:val="ru-RU" w:eastAsia="hr-HR"/>
        </w:rPr>
        <w:tab/>
        <w:t xml:space="preserve">Обојити са скидањем старе боје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sr-Cyrl-CS" w:eastAsia="hr-HR"/>
        </w:rPr>
      </w:pPr>
      <w:r w:rsidRPr="00331944">
        <w:rPr>
          <w:rFonts w:cs="Arial"/>
          <w:sz w:val="20"/>
          <w:szCs w:val="20"/>
          <w:lang w:val="hr-HR" w:eastAsia="hr-HR"/>
        </w:rPr>
        <w:t>12.2.2</w:t>
      </w:r>
      <w:r w:rsidRPr="00331944">
        <w:rPr>
          <w:rFonts w:cs="Arial"/>
          <w:sz w:val="20"/>
          <w:szCs w:val="20"/>
          <w:lang w:val="sr-Cyrl-RS" w:eastAsia="hr-HR"/>
        </w:rPr>
        <w:t>2</w:t>
      </w:r>
      <w:r w:rsidRPr="00331944">
        <w:rPr>
          <w:rFonts w:cs="Arial"/>
          <w:sz w:val="20"/>
          <w:szCs w:val="20"/>
          <w:lang w:val="hr-HR" w:eastAsia="hr-HR"/>
        </w:rPr>
        <w:t xml:space="preserve">.5. </w:t>
      </w:r>
      <w:r w:rsidRPr="00331944">
        <w:rPr>
          <w:rFonts w:cs="Arial"/>
          <w:sz w:val="20"/>
          <w:szCs w:val="20"/>
          <w:lang w:val="hr-HR" w:eastAsia="hr-HR"/>
        </w:rPr>
        <w:tab/>
        <w:t>Уградити гумене подмета</w:t>
      </w:r>
      <w:r w:rsidRPr="00331944">
        <w:rPr>
          <w:rFonts w:cs="Arial"/>
          <w:sz w:val="20"/>
          <w:szCs w:val="20"/>
          <w:lang w:val="sr-Cyrl-CS" w:eastAsia="hr-HR"/>
        </w:rPr>
        <w:t>ч</w:t>
      </w:r>
      <w:r w:rsidRPr="00331944">
        <w:rPr>
          <w:rFonts w:cs="Arial"/>
          <w:sz w:val="20"/>
          <w:szCs w:val="20"/>
          <w:lang w:val="hr-HR" w:eastAsia="hr-HR"/>
        </w:rPr>
        <w:t>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p>
    <w:p w:rsidR="00C5770D" w:rsidRPr="00331944" w:rsidRDefault="00C5770D" w:rsidP="00C5770D">
      <w:pPr>
        <w:spacing w:before="0"/>
        <w:jc w:val="left"/>
        <w:rPr>
          <w:rFonts w:cs="Arial"/>
          <w:sz w:val="20"/>
          <w:szCs w:val="20"/>
          <w:lang w:val="sr-Cyrl-R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Гумени подметач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  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ru-RU"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,фарбање,вијчана роба</w:t>
      </w:r>
    </w:p>
    <w:p w:rsidR="00C5770D" w:rsidRDefault="00C5770D" w:rsidP="00C5770D">
      <w:pPr>
        <w:tabs>
          <w:tab w:val="left" w:pos="720"/>
          <w:tab w:val="left" w:pos="930"/>
        </w:tabs>
        <w:spacing w:before="0"/>
        <w:jc w:val="left"/>
        <w:rPr>
          <w:rFonts w:cs="Arial"/>
          <w:b/>
          <w:sz w:val="20"/>
          <w:szCs w:val="20"/>
          <w:u w:val="single"/>
          <w:lang w:val="ru-RU" w:eastAsia="hr-HR"/>
        </w:rPr>
      </w:pPr>
    </w:p>
    <w:p w:rsidR="00C5770D" w:rsidRPr="00331944" w:rsidRDefault="00C5770D" w:rsidP="00C5770D">
      <w:pPr>
        <w:tabs>
          <w:tab w:val="left" w:pos="720"/>
          <w:tab w:val="left" w:pos="930"/>
        </w:tabs>
        <w:spacing w:before="0"/>
        <w:jc w:val="left"/>
        <w:rPr>
          <w:rFonts w:cs="Arial"/>
          <w:b/>
          <w:sz w:val="20"/>
          <w:szCs w:val="20"/>
          <w:u w:val="single"/>
          <w:lang w:val="sr-Latn-RS" w:eastAsia="hr-HR"/>
        </w:rPr>
      </w:pPr>
      <w:r w:rsidRPr="00331944">
        <w:rPr>
          <w:rFonts w:cs="Arial"/>
          <w:b/>
          <w:sz w:val="20"/>
          <w:szCs w:val="20"/>
          <w:u w:val="single"/>
          <w:lang w:val="ru-RU" w:eastAsia="hr-HR"/>
        </w:rPr>
        <w:t>12.2.23. НАТПИСНЕ ТАБЛИЦЕ</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12.2.23.1. </w:t>
      </w:r>
      <w:r w:rsidRPr="00331944">
        <w:rPr>
          <w:rFonts w:cs="Arial"/>
          <w:sz w:val="20"/>
          <w:szCs w:val="20"/>
          <w:lang w:val="ru-RU" w:eastAsia="hr-HR"/>
        </w:rPr>
        <w:tab/>
        <w:t xml:space="preserve">Уградити нове натписне таблице исписане </w:t>
      </w:r>
      <w:r w:rsidRPr="00331944">
        <w:rPr>
          <w:rFonts w:cs="Arial"/>
          <w:b/>
          <w:sz w:val="20"/>
          <w:szCs w:val="20"/>
          <w:lang w:val="ru-RU" w:eastAsia="hr-HR"/>
        </w:rPr>
        <w:t>ћирилицом</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sr-Cyrl-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Таблице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2</w:t>
            </w:r>
            <w:r w:rsidRPr="00331944">
              <w:rPr>
                <w:rFonts w:cs="Arial"/>
                <w:sz w:val="20"/>
                <w:szCs w:val="20"/>
                <w:lang w:val="hr-HR" w:eastAsia="hr-HR"/>
              </w:rPr>
              <w:t>.</w:t>
            </w:r>
          </w:p>
        </w:tc>
        <w:tc>
          <w:tcPr>
            <w:tcW w:w="2880" w:type="dxa"/>
            <w:shd w:val="clear" w:color="auto" w:fill="auto"/>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 се вијачна роба,</w:t>
      </w:r>
    </w:p>
    <w:p w:rsidR="00C5770D" w:rsidRPr="00331944" w:rsidRDefault="00C5770D" w:rsidP="00C5770D">
      <w:pPr>
        <w:tabs>
          <w:tab w:val="center" w:pos="4153"/>
          <w:tab w:val="right" w:pos="8306"/>
        </w:tabs>
        <w:spacing w:before="0"/>
        <w:jc w:val="left"/>
        <w:rPr>
          <w:rFonts w:cs="Arial"/>
          <w:b/>
          <w:sz w:val="20"/>
          <w:szCs w:val="20"/>
          <w:u w:val="single"/>
        </w:rPr>
      </w:pPr>
    </w:p>
    <w:p w:rsidR="000A40FD" w:rsidRDefault="000A40FD">
      <w:pPr>
        <w:spacing w:before="0"/>
        <w:jc w:val="left"/>
        <w:rPr>
          <w:rFonts w:cs="Arial"/>
          <w:b/>
          <w:sz w:val="20"/>
          <w:szCs w:val="20"/>
          <w:u w:val="single"/>
          <w:lang w:val="ru-RU"/>
        </w:rPr>
      </w:pPr>
      <w:r>
        <w:rPr>
          <w:rFonts w:cs="Arial"/>
          <w:b/>
          <w:sz w:val="20"/>
          <w:szCs w:val="20"/>
          <w:u w:val="single"/>
          <w:lang w:val="ru-RU"/>
        </w:rPr>
        <w:br w:type="page"/>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u w:val="single"/>
          <w:lang w:val="ru-RU"/>
        </w:rPr>
        <w:lastRenderedPageBreak/>
        <w:t>12.2.24. НЕПОКРЕТНА СТАКЛА УПРАВЉАЧНИЦЕ А И Б</w:t>
      </w:r>
      <w:r w:rsidRPr="00331944">
        <w:rPr>
          <w:rFonts w:cs="Arial"/>
          <w:b/>
          <w:sz w:val="20"/>
          <w:szCs w:val="20"/>
          <w:lang w:val="ru-RU"/>
        </w:rPr>
        <w:tab/>
      </w:r>
      <w:r w:rsidRPr="00331944">
        <w:rPr>
          <w:rFonts w:cs="Arial"/>
          <w:b/>
          <w:sz w:val="20"/>
          <w:szCs w:val="20"/>
          <w:lang w:val="ru-RU"/>
        </w:rPr>
        <w:tab/>
      </w:r>
      <w:r w:rsidRPr="00331944">
        <w:rPr>
          <w:rFonts w:cs="Arial"/>
          <w:b/>
          <w:sz w:val="20"/>
          <w:szCs w:val="20"/>
          <w:lang w:val="ru-RU"/>
        </w:rPr>
        <w:tab/>
      </w:r>
      <w:r w:rsidRPr="00331944">
        <w:rPr>
          <w:rFonts w:cs="Arial"/>
          <w:b/>
          <w:sz w:val="20"/>
          <w:szCs w:val="20"/>
          <w:lang w:val="ru-RU"/>
        </w:rPr>
        <w:tab/>
        <w:t xml:space="preserve"> </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12.2.24.1.</w:t>
      </w:r>
      <w:r w:rsidRPr="00331944">
        <w:rPr>
          <w:rFonts w:cs="Arial"/>
          <w:sz w:val="20"/>
          <w:szCs w:val="20"/>
          <w:lang w:val="ru-RU" w:eastAsia="hr-HR"/>
        </w:rPr>
        <w:tab/>
        <w:t xml:space="preserve">Прегледати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12.2.24.2.</w:t>
      </w:r>
      <w:r w:rsidRPr="00331944">
        <w:rPr>
          <w:rFonts w:cs="Arial"/>
          <w:sz w:val="20"/>
          <w:szCs w:val="20"/>
          <w:lang w:val="ru-RU" w:eastAsia="hr-HR"/>
        </w:rPr>
        <w:tab/>
        <w:t xml:space="preserve">Очистити и опрати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12.2.24.3.</w:t>
      </w:r>
      <w:r w:rsidRPr="00331944">
        <w:rPr>
          <w:rFonts w:cs="Arial"/>
          <w:sz w:val="20"/>
          <w:szCs w:val="20"/>
          <w:lang w:val="ru-RU" w:eastAsia="hr-HR"/>
        </w:rPr>
        <w:tab/>
        <w:t xml:space="preserve">Заменити заптиваче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профили чеоног стакла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,лепљење</w:t>
      </w: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left"/>
        <w:rPr>
          <w:rFonts w:cs="Arial"/>
          <w:b/>
          <w:sz w:val="20"/>
          <w:szCs w:val="20"/>
          <w:u w:val="single"/>
          <w:lang w:val="hr-HR" w:eastAsia="hr-HR"/>
        </w:rPr>
      </w:pPr>
      <w:r w:rsidRPr="00331944">
        <w:rPr>
          <w:rFonts w:cs="Arial"/>
          <w:b/>
          <w:sz w:val="20"/>
          <w:szCs w:val="20"/>
          <w:u w:val="single"/>
          <w:lang w:val="hr-HR" w:eastAsia="hr-HR"/>
        </w:rPr>
        <w:t>12.2.25. ОКРУГЛА СТАКЛА САНДУКА</w:t>
      </w:r>
    </w:p>
    <w:p w:rsidR="00C5770D" w:rsidRPr="00331944" w:rsidRDefault="00C5770D" w:rsidP="00C5770D">
      <w:pPr>
        <w:tabs>
          <w:tab w:val="left" w:pos="720"/>
          <w:tab w:val="left" w:pos="930"/>
        </w:tabs>
        <w:spacing w:before="0"/>
        <w:jc w:val="left"/>
        <w:rPr>
          <w:rFonts w:cs="Arial"/>
          <w:b/>
          <w:sz w:val="20"/>
          <w:szCs w:val="20"/>
          <w:u w:val="single"/>
          <w:lang w:val="hr-HR"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5</w:t>
      </w:r>
      <w:r w:rsidRPr="00331944">
        <w:rPr>
          <w:rFonts w:cs="Arial"/>
          <w:sz w:val="20"/>
          <w:szCs w:val="20"/>
          <w:lang w:val="hr-HR" w:eastAsia="hr-HR"/>
        </w:rPr>
        <w:t>.1.</w:t>
      </w:r>
      <w:r w:rsidRPr="00331944">
        <w:rPr>
          <w:rFonts w:cs="Arial"/>
          <w:sz w:val="20"/>
          <w:szCs w:val="20"/>
          <w:lang w:val="hr-HR" w:eastAsia="hr-HR"/>
        </w:rPr>
        <w:tab/>
        <w:t>Прегледати стакла</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5</w:t>
      </w:r>
      <w:r w:rsidRPr="00331944">
        <w:rPr>
          <w:rFonts w:cs="Arial"/>
          <w:sz w:val="20"/>
          <w:szCs w:val="20"/>
          <w:lang w:val="hr-HR" w:eastAsia="hr-HR"/>
        </w:rPr>
        <w:t>.2.</w:t>
      </w:r>
      <w:r w:rsidRPr="00331944">
        <w:rPr>
          <w:rFonts w:cs="Arial"/>
          <w:sz w:val="20"/>
          <w:szCs w:val="20"/>
          <w:lang w:val="hr-HR" w:eastAsia="hr-HR"/>
        </w:rPr>
        <w:tab/>
        <w:t>Очистити и опрати</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12.2.2</w:t>
      </w:r>
      <w:r w:rsidRPr="00331944">
        <w:rPr>
          <w:rFonts w:cs="Arial"/>
          <w:sz w:val="20"/>
          <w:szCs w:val="20"/>
          <w:lang w:val="sr-Cyrl-RS" w:eastAsia="hr-HR"/>
        </w:rPr>
        <w:t>5</w:t>
      </w:r>
      <w:r w:rsidRPr="00331944">
        <w:rPr>
          <w:rFonts w:cs="Arial"/>
          <w:sz w:val="20"/>
          <w:szCs w:val="20"/>
          <w:lang w:val="hr-HR" w:eastAsia="hr-HR"/>
        </w:rPr>
        <w:t>.3.</w:t>
      </w:r>
      <w:r w:rsidRPr="00331944">
        <w:rPr>
          <w:rFonts w:cs="Arial"/>
          <w:sz w:val="20"/>
          <w:szCs w:val="20"/>
          <w:lang w:val="hr-HR" w:eastAsia="hr-HR"/>
        </w:rPr>
        <w:tab/>
        <w:t>Заменити заптиваче</w:t>
      </w:r>
      <w:r w:rsidRPr="00331944">
        <w:rPr>
          <w:rFonts w:cs="Arial"/>
          <w:sz w:val="20"/>
          <w:szCs w:val="20"/>
          <w:lang w:val="sr-Cyrl-CS" w:eastAsia="hr-HR"/>
        </w:rPr>
        <w:t xml:space="preserve">    </w:t>
      </w:r>
      <w:r w:rsidRPr="00331944">
        <w:rPr>
          <w:rFonts w:cs="Arial"/>
          <w:i/>
          <w:sz w:val="20"/>
          <w:szCs w:val="20"/>
          <w:lang w:val="sr-Cyrl-CS" w:eastAsia="hr-HR"/>
        </w:rPr>
        <w:t xml:space="preserve"> </w:t>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профили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,лепљење</w:t>
      </w:r>
    </w:p>
    <w:p w:rsidR="00C5770D" w:rsidRPr="00331944" w:rsidRDefault="00C5770D" w:rsidP="00C5770D">
      <w:pPr>
        <w:spacing w:before="0"/>
        <w:jc w:val="left"/>
        <w:rPr>
          <w:rFonts w:cs="Arial"/>
          <w:b/>
          <w:sz w:val="20"/>
          <w:szCs w:val="20"/>
          <w:u w:val="single"/>
          <w:lang w:eastAsia="hr-HR"/>
        </w:rPr>
      </w:pPr>
    </w:p>
    <w:p w:rsidR="00C5770D" w:rsidRPr="00331944" w:rsidRDefault="00C5770D" w:rsidP="00C5770D">
      <w:pPr>
        <w:spacing w:before="0"/>
        <w:jc w:val="left"/>
        <w:rPr>
          <w:rFonts w:cs="Arial"/>
          <w:b/>
          <w:sz w:val="20"/>
          <w:szCs w:val="20"/>
          <w:lang w:val="ru-RU" w:eastAsia="hr-HR"/>
        </w:rPr>
      </w:pPr>
      <w:r w:rsidRPr="00331944">
        <w:rPr>
          <w:rFonts w:cs="Arial"/>
          <w:b/>
          <w:sz w:val="20"/>
          <w:szCs w:val="20"/>
          <w:u w:val="single"/>
          <w:lang w:val="ru-RU" w:eastAsia="hr-HR"/>
        </w:rPr>
        <w:t>12.2.26.БОЧНИ ПОКРЕТНИ ПРОЗОРИ УПРАВЉАЧНИЦА А И Б</w:t>
      </w:r>
      <w:r w:rsidRPr="00331944">
        <w:rPr>
          <w:rFonts w:cs="Arial"/>
          <w:b/>
          <w:color w:val="FF0000"/>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r>
      <w:r w:rsidRPr="00331944">
        <w:rPr>
          <w:rFonts w:cs="Arial"/>
          <w:b/>
          <w:sz w:val="20"/>
          <w:szCs w:val="20"/>
          <w:lang w:val="ru-RU" w:eastAsia="hr-HR"/>
        </w:rPr>
        <w:tab/>
        <w:t xml:space="preserve">        </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12.2.26.1.</w:t>
      </w:r>
      <w:r w:rsidRPr="00331944">
        <w:rPr>
          <w:rFonts w:cs="Arial"/>
          <w:sz w:val="20"/>
          <w:szCs w:val="20"/>
          <w:lang w:val="ru-RU" w:eastAsia="hr-HR"/>
        </w:rPr>
        <w:tab/>
        <w:t>Демонтирати  покретне прозоре управљачнице А и Б,</w:t>
      </w:r>
    </w:p>
    <w:p w:rsidR="00C5770D" w:rsidRPr="00331944" w:rsidRDefault="00C5770D" w:rsidP="00C5770D">
      <w:pPr>
        <w:spacing w:before="0" w:line="180" w:lineRule="exact"/>
        <w:ind w:left="708" w:firstLine="708"/>
        <w:jc w:val="left"/>
        <w:rPr>
          <w:rFonts w:cs="Arial"/>
          <w:sz w:val="20"/>
          <w:szCs w:val="20"/>
          <w:lang w:val="ru-RU" w:eastAsia="hr-HR"/>
        </w:rPr>
      </w:pPr>
      <w:r w:rsidRPr="00331944">
        <w:rPr>
          <w:rFonts w:cs="Arial"/>
          <w:sz w:val="20"/>
          <w:szCs w:val="20"/>
          <w:lang w:val="ru-RU" w:eastAsia="hr-HR"/>
        </w:rPr>
        <w:t>очистити делове механизма за покретање, извршити преглед и по потреби заменити</w:t>
      </w:r>
    </w:p>
    <w:p w:rsidR="00C5770D" w:rsidRPr="00331944" w:rsidRDefault="00C5770D" w:rsidP="00C5770D">
      <w:pPr>
        <w:spacing w:before="0" w:line="180" w:lineRule="exact"/>
        <w:ind w:left="708" w:firstLine="708"/>
        <w:jc w:val="left"/>
        <w:rPr>
          <w:rFonts w:cs="Arial"/>
          <w:sz w:val="20"/>
          <w:szCs w:val="20"/>
          <w:lang w:val="ru-RU" w:eastAsia="hr-HR"/>
        </w:rPr>
      </w:pPr>
      <w:r w:rsidRPr="00331944">
        <w:rPr>
          <w:rFonts w:cs="Arial"/>
          <w:sz w:val="20"/>
          <w:szCs w:val="20"/>
          <w:lang w:val="ru-RU" w:eastAsia="hr-HR"/>
        </w:rPr>
        <w:t xml:space="preserve">оштећене </w:t>
      </w:r>
    </w:p>
    <w:p w:rsidR="00C5770D" w:rsidRPr="00331944" w:rsidRDefault="00C5770D" w:rsidP="00C5770D">
      <w:pPr>
        <w:spacing w:before="0" w:line="180" w:lineRule="exact"/>
        <w:jc w:val="left"/>
        <w:rPr>
          <w:rFonts w:cs="Arial"/>
          <w:color w:val="FF0000"/>
          <w:sz w:val="20"/>
          <w:szCs w:val="20"/>
          <w:lang w:val="ru-RU" w:eastAsia="hr-HR"/>
        </w:rPr>
      </w:pPr>
      <w:r w:rsidRPr="00331944">
        <w:rPr>
          <w:rFonts w:cs="Arial"/>
          <w:sz w:val="20"/>
          <w:szCs w:val="20"/>
          <w:lang w:val="ru-RU" w:eastAsia="hr-HR"/>
        </w:rPr>
        <w:t xml:space="preserve">12.2.26.2          Уместо сајли за погон механизама уградити ужад истих димензија и  носивости   </w:t>
      </w:r>
      <w:r w:rsidRPr="00331944">
        <w:rPr>
          <w:rFonts w:cs="Arial"/>
          <w:color w:val="FF0000"/>
          <w:sz w:val="20"/>
          <w:szCs w:val="20"/>
          <w:lang w:val="ru-RU" w:eastAsia="hr-HR"/>
        </w:rPr>
        <w:t xml:space="preserve">      </w:t>
      </w:r>
    </w:p>
    <w:p w:rsidR="00C5770D" w:rsidRPr="00331944" w:rsidRDefault="00C5770D" w:rsidP="00C5770D">
      <w:pPr>
        <w:spacing w:before="0" w:line="180" w:lineRule="exact"/>
        <w:jc w:val="left"/>
        <w:rPr>
          <w:rFonts w:cs="Arial"/>
          <w:color w:val="FF0000"/>
          <w:sz w:val="20"/>
          <w:szCs w:val="20"/>
          <w:lang w:val="ru-RU" w:eastAsia="hr-HR"/>
        </w:rPr>
      </w:pPr>
      <w:r w:rsidRPr="00331944">
        <w:rPr>
          <w:rFonts w:cs="Arial"/>
          <w:color w:val="FF0000"/>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3"/>
        <w:gridCol w:w="1224"/>
        <w:gridCol w:w="1277"/>
        <w:gridCol w:w="1351"/>
        <w:gridCol w:w="1496"/>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Елементи механизма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 се вијчана роба и заптивни профили</w:t>
      </w:r>
    </w:p>
    <w:p w:rsidR="00C5770D" w:rsidRPr="00331944" w:rsidRDefault="00C5770D" w:rsidP="00C5770D">
      <w:pPr>
        <w:spacing w:before="0"/>
        <w:jc w:val="left"/>
        <w:rPr>
          <w:rFonts w:cs="Arial"/>
          <w:b/>
          <w:sz w:val="20"/>
          <w:szCs w:val="20"/>
          <w:u w:val="single"/>
          <w:lang w:val="ru-RU" w:eastAsia="hr-HR"/>
        </w:rPr>
      </w:pP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tabs>
          <w:tab w:val="left" w:pos="720"/>
          <w:tab w:val="left" w:pos="930"/>
        </w:tabs>
        <w:spacing w:before="0"/>
        <w:jc w:val="left"/>
        <w:rPr>
          <w:rFonts w:cs="Arial"/>
          <w:b/>
          <w:i/>
          <w:sz w:val="20"/>
          <w:szCs w:val="20"/>
          <w:lang w:val="sr-Latn-RS" w:eastAsia="hr-HR"/>
        </w:rPr>
      </w:pPr>
      <w:r w:rsidRPr="00331944">
        <w:rPr>
          <w:rFonts w:cs="Arial"/>
          <w:b/>
          <w:sz w:val="20"/>
          <w:szCs w:val="20"/>
          <w:u w:val="single"/>
          <w:lang w:val="ru-RU" w:eastAsia="hr-HR"/>
        </w:rPr>
        <w:lastRenderedPageBreak/>
        <w:t>12.2. 27.УЛАЗНА ВРАТА УПРАВЉАЧНИЦЕ "А" И "Б"</w:t>
      </w:r>
    </w:p>
    <w:p w:rsidR="00C5770D" w:rsidRPr="00331944" w:rsidRDefault="00C5770D" w:rsidP="00C5770D">
      <w:pPr>
        <w:tabs>
          <w:tab w:val="left" w:pos="720"/>
          <w:tab w:val="left" w:pos="930"/>
        </w:tabs>
        <w:spacing w:before="0"/>
        <w:jc w:val="right"/>
        <w:rPr>
          <w:rFonts w:cs="Arial"/>
          <w:b/>
          <w:i/>
          <w:sz w:val="20"/>
          <w:szCs w:val="20"/>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lang w:val="ru-RU"/>
        </w:rPr>
        <w:tab/>
        <w:t xml:space="preserve">                                                                                                                                                </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12.2.27.1. </w:t>
      </w:r>
      <w:r w:rsidRPr="00331944">
        <w:rPr>
          <w:rFonts w:cs="Arial"/>
          <w:sz w:val="20"/>
          <w:szCs w:val="20"/>
          <w:lang w:val="ru-RU" w:eastAsia="hr-HR"/>
        </w:rPr>
        <w:tab/>
        <w:t xml:space="preserve">Скинути браве са ручицама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12.2.27.2. </w:t>
      </w:r>
      <w:r w:rsidRPr="00331944">
        <w:rPr>
          <w:rFonts w:cs="Arial"/>
          <w:sz w:val="20"/>
          <w:szCs w:val="20"/>
          <w:lang w:val="ru-RU" w:eastAsia="hr-HR"/>
        </w:rPr>
        <w:tab/>
        <w:t xml:space="preserve">Скинути стакла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12.2.27.3. </w:t>
      </w:r>
      <w:r w:rsidRPr="00331944">
        <w:rPr>
          <w:rFonts w:cs="Arial"/>
          <w:sz w:val="20"/>
          <w:szCs w:val="20"/>
          <w:lang w:val="ru-RU" w:eastAsia="hr-HR"/>
        </w:rPr>
        <w:tab/>
        <w:t xml:space="preserve">Скинути оплату са врата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12.2.27.4. </w:t>
      </w:r>
      <w:r w:rsidRPr="00331944">
        <w:rPr>
          <w:rFonts w:cs="Arial"/>
          <w:sz w:val="20"/>
          <w:szCs w:val="20"/>
          <w:lang w:val="ru-RU" w:eastAsia="hr-HR"/>
        </w:rPr>
        <w:tab/>
        <w:t xml:space="preserve">Скинути изолацију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12.2.27.5. </w:t>
      </w:r>
      <w:r w:rsidRPr="00331944">
        <w:rPr>
          <w:rFonts w:cs="Arial"/>
          <w:sz w:val="20"/>
          <w:szCs w:val="20"/>
          <w:lang w:val="ru-RU" w:eastAsia="hr-HR"/>
        </w:rPr>
        <w:tab/>
        <w:t>Очистити и прегледати врата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12.2.27.6. </w:t>
      </w:r>
      <w:r w:rsidRPr="00331944">
        <w:rPr>
          <w:rFonts w:cs="Arial"/>
          <w:sz w:val="20"/>
          <w:szCs w:val="20"/>
          <w:lang w:val="ru-RU" w:eastAsia="hr-HR"/>
        </w:rPr>
        <w:tab/>
        <w:t xml:space="preserve">Заштити темељном бојом унутрашњи део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12.2.27.7. </w:t>
      </w:r>
      <w:r w:rsidRPr="00331944">
        <w:rPr>
          <w:rFonts w:cs="Arial"/>
          <w:sz w:val="20"/>
          <w:szCs w:val="20"/>
          <w:lang w:val="ru-RU" w:eastAsia="hr-HR"/>
        </w:rPr>
        <w:tab/>
        <w:t xml:space="preserve">Уградити изолацију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12.2.27.8. </w:t>
      </w:r>
      <w:r w:rsidRPr="00331944">
        <w:rPr>
          <w:rFonts w:cs="Arial"/>
          <w:sz w:val="20"/>
          <w:szCs w:val="20"/>
          <w:lang w:val="ru-RU" w:eastAsia="hr-HR"/>
        </w:rPr>
        <w:tab/>
        <w:t xml:space="preserve">Уградити оплату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12.2.27.9.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12.2.27.10. </w:t>
      </w:r>
      <w:r w:rsidRPr="00331944">
        <w:rPr>
          <w:rFonts w:cs="Arial"/>
          <w:sz w:val="20"/>
          <w:szCs w:val="20"/>
          <w:lang w:val="ru-RU" w:eastAsia="hr-HR"/>
        </w:rPr>
        <w:tab/>
        <w:t>Уградити нове  браве са ручицама, а старе вратити власнику</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12.2.27.11.</w:t>
      </w:r>
      <w:r w:rsidRPr="00331944">
        <w:rPr>
          <w:rFonts w:cs="Arial"/>
          <w:sz w:val="20"/>
          <w:szCs w:val="20"/>
          <w:lang w:val="ru-RU" w:eastAsia="hr-HR"/>
        </w:rPr>
        <w:tab/>
        <w:t xml:space="preserve">Уградити нови уметак са три кључа на врата "А"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12.2.27.12.</w:t>
      </w:r>
      <w:r w:rsidRPr="00331944">
        <w:rPr>
          <w:rFonts w:cs="Arial"/>
          <w:sz w:val="20"/>
          <w:szCs w:val="20"/>
          <w:lang w:val="ru-RU" w:eastAsia="hr-HR"/>
        </w:rPr>
        <w:tab/>
        <w:t xml:space="preserve">Уградити стакло са новим гуменим заптивачима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12.2.27.13.</w:t>
      </w:r>
      <w:r w:rsidRPr="00331944">
        <w:rPr>
          <w:rFonts w:cs="Arial"/>
          <w:sz w:val="20"/>
          <w:szCs w:val="20"/>
          <w:lang w:val="ru-RU" w:eastAsia="hr-HR"/>
        </w:rPr>
        <w:tab/>
        <w:t xml:space="preserve">Уградити нову заптивну гуму по ободу врата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801"/>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Гумени профили за врата </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Уметак са три кључа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Брава улазних врата лева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Квака (велика) без четвртке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Квака (велика) са четвртком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Квака (мала) са четвртком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righ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,фарбање,лепљење,вијчана роба</w:t>
      </w:r>
    </w:p>
    <w:p w:rsidR="00C5770D" w:rsidRPr="00331944" w:rsidRDefault="00C5770D" w:rsidP="00C5770D">
      <w:pPr>
        <w:tabs>
          <w:tab w:val="center" w:pos="4153"/>
          <w:tab w:val="right" w:pos="8306"/>
        </w:tabs>
        <w:spacing w:before="0"/>
        <w:jc w:val="left"/>
        <w:rPr>
          <w:rFonts w:cs="Arial"/>
          <w:b/>
          <w:sz w:val="20"/>
          <w:szCs w:val="20"/>
          <w:u w:val="single"/>
        </w:rPr>
      </w:pPr>
    </w:p>
    <w:p w:rsidR="00C5770D" w:rsidRPr="000A40FD" w:rsidRDefault="00C5770D" w:rsidP="000A40FD">
      <w:pPr>
        <w:spacing w:before="0"/>
        <w:jc w:val="left"/>
        <w:rPr>
          <w:rFonts w:cs="Arial"/>
          <w:b/>
          <w:sz w:val="20"/>
          <w:szCs w:val="20"/>
          <w:u w:val="single"/>
          <w:lang w:val="ru-RU"/>
        </w:rPr>
      </w:pPr>
      <w:r w:rsidRPr="00331944">
        <w:rPr>
          <w:rFonts w:cs="Arial"/>
          <w:b/>
          <w:sz w:val="20"/>
          <w:szCs w:val="20"/>
          <w:u w:val="single"/>
          <w:lang w:val="ru-RU"/>
        </w:rPr>
        <w:t xml:space="preserve">12.2. 28.УЛАЗНА ВРАТА У МАШИНСКОМ ПРОСТОРУ </w:t>
      </w:r>
      <w:r w:rsidRPr="00331944">
        <w:rPr>
          <w:rFonts w:cs="Arial"/>
          <w:b/>
          <w:sz w:val="20"/>
          <w:szCs w:val="20"/>
          <w:lang w:val="ru-RU"/>
        </w:rPr>
        <w:tab/>
      </w:r>
      <w:r w:rsidRPr="00331944">
        <w:rPr>
          <w:rFonts w:cs="Arial"/>
          <w:b/>
          <w:sz w:val="20"/>
          <w:szCs w:val="20"/>
          <w:lang w:val="ru-RU"/>
        </w:rPr>
        <w:tab/>
        <w:t xml:space="preserve">  </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sz w:val="20"/>
          <w:szCs w:val="20"/>
          <w:lang w:val="ru-RU" w:eastAsia="hr-HR"/>
        </w:rPr>
      </w:pPr>
      <w:r w:rsidRPr="00331944">
        <w:rPr>
          <w:rFonts w:cs="Arial"/>
          <w:b/>
          <w:bCs/>
          <w:sz w:val="20"/>
          <w:szCs w:val="20"/>
          <w:lang w:val="ru-RU" w:eastAsia="hr-HR"/>
        </w:rPr>
        <w:t>Ред.бр.</w:t>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i/>
          <w:sz w:val="20"/>
          <w:szCs w:val="20"/>
          <w:lang w:val="ru-RU" w:eastAsia="hr-HR"/>
        </w:rPr>
        <w:t>ОПИС ОПЕРАЦИЈЕ</w:t>
      </w:r>
    </w:p>
    <w:p w:rsidR="00C5770D" w:rsidRPr="00331944" w:rsidRDefault="00C5770D" w:rsidP="00C5770D">
      <w:pPr>
        <w:keepNext/>
        <w:spacing w:before="0" w:line="180" w:lineRule="exact"/>
        <w:jc w:val="left"/>
        <w:outlineLvl w:val="1"/>
        <w:rPr>
          <w:rFonts w:cs="Arial"/>
          <w:b/>
          <w:bCs/>
          <w:sz w:val="20"/>
          <w:szCs w:val="20"/>
          <w:lang w:val="ru-RU" w:eastAsia="hr-HR"/>
        </w:rPr>
      </w:pP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r>
      <w:r w:rsidRPr="00331944">
        <w:rPr>
          <w:rFonts w:cs="Arial"/>
          <w:b/>
          <w:bCs/>
          <w:sz w:val="20"/>
          <w:szCs w:val="20"/>
          <w:lang w:val="ru-RU" w:eastAsia="hr-HR"/>
        </w:rPr>
        <w:tab/>
        <w:t xml:space="preserve">           </w:t>
      </w:r>
    </w:p>
    <w:p w:rsidR="00C5770D" w:rsidRPr="00331944" w:rsidRDefault="00C5770D" w:rsidP="00C5770D">
      <w:pPr>
        <w:keepNext/>
        <w:spacing w:before="0" w:line="180" w:lineRule="exact"/>
        <w:jc w:val="left"/>
        <w:outlineLvl w:val="1"/>
        <w:rPr>
          <w:rFonts w:cs="Arial"/>
          <w:bCs/>
          <w:sz w:val="20"/>
          <w:szCs w:val="20"/>
          <w:lang w:val="ru-RU" w:eastAsia="hr-HR"/>
        </w:rPr>
      </w:pPr>
      <w:r w:rsidRPr="00331944">
        <w:rPr>
          <w:rFonts w:cs="Arial"/>
          <w:bCs/>
          <w:sz w:val="20"/>
          <w:szCs w:val="20"/>
          <w:lang w:val="ru-RU" w:eastAsia="hr-HR"/>
        </w:rPr>
        <w:t xml:space="preserve">12.2.28.1. </w:t>
      </w:r>
      <w:r w:rsidRPr="00331944">
        <w:rPr>
          <w:rFonts w:cs="Arial"/>
          <w:bCs/>
          <w:sz w:val="20"/>
          <w:szCs w:val="20"/>
          <w:lang w:val="ru-RU" w:eastAsia="hr-HR"/>
        </w:rPr>
        <w:tab/>
        <w:t xml:space="preserve">Прегледати врата  </w:t>
      </w:r>
      <w:r w:rsidRPr="00331944">
        <w:rPr>
          <w:rFonts w:cs="Arial"/>
          <w:bCs/>
          <w:sz w:val="20"/>
          <w:szCs w:val="20"/>
          <w:lang w:val="ru-RU" w:eastAsia="hr-HR"/>
        </w:rPr>
        <w:tab/>
      </w:r>
      <w:r w:rsidRPr="00331944">
        <w:rPr>
          <w:rFonts w:cs="Arial"/>
          <w:bCs/>
          <w:i/>
          <w:sz w:val="20"/>
          <w:szCs w:val="20"/>
          <w:lang w:val="ru-RU" w:eastAsia="hr-HR"/>
        </w:rPr>
        <w:t xml:space="preserve">      </w:t>
      </w:r>
      <w:r w:rsidRPr="00331944">
        <w:rPr>
          <w:rFonts w:cs="Arial"/>
          <w:bCs/>
          <w:sz w:val="20"/>
          <w:szCs w:val="20"/>
          <w:lang w:val="ru-RU" w:eastAsia="hr-HR"/>
        </w:rPr>
        <w:tab/>
      </w:r>
      <w:r w:rsidRPr="00331944">
        <w:rPr>
          <w:rFonts w:cs="Arial"/>
          <w:bCs/>
          <w:sz w:val="20"/>
          <w:szCs w:val="20"/>
          <w:lang w:val="ru-RU" w:eastAsia="hr-HR"/>
        </w:rPr>
        <w:tab/>
      </w:r>
      <w:r w:rsidRPr="00331944">
        <w:rPr>
          <w:rFonts w:cs="Arial"/>
          <w:bCs/>
          <w:sz w:val="20"/>
          <w:szCs w:val="20"/>
          <w:lang w:val="ru-RU" w:eastAsia="hr-HR"/>
        </w:rPr>
        <w:tab/>
      </w:r>
      <w:r w:rsidRPr="00331944">
        <w:rPr>
          <w:rFonts w:cs="Arial"/>
          <w:bCs/>
          <w:sz w:val="20"/>
          <w:szCs w:val="20"/>
          <w:lang w:val="ru-RU" w:eastAsia="hr-HR"/>
        </w:rPr>
        <w:tab/>
      </w:r>
      <w:r w:rsidRPr="00331944">
        <w:rPr>
          <w:rFonts w:cs="Arial"/>
          <w:bCs/>
          <w:sz w:val="20"/>
          <w:szCs w:val="20"/>
          <w:lang w:val="ru-RU" w:eastAsia="hr-HR"/>
        </w:rPr>
        <w:tab/>
      </w:r>
      <w:r w:rsidRPr="00331944">
        <w:rPr>
          <w:rFonts w:cs="Arial"/>
          <w:bCs/>
          <w:sz w:val="20"/>
          <w:szCs w:val="20"/>
          <w:lang w:val="ru-RU" w:eastAsia="hr-HR"/>
        </w:rPr>
        <w:tab/>
      </w:r>
      <w:r w:rsidRPr="00331944">
        <w:rPr>
          <w:rFonts w:cs="Arial"/>
          <w:bCs/>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12.2.28.2. </w:t>
      </w:r>
      <w:r w:rsidRPr="00331944">
        <w:rPr>
          <w:rFonts w:cs="Arial"/>
          <w:sz w:val="20"/>
          <w:szCs w:val="20"/>
          <w:lang w:val="ru-RU" w:eastAsia="hr-HR"/>
        </w:rPr>
        <w:tab/>
        <w:t xml:space="preserve">Скинути браве са ручицама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12.2.28.3. </w:t>
      </w:r>
      <w:r w:rsidRPr="00331944">
        <w:rPr>
          <w:rFonts w:cs="Arial"/>
          <w:sz w:val="20"/>
          <w:szCs w:val="20"/>
          <w:lang w:val="ru-RU" w:eastAsia="hr-HR"/>
        </w:rPr>
        <w:tab/>
        <w:t xml:space="preserve">Раставити браве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12.2.28.4. </w:t>
      </w:r>
      <w:r w:rsidRPr="00331944">
        <w:rPr>
          <w:rFonts w:cs="Arial"/>
          <w:sz w:val="20"/>
          <w:szCs w:val="20"/>
          <w:lang w:val="ru-RU" w:eastAsia="hr-HR"/>
        </w:rPr>
        <w:tab/>
        <w:t xml:space="preserve">Опрати, поправити и подмазати браве      </w:t>
      </w:r>
      <w:r w:rsidRPr="00331944">
        <w:rPr>
          <w:rFonts w:cs="Arial"/>
          <w:i/>
          <w:sz w:val="20"/>
          <w:szCs w:val="20"/>
          <w:lang w:val="ru-RU" w:eastAsia="hr-HR"/>
        </w:rPr>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12.2.28.5. </w:t>
      </w:r>
      <w:r w:rsidRPr="00331944">
        <w:rPr>
          <w:rFonts w:cs="Arial"/>
          <w:sz w:val="20"/>
          <w:szCs w:val="20"/>
          <w:lang w:val="ru-RU" w:eastAsia="hr-HR"/>
        </w:rPr>
        <w:tab/>
        <w:t xml:space="preserve">Саставити браве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12.2.28.6.</w:t>
      </w:r>
      <w:r w:rsidRPr="00331944">
        <w:rPr>
          <w:rFonts w:cs="Arial"/>
          <w:sz w:val="20"/>
          <w:szCs w:val="20"/>
          <w:lang w:val="ru-RU" w:eastAsia="hr-HR"/>
        </w:rPr>
        <w:tab/>
        <w:t xml:space="preserve">Обојити антикорозивном бојом унутрашњи део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12.2.28.7. </w:t>
      </w:r>
      <w:r w:rsidRPr="00331944">
        <w:rPr>
          <w:rFonts w:cs="Arial"/>
          <w:sz w:val="20"/>
          <w:szCs w:val="20"/>
          <w:lang w:val="ru-RU" w:eastAsia="hr-HR"/>
        </w:rPr>
        <w:tab/>
        <w:t xml:space="preserve">Обојити без скидања старе боје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12.2.28.8. </w:t>
      </w:r>
      <w:r w:rsidRPr="00331944">
        <w:rPr>
          <w:rFonts w:cs="Arial"/>
          <w:sz w:val="20"/>
          <w:szCs w:val="20"/>
          <w:lang w:val="ru-RU" w:eastAsia="hr-HR"/>
        </w:rPr>
        <w:tab/>
        <w:t>Уградити нову заптивну гуму по ободу врата</w:t>
      </w:r>
      <w:r w:rsidRPr="00331944">
        <w:rPr>
          <w:rFonts w:cs="Arial"/>
          <w:sz w:val="20"/>
          <w:szCs w:val="20"/>
          <w:lang w:val="ru-RU" w:eastAsia="hr-HR"/>
        </w:rPr>
        <w:tab/>
        <w:t xml:space="preserve">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12.2.28.9. </w:t>
      </w:r>
      <w:r w:rsidRPr="00331944">
        <w:rPr>
          <w:rFonts w:cs="Arial"/>
          <w:sz w:val="20"/>
          <w:szCs w:val="20"/>
          <w:lang w:val="ru-RU" w:eastAsia="hr-HR"/>
        </w:rPr>
        <w:tab/>
        <w:t>Уградити браве са ручицама</w:t>
      </w:r>
    </w:p>
    <w:p w:rsidR="00C5770D" w:rsidRDefault="00C5770D" w:rsidP="00C5770D">
      <w:pPr>
        <w:spacing w:before="0"/>
        <w:jc w:val="left"/>
        <w:rPr>
          <w:rFonts w:cs="Arial"/>
          <w:b/>
          <w:sz w:val="20"/>
          <w:szCs w:val="20"/>
          <w:lang w:val="ru-RU" w:eastAsia="hr-HR"/>
        </w:rPr>
      </w:pPr>
    </w:p>
    <w:p w:rsidR="000A40FD" w:rsidRDefault="000A40FD">
      <w:pPr>
        <w:spacing w:before="0"/>
        <w:jc w:val="left"/>
        <w:rPr>
          <w:rFonts w:cs="Arial"/>
          <w:b/>
          <w:sz w:val="20"/>
          <w:szCs w:val="20"/>
          <w:lang w:val="ru-RU" w:eastAsia="hr-HR"/>
        </w:rPr>
      </w:pPr>
      <w:r>
        <w:rPr>
          <w:rFonts w:cs="Arial"/>
          <w:b/>
          <w:sz w:val="20"/>
          <w:szCs w:val="20"/>
          <w:lang w:val="ru-RU" w:eastAsia="hr-HR"/>
        </w:rPr>
        <w:br w:type="page"/>
      </w: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lastRenderedPageBreak/>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2822"/>
        <w:gridCol w:w="1223"/>
        <w:gridCol w:w="1276"/>
        <w:gridCol w:w="1343"/>
        <w:gridCol w:w="148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Гумени профил за врата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Метални кит</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Двокомпонентни предлак</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двокомпонентна бела РАЛ-9010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Боја двокомпонентна плава РАЛ-5010</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Контакт за боју</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Полидур разређивач</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0,8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Брава улазих врата – лева</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Квака (велика) без четвртке</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Квава (велика) са четвртком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Квака (мала) са четвртком</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Полутврда камена вуна 50</w:t>
            </w:r>
            <w:r w:rsidRPr="00331944">
              <w:rPr>
                <w:rFonts w:cs="Arial"/>
                <w:sz w:val="20"/>
                <w:szCs w:val="20"/>
                <w:lang w:val="sr-Latn-RS" w:eastAsia="hr-HR"/>
              </w:rPr>
              <w:t>mm</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Лим 3</w:t>
            </w:r>
            <w:r w:rsidRPr="00331944">
              <w:rPr>
                <w:rFonts w:cs="Arial"/>
                <w:sz w:val="20"/>
                <w:szCs w:val="20"/>
                <w:lang w:val="sr-Latn-RS" w:eastAsia="hr-HR"/>
              </w:rPr>
              <w:t>mm Č</w:t>
            </w:r>
            <w:r w:rsidRPr="00331944">
              <w:rPr>
                <w:rFonts w:cs="Arial"/>
                <w:sz w:val="20"/>
                <w:szCs w:val="20"/>
                <w:lang w:val="sr-Cyrl-RS" w:eastAsia="hr-HR"/>
              </w:rPr>
              <w:t>0361</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14.</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 xml:space="preserve">Перфорирани лим 1,6 </w:t>
            </w:r>
            <w:r w:rsidRPr="00331944">
              <w:rPr>
                <w:rFonts w:cs="Arial"/>
                <w:sz w:val="20"/>
                <w:szCs w:val="20"/>
                <w:lang w:val="sr-Latn-RS" w:eastAsia="hr-HR"/>
              </w:rPr>
              <w:t>mm</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15.</w:t>
            </w:r>
          </w:p>
        </w:tc>
        <w:tc>
          <w:tcPr>
            <w:tcW w:w="2880" w:type="dxa"/>
            <w:shd w:val="clear" w:color="auto" w:fill="auto"/>
          </w:tcPr>
          <w:p w:rsidR="00C5770D" w:rsidRPr="00331944" w:rsidRDefault="00C5770D" w:rsidP="00202524">
            <w:pPr>
              <w:spacing w:before="0"/>
              <w:jc w:val="left"/>
              <w:rPr>
                <w:rFonts w:cs="Arial"/>
                <w:sz w:val="20"/>
                <w:szCs w:val="20"/>
                <w:lang w:val="sr-Latn-RS" w:eastAsia="hr-HR"/>
              </w:rPr>
            </w:pPr>
            <w:r w:rsidRPr="00331944">
              <w:rPr>
                <w:rFonts w:cs="Arial"/>
                <w:sz w:val="20"/>
                <w:szCs w:val="20"/>
                <w:lang w:val="sr-Latn-RS" w:eastAsia="hr-HR"/>
              </w:rPr>
              <w:t xml:space="preserve">l </w:t>
            </w:r>
            <w:r w:rsidRPr="00331944">
              <w:rPr>
                <w:rFonts w:cs="Arial"/>
                <w:sz w:val="20"/>
                <w:szCs w:val="20"/>
                <w:lang w:val="sr-Cyrl-RS" w:eastAsia="hr-HR"/>
              </w:rPr>
              <w:t>– профил 20</w:t>
            </w:r>
            <w:r w:rsidRPr="00331944">
              <w:rPr>
                <w:rFonts w:cs="Arial"/>
                <w:sz w:val="20"/>
                <w:szCs w:val="20"/>
                <w:lang w:val="sr-Latn-RS" w:eastAsia="hr-HR"/>
              </w:rPr>
              <w:t>x20x2  Al</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 xml:space="preserve">kg </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16.</w:t>
            </w:r>
          </w:p>
        </w:tc>
        <w:tc>
          <w:tcPr>
            <w:tcW w:w="2880"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tcPr>
          <w:p w:rsidR="00C5770D" w:rsidRPr="00331944" w:rsidRDefault="00C5770D" w:rsidP="00202524">
            <w:pPr>
              <w:tabs>
                <w:tab w:val="left" w:pos="735"/>
              </w:tabs>
              <w:spacing w:before="0"/>
              <w:jc w:val="left"/>
              <w:rPr>
                <w:rFonts w:cs="Arial"/>
                <w:b/>
                <w:sz w:val="20"/>
                <w:szCs w:val="20"/>
                <w:lang w:val="hr-HR" w:eastAsia="hr-HR"/>
              </w:rPr>
            </w:pPr>
            <w:r w:rsidRPr="00331944">
              <w:rPr>
                <w:rFonts w:cs="Arial"/>
                <w:b/>
                <w:sz w:val="20"/>
                <w:szCs w:val="20"/>
                <w:lang w:val="hr-HR" w:eastAsia="hr-HR"/>
              </w:rPr>
              <w:tab/>
            </w: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tcPr>
          <w:p w:rsidR="00C5770D" w:rsidRPr="00331944" w:rsidRDefault="00C5770D" w:rsidP="00202524">
            <w:pPr>
              <w:spacing w:before="0"/>
              <w:jc w:val="lef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sz w:val="20"/>
          <w:szCs w:val="20"/>
          <w:lang w:val="sr-Latn-RS" w:eastAsia="hr-HR"/>
        </w:rPr>
      </w:pPr>
      <w:r w:rsidRPr="00331944">
        <w:rPr>
          <w:rFonts w:cs="Arial"/>
          <w:sz w:val="20"/>
          <w:szCs w:val="20"/>
          <w:lang w:val="sr-Cyrl-CS" w:eastAsia="hr-HR"/>
        </w:rPr>
        <w:t>НАПОМЕНА: Под потрошним материјалом подразумевају се средства за</w:t>
      </w:r>
      <w:r w:rsidRPr="00331944">
        <w:rPr>
          <w:rFonts w:cs="Arial"/>
          <w:sz w:val="20"/>
          <w:szCs w:val="20"/>
          <w:lang w:val="sr-Latn-RS" w:eastAsia="hr-HR"/>
        </w:rPr>
        <w:t xml:space="preserve"> </w:t>
      </w:r>
      <w:r w:rsidRPr="00331944">
        <w:rPr>
          <w:rFonts w:cs="Arial"/>
          <w:sz w:val="20"/>
          <w:szCs w:val="20"/>
          <w:lang w:val="sr-Cyrl-CS" w:eastAsia="hr-HR"/>
        </w:rPr>
        <w:t>чишћење</w:t>
      </w:r>
      <w:r w:rsidRPr="00331944">
        <w:rPr>
          <w:rFonts w:cs="Arial"/>
          <w:sz w:val="20"/>
          <w:szCs w:val="20"/>
          <w:lang w:val="sr-Cyrl-RS" w:eastAsia="hr-HR"/>
        </w:rPr>
        <w:t>,фарбање,подмазивање,лепљење,вијчана роба</w:t>
      </w:r>
    </w:p>
    <w:p w:rsidR="000A40FD" w:rsidRDefault="000A40FD">
      <w:pPr>
        <w:spacing w:before="0"/>
        <w:jc w:val="left"/>
        <w:rPr>
          <w:rFonts w:cs="Arial"/>
          <w:b/>
          <w:sz w:val="20"/>
          <w:szCs w:val="20"/>
          <w:u w:val="single"/>
          <w:lang w:val="sr-Cyrl-CS" w:eastAsia="hr-HR"/>
        </w:rPr>
      </w:pPr>
    </w:p>
    <w:p w:rsidR="00C5770D" w:rsidRPr="00331944" w:rsidRDefault="00C5770D" w:rsidP="00C5770D">
      <w:pPr>
        <w:tabs>
          <w:tab w:val="left" w:pos="720"/>
          <w:tab w:val="left" w:pos="930"/>
        </w:tabs>
        <w:spacing w:before="0"/>
        <w:jc w:val="left"/>
        <w:rPr>
          <w:rFonts w:cs="Arial"/>
          <w:b/>
          <w:sz w:val="20"/>
          <w:szCs w:val="20"/>
          <w:u w:val="single"/>
          <w:lang w:val="sr-Latn-RS" w:eastAsia="hr-HR"/>
        </w:rPr>
      </w:pPr>
      <w:r w:rsidRPr="00331944">
        <w:rPr>
          <w:rFonts w:cs="Arial"/>
          <w:b/>
          <w:sz w:val="20"/>
          <w:szCs w:val="20"/>
          <w:u w:val="single"/>
          <w:lang w:val="sr-Cyrl-CS" w:eastAsia="hr-HR"/>
        </w:rPr>
        <w:t>12.2. 29.ПРОЛАЗНА ВРАТА</w:t>
      </w:r>
    </w:p>
    <w:p w:rsidR="00C5770D" w:rsidRPr="00331944" w:rsidRDefault="00C5770D" w:rsidP="00C5770D">
      <w:pPr>
        <w:tabs>
          <w:tab w:val="left" w:pos="720"/>
          <w:tab w:val="left" w:pos="930"/>
        </w:tabs>
        <w:spacing w:before="0"/>
        <w:jc w:val="right"/>
        <w:rPr>
          <w:rFonts w:cs="Arial"/>
          <w:b/>
          <w:i/>
          <w:sz w:val="20"/>
          <w:szCs w:val="20"/>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sr-Cyrl-CS"/>
        </w:rPr>
      </w:pPr>
      <w:r w:rsidRPr="00331944">
        <w:rPr>
          <w:rFonts w:cs="Arial"/>
          <w:b/>
          <w:sz w:val="20"/>
          <w:szCs w:val="20"/>
          <w:lang w:val="sr-Cyrl-CS"/>
        </w:rPr>
        <w:tab/>
      </w:r>
      <w:r w:rsidRPr="00331944">
        <w:rPr>
          <w:rFonts w:cs="Arial"/>
          <w:b/>
          <w:sz w:val="20"/>
          <w:szCs w:val="20"/>
          <w:lang w:val="sr-Cyrl-CS"/>
        </w:rPr>
        <w:tab/>
      </w:r>
      <w:r w:rsidRPr="00331944">
        <w:rPr>
          <w:rFonts w:cs="Arial"/>
          <w:b/>
          <w:sz w:val="20"/>
          <w:szCs w:val="20"/>
          <w:lang w:val="sr-Cyrl-CS"/>
        </w:rPr>
        <w:tab/>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12.2.29.1. </w:t>
      </w:r>
      <w:r w:rsidRPr="00331944">
        <w:rPr>
          <w:rFonts w:cs="Arial"/>
          <w:sz w:val="20"/>
          <w:szCs w:val="20"/>
          <w:lang w:val="hr-HR" w:eastAsia="hr-HR"/>
        </w:rPr>
        <w:tab/>
        <w:t>Скинути стакла</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12.2.29.2. </w:t>
      </w:r>
      <w:r w:rsidRPr="00331944">
        <w:rPr>
          <w:rFonts w:cs="Arial"/>
          <w:sz w:val="20"/>
          <w:szCs w:val="20"/>
          <w:lang w:val="hr-HR" w:eastAsia="hr-HR"/>
        </w:rPr>
        <w:tab/>
        <w:t>Скинути браве</w:t>
      </w:r>
      <w:r w:rsidRPr="00331944">
        <w:rPr>
          <w:rFonts w:cs="Arial"/>
          <w:sz w:val="20"/>
          <w:szCs w:val="20"/>
          <w:lang w:val="hr-HR" w:eastAsia="hr-HR"/>
        </w:rPr>
        <w:tab/>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 xml:space="preserve">12.2.29.3. </w:t>
      </w:r>
      <w:r w:rsidRPr="00331944">
        <w:rPr>
          <w:rFonts w:cs="Arial"/>
          <w:sz w:val="20"/>
          <w:szCs w:val="20"/>
          <w:lang w:val="hr-HR" w:eastAsia="hr-HR"/>
        </w:rPr>
        <w:tab/>
        <w:t>Скинути оплату и изолацију</w:t>
      </w:r>
      <w:r w:rsidRPr="00331944">
        <w:rPr>
          <w:rFonts w:cs="Arial"/>
          <w:sz w:val="20"/>
          <w:szCs w:val="20"/>
          <w:lang w:val="hr-HR" w:eastAsia="hr-HR"/>
        </w:rPr>
        <w:tab/>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12.2.29.4. </w:t>
      </w:r>
      <w:r w:rsidRPr="00331944">
        <w:rPr>
          <w:rFonts w:cs="Arial"/>
          <w:sz w:val="20"/>
          <w:szCs w:val="20"/>
          <w:lang w:val="ru-RU" w:eastAsia="hr-HR"/>
        </w:rPr>
        <w:tab/>
        <w:t>Очистити унутрашњи део од корозије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12.2.29.5. </w:t>
      </w:r>
      <w:r w:rsidRPr="00331944">
        <w:rPr>
          <w:rFonts w:cs="Arial"/>
          <w:sz w:val="20"/>
          <w:szCs w:val="20"/>
          <w:lang w:val="ru-RU" w:eastAsia="hr-HR"/>
        </w:rPr>
        <w:tab/>
        <w:t xml:space="preserve">Обојити темељном бојом унутрашњи део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12.2.29.6. </w:t>
      </w:r>
      <w:r w:rsidRPr="00331944">
        <w:rPr>
          <w:rFonts w:cs="Arial"/>
          <w:sz w:val="20"/>
          <w:szCs w:val="20"/>
          <w:lang w:val="ru-RU" w:eastAsia="hr-HR"/>
        </w:rPr>
        <w:tab/>
        <w:t>Уградити изолацију и оплату</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12.2.29.7. </w:t>
      </w:r>
      <w:r w:rsidRPr="00331944">
        <w:rPr>
          <w:rFonts w:cs="Arial"/>
          <w:sz w:val="20"/>
          <w:szCs w:val="20"/>
          <w:lang w:val="ru-RU" w:eastAsia="hr-HR"/>
        </w:rPr>
        <w:tab/>
        <w:t>Обојити</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12.2.29.8. </w:t>
      </w:r>
      <w:r w:rsidRPr="00331944">
        <w:rPr>
          <w:rFonts w:cs="Arial"/>
          <w:sz w:val="20"/>
          <w:szCs w:val="20"/>
          <w:lang w:val="ru-RU" w:eastAsia="hr-HR"/>
        </w:rPr>
        <w:tab/>
        <w:t>Раставити браве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12.2.29.9. </w:t>
      </w:r>
      <w:r w:rsidRPr="00331944">
        <w:rPr>
          <w:rFonts w:cs="Arial"/>
          <w:sz w:val="20"/>
          <w:szCs w:val="20"/>
          <w:lang w:val="ru-RU" w:eastAsia="hr-HR"/>
        </w:rPr>
        <w:tab/>
        <w:t>Опрати, поправити, подмазати саставити и уградити браве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12.2.29.10.</w:t>
      </w:r>
      <w:r w:rsidRPr="00331944">
        <w:rPr>
          <w:rFonts w:cs="Arial"/>
          <w:sz w:val="20"/>
          <w:szCs w:val="20"/>
          <w:lang w:val="ru-RU" w:eastAsia="hr-HR"/>
        </w:rPr>
        <w:tab/>
        <w:t>Уградити стакла</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12.2.29.11.</w:t>
      </w:r>
      <w:r w:rsidRPr="00331944">
        <w:rPr>
          <w:rFonts w:cs="Arial"/>
          <w:sz w:val="20"/>
          <w:szCs w:val="20"/>
          <w:lang w:val="ru-RU" w:eastAsia="hr-HR"/>
        </w:rPr>
        <w:tab/>
        <w:t>Уградити нову заптивну гуму по ободу врата</w:t>
      </w:r>
    </w:p>
    <w:p w:rsidR="00C5770D" w:rsidRPr="00331944" w:rsidRDefault="00C5770D" w:rsidP="00C5770D">
      <w:pPr>
        <w:spacing w:before="0" w:line="180" w:lineRule="exact"/>
        <w:jc w:val="left"/>
        <w:rPr>
          <w:rFonts w:cs="Arial"/>
          <w:sz w:val="20"/>
          <w:szCs w:val="20"/>
          <w:lang w:val="sr-Latn-R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профил врата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профил кодех</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Кедер гума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,фарбање,подмазивање,вијчана роба</w:t>
      </w:r>
    </w:p>
    <w:p w:rsidR="00C5770D" w:rsidRPr="00331944" w:rsidRDefault="00C5770D" w:rsidP="00C5770D">
      <w:pPr>
        <w:tabs>
          <w:tab w:val="center" w:pos="4153"/>
          <w:tab w:val="right" w:pos="8306"/>
        </w:tabs>
        <w:spacing w:before="0"/>
        <w:jc w:val="left"/>
        <w:rPr>
          <w:rFonts w:cs="Arial"/>
          <w:b/>
          <w:sz w:val="20"/>
          <w:szCs w:val="20"/>
          <w:u w:val="single"/>
          <w:lang w:val="sr-Latn-RS"/>
        </w:rPr>
      </w:pPr>
    </w:p>
    <w:p w:rsidR="000A40FD" w:rsidRDefault="000A40FD">
      <w:pPr>
        <w:spacing w:before="0"/>
        <w:jc w:val="left"/>
        <w:rPr>
          <w:rFonts w:cs="Arial"/>
          <w:b/>
          <w:sz w:val="20"/>
          <w:szCs w:val="20"/>
          <w:u w:val="single"/>
          <w:lang w:val="ru-RU"/>
        </w:rPr>
      </w:pPr>
      <w:r>
        <w:rPr>
          <w:rFonts w:cs="Arial"/>
          <w:b/>
          <w:sz w:val="20"/>
          <w:szCs w:val="20"/>
          <w:u w:val="single"/>
          <w:lang w:val="ru-RU"/>
        </w:rPr>
        <w:br w:type="page"/>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u w:val="single"/>
          <w:lang w:val="ru-RU"/>
        </w:rPr>
        <w:lastRenderedPageBreak/>
        <w:t>12.2. 30. РУЧНА КОЧНИЦА</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sr-Cyrl-CS" w:eastAsia="hr-HR"/>
        </w:rPr>
      </w:pPr>
      <w:r w:rsidRPr="00331944">
        <w:rPr>
          <w:rFonts w:cs="Arial"/>
          <w:sz w:val="20"/>
          <w:szCs w:val="20"/>
          <w:lang w:val="hr-HR" w:eastAsia="hr-HR"/>
        </w:rPr>
        <w:t xml:space="preserve">12.2.30.1. </w:t>
      </w:r>
      <w:r w:rsidRPr="00331944">
        <w:rPr>
          <w:rFonts w:cs="Arial"/>
          <w:sz w:val="20"/>
          <w:szCs w:val="20"/>
          <w:lang w:val="hr-HR" w:eastAsia="hr-HR"/>
        </w:rPr>
        <w:tab/>
        <w:t>Раставити, опрати и прегледати</w:t>
      </w:r>
      <w:r w:rsidRPr="00331944">
        <w:rPr>
          <w:rFonts w:cs="Arial"/>
          <w:sz w:val="20"/>
          <w:szCs w:val="20"/>
          <w:lang w:val="sr-Cyrl-CS" w:eastAsia="hr-HR"/>
        </w:rPr>
        <w:t xml:space="preserve"> </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12.2.30.2. </w:t>
      </w:r>
      <w:r w:rsidRPr="00331944">
        <w:rPr>
          <w:rFonts w:cs="Arial"/>
          <w:sz w:val="20"/>
          <w:szCs w:val="20"/>
          <w:lang w:val="hr-HR" w:eastAsia="hr-HR"/>
        </w:rPr>
        <w:tab/>
        <w:t>Заменити сајлу</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12.2.30.3. </w:t>
      </w:r>
      <w:r w:rsidRPr="00331944">
        <w:rPr>
          <w:rFonts w:cs="Arial"/>
          <w:sz w:val="20"/>
          <w:szCs w:val="20"/>
          <w:lang w:val="hr-HR" w:eastAsia="hr-HR"/>
        </w:rPr>
        <w:tab/>
        <w:t>Подмазати делове и саставити</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12.2.30.4. </w:t>
      </w:r>
      <w:r w:rsidRPr="00331944">
        <w:rPr>
          <w:rFonts w:cs="Arial"/>
          <w:sz w:val="20"/>
          <w:szCs w:val="20"/>
          <w:lang w:val="hr-HR" w:eastAsia="hr-HR"/>
        </w:rPr>
        <w:tab/>
        <w:t>Обојити металне делове</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Челична уже Ø8,5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Стега за сајлу Ø8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,фарбање,подмазивање,вијчана роба</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left"/>
        <w:rPr>
          <w:rFonts w:cs="Arial"/>
          <w:b/>
          <w:i/>
          <w:sz w:val="20"/>
          <w:szCs w:val="20"/>
          <w:lang w:val="sr-Latn-RS" w:eastAsia="hr-HR"/>
        </w:rPr>
      </w:pPr>
      <w:r w:rsidRPr="00331944">
        <w:rPr>
          <w:rFonts w:cs="Arial"/>
          <w:b/>
          <w:sz w:val="20"/>
          <w:szCs w:val="20"/>
          <w:u w:val="single"/>
          <w:lang w:val="ru-RU" w:eastAsia="hr-HR"/>
        </w:rPr>
        <w:t>12.2. 31.МЕХОВИ ВУЧНИХ МОТОРА</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12.2.31.1. </w:t>
      </w:r>
      <w:r w:rsidRPr="00331944">
        <w:rPr>
          <w:rFonts w:cs="Arial"/>
          <w:sz w:val="20"/>
          <w:szCs w:val="20"/>
          <w:lang w:val="hr-HR" w:eastAsia="hr-HR"/>
        </w:rPr>
        <w:tab/>
        <w:t>Раставити мехове</w:t>
      </w:r>
      <w:r w:rsidRPr="00331944">
        <w:rPr>
          <w:rFonts w:cs="Arial"/>
          <w:i/>
          <w:sz w:val="20"/>
          <w:szCs w:val="20"/>
          <w:lang w:val="sr-Cyrl-CS"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12.2.31.2.</w:t>
      </w:r>
      <w:r w:rsidRPr="00331944">
        <w:rPr>
          <w:rFonts w:cs="Arial"/>
          <w:sz w:val="20"/>
          <w:szCs w:val="20"/>
          <w:lang w:val="ru-RU" w:eastAsia="hr-HR"/>
        </w:rPr>
        <w:tab/>
        <w:t>Очистити и прегледати носаче Ал и текстолитне плоче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12.2.31.3. </w:t>
      </w:r>
      <w:r w:rsidRPr="00331944">
        <w:rPr>
          <w:rFonts w:cs="Arial"/>
          <w:sz w:val="20"/>
          <w:szCs w:val="20"/>
          <w:lang w:val="ru-RU" w:eastAsia="hr-HR"/>
        </w:rPr>
        <w:tab/>
        <w:t>Уградити нове гумене мехове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12.2.31.4. </w:t>
      </w:r>
      <w:r w:rsidRPr="00331944">
        <w:rPr>
          <w:rFonts w:cs="Arial"/>
          <w:sz w:val="20"/>
          <w:szCs w:val="20"/>
          <w:lang w:val="ru-RU" w:eastAsia="hr-HR"/>
        </w:rPr>
        <w:tab/>
        <w:t xml:space="preserve">Држаче мехова поправити </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12.2.31.5. </w:t>
      </w:r>
      <w:r w:rsidRPr="00331944">
        <w:rPr>
          <w:rFonts w:cs="Arial"/>
          <w:sz w:val="20"/>
          <w:szCs w:val="20"/>
          <w:lang w:val="ru-RU" w:eastAsia="hr-HR"/>
        </w:rPr>
        <w:tab/>
        <w:t xml:space="preserve">Уградити нове опруге са држачима и силен блокове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i/>
          <w:sz w:val="20"/>
          <w:szCs w:val="20"/>
          <w:lang w:val="ru-RU" w:eastAsia="hr-HR"/>
        </w:rPr>
      </w:pPr>
      <w:r w:rsidRPr="00331944">
        <w:rPr>
          <w:rFonts w:cs="Arial"/>
          <w:sz w:val="20"/>
          <w:szCs w:val="20"/>
          <w:lang w:val="ru-RU" w:eastAsia="hr-HR"/>
        </w:rPr>
        <w:t xml:space="preserve">12.2.31.6. </w:t>
      </w:r>
      <w:r w:rsidRPr="00331944">
        <w:rPr>
          <w:rFonts w:cs="Arial"/>
          <w:sz w:val="20"/>
          <w:szCs w:val="20"/>
          <w:lang w:val="ru-RU" w:eastAsia="hr-HR"/>
        </w:rPr>
        <w:tab/>
        <w:t xml:space="preserve">Саставити гумене мехове и обојити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4"/>
        <w:gridCol w:w="1224"/>
        <w:gridCol w:w="1277"/>
        <w:gridCol w:w="1353"/>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Гумени мех</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Опруга меха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Навојник горњи</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Навојник доњи</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Гумени елемент</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16</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Електрода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 фарбање, вијчана роба,</w:t>
      </w:r>
    </w:p>
    <w:p w:rsidR="00C5770D" w:rsidRDefault="00C5770D" w:rsidP="00C5770D">
      <w:pPr>
        <w:spacing w:before="0"/>
        <w:jc w:val="left"/>
        <w:rPr>
          <w:rFonts w:cs="Arial"/>
          <w:sz w:val="20"/>
          <w:szCs w:val="20"/>
          <w:lang w:val="sr-Cyrl-RS" w:eastAsia="hr-HR"/>
        </w:rPr>
      </w:pPr>
    </w:p>
    <w:p w:rsidR="00C5770D" w:rsidRPr="00331944" w:rsidRDefault="00C5770D" w:rsidP="00C5770D">
      <w:pPr>
        <w:tabs>
          <w:tab w:val="left" w:pos="720"/>
          <w:tab w:val="left" w:pos="930"/>
        </w:tabs>
        <w:spacing w:before="0"/>
        <w:jc w:val="left"/>
        <w:rPr>
          <w:rFonts w:cs="Arial"/>
          <w:b/>
          <w:sz w:val="20"/>
          <w:szCs w:val="20"/>
          <w:u w:val="single"/>
          <w:lang w:val="sr-Latn-RS" w:eastAsia="hr-HR"/>
        </w:rPr>
      </w:pPr>
      <w:r w:rsidRPr="00331944">
        <w:rPr>
          <w:rFonts w:cs="Arial"/>
          <w:b/>
          <w:sz w:val="20"/>
          <w:szCs w:val="20"/>
          <w:u w:val="single"/>
          <w:lang w:val="ru-RU" w:eastAsia="hr-HR"/>
        </w:rPr>
        <w:t>12.2. 32. КУТИЈЕ СА БОЧНИМ ГУМЕНИМ ОСЛОНЦИМ</w:t>
      </w:r>
      <w:r w:rsidRPr="00331944">
        <w:rPr>
          <w:rFonts w:cs="Arial"/>
          <w:b/>
          <w:sz w:val="20"/>
          <w:szCs w:val="20"/>
          <w:u w:val="single"/>
          <w:lang w:val="sr-Latn-RS" w:eastAsia="hr-HR"/>
        </w:rPr>
        <w:t>A</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12.2.32.</w:t>
      </w:r>
      <w:r w:rsidR="000A40FD">
        <w:rPr>
          <w:rFonts w:cs="Arial"/>
          <w:sz w:val="20"/>
          <w:szCs w:val="20"/>
          <w:lang w:val="ru-RU" w:eastAsia="hr-HR"/>
        </w:rPr>
        <w:t xml:space="preserve">1. </w:t>
      </w:r>
      <w:r w:rsidR="000A40FD">
        <w:rPr>
          <w:rFonts w:cs="Arial"/>
          <w:sz w:val="20"/>
          <w:szCs w:val="20"/>
          <w:lang w:val="ru-RU" w:eastAsia="hr-HR"/>
        </w:rPr>
        <w:tab/>
        <w:t>Прегледати кутију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12.2.32.2. </w:t>
      </w:r>
      <w:r w:rsidRPr="00331944">
        <w:rPr>
          <w:rFonts w:cs="Arial"/>
          <w:sz w:val="20"/>
          <w:szCs w:val="20"/>
          <w:lang w:val="ru-RU" w:eastAsia="hr-HR"/>
        </w:rPr>
        <w:tab/>
        <w:t xml:space="preserve">Заменити гумене ослонце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sr-Latn-CS" w:eastAsia="hr-HR"/>
        </w:rPr>
      </w:pP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Бочни гумени одбојник Треллеборг 720114-05</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0A40FD" w:rsidRDefault="00C5770D" w:rsidP="000A40FD">
      <w:pPr>
        <w:spacing w:before="0"/>
        <w:jc w:val="left"/>
        <w:rPr>
          <w:rFonts w:cs="Arial"/>
          <w:sz w:val="20"/>
          <w:szCs w:val="20"/>
          <w:lang w:val="sr-Latn-RS" w:eastAsia="hr-HR"/>
        </w:rPr>
      </w:pPr>
      <w:r w:rsidRPr="00331944">
        <w:rPr>
          <w:rFonts w:cs="Arial"/>
          <w:sz w:val="20"/>
          <w:szCs w:val="20"/>
          <w:lang w:val="sr-Cyrl-CS" w:eastAsia="hr-HR"/>
        </w:rPr>
        <w:t xml:space="preserve">НАПОМЕНА: Под потрошним материјалом подразумева се </w:t>
      </w:r>
      <w:r w:rsidRPr="00331944">
        <w:rPr>
          <w:rFonts w:cs="Arial"/>
          <w:sz w:val="20"/>
          <w:szCs w:val="20"/>
          <w:lang w:val="sr-Cyrl-RS" w:eastAsia="hr-HR"/>
        </w:rPr>
        <w:t>вијчана роба</w:t>
      </w:r>
    </w:p>
    <w:p w:rsidR="00C5770D" w:rsidRPr="000A40FD" w:rsidRDefault="00C5770D" w:rsidP="000A40FD">
      <w:pPr>
        <w:spacing w:before="0"/>
        <w:jc w:val="left"/>
        <w:rPr>
          <w:rFonts w:cs="Arial"/>
          <w:sz w:val="20"/>
          <w:szCs w:val="20"/>
          <w:lang w:val="sr-Latn-RS" w:eastAsia="hr-HR"/>
        </w:rPr>
      </w:pPr>
      <w:r w:rsidRPr="00331944">
        <w:rPr>
          <w:rFonts w:cs="Arial"/>
          <w:b/>
          <w:sz w:val="20"/>
          <w:szCs w:val="20"/>
          <w:u w:val="single"/>
          <w:lang w:val="en-GB"/>
        </w:rPr>
        <w:lastRenderedPageBreak/>
        <w:t>12.2. 33.МАШИНСКИ ПРОСТОР</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12.2.33.1. </w:t>
      </w:r>
      <w:r w:rsidRPr="00331944">
        <w:rPr>
          <w:rFonts w:cs="Arial"/>
          <w:sz w:val="20"/>
          <w:szCs w:val="20"/>
          <w:lang w:val="hr-HR" w:eastAsia="hr-HR"/>
        </w:rPr>
        <w:tab/>
        <w:t>Прегледати учвршћење баласта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12.2.33.2. </w:t>
      </w:r>
      <w:r w:rsidRPr="00331944">
        <w:rPr>
          <w:rFonts w:cs="Arial"/>
          <w:sz w:val="20"/>
          <w:szCs w:val="20"/>
          <w:lang w:val="hr-HR" w:eastAsia="hr-HR"/>
        </w:rPr>
        <w:tab/>
        <w:t>Очистити и одмастити</w:t>
      </w:r>
      <w:r w:rsidRPr="00331944">
        <w:rPr>
          <w:rFonts w:cs="Arial"/>
          <w:sz w:val="20"/>
          <w:szCs w:val="20"/>
          <w:lang w:val="hr-HR" w:eastAsia="hr-HR"/>
        </w:rPr>
        <w:tab/>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12.2.33.3. </w:t>
      </w:r>
      <w:r w:rsidRPr="00331944">
        <w:rPr>
          <w:rFonts w:cs="Arial"/>
          <w:sz w:val="20"/>
          <w:szCs w:val="20"/>
          <w:lang w:val="hr-HR" w:eastAsia="hr-HR"/>
        </w:rPr>
        <w:tab/>
        <w:t>Обојити</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12.2.33.4.</w:t>
      </w:r>
      <w:r w:rsidRPr="00331944">
        <w:rPr>
          <w:rFonts w:cs="Arial"/>
          <w:sz w:val="20"/>
          <w:szCs w:val="20"/>
          <w:lang w:val="ru-RU" w:eastAsia="hr-HR"/>
        </w:rPr>
        <w:tab/>
        <w:t xml:space="preserve">Опрати и очистити под за лепљење новог гуменог тепиха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12.2.33.5. </w:t>
      </w:r>
      <w:r w:rsidRPr="00331944">
        <w:rPr>
          <w:rFonts w:cs="Arial"/>
          <w:sz w:val="20"/>
          <w:szCs w:val="20"/>
          <w:lang w:val="ru-RU" w:eastAsia="hr-HR"/>
        </w:rPr>
        <w:tab/>
        <w:t>Прегледати, очистити и обојити поклопце за преглед</w:t>
      </w:r>
      <w:r w:rsidR="000A40FD">
        <w:rPr>
          <w:rFonts w:cs="Arial"/>
          <w:sz w:val="20"/>
          <w:szCs w:val="20"/>
          <w:lang w:val="sr-Latn-RS" w:eastAsia="hr-HR"/>
        </w:rPr>
        <w:t xml:space="preserve"> </w:t>
      </w:r>
      <w:r w:rsidRPr="00331944">
        <w:rPr>
          <w:rFonts w:cs="Arial"/>
          <w:sz w:val="20"/>
          <w:szCs w:val="20"/>
          <w:lang w:val="ru-RU" w:eastAsia="hr-HR"/>
        </w:rPr>
        <w:t>вучних мотора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jc w:val="left"/>
        <w:rPr>
          <w:rFonts w:cs="Arial"/>
          <w:b/>
          <w:sz w:val="20"/>
          <w:szCs w:val="20"/>
          <w:lang w:val="hr-HR" w:eastAsia="hr-HR"/>
        </w:rPr>
      </w:pPr>
    </w:p>
    <w:p w:rsidR="00C5770D" w:rsidRPr="00331944" w:rsidRDefault="00C5770D" w:rsidP="00C5770D">
      <w:pPr>
        <w:spacing w:before="0"/>
        <w:jc w:val="left"/>
        <w:rPr>
          <w:rFonts w:cs="Arial"/>
          <w:sz w:val="20"/>
          <w:szCs w:val="20"/>
          <w:lang w:val="sr-Latn-CS"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1</w:t>
            </w:r>
            <w:r w:rsidRPr="00331944">
              <w:rPr>
                <w:rFonts w:cs="Arial"/>
                <w:sz w:val="20"/>
                <w:szCs w:val="20"/>
                <w:lang w:val="hr-HR" w:eastAsia="hr-HR"/>
              </w:rPr>
              <w:t>.</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,фарбање,лепљење,</w:t>
      </w:r>
    </w:p>
    <w:p w:rsidR="00C5770D" w:rsidRPr="00331944" w:rsidRDefault="00C5770D" w:rsidP="00C5770D">
      <w:pPr>
        <w:spacing w:before="0"/>
        <w:jc w:val="left"/>
        <w:rPr>
          <w:rFonts w:cs="Arial"/>
          <w:b/>
          <w:sz w:val="20"/>
          <w:szCs w:val="20"/>
          <w:u w:val="single"/>
          <w:lang w:val="hr-HR" w:eastAsia="hr-HR"/>
        </w:rPr>
      </w:pPr>
    </w:p>
    <w:p w:rsidR="00C5770D" w:rsidRPr="00331944" w:rsidRDefault="00C5770D" w:rsidP="00C5770D">
      <w:pPr>
        <w:tabs>
          <w:tab w:val="center" w:pos="4153"/>
          <w:tab w:val="right" w:pos="8306"/>
        </w:tabs>
        <w:spacing w:before="0"/>
        <w:jc w:val="left"/>
        <w:rPr>
          <w:rFonts w:cs="Arial"/>
          <w:b/>
          <w:sz w:val="20"/>
          <w:szCs w:val="20"/>
          <w:u w:val="single"/>
          <w:lang w:val="hr-HR"/>
        </w:rPr>
      </w:pPr>
      <w:r w:rsidRPr="00331944">
        <w:rPr>
          <w:rFonts w:cs="Arial"/>
          <w:b/>
          <w:sz w:val="20"/>
          <w:szCs w:val="20"/>
          <w:u w:val="single"/>
          <w:lang w:val="hr-HR"/>
        </w:rPr>
        <w:t>12.2. 34.САНДУК ЛОКОМОТИВЕ</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sr-Cyrl-CS"/>
        </w:rPr>
      </w:pPr>
      <w:r w:rsidRPr="00331944">
        <w:rPr>
          <w:rFonts w:cs="Arial"/>
          <w:b/>
          <w:sz w:val="20"/>
          <w:szCs w:val="20"/>
          <w:lang w:val="en-GB"/>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12.2.34.1. </w:t>
      </w:r>
      <w:r w:rsidRPr="00331944">
        <w:rPr>
          <w:rFonts w:cs="Arial"/>
          <w:sz w:val="20"/>
          <w:szCs w:val="20"/>
          <w:lang w:val="hr-HR" w:eastAsia="hr-HR"/>
        </w:rPr>
        <w:tab/>
        <w:t>Извр</w:t>
      </w:r>
      <w:r w:rsidRPr="00331944">
        <w:rPr>
          <w:rFonts w:cs="Arial"/>
          <w:sz w:val="20"/>
          <w:szCs w:val="20"/>
          <w:lang w:val="sr-Cyrl-RS" w:eastAsia="hr-HR"/>
        </w:rPr>
        <w:t>ш</w:t>
      </w:r>
      <w:r w:rsidRPr="00331944">
        <w:rPr>
          <w:rFonts w:cs="Arial"/>
          <w:sz w:val="20"/>
          <w:szCs w:val="20"/>
          <w:lang w:val="hr-HR" w:eastAsia="hr-HR"/>
        </w:rPr>
        <w:t>ити контролу спољ</w:t>
      </w:r>
      <w:r w:rsidRPr="00331944">
        <w:rPr>
          <w:rFonts w:cs="Arial"/>
          <w:sz w:val="20"/>
          <w:szCs w:val="20"/>
          <w:lang w:val="sr-Cyrl-RS" w:eastAsia="hr-HR"/>
        </w:rPr>
        <w:t>њ</w:t>
      </w:r>
      <w:r w:rsidRPr="00331944">
        <w:rPr>
          <w:rFonts w:cs="Arial"/>
          <w:sz w:val="20"/>
          <w:szCs w:val="20"/>
          <w:lang w:val="hr-HR" w:eastAsia="hr-HR"/>
        </w:rPr>
        <w:t>ег дела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12.2.34.2. </w:t>
      </w:r>
      <w:r w:rsidRPr="00331944">
        <w:rPr>
          <w:rFonts w:cs="Arial"/>
          <w:sz w:val="20"/>
          <w:szCs w:val="20"/>
          <w:lang w:val="ru-RU" w:eastAsia="hr-HR"/>
        </w:rPr>
        <w:tab/>
        <w:t xml:space="preserve">Очистити, прегледати решетке за вентилацију </w:t>
      </w:r>
      <w:r w:rsidRPr="00331944">
        <w:rPr>
          <w:rFonts w:cs="Arial"/>
          <w:i/>
          <w:sz w:val="20"/>
          <w:szCs w:val="20"/>
          <w:lang w:val="ru-RU" w:eastAsia="hr-HR"/>
        </w:rPr>
        <w:tab/>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12.2.34.3 </w:t>
      </w:r>
      <w:r w:rsidRPr="00331944">
        <w:rPr>
          <w:rFonts w:cs="Arial"/>
          <w:sz w:val="20"/>
          <w:szCs w:val="20"/>
          <w:lang w:val="ru-RU" w:eastAsia="hr-HR"/>
        </w:rPr>
        <w:tab/>
        <w:t xml:space="preserve">Прегледати учвршћење рукохвата и платформе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12.2.34.4. </w:t>
      </w:r>
      <w:r w:rsidRPr="00331944">
        <w:rPr>
          <w:rFonts w:cs="Arial"/>
          <w:sz w:val="20"/>
          <w:szCs w:val="20"/>
          <w:lang w:val="ru-RU" w:eastAsia="hr-HR"/>
        </w:rPr>
        <w:tab/>
        <w:t xml:space="preserve">Прегледати кућиште позиционих светла, окапница изнад прозора и врата   </w:t>
      </w:r>
      <w:r w:rsidRPr="00331944">
        <w:rPr>
          <w:rFonts w:cs="Arial"/>
          <w:i/>
          <w:sz w:val="20"/>
          <w:szCs w:val="20"/>
          <w:lang w:val="ru-RU" w:eastAsia="hr-HR"/>
        </w:rPr>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12.2.34.5. </w:t>
      </w:r>
      <w:r w:rsidRPr="00331944">
        <w:rPr>
          <w:rFonts w:cs="Arial"/>
          <w:sz w:val="20"/>
          <w:szCs w:val="20"/>
          <w:lang w:val="ru-RU" w:eastAsia="hr-HR"/>
        </w:rPr>
        <w:tab/>
        <w:t xml:space="preserve">Прегледати кућиште рефлектора  </w:t>
      </w:r>
      <w:r w:rsidRPr="00331944">
        <w:rPr>
          <w:rFonts w:cs="Arial"/>
          <w:i/>
          <w:sz w:val="20"/>
          <w:szCs w:val="20"/>
          <w:lang w:val="ru-RU" w:eastAsia="hr-HR"/>
        </w:rPr>
        <w:t xml:space="preserve">  </w:t>
      </w:r>
      <w:r w:rsidRPr="00331944">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12.2.34.6.</w:t>
      </w:r>
      <w:r w:rsidRPr="00331944">
        <w:rPr>
          <w:rFonts w:cs="Arial"/>
          <w:sz w:val="20"/>
          <w:szCs w:val="20"/>
          <w:lang w:val="ru-RU" w:eastAsia="hr-HR"/>
        </w:rPr>
        <w:tab/>
        <w:t xml:space="preserve">Скинути стару боју до лима хемијским путем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12.2.34.7. </w:t>
      </w:r>
      <w:r w:rsidRPr="00331944">
        <w:rPr>
          <w:rFonts w:cs="Arial"/>
          <w:sz w:val="20"/>
          <w:szCs w:val="20"/>
          <w:lang w:val="ru-RU" w:eastAsia="hr-HR"/>
        </w:rPr>
        <w:tab/>
        <w:t xml:space="preserve">Обојити темељном бојом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12.2.34.8. </w:t>
      </w:r>
      <w:r w:rsidRPr="00331944">
        <w:rPr>
          <w:rFonts w:cs="Arial"/>
          <w:sz w:val="20"/>
          <w:szCs w:val="20"/>
          <w:lang w:val="ru-RU" w:eastAsia="hr-HR"/>
        </w:rPr>
        <w:tab/>
        <w:t xml:space="preserve">Извршити скидање старе боје и гитовати </w:t>
      </w:r>
      <w:r w:rsidRPr="00331944">
        <w:rPr>
          <w:rFonts w:cs="Arial"/>
          <w:sz w:val="20"/>
          <w:szCs w:val="20"/>
          <w:lang w:val="ru-RU" w:eastAsia="hr-HR"/>
        </w:rPr>
        <w:tab/>
        <w:t xml:space="preserve">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12.2.34.9. </w:t>
      </w:r>
      <w:r w:rsidRPr="00331944">
        <w:rPr>
          <w:rFonts w:cs="Arial"/>
          <w:sz w:val="20"/>
          <w:szCs w:val="20"/>
          <w:lang w:val="ru-RU" w:eastAsia="hr-HR"/>
        </w:rPr>
        <w:tab/>
        <w:t xml:space="preserve">Извршити глачање гита   </w:t>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12.2.34.10. </w:t>
      </w:r>
      <w:r w:rsidRPr="00331944">
        <w:rPr>
          <w:rFonts w:cs="Arial"/>
          <w:sz w:val="20"/>
          <w:szCs w:val="20"/>
          <w:lang w:val="ru-RU" w:eastAsia="hr-HR"/>
        </w:rPr>
        <w:tab/>
        <w:t xml:space="preserve">Извршити бојење предлаком </w:t>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12.2.34.11.</w:t>
      </w:r>
      <w:r w:rsidRPr="00331944">
        <w:rPr>
          <w:rFonts w:cs="Arial"/>
          <w:sz w:val="20"/>
          <w:szCs w:val="20"/>
          <w:lang w:val="ru-RU" w:eastAsia="hr-HR"/>
        </w:rPr>
        <w:tab/>
        <w:t xml:space="preserve">Извршити глачање предлака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12.2.34.12.</w:t>
      </w:r>
      <w:r w:rsidRPr="00331944">
        <w:rPr>
          <w:rFonts w:cs="Arial"/>
          <w:sz w:val="20"/>
          <w:szCs w:val="20"/>
          <w:lang w:val="ru-RU" w:eastAsia="hr-HR"/>
        </w:rPr>
        <w:tab/>
        <w:t xml:space="preserve">Извршити местимично гитовање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12.2.34.13.</w:t>
      </w:r>
      <w:r w:rsidRPr="00331944">
        <w:rPr>
          <w:rFonts w:cs="Arial"/>
          <w:sz w:val="20"/>
          <w:szCs w:val="20"/>
          <w:lang w:val="ru-RU" w:eastAsia="hr-HR"/>
        </w:rPr>
        <w:tab/>
        <w:t xml:space="preserve">Извршити глачање гита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12.2.34.14.</w:t>
      </w:r>
      <w:r w:rsidRPr="00331944">
        <w:rPr>
          <w:rFonts w:cs="Arial"/>
          <w:sz w:val="20"/>
          <w:szCs w:val="20"/>
          <w:lang w:val="ru-RU" w:eastAsia="hr-HR"/>
        </w:rPr>
        <w:tab/>
        <w:t xml:space="preserve">Извршити бојење плавих, белих трака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12.2.34.15.</w:t>
      </w:r>
      <w:r w:rsidRPr="00331944">
        <w:rPr>
          <w:rFonts w:cs="Arial"/>
          <w:sz w:val="20"/>
          <w:szCs w:val="20"/>
          <w:lang w:val="ru-RU" w:eastAsia="hr-HR"/>
        </w:rPr>
        <w:tab/>
        <w:t xml:space="preserve">Извршити завршно бојење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12.2.34.16.</w:t>
      </w:r>
      <w:r w:rsidRPr="00331944">
        <w:rPr>
          <w:rFonts w:cs="Arial"/>
          <w:sz w:val="20"/>
          <w:szCs w:val="20"/>
          <w:lang w:val="ru-RU" w:eastAsia="hr-HR"/>
        </w:rPr>
        <w:tab/>
        <w:t xml:space="preserve">Извршити исписивање натписа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ru-RU" w:eastAsia="hr-HR"/>
        </w:rPr>
      </w:pPr>
      <w:r w:rsidRPr="00331944">
        <w:rPr>
          <w:rFonts w:cs="Arial"/>
          <w:sz w:val="20"/>
          <w:szCs w:val="20"/>
          <w:lang w:val="ru-RU" w:eastAsia="hr-HR"/>
        </w:rPr>
        <w:t>12.2.34.17.</w:t>
      </w:r>
      <w:r w:rsidRPr="00331944">
        <w:rPr>
          <w:rFonts w:cs="Arial"/>
          <w:sz w:val="20"/>
          <w:szCs w:val="20"/>
          <w:lang w:val="ru-RU" w:eastAsia="hr-HR"/>
        </w:rPr>
        <w:tab/>
        <w:t>Извршити чишћење одводних кишних канала на сандуку локомотиве</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2823"/>
        <w:gridCol w:w="1224"/>
        <w:gridCol w:w="1276"/>
        <w:gridCol w:w="1345"/>
        <w:gridCol w:w="1491"/>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Метални кит</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Боја двокомпонентна – предлак</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Еполин – основни</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Полидур РАЛ 5010 - плави</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Помолин – сиви РАЛ 7001</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Полидур – РАЛ бели 9016</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7.</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Помолин разређивач</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Полидур разређивач</w:t>
            </w:r>
          </w:p>
        </w:tc>
        <w:tc>
          <w:tcPr>
            <w:tcW w:w="1230" w:type="dxa"/>
            <w:shd w:val="clear" w:color="auto" w:fill="auto"/>
          </w:tcPr>
          <w:p w:rsidR="00C5770D" w:rsidRPr="00331944" w:rsidRDefault="00C5770D" w:rsidP="00202524">
            <w:pPr>
              <w:spacing w:before="0"/>
              <w:jc w:val="center"/>
              <w:rPr>
                <w:rFonts w:cs="Arial"/>
                <w:sz w:val="24"/>
                <w:szCs w:val="24"/>
                <w:lang w:val="hr-HR"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ДПЛ кит</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10.</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Еполин разређивач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Нитро разређивач</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Хемијско средство за скидање боје</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13.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w:t>
      </w:r>
    </w:p>
    <w:p w:rsidR="000A40FD" w:rsidRDefault="000A40FD">
      <w:pPr>
        <w:spacing w:before="0"/>
        <w:jc w:val="left"/>
        <w:rPr>
          <w:rFonts w:cs="Arial"/>
          <w:b/>
          <w:sz w:val="20"/>
          <w:szCs w:val="20"/>
          <w:u w:val="single"/>
          <w:lang w:val="ru-RU" w:eastAsia="hr-HR"/>
        </w:rPr>
      </w:pPr>
      <w:r>
        <w:rPr>
          <w:rFonts w:cs="Arial"/>
          <w:b/>
          <w:sz w:val="20"/>
          <w:szCs w:val="20"/>
          <w:u w:val="single"/>
          <w:lang w:val="ru-RU" w:eastAsia="hr-HR"/>
        </w:rPr>
        <w:br w:type="page"/>
      </w:r>
    </w:p>
    <w:p w:rsidR="00C5770D" w:rsidRPr="00331944" w:rsidRDefault="00C5770D" w:rsidP="00C5770D">
      <w:pPr>
        <w:spacing w:before="0"/>
        <w:jc w:val="left"/>
        <w:rPr>
          <w:rFonts w:cs="Arial"/>
          <w:b/>
          <w:sz w:val="20"/>
          <w:szCs w:val="20"/>
          <w:u w:val="single"/>
          <w:lang w:val="sr-Latn-RS" w:eastAsia="hr-HR"/>
        </w:rPr>
      </w:pPr>
      <w:r w:rsidRPr="00331944">
        <w:rPr>
          <w:rFonts w:cs="Arial"/>
          <w:b/>
          <w:sz w:val="20"/>
          <w:szCs w:val="20"/>
          <w:u w:val="single"/>
          <w:lang w:val="ru-RU" w:eastAsia="hr-HR"/>
        </w:rPr>
        <w:lastRenderedPageBreak/>
        <w:t>12.2. 35. БАТЕРИЈСКИ САНДУК</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sr-Cyrl-CS"/>
        </w:rPr>
      </w:pPr>
      <w:r w:rsidRPr="00331944">
        <w:rPr>
          <w:rFonts w:cs="Arial"/>
          <w:b/>
          <w:sz w:val="20"/>
          <w:szCs w:val="20"/>
          <w:lang w:val="en-GB"/>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12.2.35.1. </w:t>
      </w:r>
      <w:r w:rsidRPr="00331944">
        <w:rPr>
          <w:rFonts w:cs="Arial"/>
          <w:sz w:val="20"/>
          <w:szCs w:val="20"/>
          <w:lang w:val="hr-HR" w:eastAsia="hr-HR"/>
        </w:rPr>
        <w:tab/>
        <w:t>Прегледати</w:t>
      </w:r>
      <w:r w:rsidRPr="00331944">
        <w:rPr>
          <w:rFonts w:cs="Arial"/>
          <w:sz w:val="20"/>
          <w:szCs w:val="20"/>
          <w:lang w:val="sr-Cyrl-CS" w:eastAsia="hr-HR"/>
        </w:rPr>
        <w:t xml:space="preserve">       </w:t>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p>
    <w:p w:rsidR="00C5770D" w:rsidRPr="00331944" w:rsidRDefault="00C5770D" w:rsidP="00C5770D">
      <w:pPr>
        <w:tabs>
          <w:tab w:val="center" w:pos="4153"/>
          <w:tab w:val="right" w:pos="8306"/>
        </w:tabs>
        <w:spacing w:before="0" w:line="180" w:lineRule="exact"/>
        <w:jc w:val="left"/>
        <w:rPr>
          <w:rFonts w:cs="Arial"/>
          <w:sz w:val="20"/>
          <w:szCs w:val="20"/>
          <w:lang w:val="sr-Latn-CS"/>
        </w:rPr>
      </w:pPr>
      <w:r w:rsidRPr="00331944">
        <w:rPr>
          <w:rFonts w:cs="Arial"/>
          <w:sz w:val="20"/>
          <w:szCs w:val="20"/>
          <w:lang w:val="sr-Latn-CS"/>
        </w:rPr>
        <w:t xml:space="preserve">12.2.35.2.         </w:t>
      </w:r>
      <w:r w:rsidRPr="00331944">
        <w:rPr>
          <w:rFonts w:cs="Arial"/>
          <w:sz w:val="20"/>
          <w:szCs w:val="20"/>
          <w:lang w:val="en-GB"/>
        </w:rPr>
        <w:t>Очистити</w:t>
      </w:r>
      <w:r w:rsidRPr="00331944">
        <w:rPr>
          <w:rFonts w:cs="Arial"/>
          <w:sz w:val="20"/>
          <w:szCs w:val="20"/>
          <w:lang w:val="sr-Latn-CS"/>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12.2.35.3. </w:t>
      </w:r>
      <w:r w:rsidRPr="00331944">
        <w:rPr>
          <w:rFonts w:cs="Arial"/>
          <w:sz w:val="20"/>
          <w:szCs w:val="20"/>
          <w:lang w:val="hr-HR" w:eastAsia="hr-HR"/>
        </w:rPr>
        <w:tab/>
        <w:t>Заменити заптивач</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sr-Cyrl-CS" w:eastAsia="hr-HR"/>
        </w:rPr>
      </w:pP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8"/>
        <w:gridCol w:w="1224"/>
        <w:gridCol w:w="1277"/>
        <w:gridCol w:w="1352"/>
        <w:gridCol w:w="1497"/>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Сунђераста гума</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Лепак</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eastAsia="hr-HR"/>
              </w:rPr>
              <w:t>0.5</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Навлака за ланац</w:t>
            </w:r>
          </w:p>
        </w:tc>
        <w:tc>
          <w:tcPr>
            <w:tcW w:w="1230" w:type="dxa"/>
            <w:shd w:val="clear" w:color="auto" w:fill="auto"/>
            <w:vAlign w:val="center"/>
          </w:tcPr>
          <w:p w:rsidR="00C5770D" w:rsidRPr="00331944" w:rsidRDefault="00C5770D" w:rsidP="00202524">
            <w:pPr>
              <w:spacing w:before="0"/>
              <w:jc w:val="center"/>
              <w:rPr>
                <w:rFonts w:cs="Arial"/>
                <w:sz w:val="20"/>
                <w:szCs w:val="20"/>
                <w:lang w:eastAsia="hr-HR"/>
              </w:rPr>
            </w:pPr>
            <w:r w:rsidRPr="00331944">
              <w:rPr>
                <w:rFonts w:cs="Arial"/>
                <w:sz w:val="20"/>
                <w:szCs w:val="20"/>
                <w:lang w:eastAsia="hr-HR"/>
              </w:rPr>
              <w:t>m</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center"/>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center"/>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Latn-RS" w:eastAsia="hr-HR"/>
        </w:rPr>
      </w:pPr>
      <w:r w:rsidRPr="00331944">
        <w:rPr>
          <w:rFonts w:cs="Arial"/>
          <w:sz w:val="20"/>
          <w:szCs w:val="20"/>
          <w:lang w:val="sr-Cyrl-CS" w:eastAsia="hr-HR"/>
        </w:rPr>
        <w:t xml:space="preserve">НАПОМЕНА: Под потрошним материјалом подразумевају се средства за </w:t>
      </w:r>
      <w:r w:rsidRPr="00331944">
        <w:rPr>
          <w:rFonts w:cs="Arial"/>
          <w:sz w:val="20"/>
          <w:szCs w:val="20"/>
          <w:lang w:val="sr-Cyrl-RS" w:eastAsia="hr-HR"/>
        </w:rPr>
        <w:t>чишћење</w:t>
      </w:r>
      <w:r w:rsidRPr="00331944">
        <w:rPr>
          <w:rFonts w:cs="Arial"/>
          <w:sz w:val="20"/>
          <w:szCs w:val="20"/>
          <w:lang w:val="sr-Latn-RS" w:eastAsia="hr-HR"/>
        </w:rPr>
        <w:t>..</w:t>
      </w:r>
    </w:p>
    <w:p w:rsidR="00C5770D" w:rsidRPr="00331944" w:rsidRDefault="00C5770D" w:rsidP="00C5770D">
      <w:pPr>
        <w:tabs>
          <w:tab w:val="center" w:pos="4153"/>
          <w:tab w:val="right" w:pos="8306"/>
        </w:tabs>
        <w:spacing w:before="0"/>
        <w:jc w:val="left"/>
        <w:rPr>
          <w:rFonts w:cs="Arial"/>
          <w:b/>
          <w:sz w:val="20"/>
          <w:szCs w:val="20"/>
          <w:u w:val="single"/>
          <w:lang w:val="ru-RU"/>
        </w:rPr>
      </w:pPr>
    </w:p>
    <w:p w:rsidR="00C5770D" w:rsidRPr="00331944" w:rsidRDefault="00C5770D" w:rsidP="00C5770D">
      <w:pPr>
        <w:tabs>
          <w:tab w:val="left" w:pos="720"/>
          <w:tab w:val="left" w:pos="930"/>
        </w:tabs>
        <w:spacing w:before="0"/>
        <w:jc w:val="left"/>
        <w:rPr>
          <w:rFonts w:cs="Arial"/>
          <w:b/>
          <w:sz w:val="20"/>
          <w:szCs w:val="20"/>
          <w:u w:val="single"/>
          <w:lang w:val="sr-Latn-RS" w:eastAsia="hr-HR"/>
        </w:rPr>
      </w:pPr>
      <w:r w:rsidRPr="00331944">
        <w:rPr>
          <w:rFonts w:cs="Arial"/>
          <w:b/>
          <w:sz w:val="20"/>
          <w:szCs w:val="20"/>
          <w:u w:val="single"/>
          <w:lang w:val="ru-RU" w:eastAsia="hr-HR"/>
        </w:rPr>
        <w:t>12.2. 36.ФРЕМ ЛОКОМОТИВЕ</w:t>
      </w:r>
    </w:p>
    <w:p w:rsidR="00C5770D" w:rsidRPr="000A40FD" w:rsidRDefault="00C5770D" w:rsidP="000A40FD">
      <w:pPr>
        <w:tabs>
          <w:tab w:val="left" w:pos="720"/>
          <w:tab w:val="left" w:pos="930"/>
        </w:tabs>
        <w:spacing w:before="0"/>
        <w:jc w:val="right"/>
        <w:rPr>
          <w:rFonts w:cs="Arial"/>
          <w:b/>
          <w:sz w:val="20"/>
          <w:szCs w:val="20"/>
          <w:lang w:val="sr-Latn-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line="180" w:lineRule="exact"/>
        <w:jc w:val="left"/>
        <w:rPr>
          <w:rFonts w:cs="Arial"/>
          <w:b/>
          <w:sz w:val="20"/>
          <w:szCs w:val="20"/>
          <w:lang w:val="sr-Cyrl-CS" w:eastAsia="hr-HR"/>
        </w:rPr>
      </w:pPr>
      <w:r w:rsidRPr="00331944">
        <w:rPr>
          <w:rFonts w:cs="Arial"/>
          <w:b/>
          <w:sz w:val="20"/>
          <w:szCs w:val="20"/>
          <w:lang w:val="hr-HR" w:eastAsia="hr-HR"/>
        </w:rPr>
        <w:t>ОБИМ РАДОВА:</w:t>
      </w:r>
    </w:p>
    <w:p w:rsidR="00C5770D" w:rsidRPr="00331944" w:rsidRDefault="00C5770D" w:rsidP="00C5770D">
      <w:pPr>
        <w:spacing w:before="0" w:line="180" w:lineRule="exact"/>
        <w:jc w:val="left"/>
        <w:rPr>
          <w:rFonts w:cs="Arial"/>
          <w:b/>
          <w:sz w:val="20"/>
          <w:szCs w:val="20"/>
          <w:lang w:val="sr-Cyrl-CS" w:eastAsia="hr-HR"/>
        </w:rPr>
      </w:pPr>
    </w:p>
    <w:p w:rsidR="00C5770D" w:rsidRPr="00331944" w:rsidRDefault="00C5770D" w:rsidP="00C5770D">
      <w:pPr>
        <w:keepNext/>
        <w:spacing w:before="0" w:line="180" w:lineRule="exact"/>
        <w:jc w:val="left"/>
        <w:outlineLvl w:val="1"/>
        <w:rPr>
          <w:rFonts w:cs="Arial"/>
          <w:b/>
          <w:bCs/>
          <w:i/>
          <w:sz w:val="20"/>
          <w:szCs w:val="20"/>
          <w:lang w:val="sr-Cyrl-CS" w:eastAsia="hr-HR"/>
        </w:rPr>
      </w:pPr>
      <w:r w:rsidRPr="00331944">
        <w:rPr>
          <w:rFonts w:cs="Arial"/>
          <w:b/>
          <w:bCs/>
          <w:i/>
          <w:sz w:val="20"/>
          <w:szCs w:val="20"/>
          <w:lang w:val="sr-Latn-CS" w:eastAsia="hr-HR"/>
        </w:rPr>
        <w:t>Ред.бр.</w:t>
      </w:r>
      <w:r w:rsidRPr="00331944">
        <w:rPr>
          <w:rFonts w:cs="Arial"/>
          <w:b/>
          <w:bCs/>
          <w:i/>
          <w:sz w:val="20"/>
          <w:szCs w:val="20"/>
          <w:lang w:val="sr-Latn-CS" w:eastAsia="hr-HR"/>
        </w:rPr>
        <w:tab/>
      </w:r>
      <w:r w:rsidRPr="00331944">
        <w:rPr>
          <w:rFonts w:cs="Arial"/>
          <w:b/>
          <w:bCs/>
          <w:i/>
          <w:sz w:val="20"/>
          <w:szCs w:val="20"/>
          <w:lang w:val="sr-Latn-CS"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sr-Latn-CS" w:eastAsia="hr-HR"/>
        </w:rPr>
      </w:pP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r>
      <w:r w:rsidRPr="00331944">
        <w:rPr>
          <w:rFonts w:cs="Arial"/>
          <w:b/>
          <w:bCs/>
          <w:i/>
          <w:sz w:val="20"/>
          <w:szCs w:val="20"/>
          <w:lang w:val="sr-Latn-CS" w:eastAsia="hr-HR"/>
        </w:rPr>
        <w:tab/>
        <w:t xml:space="preserve">           </w:t>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12.2.36.1. </w:t>
      </w:r>
      <w:r w:rsidRPr="00331944">
        <w:rPr>
          <w:rFonts w:cs="Arial"/>
          <w:sz w:val="20"/>
          <w:szCs w:val="20"/>
          <w:lang w:val="hr-HR" w:eastAsia="hr-HR"/>
        </w:rPr>
        <w:tab/>
        <w:t>Извршити преглед и контролу</w:t>
      </w:r>
      <w:r w:rsidRPr="00331944">
        <w:rPr>
          <w:rFonts w:cs="Arial"/>
          <w:sz w:val="20"/>
          <w:szCs w:val="20"/>
          <w:lang w:val="hr-HR" w:eastAsia="hr-HR"/>
        </w:rPr>
        <w:tab/>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12.2.36.2. </w:t>
      </w:r>
      <w:r w:rsidRPr="00331944">
        <w:rPr>
          <w:rFonts w:cs="Arial"/>
          <w:sz w:val="20"/>
          <w:szCs w:val="20"/>
          <w:lang w:val="hr-HR" w:eastAsia="hr-HR"/>
        </w:rPr>
        <w:tab/>
        <w:t>Проверити учвршћење улазних степеница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hr-HR" w:eastAsia="hr-HR"/>
        </w:rPr>
      </w:pPr>
      <w:r w:rsidRPr="00331944">
        <w:rPr>
          <w:rFonts w:cs="Arial"/>
          <w:sz w:val="20"/>
          <w:szCs w:val="20"/>
          <w:lang w:val="hr-HR" w:eastAsia="hr-HR"/>
        </w:rPr>
        <w:t xml:space="preserve">12.2.36.3. </w:t>
      </w:r>
      <w:r w:rsidRPr="00331944">
        <w:rPr>
          <w:rFonts w:cs="Arial"/>
          <w:sz w:val="20"/>
          <w:szCs w:val="20"/>
          <w:lang w:val="hr-HR" w:eastAsia="hr-HR"/>
        </w:rPr>
        <w:tab/>
        <w:t>Проверити учвршћење маневарских степеница</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hr-HR" w:eastAsia="hr-HR"/>
        </w:rPr>
        <w:tab/>
      </w:r>
      <w:r w:rsidR="000A40FD">
        <w:rPr>
          <w:rFonts w:cs="Arial"/>
          <w:sz w:val="20"/>
          <w:szCs w:val="20"/>
          <w:lang w:val="hr-HR" w:eastAsia="hr-HR"/>
        </w:rPr>
        <w:tab/>
      </w:r>
      <w:r w:rsidRPr="00331944">
        <w:rPr>
          <w:rFonts w:cs="Arial"/>
          <w:sz w:val="20"/>
          <w:szCs w:val="20"/>
          <w:lang w:val="hr-HR"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12.2.36.4. </w:t>
      </w:r>
      <w:r w:rsidRPr="00331944">
        <w:rPr>
          <w:rFonts w:cs="Arial"/>
          <w:sz w:val="20"/>
          <w:szCs w:val="20"/>
          <w:lang w:val="ru-RU" w:eastAsia="hr-HR"/>
        </w:rPr>
        <w:tab/>
        <w:t xml:space="preserve">Прегледати и очистити решетке испод пригушнице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12.2.36.5.</w:t>
      </w:r>
      <w:r w:rsidRPr="00331944">
        <w:rPr>
          <w:rFonts w:cs="Arial"/>
          <w:sz w:val="20"/>
          <w:szCs w:val="20"/>
          <w:lang w:val="ru-RU" w:eastAsia="hr-HR"/>
        </w:rPr>
        <w:tab/>
        <w:t xml:space="preserve">Очистити и одмастити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12.2.36.6. </w:t>
      </w:r>
      <w:r w:rsidRPr="00331944">
        <w:rPr>
          <w:rFonts w:cs="Arial"/>
          <w:sz w:val="20"/>
          <w:szCs w:val="20"/>
          <w:lang w:val="ru-RU" w:eastAsia="hr-HR"/>
        </w:rPr>
        <w:tab/>
        <w:t xml:space="preserve">Обојити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jc w:val="left"/>
        <w:rPr>
          <w:rFonts w:cs="Arial"/>
          <w:sz w:val="20"/>
          <w:szCs w:val="20"/>
          <w:lang w:val="sr-Cyrl-CS"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 xml:space="preserve">Полидур </w:t>
            </w:r>
            <w:r w:rsidRPr="00331944">
              <w:rPr>
                <w:rFonts w:cs="Arial"/>
                <w:sz w:val="20"/>
                <w:szCs w:val="20"/>
                <w:lang w:val="sr-Latn-RS" w:eastAsia="hr-HR"/>
              </w:rPr>
              <w:t xml:space="preserve">RAL </w:t>
            </w:r>
            <w:r w:rsidRPr="00331944">
              <w:rPr>
                <w:rFonts w:cs="Arial"/>
                <w:sz w:val="20"/>
                <w:szCs w:val="20"/>
                <w:lang w:val="sr-Cyrl-RS" w:eastAsia="hr-HR"/>
              </w:rPr>
              <w:t>5012 – плави</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литар</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sz w:val="20"/>
          <w:szCs w:val="20"/>
          <w:lang w:val="sr-Latn-RS" w:eastAsia="hr-HR"/>
        </w:rPr>
      </w:pPr>
    </w:p>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,фарбање,</w:t>
      </w:r>
    </w:p>
    <w:p w:rsidR="00C5770D" w:rsidRPr="00331944" w:rsidRDefault="00C5770D" w:rsidP="00C5770D">
      <w:pPr>
        <w:spacing w:before="0"/>
        <w:jc w:val="left"/>
        <w:rPr>
          <w:rFonts w:cs="Arial"/>
          <w:sz w:val="20"/>
          <w:szCs w:val="20"/>
          <w:lang w:val="sr-Cyrl-CS" w:eastAsia="hr-HR"/>
        </w:rPr>
      </w:pPr>
      <w:r w:rsidRPr="00331944">
        <w:rPr>
          <w:rFonts w:cs="Arial"/>
          <w:sz w:val="20"/>
          <w:szCs w:val="20"/>
          <w:lang w:val="hr-HR" w:eastAsia="hr-HR"/>
        </w:rPr>
        <w:tab/>
      </w:r>
    </w:p>
    <w:p w:rsidR="00C5770D" w:rsidRPr="00331944" w:rsidRDefault="00C5770D" w:rsidP="00C5770D">
      <w:pPr>
        <w:spacing w:before="0"/>
        <w:jc w:val="left"/>
        <w:rPr>
          <w:rFonts w:cs="Arial"/>
          <w:b/>
          <w:sz w:val="20"/>
          <w:szCs w:val="20"/>
          <w:u w:val="single"/>
          <w:lang w:val="sr-Latn-RS" w:eastAsia="hr-HR"/>
        </w:rPr>
      </w:pPr>
      <w:r w:rsidRPr="00331944">
        <w:rPr>
          <w:rFonts w:cs="Arial"/>
          <w:b/>
          <w:sz w:val="20"/>
          <w:szCs w:val="20"/>
          <w:u w:val="single"/>
          <w:lang w:val="sr-Cyrl-CS" w:eastAsia="hr-HR"/>
        </w:rPr>
        <w:t>12.2.37. ИЗОЛАЦИЈА КАБИНА   А И Б</w:t>
      </w: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spacing w:before="0"/>
        <w:jc w:val="left"/>
        <w:rPr>
          <w:rFonts w:cs="Arial"/>
          <w:b/>
          <w:sz w:val="20"/>
          <w:szCs w:val="20"/>
          <w:lang w:val="sr-Cyrl-CS" w:eastAsia="hr-HR"/>
        </w:rPr>
      </w:pPr>
      <w:r w:rsidRPr="00331944">
        <w:rPr>
          <w:rFonts w:cs="Arial"/>
          <w:b/>
          <w:sz w:val="20"/>
          <w:szCs w:val="20"/>
          <w:lang w:val="sr-Cyrl-CS" w:eastAsia="hr-HR"/>
        </w:rPr>
        <w:t xml:space="preserve">ОБИМ РАДОВА: </w:t>
      </w:r>
    </w:p>
    <w:p w:rsidR="00C5770D" w:rsidRPr="00331944" w:rsidRDefault="00C5770D" w:rsidP="00C5770D">
      <w:pPr>
        <w:spacing w:before="0" w:line="180" w:lineRule="exact"/>
        <w:jc w:val="left"/>
        <w:rPr>
          <w:rFonts w:cs="Arial"/>
          <w:b/>
          <w:i/>
          <w:sz w:val="20"/>
          <w:szCs w:val="20"/>
          <w:lang w:val="sr-Cyrl-CS" w:eastAsia="hr-HR"/>
        </w:rPr>
      </w:pPr>
      <w:r w:rsidRPr="00331944">
        <w:rPr>
          <w:rFonts w:cs="Arial"/>
          <w:b/>
          <w:i/>
          <w:sz w:val="20"/>
          <w:szCs w:val="20"/>
          <w:lang w:val="hr-HR" w:eastAsia="hr-HR"/>
        </w:rPr>
        <w:t>Ред.бр.</w:t>
      </w:r>
      <w:r w:rsidRPr="00331944">
        <w:rPr>
          <w:rFonts w:cs="Arial"/>
          <w:i/>
          <w:sz w:val="20"/>
          <w:szCs w:val="20"/>
          <w:lang w:val="hr-HR" w:eastAsia="hr-HR"/>
        </w:rPr>
        <w:tab/>
      </w:r>
      <w:r w:rsidRPr="00331944">
        <w:rPr>
          <w:rFonts w:cs="Arial"/>
          <w:i/>
          <w:sz w:val="20"/>
          <w:szCs w:val="20"/>
          <w:lang w:val="hr-HR" w:eastAsia="hr-HR"/>
        </w:rPr>
        <w:tab/>
      </w:r>
      <w:r w:rsidRPr="00331944">
        <w:rPr>
          <w:rFonts w:cs="Arial"/>
          <w:b/>
          <w:i/>
          <w:sz w:val="20"/>
          <w:szCs w:val="20"/>
          <w:lang w:val="hr-HR" w:eastAsia="hr-HR"/>
        </w:rPr>
        <w:t>ОПИС ОПЕРАЦИЈЕ</w:t>
      </w:r>
    </w:p>
    <w:p w:rsidR="00C5770D" w:rsidRPr="00331944" w:rsidRDefault="00C5770D" w:rsidP="00C5770D">
      <w:pPr>
        <w:spacing w:before="0" w:line="180" w:lineRule="exact"/>
        <w:jc w:val="left"/>
        <w:rPr>
          <w:rFonts w:cs="Arial"/>
          <w:sz w:val="20"/>
          <w:szCs w:val="20"/>
          <w:lang w:val="sr-Cyrl-CS" w:eastAsia="hr-HR"/>
        </w:rPr>
      </w:pP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12.2.37.1.</w:t>
      </w:r>
      <w:r w:rsidRPr="00331944">
        <w:rPr>
          <w:rFonts w:cs="Arial"/>
          <w:sz w:val="20"/>
          <w:szCs w:val="20"/>
          <w:lang w:val="ru-RU" w:eastAsia="hr-HR"/>
        </w:rPr>
        <w:tab/>
        <w:t>Извршити демонтажу постојеће изолације</w:t>
      </w:r>
    </w:p>
    <w:p w:rsid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12.2.37.2.          Преградни зид између управљачница и машинског простора премазати антифон </w:t>
      </w:r>
    </w:p>
    <w:p w:rsidR="00C5770D" w:rsidRPr="00331944" w:rsidRDefault="00C5770D" w:rsidP="000A40FD">
      <w:pPr>
        <w:spacing w:before="0" w:line="180" w:lineRule="exact"/>
        <w:ind w:left="1440"/>
        <w:jc w:val="left"/>
        <w:rPr>
          <w:rFonts w:cs="Arial"/>
          <w:sz w:val="20"/>
          <w:szCs w:val="20"/>
          <w:lang w:val="sr-Latn-RS" w:eastAsia="hr-HR"/>
        </w:rPr>
      </w:pPr>
      <w:r w:rsidRPr="00331944">
        <w:rPr>
          <w:rFonts w:cs="Arial"/>
          <w:sz w:val="20"/>
          <w:szCs w:val="20"/>
          <w:lang w:val="ru-RU" w:eastAsia="hr-HR"/>
        </w:rPr>
        <w:t xml:space="preserve">бојом </w:t>
      </w:r>
    </w:p>
    <w:p w:rsid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12.2.37.3. </w:t>
      </w:r>
      <w:r w:rsidRPr="00331944">
        <w:rPr>
          <w:rFonts w:cs="Arial"/>
          <w:sz w:val="20"/>
          <w:szCs w:val="20"/>
          <w:lang w:val="ru-RU" w:eastAsia="hr-HR"/>
        </w:rPr>
        <w:tab/>
        <w:t xml:space="preserve">Уградити нову топлотну и звучну изолацију у кабинама  А и Б (базалтна вуна на </w:t>
      </w:r>
    </w:p>
    <w:p w:rsidR="00C5770D" w:rsidRPr="00331944" w:rsidRDefault="00C5770D" w:rsidP="000A40FD">
      <w:pPr>
        <w:spacing w:before="0" w:line="180" w:lineRule="exact"/>
        <w:ind w:left="720" w:firstLine="720"/>
        <w:jc w:val="left"/>
        <w:rPr>
          <w:rFonts w:cs="Arial"/>
          <w:i/>
          <w:sz w:val="20"/>
          <w:szCs w:val="20"/>
          <w:lang w:val="ru-RU" w:eastAsia="hr-HR"/>
        </w:rPr>
      </w:pPr>
      <w:r w:rsidRPr="00331944">
        <w:rPr>
          <w:rFonts w:cs="Arial"/>
          <w:sz w:val="20"/>
          <w:szCs w:val="20"/>
          <w:lang w:val="ru-RU" w:eastAsia="hr-HR"/>
        </w:rPr>
        <w:t>преградним и бочним зидовима управљачница)</w:t>
      </w:r>
      <w:r w:rsidRPr="00331944">
        <w:rPr>
          <w:rFonts w:cs="Arial"/>
          <w:sz w:val="20"/>
          <w:szCs w:val="20"/>
          <w:lang w:val="ru-RU" w:eastAsia="hr-HR"/>
        </w:rPr>
        <w:tab/>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p>
    <w:p w:rsidR="00C5770D" w:rsidRPr="00331944" w:rsidRDefault="00C5770D" w:rsidP="00C5770D">
      <w:pPr>
        <w:spacing w:before="0"/>
        <w:jc w:val="left"/>
        <w:rPr>
          <w:rFonts w:cs="Arial"/>
          <w:sz w:val="20"/>
          <w:szCs w:val="20"/>
          <w:lang w:val="ru-RU" w:eastAsia="hr-HR"/>
        </w:rPr>
      </w:pPr>
      <w:r w:rsidRPr="00331944">
        <w:rPr>
          <w:rFonts w:cs="Arial"/>
          <w:b/>
          <w:sz w:val="20"/>
          <w:szCs w:val="20"/>
          <w:lang w:val="ru-RU" w:eastAsia="hr-HR"/>
        </w:rPr>
        <w:t>МАТЕРИЈАЛ:</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806"/>
        <w:gridCol w:w="1224"/>
        <w:gridCol w:w="1277"/>
        <w:gridCol w:w="1353"/>
        <w:gridCol w:w="1498"/>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Базалтна вуна</w:t>
            </w:r>
          </w:p>
        </w:tc>
        <w:tc>
          <w:tcPr>
            <w:tcW w:w="1230" w:type="dxa"/>
            <w:shd w:val="clear" w:color="auto" w:fill="auto"/>
            <w:vAlign w:val="center"/>
          </w:tcPr>
          <w:p w:rsidR="00C5770D" w:rsidRPr="00331944" w:rsidRDefault="00C5770D" w:rsidP="00202524">
            <w:pPr>
              <w:spacing w:before="0"/>
              <w:jc w:val="center"/>
              <w:rPr>
                <w:rFonts w:cs="Arial"/>
                <w:sz w:val="20"/>
                <w:szCs w:val="20"/>
                <w:vertAlign w:val="superscript"/>
                <w:lang w:val="sr-Cyrl-RS" w:eastAsia="hr-HR"/>
              </w:rPr>
            </w:pPr>
            <w:r w:rsidRPr="00331944">
              <w:rPr>
                <w:rFonts w:cs="Arial"/>
                <w:sz w:val="20"/>
                <w:szCs w:val="20"/>
                <w:lang w:eastAsia="hr-HR"/>
              </w:rPr>
              <w:t>m</w:t>
            </w:r>
            <w:r w:rsidRPr="00331944">
              <w:rPr>
                <w:rFonts w:cs="Arial"/>
                <w:sz w:val="20"/>
                <w:szCs w:val="20"/>
                <w:vertAlign w:val="superscript"/>
                <w:lang w:val="sr-Cyrl-RS" w:eastAsia="hr-HR"/>
              </w:rPr>
              <w:t>2</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50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ПВЦ фолија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8</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Материјал за антизвучну изолацију – антифон боја</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Завртањ 4.8х22 ЈУС МБ1 456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600</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tabs>
          <w:tab w:val="center" w:pos="4153"/>
          <w:tab w:val="right" w:pos="8306"/>
        </w:tabs>
        <w:spacing w:before="0"/>
        <w:jc w:val="left"/>
        <w:rPr>
          <w:rFonts w:cs="Arial"/>
          <w:b/>
          <w:sz w:val="20"/>
          <w:szCs w:val="20"/>
          <w:u w:val="single"/>
          <w:lang w:val="ru-RU"/>
        </w:rPr>
      </w:pPr>
    </w:p>
    <w:p w:rsidR="000A40FD" w:rsidRDefault="000A40FD">
      <w:pPr>
        <w:spacing w:before="0"/>
        <w:jc w:val="left"/>
        <w:rPr>
          <w:rFonts w:cs="Arial"/>
          <w:b/>
          <w:sz w:val="20"/>
          <w:szCs w:val="20"/>
          <w:u w:val="single"/>
          <w:lang w:val="ru-RU"/>
        </w:rPr>
      </w:pPr>
      <w:r>
        <w:rPr>
          <w:rFonts w:cs="Arial"/>
          <w:b/>
          <w:sz w:val="20"/>
          <w:szCs w:val="20"/>
          <w:u w:val="single"/>
          <w:lang w:val="ru-RU"/>
        </w:rPr>
        <w:br w:type="page"/>
      </w:r>
    </w:p>
    <w:p w:rsidR="00C5770D" w:rsidRPr="00331944" w:rsidRDefault="00C5770D" w:rsidP="00C5770D">
      <w:pPr>
        <w:tabs>
          <w:tab w:val="center" w:pos="4153"/>
          <w:tab w:val="right" w:pos="8306"/>
        </w:tabs>
        <w:spacing w:before="0"/>
        <w:jc w:val="left"/>
        <w:rPr>
          <w:rFonts w:cs="Arial"/>
          <w:b/>
          <w:sz w:val="20"/>
          <w:szCs w:val="20"/>
          <w:u w:val="single"/>
          <w:lang w:val="sr-Latn-RS"/>
        </w:rPr>
      </w:pPr>
      <w:r w:rsidRPr="00331944">
        <w:rPr>
          <w:rFonts w:cs="Arial"/>
          <w:b/>
          <w:sz w:val="20"/>
          <w:szCs w:val="20"/>
          <w:u w:val="single"/>
          <w:lang w:val="ru-RU"/>
        </w:rPr>
        <w:lastRenderedPageBreak/>
        <w:t>12.3. УГРАДЊА ОПРЕМЕ НА САНДУК, ФРЕМ И МАШИНСКИ ПРОСТОР</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sz w:val="20"/>
          <w:szCs w:val="20"/>
          <w:lang w:val="ru-RU"/>
        </w:rPr>
      </w:pPr>
      <w:r w:rsidRPr="00331944">
        <w:rPr>
          <w:rFonts w:cs="Arial"/>
          <w:b/>
          <w:i/>
          <w:sz w:val="20"/>
          <w:szCs w:val="20"/>
          <w:lang w:val="ru-RU"/>
        </w:rPr>
        <w:tab/>
      </w:r>
      <w:r w:rsidRPr="00331944">
        <w:rPr>
          <w:rFonts w:cs="Arial"/>
          <w:b/>
          <w:i/>
          <w:sz w:val="20"/>
          <w:szCs w:val="20"/>
          <w:lang w:val="ru-RU"/>
        </w:rPr>
        <w:tab/>
      </w:r>
      <w:r w:rsidRPr="00331944">
        <w:rPr>
          <w:rFonts w:cs="Arial"/>
          <w:b/>
          <w:i/>
          <w:sz w:val="20"/>
          <w:szCs w:val="20"/>
          <w:lang w:val="ru-RU"/>
        </w:rPr>
        <w:tab/>
      </w:r>
      <w:r w:rsidRPr="00331944">
        <w:rPr>
          <w:rFonts w:cs="Arial"/>
          <w:b/>
          <w:sz w:val="20"/>
          <w:szCs w:val="20"/>
          <w:lang w:val="ru-RU"/>
        </w:rPr>
        <w:tab/>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w:t>
      </w:r>
      <w:r w:rsidRPr="00331944">
        <w:rPr>
          <w:rFonts w:cs="Arial"/>
          <w:sz w:val="20"/>
          <w:szCs w:val="20"/>
          <w:lang w:val="ru-RU" w:eastAsia="hr-HR"/>
        </w:rPr>
        <w:tab/>
      </w:r>
      <w:r w:rsidRPr="00331944">
        <w:rPr>
          <w:rFonts w:cs="Arial"/>
          <w:sz w:val="20"/>
          <w:szCs w:val="20"/>
          <w:lang w:val="ru-RU" w:eastAsia="hr-HR"/>
        </w:rPr>
        <w:tab/>
        <w:t>Уградити чеона светла и рефлекторе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w:t>
      </w:r>
      <w:r w:rsidRPr="00331944">
        <w:rPr>
          <w:rFonts w:cs="Arial"/>
          <w:sz w:val="20"/>
          <w:szCs w:val="20"/>
          <w:lang w:val="ru-RU" w:eastAsia="hr-HR"/>
        </w:rPr>
        <w:tab/>
      </w:r>
      <w:r w:rsidRPr="00331944">
        <w:rPr>
          <w:rFonts w:cs="Arial"/>
          <w:sz w:val="20"/>
          <w:szCs w:val="20"/>
          <w:lang w:val="ru-RU" w:eastAsia="hr-HR"/>
        </w:rPr>
        <w:tab/>
        <w:t>Уградити утичницу за радионички прикључак</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12.3.3.</w:t>
      </w:r>
      <w:r w:rsidRPr="00331944">
        <w:rPr>
          <w:rFonts w:cs="Arial"/>
          <w:sz w:val="20"/>
          <w:szCs w:val="20"/>
          <w:lang w:val="ru-RU" w:eastAsia="hr-HR"/>
        </w:rPr>
        <w:tab/>
      </w:r>
      <w:r w:rsidRPr="00331944">
        <w:rPr>
          <w:rFonts w:cs="Arial"/>
          <w:sz w:val="20"/>
          <w:szCs w:val="20"/>
          <w:lang w:val="ru-RU" w:eastAsia="hr-HR"/>
        </w:rPr>
        <w:tab/>
        <w:t xml:space="preserve">Уградити светиљке машинског простора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12.3.4.</w:t>
      </w:r>
      <w:r w:rsidRPr="00331944">
        <w:rPr>
          <w:rFonts w:cs="Arial"/>
          <w:sz w:val="20"/>
          <w:szCs w:val="20"/>
          <w:lang w:val="ru-RU" w:eastAsia="hr-HR"/>
        </w:rPr>
        <w:tab/>
      </w:r>
      <w:r w:rsidRPr="00331944">
        <w:rPr>
          <w:rFonts w:cs="Arial"/>
          <w:sz w:val="20"/>
          <w:szCs w:val="20"/>
          <w:lang w:val="ru-RU" w:eastAsia="hr-HR"/>
        </w:rPr>
        <w:tab/>
        <w:t xml:space="preserve">Уградити вентил за испуст кондезата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12.3.5.</w:t>
      </w:r>
      <w:r w:rsidRPr="00331944">
        <w:rPr>
          <w:rFonts w:cs="Arial"/>
          <w:sz w:val="20"/>
          <w:szCs w:val="20"/>
          <w:lang w:val="ru-RU" w:eastAsia="hr-HR"/>
        </w:rPr>
        <w:tab/>
      </w:r>
      <w:r w:rsidRPr="00331944">
        <w:rPr>
          <w:rFonts w:cs="Arial"/>
          <w:sz w:val="20"/>
          <w:szCs w:val="20"/>
          <w:lang w:val="ru-RU" w:eastAsia="hr-HR"/>
        </w:rPr>
        <w:tab/>
        <w:t>Уградити одвајач уља и воде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12.3.6.</w:t>
      </w:r>
      <w:r w:rsidRPr="00331944">
        <w:rPr>
          <w:rFonts w:cs="Arial"/>
          <w:sz w:val="20"/>
          <w:szCs w:val="20"/>
          <w:lang w:val="ru-RU" w:eastAsia="hr-HR"/>
        </w:rPr>
        <w:tab/>
      </w:r>
      <w:r w:rsidRPr="00331944">
        <w:rPr>
          <w:rFonts w:cs="Arial"/>
          <w:sz w:val="20"/>
          <w:szCs w:val="20"/>
          <w:lang w:val="ru-RU" w:eastAsia="hr-HR"/>
        </w:rPr>
        <w:tab/>
        <w:t>Уградити вентил осигурања код пуцања спојног црева</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12.3.7.</w:t>
      </w:r>
      <w:r w:rsidRPr="00331944">
        <w:rPr>
          <w:rFonts w:cs="Arial"/>
          <w:sz w:val="20"/>
          <w:szCs w:val="20"/>
          <w:lang w:val="ru-RU" w:eastAsia="hr-HR"/>
        </w:rPr>
        <w:tab/>
      </w:r>
      <w:r w:rsidRPr="00331944">
        <w:rPr>
          <w:rFonts w:cs="Arial"/>
          <w:sz w:val="20"/>
          <w:szCs w:val="20"/>
          <w:lang w:val="ru-RU" w:eastAsia="hr-HR"/>
        </w:rPr>
        <w:tab/>
        <w:t xml:space="preserve">Уградити чеоне славине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12.3.8.</w:t>
      </w:r>
      <w:r w:rsidRPr="00331944">
        <w:rPr>
          <w:rFonts w:cs="Arial"/>
          <w:sz w:val="20"/>
          <w:szCs w:val="20"/>
          <w:lang w:val="ru-RU" w:eastAsia="hr-HR"/>
        </w:rPr>
        <w:tab/>
      </w:r>
      <w:r w:rsidRPr="00331944">
        <w:rPr>
          <w:rFonts w:cs="Arial"/>
          <w:sz w:val="20"/>
          <w:szCs w:val="20"/>
          <w:lang w:val="ru-RU" w:eastAsia="hr-HR"/>
        </w:rPr>
        <w:tab/>
        <w:t xml:space="preserve">Уградити чеоне славине главног вода Р1"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12.3.9.</w:t>
      </w:r>
      <w:r w:rsidRPr="00331944">
        <w:rPr>
          <w:rFonts w:cs="Arial"/>
          <w:sz w:val="20"/>
          <w:szCs w:val="20"/>
          <w:lang w:val="ru-RU" w:eastAsia="hr-HR"/>
        </w:rPr>
        <w:tab/>
      </w:r>
      <w:r w:rsidRPr="00331944">
        <w:rPr>
          <w:rFonts w:cs="Arial"/>
          <w:sz w:val="20"/>
          <w:szCs w:val="20"/>
          <w:lang w:val="ru-RU" w:eastAsia="hr-HR"/>
        </w:rPr>
        <w:tab/>
        <w:t xml:space="preserve">Уградити ваздушне резервоаре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12.3.10.</w:t>
      </w:r>
      <w:r w:rsidRPr="00331944">
        <w:rPr>
          <w:rFonts w:cs="Arial"/>
          <w:sz w:val="20"/>
          <w:szCs w:val="20"/>
          <w:lang w:val="ru-RU" w:eastAsia="hr-HR"/>
        </w:rPr>
        <w:tab/>
        <w:t xml:space="preserve">Уградити еластична и гумена црева у систему ваздушне инсталације  </w:t>
      </w:r>
      <w:r w:rsidRPr="00331944">
        <w:rPr>
          <w:rFonts w:cs="Arial"/>
          <w:sz w:val="20"/>
          <w:szCs w:val="20"/>
          <w:lang w:val="ru-RU" w:eastAsia="hr-HR"/>
        </w:rPr>
        <w:tab/>
      </w:r>
      <w:r w:rsidRPr="00331944">
        <w:rPr>
          <w:rFonts w:cs="Arial"/>
          <w:i/>
          <w:sz w:val="20"/>
          <w:szCs w:val="20"/>
          <w:lang w:val="ru-RU" w:eastAsia="hr-HR"/>
        </w:rPr>
        <w:t xml:space="preserve"> </w:t>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12.3.11.</w:t>
      </w:r>
      <w:r w:rsidRPr="00331944">
        <w:rPr>
          <w:rFonts w:cs="Arial"/>
          <w:sz w:val="20"/>
          <w:szCs w:val="20"/>
          <w:lang w:val="ru-RU" w:eastAsia="hr-HR"/>
        </w:rPr>
        <w:tab/>
        <w:t xml:space="preserve">Уградити неповратни вентил главног резервоара Р1 1/2"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12.3.12.</w:t>
      </w:r>
      <w:r w:rsidRPr="00331944">
        <w:rPr>
          <w:rFonts w:cs="Arial"/>
          <w:sz w:val="20"/>
          <w:szCs w:val="20"/>
          <w:lang w:val="ru-RU" w:eastAsia="hr-HR"/>
        </w:rPr>
        <w:tab/>
        <w:t xml:space="preserve">Уградити распршивач алкохола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12.3.13.</w:t>
      </w:r>
      <w:r w:rsidRPr="00331944">
        <w:rPr>
          <w:rFonts w:cs="Arial"/>
          <w:sz w:val="20"/>
          <w:szCs w:val="20"/>
          <w:lang w:val="ru-RU" w:eastAsia="hr-HR"/>
        </w:rPr>
        <w:tab/>
        <w:t xml:space="preserve">Уградити искључни вентил главног резервоара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12.3.14.</w:t>
      </w:r>
      <w:r w:rsidRPr="00331944">
        <w:rPr>
          <w:rFonts w:cs="Arial"/>
          <w:sz w:val="20"/>
          <w:szCs w:val="20"/>
          <w:lang w:val="ru-RU" w:eastAsia="hr-HR"/>
        </w:rPr>
        <w:tab/>
        <w:t xml:space="preserve">Уградити искључну славину 1/4"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12.3.15.</w:t>
      </w:r>
      <w:r w:rsidRPr="00331944">
        <w:rPr>
          <w:rFonts w:cs="Arial"/>
          <w:sz w:val="20"/>
          <w:szCs w:val="20"/>
          <w:lang w:val="ru-RU" w:eastAsia="hr-HR"/>
        </w:rPr>
        <w:tab/>
        <w:t>Уградити искључну славину Р1"</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12.3.16.</w:t>
      </w:r>
      <w:r w:rsidRPr="00331944">
        <w:rPr>
          <w:rFonts w:cs="Arial"/>
          <w:sz w:val="20"/>
          <w:szCs w:val="20"/>
          <w:lang w:val="ru-RU" w:eastAsia="hr-HR"/>
        </w:rPr>
        <w:tab/>
        <w:t>Уградити помоћне пригушнице за ЕДК (300.400) 9</w:t>
      </w:r>
      <w:r w:rsidRPr="00331944">
        <w:rPr>
          <w:rFonts w:cs="Arial"/>
          <w:sz w:val="20"/>
          <w:szCs w:val="20"/>
          <w:lang w:val="sr-Latn-CS" w:eastAsia="hr-HR"/>
        </w:rPr>
        <w:t>mH</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12.3.17.</w:t>
      </w:r>
      <w:r w:rsidRPr="00331944">
        <w:rPr>
          <w:rFonts w:cs="Arial"/>
          <w:sz w:val="20"/>
          <w:szCs w:val="20"/>
          <w:lang w:val="ru-RU" w:eastAsia="hr-HR"/>
        </w:rPr>
        <w:tab/>
        <w:t>Уградити помоћне пригушнице трофазног система 6.7.</w:t>
      </w:r>
      <w:r w:rsidRPr="00331944">
        <w:rPr>
          <w:rFonts w:cs="Arial"/>
          <w:sz w:val="20"/>
          <w:szCs w:val="20"/>
          <w:lang w:val="sr-Latn-CS" w:eastAsia="hr-HR"/>
        </w:rPr>
        <w:t>mH</w:t>
      </w:r>
      <w:r w:rsidRPr="00331944">
        <w:rPr>
          <w:rFonts w:cs="Arial"/>
          <w:sz w:val="20"/>
          <w:szCs w:val="20"/>
          <w:lang w:val="ru-RU" w:eastAsia="hr-HR"/>
        </w:rPr>
        <w:t xml:space="preserve">  9</w:t>
      </w:r>
      <w:r w:rsidRPr="00331944">
        <w:rPr>
          <w:rFonts w:cs="Arial"/>
          <w:sz w:val="20"/>
          <w:szCs w:val="20"/>
          <w:lang w:val="sr-Latn-CS" w:eastAsia="hr-HR"/>
        </w:rPr>
        <w:t>mH</w:t>
      </w:r>
      <w:r w:rsidRPr="00331944">
        <w:rPr>
          <w:rFonts w:cs="Arial"/>
          <w:sz w:val="20"/>
          <w:szCs w:val="20"/>
          <w:lang w:val="sr-Cyrl-CS" w:eastAsia="hr-HR"/>
        </w:rPr>
        <w:t xml:space="preserve"> </w:t>
      </w:r>
      <w:r w:rsidRPr="00331944">
        <w:rPr>
          <w:rFonts w:cs="Arial"/>
          <w:sz w:val="20"/>
          <w:szCs w:val="20"/>
          <w:lang w:val="sr-Cyrl-CS" w:eastAsia="hr-HR"/>
        </w:rPr>
        <w:tab/>
      </w:r>
      <w:r w:rsidRPr="00331944">
        <w:rPr>
          <w:rFonts w:cs="Arial"/>
          <w:i/>
          <w:sz w:val="20"/>
          <w:szCs w:val="20"/>
          <w:lang w:val="sr-Cyrl-CS" w:eastAsia="hr-HR"/>
        </w:rPr>
        <w:t xml:space="preserve"> </w:t>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12.3.18.</w:t>
      </w:r>
      <w:r w:rsidRPr="00331944">
        <w:rPr>
          <w:rFonts w:cs="Arial"/>
          <w:sz w:val="20"/>
          <w:szCs w:val="20"/>
          <w:lang w:val="ru-RU" w:eastAsia="hr-HR"/>
        </w:rPr>
        <w:tab/>
        <w:t xml:space="preserve">Уградити заштитне мреже и кондезаторе за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 xml:space="preserve">                         формирање трофазног система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12.3.19.</w:t>
      </w:r>
      <w:r w:rsidRPr="00331944">
        <w:rPr>
          <w:rFonts w:cs="Arial"/>
          <w:sz w:val="20"/>
          <w:szCs w:val="20"/>
          <w:lang w:val="ru-RU" w:eastAsia="hr-HR"/>
        </w:rPr>
        <w:tab/>
        <w:t xml:space="preserve">Уградити одбојнике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12.3.20.</w:t>
      </w:r>
      <w:r w:rsidRPr="00331944">
        <w:rPr>
          <w:rFonts w:cs="Arial"/>
          <w:sz w:val="20"/>
          <w:szCs w:val="20"/>
          <w:lang w:val="ru-RU" w:eastAsia="hr-HR"/>
        </w:rPr>
        <w:tab/>
        <w:t xml:space="preserve">Уградити вучну опрему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12.3.21.</w:t>
      </w:r>
      <w:r w:rsidRPr="00331944">
        <w:rPr>
          <w:rFonts w:cs="Arial"/>
          <w:sz w:val="20"/>
          <w:szCs w:val="20"/>
          <w:lang w:val="ru-RU" w:eastAsia="hr-HR"/>
        </w:rPr>
        <w:tab/>
        <w:t>Уградити раоник грудне греде</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12.3.22.</w:t>
      </w:r>
      <w:r w:rsidRPr="00331944">
        <w:rPr>
          <w:rFonts w:cs="Arial"/>
          <w:sz w:val="20"/>
          <w:szCs w:val="20"/>
          <w:lang w:val="ru-RU" w:eastAsia="hr-HR"/>
        </w:rPr>
        <w:tab/>
        <w:t xml:space="preserve">Уградити натписне таблице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12.3.23.</w:t>
      </w:r>
      <w:r w:rsidRPr="00331944">
        <w:rPr>
          <w:rFonts w:cs="Arial"/>
          <w:sz w:val="20"/>
          <w:szCs w:val="20"/>
          <w:lang w:val="ru-RU" w:eastAsia="hr-HR"/>
        </w:rPr>
        <w:tab/>
        <w:t>Уградити непокретна стакла (бочна и чеона)</w:t>
      </w:r>
      <w:r w:rsidRPr="00331944">
        <w:rPr>
          <w:rFonts w:cs="Arial"/>
          <w:sz w:val="20"/>
          <w:szCs w:val="20"/>
          <w:lang w:val="ru-RU" w:eastAsia="hr-HR"/>
        </w:rPr>
        <w:tab/>
        <w:t xml:space="preserve">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12.3.24.</w:t>
      </w:r>
      <w:r w:rsidRPr="00331944">
        <w:rPr>
          <w:rFonts w:cs="Arial"/>
          <w:sz w:val="20"/>
          <w:szCs w:val="20"/>
          <w:lang w:val="ru-RU" w:eastAsia="hr-HR"/>
        </w:rPr>
        <w:tab/>
        <w:t xml:space="preserve">Уградити покретне прозоре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12.3.25.</w:t>
      </w:r>
      <w:r w:rsidRPr="00331944">
        <w:rPr>
          <w:rFonts w:cs="Arial"/>
          <w:sz w:val="20"/>
          <w:szCs w:val="20"/>
          <w:lang w:val="ru-RU" w:eastAsia="hr-HR"/>
        </w:rPr>
        <w:tab/>
        <w:t xml:space="preserve">Уградити улазана врата управљачнице "А и Б"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12.3.26.</w:t>
      </w:r>
      <w:r w:rsidRPr="00331944">
        <w:rPr>
          <w:rFonts w:cs="Arial"/>
          <w:sz w:val="20"/>
          <w:szCs w:val="20"/>
          <w:lang w:val="ru-RU" w:eastAsia="hr-HR"/>
        </w:rPr>
        <w:tab/>
        <w:t xml:space="preserve">Уградити улазна врата машинског простора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12.3.27.</w:t>
      </w:r>
      <w:r w:rsidRPr="00331944">
        <w:rPr>
          <w:rFonts w:cs="Arial"/>
          <w:sz w:val="20"/>
          <w:szCs w:val="20"/>
          <w:lang w:val="ru-RU" w:eastAsia="hr-HR"/>
        </w:rPr>
        <w:tab/>
        <w:t xml:space="preserve">Уградити пролазна врата машинског простора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12.3.28.</w:t>
      </w:r>
      <w:r w:rsidRPr="00331944">
        <w:rPr>
          <w:rFonts w:cs="Arial"/>
          <w:sz w:val="20"/>
          <w:szCs w:val="20"/>
          <w:lang w:val="ru-RU" w:eastAsia="hr-HR"/>
        </w:rPr>
        <w:tab/>
        <w:t xml:space="preserve">Уградити ручну кочницу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12.3.29.</w:t>
      </w:r>
      <w:r w:rsidRPr="00331944">
        <w:rPr>
          <w:rFonts w:cs="Arial"/>
          <w:sz w:val="20"/>
          <w:szCs w:val="20"/>
          <w:lang w:val="ru-RU" w:eastAsia="hr-HR"/>
        </w:rPr>
        <w:tab/>
        <w:t xml:space="preserve">Уградити мехове вучних мотора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12.3.30.</w:t>
      </w:r>
      <w:r w:rsidRPr="00331944">
        <w:rPr>
          <w:rFonts w:cs="Arial"/>
          <w:sz w:val="20"/>
          <w:szCs w:val="20"/>
          <w:lang w:val="ru-RU" w:eastAsia="hr-HR"/>
        </w:rPr>
        <w:tab/>
        <w:t xml:space="preserve">Уградити кутије са бочним ослонцима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12.3.31.</w:t>
      </w:r>
      <w:r w:rsidRPr="00331944">
        <w:rPr>
          <w:rFonts w:cs="Arial"/>
          <w:sz w:val="20"/>
          <w:szCs w:val="20"/>
          <w:lang w:val="ru-RU" w:eastAsia="hr-HR"/>
        </w:rPr>
        <w:tab/>
        <w:t>Уградити одбојне гуме врата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12.3.32.</w:t>
      </w:r>
      <w:r w:rsidRPr="00331944">
        <w:rPr>
          <w:rFonts w:cs="Arial"/>
          <w:sz w:val="20"/>
          <w:szCs w:val="20"/>
          <w:lang w:val="ru-RU" w:eastAsia="hr-HR"/>
        </w:rPr>
        <w:tab/>
        <w:t xml:space="preserve">Уградити поклопце за преглед вучних мотора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12.3.33.</w:t>
      </w:r>
      <w:r w:rsidRPr="00331944">
        <w:rPr>
          <w:rFonts w:cs="Arial"/>
          <w:sz w:val="20"/>
          <w:szCs w:val="20"/>
          <w:lang w:val="ru-RU" w:eastAsia="hr-HR"/>
        </w:rPr>
        <w:tab/>
        <w:t xml:space="preserve">Уградити нов гумени тепих </w:t>
      </w:r>
      <w:r w:rsidRPr="00331944">
        <w:rPr>
          <w:rFonts w:cs="Arial"/>
          <w:sz w:val="20"/>
          <w:szCs w:val="20"/>
          <w:lang w:val="ru-RU" w:eastAsia="hr-HR"/>
        </w:rPr>
        <w:tab/>
      </w:r>
      <w:r w:rsidRPr="00331944">
        <w:rPr>
          <w:rFonts w:cs="Arial"/>
          <w:i/>
          <w:sz w:val="20"/>
          <w:szCs w:val="20"/>
          <w:lang w:val="ru-RU" w:eastAsia="hr-HR"/>
        </w:rPr>
        <w:t xml:space="preserve"> </w:t>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jc w:val="left"/>
        <w:rPr>
          <w:rFonts w:cs="Arial"/>
          <w:sz w:val="20"/>
          <w:szCs w:val="20"/>
          <w:lang w:val="hr-HR" w:eastAsia="hr-HR"/>
        </w:rPr>
      </w:pPr>
      <w:r w:rsidRPr="00331944">
        <w:rPr>
          <w:rFonts w:cs="Arial"/>
          <w:b/>
          <w:sz w:val="20"/>
          <w:szCs w:val="20"/>
          <w:lang w:val="hr-HR" w:eastAsia="hr-HR"/>
        </w:rPr>
        <w:t>МАТЕРИЈАЛ:</w:t>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r w:rsidRPr="00331944">
        <w:rPr>
          <w:rFonts w:cs="Arial"/>
          <w:sz w:val="20"/>
          <w:szCs w:val="20"/>
          <w:lang w:val="hr-HR" w:eastAsia="hr-H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2803"/>
        <w:gridCol w:w="1224"/>
        <w:gridCol w:w="1277"/>
        <w:gridCol w:w="1354"/>
        <w:gridCol w:w="1499"/>
      </w:tblGrid>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Редни број</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Назив</w:t>
            </w:r>
          </w:p>
        </w:tc>
        <w:tc>
          <w:tcPr>
            <w:tcW w:w="123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Јединица мере</w:t>
            </w:r>
          </w:p>
        </w:tc>
        <w:tc>
          <w:tcPr>
            <w:tcW w:w="1285"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Количина</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1.</w:t>
            </w:r>
          </w:p>
        </w:tc>
        <w:tc>
          <w:tcPr>
            <w:tcW w:w="2880"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sr-Cyrl-RS" w:eastAsia="hr-HR"/>
              </w:rPr>
              <w:t>Одбојна гума врата 30х30</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4</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hr-HR" w:eastAsia="hr-HR"/>
              </w:rPr>
            </w:pPr>
            <w:r w:rsidRPr="00331944">
              <w:rPr>
                <w:rFonts w:cs="Arial"/>
                <w:sz w:val="20"/>
                <w:szCs w:val="20"/>
                <w:lang w:val="hr-HR" w:eastAsia="hr-HR"/>
              </w:rPr>
              <w:t>2.</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Одбојна гума врата 25х18</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Ребраста гума 3мм</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90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4.</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Лим Ал дебљине 3мм</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kg</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12</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5.</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Завртањ 4.2х16 ЈУС МБ1 456</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300</w:t>
            </w:r>
          </w:p>
        </w:tc>
      </w:tr>
      <w:tr w:rsidR="00C5770D" w:rsidRPr="00331944" w:rsidTr="00202524">
        <w:trPr>
          <w:gridAfter w:val="2"/>
          <w:wAfter w:w="2976" w:type="dxa"/>
        </w:trPr>
        <w:tc>
          <w:tcPr>
            <w:tcW w:w="1101" w:type="dxa"/>
            <w:shd w:val="clear" w:color="auto" w:fill="auto"/>
            <w:vAlign w:val="center"/>
          </w:tcPr>
          <w:p w:rsidR="00C5770D" w:rsidRPr="00331944" w:rsidRDefault="00C5770D" w:rsidP="00202524">
            <w:pPr>
              <w:tabs>
                <w:tab w:val="left" w:pos="735"/>
              </w:tabs>
              <w:spacing w:before="0"/>
              <w:jc w:val="center"/>
              <w:rPr>
                <w:rFonts w:cs="Arial"/>
                <w:sz w:val="20"/>
                <w:szCs w:val="20"/>
                <w:lang w:val="sr-Cyrl-RS" w:eastAsia="hr-HR"/>
              </w:rPr>
            </w:pPr>
            <w:r w:rsidRPr="00331944">
              <w:rPr>
                <w:rFonts w:cs="Arial"/>
                <w:sz w:val="20"/>
                <w:szCs w:val="20"/>
                <w:lang w:val="sr-Cyrl-RS" w:eastAsia="hr-HR"/>
              </w:rPr>
              <w:t>6.</w:t>
            </w:r>
          </w:p>
        </w:tc>
        <w:tc>
          <w:tcPr>
            <w:tcW w:w="288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Потрошни материјал</w:t>
            </w:r>
          </w:p>
        </w:tc>
        <w:tc>
          <w:tcPr>
            <w:tcW w:w="1230"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комплет</w:t>
            </w:r>
          </w:p>
        </w:tc>
        <w:tc>
          <w:tcPr>
            <w:tcW w:w="1285" w:type="dxa"/>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Cyrl-RS" w:eastAsia="hr-HR"/>
              </w:rPr>
              <w:t>1</w:t>
            </w:r>
          </w:p>
        </w:tc>
      </w:tr>
      <w:tr w:rsidR="00C5770D" w:rsidRPr="00331944" w:rsidTr="00202524">
        <w:tc>
          <w:tcPr>
            <w:tcW w:w="1101" w:type="dxa"/>
            <w:shd w:val="clear" w:color="auto" w:fill="auto"/>
            <w:vAlign w:val="center"/>
          </w:tcPr>
          <w:p w:rsidR="00C5770D" w:rsidRPr="00331944" w:rsidRDefault="00C5770D" w:rsidP="00202524">
            <w:pPr>
              <w:tabs>
                <w:tab w:val="left" w:pos="735"/>
              </w:tabs>
              <w:spacing w:before="0"/>
              <w:jc w:val="right"/>
              <w:rPr>
                <w:rFonts w:cs="Arial"/>
                <w:b/>
                <w:sz w:val="20"/>
                <w:szCs w:val="20"/>
                <w:lang w:val="hr-HR" w:eastAsia="hr-HR"/>
              </w:rPr>
            </w:pPr>
          </w:p>
        </w:tc>
        <w:tc>
          <w:tcPr>
            <w:tcW w:w="6812" w:type="dxa"/>
            <w:gridSpan w:val="4"/>
            <w:shd w:val="clear" w:color="auto" w:fill="auto"/>
            <w:vAlign w:val="center"/>
          </w:tcPr>
          <w:p w:rsidR="00C5770D" w:rsidRPr="00331944" w:rsidRDefault="00C5770D" w:rsidP="00202524">
            <w:pPr>
              <w:spacing w:before="0"/>
              <w:jc w:val="right"/>
              <w:rPr>
                <w:rFonts w:cs="Arial"/>
                <w:b/>
                <w:sz w:val="20"/>
                <w:szCs w:val="20"/>
                <w:lang w:val="hr-HR" w:eastAsia="hr-HR"/>
              </w:rPr>
            </w:pPr>
            <w:r w:rsidRPr="00331944">
              <w:rPr>
                <w:rFonts w:cs="Arial"/>
                <w:b/>
                <w:sz w:val="20"/>
                <w:szCs w:val="20"/>
                <w:lang w:val="hr-HR" w:eastAsia="hr-HR"/>
              </w:rPr>
              <w:t>Укупна цена материјала за позицију</w:t>
            </w:r>
          </w:p>
        </w:tc>
        <w:tc>
          <w:tcPr>
            <w:tcW w:w="1559" w:type="dxa"/>
            <w:shd w:val="clear" w:color="auto" w:fill="auto"/>
            <w:vAlign w:val="center"/>
          </w:tcPr>
          <w:p w:rsidR="00C5770D" w:rsidRPr="00331944" w:rsidRDefault="00C5770D" w:rsidP="00202524">
            <w:pPr>
              <w:spacing w:before="0"/>
              <w:jc w:val="right"/>
              <w:rPr>
                <w:rFonts w:cs="Arial"/>
                <w:b/>
                <w:sz w:val="20"/>
                <w:szCs w:val="20"/>
                <w:lang w:val="hr-HR" w:eastAsia="hr-HR"/>
              </w:rPr>
            </w:pPr>
          </w:p>
        </w:tc>
      </w:tr>
    </w:tbl>
    <w:p w:rsidR="00C5770D" w:rsidRPr="00331944" w:rsidRDefault="00C5770D" w:rsidP="00C5770D">
      <w:pPr>
        <w:spacing w:before="0"/>
        <w:jc w:val="left"/>
        <w:rPr>
          <w:rFonts w:cs="Arial"/>
          <w:b/>
          <w:sz w:val="20"/>
          <w:szCs w:val="20"/>
          <w:u w:val="single"/>
          <w:lang w:val="sr-Cyrl-RS" w:eastAsia="hr-HR"/>
        </w:rPr>
      </w:pPr>
      <w:r w:rsidRPr="00331944">
        <w:rPr>
          <w:rFonts w:cs="Arial"/>
          <w:sz w:val="20"/>
          <w:szCs w:val="20"/>
          <w:lang w:val="sr-Cyrl-CS" w:eastAsia="hr-HR"/>
        </w:rPr>
        <w:t>НАПОМЕНА: Под потрошним материјалом подразумевају се средства за чишћење</w:t>
      </w:r>
      <w:r w:rsidRPr="00331944">
        <w:rPr>
          <w:rFonts w:cs="Arial"/>
          <w:sz w:val="20"/>
          <w:szCs w:val="20"/>
          <w:lang w:val="sr-Cyrl-RS" w:eastAsia="hr-HR"/>
        </w:rPr>
        <w:t>,лепљење,вијчана роба</w:t>
      </w:r>
    </w:p>
    <w:p w:rsidR="00C5770D" w:rsidRPr="00331944" w:rsidRDefault="00C5770D" w:rsidP="00C5770D">
      <w:pPr>
        <w:tabs>
          <w:tab w:val="center" w:pos="4153"/>
          <w:tab w:val="right" w:pos="8306"/>
        </w:tabs>
        <w:spacing w:before="0"/>
        <w:jc w:val="left"/>
        <w:rPr>
          <w:rFonts w:cs="Arial"/>
          <w:sz w:val="20"/>
          <w:szCs w:val="20"/>
          <w:lang w:val="en-GB"/>
        </w:rPr>
      </w:pPr>
    </w:p>
    <w:p w:rsidR="00C5770D" w:rsidRPr="00331944" w:rsidRDefault="00C5770D" w:rsidP="00C5770D">
      <w:pPr>
        <w:tabs>
          <w:tab w:val="center" w:pos="4153"/>
          <w:tab w:val="right" w:pos="8306"/>
        </w:tabs>
        <w:spacing w:before="0"/>
        <w:jc w:val="left"/>
        <w:rPr>
          <w:rFonts w:cs="Arial"/>
          <w:b/>
          <w:sz w:val="20"/>
          <w:szCs w:val="20"/>
          <w:u w:val="single"/>
          <w:lang w:val="sr-Latn-RS"/>
        </w:rPr>
      </w:pPr>
    </w:p>
    <w:p w:rsidR="000A40FD" w:rsidRDefault="000A40FD">
      <w:pPr>
        <w:spacing w:before="0"/>
        <w:jc w:val="left"/>
        <w:rPr>
          <w:rFonts w:cs="Arial"/>
          <w:b/>
          <w:sz w:val="20"/>
          <w:szCs w:val="20"/>
          <w:u w:val="single"/>
          <w:lang w:val="ru-RU"/>
        </w:rPr>
      </w:pPr>
      <w:r>
        <w:rPr>
          <w:rFonts w:cs="Arial"/>
          <w:b/>
          <w:sz w:val="20"/>
          <w:szCs w:val="20"/>
          <w:u w:val="single"/>
          <w:lang w:val="ru-RU"/>
        </w:rPr>
        <w:br w:type="page"/>
      </w:r>
    </w:p>
    <w:p w:rsidR="00C5770D" w:rsidRPr="00331944" w:rsidRDefault="00C5770D" w:rsidP="00C5770D">
      <w:pPr>
        <w:tabs>
          <w:tab w:val="center" w:pos="4153"/>
          <w:tab w:val="right" w:pos="8306"/>
        </w:tabs>
        <w:spacing w:before="0"/>
        <w:jc w:val="left"/>
        <w:rPr>
          <w:rFonts w:cs="Arial"/>
          <w:b/>
          <w:sz w:val="20"/>
          <w:szCs w:val="20"/>
          <w:u w:val="single"/>
          <w:lang w:val="sr-Latn-RS"/>
        </w:rPr>
      </w:pPr>
      <w:r w:rsidRPr="00331944">
        <w:rPr>
          <w:rFonts w:cs="Arial"/>
          <w:b/>
          <w:sz w:val="20"/>
          <w:szCs w:val="20"/>
          <w:u w:val="single"/>
          <w:lang w:val="ru-RU"/>
        </w:rPr>
        <w:lastRenderedPageBreak/>
        <w:t>13. УГРАДЊА ОСНОВНИХ СКЛОПОВА У ЛОКОМОТИВУ</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lang w:val="ru-RU"/>
        </w:rPr>
        <w:t xml:space="preserve">                                                                                                                               </w:t>
      </w:r>
    </w:p>
    <w:p w:rsidR="00C5770D" w:rsidRPr="00331944" w:rsidRDefault="00C5770D" w:rsidP="00C5770D">
      <w:pPr>
        <w:spacing w:before="0" w:line="180" w:lineRule="exact"/>
        <w:jc w:val="left"/>
        <w:rPr>
          <w:rFonts w:cs="Arial"/>
          <w:b/>
          <w:sz w:val="20"/>
          <w:szCs w:val="20"/>
          <w:lang w:val="ru-RU" w:eastAsia="hr-HR"/>
        </w:rPr>
      </w:pPr>
      <w:r w:rsidRPr="00331944">
        <w:rPr>
          <w:rFonts w:cs="Arial"/>
          <w:b/>
          <w:sz w:val="20"/>
          <w:szCs w:val="20"/>
          <w:lang w:val="ru-RU" w:eastAsia="hr-HR"/>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ind w:left="1440" w:hanging="1440"/>
        <w:jc w:val="left"/>
        <w:rPr>
          <w:rFonts w:cs="Arial"/>
          <w:sz w:val="20"/>
          <w:szCs w:val="20"/>
          <w:lang w:val="ru-RU" w:eastAsia="hr-HR"/>
        </w:rPr>
      </w:pPr>
      <w:r w:rsidRPr="00331944">
        <w:rPr>
          <w:rFonts w:cs="Arial"/>
          <w:sz w:val="20"/>
          <w:szCs w:val="20"/>
          <w:lang w:val="ru-RU" w:eastAsia="hr-HR"/>
        </w:rPr>
        <w:t>13.1.</w:t>
      </w:r>
      <w:r w:rsidRPr="00331944">
        <w:rPr>
          <w:rFonts w:cs="Arial"/>
          <w:sz w:val="20"/>
          <w:szCs w:val="20"/>
          <w:lang w:val="ru-RU" w:eastAsia="hr-HR"/>
        </w:rPr>
        <w:tab/>
        <w:t>Локомотивски сандук спустити на обртна                                                                                                                                   постоља и повезати са обртним постољима</w:t>
      </w:r>
      <w:r w:rsidRPr="00331944">
        <w:rPr>
          <w:rFonts w:cs="Arial"/>
          <w:sz w:val="20"/>
          <w:szCs w:val="20"/>
          <w:lang w:val="ru-RU" w:eastAsia="hr-HR"/>
        </w:rPr>
        <w:tab/>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13.2.</w:t>
      </w:r>
      <w:r w:rsidRPr="00331944">
        <w:rPr>
          <w:rFonts w:cs="Arial"/>
          <w:sz w:val="20"/>
          <w:szCs w:val="20"/>
          <w:lang w:val="ru-RU" w:eastAsia="hr-HR"/>
        </w:rPr>
        <w:tab/>
      </w:r>
      <w:r w:rsidRPr="00331944">
        <w:rPr>
          <w:rFonts w:cs="Arial"/>
          <w:sz w:val="20"/>
          <w:szCs w:val="20"/>
          <w:lang w:val="ru-RU" w:eastAsia="hr-HR"/>
        </w:rPr>
        <w:tab/>
        <w:t xml:space="preserve">Уградити главни трансформатор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13.3.</w:t>
      </w:r>
      <w:r w:rsidRPr="00331944">
        <w:rPr>
          <w:rFonts w:cs="Arial"/>
          <w:sz w:val="20"/>
          <w:szCs w:val="20"/>
          <w:lang w:val="ru-RU" w:eastAsia="hr-HR"/>
        </w:rPr>
        <w:tab/>
      </w:r>
      <w:r w:rsidRPr="00331944">
        <w:rPr>
          <w:rFonts w:cs="Arial"/>
          <w:sz w:val="20"/>
          <w:szCs w:val="20"/>
          <w:lang w:val="ru-RU" w:eastAsia="hr-HR"/>
        </w:rPr>
        <w:tab/>
        <w:t xml:space="preserve">Уградити сталке S1-S4  </w:t>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13.4.</w:t>
      </w:r>
      <w:r w:rsidRPr="00331944">
        <w:rPr>
          <w:rFonts w:cs="Arial"/>
          <w:sz w:val="20"/>
          <w:szCs w:val="20"/>
          <w:lang w:val="ru-RU" w:eastAsia="hr-HR"/>
        </w:rPr>
        <w:tab/>
      </w:r>
      <w:r w:rsidRPr="00331944">
        <w:rPr>
          <w:rFonts w:cs="Arial"/>
          <w:sz w:val="20"/>
          <w:szCs w:val="20"/>
          <w:lang w:val="ru-RU" w:eastAsia="hr-HR"/>
        </w:rPr>
        <w:tab/>
        <w:t xml:space="preserve">Уградити пуњач батерија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13.5.</w:t>
      </w:r>
      <w:r w:rsidRPr="00331944">
        <w:rPr>
          <w:rFonts w:cs="Arial"/>
          <w:sz w:val="20"/>
          <w:szCs w:val="20"/>
          <w:lang w:val="ru-RU" w:eastAsia="hr-HR"/>
        </w:rPr>
        <w:tab/>
      </w:r>
      <w:r w:rsidRPr="00331944">
        <w:rPr>
          <w:rFonts w:cs="Arial"/>
          <w:sz w:val="20"/>
          <w:szCs w:val="20"/>
          <w:lang w:val="ru-RU" w:eastAsia="hr-HR"/>
        </w:rPr>
        <w:tab/>
        <w:t xml:space="preserve">Уградити блок електр.-опреме S5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0A40FD"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13.6.</w:t>
      </w:r>
      <w:r w:rsidRPr="00331944">
        <w:rPr>
          <w:rFonts w:cs="Arial"/>
          <w:sz w:val="20"/>
          <w:szCs w:val="20"/>
          <w:lang w:val="ru-RU" w:eastAsia="hr-HR"/>
        </w:rPr>
        <w:tab/>
      </w:r>
      <w:r w:rsidRPr="00331944">
        <w:rPr>
          <w:rFonts w:cs="Arial"/>
          <w:sz w:val="20"/>
          <w:szCs w:val="20"/>
          <w:lang w:val="ru-RU" w:eastAsia="hr-HR"/>
        </w:rPr>
        <w:tab/>
        <w:t xml:space="preserve">Уградити инструмент табле Ф2, Ф4 и врата Ф3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13.7.</w:t>
      </w:r>
      <w:r w:rsidRPr="00331944">
        <w:rPr>
          <w:rFonts w:cs="Arial"/>
          <w:sz w:val="20"/>
          <w:szCs w:val="20"/>
          <w:lang w:val="ru-RU" w:eastAsia="hr-HR"/>
        </w:rPr>
        <w:tab/>
      </w:r>
      <w:r w:rsidRPr="00331944">
        <w:rPr>
          <w:rFonts w:cs="Arial"/>
          <w:sz w:val="20"/>
          <w:szCs w:val="20"/>
          <w:lang w:val="ru-RU" w:eastAsia="hr-HR"/>
        </w:rPr>
        <w:tab/>
        <w:t xml:space="preserve">Уградити аку – батерије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13.8.</w:t>
      </w:r>
      <w:r w:rsidRPr="00331944">
        <w:rPr>
          <w:rFonts w:cs="Arial"/>
          <w:sz w:val="20"/>
          <w:szCs w:val="20"/>
          <w:lang w:val="ru-RU" w:eastAsia="hr-HR"/>
        </w:rPr>
        <w:tab/>
      </w:r>
      <w:r w:rsidRPr="00331944">
        <w:rPr>
          <w:rFonts w:cs="Arial"/>
          <w:sz w:val="20"/>
          <w:szCs w:val="20"/>
          <w:lang w:val="ru-RU" w:eastAsia="hr-HR"/>
        </w:rPr>
        <w:tab/>
        <w:t xml:space="preserve">Уградити троделне кровове  </w:t>
      </w:r>
      <w:r w:rsidRPr="00331944">
        <w:rPr>
          <w:rFonts w:cs="Arial"/>
          <w:sz w:val="20"/>
          <w:szCs w:val="20"/>
          <w:lang w:val="ru-RU" w:eastAsia="hr-HR"/>
        </w:rPr>
        <w:tab/>
      </w:r>
      <w:r w:rsidRPr="00331944">
        <w:rPr>
          <w:rFonts w:cs="Arial"/>
          <w:i/>
          <w:sz w:val="20"/>
          <w:szCs w:val="20"/>
          <w:lang w:val="ru-RU" w:eastAsia="hr-HR"/>
        </w:rPr>
        <w:t xml:space="preserve"> </w:t>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000A40FD">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b/>
          <w:sz w:val="20"/>
          <w:szCs w:val="20"/>
          <w:u w:val="single"/>
          <w:lang w:val="ru-RU" w:eastAsia="hr-HR"/>
        </w:rPr>
      </w:pPr>
      <w:r w:rsidRPr="00331944">
        <w:rPr>
          <w:rFonts w:cs="Arial"/>
          <w:sz w:val="20"/>
          <w:szCs w:val="20"/>
          <w:lang w:val="ru-RU" w:eastAsia="hr-HR"/>
        </w:rPr>
        <w:t>13.9.</w:t>
      </w:r>
      <w:r w:rsidRPr="00331944">
        <w:rPr>
          <w:rFonts w:cs="Arial"/>
          <w:sz w:val="20"/>
          <w:szCs w:val="20"/>
          <w:lang w:val="ru-RU" w:eastAsia="hr-HR"/>
        </w:rPr>
        <w:tab/>
      </w:r>
      <w:r w:rsidRPr="00331944">
        <w:rPr>
          <w:rFonts w:cs="Arial"/>
          <w:sz w:val="20"/>
          <w:szCs w:val="20"/>
          <w:lang w:val="ru-RU" w:eastAsia="hr-HR"/>
        </w:rPr>
        <w:tab/>
        <w:t>Опремити локомотиву инвентаром</w:t>
      </w:r>
    </w:p>
    <w:p w:rsidR="00C5770D" w:rsidRDefault="00C5770D" w:rsidP="00C5770D">
      <w:pPr>
        <w:tabs>
          <w:tab w:val="center" w:pos="4153"/>
          <w:tab w:val="right" w:pos="8306"/>
        </w:tabs>
        <w:spacing w:before="0"/>
        <w:jc w:val="left"/>
        <w:rPr>
          <w:rFonts w:cs="Arial"/>
          <w:b/>
          <w:sz w:val="20"/>
          <w:szCs w:val="20"/>
          <w:u w:val="single"/>
          <w:lang w:val="ru-RU"/>
        </w:rPr>
      </w:pPr>
    </w:p>
    <w:p w:rsidR="00C5770D" w:rsidRPr="00331944" w:rsidRDefault="00C5770D" w:rsidP="00C5770D">
      <w:pPr>
        <w:tabs>
          <w:tab w:val="center" w:pos="4153"/>
          <w:tab w:val="right" w:pos="8306"/>
        </w:tabs>
        <w:spacing w:before="0"/>
        <w:jc w:val="left"/>
        <w:rPr>
          <w:rFonts w:cs="Arial"/>
          <w:b/>
          <w:sz w:val="20"/>
          <w:szCs w:val="20"/>
          <w:u w:val="single"/>
          <w:lang w:val="sr-Latn-RS"/>
        </w:rPr>
      </w:pPr>
      <w:r w:rsidRPr="00331944">
        <w:rPr>
          <w:rFonts w:cs="Arial"/>
          <w:b/>
          <w:sz w:val="20"/>
          <w:szCs w:val="20"/>
          <w:u w:val="single"/>
          <w:lang w:val="ru-RU"/>
        </w:rPr>
        <w:t>14. ЗАВРШНО ИСПИТИВАЊЕ И ПРЕДАЈА ЛОКОМОТИВЕ</w:t>
      </w:r>
    </w:p>
    <w:p w:rsidR="00C5770D" w:rsidRPr="00331944" w:rsidRDefault="00C5770D" w:rsidP="00C5770D">
      <w:pPr>
        <w:tabs>
          <w:tab w:val="left" w:pos="720"/>
          <w:tab w:val="left" w:pos="930"/>
        </w:tabs>
        <w:spacing w:before="0"/>
        <w:jc w:val="left"/>
        <w:rPr>
          <w:rFonts w:cs="Arial"/>
          <w:b/>
          <w:sz w:val="20"/>
          <w:szCs w:val="20"/>
          <w:u w:val="single"/>
          <w:lang w:val="sr-Latn-RS" w:eastAsia="hr-HR"/>
        </w:rPr>
      </w:pPr>
    </w:p>
    <w:p w:rsidR="00C5770D" w:rsidRPr="00331944" w:rsidRDefault="00C5770D" w:rsidP="00C5770D">
      <w:pPr>
        <w:tabs>
          <w:tab w:val="left" w:pos="720"/>
          <w:tab w:val="left" w:pos="930"/>
        </w:tabs>
        <w:spacing w:before="0"/>
        <w:jc w:val="right"/>
        <w:rPr>
          <w:rFonts w:cs="Arial"/>
          <w:b/>
          <w:sz w:val="20"/>
          <w:szCs w:val="20"/>
          <w:lang w:val="sr-Cyrl-RS" w:eastAsia="hr-HR"/>
        </w:rPr>
      </w:pPr>
      <w:r w:rsidRPr="00331944">
        <w:rPr>
          <w:rFonts w:cs="Arial"/>
          <w:b/>
          <w:i/>
          <w:sz w:val="20"/>
          <w:szCs w:val="20"/>
          <w:lang w:val="ru-RU" w:eastAsia="hr-HR"/>
        </w:rPr>
        <w:t>Укупан број норма сати за позицију_____</w:t>
      </w:r>
    </w:p>
    <w:p w:rsidR="00C5770D" w:rsidRPr="00331944" w:rsidRDefault="00C5770D" w:rsidP="00C5770D">
      <w:pPr>
        <w:tabs>
          <w:tab w:val="center" w:pos="4153"/>
          <w:tab w:val="right" w:pos="8306"/>
        </w:tabs>
        <w:spacing w:before="0"/>
        <w:jc w:val="left"/>
        <w:rPr>
          <w:rFonts w:cs="Arial"/>
          <w:b/>
          <w:sz w:val="20"/>
          <w:szCs w:val="20"/>
          <w:lang w:val="ru-RU"/>
        </w:rPr>
      </w:pPr>
      <w:r w:rsidRPr="00331944">
        <w:rPr>
          <w:rFonts w:cs="Arial"/>
          <w:b/>
          <w:sz w:val="20"/>
          <w:szCs w:val="20"/>
          <w:lang w:val="ru-RU"/>
        </w:rPr>
        <w:t>ОБИМ РАДОВА:</w:t>
      </w:r>
    </w:p>
    <w:p w:rsidR="00C5770D" w:rsidRPr="00331944" w:rsidRDefault="00C5770D" w:rsidP="00C5770D">
      <w:pPr>
        <w:spacing w:before="0" w:line="180" w:lineRule="exact"/>
        <w:jc w:val="left"/>
        <w:rPr>
          <w:rFonts w:cs="Arial"/>
          <w:b/>
          <w:sz w:val="20"/>
          <w:szCs w:val="20"/>
          <w:lang w:val="ru-RU" w:eastAsia="hr-HR"/>
        </w:rPr>
      </w:pP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Ред.бр.</w:t>
      </w:r>
      <w:r w:rsidRPr="00331944">
        <w:rPr>
          <w:rFonts w:cs="Arial"/>
          <w:b/>
          <w:bCs/>
          <w:i/>
          <w:sz w:val="20"/>
          <w:szCs w:val="20"/>
          <w:lang w:val="ru-RU" w:eastAsia="hr-HR"/>
        </w:rPr>
        <w:tab/>
      </w:r>
      <w:r w:rsidRPr="00331944">
        <w:rPr>
          <w:rFonts w:cs="Arial"/>
          <w:b/>
          <w:bCs/>
          <w:i/>
          <w:sz w:val="20"/>
          <w:szCs w:val="20"/>
          <w:lang w:val="ru-RU" w:eastAsia="hr-HR"/>
        </w:rPr>
        <w:tab/>
        <w:t>ОПИС ОПЕРАЦИЈЕ</w:t>
      </w:r>
    </w:p>
    <w:p w:rsidR="00C5770D" w:rsidRPr="00331944" w:rsidRDefault="00C5770D" w:rsidP="00C5770D">
      <w:pPr>
        <w:keepNext/>
        <w:spacing w:before="0" w:line="180" w:lineRule="exact"/>
        <w:jc w:val="left"/>
        <w:outlineLvl w:val="1"/>
        <w:rPr>
          <w:rFonts w:cs="Arial"/>
          <w:b/>
          <w:bCs/>
          <w:i/>
          <w:sz w:val="20"/>
          <w:szCs w:val="20"/>
          <w:lang w:val="ru-RU" w:eastAsia="hr-HR"/>
        </w:rPr>
      </w:pP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r>
      <w:r w:rsidRPr="00331944">
        <w:rPr>
          <w:rFonts w:cs="Arial"/>
          <w:b/>
          <w:bCs/>
          <w:i/>
          <w:sz w:val="20"/>
          <w:szCs w:val="20"/>
          <w:lang w:val="ru-RU" w:eastAsia="hr-HR"/>
        </w:rPr>
        <w:tab/>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14.1.</w:t>
      </w:r>
      <w:r w:rsidRPr="00331944">
        <w:rPr>
          <w:rFonts w:cs="Arial"/>
          <w:sz w:val="20"/>
          <w:szCs w:val="20"/>
          <w:lang w:val="ru-RU" w:eastAsia="hr-HR"/>
        </w:rPr>
        <w:tab/>
      </w:r>
      <w:r w:rsidRPr="00331944">
        <w:rPr>
          <w:rFonts w:cs="Arial"/>
          <w:sz w:val="20"/>
          <w:szCs w:val="20"/>
          <w:lang w:val="ru-RU" w:eastAsia="hr-HR"/>
        </w:rPr>
        <w:tab/>
        <w:t xml:space="preserve">Подесити механичке мере </w:t>
      </w:r>
      <w:r w:rsidRPr="00331944">
        <w:rPr>
          <w:rFonts w:cs="Arial"/>
          <w:sz w:val="20"/>
          <w:szCs w:val="20"/>
          <w:lang w:val="sr-Cyrl-RS" w:eastAsia="hr-HR"/>
        </w:rPr>
        <w:t xml:space="preserve">и извршити вагање локомотиве </w:t>
      </w:r>
      <w:r w:rsidRPr="00331944">
        <w:rPr>
          <w:rFonts w:cs="Arial"/>
          <w:sz w:val="20"/>
          <w:szCs w:val="20"/>
          <w:lang w:val="ru-RU" w:eastAsia="hr-HR"/>
        </w:rPr>
        <w:t>по мерној листи</w:t>
      </w:r>
      <w:r w:rsidRPr="00331944">
        <w:rPr>
          <w:rFonts w:cs="Arial"/>
          <w:i/>
          <w:sz w:val="20"/>
          <w:szCs w:val="20"/>
          <w:lang w:val="ru-RU" w:eastAsia="hr-HR"/>
        </w:rPr>
        <w:t xml:space="preserve"> </w:t>
      </w:r>
    </w:p>
    <w:p w:rsidR="00C5770D" w:rsidRPr="00331944" w:rsidRDefault="00C5770D" w:rsidP="00C5770D">
      <w:pPr>
        <w:spacing w:before="0" w:line="180" w:lineRule="exact"/>
        <w:ind w:left="1440" w:hanging="1440"/>
        <w:jc w:val="left"/>
        <w:rPr>
          <w:rFonts w:cs="Arial"/>
          <w:sz w:val="20"/>
          <w:szCs w:val="20"/>
          <w:lang w:val="sr-Latn-RS" w:eastAsia="hr-HR"/>
        </w:rPr>
      </w:pPr>
      <w:r w:rsidRPr="00331944">
        <w:rPr>
          <w:rFonts w:cs="Arial"/>
          <w:sz w:val="20"/>
          <w:szCs w:val="20"/>
          <w:lang w:val="ru-RU" w:eastAsia="hr-HR"/>
        </w:rPr>
        <w:t>14.2.</w:t>
      </w:r>
      <w:r w:rsidRPr="00331944">
        <w:rPr>
          <w:rFonts w:cs="Arial"/>
          <w:sz w:val="20"/>
          <w:szCs w:val="20"/>
          <w:lang w:val="ru-RU" w:eastAsia="hr-HR"/>
        </w:rPr>
        <w:tab/>
        <w:t>Испитати локомотиву на радионичком прикључку и контактном воду                                                            и променљивом напону по мерним листама</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14.3.</w:t>
      </w:r>
      <w:r w:rsidRPr="00331944">
        <w:rPr>
          <w:rFonts w:cs="Arial"/>
          <w:sz w:val="20"/>
          <w:szCs w:val="20"/>
          <w:lang w:val="ru-RU" w:eastAsia="hr-HR"/>
        </w:rPr>
        <w:tab/>
      </w:r>
      <w:r w:rsidRPr="00331944">
        <w:rPr>
          <w:rFonts w:cs="Arial"/>
          <w:sz w:val="20"/>
          <w:szCs w:val="20"/>
          <w:lang w:val="ru-RU" w:eastAsia="hr-HR"/>
        </w:rPr>
        <w:tab/>
        <w:t xml:space="preserve">Испитати функционалност вазд.кочнице </w:t>
      </w:r>
    </w:p>
    <w:p w:rsidR="00C5770D" w:rsidRPr="00331944" w:rsidRDefault="00C5770D" w:rsidP="00C5770D">
      <w:pPr>
        <w:spacing w:before="0" w:line="180" w:lineRule="exact"/>
        <w:jc w:val="left"/>
        <w:rPr>
          <w:rFonts w:cs="Arial"/>
          <w:sz w:val="20"/>
          <w:szCs w:val="20"/>
          <w:lang w:val="sr-Latn-RS" w:eastAsia="hr-HR"/>
        </w:rPr>
      </w:pPr>
      <w:r w:rsidRPr="00331944">
        <w:rPr>
          <w:rFonts w:cs="Arial"/>
          <w:sz w:val="20"/>
          <w:szCs w:val="20"/>
          <w:lang w:val="ru-RU" w:eastAsia="hr-HR"/>
        </w:rPr>
        <w:t xml:space="preserve">                         брисача стакла и сирене</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14.4.</w:t>
      </w:r>
      <w:r w:rsidRPr="00331944">
        <w:rPr>
          <w:rFonts w:cs="Arial"/>
          <w:sz w:val="20"/>
          <w:szCs w:val="20"/>
          <w:lang w:val="ru-RU" w:eastAsia="hr-HR"/>
        </w:rPr>
        <w:tab/>
      </w:r>
      <w:r w:rsidRPr="00331944">
        <w:rPr>
          <w:rFonts w:cs="Arial"/>
          <w:sz w:val="20"/>
          <w:szCs w:val="20"/>
          <w:lang w:val="ru-RU" w:eastAsia="hr-HR"/>
        </w:rPr>
        <w:tab/>
        <w:t>Снимити дијаграм кочнице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14.5.</w:t>
      </w:r>
      <w:r w:rsidRPr="00331944">
        <w:rPr>
          <w:rFonts w:cs="Arial"/>
          <w:sz w:val="20"/>
          <w:szCs w:val="20"/>
          <w:lang w:val="ru-RU" w:eastAsia="hr-HR"/>
        </w:rPr>
        <w:tab/>
      </w:r>
      <w:r w:rsidRPr="00331944">
        <w:rPr>
          <w:rFonts w:cs="Arial"/>
          <w:sz w:val="20"/>
          <w:szCs w:val="20"/>
          <w:lang w:val="ru-RU" w:eastAsia="hr-HR"/>
        </w:rPr>
        <w:tab/>
        <w:t>Испитати на кишу</w:t>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r w:rsidRPr="00331944">
        <w:rPr>
          <w:rFonts w:cs="Arial"/>
          <w:sz w:val="20"/>
          <w:szCs w:val="20"/>
          <w:lang w:val="ru-RU" w:eastAsia="hr-HR"/>
        </w:rPr>
        <w:tab/>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14.6.</w:t>
      </w:r>
      <w:r w:rsidRPr="00331944">
        <w:rPr>
          <w:rFonts w:cs="Arial"/>
          <w:sz w:val="20"/>
          <w:szCs w:val="20"/>
          <w:lang w:val="ru-RU" w:eastAsia="hr-HR"/>
        </w:rPr>
        <w:tab/>
      </w:r>
      <w:r w:rsidRPr="00331944">
        <w:rPr>
          <w:rFonts w:cs="Arial"/>
          <w:sz w:val="20"/>
          <w:szCs w:val="20"/>
          <w:lang w:val="ru-RU" w:eastAsia="hr-HR"/>
        </w:rPr>
        <w:tab/>
        <w:t>Извршити брзинску и бруто пробу</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val="ru-RU" w:eastAsia="hr-HR"/>
        </w:rPr>
      </w:pPr>
      <w:r w:rsidRPr="00331944">
        <w:rPr>
          <w:rFonts w:cs="Arial"/>
          <w:sz w:val="20"/>
          <w:szCs w:val="20"/>
          <w:lang w:val="ru-RU" w:eastAsia="hr-HR"/>
        </w:rPr>
        <w:t>14.7.</w:t>
      </w:r>
      <w:r w:rsidRPr="00331944">
        <w:rPr>
          <w:rFonts w:cs="Arial"/>
          <w:sz w:val="20"/>
          <w:szCs w:val="20"/>
          <w:lang w:val="ru-RU" w:eastAsia="hr-HR"/>
        </w:rPr>
        <w:tab/>
      </w:r>
      <w:r w:rsidRPr="00331944">
        <w:rPr>
          <w:rFonts w:cs="Arial"/>
          <w:sz w:val="20"/>
          <w:szCs w:val="20"/>
          <w:lang w:val="ru-RU" w:eastAsia="hr-HR"/>
        </w:rPr>
        <w:tab/>
        <w:t>Израда записника о предаји локомотиве</w:t>
      </w:r>
      <w:r w:rsidRPr="00331944">
        <w:rPr>
          <w:rFonts w:cs="Arial"/>
          <w:i/>
          <w:sz w:val="20"/>
          <w:szCs w:val="20"/>
          <w:lang w:val="ru-RU" w:eastAsia="hr-HR"/>
        </w:rPr>
        <w:t xml:space="preserve"> </w:t>
      </w:r>
    </w:p>
    <w:p w:rsidR="00C5770D" w:rsidRPr="00331944" w:rsidRDefault="00C5770D" w:rsidP="00C5770D">
      <w:pPr>
        <w:spacing w:before="0" w:line="180" w:lineRule="exact"/>
        <w:jc w:val="left"/>
        <w:rPr>
          <w:rFonts w:cs="Arial"/>
          <w:sz w:val="20"/>
          <w:szCs w:val="20"/>
          <w:lang w:eastAsia="hr-HR"/>
        </w:rPr>
      </w:pPr>
    </w:p>
    <w:p w:rsidR="000A40FD" w:rsidRDefault="000A40FD">
      <w:pPr>
        <w:spacing w:before="0"/>
        <w:jc w:val="left"/>
        <w:rPr>
          <w:rFonts w:cs="Arial"/>
          <w:b/>
          <w:sz w:val="20"/>
          <w:szCs w:val="20"/>
          <w:lang w:val="sr-Cyrl-RS" w:eastAsia="hr-HR"/>
        </w:rPr>
      </w:pPr>
      <w:r>
        <w:rPr>
          <w:rFonts w:cs="Arial"/>
          <w:b/>
          <w:sz w:val="20"/>
          <w:szCs w:val="20"/>
          <w:lang w:val="sr-Cyrl-RS" w:eastAsia="hr-HR"/>
        </w:rPr>
        <w:br w:type="page"/>
      </w:r>
    </w:p>
    <w:p w:rsidR="00C5770D" w:rsidRPr="00AB0EFE" w:rsidRDefault="00C5770D" w:rsidP="00C5770D">
      <w:pPr>
        <w:spacing w:before="0" w:line="180" w:lineRule="exact"/>
        <w:jc w:val="center"/>
        <w:rPr>
          <w:rFonts w:cs="Arial"/>
          <w:b/>
          <w:sz w:val="18"/>
          <w:szCs w:val="18"/>
          <w:lang w:val="sr-Cyrl-RS" w:eastAsia="hr-HR"/>
        </w:rPr>
      </w:pPr>
      <w:r w:rsidRPr="00AB0EFE">
        <w:rPr>
          <w:rFonts w:cs="Arial"/>
          <w:b/>
          <w:sz w:val="18"/>
          <w:szCs w:val="18"/>
          <w:lang w:val="sr-Cyrl-RS" w:eastAsia="hr-HR"/>
        </w:rPr>
        <w:lastRenderedPageBreak/>
        <w:t>П</w:t>
      </w:r>
      <w:r w:rsidRPr="00AB0EFE">
        <w:rPr>
          <w:rFonts w:cs="Arial"/>
          <w:b/>
          <w:sz w:val="18"/>
          <w:szCs w:val="18"/>
          <w:lang w:val="sr-Latn-CS" w:eastAsia="hr-HR"/>
        </w:rPr>
        <w:t xml:space="preserve">РЕГЛЕД ЦЕНА РАДНЕ СНАГЕ И МАТЕРИЈАЛА ПО </w:t>
      </w:r>
      <w:r w:rsidRPr="00AB0EFE">
        <w:rPr>
          <w:rFonts w:cs="Arial"/>
          <w:b/>
          <w:sz w:val="18"/>
          <w:szCs w:val="18"/>
          <w:lang w:val="sr-Cyrl-RS" w:eastAsia="hr-HR"/>
        </w:rPr>
        <w:t>ПОЗИЦИЈАМА</w:t>
      </w:r>
      <w:r w:rsidRPr="00AB0EFE">
        <w:rPr>
          <w:rFonts w:cs="Arial"/>
          <w:b/>
          <w:sz w:val="18"/>
          <w:szCs w:val="18"/>
          <w:lang w:val="sr-Latn-CS" w:eastAsia="hr-HR"/>
        </w:rPr>
        <w:t xml:space="preserve"> ЗА ЛОКОМОТИВУ 441 – 0</w:t>
      </w:r>
      <w:r w:rsidRPr="00AB0EFE">
        <w:rPr>
          <w:rFonts w:cs="Arial"/>
          <w:b/>
          <w:sz w:val="18"/>
          <w:szCs w:val="18"/>
          <w:lang w:val="sr-Cyrl-RS" w:eastAsia="hr-HR"/>
        </w:rPr>
        <w:t>1</w:t>
      </w:r>
    </w:p>
    <w:p w:rsidR="00C5770D" w:rsidRPr="00AB0EFE" w:rsidRDefault="00C5770D" w:rsidP="00C5770D">
      <w:pPr>
        <w:spacing w:before="0" w:line="180" w:lineRule="exact"/>
        <w:jc w:val="left"/>
        <w:rPr>
          <w:rFonts w:cs="Arial"/>
          <w:sz w:val="18"/>
          <w:szCs w:val="18"/>
          <w:lang w:val="sr-Latn-RS" w:eastAsia="hr-HR"/>
        </w:rPr>
      </w:pPr>
    </w:p>
    <w:p w:rsidR="00C5770D" w:rsidRPr="00331944" w:rsidRDefault="00C5770D" w:rsidP="00C5770D">
      <w:pPr>
        <w:spacing w:before="0"/>
        <w:jc w:val="left"/>
        <w:rPr>
          <w:rFonts w:cs="Arial"/>
          <w:sz w:val="20"/>
          <w:szCs w:val="20"/>
          <w:lang w:val="sr-Latn-CS" w:eastAsia="hr-HR"/>
        </w:rPr>
      </w:pPr>
    </w:p>
    <w:tbl>
      <w:tblPr>
        <w:tblW w:w="9923" w:type="dxa"/>
        <w:tblInd w:w="108" w:type="dxa"/>
        <w:tblLayout w:type="fixed"/>
        <w:tblLook w:val="01E0" w:firstRow="1" w:lastRow="1" w:firstColumn="1" w:lastColumn="1" w:noHBand="0" w:noVBand="0"/>
      </w:tblPr>
      <w:tblGrid>
        <w:gridCol w:w="4536"/>
        <w:gridCol w:w="1134"/>
        <w:gridCol w:w="1418"/>
        <w:gridCol w:w="1276"/>
        <w:gridCol w:w="1559"/>
      </w:tblGrid>
      <w:tr w:rsidR="00C5770D" w:rsidRPr="00331944" w:rsidTr="00202524">
        <w:trPr>
          <w:trHeight w:val="305"/>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Latn-CS" w:eastAsia="hr-HR"/>
              </w:rPr>
            </w:pPr>
            <w:r w:rsidRPr="00331944">
              <w:rPr>
                <w:rFonts w:cs="Arial"/>
                <w:sz w:val="20"/>
                <w:szCs w:val="20"/>
                <w:lang w:val="sr-Latn-CS" w:eastAsia="hr-HR"/>
              </w:rPr>
              <w:t>Назив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Cyrl-RS" w:eastAsia="hr-HR"/>
              </w:rPr>
            </w:pPr>
            <w:r w:rsidRPr="00331944">
              <w:rPr>
                <w:rFonts w:cs="Arial"/>
                <w:sz w:val="20"/>
                <w:szCs w:val="20"/>
                <w:lang w:val="sr-Latn-CS" w:eastAsia="hr-HR"/>
              </w:rPr>
              <w:t xml:space="preserve">Вредност </w:t>
            </w:r>
            <w:r w:rsidRPr="00331944">
              <w:rPr>
                <w:rFonts w:cs="Arial"/>
                <w:sz w:val="20"/>
                <w:szCs w:val="20"/>
                <w:lang w:val="sr-Cyrl-RS" w:eastAsia="hr-HR"/>
              </w:rPr>
              <w:t>норма сата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Latn-CS" w:eastAsia="hr-HR"/>
              </w:rPr>
            </w:pPr>
            <w:r w:rsidRPr="00331944">
              <w:rPr>
                <w:rFonts w:cs="Arial"/>
                <w:sz w:val="20"/>
                <w:szCs w:val="20"/>
                <w:lang w:val="sr-Latn-CS" w:eastAsia="hr-HR"/>
              </w:rPr>
              <w:t>Укуп</w:t>
            </w:r>
            <w:r w:rsidRPr="00331944">
              <w:rPr>
                <w:rFonts w:cs="Arial"/>
                <w:sz w:val="20"/>
                <w:szCs w:val="20"/>
                <w:lang w:val="sr-Cyrl-RS" w:eastAsia="hr-HR"/>
              </w:rPr>
              <w:t>ан број радних сати за позицију</w:t>
            </w:r>
            <w:r w:rsidRPr="00331944">
              <w:rPr>
                <w:rFonts w:cs="Arial"/>
                <w:sz w:val="20"/>
                <w:szCs w:val="20"/>
                <w:lang w:val="sr-Latn-CS" w:eastAsia="hr-HR"/>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Latn-CS" w:eastAsia="hr-HR"/>
              </w:rPr>
            </w:pPr>
            <w:r w:rsidRPr="00331944">
              <w:rPr>
                <w:rFonts w:cs="Arial"/>
                <w:sz w:val="20"/>
                <w:szCs w:val="20"/>
                <w:lang w:val="sr-Latn-CS" w:eastAsia="hr-HR"/>
              </w:rPr>
              <w:t>Укуп</w:t>
            </w:r>
            <w:r w:rsidRPr="00331944">
              <w:rPr>
                <w:rFonts w:cs="Arial"/>
                <w:sz w:val="20"/>
                <w:szCs w:val="20"/>
                <w:lang w:val="sr-Cyrl-RS" w:eastAsia="hr-HR"/>
              </w:rPr>
              <w:t>на цена рада за позицију</w:t>
            </w:r>
            <w:r w:rsidRPr="00331944">
              <w:rPr>
                <w:rFonts w:cs="Arial"/>
                <w:sz w:val="20"/>
                <w:szCs w:val="20"/>
                <w:lang w:val="sr-Latn-CS" w:eastAsia="hr-HR"/>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center"/>
              <w:rPr>
                <w:rFonts w:cs="Arial"/>
                <w:sz w:val="20"/>
                <w:szCs w:val="20"/>
                <w:lang w:val="sr-Latn-CS" w:eastAsia="hr-HR"/>
              </w:rPr>
            </w:pPr>
            <w:r w:rsidRPr="00331944">
              <w:rPr>
                <w:rFonts w:cs="Arial"/>
                <w:sz w:val="20"/>
                <w:szCs w:val="20"/>
                <w:lang w:val="sr-Latn-CS" w:eastAsia="hr-HR"/>
              </w:rPr>
              <w:t>Укуп</w:t>
            </w:r>
            <w:r w:rsidRPr="00331944">
              <w:rPr>
                <w:rFonts w:cs="Arial"/>
                <w:sz w:val="20"/>
                <w:szCs w:val="20"/>
                <w:lang w:val="sr-Cyrl-RS" w:eastAsia="hr-HR"/>
              </w:rPr>
              <w:t>на цена материјала за позицију</w:t>
            </w: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1.Примопредаја електро-лок. у оправку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2.Скидање основних склопова из 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3.Кровови локомотива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3.1.Скидање опреме са кровова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3.2.Оправка опреме са кровова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hr-HR" w:eastAsia="hr-HR"/>
              </w:rPr>
              <w:t>3.2.1.Пантогра</w:t>
            </w:r>
            <w:r w:rsidRPr="00331944">
              <w:rPr>
                <w:rFonts w:cs="Arial"/>
                <w:sz w:val="20"/>
                <w:szCs w:val="20"/>
                <w:lang w:val="sr-Cyrl-RS" w:eastAsia="hr-HR"/>
              </w:rPr>
              <w:t>ф</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3.2.2.Цилиндри пантогра</w:t>
            </w:r>
            <w:r w:rsidRPr="00331944">
              <w:rPr>
                <w:rFonts w:cs="Arial"/>
                <w:sz w:val="20"/>
                <w:szCs w:val="20"/>
                <w:lang w:val="sr-Cyrl-RS" w:eastAsia="hr-HR"/>
              </w:rPr>
              <w:t>ф</w:t>
            </w:r>
            <w:r w:rsidRPr="00331944">
              <w:rPr>
                <w:rFonts w:cs="Arial"/>
                <w:sz w:val="20"/>
                <w:szCs w:val="20"/>
                <w:lang w:val="hr-HR" w:eastAsia="hr-HR"/>
              </w:rPr>
              <w:t>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3.2.3.Пнеуматски вентил пантогра</w:t>
            </w:r>
            <w:r w:rsidRPr="00331944">
              <w:rPr>
                <w:rFonts w:cs="Arial"/>
                <w:sz w:val="20"/>
                <w:szCs w:val="20"/>
                <w:lang w:val="sr-Cyrl-RS" w:eastAsia="hr-HR"/>
              </w:rPr>
              <w:t>ф</w:t>
            </w:r>
            <w:r w:rsidRPr="00331944">
              <w:rPr>
                <w:rFonts w:cs="Arial"/>
                <w:sz w:val="20"/>
                <w:szCs w:val="20"/>
                <w:lang w:val="hr-HR" w:eastAsia="hr-HR"/>
              </w:rPr>
              <w:t>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3.2.4.Главни прекида</w:t>
            </w:r>
            <w:r w:rsidRPr="00331944">
              <w:rPr>
                <w:rFonts w:cs="Arial"/>
                <w:sz w:val="20"/>
                <w:szCs w:val="20"/>
                <w:lang w:val="sr-Cyrl-RS" w:eastAsia="hr-HR"/>
              </w:rPr>
              <w:t>ч</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3.2.5.Кровни растављачи ТИП ПР1/Е 1153000000(441-700)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3.2.6.Раставља</w:t>
            </w:r>
            <w:r w:rsidRPr="00331944">
              <w:rPr>
                <w:rFonts w:cs="Arial"/>
                <w:sz w:val="20"/>
                <w:szCs w:val="20"/>
                <w:lang w:val="sr-Cyrl-RS" w:eastAsia="hr-HR"/>
              </w:rPr>
              <w:t>ч</w:t>
            </w:r>
            <w:r w:rsidRPr="00331944">
              <w:rPr>
                <w:rFonts w:cs="Arial"/>
                <w:sz w:val="20"/>
                <w:szCs w:val="20"/>
                <w:lang w:val="hr-HR" w:eastAsia="hr-HR"/>
              </w:rPr>
              <w:t xml:space="preserve"> уземљења ТИП(1014.000.000)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ru-RU" w:eastAsia="hr-HR"/>
              </w:rPr>
            </w:pPr>
            <w:r w:rsidRPr="00331944">
              <w:rPr>
                <w:rFonts w:cs="Arial"/>
                <w:sz w:val="20"/>
                <w:szCs w:val="20"/>
                <w:lang w:val="ru-RU" w:eastAsia="hr-HR"/>
              </w:rPr>
              <w:t>3.2.7 Уводни изолатор са примарним струјним трансформатором ТИП КПИ-35 (1102.000.000.)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3.2.8.Одводник пренапона ТИП XАД33С</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3.2.9.Напонски мерни трансформатор ТИП ВФИ36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3.2.10Кровни изолатори и струјне везе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3.2.11.Ваздушне сирене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3.2.12.Метална конструкција кровова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3.2.13.Метална конструкција крова "Ц"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3.3.Уградња опреме на кровове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4.Обртна постоља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4.1.Скидање опреме са обртних постоља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4.2.Оправка обртних постоља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4.2.1.Вучни мотори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4.2.2.Рамови обртних постоља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4.2.3.Колевке и јармови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4.2.4.Секундарно огибљење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4.2.5.Примарно огибљење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4.2.6.Осовински склопови са осовин. лежајевима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4.2.7.Редуктор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4.2.8.Кочионо полужје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4.2.9.Регулатор ко</w:t>
            </w:r>
            <w:r w:rsidRPr="00331944">
              <w:rPr>
                <w:rFonts w:cs="Arial"/>
                <w:sz w:val="20"/>
                <w:szCs w:val="20"/>
                <w:lang w:val="sr-Cyrl-RS" w:eastAsia="hr-HR"/>
              </w:rPr>
              <w:t>ч</w:t>
            </w:r>
            <w:r w:rsidRPr="00331944">
              <w:rPr>
                <w:rFonts w:cs="Arial"/>
                <w:sz w:val="20"/>
                <w:szCs w:val="20"/>
                <w:lang w:val="hr-HR" w:eastAsia="hr-HR"/>
              </w:rPr>
              <w:t>ионог полужја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4.2.10.Пескарни уре</w:t>
            </w:r>
            <w:r w:rsidRPr="00331944">
              <w:rPr>
                <w:rFonts w:cs="Arial"/>
                <w:sz w:val="20"/>
                <w:szCs w:val="20"/>
                <w:lang w:val="sr-Cyrl-RS" w:eastAsia="hr-HR"/>
              </w:rPr>
              <w:t>ђ</w:t>
            </w:r>
            <w:r w:rsidRPr="00331944">
              <w:rPr>
                <w:rFonts w:cs="Arial"/>
                <w:sz w:val="20"/>
                <w:szCs w:val="20"/>
                <w:lang w:val="hr-HR" w:eastAsia="hr-HR"/>
              </w:rPr>
              <w:t>ај</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4.2.11.Уре</w:t>
            </w:r>
            <w:r w:rsidRPr="00331944">
              <w:rPr>
                <w:rFonts w:cs="Arial"/>
                <w:sz w:val="20"/>
                <w:szCs w:val="20"/>
                <w:lang w:val="sr-Cyrl-RS" w:eastAsia="hr-HR"/>
              </w:rPr>
              <w:t>ђ</w:t>
            </w:r>
            <w:r w:rsidRPr="00331944">
              <w:rPr>
                <w:rFonts w:cs="Arial"/>
                <w:sz w:val="20"/>
                <w:szCs w:val="20"/>
                <w:lang w:val="hr-HR" w:eastAsia="hr-HR"/>
              </w:rPr>
              <w:t>ај за уземљење (четкице)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4.2.12.Кочиони цилиндри 10"</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4.3.Уградња опреме на обртна постоља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5.Главни трансформатор са регулатором напона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5.1.Скидање опреме са главног трансформатора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ru-RU" w:eastAsia="hr-HR"/>
              </w:rPr>
            </w:pPr>
            <w:r w:rsidRPr="00331944">
              <w:rPr>
                <w:rFonts w:cs="Arial"/>
                <w:sz w:val="20"/>
                <w:szCs w:val="20"/>
                <w:lang w:val="ru-RU" w:eastAsia="hr-HR"/>
              </w:rPr>
              <w:t>5.2.Оправка главног трансформатора и опреме  главног трансформатора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5.2.1.Главни транс</w:t>
            </w:r>
            <w:r w:rsidRPr="00331944">
              <w:rPr>
                <w:rFonts w:cs="Arial"/>
                <w:sz w:val="20"/>
                <w:szCs w:val="20"/>
                <w:lang w:val="sr-Cyrl-RS" w:eastAsia="hr-HR"/>
              </w:rPr>
              <w:t>ф</w:t>
            </w:r>
            <w:r w:rsidRPr="00331944">
              <w:rPr>
                <w:rFonts w:cs="Arial"/>
                <w:sz w:val="20"/>
                <w:szCs w:val="20"/>
                <w:lang w:val="hr-HR" w:eastAsia="hr-HR"/>
              </w:rPr>
              <w:t>орматор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5.2.2.Регулатор напона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5.2.3.Теретни прекидач и прелазни отпорник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 xml:space="preserve">5.2.4.Струјни </w:t>
            </w:r>
            <w:r w:rsidRPr="00331944">
              <w:rPr>
                <w:rFonts w:cs="Arial"/>
                <w:sz w:val="20"/>
                <w:szCs w:val="20"/>
                <w:lang w:val="sr-Cyrl-RS" w:eastAsia="hr-HR"/>
              </w:rPr>
              <w:t>и</w:t>
            </w:r>
            <w:r w:rsidRPr="00331944">
              <w:rPr>
                <w:rFonts w:cs="Arial"/>
                <w:sz w:val="20"/>
                <w:szCs w:val="20"/>
                <w:lang w:val="hr-HR" w:eastAsia="hr-HR"/>
              </w:rPr>
              <w:t xml:space="preserve"> мерни транс</w:t>
            </w:r>
            <w:r w:rsidRPr="00331944">
              <w:rPr>
                <w:rFonts w:cs="Arial"/>
                <w:sz w:val="20"/>
                <w:szCs w:val="20"/>
                <w:lang w:val="sr-Cyrl-RS" w:eastAsia="hr-HR"/>
              </w:rPr>
              <w:t>ф</w:t>
            </w:r>
            <w:r w:rsidRPr="00331944">
              <w:rPr>
                <w:rFonts w:cs="Arial"/>
                <w:sz w:val="20"/>
                <w:szCs w:val="20"/>
                <w:lang w:val="hr-HR" w:eastAsia="hr-HR"/>
              </w:rPr>
              <w:t>орматори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5.3.Уградња опреме на главни трансформатор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lastRenderedPageBreak/>
              <w:t>6.К-блок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6.1.Скидање опреме са К-блока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6.2.Оправка опреме К-блока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6.2.1.Електро-мотор и вентилатор хладњака уља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6.2.2.Електро-мотор и пумпа за уље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6.2.3.Хладњак уља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6.2.4.Отпорници за трофазни систем и уземљења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ru-RU" w:eastAsia="hr-HR"/>
              </w:rPr>
            </w:pPr>
            <w:r w:rsidRPr="00331944">
              <w:rPr>
                <w:rFonts w:cs="Arial"/>
                <w:sz w:val="20"/>
                <w:szCs w:val="20"/>
                <w:lang w:val="ru-RU" w:eastAsia="hr-HR"/>
              </w:rPr>
              <w:t>6.2.5.Отпорници за растерећење предње осовине и за уземљење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6.2.6.Главна пригушница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6.3.Уградња опреме на К-блок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7.Блокови електро-опреме S1-S4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7.1.Скидање опреме са блокова S1-S4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7.2.Оправка опреме блокова S1-S4</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7.2.1.Мењач смера вожње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7.2.2.Контактори за ву</w:t>
            </w:r>
            <w:r w:rsidRPr="00331944">
              <w:rPr>
                <w:rFonts w:cs="Arial"/>
                <w:sz w:val="20"/>
                <w:szCs w:val="20"/>
                <w:lang w:val="sr-Cyrl-RS" w:eastAsia="hr-HR"/>
              </w:rPr>
              <w:t>ч</w:t>
            </w:r>
            <w:r w:rsidRPr="00331944">
              <w:rPr>
                <w:rFonts w:cs="Arial"/>
                <w:sz w:val="20"/>
                <w:szCs w:val="20"/>
                <w:lang w:val="hr-HR" w:eastAsia="hr-HR"/>
              </w:rPr>
              <w:t>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7.2.3.Исправљачке групе вучних мотора (АСЕА)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7.2.4.Електрична инсталација гск и пск у блоковима S1-S4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hr-HR" w:eastAsia="hr-HR"/>
              </w:rPr>
              <w:t>7.2.5.Кондезатор 125 м</w:t>
            </w:r>
            <w:r w:rsidRPr="00331944">
              <w:rPr>
                <w:rFonts w:cs="Arial"/>
                <w:sz w:val="20"/>
                <w:szCs w:val="20"/>
                <w:lang w:val="sr-Cyrl-RS" w:eastAsia="hr-HR"/>
              </w:rPr>
              <w:t>ф</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7.2.6.Ваздушна инсталација у блоковима S1-S4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7.2.7.Метална конструкција блокова S1-S4</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7.2.8.Отпорници за шентирање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7.2.9.Асихрони мотори за хлађење вучних мотора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tabs>
                <w:tab w:val="left" w:pos="735"/>
                <w:tab w:val="left" w:pos="1440"/>
              </w:tabs>
              <w:spacing w:before="0"/>
              <w:jc w:val="left"/>
              <w:rPr>
                <w:rFonts w:cs="Arial"/>
                <w:sz w:val="20"/>
                <w:szCs w:val="20"/>
                <w:lang w:val="ru-RU" w:eastAsia="hr-HR"/>
              </w:rPr>
            </w:pPr>
            <w:r w:rsidRPr="00331944">
              <w:rPr>
                <w:rFonts w:cs="Arial"/>
                <w:sz w:val="20"/>
                <w:szCs w:val="20"/>
                <w:lang w:val="ru-RU" w:eastAsia="hr-HR"/>
              </w:rPr>
              <w:t>7.2.10Електро пнеуматски вентили (ЕП10.ЕП20)</w:t>
            </w:r>
          </w:p>
          <w:p w:rsidR="00C5770D" w:rsidRPr="00331944" w:rsidRDefault="00C5770D" w:rsidP="00202524">
            <w:pPr>
              <w:tabs>
                <w:tab w:val="left" w:pos="735"/>
                <w:tab w:val="left" w:pos="1440"/>
              </w:tabs>
              <w:spacing w:before="0"/>
              <w:jc w:val="left"/>
              <w:rPr>
                <w:rFonts w:cs="Arial"/>
                <w:sz w:val="20"/>
                <w:szCs w:val="20"/>
                <w:lang w:val="sr-Latn-CS" w:eastAsia="hr-HR"/>
              </w:rPr>
            </w:pPr>
            <w:r w:rsidRPr="00331944">
              <w:rPr>
                <w:rFonts w:cs="Arial"/>
                <w:sz w:val="20"/>
                <w:szCs w:val="20"/>
                <w:lang w:val="hr-HR" w:eastAsia="hr-HR"/>
              </w:rPr>
              <w:t>(лок.441-000,500,600,700,300,400)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7.2.11.Контролници протока ваздуха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7.2.12.Искључна славина 1/4" без одушка у блоковима S1-S4</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7.3.Уградња опреме у блокове S1-S4</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8.Блок електро-опреме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8.1.Скидање опреме са блока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8.2.Оправка опреме блока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8.2.1.Контактори помоћног погона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8.2.2.Моторни заштитни прекидачи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8.2.3.Помоћни транс</w:t>
            </w:r>
            <w:r w:rsidRPr="00331944">
              <w:rPr>
                <w:rFonts w:cs="Arial"/>
                <w:sz w:val="20"/>
                <w:szCs w:val="20"/>
                <w:lang w:val="sr-Cyrl-RS" w:eastAsia="hr-HR"/>
              </w:rPr>
              <w:t>ф</w:t>
            </w:r>
            <w:r w:rsidRPr="00331944">
              <w:rPr>
                <w:rFonts w:cs="Arial"/>
                <w:sz w:val="20"/>
                <w:szCs w:val="20"/>
                <w:lang w:val="hr-HR" w:eastAsia="hr-HR"/>
              </w:rPr>
              <w:t>орматор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8.2.4.Аутоматски осигурачи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ru-RU" w:eastAsia="hr-HR"/>
              </w:rPr>
            </w:pPr>
            <w:r w:rsidRPr="00331944">
              <w:rPr>
                <w:rFonts w:cs="Arial"/>
                <w:sz w:val="20"/>
                <w:szCs w:val="20"/>
                <w:lang w:val="ru-RU" w:eastAsia="hr-HR"/>
              </w:rPr>
              <w:t>8.2.5.Електронски реле за термичку заштиту главног компресора и главне пригушнице</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8.2.6.Отпорници у блоку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8.2.7.Релеји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8.2.8.Релејна појачала и напојне јединице  и напонски реле ЗУ 111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8.2.9.Гребенасти прекидачи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8.2.10.Давач мерних вредности струја и напона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8.2.11.Плоча са отпорницима за сигнализацију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8.2.12.Метална конструкција блока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8.2.13.Електрична инсталација у блоку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8.3.Уградња опреме у блоку S5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9.П-блок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lastRenderedPageBreak/>
              <w:t>9.1.Скидање опреме са П-блока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9.2.Оправка опреме са П-блока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w:t>
            </w:r>
            <w:r w:rsidRPr="00331944">
              <w:rPr>
                <w:rFonts w:cs="Arial"/>
                <w:sz w:val="20"/>
                <w:szCs w:val="20"/>
                <w:lang w:val="sr-Cyrl-RS" w:eastAsia="hr-HR"/>
              </w:rPr>
              <w:t>Прекидач</w:t>
            </w:r>
            <w:r w:rsidRPr="00331944">
              <w:rPr>
                <w:rFonts w:cs="Arial"/>
                <w:sz w:val="20"/>
                <w:szCs w:val="20"/>
                <w:lang w:val="hr-HR" w:eastAsia="hr-HR"/>
              </w:rPr>
              <w:t xml:space="preserve"> за избор пантогра</w:t>
            </w:r>
            <w:r w:rsidRPr="00331944">
              <w:rPr>
                <w:rFonts w:cs="Arial"/>
                <w:sz w:val="20"/>
                <w:szCs w:val="20"/>
                <w:lang w:val="sr-Cyrl-RS" w:eastAsia="hr-HR"/>
              </w:rPr>
              <w:t>ф</w:t>
            </w:r>
            <w:r w:rsidRPr="00331944">
              <w:rPr>
                <w:rFonts w:cs="Arial"/>
                <w:sz w:val="20"/>
                <w:szCs w:val="20"/>
                <w:lang w:val="hr-HR" w:eastAsia="hr-HR"/>
              </w:rPr>
              <w:t>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9.2.2.Искључна славина будника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9.2.3.Пнеуматски  вентил будника  ИВ-1</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9.2.4.Двоструко повратни вентил Р1/2"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9.2.5.Неповратни вентил 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9.2.6.Неповратни вентил 1"</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9.2.7.Пнеуматски сталак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9.2.8.Искључна славина Р3/8" са одушком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9.2.9.Искључна славина 1/2" са одушком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9.2.10.Искључна славина Р3/4" без одушка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9.2.11.Искључна славина Р3/4" са одушком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9.2.12.Ваздушни пречистач "</w:t>
            </w:r>
            <w:r w:rsidRPr="00331944">
              <w:rPr>
                <w:rFonts w:cs="Arial"/>
                <w:sz w:val="20"/>
                <w:szCs w:val="20"/>
                <w:lang w:val="sr-Cyrl-RS" w:eastAsia="hr-HR"/>
              </w:rPr>
              <w:t>ФРАД</w:t>
            </w:r>
            <w:r w:rsidRPr="00331944">
              <w:rPr>
                <w:rFonts w:cs="Arial"/>
                <w:sz w:val="20"/>
                <w:szCs w:val="20"/>
                <w:lang w:val="hr-HR" w:eastAsia="hr-HR"/>
              </w:rPr>
              <w:t>" 1/2"</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9.2.13.Пречистачи за ваздух "</w:t>
            </w:r>
            <w:r w:rsidRPr="00331944">
              <w:rPr>
                <w:rFonts w:cs="Arial"/>
                <w:sz w:val="20"/>
                <w:szCs w:val="20"/>
                <w:lang w:val="sr-Cyrl-RS" w:eastAsia="hr-HR"/>
              </w:rPr>
              <w:t>ФРАД</w:t>
            </w:r>
            <w:r w:rsidRPr="00331944">
              <w:rPr>
                <w:rFonts w:cs="Arial"/>
                <w:sz w:val="20"/>
                <w:szCs w:val="20"/>
                <w:lang w:val="hr-HR" w:eastAsia="hr-HR"/>
              </w:rPr>
              <w:t>" 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9.2.14.Регулатор притиска ФД-1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9.2.15.Електро пнеуматски вентил ЕВ-5</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9.2.16.Сигурносни вентил компресора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9.2.17.Распоредник ЛСТ1 са ЛСТГ1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9.2.18.</w:t>
            </w:r>
            <w:r w:rsidRPr="00331944">
              <w:rPr>
                <w:rFonts w:cs="Arial"/>
                <w:sz w:val="20"/>
                <w:szCs w:val="20"/>
                <w:lang w:val="hr-HR" w:eastAsia="hr-HR"/>
              </w:rPr>
              <w:tab/>
              <w:t>Манометри на П-сталку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9.2.19.Главни компресор (</w:t>
            </w:r>
            <w:r w:rsidRPr="00331944">
              <w:rPr>
                <w:rFonts w:cs="Arial"/>
                <w:sz w:val="20"/>
                <w:szCs w:val="20"/>
                <w:lang w:eastAsia="hr-HR"/>
              </w:rPr>
              <w:t>WESTINGHOUSE</w:t>
            </w:r>
            <w:r w:rsidRPr="00331944">
              <w:rPr>
                <w:rFonts w:cs="Arial"/>
                <w:sz w:val="20"/>
                <w:szCs w:val="20"/>
                <w:lang w:val="hr-HR" w:eastAsia="hr-HR"/>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9.2.20</w:t>
            </w:r>
            <w:r w:rsidRPr="00331944">
              <w:rPr>
                <w:rFonts w:cs="Arial"/>
                <w:sz w:val="20"/>
                <w:szCs w:val="20"/>
                <w:lang w:val="sr-Cyrl-RS" w:eastAsia="hr-HR"/>
              </w:rPr>
              <w:t>.</w:t>
            </w:r>
            <w:r w:rsidRPr="00331944">
              <w:rPr>
                <w:rFonts w:cs="Arial"/>
                <w:sz w:val="20"/>
                <w:szCs w:val="20"/>
                <w:lang w:val="hr-HR" w:eastAsia="hr-HR"/>
              </w:rPr>
              <w:t>Помоћни компресор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9.2.21.Електромотор главног компресора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9.2.22.Електромотор помоћног компресора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9.2.23.Контролници притиска у П-блоку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9.2.24.Ваздушни резервоари 6Л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10.1.Уградња опреме на П-блок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11.Управљачнице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11.1.Скидање опреме из управљачница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11.2.Оправка опреме из управљачница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11.2.1.Контролер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11.2.2.Инструмент табле Ф2 и Ф4 у управљачницама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11.2.3.Електрични мерни инструменти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11.2.4.Врата Ф3 са електроопремом у управљачницама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11.2.5.Ручни и ножни тастери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11.2.6.Помоћна светиљка инструмената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11.2.7.Светиљке у управљачницама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w:t>
            </w:r>
            <w:r w:rsidRPr="00331944">
              <w:rPr>
                <w:rFonts w:cs="Arial"/>
                <w:sz w:val="20"/>
                <w:szCs w:val="20"/>
                <w:lang w:val="sr-Cyrl-RS" w:eastAsia="hr-HR"/>
              </w:rPr>
              <w:t>8</w:t>
            </w:r>
            <w:r w:rsidRPr="00331944">
              <w:rPr>
                <w:rFonts w:cs="Arial"/>
                <w:sz w:val="20"/>
                <w:szCs w:val="20"/>
                <w:lang w:val="hr-HR" w:eastAsia="hr-HR"/>
              </w:rPr>
              <w:t>.Решо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w:t>
            </w:r>
            <w:r w:rsidRPr="00331944">
              <w:rPr>
                <w:rFonts w:cs="Arial"/>
                <w:sz w:val="20"/>
                <w:szCs w:val="20"/>
                <w:lang w:val="sr-Cyrl-RS" w:eastAsia="hr-HR"/>
              </w:rPr>
              <w:t>9</w:t>
            </w:r>
            <w:r w:rsidRPr="00331944">
              <w:rPr>
                <w:rFonts w:cs="Arial"/>
                <w:sz w:val="20"/>
                <w:szCs w:val="20"/>
                <w:lang w:val="hr-HR" w:eastAsia="hr-HR"/>
              </w:rPr>
              <w:t>.Грејалице  у управљачницама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w:t>
            </w:r>
            <w:r w:rsidRPr="00331944">
              <w:rPr>
                <w:rFonts w:cs="Arial"/>
                <w:sz w:val="20"/>
                <w:szCs w:val="20"/>
                <w:lang w:val="sr-Cyrl-RS" w:eastAsia="hr-HR"/>
              </w:rPr>
              <w:t>0</w:t>
            </w:r>
            <w:r w:rsidRPr="00331944">
              <w:rPr>
                <w:rFonts w:cs="Arial"/>
                <w:sz w:val="20"/>
                <w:szCs w:val="20"/>
                <w:lang w:val="hr-HR" w:eastAsia="hr-HR"/>
              </w:rPr>
              <w:t>.Уређај будности УБ 441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11.2.11.Сигнални таблови (И и ИИ) за сигнализацију кварова и информација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w:t>
            </w:r>
            <w:r w:rsidRPr="00331944">
              <w:rPr>
                <w:rFonts w:cs="Arial"/>
                <w:sz w:val="20"/>
                <w:szCs w:val="20"/>
                <w:lang w:val="sr-Cyrl-RS" w:eastAsia="hr-HR"/>
              </w:rPr>
              <w:t>2</w:t>
            </w:r>
            <w:r w:rsidRPr="00331944">
              <w:rPr>
                <w:rFonts w:cs="Arial"/>
                <w:sz w:val="20"/>
                <w:szCs w:val="20"/>
                <w:lang w:val="hr-HR" w:eastAsia="hr-HR"/>
              </w:rPr>
              <w:t>.Манометри у управљачницама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w:t>
            </w:r>
            <w:r w:rsidRPr="00331944">
              <w:rPr>
                <w:rFonts w:cs="Arial"/>
                <w:sz w:val="20"/>
                <w:szCs w:val="20"/>
                <w:lang w:val="sr-Cyrl-RS" w:eastAsia="hr-HR"/>
              </w:rPr>
              <w:t>3</w:t>
            </w:r>
            <w:r w:rsidRPr="00331944">
              <w:rPr>
                <w:rFonts w:cs="Arial"/>
                <w:sz w:val="20"/>
                <w:szCs w:val="20"/>
                <w:lang w:val="hr-HR" w:eastAsia="hr-HR"/>
              </w:rPr>
              <w:t>.Региструјући уређај – брзиномер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w:t>
            </w:r>
            <w:r w:rsidRPr="00331944">
              <w:rPr>
                <w:rFonts w:cs="Arial"/>
                <w:sz w:val="20"/>
                <w:szCs w:val="20"/>
                <w:lang w:val="sr-Cyrl-RS" w:eastAsia="hr-HR"/>
              </w:rPr>
              <w:t>4</w:t>
            </w:r>
            <w:r w:rsidRPr="00331944">
              <w:rPr>
                <w:rFonts w:cs="Arial"/>
                <w:sz w:val="20"/>
                <w:szCs w:val="20"/>
                <w:lang w:val="hr-HR" w:eastAsia="hr-HR"/>
              </w:rPr>
              <w:t>.Кочник ФВ-4а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11.2.1</w:t>
            </w:r>
            <w:r w:rsidRPr="00331944">
              <w:rPr>
                <w:rFonts w:cs="Arial"/>
                <w:sz w:val="20"/>
                <w:szCs w:val="20"/>
                <w:lang w:val="sr-Cyrl-RS" w:eastAsia="hr-HR"/>
              </w:rPr>
              <w:t>5</w:t>
            </w:r>
            <w:r w:rsidRPr="00331944">
              <w:rPr>
                <w:rFonts w:cs="Arial"/>
                <w:sz w:val="20"/>
                <w:szCs w:val="20"/>
                <w:lang w:val="hr-HR" w:eastAsia="hr-HR"/>
              </w:rPr>
              <w:t>.Кочник ФД-1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11.2.16.Искључна славина (кочника ФВ-4а)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11.2.17.Искључне славине (кочника ФД-1) Р1/2"</w:t>
            </w:r>
            <w:r w:rsidRPr="00331944">
              <w:rPr>
                <w:rFonts w:cs="Arial"/>
                <w:sz w:val="20"/>
                <w:szCs w:val="20"/>
                <w:lang w:val="ru-RU"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hr-HR" w:eastAsia="hr-HR"/>
              </w:rPr>
              <w:t>11.2.1</w:t>
            </w:r>
            <w:r w:rsidRPr="00331944">
              <w:rPr>
                <w:rFonts w:cs="Arial"/>
                <w:sz w:val="20"/>
                <w:szCs w:val="20"/>
                <w:lang w:val="sr-Cyrl-RS" w:eastAsia="hr-HR"/>
              </w:rPr>
              <w:t>8</w:t>
            </w:r>
            <w:r w:rsidRPr="00331944">
              <w:rPr>
                <w:rFonts w:cs="Arial"/>
                <w:sz w:val="20"/>
                <w:szCs w:val="20"/>
                <w:lang w:val="hr-HR" w:eastAsia="hr-HR"/>
              </w:rPr>
              <w:t>.Брисачи стакла</w:t>
            </w:r>
            <w:r w:rsidRPr="00331944">
              <w:rPr>
                <w:rFonts w:cs="Arial"/>
                <w:sz w:val="20"/>
                <w:szCs w:val="20"/>
                <w:lang w:val="sr-Cyrl-RS" w:eastAsia="hr-HR"/>
              </w:rPr>
              <w:t xml:space="preserve"> са уређ.за прање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w:t>
            </w:r>
            <w:r w:rsidRPr="00331944">
              <w:rPr>
                <w:rFonts w:cs="Arial"/>
                <w:sz w:val="20"/>
                <w:szCs w:val="20"/>
                <w:lang w:val="sr-Cyrl-RS" w:eastAsia="hr-HR"/>
              </w:rPr>
              <w:t>19</w:t>
            </w:r>
            <w:r w:rsidRPr="00331944">
              <w:rPr>
                <w:rFonts w:cs="Arial"/>
                <w:sz w:val="20"/>
                <w:szCs w:val="20"/>
                <w:lang w:val="hr-HR" w:eastAsia="hr-HR"/>
              </w:rPr>
              <w:t>.Искључне славине сирене Р3/8"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11.2.20.Пречистачи за ваздух "ФРАД"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11.2.21.Славине за кочење у случају опасности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11.2.2</w:t>
            </w:r>
            <w:r w:rsidRPr="00331944">
              <w:rPr>
                <w:rFonts w:cs="Arial"/>
                <w:sz w:val="20"/>
                <w:szCs w:val="20"/>
                <w:lang w:val="sr-Cyrl-RS" w:eastAsia="hr-HR"/>
              </w:rPr>
              <w:t>2</w:t>
            </w:r>
            <w:r w:rsidRPr="00331944">
              <w:rPr>
                <w:rFonts w:cs="Arial"/>
                <w:sz w:val="20"/>
                <w:szCs w:val="20"/>
                <w:lang w:val="hr-HR" w:eastAsia="hr-HR"/>
              </w:rPr>
              <w:t>.Вентили сирене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lastRenderedPageBreak/>
              <w:t>11.2.2</w:t>
            </w:r>
            <w:r w:rsidRPr="00331944">
              <w:rPr>
                <w:rFonts w:cs="Arial"/>
                <w:sz w:val="20"/>
                <w:szCs w:val="20"/>
                <w:lang w:val="sr-Cyrl-RS" w:eastAsia="hr-HR"/>
              </w:rPr>
              <w:t>3</w:t>
            </w:r>
            <w:r w:rsidRPr="00331944">
              <w:rPr>
                <w:rFonts w:cs="Arial"/>
                <w:sz w:val="20"/>
                <w:szCs w:val="20"/>
                <w:lang w:val="hr-HR" w:eastAsia="hr-HR"/>
              </w:rPr>
              <w:t>.Двоструко повратни вентил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hr-HR" w:eastAsia="hr-HR"/>
              </w:rPr>
              <w:t>11.2.2</w:t>
            </w:r>
            <w:r w:rsidRPr="00331944">
              <w:rPr>
                <w:rFonts w:cs="Arial"/>
                <w:sz w:val="20"/>
                <w:szCs w:val="20"/>
                <w:lang w:val="sr-Cyrl-RS" w:eastAsia="hr-HR"/>
              </w:rPr>
              <w:t>4</w:t>
            </w:r>
            <w:r w:rsidRPr="00331944">
              <w:rPr>
                <w:rFonts w:cs="Arial"/>
                <w:sz w:val="20"/>
                <w:szCs w:val="20"/>
                <w:lang w:val="hr-HR" w:eastAsia="hr-HR"/>
              </w:rPr>
              <w:t>.</w:t>
            </w:r>
            <w:r w:rsidRPr="00331944">
              <w:rPr>
                <w:rFonts w:cs="Arial"/>
                <w:sz w:val="20"/>
                <w:szCs w:val="20"/>
                <w:lang w:val="sr-Cyrl-RS" w:eastAsia="hr-HR"/>
              </w:rPr>
              <w:t>Завесе чеоних  и бочних стакала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11.2.2</w:t>
            </w:r>
            <w:r w:rsidRPr="00331944">
              <w:rPr>
                <w:rFonts w:cs="Arial"/>
                <w:sz w:val="20"/>
                <w:szCs w:val="20"/>
                <w:lang w:val="sr-Cyrl-RS" w:eastAsia="hr-HR"/>
              </w:rPr>
              <w:t>5</w:t>
            </w:r>
            <w:r w:rsidRPr="00331944">
              <w:rPr>
                <w:rFonts w:cs="Arial"/>
                <w:sz w:val="20"/>
                <w:szCs w:val="20"/>
                <w:lang w:val="hr-HR" w:eastAsia="hr-HR"/>
              </w:rPr>
              <w:t>.</w:t>
            </w:r>
            <w:r w:rsidRPr="00331944">
              <w:rPr>
                <w:rFonts w:cs="Arial"/>
                <w:sz w:val="20"/>
                <w:szCs w:val="20"/>
                <w:lang w:val="sr-Cyrl-RS" w:eastAsia="hr-HR"/>
              </w:rPr>
              <w:t>С</w:t>
            </w:r>
            <w:r w:rsidRPr="00331944">
              <w:rPr>
                <w:rFonts w:cs="Arial"/>
                <w:sz w:val="20"/>
                <w:szCs w:val="20"/>
                <w:lang w:val="hr-HR" w:eastAsia="hr-HR"/>
              </w:rPr>
              <w:t>еди</w:t>
            </w:r>
            <w:r w:rsidRPr="00331944">
              <w:rPr>
                <w:rFonts w:cs="Arial"/>
                <w:sz w:val="20"/>
                <w:szCs w:val="20"/>
                <w:lang w:val="sr-Cyrl-RS" w:eastAsia="hr-HR"/>
              </w:rPr>
              <w:t>ш</w:t>
            </w:r>
            <w:r w:rsidRPr="00331944">
              <w:rPr>
                <w:rFonts w:cs="Arial"/>
                <w:sz w:val="20"/>
                <w:szCs w:val="20"/>
                <w:lang w:val="hr-HR" w:eastAsia="hr-HR"/>
              </w:rPr>
              <w:t>т</w:t>
            </w:r>
            <w:r w:rsidRPr="00331944">
              <w:rPr>
                <w:rFonts w:cs="Arial"/>
                <w:sz w:val="20"/>
                <w:szCs w:val="20"/>
                <w:lang w:val="sr-Cyrl-RS" w:eastAsia="hr-HR"/>
              </w:rPr>
              <w:t>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11.2.26.</w:t>
            </w:r>
            <w:r w:rsidRPr="00331944">
              <w:rPr>
                <w:rFonts w:cs="Arial"/>
                <w:sz w:val="20"/>
                <w:szCs w:val="20"/>
                <w:lang w:val="hr-HR" w:eastAsia="hr-HR"/>
              </w:rPr>
              <w:t>Управљачнице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rPr>
          <w:trHeight w:val="150"/>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CS" w:eastAsia="hr-HR"/>
              </w:rPr>
            </w:pPr>
            <w:r w:rsidRPr="00331944">
              <w:rPr>
                <w:rFonts w:cs="Arial"/>
                <w:sz w:val="20"/>
                <w:szCs w:val="20"/>
                <w:lang w:val="hr-HR" w:eastAsia="hr-HR"/>
              </w:rPr>
              <w:t>11.2.</w:t>
            </w:r>
            <w:r w:rsidRPr="00331944">
              <w:rPr>
                <w:rFonts w:cs="Arial"/>
                <w:sz w:val="20"/>
                <w:szCs w:val="20"/>
                <w:lang w:val="sr-Cyrl-RS" w:eastAsia="hr-HR"/>
              </w:rPr>
              <w:t>27</w:t>
            </w:r>
            <w:r w:rsidRPr="00331944">
              <w:rPr>
                <w:rFonts w:cs="Arial"/>
                <w:sz w:val="20"/>
                <w:szCs w:val="20"/>
                <w:lang w:val="hr-HR" w:eastAsia="hr-HR"/>
              </w:rPr>
              <w:t>.Ваздушни резервоари 1, 3, 7Л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rPr>
          <w:trHeight w:val="225"/>
        </w:trPr>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hr-HR" w:eastAsia="hr-HR"/>
              </w:rPr>
            </w:pPr>
            <w:r w:rsidRPr="00331944">
              <w:rPr>
                <w:rFonts w:cs="Arial"/>
                <w:sz w:val="20"/>
                <w:szCs w:val="20"/>
                <w:lang w:val="sr-Cyrl-CS" w:eastAsia="hr-HR"/>
              </w:rPr>
              <w:t>11.2.28.Гребенасти прекидачи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11.3.Уградња опреме у управљачнице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12.Сандук са фремом и машински простор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12.1.Скидање опреме са сандука фрема и машинског простора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12.2.Оправка опреме сандука фрема и машинског простора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12.2.1.Чеона светла и ре</w:t>
            </w:r>
            <w:r w:rsidRPr="00331944">
              <w:rPr>
                <w:rFonts w:cs="Arial"/>
                <w:sz w:val="20"/>
                <w:szCs w:val="20"/>
                <w:lang w:val="sr-Cyrl-RS" w:eastAsia="hr-HR"/>
              </w:rPr>
              <w:t>ф</w:t>
            </w:r>
            <w:r w:rsidRPr="00331944">
              <w:rPr>
                <w:rFonts w:cs="Arial"/>
                <w:sz w:val="20"/>
                <w:szCs w:val="20"/>
                <w:lang w:val="hr-HR" w:eastAsia="hr-HR"/>
              </w:rPr>
              <w:t>лектори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12.2.2.Акумулаторске батерије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12.2.3.Радионички прикључак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12.2.4.Електрична инсталација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12.2.5.Светиљке у машинском простору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12.2.6.Уређај за пуњење акумулаторских батерија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12.2.7.Помоћне пригушнице тро</w:t>
            </w:r>
            <w:r w:rsidRPr="00331944">
              <w:rPr>
                <w:rFonts w:cs="Arial"/>
                <w:sz w:val="20"/>
                <w:szCs w:val="20"/>
                <w:lang w:val="sr-Cyrl-RS" w:eastAsia="hr-HR"/>
              </w:rPr>
              <w:t>ф</w:t>
            </w:r>
            <w:r w:rsidRPr="00331944">
              <w:rPr>
                <w:rFonts w:cs="Arial"/>
                <w:sz w:val="20"/>
                <w:szCs w:val="20"/>
                <w:lang w:val="hr-HR" w:eastAsia="hr-HR"/>
              </w:rPr>
              <w:t>азног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12.2.8.Кондензатори за формирање трофазног система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12.2.9.Вентили за испуст кондензата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12.2.10.Одвајач уља и воде са испусним вентилом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12.2.11.Вентил осигурања код пуцања спојног црева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12.2.12</w:t>
            </w:r>
            <w:r w:rsidRPr="00331944">
              <w:rPr>
                <w:rFonts w:cs="Arial"/>
                <w:sz w:val="20"/>
                <w:szCs w:val="20"/>
                <w:lang w:val="ru-RU" w:eastAsia="hr-HR"/>
              </w:rPr>
              <w:tab/>
              <w:t>.Чеоне славине за вод главног резервоара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12.2.13.Чеоне славине главног вода Р1"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12.2.14.Ваздушни резервоари</w:t>
            </w:r>
            <w:r w:rsidRPr="00331944">
              <w:rPr>
                <w:rFonts w:cs="Arial"/>
                <w:sz w:val="20"/>
                <w:szCs w:val="20"/>
                <w:lang w:val="hr-HR" w:eastAsia="hr-HR"/>
              </w:rPr>
              <w:tab/>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12.2.15.Еластична и гумена црева у систему ваздушне инсталације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12.2.16.Неповратни вентил главног резервоара Р1 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12.2.17.Распршивач алкохола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12.2.18.Искључни вентил главног резервоара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12.2.19.Ваздушни водови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12.2.20.Одбојници од 590 кН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12.2.21.Вучна опрема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12.2.22.Раоник грудне греде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12.2.23.Натписне таблице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12.2.24.Непокретна стакла управљачница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12.2.25.Округла стакла сандука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12.2.26.Бочни покретни прозори управљачница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12.2.27.Улазна врата управљачница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12.2.28.Улазна врата у машинском простору</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12.2.29.Пролазна врата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12.2.30.Ручна кочница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12.2.31.Мехови вучних мотора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12.2.32.Кутије са бочним гуменим ослонцима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12.2.33.Машински простор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12.2.34.Сандук локомотиве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12.2.35.Батеријски сандук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hr-HR" w:eastAsia="hr-HR"/>
              </w:rPr>
              <w:t>12.2.36.</w:t>
            </w:r>
            <w:r w:rsidRPr="00331944">
              <w:rPr>
                <w:rFonts w:cs="Arial"/>
                <w:sz w:val="20"/>
                <w:szCs w:val="20"/>
                <w:lang w:val="sr-Cyrl-RS" w:eastAsia="hr-HR"/>
              </w:rPr>
              <w:t>Ф</w:t>
            </w:r>
            <w:r w:rsidRPr="00331944">
              <w:rPr>
                <w:rFonts w:cs="Arial"/>
                <w:sz w:val="20"/>
                <w:szCs w:val="20"/>
                <w:lang w:val="hr-HR" w:eastAsia="hr-HR"/>
              </w:rPr>
              <w:t>рем локомотиве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Cyrl-CS" w:eastAsia="hr-HR"/>
              </w:rPr>
            </w:pPr>
            <w:r w:rsidRPr="00331944">
              <w:rPr>
                <w:rFonts w:cs="Arial"/>
                <w:sz w:val="20"/>
                <w:szCs w:val="20"/>
                <w:lang w:val="sr-Cyrl-CS" w:eastAsia="hr-HR"/>
              </w:rPr>
              <w:lastRenderedPageBreak/>
              <w:t>12.2.37.Изолација кабина  А и 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12.3.Уградња опреме на сандук, фрем и машински простор</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13.Уградња основних склопова у лок.</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left"/>
              <w:rPr>
                <w:rFonts w:cs="Arial"/>
                <w:sz w:val="20"/>
                <w:szCs w:val="20"/>
                <w:lang w:val="sr-Latn-CS" w:eastAsia="hr-HR"/>
              </w:rPr>
            </w:pPr>
            <w:r w:rsidRPr="00331944">
              <w:rPr>
                <w:rFonts w:cs="Arial"/>
                <w:sz w:val="20"/>
                <w:szCs w:val="20"/>
                <w:lang w:val="ru-RU" w:eastAsia="hr-HR"/>
              </w:rPr>
              <w:t>14.Завршно испитивање и предаја локомотиве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sz w:val="20"/>
                <w:szCs w:val="20"/>
                <w:lang w:val="sr-Latn-CS" w:eastAsia="hr-HR"/>
              </w:rPr>
            </w:pPr>
          </w:p>
        </w:tc>
      </w:tr>
      <w:tr w:rsidR="00C5770D" w:rsidRPr="00331944" w:rsidTr="00202524">
        <w:tc>
          <w:tcPr>
            <w:tcW w:w="70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sz w:val="20"/>
                <w:szCs w:val="20"/>
                <w:lang w:val="sr-Latn-CS" w:eastAsia="hr-HR"/>
              </w:rPr>
            </w:pPr>
            <w:r w:rsidRPr="00331944">
              <w:rPr>
                <w:rFonts w:cs="Arial"/>
                <w:sz w:val="20"/>
                <w:szCs w:val="20"/>
                <w:lang w:val="sr-Cyrl-RS" w:eastAsia="hr-HR"/>
              </w:rPr>
              <w:t>УКУПНО: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Latn-CS" w:eastAsia="hr-H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center"/>
              <w:rPr>
                <w:rFonts w:cs="Arial"/>
                <w:sz w:val="20"/>
                <w:szCs w:val="20"/>
                <w:lang w:val="sr-Latn-CS" w:eastAsia="hr-HR"/>
              </w:rPr>
            </w:pPr>
          </w:p>
        </w:tc>
      </w:tr>
      <w:tr w:rsidR="00C5770D" w:rsidRPr="00331944" w:rsidTr="00202524">
        <w:tc>
          <w:tcPr>
            <w:tcW w:w="70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5770D" w:rsidRPr="00331944" w:rsidRDefault="00C5770D" w:rsidP="00202524">
            <w:pPr>
              <w:spacing w:before="0"/>
              <w:jc w:val="right"/>
              <w:rPr>
                <w:rFonts w:cs="Arial"/>
                <w:b/>
                <w:sz w:val="20"/>
                <w:szCs w:val="20"/>
                <w:lang w:val="sr-Cyrl-RS" w:eastAsia="hr-HR"/>
              </w:rPr>
            </w:pPr>
            <w:r w:rsidRPr="00331944">
              <w:rPr>
                <w:rFonts w:cs="Arial"/>
                <w:b/>
                <w:sz w:val="20"/>
                <w:szCs w:val="20"/>
                <w:lang w:val="sr-Latn-CS" w:eastAsia="hr-HR"/>
              </w:rPr>
              <w:t>УКУПНО</w:t>
            </w:r>
            <w:r w:rsidRPr="00331944">
              <w:rPr>
                <w:rFonts w:cs="Arial"/>
                <w:b/>
                <w:sz w:val="20"/>
                <w:szCs w:val="20"/>
                <w:lang w:val="sr-Cyrl-RS" w:eastAsia="hr-HR"/>
              </w:rPr>
              <w:t xml:space="preserve"> </w:t>
            </w:r>
            <w:r w:rsidRPr="00331944">
              <w:rPr>
                <w:rFonts w:cs="Arial"/>
                <w:b/>
                <w:sz w:val="20"/>
                <w:szCs w:val="20"/>
                <w:lang w:val="sr-Latn-CS" w:eastAsia="hr-HR"/>
              </w:rPr>
              <w:t>ЗА ЛОКОМОТИВУ (</w:t>
            </w:r>
            <w:r w:rsidRPr="00331944">
              <w:rPr>
                <w:rFonts w:cs="Arial"/>
                <w:b/>
                <w:sz w:val="20"/>
                <w:szCs w:val="20"/>
                <w:lang w:val="sr-Cyrl-RS" w:eastAsia="hr-HR"/>
              </w:rPr>
              <w:t>РАД + МАТЕРИЈАЛ):</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spacing w:before="0"/>
              <w:jc w:val="left"/>
              <w:rPr>
                <w:rFonts w:cs="Arial"/>
                <w:b/>
                <w:sz w:val="20"/>
                <w:szCs w:val="20"/>
                <w:lang w:val="sr-Latn-CS" w:eastAsia="hr-HR"/>
              </w:rPr>
            </w:pPr>
          </w:p>
        </w:tc>
      </w:tr>
    </w:tbl>
    <w:p w:rsidR="00C5770D" w:rsidRPr="00331944" w:rsidRDefault="00C5770D" w:rsidP="00C5770D">
      <w:pPr>
        <w:spacing w:before="0"/>
        <w:jc w:val="left"/>
        <w:rPr>
          <w:rFonts w:cs="Arial"/>
          <w:sz w:val="20"/>
          <w:szCs w:val="20"/>
          <w:lang w:val="sr-Latn-CS" w:eastAsia="hr-HR"/>
        </w:rPr>
      </w:pPr>
    </w:p>
    <w:p w:rsidR="00C5770D" w:rsidRPr="00AB0EFE" w:rsidRDefault="00C5770D" w:rsidP="00C5770D">
      <w:pPr>
        <w:spacing w:before="0" w:line="180" w:lineRule="exact"/>
        <w:jc w:val="center"/>
        <w:rPr>
          <w:rFonts w:cs="Arial"/>
          <w:b/>
          <w:sz w:val="18"/>
          <w:szCs w:val="18"/>
          <w:lang w:val="sr-Cyrl-RS" w:eastAsia="hr-HR"/>
        </w:rPr>
      </w:pPr>
      <w:r w:rsidRPr="00331944">
        <w:rPr>
          <w:rFonts w:cs="Arial"/>
          <w:b/>
          <w:sz w:val="20"/>
          <w:szCs w:val="20"/>
          <w:lang w:val="sr-Cyrl-RS" w:eastAsia="hr-HR"/>
        </w:rPr>
        <w:br w:type="page"/>
      </w:r>
      <w:r w:rsidRPr="00AB0EFE">
        <w:rPr>
          <w:rFonts w:cs="Arial"/>
          <w:b/>
          <w:sz w:val="18"/>
          <w:szCs w:val="18"/>
          <w:lang w:val="sr-Cyrl-RS" w:eastAsia="hr-HR"/>
        </w:rPr>
        <w:lastRenderedPageBreak/>
        <w:t>П</w:t>
      </w:r>
      <w:r w:rsidRPr="00AB0EFE">
        <w:rPr>
          <w:rFonts w:cs="Arial"/>
          <w:b/>
          <w:sz w:val="18"/>
          <w:szCs w:val="18"/>
          <w:lang w:val="sr-Latn-CS" w:eastAsia="hr-HR"/>
        </w:rPr>
        <w:t xml:space="preserve">РЕГЛЕД </w:t>
      </w:r>
      <w:r w:rsidRPr="00AB0EFE">
        <w:rPr>
          <w:rFonts w:cs="Arial"/>
          <w:b/>
          <w:sz w:val="18"/>
          <w:szCs w:val="18"/>
          <w:lang w:val="sr-Cyrl-RS" w:eastAsia="hr-HR"/>
        </w:rPr>
        <w:t xml:space="preserve">ОПРЕМЕ И РЕЗЕРВНИХ ДЕЛОВА </w:t>
      </w:r>
      <w:r w:rsidRPr="00AB0EFE">
        <w:rPr>
          <w:rFonts w:cs="Arial"/>
          <w:b/>
          <w:sz w:val="18"/>
          <w:szCs w:val="18"/>
          <w:lang w:val="sr-Latn-CS" w:eastAsia="hr-HR"/>
        </w:rPr>
        <w:t xml:space="preserve">ПО </w:t>
      </w:r>
      <w:r w:rsidRPr="00AB0EFE">
        <w:rPr>
          <w:rFonts w:cs="Arial"/>
          <w:b/>
          <w:sz w:val="18"/>
          <w:szCs w:val="18"/>
          <w:lang w:val="sr-Cyrl-RS" w:eastAsia="hr-HR"/>
        </w:rPr>
        <w:t xml:space="preserve">ПОЗИЦИЈАМА </w:t>
      </w:r>
      <w:r w:rsidRPr="00AB0EFE">
        <w:rPr>
          <w:rFonts w:cs="Arial"/>
          <w:b/>
          <w:sz w:val="18"/>
          <w:szCs w:val="18"/>
          <w:lang w:val="sr-Latn-CS" w:eastAsia="hr-HR"/>
        </w:rPr>
        <w:t>ЗА ЛОКОМОТИВУ 441–0</w:t>
      </w:r>
      <w:r w:rsidRPr="00AB0EFE">
        <w:rPr>
          <w:rFonts w:cs="Arial"/>
          <w:b/>
          <w:sz w:val="18"/>
          <w:szCs w:val="18"/>
          <w:lang w:val="sr-Cyrl-RS" w:eastAsia="hr-HR"/>
        </w:rPr>
        <w:t>1</w:t>
      </w:r>
    </w:p>
    <w:p w:rsidR="00C5770D" w:rsidRPr="00AB0EFE" w:rsidRDefault="00C5770D" w:rsidP="00C5770D">
      <w:pPr>
        <w:spacing w:before="0" w:line="180" w:lineRule="exact"/>
        <w:jc w:val="center"/>
        <w:rPr>
          <w:rFonts w:cs="Arial"/>
          <w:b/>
          <w:sz w:val="18"/>
          <w:szCs w:val="18"/>
          <w:lang w:val="sr-Latn-CS" w:eastAsia="hr-HR"/>
        </w:rPr>
      </w:pPr>
      <w:r w:rsidRPr="00AB0EFE">
        <w:rPr>
          <w:rFonts w:cs="Arial"/>
          <w:b/>
          <w:sz w:val="18"/>
          <w:szCs w:val="18"/>
          <w:lang w:val="sr-Latn-CS" w:eastAsia="hr-HR"/>
        </w:rPr>
        <w:t xml:space="preserve">КОЈЕ ЈЕ ПОТРЕБНО ВРАТИТИ НАРУЧИОЦУ </w:t>
      </w:r>
    </w:p>
    <w:p w:rsidR="00C5770D" w:rsidRPr="00331944" w:rsidRDefault="00C5770D" w:rsidP="00C5770D">
      <w:pPr>
        <w:spacing w:before="0" w:line="180" w:lineRule="exact"/>
        <w:jc w:val="center"/>
        <w:rPr>
          <w:rFonts w:cs="Arial"/>
          <w:b/>
          <w:sz w:val="20"/>
          <w:szCs w:val="20"/>
          <w:lang w:val="sr-Cyrl-RS" w:eastAsia="hr-HR"/>
        </w:rPr>
      </w:pPr>
    </w:p>
    <w:p w:rsidR="00C5770D" w:rsidRPr="00331944" w:rsidRDefault="00C5770D" w:rsidP="00C5770D">
      <w:pPr>
        <w:spacing w:before="0"/>
        <w:jc w:val="left"/>
        <w:rPr>
          <w:rFonts w:cs="Arial"/>
          <w:b/>
          <w:sz w:val="20"/>
          <w:szCs w:val="20"/>
          <w:lang w:val="sr-Cyrl-R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901"/>
        <w:gridCol w:w="1182"/>
      </w:tblGrid>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b/>
                <w:sz w:val="20"/>
                <w:szCs w:val="20"/>
                <w:lang w:val="sr-Cyrl-RS" w:eastAsia="hr-HR"/>
              </w:rPr>
            </w:pPr>
            <w:r w:rsidRPr="00331944">
              <w:rPr>
                <w:rFonts w:cs="Arial"/>
                <w:b/>
                <w:sz w:val="20"/>
                <w:szCs w:val="20"/>
                <w:lang w:val="sr-Cyrl-RS" w:eastAsia="hr-HR"/>
              </w:rPr>
              <w:t>Позиција</w:t>
            </w:r>
          </w:p>
        </w:tc>
        <w:tc>
          <w:tcPr>
            <w:tcW w:w="6945"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b/>
                <w:sz w:val="20"/>
                <w:szCs w:val="20"/>
                <w:lang w:val="sr-Cyrl-RS" w:eastAsia="hr-HR"/>
              </w:rPr>
            </w:pPr>
            <w:r w:rsidRPr="00331944">
              <w:rPr>
                <w:rFonts w:cs="Arial"/>
                <w:b/>
                <w:sz w:val="20"/>
                <w:szCs w:val="20"/>
                <w:lang w:val="sr-Cyrl-RS" w:eastAsia="hr-HR"/>
              </w:rPr>
              <w:t>Назив</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b/>
                <w:sz w:val="20"/>
                <w:szCs w:val="20"/>
                <w:lang w:val="sr-Cyrl-RS" w:eastAsia="hr-HR"/>
              </w:rPr>
            </w:pPr>
            <w:r w:rsidRPr="00331944">
              <w:rPr>
                <w:rFonts w:cs="Arial"/>
                <w:b/>
                <w:sz w:val="20"/>
                <w:szCs w:val="20"/>
                <w:lang w:val="sr-Cyrl-RS" w:eastAsia="hr-HR"/>
              </w:rPr>
              <w:t>Количина</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eastAsia="hr-HR"/>
              </w:rPr>
            </w:pPr>
            <w:r w:rsidRPr="00331944">
              <w:rPr>
                <w:rFonts w:cs="Arial"/>
                <w:sz w:val="20"/>
                <w:szCs w:val="20"/>
                <w:lang w:val="ru-RU" w:eastAsia="hr-HR"/>
              </w:rPr>
              <w:t>5.2.3.8</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Демонтирани прелазни отпорник</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ru-RU" w:eastAsia="hr-HR"/>
              </w:rPr>
              <w:t>7.2.9.2.</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Демонтирана вентилаторска кола за хлађење вучних мотора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8</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7.2.11.1.</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Демонтиране и подешене контролнике протока ваздуха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4</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8.2.1.7.</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eastAsia="hr-HR"/>
              </w:rPr>
            </w:pPr>
            <w:r w:rsidRPr="00331944">
              <w:rPr>
                <w:rFonts w:cs="Arial"/>
                <w:sz w:val="20"/>
                <w:szCs w:val="20"/>
                <w:lang w:val="sr-Cyrl-RS" w:eastAsia="hr-HR"/>
              </w:rPr>
              <w:t xml:space="preserve">Сервисиране контакторе </w:t>
            </w:r>
            <w:r w:rsidRPr="00331944">
              <w:rPr>
                <w:rFonts w:cs="Arial"/>
                <w:sz w:val="20"/>
                <w:szCs w:val="20"/>
                <w:lang w:eastAsia="hr-HR"/>
              </w:rPr>
              <w:t xml:space="preserve">EG </w:t>
            </w:r>
            <w:r w:rsidRPr="00331944">
              <w:rPr>
                <w:rFonts w:cs="Arial"/>
                <w:sz w:val="20"/>
                <w:szCs w:val="20"/>
                <w:lang w:val="ru-RU" w:eastAsia="hr-HR"/>
              </w:rPr>
              <w:t>160</w:t>
            </w:r>
            <w:r w:rsidRPr="00331944">
              <w:rPr>
                <w:rFonts w:cs="Arial"/>
                <w:sz w:val="20"/>
                <w:szCs w:val="20"/>
                <w:lang w:eastAsia="hr-HR"/>
              </w:rPr>
              <w:t>L</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5</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8.2.1.8.</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eastAsia="hr-HR"/>
              </w:rPr>
            </w:pPr>
            <w:r w:rsidRPr="00331944">
              <w:rPr>
                <w:rFonts w:cs="Arial"/>
                <w:sz w:val="20"/>
                <w:szCs w:val="20"/>
                <w:lang w:val="sr-Cyrl-RS" w:eastAsia="hr-HR"/>
              </w:rPr>
              <w:t xml:space="preserve">Сервисиране контакторе </w:t>
            </w:r>
            <w:r w:rsidRPr="00331944">
              <w:rPr>
                <w:rFonts w:cs="Arial"/>
                <w:sz w:val="20"/>
                <w:szCs w:val="20"/>
                <w:lang w:eastAsia="hr-HR"/>
              </w:rPr>
              <w:t xml:space="preserve">EG </w:t>
            </w:r>
            <w:r w:rsidRPr="00331944">
              <w:rPr>
                <w:rFonts w:cs="Arial"/>
                <w:sz w:val="20"/>
                <w:szCs w:val="20"/>
                <w:lang w:val="ru-RU" w:eastAsia="hr-HR"/>
              </w:rPr>
              <w:t>315</w:t>
            </w:r>
            <w:r w:rsidRPr="00331944">
              <w:rPr>
                <w:rFonts w:cs="Arial"/>
                <w:sz w:val="20"/>
                <w:szCs w:val="20"/>
                <w:lang w:eastAsia="hr-HR"/>
              </w:rPr>
              <w:t>L</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4</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8.2.1.9.</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 xml:space="preserve">Сервисиране контакторе </w:t>
            </w:r>
            <w:r w:rsidRPr="00331944">
              <w:rPr>
                <w:rFonts w:cs="Arial"/>
                <w:sz w:val="20"/>
                <w:szCs w:val="20"/>
                <w:lang w:eastAsia="hr-HR"/>
              </w:rPr>
              <w:t>EG 8</w:t>
            </w:r>
            <w:r w:rsidRPr="00331944">
              <w:rPr>
                <w:rFonts w:cs="Arial"/>
                <w:sz w:val="20"/>
                <w:szCs w:val="20"/>
                <w:lang w:val="ru-RU" w:eastAsia="hr-HR"/>
              </w:rPr>
              <w:t>0</w:t>
            </w:r>
            <w:r w:rsidRPr="00331944">
              <w:rPr>
                <w:rFonts w:cs="Arial"/>
                <w:sz w:val="20"/>
                <w:szCs w:val="20"/>
                <w:lang w:val="sr-Latn-RS" w:eastAsia="hr-HR"/>
              </w:rPr>
              <w:t>L</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ru-RU" w:eastAsia="hr-HR"/>
              </w:rPr>
              <w:t>8.2.9.2.</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Демонтиране гребенасте прекидаче</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6</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11.2.6.2.</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Резервни комплет диодног осветљења инструмената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sr-Cyrl-RS" w:eastAsia="hr-HR"/>
              </w:rPr>
              <w:t>11.2.7.3.</w:t>
            </w:r>
          </w:p>
        </w:tc>
        <w:tc>
          <w:tcPr>
            <w:tcW w:w="6945" w:type="dxa"/>
            <w:shd w:val="clear" w:color="auto" w:fill="auto"/>
          </w:tcPr>
          <w:p w:rsidR="00C5770D" w:rsidRPr="00331944" w:rsidRDefault="00C5770D" w:rsidP="00202524">
            <w:pPr>
              <w:spacing w:before="0"/>
              <w:jc w:val="left"/>
              <w:rPr>
                <w:rFonts w:cs="Arial"/>
                <w:sz w:val="20"/>
                <w:szCs w:val="20"/>
                <w:lang w:val="sr-Cyrl-RS" w:eastAsia="hr-HR"/>
              </w:rPr>
            </w:pPr>
            <w:r w:rsidRPr="00331944">
              <w:rPr>
                <w:rFonts w:cs="Arial"/>
                <w:sz w:val="20"/>
                <w:szCs w:val="20"/>
                <w:lang w:val="sr-Cyrl-RS" w:eastAsia="hr-HR"/>
              </w:rPr>
              <w:t>Резервни комлет диодног осветљења управљачнице</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ru-RU" w:eastAsia="hr-HR"/>
              </w:rPr>
              <w:t>11.2.8.1.</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 решо</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4"/>
                <w:lang w:val="ru-RU" w:eastAsia="hr-HR"/>
              </w:rPr>
              <w:t>11.2.18.3.</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 xml:space="preserve">Брисач са електромотором </w:t>
            </w:r>
            <w:r w:rsidR="0015248A">
              <w:rPr>
                <w:rFonts w:cs="Arial"/>
                <w:sz w:val="20"/>
                <w:szCs w:val="20"/>
                <w:lang w:val="sr-Cyrl-RS" w:eastAsia="hr-HR"/>
              </w:rPr>
              <w:t xml:space="preserve">у квалитету </w:t>
            </w:r>
            <w:r w:rsidRPr="00331944">
              <w:rPr>
                <w:rFonts w:cs="Arial"/>
                <w:sz w:val="20"/>
                <w:szCs w:val="20"/>
                <w:lang w:val="sr-Cyrl-RS" w:eastAsia="hr-HR"/>
              </w:rPr>
              <w:t xml:space="preserve">Мерцедес </w:t>
            </w:r>
            <w:r w:rsidRPr="00331944">
              <w:rPr>
                <w:rFonts w:cs="Arial"/>
                <w:sz w:val="20"/>
                <w:szCs w:val="24"/>
                <w:lang w:val="sr-Latn-RS" w:eastAsia="hr-HR"/>
              </w:rPr>
              <w:t>KG 009, 41276</w:t>
            </w:r>
            <w:r w:rsidRPr="00331944">
              <w:rPr>
                <w:rFonts w:cs="Arial"/>
                <w:sz w:val="20"/>
                <w:szCs w:val="24"/>
                <w:lang w:val="sr-Cyrl-RS" w:eastAsia="hr-HR"/>
              </w:rPr>
              <w:t xml:space="preserve"> и уређајем за прање</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1</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4"/>
                <w:lang w:val="ru-RU" w:eastAsia="hr-HR"/>
              </w:rPr>
            </w:pPr>
            <w:r w:rsidRPr="00331944">
              <w:rPr>
                <w:rFonts w:cs="Arial"/>
                <w:sz w:val="20"/>
                <w:szCs w:val="24"/>
                <w:lang w:val="ru-RU" w:eastAsia="hr-HR"/>
              </w:rPr>
              <w:t>11.2.18.3.</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Демотиране пнеуматске брисаче</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4</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ru-RU" w:eastAsia="hr-HR"/>
              </w:rPr>
              <w:t>12.2.1.3.</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Демонтиране уметке рефлектора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2</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sr-Cyrl-RS" w:eastAsia="hr-HR"/>
              </w:rPr>
              <w:t>12.2.1.4.</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Демонтиране гребенасте прекидаче</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2</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12.2.8.</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Кондензатори за формирање трофазног система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2</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4.2.6.14.</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 xml:space="preserve">Демотиране осовинске лежајеве </w:t>
            </w:r>
            <w:r w:rsidRPr="00331944">
              <w:rPr>
                <w:rFonts w:cs="Arial"/>
                <w:sz w:val="20"/>
                <w:szCs w:val="20"/>
                <w:lang w:val="ru-RU" w:eastAsia="hr-HR"/>
              </w:rPr>
              <w:t>23234</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8</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4.2.6.14.</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 xml:space="preserve">Демотиране осовинске лежајеве </w:t>
            </w:r>
            <w:r w:rsidRPr="00331944">
              <w:rPr>
                <w:rFonts w:cs="Arial"/>
                <w:sz w:val="20"/>
                <w:szCs w:val="20"/>
                <w:lang w:val="ru-RU" w:eastAsia="hr-HR"/>
              </w:rPr>
              <w:t>23956</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8</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4.2.7.6.</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 xml:space="preserve">Демотиране лежајеве </w:t>
            </w:r>
            <w:r w:rsidRPr="00331944">
              <w:rPr>
                <w:rFonts w:cs="Arial"/>
                <w:sz w:val="20"/>
                <w:szCs w:val="20"/>
                <w:lang w:eastAsia="hr-HR"/>
              </w:rPr>
              <w:t>NJ</w:t>
            </w:r>
            <w:r w:rsidRPr="00331944">
              <w:rPr>
                <w:rFonts w:cs="Arial"/>
                <w:sz w:val="20"/>
                <w:szCs w:val="20"/>
                <w:lang w:val="sr-Cyrl-RS" w:eastAsia="hr-HR"/>
              </w:rPr>
              <w:t xml:space="preserve"> 324</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8</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4.2.5.5.</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 xml:space="preserve">Демонтиране косе гумене елементе </w:t>
            </w:r>
            <w:r w:rsidRPr="00331944">
              <w:rPr>
                <w:rFonts w:cs="Arial"/>
                <w:sz w:val="20"/>
                <w:szCs w:val="20"/>
                <w:lang w:eastAsia="hr-HR"/>
              </w:rPr>
              <w:t xml:space="preserve">L.9 </w:t>
            </w:r>
            <w:r w:rsidRPr="00331944">
              <w:rPr>
                <w:rFonts w:cs="Arial"/>
                <w:sz w:val="20"/>
                <w:szCs w:val="20"/>
                <w:lang w:val="sr-Cyrl-RS" w:eastAsia="hr-HR"/>
              </w:rPr>
              <w:t>„</w:t>
            </w:r>
            <w:r w:rsidRPr="00331944">
              <w:rPr>
                <w:rFonts w:cs="Arial"/>
                <w:sz w:val="20"/>
                <w:szCs w:val="20"/>
                <w:lang w:eastAsia="hr-HR"/>
              </w:rPr>
              <w:t>TRELEBORG</w:t>
            </w:r>
            <w:r w:rsidRPr="00331944">
              <w:rPr>
                <w:rFonts w:cs="Arial"/>
                <w:sz w:val="20"/>
                <w:szCs w:val="20"/>
                <w:lang w:val="ru-RU" w:eastAsia="hr-HR"/>
              </w:rPr>
              <w:t>"</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16</w:t>
            </w:r>
          </w:p>
        </w:tc>
      </w:tr>
      <w:tr w:rsidR="00B8253A" w:rsidRPr="00331944" w:rsidTr="00202524">
        <w:trPr>
          <w:jc w:val="center"/>
        </w:trPr>
        <w:tc>
          <w:tcPr>
            <w:tcW w:w="1161" w:type="dxa"/>
            <w:shd w:val="clear" w:color="auto" w:fill="auto"/>
          </w:tcPr>
          <w:p w:rsidR="00B8253A" w:rsidRPr="00331944" w:rsidRDefault="00B8253A" w:rsidP="00B8253A">
            <w:pPr>
              <w:numPr>
                <w:ilvl w:val="12"/>
                <w:numId w:val="0"/>
              </w:numPr>
              <w:spacing w:before="0"/>
              <w:jc w:val="left"/>
              <w:rPr>
                <w:rFonts w:cs="Arial"/>
                <w:sz w:val="20"/>
                <w:szCs w:val="20"/>
                <w:lang w:val="ru-RU" w:eastAsia="hr-HR"/>
              </w:rPr>
            </w:pPr>
            <w:r w:rsidRPr="00331944">
              <w:rPr>
                <w:rFonts w:cs="Arial"/>
                <w:sz w:val="20"/>
                <w:szCs w:val="20"/>
                <w:lang w:val="ru-RU" w:eastAsia="hr-HR"/>
              </w:rPr>
              <w:t>12.2.2.2.</w:t>
            </w:r>
          </w:p>
        </w:tc>
        <w:tc>
          <w:tcPr>
            <w:tcW w:w="6945" w:type="dxa"/>
            <w:shd w:val="clear" w:color="auto" w:fill="auto"/>
          </w:tcPr>
          <w:p w:rsidR="00B8253A" w:rsidRPr="00331944" w:rsidRDefault="00B8253A" w:rsidP="00B8253A">
            <w:pPr>
              <w:overflowPunct w:val="0"/>
              <w:autoSpaceDE w:val="0"/>
              <w:autoSpaceDN w:val="0"/>
              <w:adjustRightInd w:val="0"/>
              <w:spacing w:before="0"/>
              <w:jc w:val="left"/>
              <w:textAlignment w:val="baseline"/>
              <w:rPr>
                <w:rFonts w:cs="Arial"/>
                <w:sz w:val="20"/>
                <w:szCs w:val="20"/>
                <w:lang w:val="ru-RU" w:eastAsia="hr-HR"/>
              </w:rPr>
            </w:pPr>
            <w:r>
              <w:rPr>
                <w:rFonts w:cs="Arial"/>
                <w:sz w:val="20"/>
                <w:szCs w:val="20"/>
                <w:lang w:val="sr-Cyrl-RS" w:eastAsia="hr-HR"/>
              </w:rPr>
              <w:t>Демонтиране старе батерије</w:t>
            </w:r>
          </w:p>
        </w:tc>
        <w:tc>
          <w:tcPr>
            <w:tcW w:w="1182" w:type="dxa"/>
            <w:shd w:val="clear" w:color="auto" w:fill="auto"/>
          </w:tcPr>
          <w:p w:rsidR="00B8253A" w:rsidRPr="00331944" w:rsidRDefault="00B8253A" w:rsidP="00202524">
            <w:pPr>
              <w:overflowPunct w:val="0"/>
              <w:autoSpaceDE w:val="0"/>
              <w:autoSpaceDN w:val="0"/>
              <w:adjustRightInd w:val="0"/>
              <w:spacing w:before="0"/>
              <w:jc w:val="center"/>
              <w:textAlignment w:val="baseline"/>
              <w:rPr>
                <w:rFonts w:cs="Arial"/>
                <w:sz w:val="20"/>
                <w:szCs w:val="20"/>
                <w:lang w:eastAsia="hr-HR"/>
              </w:rPr>
            </w:pP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11.2.12.1.</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ru-RU" w:eastAsia="hr-HR"/>
              </w:rPr>
              <w:t xml:space="preserve">Демонтиране манометре </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4</w:t>
            </w:r>
          </w:p>
        </w:tc>
      </w:tr>
      <w:tr w:rsidR="00C5770D" w:rsidRPr="00331944" w:rsidTr="00202524">
        <w:trPr>
          <w:jc w:val="center"/>
        </w:trPr>
        <w:tc>
          <w:tcPr>
            <w:tcW w:w="1161"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12.2.21.</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Опруга пужаста</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2</w:t>
            </w:r>
          </w:p>
        </w:tc>
      </w:tr>
      <w:tr w:rsidR="00C5770D" w:rsidRPr="00331944" w:rsidTr="00202524">
        <w:trPr>
          <w:jc w:val="center"/>
        </w:trPr>
        <w:tc>
          <w:tcPr>
            <w:tcW w:w="1161"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12.2.21.</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sr-Cyrl-RS" w:eastAsia="hr-HR"/>
              </w:rPr>
              <w:t>Кука тегљеника</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2</w:t>
            </w:r>
          </w:p>
        </w:tc>
      </w:tr>
      <w:tr w:rsidR="00C5770D" w:rsidRPr="00331944" w:rsidTr="00202524">
        <w:trPr>
          <w:jc w:val="center"/>
        </w:trPr>
        <w:tc>
          <w:tcPr>
            <w:tcW w:w="1161"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ru-RU" w:eastAsia="hr-HR"/>
              </w:rPr>
              <w:t>12.2.21.</w:t>
            </w:r>
          </w:p>
        </w:tc>
        <w:tc>
          <w:tcPr>
            <w:tcW w:w="6945"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ru-RU" w:eastAsia="hr-HR"/>
              </w:rPr>
            </w:pPr>
            <w:r w:rsidRPr="00331944">
              <w:rPr>
                <w:rFonts w:cs="Arial"/>
                <w:sz w:val="20"/>
                <w:szCs w:val="20"/>
                <w:lang w:val="sr-Cyrl-RS" w:eastAsia="hr-HR"/>
              </w:rPr>
              <w:t>Седиште опруге-мушки део</w:t>
            </w:r>
          </w:p>
        </w:tc>
        <w:tc>
          <w:tcPr>
            <w:tcW w:w="1182" w:type="dxa"/>
            <w:tcBorders>
              <w:top w:val="single" w:sz="4" w:space="0" w:color="auto"/>
              <w:left w:val="single" w:sz="4" w:space="0" w:color="auto"/>
              <w:bottom w:val="single" w:sz="4" w:space="0" w:color="auto"/>
              <w:right w:val="single" w:sz="4" w:space="0" w:color="auto"/>
            </w:tcBorders>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eastAsia="hr-HR"/>
              </w:rPr>
            </w:pPr>
            <w:r w:rsidRPr="00331944">
              <w:rPr>
                <w:rFonts w:cs="Arial"/>
                <w:sz w:val="20"/>
                <w:szCs w:val="20"/>
                <w:lang w:eastAsia="hr-HR"/>
              </w:rPr>
              <w:t>2</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eastAsia="hr-HR"/>
              </w:rPr>
            </w:pPr>
            <w:r w:rsidRPr="00331944">
              <w:rPr>
                <w:rFonts w:cs="Arial"/>
                <w:sz w:val="20"/>
                <w:szCs w:val="20"/>
                <w:lang w:eastAsia="hr-HR"/>
              </w:rPr>
              <w:t>12.2.21.</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Седиште опруге-женски део</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2</w:t>
            </w:r>
          </w:p>
        </w:tc>
      </w:tr>
      <w:tr w:rsidR="00C5770D" w:rsidRPr="00331944" w:rsidTr="00202524">
        <w:trPr>
          <w:jc w:val="center"/>
        </w:trPr>
        <w:tc>
          <w:tcPr>
            <w:tcW w:w="1161"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12.2.27.10</w:t>
            </w:r>
          </w:p>
        </w:tc>
        <w:tc>
          <w:tcPr>
            <w:tcW w:w="6945" w:type="dxa"/>
            <w:shd w:val="clear" w:color="auto" w:fill="auto"/>
          </w:tcPr>
          <w:p w:rsidR="00C5770D" w:rsidRPr="00331944" w:rsidRDefault="00C5770D" w:rsidP="00202524">
            <w:pPr>
              <w:overflowPunct w:val="0"/>
              <w:autoSpaceDE w:val="0"/>
              <w:autoSpaceDN w:val="0"/>
              <w:adjustRightInd w:val="0"/>
              <w:spacing w:before="0"/>
              <w:jc w:val="left"/>
              <w:textAlignment w:val="baseline"/>
              <w:rPr>
                <w:rFonts w:cs="Arial"/>
                <w:sz w:val="20"/>
                <w:szCs w:val="20"/>
                <w:lang w:val="sr-Cyrl-RS" w:eastAsia="hr-HR"/>
              </w:rPr>
            </w:pPr>
            <w:r w:rsidRPr="00331944">
              <w:rPr>
                <w:rFonts w:cs="Arial"/>
                <w:sz w:val="20"/>
                <w:szCs w:val="20"/>
                <w:lang w:val="sr-Cyrl-RS" w:eastAsia="hr-HR"/>
              </w:rPr>
              <w:t>Демонтиране браве са ручицама</w:t>
            </w:r>
          </w:p>
        </w:tc>
        <w:tc>
          <w:tcPr>
            <w:tcW w:w="1182" w:type="dxa"/>
            <w:shd w:val="clear" w:color="auto" w:fill="auto"/>
          </w:tcPr>
          <w:p w:rsidR="00C5770D" w:rsidRPr="00331944" w:rsidRDefault="00C5770D" w:rsidP="00202524">
            <w:pPr>
              <w:overflowPunct w:val="0"/>
              <w:autoSpaceDE w:val="0"/>
              <w:autoSpaceDN w:val="0"/>
              <w:adjustRightInd w:val="0"/>
              <w:spacing w:before="0"/>
              <w:jc w:val="center"/>
              <w:textAlignment w:val="baseline"/>
              <w:rPr>
                <w:rFonts w:cs="Arial"/>
                <w:sz w:val="20"/>
                <w:szCs w:val="20"/>
                <w:lang w:val="sr-Cyrl-RS" w:eastAsia="hr-HR"/>
              </w:rPr>
            </w:pPr>
            <w:r w:rsidRPr="00331944">
              <w:rPr>
                <w:rFonts w:cs="Arial"/>
                <w:sz w:val="20"/>
                <w:szCs w:val="20"/>
                <w:lang w:val="sr-Cyrl-RS" w:eastAsia="hr-HR"/>
              </w:rPr>
              <w:t>2</w:t>
            </w:r>
          </w:p>
        </w:tc>
      </w:tr>
    </w:tbl>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b/>
          <w:sz w:val="20"/>
          <w:szCs w:val="20"/>
          <w:lang w:val="sr-Latn-RS" w:eastAsia="hr-HR"/>
        </w:rPr>
      </w:pPr>
      <w:r w:rsidRPr="00331944">
        <w:rPr>
          <w:rFonts w:cs="Arial"/>
          <w:b/>
          <w:sz w:val="20"/>
          <w:szCs w:val="20"/>
          <w:lang w:val="sr-Cyrl-RS" w:eastAsia="hr-HR"/>
        </w:rPr>
        <w:t>НАПОМЕНА</w:t>
      </w:r>
      <w:r w:rsidRPr="00331944">
        <w:rPr>
          <w:rFonts w:cs="Arial"/>
          <w:b/>
          <w:sz w:val="20"/>
          <w:szCs w:val="20"/>
          <w:lang w:val="sr-Latn-RS" w:eastAsia="hr-HR"/>
        </w:rPr>
        <w:t>!</w:t>
      </w:r>
    </w:p>
    <w:p w:rsidR="00C5770D" w:rsidRPr="00331944" w:rsidRDefault="00C5770D" w:rsidP="00C5770D">
      <w:pPr>
        <w:spacing w:before="0"/>
        <w:jc w:val="left"/>
        <w:rPr>
          <w:rFonts w:cs="Arial"/>
          <w:b/>
          <w:sz w:val="20"/>
          <w:szCs w:val="20"/>
          <w:lang w:val="sr-Cyrl-RS" w:eastAsia="hr-HR"/>
        </w:rPr>
      </w:pPr>
    </w:p>
    <w:p w:rsidR="00C5770D" w:rsidRPr="00331944" w:rsidRDefault="00C5770D" w:rsidP="00C5770D">
      <w:pPr>
        <w:spacing w:before="0"/>
        <w:jc w:val="left"/>
        <w:rPr>
          <w:rFonts w:cs="Arial"/>
          <w:sz w:val="20"/>
          <w:szCs w:val="20"/>
          <w:lang w:val="hr-HR" w:eastAsia="hr-HR"/>
        </w:rPr>
      </w:pPr>
      <w:r>
        <w:rPr>
          <w:rFonts w:cs="Arial"/>
          <w:b/>
          <w:sz w:val="20"/>
          <w:szCs w:val="20"/>
          <w:lang w:val="sr-Cyrl-RS" w:eastAsia="hr-HR"/>
        </w:rPr>
        <w:t>ОБАВЕЗА ИЗАБРАНОГ ПОНУЂАЧА</w:t>
      </w:r>
      <w:r w:rsidRPr="00331944">
        <w:rPr>
          <w:rFonts w:cs="Arial"/>
          <w:b/>
          <w:sz w:val="20"/>
          <w:szCs w:val="20"/>
          <w:lang w:val="sr-Cyrl-RS" w:eastAsia="hr-HR"/>
        </w:rPr>
        <w:t xml:space="preserve"> ЈЕ ДА СВУ ОПРЕМУ И МАТЕРИЈАЛ ЧИЈЕ СЕ ВРАЋАЊЕ ЗАХТЕВА, НАРУЧИОЦУ ИСПОР</w:t>
      </w:r>
      <w:r>
        <w:rPr>
          <w:rFonts w:cs="Arial"/>
          <w:b/>
          <w:sz w:val="20"/>
          <w:szCs w:val="20"/>
          <w:lang w:val="sr-Cyrl-RS" w:eastAsia="hr-HR"/>
        </w:rPr>
        <w:t>УЧИ О СВОМ ТРОШКУ</w:t>
      </w:r>
      <w:r w:rsidRPr="00331944">
        <w:rPr>
          <w:rFonts w:cs="Arial"/>
          <w:b/>
          <w:sz w:val="20"/>
          <w:szCs w:val="20"/>
          <w:lang w:val="sr-Latn-RS" w:eastAsia="hr-HR"/>
        </w:rPr>
        <w:t>.</w:t>
      </w:r>
      <w:r w:rsidRPr="00331944">
        <w:rPr>
          <w:rFonts w:cs="Arial"/>
          <w:b/>
          <w:sz w:val="20"/>
          <w:szCs w:val="20"/>
          <w:lang w:val="sr-Cyrl-RS" w:eastAsia="hr-HR"/>
        </w:rPr>
        <w:t xml:space="preserve"> </w:t>
      </w:r>
    </w:p>
    <w:p w:rsidR="00C5770D" w:rsidRDefault="00C5770D" w:rsidP="00C5770D">
      <w:pPr>
        <w:spacing w:before="0"/>
        <w:jc w:val="left"/>
        <w:rPr>
          <w:rFonts w:eastAsia="TimesNewRomanPSMT" w:cs="Arial"/>
          <w:b/>
          <w:bCs/>
          <w:color w:val="000000"/>
          <w:lang w:val="sr-Cyrl-RS"/>
        </w:rPr>
      </w:pPr>
      <w:r>
        <w:rPr>
          <w:rFonts w:eastAsia="TimesNewRomanPSMT" w:cs="Arial"/>
          <w:b/>
          <w:bCs/>
          <w:color w:val="000000"/>
          <w:lang w:val="sr-Cyrl-RS"/>
        </w:rPr>
        <w:br w:type="page"/>
      </w:r>
    </w:p>
    <w:p w:rsidR="00C5770D" w:rsidRDefault="00C5770D" w:rsidP="00C5770D">
      <w:pPr>
        <w:spacing w:before="0"/>
        <w:jc w:val="center"/>
        <w:rPr>
          <w:rFonts w:cs="Arial"/>
          <w:b/>
          <w:sz w:val="32"/>
          <w:szCs w:val="32"/>
          <w:u w:val="single"/>
          <w:lang w:val="sr-Cyrl-RS"/>
        </w:rPr>
      </w:pPr>
      <w:r>
        <w:rPr>
          <w:rFonts w:cs="Arial"/>
          <w:b/>
          <w:sz w:val="32"/>
          <w:szCs w:val="32"/>
          <w:u w:val="single"/>
          <w:lang w:val="sr-Cyrl-RS"/>
        </w:rPr>
        <w:lastRenderedPageBreak/>
        <w:t>ТЕХНИЧКА СПЕЦИФИКАЦИЈА</w:t>
      </w:r>
    </w:p>
    <w:p w:rsidR="00C5770D" w:rsidRPr="00D40B21" w:rsidRDefault="00C5770D" w:rsidP="00C5770D">
      <w:pPr>
        <w:spacing w:before="0"/>
        <w:jc w:val="center"/>
        <w:rPr>
          <w:rFonts w:cs="Arial"/>
          <w:b/>
          <w:sz w:val="32"/>
          <w:szCs w:val="32"/>
          <w:u w:val="single"/>
          <w:lang w:val="sr-Cyrl-RS"/>
        </w:rPr>
      </w:pPr>
      <w:r w:rsidRPr="00D40B21">
        <w:rPr>
          <w:rFonts w:cs="Arial"/>
          <w:b/>
          <w:sz w:val="32"/>
          <w:szCs w:val="32"/>
          <w:u w:val="single"/>
          <w:lang w:val="sr-Latn-CS"/>
        </w:rPr>
        <w:t xml:space="preserve">Обим </w:t>
      </w:r>
      <w:r w:rsidRPr="00D40B21">
        <w:rPr>
          <w:rFonts w:cs="Arial"/>
          <w:b/>
          <w:sz w:val="32"/>
          <w:szCs w:val="32"/>
          <w:u w:val="single"/>
          <w:lang w:val="sr-Cyrl-RS"/>
        </w:rPr>
        <w:t>услуга</w:t>
      </w:r>
      <w:r w:rsidRPr="00D40B21">
        <w:rPr>
          <w:rFonts w:cs="Arial"/>
          <w:b/>
          <w:sz w:val="32"/>
          <w:szCs w:val="32"/>
          <w:u w:val="single"/>
          <w:lang w:val="sr-Latn-CS"/>
        </w:rPr>
        <w:t xml:space="preserve"> за извршење</w:t>
      </w:r>
      <w:r w:rsidRPr="00D40B21">
        <w:rPr>
          <w:rFonts w:cs="Arial"/>
          <w:b/>
          <w:sz w:val="32"/>
          <w:szCs w:val="32"/>
          <w:u w:val="single"/>
          <w:lang w:val="sr-Cyrl-RS"/>
        </w:rPr>
        <w:t xml:space="preserve"> главне</w:t>
      </w:r>
      <w:r w:rsidRPr="00D40B21">
        <w:rPr>
          <w:rFonts w:cs="Arial"/>
          <w:b/>
          <w:sz w:val="32"/>
          <w:szCs w:val="32"/>
          <w:u w:val="single"/>
          <w:lang w:val="sr-Latn-CS"/>
        </w:rPr>
        <w:t xml:space="preserve"> оправке-</w:t>
      </w:r>
      <w:r w:rsidRPr="00D40B21">
        <w:rPr>
          <w:rFonts w:cs="Arial"/>
          <w:b/>
          <w:sz w:val="32"/>
          <w:szCs w:val="32"/>
          <w:u w:val="single"/>
          <w:lang w:val="sr-Cyrl-RS"/>
        </w:rPr>
        <w:t>ремонта</w:t>
      </w:r>
    </w:p>
    <w:p w:rsidR="00C5770D" w:rsidRPr="00D40B21" w:rsidRDefault="00C5770D" w:rsidP="00C5770D">
      <w:pPr>
        <w:spacing w:before="0"/>
        <w:jc w:val="center"/>
        <w:rPr>
          <w:rFonts w:cs="Arial"/>
          <w:b/>
          <w:sz w:val="32"/>
          <w:szCs w:val="32"/>
          <w:lang w:val="sr-Cyrl-RS"/>
        </w:rPr>
      </w:pPr>
      <w:r w:rsidRPr="00D40B21">
        <w:rPr>
          <w:rFonts w:cs="Arial"/>
          <w:b/>
          <w:sz w:val="32"/>
          <w:szCs w:val="32"/>
          <w:u w:val="single"/>
          <w:lang w:val="sr-Latn-CS"/>
        </w:rPr>
        <w:t>електричне локомотиве 443</w:t>
      </w:r>
      <w:r w:rsidRPr="00D40B21">
        <w:rPr>
          <w:rFonts w:cs="Arial"/>
          <w:b/>
          <w:sz w:val="32"/>
          <w:szCs w:val="32"/>
          <w:u w:val="single"/>
          <w:lang w:val="sr-Cyrl-RS"/>
        </w:rPr>
        <w:t>-0</w:t>
      </w:r>
      <w:r w:rsidR="00C277C2">
        <w:rPr>
          <w:rFonts w:cs="Arial"/>
          <w:b/>
          <w:sz w:val="32"/>
          <w:szCs w:val="32"/>
          <w:u w:val="single"/>
        </w:rPr>
        <w:t>2</w:t>
      </w:r>
      <w:r w:rsidRPr="00D40B21">
        <w:rPr>
          <w:rFonts w:cs="Arial"/>
          <w:b/>
          <w:sz w:val="32"/>
          <w:szCs w:val="32"/>
          <w:u w:val="single"/>
          <w:lang w:val="sr-Cyrl-RS"/>
        </w:rPr>
        <w:t xml:space="preserve"> </w:t>
      </w:r>
      <w:r w:rsidRPr="00D40B21">
        <w:rPr>
          <w:rFonts w:cs="Arial"/>
          <w:b/>
          <w:sz w:val="32"/>
          <w:szCs w:val="32"/>
          <w:u w:val="single"/>
          <w:lang w:val="sr-Latn-CS"/>
        </w:rPr>
        <w:t>ТИП 36Е</w:t>
      </w:r>
      <w:r w:rsidRPr="00D40B21">
        <w:rPr>
          <w:rFonts w:cs="Arial"/>
          <w:b/>
          <w:sz w:val="32"/>
          <w:szCs w:val="32"/>
          <w:u w:val="single"/>
          <w:lang w:val="sr-Cyrl-RS"/>
        </w:rPr>
        <w:t>- ПАРТИЈА 2</w:t>
      </w:r>
    </w:p>
    <w:p w:rsidR="00C5770D" w:rsidRPr="00D40B21" w:rsidRDefault="00C5770D" w:rsidP="00C5770D">
      <w:pPr>
        <w:spacing w:before="0"/>
        <w:jc w:val="center"/>
        <w:rPr>
          <w:rFonts w:cs="Arial"/>
          <w:b/>
          <w:sz w:val="40"/>
          <w:szCs w:val="40"/>
          <w:lang w:val="sr-Latn-CS"/>
        </w:rPr>
      </w:pPr>
    </w:p>
    <w:p w:rsidR="00C5770D" w:rsidRPr="00D40B21" w:rsidRDefault="00C5770D" w:rsidP="00C5770D">
      <w:pPr>
        <w:spacing w:before="0"/>
        <w:rPr>
          <w:rFonts w:cs="Arial"/>
          <w:b/>
          <w:sz w:val="28"/>
          <w:szCs w:val="28"/>
          <w:lang w:val="sr-Latn-CS"/>
        </w:rPr>
      </w:pPr>
    </w:p>
    <w:p w:rsidR="00C5770D" w:rsidRPr="00D40B21" w:rsidRDefault="00C5770D" w:rsidP="00C5770D">
      <w:pPr>
        <w:spacing w:before="0"/>
        <w:rPr>
          <w:rFonts w:cs="Arial"/>
          <w:b/>
          <w:sz w:val="28"/>
          <w:szCs w:val="28"/>
          <w:lang w:val="sr-Latn-CS"/>
        </w:rPr>
      </w:pPr>
      <w:r w:rsidRPr="00D40B21">
        <w:rPr>
          <w:rFonts w:cs="Arial"/>
          <w:b/>
          <w:sz w:val="28"/>
          <w:szCs w:val="28"/>
          <w:lang w:val="sr-Cyrl-RS"/>
        </w:rPr>
        <w:t xml:space="preserve">           Главна оправка ел. локомотиве</w:t>
      </w:r>
      <w:r w:rsidRPr="00D40B21">
        <w:rPr>
          <w:rFonts w:cs="Arial"/>
          <w:b/>
          <w:sz w:val="28"/>
          <w:szCs w:val="28"/>
          <w:lang w:val="sr-Latn-CS"/>
        </w:rPr>
        <w:t xml:space="preserve"> , </w:t>
      </w:r>
      <w:r w:rsidRPr="00D40B21">
        <w:rPr>
          <w:rFonts w:cs="Arial"/>
          <w:b/>
          <w:sz w:val="28"/>
          <w:szCs w:val="28"/>
          <w:lang w:val="sr-Cyrl-RS"/>
        </w:rPr>
        <w:t>тип</w:t>
      </w:r>
      <w:r w:rsidRPr="00D40B21">
        <w:rPr>
          <w:rFonts w:cs="Arial"/>
          <w:b/>
          <w:sz w:val="28"/>
          <w:szCs w:val="28"/>
          <w:lang w:val="sr-Latn-CS"/>
        </w:rPr>
        <w:t xml:space="preserve"> С4588(Е443), тип 36Е</w:t>
      </w:r>
      <w:r w:rsidRPr="00D40B21">
        <w:rPr>
          <w:rFonts w:cs="Arial"/>
          <w:b/>
          <w:sz w:val="28"/>
          <w:szCs w:val="28"/>
          <w:lang w:val="sr-Cyrl-RS"/>
        </w:rPr>
        <w:t xml:space="preserve"> </w:t>
      </w:r>
      <w:r w:rsidRPr="00D40B21">
        <w:rPr>
          <w:rFonts w:cs="Arial"/>
          <w:b/>
          <w:sz w:val="28"/>
          <w:szCs w:val="28"/>
          <w:lang w:val="sr-Latn-CS"/>
        </w:rPr>
        <w:t>обавља се у свему према Прaвилник</w:t>
      </w:r>
      <w:r w:rsidRPr="00D40B21">
        <w:rPr>
          <w:rFonts w:cs="Arial"/>
          <w:b/>
          <w:sz w:val="28"/>
          <w:szCs w:val="28"/>
          <w:lang w:val="sr-Cyrl-RS"/>
        </w:rPr>
        <w:t>у</w:t>
      </w:r>
      <w:r w:rsidRPr="00D40B21">
        <w:rPr>
          <w:rFonts w:cs="Arial"/>
          <w:b/>
          <w:sz w:val="28"/>
          <w:szCs w:val="28"/>
          <w:lang w:val="sr-Latn-CS"/>
        </w:rPr>
        <w:t xml:space="preserve">  o одржавању железничких возила </w:t>
      </w:r>
      <w:r w:rsidRPr="00D40B21">
        <w:rPr>
          <w:rFonts w:cs="Arial"/>
          <w:b/>
          <w:sz w:val="28"/>
          <w:szCs w:val="28"/>
          <w:u w:val="single"/>
          <w:lang w:val="sr-Latn-CS"/>
        </w:rPr>
        <w:t>(Сл.гласник РС бр.101 од 08.12.2015.год.) и Упутством о одржавању железничких возних средстава (  ЈП ЕПС;ТЕНТ бр.</w:t>
      </w:r>
      <w:r w:rsidRPr="00D40B21">
        <w:rPr>
          <w:rFonts w:cs="Arial"/>
          <w:b/>
          <w:sz w:val="28"/>
          <w:szCs w:val="28"/>
          <w:u w:val="single"/>
          <w:lang w:val="sr-Cyrl-RS"/>
        </w:rPr>
        <w:t xml:space="preserve">5072 – </w:t>
      </w:r>
      <w:r w:rsidRPr="00D40B21">
        <w:rPr>
          <w:rFonts w:cs="Arial"/>
          <w:b/>
          <w:sz w:val="28"/>
          <w:szCs w:val="28"/>
          <w:u w:val="single"/>
          <w:lang w:val="sr-Latn-CS"/>
        </w:rPr>
        <w:t>Е</w:t>
      </w:r>
      <w:r w:rsidRPr="00D40B21">
        <w:rPr>
          <w:rFonts w:cs="Arial"/>
          <w:b/>
          <w:sz w:val="28"/>
          <w:szCs w:val="28"/>
          <w:u w:val="single"/>
          <w:lang w:val="sr-Cyrl-RS"/>
        </w:rPr>
        <w:t>.</w:t>
      </w:r>
      <w:r w:rsidRPr="00D40B21">
        <w:rPr>
          <w:rFonts w:cs="Arial"/>
          <w:b/>
          <w:sz w:val="28"/>
          <w:szCs w:val="28"/>
          <w:u w:val="single"/>
          <w:lang w:val="sr-Latn-CS"/>
        </w:rPr>
        <w:t>03</w:t>
      </w:r>
      <w:r w:rsidRPr="00D40B21">
        <w:rPr>
          <w:rFonts w:cs="Arial"/>
          <w:b/>
          <w:sz w:val="28"/>
          <w:szCs w:val="28"/>
          <w:u w:val="single"/>
          <w:lang w:val="sr-Cyrl-RS"/>
        </w:rPr>
        <w:t>.</w:t>
      </w:r>
      <w:r w:rsidRPr="00D40B21">
        <w:rPr>
          <w:rFonts w:cs="Arial"/>
          <w:b/>
          <w:sz w:val="28"/>
          <w:szCs w:val="28"/>
          <w:u w:val="single"/>
          <w:lang w:val="sr-Latn-CS"/>
        </w:rPr>
        <w:t>01</w:t>
      </w:r>
      <w:r w:rsidRPr="00D40B21">
        <w:rPr>
          <w:rFonts w:cs="Arial"/>
          <w:b/>
          <w:sz w:val="28"/>
          <w:szCs w:val="28"/>
          <w:u w:val="single"/>
          <w:lang w:val="sr-Cyrl-RS"/>
        </w:rPr>
        <w:t xml:space="preserve"> </w:t>
      </w:r>
      <w:r w:rsidRPr="00D40B21">
        <w:rPr>
          <w:rFonts w:cs="Arial"/>
          <w:b/>
          <w:sz w:val="28"/>
          <w:szCs w:val="28"/>
          <w:u w:val="single"/>
          <w:lang w:val="sr-Latn-CS"/>
        </w:rPr>
        <w:t>-</w:t>
      </w:r>
      <w:r w:rsidRPr="00D40B21">
        <w:rPr>
          <w:rFonts w:cs="Arial"/>
          <w:b/>
          <w:sz w:val="28"/>
          <w:szCs w:val="28"/>
          <w:u w:val="single"/>
          <w:lang w:val="sr-Cyrl-RS"/>
        </w:rPr>
        <w:t xml:space="preserve"> 65387/</w:t>
      </w:r>
      <w:r w:rsidRPr="00D40B21">
        <w:rPr>
          <w:rFonts w:cs="Arial"/>
          <w:b/>
          <w:sz w:val="28"/>
          <w:szCs w:val="28"/>
          <w:u w:val="single"/>
          <w:lang w:val="sr-Latn-CS"/>
        </w:rPr>
        <w:t>1</w:t>
      </w:r>
      <w:r w:rsidRPr="00D40B21">
        <w:rPr>
          <w:rFonts w:cs="Arial"/>
          <w:b/>
          <w:sz w:val="28"/>
          <w:szCs w:val="28"/>
          <w:u w:val="single"/>
          <w:lang w:val="sr-Cyrl-RS"/>
        </w:rPr>
        <w:t xml:space="preserve"> </w:t>
      </w:r>
      <w:r w:rsidRPr="00D40B21">
        <w:rPr>
          <w:rFonts w:cs="Arial"/>
          <w:b/>
          <w:sz w:val="28"/>
          <w:szCs w:val="28"/>
          <w:u w:val="single"/>
          <w:lang w:val="sr-Latn-CS"/>
        </w:rPr>
        <w:t>-</w:t>
      </w:r>
      <w:r w:rsidRPr="00D40B21">
        <w:rPr>
          <w:rFonts w:cs="Arial"/>
          <w:b/>
          <w:sz w:val="28"/>
          <w:szCs w:val="28"/>
          <w:u w:val="single"/>
          <w:lang w:val="sr-Cyrl-RS"/>
        </w:rPr>
        <w:t xml:space="preserve"> </w:t>
      </w:r>
      <w:r w:rsidRPr="00D40B21">
        <w:rPr>
          <w:rFonts w:cs="Arial"/>
          <w:b/>
          <w:sz w:val="28"/>
          <w:szCs w:val="28"/>
          <w:u w:val="single"/>
          <w:lang w:val="sr-Latn-CS"/>
        </w:rPr>
        <w:t>201</w:t>
      </w:r>
      <w:r w:rsidRPr="00D40B21">
        <w:rPr>
          <w:rFonts w:cs="Arial"/>
          <w:b/>
          <w:sz w:val="28"/>
          <w:szCs w:val="28"/>
          <w:u w:val="single"/>
          <w:lang w:val="sr-Cyrl-RS"/>
        </w:rPr>
        <w:t>8</w:t>
      </w:r>
      <w:r w:rsidRPr="00D40B21">
        <w:rPr>
          <w:rFonts w:cs="Arial"/>
          <w:b/>
          <w:sz w:val="28"/>
          <w:szCs w:val="28"/>
          <w:u w:val="single"/>
          <w:lang w:val="sr-Latn-CS"/>
        </w:rPr>
        <w:t xml:space="preserve"> од </w:t>
      </w:r>
      <w:r w:rsidRPr="00D40B21">
        <w:rPr>
          <w:rFonts w:cs="Arial"/>
          <w:b/>
          <w:sz w:val="28"/>
          <w:szCs w:val="28"/>
          <w:u w:val="single"/>
          <w:lang w:val="sr-Cyrl-RS"/>
        </w:rPr>
        <w:t>02</w:t>
      </w:r>
      <w:r w:rsidRPr="00D40B21">
        <w:rPr>
          <w:rFonts w:cs="Arial"/>
          <w:b/>
          <w:sz w:val="28"/>
          <w:szCs w:val="28"/>
          <w:u w:val="single"/>
          <w:lang w:val="sr-Latn-CS"/>
        </w:rPr>
        <w:t>.</w:t>
      </w:r>
      <w:r w:rsidRPr="00D40B21">
        <w:rPr>
          <w:rFonts w:cs="Arial"/>
          <w:b/>
          <w:sz w:val="28"/>
          <w:szCs w:val="28"/>
          <w:u w:val="single"/>
          <w:lang w:val="sr-Cyrl-RS"/>
        </w:rPr>
        <w:t>02</w:t>
      </w:r>
      <w:r w:rsidRPr="00D40B21">
        <w:rPr>
          <w:rFonts w:cs="Arial"/>
          <w:b/>
          <w:sz w:val="28"/>
          <w:szCs w:val="28"/>
          <w:u w:val="single"/>
          <w:lang w:val="sr-Latn-CS"/>
        </w:rPr>
        <w:t>.201</w:t>
      </w:r>
      <w:r w:rsidRPr="00D40B21">
        <w:rPr>
          <w:rFonts w:cs="Arial"/>
          <w:b/>
          <w:sz w:val="28"/>
          <w:szCs w:val="28"/>
          <w:u w:val="single"/>
          <w:lang w:val="sr-Cyrl-RS"/>
        </w:rPr>
        <w:t>8</w:t>
      </w:r>
      <w:r w:rsidRPr="00D40B21">
        <w:rPr>
          <w:rFonts w:cs="Arial"/>
          <w:b/>
          <w:sz w:val="28"/>
          <w:szCs w:val="28"/>
          <w:u w:val="single"/>
          <w:lang w:val="sr-Latn-CS"/>
        </w:rPr>
        <w:t>),</w:t>
      </w:r>
      <w:r w:rsidRPr="00D40B21">
        <w:rPr>
          <w:rFonts w:cs="Arial"/>
          <w:b/>
          <w:sz w:val="28"/>
          <w:szCs w:val="28"/>
          <w:lang w:val="sr-Latn-CS"/>
        </w:rPr>
        <w:t xml:space="preserve"> </w:t>
      </w:r>
      <w:r w:rsidRPr="00D40B21">
        <w:rPr>
          <w:rFonts w:cs="Arial"/>
          <w:b/>
          <w:color w:val="FF0000"/>
          <w:sz w:val="28"/>
          <w:szCs w:val="28"/>
          <w:lang w:val="sr-Latn-CS"/>
        </w:rPr>
        <w:t xml:space="preserve"> </w:t>
      </w:r>
      <w:r w:rsidRPr="00D40B21">
        <w:rPr>
          <w:rFonts w:cs="Arial"/>
          <w:b/>
          <w:sz w:val="28"/>
          <w:szCs w:val="28"/>
          <w:lang w:val="sr-Latn-CS"/>
        </w:rPr>
        <w:t>техничком документацијом произвођача и техничком спецификацијoм радова и  нормама ЧСД В 25/8 за оправку железничког возног парка и осталим одговарајућим прописима, упутствима и стандардима за оправку ЖВП, према цртежима ЖВП и техничким методама за одржавање  и технологију произвођача локомотиве.</w:t>
      </w:r>
    </w:p>
    <w:p w:rsidR="00C5770D" w:rsidRPr="00D40B21" w:rsidRDefault="00C5770D" w:rsidP="00C5770D">
      <w:pPr>
        <w:rPr>
          <w:rFonts w:cs="Arial"/>
          <w:b/>
          <w:sz w:val="28"/>
          <w:szCs w:val="28"/>
          <w:lang w:val="sr-Latn-CS"/>
        </w:rPr>
      </w:pPr>
      <w:r w:rsidRPr="00D40B21">
        <w:rPr>
          <w:rFonts w:cs="Arial"/>
          <w:b/>
          <w:sz w:val="28"/>
          <w:szCs w:val="28"/>
          <w:lang w:val="sr-Latn-CS"/>
        </w:rPr>
        <w:tab/>
        <w:t>Извршилац је дужан дa се у свему при оправци придржава важећих прописа</w:t>
      </w:r>
      <w:r w:rsidRPr="00D40B21">
        <w:rPr>
          <w:rFonts w:cs="Arial"/>
          <w:b/>
          <w:sz w:val="28"/>
          <w:szCs w:val="28"/>
          <w:lang w:val="sr-Latn-RS"/>
        </w:rPr>
        <w:t xml:space="preserve"> </w:t>
      </w:r>
      <w:r w:rsidRPr="00D40B21">
        <w:rPr>
          <w:rFonts w:cs="Arial"/>
          <w:b/>
          <w:sz w:val="28"/>
          <w:szCs w:val="28"/>
          <w:lang w:val="sr-Cyrl-RS"/>
        </w:rPr>
        <w:t>и стандарда</w:t>
      </w:r>
      <w:r w:rsidRPr="00D40B21">
        <w:rPr>
          <w:rFonts w:cs="Arial"/>
          <w:b/>
          <w:sz w:val="28"/>
          <w:szCs w:val="28"/>
          <w:lang w:val="sr-Latn-CS"/>
        </w:rPr>
        <w:t xml:space="preserve"> ЧСД В, УИЦ ЧСД, ТНЖ,</w:t>
      </w:r>
      <w:r w:rsidRPr="00D40B21">
        <w:rPr>
          <w:rFonts w:cs="Arial"/>
          <w:b/>
          <w:sz w:val="28"/>
          <w:szCs w:val="28"/>
          <w:lang w:val="sr-Cyrl-RS"/>
        </w:rPr>
        <w:t>СРПС ЕН, ЕН итд.</w:t>
      </w:r>
      <w:r w:rsidRPr="00D40B21">
        <w:rPr>
          <w:rFonts w:cs="Arial"/>
          <w:b/>
          <w:sz w:val="28"/>
          <w:szCs w:val="28"/>
          <w:lang w:val="sr-Latn-CS"/>
        </w:rPr>
        <w:t xml:space="preserve"> а о свим евентуалним изменама обавезно обавестити Наручиоца.</w:t>
      </w:r>
    </w:p>
    <w:p w:rsidR="00C5770D" w:rsidRPr="00D40B21" w:rsidRDefault="00C5770D" w:rsidP="00C5770D">
      <w:pPr>
        <w:spacing w:before="0"/>
        <w:rPr>
          <w:rFonts w:cs="Arial"/>
          <w:b/>
          <w:sz w:val="28"/>
          <w:szCs w:val="28"/>
          <w:lang w:val="sr-Latn-CS" w:eastAsia="hr-HR"/>
        </w:rPr>
      </w:pPr>
      <w:r w:rsidRPr="00D40B21">
        <w:rPr>
          <w:rFonts w:cs="Arial"/>
          <w:b/>
          <w:sz w:val="28"/>
          <w:szCs w:val="28"/>
          <w:lang w:val="sr-Latn-CS"/>
        </w:rPr>
        <w:t xml:space="preserve">         </w:t>
      </w:r>
      <w:r w:rsidRPr="00D40B21">
        <w:rPr>
          <w:rFonts w:cs="Arial"/>
          <w:b/>
          <w:sz w:val="28"/>
          <w:szCs w:val="28"/>
          <w:lang w:val="sr-Cyrl-RS" w:eastAsia="hr-HR"/>
        </w:rPr>
        <w:t>П</w:t>
      </w:r>
      <w:r w:rsidRPr="00D40B21">
        <w:rPr>
          <w:rFonts w:cs="Arial"/>
          <w:b/>
          <w:sz w:val="28"/>
          <w:szCs w:val="28"/>
          <w:lang w:val="ru-RU" w:eastAsia="hr-HR"/>
        </w:rPr>
        <w:t>онуда треба да садржи цену рада</w:t>
      </w:r>
      <w:r w:rsidRPr="00D40B21">
        <w:rPr>
          <w:rFonts w:cs="Arial"/>
          <w:b/>
          <w:sz w:val="28"/>
          <w:szCs w:val="28"/>
          <w:lang w:val="sr-Latn-RS" w:eastAsia="hr-HR"/>
        </w:rPr>
        <w:t xml:space="preserve"> </w:t>
      </w:r>
      <w:r w:rsidRPr="00D40B21">
        <w:rPr>
          <w:rFonts w:cs="Arial"/>
          <w:b/>
          <w:sz w:val="28"/>
          <w:szCs w:val="28"/>
          <w:lang w:val="sr-Cyrl-RS" w:eastAsia="hr-HR"/>
        </w:rPr>
        <w:t xml:space="preserve">и цену материјала </w:t>
      </w:r>
      <w:r w:rsidRPr="00D40B21">
        <w:rPr>
          <w:rFonts w:cs="Arial"/>
          <w:b/>
          <w:sz w:val="28"/>
          <w:szCs w:val="28"/>
          <w:lang w:val="ru-RU" w:eastAsia="hr-HR"/>
        </w:rPr>
        <w:t>у складу са приложеним описом радова.</w:t>
      </w:r>
    </w:p>
    <w:p w:rsidR="00C5770D" w:rsidRPr="00D40B21" w:rsidRDefault="00C5770D" w:rsidP="00C5770D">
      <w:pPr>
        <w:spacing w:before="0"/>
        <w:rPr>
          <w:rFonts w:cs="Arial"/>
          <w:b/>
          <w:sz w:val="28"/>
          <w:szCs w:val="28"/>
          <w:lang w:val="ru-RU"/>
        </w:rPr>
      </w:pPr>
      <w:r w:rsidRPr="00D40B21">
        <w:rPr>
          <w:rFonts w:cs="Arial"/>
          <w:b/>
          <w:sz w:val="28"/>
          <w:szCs w:val="28"/>
          <w:lang w:val="sr-Latn-CS"/>
        </w:rPr>
        <w:t xml:space="preserve">         </w:t>
      </w:r>
      <w:r w:rsidRPr="00D40B21">
        <w:rPr>
          <w:rFonts w:cs="Arial"/>
          <w:b/>
          <w:sz w:val="28"/>
          <w:szCs w:val="28"/>
          <w:lang w:val="ru-RU"/>
        </w:rPr>
        <w:t xml:space="preserve">Оправку локомотиве извршити </w:t>
      </w:r>
      <w:r w:rsidRPr="00D40B21">
        <w:rPr>
          <w:rFonts w:cs="Arial"/>
          <w:b/>
          <w:sz w:val="28"/>
          <w:szCs w:val="28"/>
          <w:lang w:val="sr-Cyrl-RS"/>
        </w:rPr>
        <w:t xml:space="preserve">према спецификацији наручиоца, а остале евентуалне радове и материјал ван спецификације извршити </w:t>
      </w:r>
      <w:r w:rsidRPr="00D40B21">
        <w:rPr>
          <w:rFonts w:cs="Arial"/>
          <w:b/>
          <w:sz w:val="28"/>
          <w:szCs w:val="28"/>
          <w:lang w:val="ru-RU"/>
        </w:rPr>
        <w:t xml:space="preserve">по моделу </w:t>
      </w:r>
      <w:r w:rsidRPr="00D40B21">
        <w:rPr>
          <w:rFonts w:cs="Arial"/>
          <w:b/>
          <w:sz w:val="28"/>
          <w:szCs w:val="28"/>
          <w:lang w:val="sr-Latn-RS"/>
        </w:rPr>
        <w:t>„</w:t>
      </w:r>
      <w:r w:rsidRPr="00D40B21">
        <w:rPr>
          <w:rFonts w:cs="Arial"/>
          <w:b/>
          <w:sz w:val="28"/>
          <w:szCs w:val="28"/>
          <w:lang w:val="ru-RU"/>
        </w:rPr>
        <w:t>Кључ у руке</w:t>
      </w:r>
      <w:r w:rsidRPr="00D40B21">
        <w:rPr>
          <w:rFonts w:cs="Arial"/>
          <w:b/>
          <w:sz w:val="28"/>
          <w:szCs w:val="28"/>
          <w:lang w:val="sr-Latn-RS"/>
        </w:rPr>
        <w:t>“</w:t>
      </w:r>
      <w:r w:rsidRPr="00D40B21">
        <w:rPr>
          <w:rFonts w:cs="Arial"/>
          <w:b/>
          <w:sz w:val="28"/>
          <w:szCs w:val="28"/>
          <w:lang w:val="sr-Cyrl-RS"/>
        </w:rPr>
        <w:t xml:space="preserve">, о трошку извршиоца. </w:t>
      </w:r>
    </w:p>
    <w:p w:rsidR="00C5770D" w:rsidRPr="00D40B21" w:rsidRDefault="00C5770D" w:rsidP="00C5770D">
      <w:pPr>
        <w:tabs>
          <w:tab w:val="left" w:pos="900"/>
        </w:tabs>
        <w:spacing w:before="0"/>
        <w:rPr>
          <w:rFonts w:cs="Arial"/>
          <w:b/>
          <w:sz w:val="28"/>
          <w:szCs w:val="28"/>
          <w:lang w:val="sr-Latn-CS"/>
        </w:rPr>
      </w:pPr>
      <w:r w:rsidRPr="00D40B21">
        <w:rPr>
          <w:rFonts w:cs="Arial"/>
          <w:b/>
          <w:sz w:val="28"/>
          <w:szCs w:val="28"/>
          <w:lang w:val="sr-Latn-CS"/>
        </w:rPr>
        <w:t xml:space="preserve">         </w:t>
      </w:r>
      <w:r w:rsidRPr="00D40B21">
        <w:rPr>
          <w:rFonts w:cs="Arial"/>
          <w:b/>
          <w:sz w:val="28"/>
          <w:szCs w:val="28"/>
          <w:lang w:val="sr-Cyrl-RS"/>
        </w:rPr>
        <w:t>Све резервне делове које је описом радова предвиђено вратити власнику,обавеза је понуђача да их врати на локацију ТЕНТ-а.</w:t>
      </w:r>
    </w:p>
    <w:p w:rsidR="00C5770D" w:rsidRPr="00D40B21" w:rsidRDefault="00C5770D" w:rsidP="00C5770D">
      <w:pPr>
        <w:rPr>
          <w:rFonts w:cs="Arial"/>
          <w:b/>
          <w:iCs/>
          <w:sz w:val="20"/>
          <w:szCs w:val="20"/>
          <w:lang w:val="sr-Cyrl-RS"/>
        </w:rPr>
      </w:pPr>
    </w:p>
    <w:p w:rsidR="00C5770D" w:rsidRPr="00D40B21" w:rsidRDefault="00C5770D" w:rsidP="00C5770D">
      <w:pPr>
        <w:rPr>
          <w:rFonts w:cs="Arial"/>
          <w:b/>
          <w:iCs/>
          <w:sz w:val="20"/>
          <w:szCs w:val="20"/>
          <w:lang w:val="sr-Latn-CS"/>
        </w:rPr>
      </w:pPr>
    </w:p>
    <w:p w:rsidR="00C5770D" w:rsidRPr="00D40B21" w:rsidRDefault="00C5770D" w:rsidP="00C5770D">
      <w:pPr>
        <w:rPr>
          <w:rFonts w:cs="Arial"/>
          <w:b/>
          <w:iCs/>
          <w:sz w:val="20"/>
          <w:szCs w:val="20"/>
          <w:lang w:val="sr-Latn-CS"/>
        </w:rPr>
      </w:pPr>
    </w:p>
    <w:p w:rsidR="00C5770D" w:rsidRPr="00D40B21" w:rsidRDefault="00C5770D" w:rsidP="00C5770D">
      <w:pPr>
        <w:rPr>
          <w:rFonts w:cs="Arial"/>
          <w:b/>
          <w:iCs/>
          <w:sz w:val="20"/>
          <w:szCs w:val="20"/>
          <w:lang w:val="sr-Cyrl-RS"/>
        </w:rPr>
      </w:pPr>
    </w:p>
    <w:p w:rsidR="00C5770D" w:rsidRPr="00D40B21" w:rsidRDefault="00C5770D" w:rsidP="00C5770D">
      <w:pPr>
        <w:rPr>
          <w:rFonts w:cs="Arial"/>
          <w:b/>
          <w:iCs/>
          <w:sz w:val="20"/>
          <w:szCs w:val="20"/>
          <w:lang w:val="sr-Cyrl-RS"/>
        </w:rPr>
      </w:pPr>
    </w:p>
    <w:p w:rsidR="00C5770D" w:rsidRDefault="00C5770D" w:rsidP="00C5770D">
      <w:pPr>
        <w:rPr>
          <w:rFonts w:cs="Arial"/>
          <w:b/>
          <w:iCs/>
          <w:sz w:val="20"/>
          <w:szCs w:val="20"/>
          <w:lang w:val="sr-Cyrl-RS"/>
        </w:rPr>
      </w:pPr>
    </w:p>
    <w:p w:rsidR="00C5770D" w:rsidRDefault="00C5770D" w:rsidP="00C5770D">
      <w:pPr>
        <w:rPr>
          <w:rFonts w:cs="Arial"/>
          <w:b/>
          <w:iCs/>
          <w:sz w:val="20"/>
          <w:szCs w:val="20"/>
          <w:lang w:val="sr-Cyrl-RS"/>
        </w:rPr>
      </w:pPr>
    </w:p>
    <w:p w:rsidR="00C5770D" w:rsidRPr="00D40B21" w:rsidRDefault="00C5770D" w:rsidP="00C5770D">
      <w:pPr>
        <w:rPr>
          <w:rFonts w:cs="Arial"/>
          <w:b/>
          <w:iCs/>
          <w:sz w:val="20"/>
          <w:szCs w:val="20"/>
          <w:lang w:val="sr-Cyrl-RS"/>
        </w:rPr>
      </w:pPr>
    </w:p>
    <w:p w:rsidR="00C5770D" w:rsidRPr="00D40B21" w:rsidRDefault="00C5770D" w:rsidP="00C5770D">
      <w:pPr>
        <w:rPr>
          <w:rFonts w:cs="Arial"/>
          <w:b/>
          <w:iCs/>
          <w:sz w:val="20"/>
          <w:szCs w:val="20"/>
          <w:lang w:val="sr-Cyrl-RS"/>
        </w:rPr>
      </w:pPr>
    </w:p>
    <w:p w:rsidR="00C5770D" w:rsidRPr="00D40B21" w:rsidRDefault="00C5770D" w:rsidP="00C5770D">
      <w:pPr>
        <w:rPr>
          <w:rFonts w:cs="Arial"/>
          <w:b/>
          <w:iCs/>
          <w:sz w:val="20"/>
          <w:szCs w:val="20"/>
          <w:lang w:val="sr-Cyrl-RS"/>
        </w:rPr>
      </w:pPr>
    </w:p>
    <w:p w:rsidR="00C5770D" w:rsidRPr="00D40B21" w:rsidRDefault="00C5770D" w:rsidP="00C5770D">
      <w:pPr>
        <w:keepNext/>
        <w:spacing w:before="0"/>
        <w:ind w:right="409"/>
        <w:jc w:val="right"/>
        <w:outlineLvl w:val="0"/>
        <w:rPr>
          <w:rFonts w:cs="Arial"/>
          <w:b/>
          <w:iCs/>
          <w:sz w:val="20"/>
          <w:szCs w:val="20"/>
          <w:lang w:val="sr-Latn-RS"/>
        </w:rPr>
      </w:pPr>
      <w:r w:rsidRPr="00D40B21">
        <w:rPr>
          <w:rFonts w:cs="Arial"/>
          <w:b/>
          <w:iCs/>
          <w:sz w:val="20"/>
          <w:szCs w:val="20"/>
          <w:lang w:val="sr-Cyrl-RS"/>
        </w:rPr>
        <w:lastRenderedPageBreak/>
        <w:t>Прилог 1</w:t>
      </w:r>
    </w:p>
    <w:p w:rsidR="00C5770D" w:rsidRPr="00D40B21" w:rsidRDefault="00C5770D" w:rsidP="00C5770D">
      <w:pPr>
        <w:keepNext/>
        <w:spacing w:before="0"/>
        <w:jc w:val="center"/>
        <w:outlineLvl w:val="0"/>
        <w:rPr>
          <w:rFonts w:cs="Arial"/>
          <w:b/>
          <w:bCs/>
          <w:i/>
          <w:iCs/>
          <w:sz w:val="32"/>
          <w:szCs w:val="24"/>
          <w:lang w:val="sr-Cyrl-RS"/>
        </w:rPr>
      </w:pPr>
      <w:r w:rsidRPr="00D40B21">
        <w:rPr>
          <w:rFonts w:cs="Arial"/>
          <w:b/>
          <w:bCs/>
          <w:i/>
          <w:iCs/>
          <w:sz w:val="32"/>
          <w:szCs w:val="24"/>
          <w:lang w:val="sr-Cyrl-RS"/>
        </w:rPr>
        <w:t>КОНКУРСНА  ДОКУМЕНТАЦИЈА</w:t>
      </w:r>
    </w:p>
    <w:p w:rsidR="00C5770D" w:rsidRPr="00D40B21" w:rsidRDefault="00C5770D" w:rsidP="00C5770D">
      <w:pPr>
        <w:spacing w:before="0"/>
        <w:jc w:val="left"/>
        <w:rPr>
          <w:rFonts w:ascii="Times New Roman" w:hAnsi="Times New Roman"/>
          <w:sz w:val="24"/>
          <w:szCs w:val="24"/>
          <w:lang w:val="sr-Cyrl-RS"/>
        </w:rPr>
      </w:pPr>
    </w:p>
    <w:p w:rsidR="00C5770D" w:rsidRPr="00D40B21" w:rsidRDefault="00C5770D" w:rsidP="00C5770D">
      <w:pPr>
        <w:keepNext/>
        <w:spacing w:before="0"/>
        <w:jc w:val="center"/>
        <w:outlineLvl w:val="0"/>
        <w:rPr>
          <w:rFonts w:cs="Arial"/>
          <w:b/>
          <w:bCs/>
          <w:i/>
          <w:iCs/>
          <w:sz w:val="24"/>
          <w:szCs w:val="24"/>
          <w:lang w:val="sr-Cyrl-RS"/>
        </w:rPr>
      </w:pPr>
      <w:r w:rsidRPr="00D40B21">
        <w:rPr>
          <w:rFonts w:cs="Arial"/>
          <w:b/>
          <w:bCs/>
          <w:i/>
          <w:iCs/>
          <w:sz w:val="24"/>
          <w:szCs w:val="24"/>
          <w:lang w:val="sr-Cyrl-RS"/>
        </w:rPr>
        <w:t xml:space="preserve">ОБИМ РАДОВА </w:t>
      </w:r>
    </w:p>
    <w:p w:rsidR="00C5770D" w:rsidRPr="00D40B21" w:rsidRDefault="00C5770D" w:rsidP="00C5770D">
      <w:pPr>
        <w:spacing w:before="0"/>
        <w:jc w:val="center"/>
        <w:rPr>
          <w:rFonts w:cs="Arial"/>
          <w:b/>
          <w:bCs/>
          <w:i/>
          <w:iCs/>
          <w:sz w:val="32"/>
          <w:szCs w:val="24"/>
          <w:lang w:val="sr-Cyrl-RS"/>
        </w:rPr>
      </w:pPr>
      <w:r w:rsidRPr="00D40B21">
        <w:rPr>
          <w:rFonts w:cs="Arial"/>
          <w:b/>
          <w:bCs/>
          <w:i/>
          <w:iCs/>
          <w:sz w:val="24"/>
          <w:szCs w:val="24"/>
          <w:lang w:val="sr-Cyrl-RS"/>
        </w:rPr>
        <w:t xml:space="preserve">ЗА </w:t>
      </w:r>
      <w:r w:rsidRPr="00D40B21">
        <w:rPr>
          <w:rFonts w:cs="Arial"/>
          <w:b/>
          <w:bCs/>
          <w:i/>
          <w:iCs/>
          <w:sz w:val="24"/>
          <w:szCs w:val="24"/>
          <w:lang w:val="sr-Cyrl-CS"/>
        </w:rPr>
        <w:t xml:space="preserve">ГЛАВНУ </w:t>
      </w:r>
      <w:r w:rsidRPr="00D40B21">
        <w:rPr>
          <w:rFonts w:cs="Arial"/>
          <w:b/>
          <w:bCs/>
          <w:i/>
          <w:iCs/>
          <w:sz w:val="24"/>
          <w:szCs w:val="24"/>
          <w:lang w:val="sr-Cyrl-RS"/>
        </w:rPr>
        <w:t>ОПРАВКУ-РЕМОНТ ЛОКОМОТИВЕ 443-01</w:t>
      </w:r>
    </w:p>
    <w:p w:rsidR="00C5770D" w:rsidRPr="00D40B21" w:rsidRDefault="00C5770D" w:rsidP="00C5770D">
      <w:pPr>
        <w:spacing w:before="0"/>
        <w:jc w:val="center"/>
        <w:rPr>
          <w:rFonts w:cs="Arial"/>
          <w:b/>
          <w:bCs/>
          <w:i/>
          <w:iCs/>
          <w:sz w:val="24"/>
          <w:szCs w:val="24"/>
          <w:lang w:val="sr-Cyrl-RS"/>
        </w:rPr>
      </w:pPr>
      <w:r w:rsidRPr="00D40B21">
        <w:rPr>
          <w:rFonts w:cs="Arial"/>
          <w:b/>
          <w:bCs/>
          <w:sz w:val="24"/>
          <w:szCs w:val="24"/>
        </w:rPr>
        <w:t xml:space="preserve">ОПИС </w:t>
      </w:r>
      <w:r w:rsidRPr="00D40B21">
        <w:rPr>
          <w:rFonts w:cs="Arial"/>
          <w:b/>
          <w:bCs/>
          <w:sz w:val="24"/>
          <w:szCs w:val="24"/>
          <w:lang w:val="sr-Cyrl-RS"/>
        </w:rPr>
        <w:t>РАДОВА</w:t>
      </w:r>
    </w:p>
    <w:p w:rsidR="00C5770D" w:rsidRPr="00D40B21" w:rsidRDefault="00C5770D" w:rsidP="00C5770D">
      <w:pPr>
        <w:spacing w:before="0"/>
        <w:jc w:val="left"/>
        <w:rPr>
          <w:rFonts w:cs="Arial"/>
          <w:i/>
          <w:iCs/>
          <w:sz w:val="32"/>
          <w:szCs w:val="24"/>
          <w:lang w:val="sr-Latn-RS"/>
        </w:rPr>
      </w:pPr>
    </w:p>
    <w:p w:rsidR="00C5770D" w:rsidRPr="00D40B21" w:rsidRDefault="00C5770D" w:rsidP="00C5770D">
      <w:pPr>
        <w:keepNext/>
        <w:spacing w:before="0"/>
        <w:jc w:val="left"/>
        <w:outlineLvl w:val="1"/>
        <w:rPr>
          <w:rFonts w:cs="Arial"/>
          <w:b/>
          <w:bCs/>
          <w:i/>
          <w:iCs/>
          <w:sz w:val="20"/>
          <w:szCs w:val="24"/>
        </w:rPr>
      </w:pPr>
      <w:r w:rsidRPr="00D40B21">
        <w:rPr>
          <w:rFonts w:cs="Arial"/>
          <w:b/>
          <w:bCs/>
          <w:i/>
          <w:iCs/>
          <w:sz w:val="20"/>
          <w:szCs w:val="24"/>
        </w:rPr>
        <w:t>РЕД.БР.</w:t>
      </w:r>
      <w:r w:rsidRPr="00D40B21">
        <w:rPr>
          <w:rFonts w:cs="Arial"/>
          <w:b/>
          <w:bCs/>
          <w:i/>
          <w:iCs/>
          <w:sz w:val="20"/>
          <w:szCs w:val="24"/>
        </w:rPr>
        <w:tab/>
      </w:r>
      <w:r w:rsidRPr="00D40B21">
        <w:rPr>
          <w:rFonts w:cs="Arial"/>
          <w:b/>
          <w:bCs/>
          <w:i/>
          <w:iCs/>
          <w:sz w:val="20"/>
          <w:szCs w:val="24"/>
        </w:rPr>
        <w:tab/>
      </w:r>
      <w:r w:rsidRPr="00D40B21">
        <w:rPr>
          <w:rFonts w:cs="Arial"/>
          <w:b/>
          <w:bCs/>
          <w:i/>
          <w:iCs/>
          <w:sz w:val="20"/>
          <w:szCs w:val="24"/>
        </w:rPr>
        <w:tab/>
      </w:r>
      <w:r w:rsidRPr="00D40B21">
        <w:rPr>
          <w:rFonts w:cs="Arial"/>
          <w:b/>
          <w:bCs/>
          <w:i/>
          <w:iCs/>
          <w:sz w:val="20"/>
          <w:szCs w:val="24"/>
        </w:rPr>
        <w:tab/>
        <w:t xml:space="preserve">          </w:t>
      </w:r>
      <w:r w:rsidRPr="00D40B21">
        <w:rPr>
          <w:rFonts w:cs="Arial"/>
          <w:b/>
          <w:bCs/>
          <w:i/>
          <w:iCs/>
          <w:sz w:val="20"/>
          <w:szCs w:val="24"/>
        </w:rPr>
        <w:tab/>
      </w:r>
      <w:r w:rsidRPr="00D40B21">
        <w:rPr>
          <w:rFonts w:cs="Arial"/>
          <w:b/>
          <w:bCs/>
          <w:i/>
          <w:iCs/>
          <w:sz w:val="20"/>
          <w:szCs w:val="24"/>
        </w:rPr>
        <w:tab/>
      </w:r>
      <w:r w:rsidRPr="00D40B21">
        <w:rPr>
          <w:rFonts w:cs="Arial"/>
          <w:b/>
          <w:bCs/>
          <w:i/>
          <w:iCs/>
          <w:sz w:val="20"/>
          <w:szCs w:val="24"/>
        </w:rPr>
        <w:tab/>
      </w:r>
      <w:r w:rsidRPr="00D40B21">
        <w:rPr>
          <w:rFonts w:cs="Arial"/>
          <w:b/>
          <w:bCs/>
          <w:i/>
          <w:iCs/>
          <w:sz w:val="20"/>
          <w:szCs w:val="24"/>
        </w:rPr>
        <w:tab/>
      </w:r>
      <w:r w:rsidRPr="00D40B21">
        <w:rPr>
          <w:rFonts w:cs="Arial"/>
          <w:b/>
          <w:bCs/>
          <w:i/>
          <w:iCs/>
          <w:sz w:val="20"/>
          <w:szCs w:val="24"/>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409"/>
        <w:gridCol w:w="1405"/>
      </w:tblGrid>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lang w:val="sl-SI"/>
              </w:rPr>
            </w:pPr>
            <w:r w:rsidRPr="00D40B21">
              <w:rPr>
                <w:rFonts w:cs="Arial"/>
                <w:b/>
                <w:bCs/>
                <w:sz w:val="24"/>
                <w:szCs w:val="24"/>
                <w:lang w:val="sl-SI"/>
              </w:rPr>
              <w:t>01</w:t>
            </w:r>
          </w:p>
        </w:tc>
        <w:tc>
          <w:tcPr>
            <w:tcW w:w="6868"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lang w:val="sl-SI"/>
              </w:rPr>
            </w:pPr>
            <w:r w:rsidRPr="00D40B21">
              <w:rPr>
                <w:rFonts w:cs="Arial"/>
                <w:b/>
                <w:sz w:val="24"/>
                <w:szCs w:val="24"/>
              </w:rPr>
              <w:t>ПРИЈЕМ ЛОКОМОТИВЕ У ОПРАВКУ</w:t>
            </w: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8"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Визуелни прeглед склопова и опреме локомотиве као и локомотивског алата и инвентара</w:t>
            </w:r>
          </w:p>
          <w:p w:rsidR="00C5770D" w:rsidRPr="00D40B21" w:rsidRDefault="00C5770D" w:rsidP="00202524">
            <w:pPr>
              <w:spacing w:before="0"/>
              <w:jc w:val="left"/>
              <w:rPr>
                <w:rFonts w:cs="Arial"/>
                <w:sz w:val="24"/>
                <w:szCs w:val="24"/>
                <w:lang w:val="sl-SI"/>
              </w:rPr>
            </w:pPr>
            <w:r w:rsidRPr="00D40B21">
              <w:rPr>
                <w:rFonts w:cs="Arial"/>
                <w:sz w:val="24"/>
                <w:szCs w:val="24"/>
                <w:lang w:val="sl-SI"/>
              </w:rPr>
              <w:t>- Израда улазног записника</w:t>
            </w:r>
          </w:p>
          <w:p w:rsidR="00C5770D" w:rsidRPr="00D40B21" w:rsidRDefault="00C5770D" w:rsidP="00202524">
            <w:pPr>
              <w:spacing w:before="0"/>
              <w:jc w:val="left"/>
              <w:rPr>
                <w:rFonts w:cs="Arial"/>
                <w:sz w:val="24"/>
                <w:szCs w:val="24"/>
                <w:lang w:val="sl-SI"/>
              </w:rPr>
            </w:pP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rPr>
          <w:cantSplit/>
        </w:trPr>
        <w:tc>
          <w:tcPr>
            <w:tcW w:w="8277"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cs="Arial"/>
          <w:sz w:val="24"/>
          <w:szCs w:val="24"/>
          <w:lang w:val="sr-Latn-RS"/>
        </w:rPr>
      </w:pPr>
    </w:p>
    <w:p w:rsidR="00C5770D" w:rsidRPr="00D40B21" w:rsidRDefault="00C5770D" w:rsidP="00C5770D">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2"/>
        <w:gridCol w:w="6411"/>
        <w:gridCol w:w="1404"/>
      </w:tblGrid>
      <w:tr w:rsidR="00C5770D" w:rsidRPr="00D40B21" w:rsidTr="00202524">
        <w:tc>
          <w:tcPr>
            <w:tcW w:w="1408" w:type="dxa"/>
            <w:tcBorders>
              <w:top w:val="nil"/>
              <w:left w:val="nil"/>
              <w:bottom w:val="nil"/>
              <w:right w:val="nil"/>
            </w:tcBorders>
          </w:tcPr>
          <w:p w:rsidR="00C5770D" w:rsidRPr="00D40B21" w:rsidRDefault="00C5770D" w:rsidP="00202524">
            <w:pPr>
              <w:spacing w:before="0"/>
              <w:jc w:val="left"/>
              <w:rPr>
                <w:rFonts w:cs="Arial"/>
                <w:b/>
                <w:bCs/>
                <w:sz w:val="24"/>
                <w:szCs w:val="24"/>
                <w:lang w:val="sl-SI"/>
              </w:rPr>
            </w:pPr>
            <w:r w:rsidRPr="00D40B21">
              <w:rPr>
                <w:rFonts w:cs="Arial"/>
                <w:b/>
                <w:bCs/>
                <w:sz w:val="24"/>
                <w:szCs w:val="24"/>
                <w:lang w:val="sl-SI"/>
              </w:rPr>
              <w:t>02</w:t>
            </w:r>
          </w:p>
        </w:tc>
        <w:tc>
          <w:tcPr>
            <w:tcW w:w="6870"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lang w:val="sl-SI"/>
              </w:rPr>
            </w:pPr>
            <w:r w:rsidRPr="00D40B21">
              <w:rPr>
                <w:rFonts w:cs="Arial"/>
                <w:b/>
                <w:bCs/>
                <w:sz w:val="24"/>
                <w:szCs w:val="24"/>
                <w:lang w:val="sl-SI"/>
              </w:rPr>
              <w:t>РАЗГРАДЊА СКЛОПОВА СА  ЛОКОМОТИВЕ</w:t>
            </w:r>
          </w:p>
        </w:tc>
        <w:tc>
          <w:tcPr>
            <w:tcW w:w="1526"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8"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70"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Одвајање коша од постоља са развезивањем </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Растављање и демонтажа склопова и делова</w:t>
            </w:r>
          </w:p>
          <w:p w:rsidR="00C5770D" w:rsidRPr="00D40B21" w:rsidRDefault="00C5770D" w:rsidP="00202524">
            <w:pPr>
              <w:spacing w:before="0"/>
              <w:jc w:val="left"/>
              <w:rPr>
                <w:rFonts w:cs="Arial"/>
                <w:sz w:val="24"/>
                <w:szCs w:val="24"/>
                <w:lang w:val="sl-SI"/>
              </w:rPr>
            </w:pPr>
          </w:p>
        </w:tc>
        <w:tc>
          <w:tcPr>
            <w:tcW w:w="1526"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rPr>
          <w:cantSplit/>
        </w:trPr>
        <w:tc>
          <w:tcPr>
            <w:tcW w:w="8278"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cs="Arial"/>
          <w:sz w:val="24"/>
          <w:szCs w:val="24"/>
          <w:lang w:val="sr-Latn-RS"/>
        </w:rPr>
      </w:pPr>
    </w:p>
    <w:p w:rsidR="00C5770D" w:rsidRPr="00D40B21" w:rsidRDefault="00C5770D" w:rsidP="00C5770D">
      <w:pPr>
        <w:spacing w:before="0"/>
        <w:jc w:val="left"/>
        <w:rPr>
          <w:rFonts w:cs="Arial"/>
          <w:sz w:val="24"/>
          <w:szCs w:val="24"/>
          <w:lang w:val="sr-Cyrl-RS"/>
        </w:rPr>
      </w:pPr>
    </w:p>
    <w:tbl>
      <w:tblPr>
        <w:tblW w:w="98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6964"/>
        <w:gridCol w:w="1532"/>
      </w:tblGrid>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b/>
                <w:bCs/>
                <w:sz w:val="24"/>
                <w:szCs w:val="24"/>
                <w:lang w:val="sl-SI"/>
              </w:rPr>
            </w:pPr>
            <w:r w:rsidRPr="00D40B21">
              <w:rPr>
                <w:rFonts w:cs="Arial"/>
                <w:b/>
                <w:bCs/>
                <w:sz w:val="24"/>
                <w:szCs w:val="24"/>
                <w:lang w:val="sl-SI"/>
              </w:rPr>
              <w:t>03</w:t>
            </w:r>
          </w:p>
        </w:tc>
        <w:tc>
          <w:tcPr>
            <w:tcW w:w="6964"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lang w:val="sl-SI"/>
              </w:rPr>
            </w:pPr>
            <w:r w:rsidRPr="00D40B21">
              <w:rPr>
                <w:rFonts w:cs="Arial"/>
                <w:b/>
                <w:bCs/>
                <w:sz w:val="24"/>
                <w:szCs w:val="24"/>
                <w:lang w:val="sl-SI"/>
              </w:rPr>
              <w:t>ОБРТНА ПОСТОЉА</w:t>
            </w:r>
          </w:p>
        </w:tc>
        <w:tc>
          <w:tcPr>
            <w:tcW w:w="1532"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r>
      <w:tr w:rsidR="00C5770D" w:rsidRPr="00D40B21" w:rsidTr="00202524">
        <w:trPr>
          <w:trHeight w:val="80"/>
        </w:trPr>
        <w:tc>
          <w:tcPr>
            <w:tcW w:w="1400"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964"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lang w:val="sr-Cyrl-CS"/>
              </w:rPr>
              <w:t xml:space="preserve">- </w:t>
            </w:r>
            <w:r w:rsidRPr="00D40B21">
              <w:rPr>
                <w:rFonts w:cs="Arial"/>
                <w:sz w:val="24"/>
                <w:szCs w:val="24"/>
                <w:lang w:val="sl-SI"/>
              </w:rPr>
              <w:t>Постављање на место за растављање,</w:t>
            </w:r>
            <w:r w:rsidRPr="00D40B21">
              <w:rPr>
                <w:rFonts w:cs="Arial"/>
                <w:sz w:val="24"/>
                <w:szCs w:val="24"/>
                <w:lang w:val="sr-Cyrl-RS"/>
              </w:rPr>
              <w:t xml:space="preserve"> </w:t>
            </w:r>
            <w:r w:rsidRPr="00D40B21">
              <w:rPr>
                <w:rFonts w:cs="Arial"/>
                <w:sz w:val="24"/>
                <w:szCs w:val="24"/>
                <w:lang w:val="sl-SI"/>
              </w:rPr>
              <w:t xml:space="preserve">демонтажа </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Провера и поправка редуктора ( замена гумених и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филцаних  заптивки )</w:t>
            </w:r>
          </w:p>
          <w:p w:rsidR="00C5770D" w:rsidRPr="00D40B21" w:rsidRDefault="00C5770D" w:rsidP="00202524">
            <w:pPr>
              <w:spacing w:before="0"/>
              <w:jc w:val="left"/>
              <w:rPr>
                <w:rFonts w:cs="Arial"/>
                <w:sz w:val="24"/>
                <w:szCs w:val="24"/>
                <w:lang w:val="sl-SI"/>
              </w:rPr>
            </w:pPr>
            <w:r w:rsidRPr="00D40B21">
              <w:rPr>
                <w:rFonts w:cs="Arial"/>
                <w:sz w:val="24"/>
                <w:szCs w:val="24"/>
                <w:lang w:val="sl-SI"/>
              </w:rPr>
              <w:t>- Вешање вучних мотора - провера опруг</w:t>
            </w:r>
            <w:r w:rsidRPr="00D40B21">
              <w:rPr>
                <w:rFonts w:cs="Arial"/>
                <w:sz w:val="24"/>
                <w:szCs w:val="24"/>
                <w:lang w:val="sr-Cyrl-RS"/>
              </w:rPr>
              <w:t>а</w:t>
            </w:r>
            <w:r w:rsidRPr="00D40B21">
              <w:rPr>
                <w:rFonts w:cs="Arial"/>
                <w:sz w:val="24"/>
                <w:szCs w:val="24"/>
                <w:lang w:val="sl-SI"/>
              </w:rPr>
              <w:t xml:space="preserve"> овешења </w:t>
            </w:r>
          </w:p>
          <w:p w:rsidR="00C5770D" w:rsidRPr="00D40B21" w:rsidRDefault="00C5770D" w:rsidP="00202524">
            <w:pPr>
              <w:spacing w:before="0"/>
              <w:jc w:val="left"/>
              <w:rPr>
                <w:rFonts w:cs="Arial"/>
                <w:sz w:val="24"/>
                <w:szCs w:val="24"/>
                <w:lang w:val="sr-Cyrl-RS"/>
              </w:rPr>
            </w:pPr>
            <w:r w:rsidRPr="00D40B21">
              <w:rPr>
                <w:rFonts w:cs="Arial"/>
                <w:sz w:val="24"/>
                <w:szCs w:val="24"/>
                <w:lang w:val="sl-SI"/>
              </w:rPr>
              <w:t xml:space="preserve">- Израда кожног меха за кућиште </w:t>
            </w:r>
          </w:p>
          <w:p w:rsidR="00C5770D" w:rsidRPr="00D40B21" w:rsidRDefault="00C5770D" w:rsidP="00202524">
            <w:pPr>
              <w:spacing w:before="0"/>
              <w:jc w:val="left"/>
              <w:rPr>
                <w:rFonts w:cs="Arial"/>
                <w:sz w:val="24"/>
                <w:szCs w:val="24"/>
                <w:lang w:val="sr-Cyrl-RS"/>
              </w:rPr>
            </w:pPr>
            <w:r w:rsidRPr="00D40B21">
              <w:rPr>
                <w:rFonts w:cs="Arial"/>
                <w:sz w:val="24"/>
                <w:szCs w:val="24"/>
                <w:lang w:val="sl-SI"/>
              </w:rPr>
              <w:t>- Израда кожног меха обр</w:t>
            </w:r>
            <w:r w:rsidRPr="00D40B21">
              <w:rPr>
                <w:rFonts w:cs="Arial"/>
                <w:sz w:val="24"/>
                <w:szCs w:val="24"/>
                <w:lang w:val="sr-Cyrl-RS"/>
              </w:rPr>
              <w:t>т</w:t>
            </w:r>
            <w:r w:rsidRPr="00D40B21">
              <w:rPr>
                <w:rFonts w:cs="Arial"/>
                <w:sz w:val="24"/>
                <w:szCs w:val="24"/>
                <w:lang w:val="sl-SI"/>
              </w:rPr>
              <w:t xml:space="preserve">ног  клина </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Израда кожног меха за хлађење ВЕМ</w:t>
            </w:r>
          </w:p>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Огибљење локомотиве (провера и  по потреби замена  </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хидрауличних амортизера); провера и испитивање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RS"/>
              </w:rPr>
            </w:pPr>
            <w:r w:rsidRPr="00D40B21">
              <w:rPr>
                <w:rFonts w:cs="Arial"/>
                <w:sz w:val="24"/>
                <w:szCs w:val="24"/>
                <w:lang w:val="sr-Cyrl-CS"/>
              </w:rPr>
              <w:t xml:space="preserve">  </w:t>
            </w:r>
            <w:r w:rsidRPr="00D40B21">
              <w:rPr>
                <w:rFonts w:cs="Arial"/>
                <w:sz w:val="24"/>
                <w:szCs w:val="24"/>
                <w:lang w:val="sl-SI"/>
              </w:rPr>
              <w:t>спиралних опруга, тањира опруга</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Кочионо полужје - замена похабаних чаура, сворњака</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Провера рада пескара и поправка по потреби</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Преглед и контрола рамова обрних постоља - контрола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варова, провера димензија</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Преглед и контрола колевке обртних постоља ( провера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мер</w:t>
            </w:r>
            <w:r w:rsidRPr="00D40B21">
              <w:rPr>
                <w:rFonts w:cs="Arial"/>
                <w:sz w:val="24"/>
                <w:szCs w:val="24"/>
                <w:lang w:val="sr-Cyrl-RS"/>
              </w:rPr>
              <w:t>а</w:t>
            </w:r>
            <w:r w:rsidRPr="00D40B21">
              <w:rPr>
                <w:rFonts w:cs="Arial"/>
                <w:sz w:val="24"/>
                <w:szCs w:val="24"/>
                <w:lang w:val="sr-Cyrl-CS"/>
              </w:rPr>
              <w:t xml:space="preserve"> </w:t>
            </w:r>
            <w:r w:rsidRPr="00D40B21">
              <w:rPr>
                <w:rFonts w:cs="Arial"/>
                <w:sz w:val="24"/>
                <w:szCs w:val="24"/>
                <w:lang w:val="sl-SI"/>
              </w:rPr>
              <w:t>према мерној листи, контрола и испитивање</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 xml:space="preserve">централног сворњака </w:t>
            </w:r>
          </w:p>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Оправка уређаја за изравњавање притиска на </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осовинама.</w:t>
            </w:r>
            <w:r w:rsidRPr="00D40B21">
              <w:rPr>
                <w:rFonts w:cs="Arial"/>
                <w:sz w:val="24"/>
                <w:szCs w:val="24"/>
                <w:lang w:val="sr-Cyrl-RS"/>
              </w:rPr>
              <w:t xml:space="preserve"> </w:t>
            </w:r>
            <w:r w:rsidRPr="00D40B21">
              <w:rPr>
                <w:rFonts w:cs="Arial"/>
                <w:sz w:val="24"/>
                <w:szCs w:val="24"/>
                <w:lang w:val="sl-SI"/>
              </w:rPr>
              <w:t xml:space="preserve">Клизну даску уравнотеживача притиска на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RS"/>
              </w:rPr>
            </w:pPr>
            <w:r w:rsidRPr="00D40B21">
              <w:rPr>
                <w:rFonts w:cs="Arial"/>
                <w:sz w:val="24"/>
                <w:szCs w:val="24"/>
                <w:lang w:val="sr-Cyrl-CS"/>
              </w:rPr>
              <w:t xml:space="preserve">   </w:t>
            </w:r>
            <w:r w:rsidRPr="00D40B21">
              <w:rPr>
                <w:rFonts w:cs="Arial"/>
                <w:sz w:val="24"/>
                <w:szCs w:val="24"/>
                <w:lang w:val="sl-SI"/>
              </w:rPr>
              <w:t>осовине избрусити</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Замена свих гумених елемената обртних постоља</w:t>
            </w:r>
          </w:p>
          <w:p w:rsidR="00C5770D" w:rsidRPr="00D40B21" w:rsidRDefault="00C5770D" w:rsidP="00202524">
            <w:pPr>
              <w:spacing w:before="0"/>
              <w:jc w:val="left"/>
              <w:rPr>
                <w:rFonts w:cs="Arial"/>
                <w:sz w:val="24"/>
                <w:szCs w:val="24"/>
                <w:lang w:val="sr-Cyrl-CS"/>
              </w:rPr>
            </w:pPr>
            <w:r w:rsidRPr="00D40B21">
              <w:rPr>
                <w:rFonts w:cs="Arial"/>
                <w:sz w:val="24"/>
                <w:szCs w:val="24"/>
                <w:lang w:val="sl-SI"/>
              </w:rPr>
              <w:t>- Провера вучне мотке ( пречнике ушица и сворњаке )</w:t>
            </w:r>
          </w:p>
          <w:p w:rsidR="00C5770D" w:rsidRPr="00D40B21" w:rsidRDefault="00C5770D" w:rsidP="00202524">
            <w:pPr>
              <w:spacing w:before="0"/>
              <w:jc w:val="left"/>
              <w:rPr>
                <w:rFonts w:cs="Arial"/>
                <w:sz w:val="24"/>
                <w:szCs w:val="24"/>
                <w:lang w:val="sr-Cyrl-RS"/>
              </w:rPr>
            </w:pPr>
            <w:r w:rsidRPr="00D40B21">
              <w:rPr>
                <w:rFonts w:cs="Arial"/>
                <w:sz w:val="24"/>
                <w:szCs w:val="24"/>
                <w:lang w:val="sl-SI"/>
              </w:rPr>
              <w:t>- Провера поп</w:t>
            </w:r>
            <w:r w:rsidRPr="00D40B21">
              <w:rPr>
                <w:rFonts w:cs="Arial"/>
                <w:sz w:val="24"/>
                <w:szCs w:val="24"/>
                <w:lang w:val="sr-Cyrl-RS"/>
              </w:rPr>
              <w:t>р</w:t>
            </w:r>
            <w:r w:rsidRPr="00D40B21">
              <w:rPr>
                <w:rFonts w:cs="Arial"/>
                <w:sz w:val="24"/>
                <w:szCs w:val="24"/>
                <w:lang w:val="sl-SI"/>
              </w:rPr>
              <w:t>ечне мотке</w:t>
            </w:r>
          </w:p>
          <w:p w:rsidR="00C5770D" w:rsidRPr="00D40B21" w:rsidRDefault="00C5770D" w:rsidP="00202524">
            <w:pPr>
              <w:spacing w:before="0"/>
              <w:jc w:val="left"/>
              <w:rPr>
                <w:rFonts w:cs="Arial"/>
                <w:sz w:val="24"/>
                <w:szCs w:val="24"/>
                <w:lang w:val="sr-Latn-RS"/>
              </w:rPr>
            </w:pPr>
            <w:r w:rsidRPr="00D40B21">
              <w:rPr>
                <w:rFonts w:cs="Arial"/>
                <w:sz w:val="24"/>
                <w:szCs w:val="24"/>
                <w:lang w:val="sl-SI"/>
              </w:rPr>
              <w:t>- Састављање постоља са монтажом вучних елеменат</w:t>
            </w:r>
            <w:r w:rsidRPr="00D40B21">
              <w:rPr>
                <w:rFonts w:cs="Arial"/>
                <w:sz w:val="24"/>
                <w:szCs w:val="24"/>
                <w:lang w:val="sr-Cyrl-RS"/>
              </w:rPr>
              <w:t>а</w:t>
            </w:r>
            <w:r w:rsidRPr="00D40B21">
              <w:rPr>
                <w:rFonts w:cs="Arial"/>
                <w:sz w:val="24"/>
                <w:szCs w:val="24"/>
                <w:lang w:val="sr-Cyrl-CS"/>
              </w:rPr>
              <w:t xml:space="preserve">   </w:t>
            </w:r>
            <w:r w:rsidRPr="00D40B21">
              <w:rPr>
                <w:rFonts w:cs="Arial"/>
                <w:sz w:val="24"/>
                <w:szCs w:val="24"/>
                <w:lang w:val="sl-SI"/>
              </w:rPr>
              <w:t>ВЕМ</w:t>
            </w:r>
          </w:p>
          <w:p w:rsidR="00C5770D" w:rsidRPr="00D40B21" w:rsidRDefault="00C5770D" w:rsidP="00202524">
            <w:pPr>
              <w:tabs>
                <w:tab w:val="left" w:pos="1807"/>
              </w:tabs>
              <w:spacing w:before="0"/>
              <w:jc w:val="left"/>
              <w:rPr>
                <w:rFonts w:cs="Arial"/>
                <w:sz w:val="24"/>
                <w:szCs w:val="24"/>
                <w:lang w:val="sr-Cyrl-CS"/>
              </w:rPr>
            </w:pPr>
          </w:p>
        </w:tc>
        <w:tc>
          <w:tcPr>
            <w:tcW w:w="1532"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rPr>
          <w:cantSplit/>
        </w:trPr>
        <w:tc>
          <w:tcPr>
            <w:tcW w:w="8364"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32"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p w:rsidR="00C5770D" w:rsidRPr="00D40B21" w:rsidRDefault="00C5770D" w:rsidP="00C5770D">
      <w:pPr>
        <w:spacing w:before="0"/>
        <w:jc w:val="left"/>
        <w:rPr>
          <w:rFonts w:cs="Arial"/>
          <w:b/>
          <w:sz w:val="20"/>
          <w:szCs w:val="20"/>
          <w:lang w:val="sl-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95"/>
        <w:gridCol w:w="1248"/>
        <w:gridCol w:w="1244"/>
      </w:tblGrid>
      <w:tr w:rsidR="00C5770D" w:rsidRPr="00D40B21" w:rsidTr="00202524">
        <w:trPr>
          <w:trHeight w:val="453"/>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9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Заптивни прстен </w:t>
            </w:r>
            <w:r w:rsidRPr="00D40B21">
              <w:rPr>
                <w:rFonts w:cs="Arial"/>
                <w:sz w:val="20"/>
                <w:szCs w:val="20"/>
                <w:lang w:val="sr-Latn-RS"/>
              </w:rPr>
              <w:t>LO426750</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LO4</w:t>
            </w:r>
            <w:r w:rsidRPr="00D40B21">
              <w:rPr>
                <w:rFonts w:cs="Arial"/>
                <w:sz w:val="20"/>
                <w:szCs w:val="20"/>
                <w:lang w:val="sr-Cyrl-RS"/>
              </w:rPr>
              <w:t>06464/</w:t>
            </w:r>
            <w:r w:rsidRPr="00D40B21">
              <w:rPr>
                <w:rFonts w:cs="Arial"/>
                <w:sz w:val="20"/>
                <w:szCs w:val="20"/>
                <w:lang w:val="sr-Latn-RS"/>
              </w:rPr>
              <w:t>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LO56558</w:t>
            </w:r>
            <w:r w:rsidRPr="00D40B21">
              <w:rPr>
                <w:rFonts w:cs="Arial"/>
                <w:sz w:val="20"/>
                <w:szCs w:val="20"/>
                <w:lang w:val="sr-Cyrl-RS"/>
              </w:rPr>
              <w:t>/</w:t>
            </w:r>
            <w:r w:rsidRPr="00D40B21">
              <w:rPr>
                <w:rFonts w:cs="Arial"/>
                <w:sz w:val="20"/>
                <w:szCs w:val="20"/>
                <w:lang w:val="sr-Latn-RS"/>
              </w:rPr>
              <w:t>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LO53269</w:t>
            </w:r>
            <w:r w:rsidRPr="00D40B21">
              <w:rPr>
                <w:rFonts w:cs="Arial"/>
                <w:sz w:val="20"/>
                <w:szCs w:val="20"/>
                <w:lang w:val="sr-Cyrl-RS"/>
              </w:rPr>
              <w:t>/</w:t>
            </w:r>
            <w:r w:rsidRPr="00D40B21">
              <w:rPr>
                <w:rFonts w:cs="Arial"/>
                <w:sz w:val="20"/>
                <w:szCs w:val="20"/>
                <w:lang w:val="sr-Latn-RS"/>
              </w:rPr>
              <w:t>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LO102600</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LO105709</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Подлошка </w:t>
            </w:r>
            <w:r w:rsidRPr="00D40B21">
              <w:rPr>
                <w:rFonts w:cs="Arial"/>
                <w:sz w:val="20"/>
                <w:szCs w:val="20"/>
                <w:lang w:val="sr-Latn-RS"/>
              </w:rPr>
              <w:t>LO</w:t>
            </w:r>
            <w:r w:rsidRPr="00D40B21">
              <w:rPr>
                <w:rFonts w:cs="Arial"/>
                <w:sz w:val="20"/>
                <w:szCs w:val="20"/>
                <w:lang w:val="sr-Cyrl-RS"/>
              </w:rPr>
              <w:t>106215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Клин конзоле</w:t>
            </w:r>
            <w:r w:rsidRPr="00D40B21">
              <w:rPr>
                <w:rFonts w:cs="Arial"/>
                <w:sz w:val="20"/>
                <w:szCs w:val="20"/>
                <w:lang w:val="sr-Latn-RS"/>
              </w:rPr>
              <w:t xml:space="preserve"> LO</w:t>
            </w:r>
            <w:r w:rsidRPr="00D40B21">
              <w:rPr>
                <w:rFonts w:cs="Arial"/>
                <w:sz w:val="20"/>
                <w:szCs w:val="20"/>
                <w:lang w:val="sr-Cyrl-RS"/>
              </w:rPr>
              <w:t>303324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1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Чаура </w:t>
            </w:r>
            <w:r w:rsidRPr="00D40B21">
              <w:rPr>
                <w:rFonts w:cs="Arial"/>
                <w:sz w:val="20"/>
                <w:szCs w:val="20"/>
                <w:lang w:val="sr-Latn-RS"/>
              </w:rPr>
              <w:t>LO532</w:t>
            </w:r>
            <w:r w:rsidRPr="00D40B21">
              <w:rPr>
                <w:rFonts w:cs="Arial"/>
                <w:sz w:val="20"/>
                <w:szCs w:val="20"/>
                <w:lang w:val="sr-Cyrl-RS"/>
              </w:rPr>
              <w:t>70/</w:t>
            </w:r>
            <w:r w:rsidRPr="00D40B21">
              <w:rPr>
                <w:rFonts w:cs="Arial"/>
                <w:sz w:val="20"/>
                <w:szCs w:val="20"/>
                <w:lang w:val="sr-Latn-RS"/>
              </w:rPr>
              <w:t>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Одбојник </w:t>
            </w:r>
            <w:r w:rsidRPr="00D40B21">
              <w:rPr>
                <w:rFonts w:cs="Arial"/>
                <w:sz w:val="20"/>
                <w:szCs w:val="20"/>
                <w:lang w:val="sr-Latn-RS"/>
              </w:rPr>
              <w:t>LO10</w:t>
            </w:r>
            <w:r w:rsidRPr="00D40B21">
              <w:rPr>
                <w:rFonts w:cs="Arial"/>
                <w:sz w:val="20"/>
                <w:szCs w:val="20"/>
                <w:lang w:val="sr-Cyrl-RS"/>
              </w:rPr>
              <w:t>8419/</w:t>
            </w:r>
            <w:r w:rsidRPr="00D40B21">
              <w:rPr>
                <w:rFonts w:cs="Arial"/>
                <w:sz w:val="20"/>
                <w:szCs w:val="20"/>
                <w:lang w:val="sr-Latn-RS"/>
              </w:rPr>
              <w:t>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11.</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lang w:val="sr-Cyrl-RS"/>
              </w:rPr>
              <w:t>434318/А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312797</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13.</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36401/Е</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14.</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LO1</w:t>
            </w:r>
            <w:r w:rsidRPr="00D40B21">
              <w:rPr>
                <w:rFonts w:cs="Arial"/>
                <w:sz w:val="20"/>
                <w:szCs w:val="20"/>
                <w:lang w:val="sr-Cyrl-RS"/>
              </w:rPr>
              <w:t>11564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lang w:val="sr-Cyrl-RS"/>
              </w:rPr>
              <w:t>407781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LO10</w:t>
            </w:r>
            <w:r w:rsidRPr="00D40B21">
              <w:rPr>
                <w:rFonts w:cs="Arial"/>
                <w:sz w:val="20"/>
                <w:szCs w:val="20"/>
                <w:lang w:val="sr-Cyrl-RS"/>
              </w:rPr>
              <w:t>7049</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17.</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Одбојник </w:t>
            </w:r>
            <w:r w:rsidRPr="00D40B21">
              <w:rPr>
                <w:rFonts w:cs="Arial"/>
                <w:sz w:val="20"/>
                <w:szCs w:val="20"/>
                <w:lang w:val="sr-Latn-RS"/>
              </w:rPr>
              <w:t>LO</w:t>
            </w:r>
            <w:r w:rsidRPr="00D40B21">
              <w:rPr>
                <w:rFonts w:cs="Arial"/>
                <w:sz w:val="20"/>
                <w:szCs w:val="20"/>
                <w:lang w:val="sr-Cyrl-RS"/>
              </w:rPr>
              <w:t>56502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Мазалица М10</w:t>
            </w:r>
            <w:r w:rsidRPr="00D40B21">
              <w:rPr>
                <w:rFonts w:cs="Arial"/>
                <w:sz w:val="20"/>
                <w:szCs w:val="20"/>
              </w:rPr>
              <w:t>x1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19.</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309520/А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Навртка </w:t>
            </w:r>
            <w:r w:rsidRPr="00D40B21">
              <w:rPr>
                <w:rFonts w:cs="Arial"/>
                <w:sz w:val="20"/>
                <w:szCs w:val="20"/>
                <w:lang w:val="sr-Latn-RS"/>
              </w:rPr>
              <w:t>LO</w:t>
            </w:r>
            <w:r w:rsidRPr="00D40B21">
              <w:rPr>
                <w:rFonts w:cs="Arial"/>
                <w:sz w:val="20"/>
                <w:szCs w:val="20"/>
                <w:lang w:val="sr-Cyrl-RS"/>
              </w:rPr>
              <w:t>407164/А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21.</w:t>
            </w:r>
          </w:p>
        </w:tc>
        <w:tc>
          <w:tcPr>
            <w:tcW w:w="3195" w:type="dxa"/>
            <w:shd w:val="clear" w:color="auto" w:fill="auto"/>
            <w:vAlign w:val="center"/>
          </w:tcPr>
          <w:p w:rsidR="00C5770D" w:rsidRPr="00D40B21" w:rsidRDefault="00C5770D" w:rsidP="00202524">
            <w:pPr>
              <w:spacing w:before="0"/>
              <w:jc w:val="left"/>
              <w:rPr>
                <w:rFonts w:cs="Arial"/>
                <w:sz w:val="20"/>
                <w:szCs w:val="20"/>
                <w:lang w:val="sr-Cyrl-RS"/>
              </w:rPr>
            </w:pPr>
            <w:r w:rsidRPr="00D40B21">
              <w:rPr>
                <w:rFonts w:cs="Arial"/>
                <w:sz w:val="20"/>
                <w:szCs w:val="20"/>
                <w:lang w:val="sr-Cyrl-RS"/>
              </w:rPr>
              <w:t xml:space="preserve">      Кугласта чаура </w:t>
            </w:r>
            <w:r w:rsidRPr="00D40B21">
              <w:rPr>
                <w:rFonts w:cs="Arial"/>
                <w:sz w:val="20"/>
                <w:szCs w:val="20"/>
                <w:lang w:val="sr-Latn-RS"/>
              </w:rPr>
              <w:t>LO</w:t>
            </w:r>
            <w:r w:rsidRPr="00D40B21">
              <w:rPr>
                <w:rFonts w:cs="Arial"/>
                <w:sz w:val="20"/>
                <w:szCs w:val="20"/>
                <w:lang w:val="sr-Cyrl-RS"/>
              </w:rPr>
              <w:t>43231/А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22.</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409713/</w:t>
            </w:r>
            <w:r w:rsidRPr="00D40B21">
              <w:rPr>
                <w:rFonts w:cs="Arial"/>
                <w:sz w:val="20"/>
                <w:szCs w:val="20"/>
              </w:rPr>
              <w:t>D</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23.</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lang w:val="sr-Cyrl-RS"/>
              </w:rPr>
              <w:t>4</w:t>
            </w:r>
            <w:r w:rsidRPr="00D40B21">
              <w:rPr>
                <w:rFonts w:cs="Arial"/>
                <w:sz w:val="20"/>
                <w:szCs w:val="20"/>
              </w:rPr>
              <w:t>2581</w:t>
            </w:r>
            <w:r w:rsidRPr="00D40B21">
              <w:rPr>
                <w:rFonts w:cs="Arial"/>
                <w:sz w:val="20"/>
                <w:szCs w:val="20"/>
                <w:lang w:val="sr-Cyrl-RS"/>
              </w:rPr>
              <w:t>/А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24.</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rPr>
              <w:t>59491</w:t>
            </w:r>
            <w:r w:rsidRPr="00D40B21">
              <w:rPr>
                <w:rFonts w:cs="Arial"/>
                <w:sz w:val="20"/>
                <w:szCs w:val="20"/>
                <w:lang w:val="sr-Cyrl-RS"/>
              </w:rPr>
              <w:t>/</w:t>
            </w:r>
            <w:r w:rsidRPr="00D40B21">
              <w:rPr>
                <w:rFonts w:cs="Arial"/>
                <w:sz w:val="20"/>
                <w:szCs w:val="20"/>
              </w:rPr>
              <w:t>A</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25.</w:t>
            </w:r>
          </w:p>
        </w:tc>
        <w:tc>
          <w:tcPr>
            <w:tcW w:w="3195" w:type="dxa"/>
            <w:shd w:val="clear" w:color="auto" w:fill="auto"/>
            <w:vAlign w:val="center"/>
          </w:tcPr>
          <w:p w:rsidR="00C5770D" w:rsidRPr="00D40B21" w:rsidRDefault="00C5770D" w:rsidP="00202524">
            <w:pPr>
              <w:spacing w:before="0"/>
              <w:jc w:val="left"/>
              <w:rPr>
                <w:rFonts w:cs="Arial"/>
                <w:sz w:val="20"/>
                <w:szCs w:val="20"/>
                <w:lang w:val="sr-Cyrl-RS"/>
              </w:rPr>
            </w:pPr>
            <w:r w:rsidRPr="00D40B21">
              <w:rPr>
                <w:rFonts w:cs="Arial"/>
                <w:sz w:val="20"/>
                <w:szCs w:val="20"/>
                <w:lang w:val="sr-Cyrl-RS"/>
              </w:rPr>
              <w:t xml:space="preserve">      Кугласта чаура </w:t>
            </w:r>
            <w:r w:rsidRPr="00D40B21">
              <w:rPr>
                <w:rFonts w:cs="Arial"/>
                <w:sz w:val="20"/>
                <w:szCs w:val="20"/>
                <w:lang w:val="sr-Latn-RS"/>
              </w:rPr>
              <w:t>LO</w:t>
            </w:r>
            <w:r w:rsidRPr="00D40B21">
              <w:rPr>
                <w:rFonts w:cs="Arial"/>
                <w:sz w:val="20"/>
                <w:szCs w:val="20"/>
              </w:rPr>
              <w:t>102695</w:t>
            </w:r>
            <w:r w:rsidRPr="00D40B21">
              <w:rPr>
                <w:rFonts w:cs="Arial"/>
                <w:sz w:val="20"/>
                <w:szCs w:val="20"/>
                <w:lang w:val="sr-Cyrl-RS"/>
              </w:rPr>
              <w:t>/А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26.</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rPr>
              <w:t>309275</w:t>
            </w:r>
            <w:r w:rsidRPr="00D40B21">
              <w:rPr>
                <w:rFonts w:cs="Arial"/>
                <w:sz w:val="20"/>
                <w:szCs w:val="20"/>
                <w:lang w:val="sr-Cyrl-RS"/>
              </w:rPr>
              <w:t>/</w:t>
            </w:r>
            <w:r w:rsidRPr="00D40B21">
              <w:rPr>
                <w:rFonts w:cs="Arial"/>
                <w:sz w:val="20"/>
                <w:szCs w:val="20"/>
              </w:rPr>
              <w:t>A</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27.</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rPr>
              <w:t>59545</w:t>
            </w:r>
            <w:r w:rsidRPr="00D40B21">
              <w:rPr>
                <w:rFonts w:cs="Arial"/>
                <w:sz w:val="20"/>
                <w:szCs w:val="20"/>
                <w:lang w:val="sr-Cyrl-RS"/>
              </w:rPr>
              <w:t>/А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28.</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lang w:val="sr-Cyrl-RS"/>
              </w:rPr>
              <w:t>4</w:t>
            </w:r>
            <w:r w:rsidRPr="00D40B21">
              <w:rPr>
                <w:rFonts w:cs="Arial"/>
                <w:sz w:val="20"/>
                <w:szCs w:val="20"/>
              </w:rPr>
              <w:t>2611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29.</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rPr>
              <w:t>50065</w:t>
            </w:r>
            <w:r w:rsidRPr="00D40B21">
              <w:rPr>
                <w:rFonts w:cs="Arial"/>
                <w:sz w:val="20"/>
                <w:szCs w:val="20"/>
                <w:lang w:val="sr-Cyrl-RS"/>
              </w:rPr>
              <w:t>/А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30.</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Чаура</w:t>
            </w:r>
            <w:r w:rsidRPr="00D40B21">
              <w:rPr>
                <w:rFonts w:cs="Arial"/>
                <w:sz w:val="20"/>
                <w:szCs w:val="20"/>
              </w:rPr>
              <w:t xml:space="preserve"> </w:t>
            </w:r>
            <w:r w:rsidRPr="00D40B21">
              <w:rPr>
                <w:rFonts w:cs="Arial"/>
                <w:sz w:val="20"/>
                <w:szCs w:val="20"/>
                <w:lang w:val="sr-Cyrl-RS"/>
              </w:rPr>
              <w:t xml:space="preserve">полуге </w:t>
            </w:r>
            <w:r w:rsidRPr="00D40B21">
              <w:rPr>
                <w:rFonts w:cs="Arial"/>
                <w:sz w:val="20"/>
                <w:szCs w:val="20"/>
                <w:lang w:val="sr-Latn-RS"/>
              </w:rPr>
              <w:t>LO</w:t>
            </w:r>
            <w:r w:rsidRPr="00D40B21">
              <w:rPr>
                <w:rFonts w:cs="Arial"/>
                <w:sz w:val="20"/>
                <w:szCs w:val="20"/>
                <w:lang w:val="sr-Cyrl-RS"/>
              </w:rPr>
              <w:t>43259/А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31.</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LO</w:t>
            </w:r>
            <w:r w:rsidRPr="00D40B21">
              <w:rPr>
                <w:rFonts w:cs="Arial"/>
                <w:sz w:val="20"/>
                <w:szCs w:val="20"/>
                <w:lang w:val="sr-Cyrl-RS"/>
              </w:rPr>
              <w:t>102602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32.</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Чаура </w:t>
            </w:r>
            <w:r w:rsidRPr="00D40B21">
              <w:rPr>
                <w:rFonts w:cs="Arial"/>
                <w:sz w:val="20"/>
                <w:szCs w:val="20"/>
                <w:lang w:val="sr-Latn-RS"/>
              </w:rPr>
              <w:t>VR12E25-831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33.</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30</w:t>
            </w:r>
            <w:r w:rsidRPr="00D40B21">
              <w:rPr>
                <w:rFonts w:cs="Arial"/>
                <w:sz w:val="20"/>
                <w:szCs w:val="20"/>
              </w:rPr>
              <w:t>4015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34.</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Клизач </w:t>
            </w:r>
            <w:r w:rsidRPr="00D40B21">
              <w:rPr>
                <w:rFonts w:cs="Arial"/>
                <w:sz w:val="20"/>
                <w:szCs w:val="20"/>
                <w:lang w:val="sr-Latn-RS"/>
              </w:rPr>
              <w:t>LO</w:t>
            </w:r>
            <w:r w:rsidRPr="00D40B21">
              <w:rPr>
                <w:rFonts w:cs="Arial"/>
                <w:sz w:val="20"/>
                <w:szCs w:val="20"/>
                <w:lang w:val="sr-Cyrl-RS"/>
              </w:rPr>
              <w:t>424782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35.</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406247/</w:t>
            </w:r>
            <w:r w:rsidRPr="00D40B21">
              <w:rPr>
                <w:rFonts w:cs="Arial"/>
                <w:sz w:val="20"/>
                <w:szCs w:val="20"/>
              </w:rPr>
              <w:t>A</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36.</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425712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37.</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Крајњи одбојник </w:t>
            </w:r>
            <w:r w:rsidRPr="00D40B21">
              <w:rPr>
                <w:rFonts w:cs="Arial"/>
                <w:sz w:val="20"/>
                <w:szCs w:val="20"/>
                <w:lang w:val="sr-Latn-RS"/>
              </w:rPr>
              <w:t>LO</w:t>
            </w:r>
            <w:r w:rsidRPr="00D40B21">
              <w:rPr>
                <w:rFonts w:cs="Arial"/>
                <w:sz w:val="20"/>
                <w:szCs w:val="20"/>
                <w:lang w:val="sr-Cyrl-RS"/>
              </w:rPr>
              <w:t>407145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38.</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кочнице </w:t>
            </w:r>
            <w:r w:rsidRPr="00D40B21">
              <w:rPr>
                <w:rFonts w:cs="Arial"/>
                <w:sz w:val="20"/>
                <w:szCs w:val="20"/>
                <w:lang w:val="sr-Latn-RS"/>
              </w:rPr>
              <w:t>VR</w:t>
            </w:r>
            <w:r w:rsidRPr="00D40B21">
              <w:rPr>
                <w:rFonts w:cs="Arial"/>
                <w:sz w:val="20"/>
                <w:szCs w:val="20"/>
                <w:lang w:val="sr-Cyrl-RS"/>
              </w:rPr>
              <w:t>47</w:t>
            </w:r>
            <w:r w:rsidRPr="00D40B21">
              <w:rPr>
                <w:rFonts w:cs="Arial"/>
                <w:sz w:val="20"/>
                <w:szCs w:val="20"/>
                <w:lang w:val="sr-Latn-RS"/>
              </w:rPr>
              <w:t>E</w:t>
            </w:r>
            <w:r w:rsidRPr="00D40B21">
              <w:rPr>
                <w:rFonts w:cs="Arial"/>
                <w:sz w:val="20"/>
                <w:szCs w:val="20"/>
                <w:lang w:val="sr-Cyrl-RS"/>
              </w:rPr>
              <w:t>37</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39.</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Вучна навртка </w:t>
            </w:r>
            <w:r w:rsidRPr="00D40B21">
              <w:rPr>
                <w:rFonts w:cs="Arial"/>
                <w:sz w:val="20"/>
                <w:szCs w:val="20"/>
                <w:lang w:val="sr-Latn-RS"/>
              </w:rPr>
              <w:t>LO</w:t>
            </w:r>
            <w:r w:rsidRPr="00D40B21">
              <w:rPr>
                <w:rFonts w:cs="Arial"/>
                <w:sz w:val="20"/>
                <w:szCs w:val="20"/>
                <w:lang w:val="sr-Cyrl-RS"/>
              </w:rPr>
              <w:t>321896</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40.</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35596</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41.</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Држач кочнице тип 04 </w:t>
            </w:r>
            <w:r w:rsidRPr="00D40B21">
              <w:rPr>
                <w:rFonts w:cs="Arial"/>
                <w:sz w:val="20"/>
                <w:szCs w:val="20"/>
              </w:rPr>
              <w:t>S-250</w:t>
            </w:r>
          </w:p>
        </w:tc>
        <w:tc>
          <w:tcPr>
            <w:tcW w:w="124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Ko</w:t>
            </w:r>
            <w:r w:rsidRPr="00D40B21">
              <w:rPr>
                <w:rFonts w:cs="Arial"/>
                <w:sz w:val="20"/>
                <w:szCs w:val="20"/>
                <w:lang w:val="sr-Cyrl-RS"/>
              </w:rPr>
              <w:t>м</w:t>
            </w:r>
            <w:r w:rsidRPr="00D40B21">
              <w:rPr>
                <w:rFonts w:cs="Arial"/>
                <w:sz w:val="20"/>
                <w:szCs w:val="20"/>
              </w:rPr>
              <w:t>.</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42.</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Гумена манжетна ДАКО 06774-111 10 </w:t>
            </w:r>
            <w:r w:rsidRPr="00D40B21">
              <w:rPr>
                <w:rFonts w:cs="Arial"/>
                <w:sz w:val="20"/>
                <w:szCs w:val="20"/>
              </w:rPr>
              <w:t>U</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rPr>
              <w:t>Ko</w:t>
            </w:r>
            <w:r w:rsidRPr="00D40B21">
              <w:rPr>
                <w:rFonts w:cs="Arial"/>
                <w:sz w:val="20"/>
                <w:szCs w:val="20"/>
                <w:lang w:val="sr-Cyrl-RS"/>
              </w:rPr>
              <w:t>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43.</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Клин </w:t>
            </w:r>
            <w:r w:rsidRPr="00D40B21">
              <w:rPr>
                <w:rFonts w:cs="Arial"/>
                <w:sz w:val="20"/>
                <w:szCs w:val="20"/>
                <w:lang w:val="sr-Latn-RS"/>
              </w:rPr>
              <w:t>LO</w:t>
            </w:r>
            <w:r w:rsidRPr="00D40B21">
              <w:rPr>
                <w:rFonts w:cs="Arial"/>
                <w:sz w:val="20"/>
                <w:szCs w:val="20"/>
                <w:lang w:val="sr-Cyrl-RS"/>
              </w:rPr>
              <w:t>436069</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44.</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Потпора </w:t>
            </w:r>
            <w:r w:rsidRPr="00D40B21">
              <w:rPr>
                <w:rFonts w:cs="Arial"/>
                <w:sz w:val="20"/>
                <w:szCs w:val="20"/>
                <w:lang w:val="sr-Latn-RS"/>
              </w:rPr>
              <w:t>LO</w:t>
            </w:r>
            <w:r w:rsidRPr="00D40B21">
              <w:rPr>
                <w:rFonts w:cs="Arial"/>
                <w:sz w:val="20"/>
                <w:szCs w:val="20"/>
                <w:lang w:val="sr-Cyrl-RS"/>
              </w:rPr>
              <w:t>425822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45.</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Навртка </w:t>
            </w:r>
            <w:r w:rsidRPr="00D40B21">
              <w:rPr>
                <w:rFonts w:cs="Arial"/>
                <w:sz w:val="20"/>
                <w:szCs w:val="20"/>
              </w:rPr>
              <w:t>RD42</w:t>
            </w:r>
          </w:p>
        </w:tc>
        <w:tc>
          <w:tcPr>
            <w:tcW w:w="124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Ko</w:t>
            </w:r>
            <w:r w:rsidRPr="00D40B21">
              <w:rPr>
                <w:rFonts w:cs="Arial"/>
                <w:sz w:val="20"/>
                <w:szCs w:val="20"/>
                <w:lang w:val="sr-Cyrl-RS"/>
              </w:rPr>
              <w:t>м</w:t>
            </w:r>
            <w:r w:rsidRPr="00D40B21">
              <w:rPr>
                <w:rFonts w:cs="Arial"/>
                <w:sz w:val="20"/>
                <w:szCs w:val="20"/>
              </w:rPr>
              <w:t>.</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46.</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Гумени прстен </w:t>
            </w:r>
            <w:r w:rsidRPr="00D40B21">
              <w:rPr>
                <w:rFonts w:cs="Arial"/>
                <w:sz w:val="20"/>
                <w:szCs w:val="20"/>
                <w:lang w:val="sr-Latn-RS"/>
              </w:rPr>
              <w:t>LO</w:t>
            </w:r>
            <w:r w:rsidRPr="00D40B21">
              <w:rPr>
                <w:rFonts w:cs="Arial"/>
                <w:sz w:val="20"/>
                <w:szCs w:val="20"/>
                <w:lang w:val="sr-Cyrl-RS"/>
              </w:rPr>
              <w:t>43826</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47.</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Нитна </w:t>
            </w:r>
            <w:r w:rsidRPr="00D40B21">
              <w:rPr>
                <w:rFonts w:cs="Arial"/>
                <w:sz w:val="20"/>
                <w:szCs w:val="20"/>
              </w:rPr>
              <w:t xml:space="preserve">Al </w:t>
            </w:r>
            <w:r w:rsidRPr="00D40B21">
              <w:rPr>
                <w:rFonts w:cs="Arial"/>
                <w:sz w:val="20"/>
                <w:szCs w:val="20"/>
                <w:lang w:val="sr-Cyrl-RS"/>
              </w:rPr>
              <w:t>4</w:t>
            </w:r>
            <w:r w:rsidRPr="00D40B21">
              <w:rPr>
                <w:rFonts w:cs="Arial"/>
                <w:sz w:val="20"/>
                <w:szCs w:val="20"/>
              </w:rPr>
              <w:t xml:space="preserve"> x1</w:t>
            </w:r>
            <w:r w:rsidRPr="00D40B21">
              <w:rPr>
                <w:rFonts w:cs="Arial"/>
                <w:sz w:val="20"/>
                <w:szCs w:val="20"/>
                <w:lang w:val="sr-Cyrl-RS"/>
              </w:rPr>
              <w:t>6</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200</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48.</w:t>
            </w:r>
          </w:p>
        </w:tc>
        <w:tc>
          <w:tcPr>
            <w:tcW w:w="319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Гумена манжетна ДАКО 06774-114 8 </w:t>
            </w:r>
            <w:r w:rsidRPr="00D40B21">
              <w:rPr>
                <w:rFonts w:cs="Arial"/>
                <w:sz w:val="20"/>
                <w:szCs w:val="20"/>
              </w:rPr>
              <w:t>U</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rPr>
              <w:t>Ko</w:t>
            </w:r>
            <w:r w:rsidRPr="00D40B21">
              <w:rPr>
                <w:rFonts w:cs="Arial"/>
                <w:sz w:val="20"/>
                <w:szCs w:val="20"/>
                <w:lang w:val="sr-Cyrl-RS"/>
              </w:rPr>
              <w:t>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49.</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Црево пескара 32</w:t>
            </w:r>
            <w:r w:rsidRPr="00D40B21">
              <w:rPr>
                <w:rFonts w:cs="Arial"/>
                <w:sz w:val="20"/>
                <w:szCs w:val="20"/>
              </w:rPr>
              <w:t xml:space="preserve"> x</w:t>
            </w:r>
            <w:r w:rsidRPr="00D40B21">
              <w:rPr>
                <w:rFonts w:cs="Arial"/>
                <w:sz w:val="20"/>
                <w:szCs w:val="20"/>
                <w:lang w:val="sr-Cyrl-RS"/>
              </w:rPr>
              <w:t>8</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Спојница </w:t>
            </w:r>
            <w:r w:rsidRPr="00D40B21">
              <w:rPr>
                <w:rFonts w:cs="Arial"/>
                <w:sz w:val="20"/>
                <w:szCs w:val="20"/>
                <w:lang w:val="sr-Latn-RS"/>
              </w:rPr>
              <w:t>LO</w:t>
            </w:r>
            <w:r w:rsidRPr="00D40B21">
              <w:rPr>
                <w:rFonts w:cs="Arial"/>
                <w:sz w:val="20"/>
                <w:szCs w:val="20"/>
                <w:lang w:val="sr-Cyrl-RS"/>
              </w:rPr>
              <w:t>406166/</w:t>
            </w:r>
            <w:r w:rsidRPr="00D40B21">
              <w:rPr>
                <w:rFonts w:cs="Arial"/>
                <w:sz w:val="20"/>
                <w:szCs w:val="20"/>
                <w:lang w:val="sr-Latn-RS"/>
              </w:rPr>
              <w:t xml:space="preserve"> B</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51.</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Лева кутија за пескарење</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lastRenderedPageBreak/>
              <w:t>52.</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Десна кутија за пескарење</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53.</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Љуспасти натријум хидроксид </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75</w:t>
            </w:r>
          </w:p>
        </w:tc>
      </w:tr>
      <w:tr w:rsidR="00C5770D" w:rsidRPr="00D40B21" w:rsidTr="00202524">
        <w:trPr>
          <w:jc w:val="center"/>
        </w:trPr>
        <w:tc>
          <w:tcPr>
            <w:tcW w:w="8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54.</w:t>
            </w:r>
          </w:p>
        </w:tc>
        <w:tc>
          <w:tcPr>
            <w:tcW w:w="319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Напомене:</w:t>
      </w:r>
    </w:p>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     -     Наведени каталошки бројеви су ознаке произвођача локомотиве „ШКОДА“ </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Потрошни материјал обухвата средства за чишћење, подмазивање, вијчану робу, ...</w:t>
      </w:r>
    </w:p>
    <w:p w:rsidR="00C5770D" w:rsidRPr="00D40B21" w:rsidRDefault="00C5770D" w:rsidP="00C5770D">
      <w:pPr>
        <w:spacing w:before="0"/>
        <w:jc w:val="left"/>
        <w:rPr>
          <w:rFonts w:cs="Arial"/>
          <w:i/>
          <w:iCs/>
          <w:sz w:val="24"/>
          <w:szCs w:val="24"/>
          <w:lang w:val="sl-SI"/>
        </w:rPr>
      </w:pPr>
    </w:p>
    <w:tbl>
      <w:tblPr>
        <w:tblW w:w="0" w:type="auto"/>
        <w:tblInd w:w="108" w:type="dxa"/>
        <w:tblLook w:val="0000" w:firstRow="0" w:lastRow="0" w:firstColumn="0" w:lastColumn="0" w:noHBand="0" w:noVBand="0"/>
      </w:tblPr>
      <w:tblGrid>
        <w:gridCol w:w="1309"/>
        <w:gridCol w:w="6321"/>
        <w:gridCol w:w="1507"/>
      </w:tblGrid>
      <w:tr w:rsidR="00C5770D" w:rsidRPr="00D40B21" w:rsidTr="00202524">
        <w:tc>
          <w:tcPr>
            <w:tcW w:w="1410" w:type="dxa"/>
          </w:tcPr>
          <w:p w:rsidR="00C5770D" w:rsidRPr="00D40B21" w:rsidRDefault="00C5770D" w:rsidP="00202524">
            <w:pPr>
              <w:spacing w:before="0" w:line="276" w:lineRule="auto"/>
              <w:jc w:val="left"/>
              <w:rPr>
                <w:rFonts w:eastAsia="Calibri" w:cs="Arial"/>
                <w:b/>
                <w:bCs/>
                <w:lang w:val="sl-SI"/>
              </w:rPr>
            </w:pPr>
            <w:r w:rsidRPr="00D40B21">
              <w:rPr>
                <w:rFonts w:eastAsia="Calibri" w:cs="Arial"/>
                <w:b/>
                <w:bCs/>
                <w:lang w:val="sl-SI"/>
              </w:rPr>
              <w:t>04</w:t>
            </w:r>
          </w:p>
        </w:tc>
        <w:tc>
          <w:tcPr>
            <w:tcW w:w="6865" w:type="dxa"/>
          </w:tcPr>
          <w:p w:rsidR="00C5770D" w:rsidRPr="00D40B21" w:rsidRDefault="00C5770D" w:rsidP="00202524">
            <w:pPr>
              <w:spacing w:before="0" w:line="276" w:lineRule="auto"/>
              <w:jc w:val="left"/>
              <w:rPr>
                <w:rFonts w:eastAsia="Calibri" w:cs="Arial"/>
                <w:b/>
                <w:lang w:val="sl-SI"/>
              </w:rPr>
            </w:pPr>
            <w:r w:rsidRPr="00D40B21">
              <w:rPr>
                <w:rFonts w:eastAsia="Calibri" w:cs="Arial"/>
                <w:b/>
                <w:lang w:val="sr-Cyrl-RS"/>
              </w:rPr>
              <w:t>ОСОВИНСКИ СЛОГОВИ</w:t>
            </w:r>
          </w:p>
        </w:tc>
        <w:tc>
          <w:tcPr>
            <w:tcW w:w="1529" w:type="dxa"/>
            <w:vAlign w:val="center"/>
          </w:tcPr>
          <w:p w:rsidR="00C5770D" w:rsidRPr="00D40B21" w:rsidRDefault="00C5770D" w:rsidP="00202524">
            <w:pPr>
              <w:spacing w:before="0" w:line="276" w:lineRule="auto"/>
              <w:jc w:val="center"/>
              <w:rPr>
                <w:rFonts w:eastAsia="Calibri" w:cs="Arial"/>
                <w:i/>
                <w:iCs/>
                <w:lang w:val="sl-SI"/>
              </w:rPr>
            </w:pPr>
          </w:p>
        </w:tc>
      </w:tr>
      <w:tr w:rsidR="00C5770D" w:rsidRPr="00D40B21" w:rsidTr="00202524">
        <w:tc>
          <w:tcPr>
            <w:tcW w:w="1410" w:type="dxa"/>
          </w:tcPr>
          <w:p w:rsidR="00C5770D" w:rsidRPr="00D40B21" w:rsidRDefault="00C5770D" w:rsidP="00202524">
            <w:pPr>
              <w:spacing w:before="0" w:line="276" w:lineRule="auto"/>
              <w:jc w:val="left"/>
              <w:rPr>
                <w:rFonts w:eastAsia="Calibri" w:cs="Arial"/>
                <w:lang w:val="sl-SI"/>
              </w:rPr>
            </w:pPr>
          </w:p>
        </w:tc>
        <w:tc>
          <w:tcPr>
            <w:tcW w:w="6865" w:type="dxa"/>
          </w:tcPr>
          <w:p w:rsidR="00C5770D" w:rsidRPr="00D40B21" w:rsidRDefault="00C5770D" w:rsidP="00202524">
            <w:pPr>
              <w:spacing w:before="0" w:line="276" w:lineRule="auto"/>
              <w:jc w:val="left"/>
              <w:rPr>
                <w:rFonts w:eastAsia="Calibri" w:cs="Arial"/>
                <w:lang w:val="sl-SI"/>
              </w:rPr>
            </w:pPr>
            <w:r w:rsidRPr="00D40B21">
              <w:rPr>
                <w:rFonts w:eastAsia="Calibri" w:cs="Arial"/>
                <w:lang w:val="sl-SI"/>
              </w:rPr>
              <w:t>-</w:t>
            </w:r>
            <w:r w:rsidRPr="00D40B21">
              <w:rPr>
                <w:rFonts w:eastAsia="Calibri" w:cs="Arial"/>
                <w:lang w:val="sr-Cyrl-CS"/>
              </w:rPr>
              <w:t xml:space="preserve"> </w:t>
            </w:r>
            <w:r w:rsidRPr="00D40B21">
              <w:rPr>
                <w:rFonts w:eastAsia="Calibri" w:cs="Arial"/>
                <w:lang w:val="sl-SI"/>
              </w:rPr>
              <w:t>Регулисање</w:t>
            </w:r>
            <w:r w:rsidRPr="00D40B21">
              <w:rPr>
                <w:rFonts w:eastAsia="Calibri" w:cs="Arial"/>
                <w:lang w:val="sr-Cyrl-CS"/>
              </w:rPr>
              <w:t xml:space="preserve"> мере</w:t>
            </w:r>
            <w:r w:rsidRPr="00D40B21">
              <w:rPr>
                <w:rFonts w:eastAsia="Calibri" w:cs="Arial"/>
                <w:lang w:val="sl-SI"/>
              </w:rPr>
              <w:t xml:space="preserve"> рукаваца клизних лежајева ваљањем </w:t>
            </w:r>
          </w:p>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xml:space="preserve">- </w:t>
            </w:r>
            <w:r w:rsidRPr="00D40B21">
              <w:rPr>
                <w:rFonts w:eastAsia="Calibri" w:cs="Arial"/>
                <w:lang w:val="sr-Cyrl-RS"/>
              </w:rPr>
              <w:t>Н</w:t>
            </w:r>
            <w:r w:rsidRPr="00D40B21">
              <w:rPr>
                <w:rFonts w:eastAsia="Calibri" w:cs="Arial"/>
                <w:lang w:val="sl-SI"/>
              </w:rPr>
              <w:t>аливање шапастих лежајева</w:t>
            </w:r>
            <w:r w:rsidRPr="00D40B21">
              <w:rPr>
                <w:rFonts w:eastAsia="Calibri" w:cs="Arial"/>
                <w:lang w:val="sr-Cyrl-RS"/>
              </w:rPr>
              <w:t xml:space="preserve"> </w:t>
            </w:r>
            <w:r w:rsidRPr="00D40B21">
              <w:rPr>
                <w:rFonts w:eastAsia="Calibri" w:cs="Arial"/>
                <w:lang w:val="sl-SI"/>
              </w:rPr>
              <w:t xml:space="preserve">ВЕМ </w:t>
            </w:r>
          </w:p>
          <w:p w:rsidR="00C5770D" w:rsidRPr="00D40B21" w:rsidRDefault="00C5770D" w:rsidP="00202524">
            <w:pPr>
              <w:spacing w:before="0" w:line="276" w:lineRule="auto"/>
              <w:jc w:val="left"/>
              <w:rPr>
                <w:rFonts w:eastAsia="Calibri" w:cs="Arial"/>
                <w:lang w:val="sl-SI"/>
              </w:rPr>
            </w:pPr>
            <w:r w:rsidRPr="00D40B21">
              <w:rPr>
                <w:rFonts w:eastAsia="Calibri" w:cs="Arial"/>
                <w:lang w:val="sl-SI"/>
              </w:rPr>
              <w:t>-</w:t>
            </w:r>
            <w:r w:rsidRPr="00D40B21">
              <w:rPr>
                <w:rFonts w:eastAsia="Calibri" w:cs="Arial"/>
                <w:lang w:val="sr-Cyrl-CS"/>
              </w:rPr>
              <w:t xml:space="preserve"> З</w:t>
            </w:r>
            <w:r w:rsidRPr="00D40B21">
              <w:rPr>
                <w:rFonts w:eastAsia="Calibri" w:cs="Arial"/>
                <w:lang w:val="sl-SI"/>
              </w:rPr>
              <w:t>амена  мазалица са фитиљима ( 8 ком.)</w:t>
            </w:r>
            <w:r w:rsidRPr="00D40B21">
              <w:rPr>
                <w:rFonts w:eastAsia="Calibri" w:cs="Arial"/>
                <w:lang w:val="sr-Cyrl-CS"/>
              </w:rPr>
              <w:t>.</w:t>
            </w:r>
            <w:r w:rsidRPr="00D40B21">
              <w:rPr>
                <w:rFonts w:eastAsia="Calibri" w:cs="Arial"/>
                <w:lang w:val="sl-SI"/>
              </w:rPr>
              <w:t xml:space="preserve"> </w:t>
            </w:r>
          </w:p>
          <w:p w:rsidR="00C5770D" w:rsidRPr="00D40B21" w:rsidRDefault="00C5770D" w:rsidP="00202524">
            <w:pPr>
              <w:spacing w:before="0" w:line="276" w:lineRule="auto"/>
              <w:jc w:val="left"/>
              <w:rPr>
                <w:rFonts w:eastAsia="Calibri" w:cs="Arial"/>
                <w:lang w:val="sr-Cyrl-CS"/>
              </w:rPr>
            </w:pPr>
            <w:r w:rsidRPr="00D40B21">
              <w:rPr>
                <w:rFonts w:ascii="Calibri" w:eastAsia="Calibri" w:hAnsi="Calibri"/>
                <w:lang w:val="sl-SI"/>
              </w:rPr>
              <w:t xml:space="preserve">- </w:t>
            </w:r>
            <w:r w:rsidRPr="00D40B21">
              <w:rPr>
                <w:rFonts w:eastAsia="Calibri" w:cs="Arial"/>
                <w:lang w:val="sl-SI"/>
              </w:rPr>
              <w:t>Преглед и контрола ваљкастих лежајева</w:t>
            </w:r>
            <w:r w:rsidRPr="00D40B21">
              <w:rPr>
                <w:rFonts w:eastAsia="Calibri" w:cs="Arial"/>
                <w:lang w:val="sr-Cyrl-CS"/>
              </w:rPr>
              <w:t>.</w:t>
            </w:r>
          </w:p>
        </w:tc>
        <w:tc>
          <w:tcPr>
            <w:tcW w:w="1529" w:type="dxa"/>
            <w:vAlign w:val="center"/>
          </w:tcPr>
          <w:p w:rsidR="00C5770D" w:rsidRPr="00D40B21" w:rsidRDefault="00C5770D" w:rsidP="00202524">
            <w:pPr>
              <w:spacing w:before="0" w:line="276" w:lineRule="auto"/>
              <w:jc w:val="center"/>
              <w:rPr>
                <w:rFonts w:eastAsia="Calibri" w:cs="Arial"/>
                <w:lang w:val="sl-SI"/>
              </w:rPr>
            </w:pPr>
          </w:p>
        </w:tc>
      </w:tr>
      <w:tr w:rsidR="00C5770D" w:rsidRPr="00D40B21" w:rsidTr="00202524">
        <w:tc>
          <w:tcPr>
            <w:tcW w:w="1410" w:type="dxa"/>
          </w:tcPr>
          <w:p w:rsidR="00C5770D" w:rsidRPr="00D40B21" w:rsidRDefault="00C5770D" w:rsidP="00202524">
            <w:pPr>
              <w:spacing w:before="0" w:line="276" w:lineRule="auto"/>
              <w:jc w:val="left"/>
              <w:rPr>
                <w:rFonts w:eastAsia="Calibri" w:cs="Arial"/>
                <w:lang w:val="sl-SI"/>
              </w:rPr>
            </w:pPr>
          </w:p>
        </w:tc>
        <w:tc>
          <w:tcPr>
            <w:tcW w:w="6865" w:type="dxa"/>
          </w:tcPr>
          <w:p w:rsidR="00C5770D" w:rsidRPr="00D40B21" w:rsidRDefault="00C5770D" w:rsidP="00202524">
            <w:pPr>
              <w:spacing w:before="0" w:line="276" w:lineRule="auto"/>
              <w:jc w:val="left"/>
              <w:rPr>
                <w:rFonts w:eastAsia="Calibri" w:cs="Arial"/>
                <w:lang w:val="sr-Cyrl-RS"/>
              </w:rPr>
            </w:pPr>
            <w:r w:rsidRPr="00D40B21">
              <w:rPr>
                <w:rFonts w:eastAsia="Calibri" w:cs="Arial"/>
                <w:lang w:val="sl-SI"/>
              </w:rPr>
              <w:t xml:space="preserve">- </w:t>
            </w:r>
            <w:r w:rsidRPr="00D40B21">
              <w:rPr>
                <w:rFonts w:eastAsia="Calibri" w:cs="Arial"/>
                <w:lang w:val="sr-Cyrl-RS"/>
              </w:rPr>
              <w:t>Замена обруча точкова (бандажа)</w:t>
            </w:r>
          </w:p>
        </w:tc>
        <w:tc>
          <w:tcPr>
            <w:tcW w:w="1529" w:type="dxa"/>
            <w:vAlign w:val="center"/>
          </w:tcPr>
          <w:p w:rsidR="00C5770D" w:rsidRPr="00D40B21" w:rsidRDefault="00C5770D" w:rsidP="00202524">
            <w:pPr>
              <w:spacing w:before="0" w:line="276" w:lineRule="auto"/>
              <w:jc w:val="center"/>
              <w:rPr>
                <w:rFonts w:eastAsia="Calibri" w:cs="Arial"/>
                <w:lang w:val="sl-SI"/>
              </w:rPr>
            </w:pPr>
          </w:p>
        </w:tc>
      </w:tr>
      <w:tr w:rsidR="00C5770D" w:rsidRPr="00D40B21" w:rsidTr="00202524">
        <w:tc>
          <w:tcPr>
            <w:tcW w:w="1410" w:type="dxa"/>
          </w:tcPr>
          <w:p w:rsidR="00C5770D" w:rsidRPr="00D40B21" w:rsidRDefault="00C5770D" w:rsidP="00202524">
            <w:pPr>
              <w:spacing w:before="0" w:line="276" w:lineRule="auto"/>
              <w:jc w:val="left"/>
              <w:rPr>
                <w:rFonts w:eastAsia="Calibri" w:cs="Arial"/>
                <w:lang w:val="sl-SI"/>
              </w:rPr>
            </w:pPr>
          </w:p>
        </w:tc>
        <w:tc>
          <w:tcPr>
            <w:tcW w:w="6865" w:type="dxa"/>
          </w:tcPr>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Испитивање осовина ултразвуком</w:t>
            </w:r>
            <w:r w:rsidRPr="00D40B21">
              <w:rPr>
                <w:rFonts w:eastAsia="Calibri" w:cs="Arial"/>
                <w:lang w:val="sr-Cyrl-CS"/>
              </w:rPr>
              <w:t>.</w:t>
            </w:r>
          </w:p>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Испитивање електричног отпора осовинских слогова</w:t>
            </w:r>
            <w:r w:rsidRPr="00D40B21">
              <w:rPr>
                <w:rFonts w:eastAsia="Calibri" w:cs="Arial"/>
                <w:lang w:val="sr-Cyrl-CS"/>
              </w:rPr>
              <w:t>.</w:t>
            </w:r>
          </w:p>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Испитивање центричности осовинских слогова</w:t>
            </w:r>
            <w:r w:rsidRPr="00D40B21">
              <w:rPr>
                <w:rFonts w:eastAsia="Calibri" w:cs="Arial"/>
                <w:lang w:val="sr-Cyrl-CS"/>
              </w:rPr>
              <w:t>.</w:t>
            </w:r>
          </w:p>
          <w:p w:rsidR="00C5770D" w:rsidRPr="00D40B21" w:rsidRDefault="00C5770D" w:rsidP="00202524">
            <w:pPr>
              <w:spacing w:before="0" w:line="276" w:lineRule="auto"/>
              <w:jc w:val="left"/>
              <w:rPr>
                <w:rFonts w:eastAsia="Calibri" w:cs="Arial"/>
                <w:lang w:val="sl-SI"/>
              </w:rPr>
            </w:pPr>
            <w:r w:rsidRPr="00D40B21">
              <w:rPr>
                <w:rFonts w:eastAsia="Calibri" w:cs="Arial"/>
                <w:lang w:val="sl-SI"/>
              </w:rPr>
              <w:t>- Замена заптивних материјала</w:t>
            </w:r>
            <w:r w:rsidRPr="00D40B21">
              <w:rPr>
                <w:rFonts w:eastAsia="Calibri" w:cs="Arial"/>
                <w:lang w:val="sr-Cyrl-CS"/>
              </w:rPr>
              <w:t>.</w:t>
            </w:r>
            <w:r w:rsidRPr="00D40B21">
              <w:rPr>
                <w:rFonts w:eastAsia="Calibri" w:cs="Arial"/>
                <w:lang w:val="sl-SI"/>
              </w:rPr>
              <w:t xml:space="preserve"> </w:t>
            </w:r>
          </w:p>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Комплетирање осовинских слогова</w:t>
            </w:r>
            <w:r w:rsidRPr="00D40B21">
              <w:rPr>
                <w:rFonts w:eastAsia="Calibri" w:cs="Arial"/>
                <w:lang w:val="sr-Cyrl-CS"/>
              </w:rPr>
              <w:t>.</w:t>
            </w:r>
          </w:p>
          <w:p w:rsidR="00C5770D" w:rsidRPr="00D40B21" w:rsidRDefault="00C5770D" w:rsidP="00202524">
            <w:pPr>
              <w:spacing w:before="0" w:line="276" w:lineRule="auto"/>
              <w:jc w:val="left"/>
              <w:rPr>
                <w:rFonts w:eastAsia="Calibri" w:cs="Arial"/>
                <w:lang w:val="sr-Cyrl-CS"/>
              </w:rPr>
            </w:pPr>
            <w:r w:rsidRPr="00D40B21">
              <w:rPr>
                <w:rFonts w:eastAsia="Calibri" w:cs="Arial"/>
                <w:lang w:val="sl-SI"/>
              </w:rPr>
              <w:t xml:space="preserve">- Провера поклопаца уземљивача, брзиномера и </w:t>
            </w:r>
            <w:r w:rsidRPr="00D40B21">
              <w:rPr>
                <w:rFonts w:eastAsia="Calibri" w:cs="Arial"/>
                <w:lang w:val="sr-Cyrl-CS"/>
              </w:rPr>
              <w:t xml:space="preserve"> </w:t>
            </w:r>
          </w:p>
          <w:p w:rsidR="00C5770D" w:rsidRPr="00D40B21" w:rsidRDefault="00C5770D" w:rsidP="00202524">
            <w:pPr>
              <w:spacing w:before="0" w:line="276" w:lineRule="auto"/>
              <w:jc w:val="left"/>
              <w:rPr>
                <w:rFonts w:eastAsia="Calibri" w:cs="Arial"/>
                <w:lang w:val="sr-Cyrl-RS"/>
              </w:rPr>
            </w:pPr>
            <w:r w:rsidRPr="00D40B21">
              <w:rPr>
                <w:rFonts w:eastAsia="Calibri" w:cs="Arial"/>
                <w:lang w:val="sr-Cyrl-CS"/>
              </w:rPr>
              <w:t xml:space="preserve">  </w:t>
            </w:r>
            <w:r w:rsidRPr="00D40B21">
              <w:rPr>
                <w:rFonts w:eastAsia="Calibri" w:cs="Arial"/>
                <w:lang w:val="sl-SI"/>
              </w:rPr>
              <w:t>противклизне заштите.</w:t>
            </w:r>
          </w:p>
        </w:tc>
        <w:tc>
          <w:tcPr>
            <w:tcW w:w="1529" w:type="dxa"/>
            <w:vAlign w:val="center"/>
          </w:tcPr>
          <w:p w:rsidR="00C5770D" w:rsidRPr="00D40B21" w:rsidRDefault="00C5770D" w:rsidP="00202524">
            <w:pPr>
              <w:spacing w:before="0" w:line="276" w:lineRule="auto"/>
              <w:jc w:val="center"/>
              <w:rPr>
                <w:rFonts w:eastAsia="Calibri" w:cs="Arial"/>
                <w:lang w:val="sl-SI"/>
              </w:rPr>
            </w:pPr>
          </w:p>
        </w:tc>
      </w:tr>
      <w:tr w:rsidR="00C5770D" w:rsidRPr="00D40B21" w:rsidTr="00202524">
        <w:trPr>
          <w:cantSplit/>
        </w:trPr>
        <w:tc>
          <w:tcPr>
            <w:tcW w:w="8275" w:type="dxa"/>
            <w:gridSpan w:val="2"/>
          </w:tcPr>
          <w:p w:rsidR="00C5770D" w:rsidRPr="00D40B21" w:rsidRDefault="00C5770D" w:rsidP="00202524">
            <w:pPr>
              <w:keepNext/>
              <w:spacing w:before="240"/>
              <w:jc w:val="right"/>
              <w:outlineLvl w:val="2"/>
              <w:rPr>
                <w:rFonts w:cs="Arial"/>
                <w:b/>
                <w:bCs/>
                <w:i/>
                <w:iCs/>
                <w:sz w:val="24"/>
                <w:szCs w:val="26"/>
                <w:lang w:val="sr-Latn-CS" w:eastAsia="sr-Latn-CS"/>
              </w:rPr>
            </w:pPr>
            <w:r w:rsidRPr="00D40B21">
              <w:rPr>
                <w:rFonts w:cs="Arial"/>
                <w:b/>
                <w:bCs/>
                <w:i/>
                <w:iCs/>
                <w:sz w:val="24"/>
                <w:szCs w:val="26"/>
                <w:lang w:val="sr-Latn-CS" w:eastAsia="sr-Latn-CS"/>
              </w:rPr>
              <w:t xml:space="preserve">                                                                      Укупно време у НЧ</w:t>
            </w:r>
          </w:p>
        </w:tc>
        <w:tc>
          <w:tcPr>
            <w:tcW w:w="1529" w:type="dxa"/>
            <w:vAlign w:val="center"/>
          </w:tcPr>
          <w:p w:rsidR="00C5770D" w:rsidRPr="00D40B21" w:rsidRDefault="00C5770D" w:rsidP="00202524">
            <w:pPr>
              <w:spacing w:before="0" w:line="276" w:lineRule="auto"/>
              <w:jc w:val="left"/>
              <w:rPr>
                <w:rFonts w:eastAsia="Calibri" w:cs="Arial"/>
                <w:b/>
                <w:bCs/>
                <w:lang w:val="sl-SI"/>
              </w:rPr>
            </w:pPr>
            <w:r w:rsidRPr="00D40B21">
              <w:rPr>
                <w:rFonts w:eastAsia="Calibri" w:cs="Arial"/>
                <w:b/>
                <w:bCs/>
                <w:lang w:val="sl-SI"/>
              </w:rPr>
              <w:t>_________</w:t>
            </w:r>
          </w:p>
        </w:tc>
      </w:tr>
    </w:tbl>
    <w:p w:rsidR="00C5770D" w:rsidRPr="00D40B21" w:rsidRDefault="00C5770D" w:rsidP="00C5770D">
      <w:pPr>
        <w:tabs>
          <w:tab w:val="center" w:pos="4680"/>
          <w:tab w:val="right" w:pos="9360"/>
        </w:tabs>
        <w:spacing w:before="0"/>
        <w:jc w:val="left"/>
        <w:rPr>
          <w:rFonts w:eastAsia="Calibri" w:cs="Arial"/>
          <w:lang w:val="sr-Cyrl-CS"/>
        </w:rPr>
      </w:pPr>
    </w:p>
    <w:p w:rsidR="00C5770D" w:rsidRPr="00D40B21" w:rsidRDefault="00C5770D" w:rsidP="00C5770D">
      <w:pPr>
        <w:tabs>
          <w:tab w:val="center" w:pos="4680"/>
          <w:tab w:val="right" w:pos="9360"/>
        </w:tabs>
        <w:spacing w:before="0"/>
        <w:jc w:val="left"/>
        <w:rPr>
          <w:rFonts w:eastAsia="Calibri" w:cs="Arial"/>
          <w:lang w:val="sr-Cyrl-CS"/>
        </w:rPr>
      </w:pPr>
    </w:p>
    <w:p w:rsidR="00C5770D" w:rsidRPr="00D40B21" w:rsidRDefault="00C5770D" w:rsidP="00C5770D">
      <w:pPr>
        <w:tabs>
          <w:tab w:val="center" w:pos="4680"/>
          <w:tab w:val="right" w:pos="9360"/>
        </w:tabs>
        <w:spacing w:before="0"/>
        <w:jc w:val="left"/>
        <w:rPr>
          <w:rFonts w:eastAsia="Calibri" w:cs="Arial"/>
          <w:lang w:val="sr-Cyrl-CS"/>
        </w:rPr>
      </w:pPr>
    </w:p>
    <w:p w:rsidR="00C5770D" w:rsidRPr="00D40B21" w:rsidRDefault="00C5770D" w:rsidP="00C5770D">
      <w:pPr>
        <w:spacing w:before="0" w:line="276" w:lineRule="auto"/>
        <w:jc w:val="left"/>
        <w:rPr>
          <w:rFonts w:eastAsia="Calibri" w:cs="Arial"/>
          <w:b/>
          <w:sz w:val="20"/>
          <w:szCs w:val="20"/>
          <w:lang w:val="sl-SI"/>
        </w:rPr>
      </w:pPr>
      <w:r w:rsidRPr="00D40B21">
        <w:rPr>
          <w:rFonts w:eastAsia="Calibri"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6"/>
        <w:gridCol w:w="1244"/>
        <w:gridCol w:w="1240"/>
        <w:gridCol w:w="1262"/>
        <w:gridCol w:w="1434"/>
      </w:tblGrid>
      <w:tr w:rsidR="00C5770D" w:rsidRPr="00D40B21" w:rsidTr="00202524">
        <w:trPr>
          <w:trHeight w:val="453"/>
        </w:trPr>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Редни</w:t>
            </w:r>
          </w:p>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број</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Назив</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Јединица</w:t>
            </w:r>
          </w:p>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мере</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количина</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Јединична</w:t>
            </w:r>
          </w:p>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цена</w:t>
            </w: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l-SI"/>
              </w:rPr>
              <w:t>Укупна цена</w:t>
            </w: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1.</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Обруч точка (бандаж)</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ком</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8</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2.</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Асмит</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кг</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160</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3.</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 xml:space="preserve">Одбојник </w:t>
            </w:r>
            <w:r w:rsidRPr="00D40B21">
              <w:rPr>
                <w:rFonts w:eastAsia="Calibri" w:cs="Arial"/>
                <w:sz w:val="20"/>
                <w:szCs w:val="20"/>
                <w:lang w:val="sr-Latn-RS"/>
              </w:rPr>
              <w:t>LO</w:t>
            </w:r>
            <w:r w:rsidRPr="00D40B21">
              <w:rPr>
                <w:rFonts w:eastAsia="Calibri" w:cs="Arial"/>
                <w:sz w:val="20"/>
                <w:szCs w:val="20"/>
                <w:lang w:val="sr-Cyrl-RS"/>
              </w:rPr>
              <w:t>435860</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ком</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10</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r w:rsidRPr="00D40B21">
              <w:rPr>
                <w:rFonts w:eastAsia="Calibri" w:cs="Arial"/>
                <w:sz w:val="20"/>
                <w:szCs w:val="20"/>
                <w:lang w:val="sr-Cyrl-RS"/>
              </w:rPr>
              <w:t>4</w:t>
            </w:r>
            <w:r w:rsidRPr="00D40B21">
              <w:rPr>
                <w:rFonts w:eastAsia="Calibri" w:cs="Arial"/>
                <w:sz w:val="20"/>
                <w:szCs w:val="20"/>
                <w:lang w:val="sl-SI"/>
              </w:rPr>
              <w:t>.</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Жица 3мм</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кг</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1</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5.</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Равни фитиљ ширине 22 мм</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м</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387</w:t>
            </w: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49"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6.</w:t>
            </w:r>
          </w:p>
        </w:tc>
        <w:tc>
          <w:tcPr>
            <w:tcW w:w="3518"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Потрошни материјал</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r w:rsidRPr="00D40B21">
              <w:rPr>
                <w:rFonts w:eastAsia="Calibri" w:cs="Arial"/>
                <w:sz w:val="20"/>
                <w:szCs w:val="20"/>
                <w:lang w:val="sr-Cyrl-RS"/>
              </w:rPr>
              <w:t>комплет</w:t>
            </w:r>
          </w:p>
        </w:tc>
        <w:tc>
          <w:tcPr>
            <w:tcW w:w="1273" w:type="dxa"/>
            <w:shd w:val="clear" w:color="auto" w:fill="auto"/>
            <w:vAlign w:val="center"/>
          </w:tcPr>
          <w:p w:rsidR="00C5770D" w:rsidRPr="00D40B21" w:rsidRDefault="00C5770D" w:rsidP="00202524">
            <w:pPr>
              <w:spacing w:before="0" w:line="276" w:lineRule="auto"/>
              <w:jc w:val="center"/>
              <w:rPr>
                <w:rFonts w:eastAsia="Calibri" w:cs="Arial"/>
                <w:sz w:val="20"/>
                <w:szCs w:val="20"/>
                <w:lang w:val="sr-Cyrl-RS"/>
              </w:rPr>
            </w:pPr>
          </w:p>
        </w:tc>
        <w:tc>
          <w:tcPr>
            <w:tcW w:w="1274"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c>
          <w:tcPr>
            <w:tcW w:w="1552" w:type="dxa"/>
            <w:shd w:val="clear" w:color="auto" w:fill="auto"/>
            <w:vAlign w:val="center"/>
          </w:tcPr>
          <w:p w:rsidR="00C5770D" w:rsidRPr="00D40B21" w:rsidRDefault="00C5770D" w:rsidP="00202524">
            <w:pPr>
              <w:spacing w:before="0" w:line="276" w:lineRule="auto"/>
              <w:jc w:val="center"/>
              <w:rPr>
                <w:rFonts w:eastAsia="Calibri" w:cs="Arial"/>
                <w:sz w:val="20"/>
                <w:szCs w:val="20"/>
                <w:lang w:val="sl-SI"/>
              </w:rPr>
            </w:pPr>
          </w:p>
        </w:tc>
      </w:tr>
      <w:tr w:rsidR="00C5770D" w:rsidRPr="00D40B21" w:rsidTr="00202524">
        <w:tc>
          <w:tcPr>
            <w:tcW w:w="8187" w:type="dxa"/>
            <w:gridSpan w:val="5"/>
            <w:shd w:val="clear" w:color="auto" w:fill="auto"/>
            <w:vAlign w:val="center"/>
          </w:tcPr>
          <w:p w:rsidR="00C5770D" w:rsidRPr="00D40B21" w:rsidRDefault="00C5770D" w:rsidP="00202524">
            <w:pPr>
              <w:spacing w:before="0" w:line="276" w:lineRule="auto"/>
              <w:jc w:val="right"/>
              <w:rPr>
                <w:rFonts w:eastAsia="Calibri" w:cs="Arial"/>
                <w:sz w:val="20"/>
                <w:szCs w:val="20"/>
                <w:lang w:val="sl-SI"/>
              </w:rPr>
            </w:pPr>
            <w:r w:rsidRPr="00D40B21">
              <w:rPr>
                <w:rFonts w:eastAsia="Calibri" w:cs="Arial"/>
                <w:sz w:val="20"/>
                <w:szCs w:val="20"/>
                <w:lang w:val="sl-SI"/>
              </w:rPr>
              <w:t>Укупно за склоп</w:t>
            </w:r>
          </w:p>
        </w:tc>
        <w:tc>
          <w:tcPr>
            <w:tcW w:w="1552" w:type="dxa"/>
            <w:shd w:val="clear" w:color="auto" w:fill="auto"/>
          </w:tcPr>
          <w:p w:rsidR="00C5770D" w:rsidRPr="00D40B21" w:rsidRDefault="00C5770D" w:rsidP="00202524">
            <w:pPr>
              <w:spacing w:before="0" w:line="276" w:lineRule="auto"/>
              <w:jc w:val="left"/>
              <w:rPr>
                <w:rFonts w:eastAsia="Calibri" w:cs="Arial"/>
                <w:lang w:val="sl-SI"/>
              </w:rPr>
            </w:pPr>
          </w:p>
        </w:tc>
      </w:tr>
    </w:tbl>
    <w:p w:rsidR="00C5770D" w:rsidRPr="00D40B21" w:rsidRDefault="00C5770D" w:rsidP="00C5770D">
      <w:pPr>
        <w:spacing w:before="0" w:line="276" w:lineRule="auto"/>
        <w:jc w:val="left"/>
        <w:rPr>
          <w:rFonts w:eastAsia="Calibri" w:cs="Arial"/>
          <w:iCs/>
          <w:lang w:val="sr-Cyrl-RS"/>
        </w:rPr>
      </w:pPr>
      <w:r w:rsidRPr="00D40B21">
        <w:rPr>
          <w:rFonts w:eastAsia="Calibri" w:cs="Arial"/>
          <w:iCs/>
          <w:lang w:val="sr-Cyrl-RS"/>
        </w:rPr>
        <w:t xml:space="preserve">Напомене: </w:t>
      </w:r>
    </w:p>
    <w:p w:rsidR="00C5770D" w:rsidRPr="00D40B21" w:rsidRDefault="00C5770D" w:rsidP="00C5770D">
      <w:pPr>
        <w:spacing w:before="0" w:line="276" w:lineRule="auto"/>
        <w:jc w:val="left"/>
        <w:rPr>
          <w:rFonts w:eastAsia="Calibri" w:cs="Arial"/>
          <w:iCs/>
          <w:lang w:val="sr-Cyrl-RS"/>
        </w:rPr>
      </w:pPr>
      <w:r w:rsidRPr="00D40B21">
        <w:rPr>
          <w:rFonts w:eastAsia="Calibri" w:cs="Arial"/>
          <w:iCs/>
          <w:lang w:val="sr-Cyrl-RS"/>
        </w:rPr>
        <w:t xml:space="preserve">      -    Наведени каталошки број је ознака произвођача локомотиве „ШКОДА“</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eastAsia="Calibri" w:cs="Arial"/>
          <w:iCs/>
          <w:lang w:val="sr-Cyrl-RS"/>
        </w:rPr>
        <w:t>Потрошни материјал обухвата средства за чишћење, подмазивање, вијчану робу, ...</w:t>
      </w: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0"/>
        <w:gridCol w:w="6411"/>
        <w:gridCol w:w="1406"/>
      </w:tblGrid>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lang w:val="sl-SI"/>
              </w:rPr>
            </w:pPr>
            <w:r w:rsidRPr="00D40B21">
              <w:rPr>
                <w:rFonts w:cs="Arial"/>
                <w:b/>
                <w:bCs/>
                <w:sz w:val="24"/>
                <w:szCs w:val="24"/>
                <w:lang w:val="sl-SI"/>
              </w:rPr>
              <w:t>05</w:t>
            </w:r>
          </w:p>
        </w:tc>
        <w:tc>
          <w:tcPr>
            <w:tcW w:w="6864"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lang w:val="sl-SI"/>
              </w:rPr>
            </w:pPr>
            <w:r w:rsidRPr="00D40B21">
              <w:rPr>
                <w:rFonts w:cs="Arial"/>
                <w:b/>
                <w:sz w:val="24"/>
                <w:szCs w:val="24"/>
              </w:rPr>
              <w:t>САНДУК ЛОКОМОТИВЕ</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l-SI"/>
              </w:rPr>
              <w:t>- Демонтажа</w:t>
            </w:r>
            <w:r w:rsidRPr="00D40B21">
              <w:rPr>
                <w:rFonts w:cs="Arial"/>
                <w:sz w:val="24"/>
                <w:szCs w:val="24"/>
                <w:lang w:val="sr-Cyrl-CS"/>
              </w:rPr>
              <w:t xml:space="preserve"> </w:t>
            </w:r>
            <w:r w:rsidRPr="00D40B21">
              <w:rPr>
                <w:rFonts w:cs="Arial"/>
                <w:sz w:val="24"/>
                <w:szCs w:val="24"/>
                <w:lang w:val="sl-SI"/>
              </w:rPr>
              <w:t xml:space="preserve">предње и задње оплате као и врата и </w:t>
            </w:r>
          </w:p>
          <w:p w:rsidR="00C5770D" w:rsidRPr="00D40B21" w:rsidRDefault="00C5770D" w:rsidP="00202524">
            <w:pPr>
              <w:spacing w:before="0"/>
              <w:jc w:val="left"/>
              <w:rPr>
                <w:rFonts w:cs="Arial"/>
                <w:sz w:val="24"/>
                <w:szCs w:val="24"/>
                <w:lang w:val="sl-SI"/>
              </w:rPr>
            </w:pPr>
            <w:r w:rsidRPr="00D40B21">
              <w:rPr>
                <w:rFonts w:cs="Arial"/>
                <w:sz w:val="24"/>
                <w:szCs w:val="24"/>
                <w:lang w:val="sr-Cyrl-CS"/>
              </w:rPr>
              <w:t xml:space="preserve">  </w:t>
            </w:r>
            <w:r w:rsidRPr="00D40B21">
              <w:rPr>
                <w:rFonts w:cs="Arial"/>
                <w:sz w:val="24"/>
                <w:szCs w:val="24"/>
                <w:lang w:val="sl-SI"/>
              </w:rPr>
              <w:t>поклопаца са оплатом</w:t>
            </w:r>
          </w:p>
          <w:p w:rsidR="00C5770D" w:rsidRPr="00D40B21" w:rsidRDefault="00C5770D" w:rsidP="00202524">
            <w:pPr>
              <w:spacing w:before="0"/>
              <w:jc w:val="left"/>
              <w:rPr>
                <w:rFonts w:cs="Arial"/>
                <w:sz w:val="24"/>
                <w:szCs w:val="24"/>
                <w:lang w:val="sr-Cyrl-CS"/>
              </w:rPr>
            </w:pPr>
            <w:r w:rsidRPr="00D40B21">
              <w:rPr>
                <w:rFonts w:cs="Arial"/>
                <w:sz w:val="24"/>
                <w:szCs w:val="24"/>
                <w:lang w:val="sl-SI"/>
              </w:rPr>
              <w:lastRenderedPageBreak/>
              <w:t xml:space="preserve">- Демонтажа, монтажа и провера комплет шатре са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l-SI"/>
              </w:rPr>
            </w:pPr>
            <w:r w:rsidRPr="00D40B21">
              <w:rPr>
                <w:rFonts w:cs="Arial"/>
                <w:sz w:val="24"/>
                <w:szCs w:val="24"/>
                <w:lang w:val="sr-Cyrl-CS"/>
              </w:rPr>
              <w:t xml:space="preserve">  </w:t>
            </w:r>
            <w:r w:rsidRPr="00D40B21">
              <w:rPr>
                <w:rFonts w:cs="Arial"/>
                <w:sz w:val="24"/>
                <w:szCs w:val="24"/>
                <w:lang w:val="sr-Cyrl-RS"/>
              </w:rPr>
              <w:t>в</w:t>
            </w:r>
            <w:r w:rsidRPr="00D40B21">
              <w:rPr>
                <w:rFonts w:cs="Arial"/>
                <w:sz w:val="24"/>
                <w:szCs w:val="24"/>
                <w:lang w:val="sl-SI"/>
              </w:rPr>
              <w:t>ратима</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Демонтажа, монтажа главног и помоћног компресора</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Демонтажа, монтажа вентилатора ВЕМ-а са провером</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Демонтажа, монтажа и провера расхладног система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l-SI"/>
              </w:rPr>
            </w:pPr>
            <w:r w:rsidRPr="00D40B21">
              <w:rPr>
                <w:rFonts w:cs="Arial"/>
                <w:sz w:val="24"/>
                <w:szCs w:val="24"/>
                <w:lang w:val="sr-Cyrl-CS"/>
              </w:rPr>
              <w:t xml:space="preserve"> </w:t>
            </w:r>
            <w:r w:rsidRPr="00D40B21">
              <w:rPr>
                <w:rFonts w:cs="Arial"/>
                <w:sz w:val="24"/>
                <w:szCs w:val="24"/>
                <w:lang w:val="sl-SI"/>
              </w:rPr>
              <w:t>(тунели)</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Демонтажа, монтажа </w:t>
            </w:r>
            <w:r w:rsidRPr="00D40B21">
              <w:rPr>
                <w:rFonts w:cs="Arial"/>
                <w:sz w:val="24"/>
                <w:szCs w:val="24"/>
                <w:lang w:val="sr-Cyrl-RS"/>
              </w:rPr>
              <w:t>п</w:t>
            </w:r>
            <w:r w:rsidRPr="00D40B21">
              <w:rPr>
                <w:rFonts w:cs="Arial"/>
                <w:sz w:val="24"/>
                <w:szCs w:val="24"/>
                <w:lang w:val="sl-SI"/>
              </w:rPr>
              <w:t>оклоп</w:t>
            </w:r>
            <w:r w:rsidRPr="00D40B21">
              <w:rPr>
                <w:rFonts w:cs="Arial"/>
                <w:sz w:val="24"/>
                <w:szCs w:val="24"/>
                <w:lang w:val="sr-Cyrl-RS"/>
              </w:rPr>
              <w:t>ц</w:t>
            </w:r>
            <w:r w:rsidRPr="00D40B21">
              <w:rPr>
                <w:rFonts w:cs="Arial"/>
                <w:sz w:val="24"/>
                <w:szCs w:val="24"/>
                <w:lang w:val="sl-SI"/>
              </w:rPr>
              <w:t xml:space="preserve">а електро и ваздушне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l-SI"/>
              </w:rPr>
            </w:pPr>
            <w:r w:rsidRPr="00D40B21">
              <w:rPr>
                <w:rFonts w:cs="Arial"/>
                <w:sz w:val="24"/>
                <w:szCs w:val="24"/>
                <w:lang w:val="sr-Cyrl-CS"/>
              </w:rPr>
              <w:t xml:space="preserve">  </w:t>
            </w:r>
            <w:r w:rsidRPr="00D40B21">
              <w:rPr>
                <w:rFonts w:cs="Arial"/>
                <w:sz w:val="24"/>
                <w:szCs w:val="24"/>
                <w:lang w:val="sl-SI"/>
              </w:rPr>
              <w:t xml:space="preserve">инсталације </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Демонтажа, монтажа </w:t>
            </w:r>
            <w:r w:rsidRPr="00D40B21">
              <w:rPr>
                <w:rFonts w:cs="Arial"/>
                <w:sz w:val="24"/>
                <w:szCs w:val="24"/>
                <w:lang w:val="sr-Cyrl-CS"/>
              </w:rPr>
              <w:t>х</w:t>
            </w:r>
            <w:r w:rsidRPr="00D40B21">
              <w:rPr>
                <w:rFonts w:cs="Arial"/>
                <w:sz w:val="24"/>
                <w:szCs w:val="24"/>
                <w:lang w:val="sl-SI"/>
              </w:rPr>
              <w:t xml:space="preserve">армонике за хлађење пригушница </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w:t>
            </w:r>
            <w:r w:rsidRPr="00D40B21">
              <w:rPr>
                <w:rFonts w:cs="Arial"/>
                <w:sz w:val="24"/>
                <w:szCs w:val="24"/>
                <w:lang w:val="sr-Cyrl-RS"/>
              </w:rPr>
              <w:t>За</w:t>
            </w:r>
            <w:r w:rsidRPr="00D40B21">
              <w:rPr>
                <w:rFonts w:cs="Arial"/>
                <w:sz w:val="24"/>
                <w:szCs w:val="24"/>
                <w:lang w:val="sl-SI"/>
              </w:rPr>
              <w:t>мена заптивки и регулисање нивоа</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xml:space="preserve">- Кабину </w:t>
            </w:r>
            <w:r w:rsidRPr="00D40B21">
              <w:rPr>
                <w:rFonts w:cs="Arial"/>
                <w:sz w:val="24"/>
                <w:szCs w:val="24"/>
                <w:lang w:val="sr-Cyrl-RS"/>
              </w:rPr>
              <w:t>машин</w:t>
            </w:r>
            <w:r w:rsidRPr="00D40B21">
              <w:rPr>
                <w:rFonts w:cs="Arial"/>
                <w:sz w:val="24"/>
                <w:szCs w:val="24"/>
                <w:lang w:val="sl-SI"/>
              </w:rPr>
              <w:t xml:space="preserve">овође прегледати, преконтролисати  врата  </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Замена филтера на свим вратима машинског простора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l-SI"/>
              </w:rPr>
            </w:pPr>
            <w:r w:rsidRPr="00D40B21">
              <w:rPr>
                <w:rFonts w:cs="Arial"/>
                <w:sz w:val="24"/>
                <w:szCs w:val="24"/>
                <w:lang w:val="sr-Cyrl-CS"/>
              </w:rPr>
              <w:t xml:space="preserve">  </w:t>
            </w:r>
            <w:r w:rsidRPr="00D40B21">
              <w:rPr>
                <w:rFonts w:cs="Arial"/>
                <w:sz w:val="24"/>
                <w:szCs w:val="24"/>
                <w:lang w:val="sl-SI"/>
              </w:rPr>
              <w:t>локомотиве</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864"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Гелендери – демонтирати, проверити и монтирати</w:t>
            </w:r>
          </w:p>
          <w:p w:rsidR="00C5770D" w:rsidRPr="00D40B21" w:rsidRDefault="00C5770D" w:rsidP="00202524">
            <w:pPr>
              <w:spacing w:before="0"/>
              <w:jc w:val="left"/>
              <w:rPr>
                <w:rFonts w:cs="Arial"/>
                <w:sz w:val="24"/>
                <w:szCs w:val="24"/>
                <w:lang w:val="sl-SI"/>
              </w:rPr>
            </w:pPr>
            <w:r w:rsidRPr="00D40B21">
              <w:rPr>
                <w:rFonts w:cs="Arial"/>
                <w:sz w:val="24"/>
                <w:szCs w:val="24"/>
                <w:lang w:val="sl-SI"/>
              </w:rPr>
              <w:t>- Оправка сандука локомотиве</w:t>
            </w:r>
          </w:p>
          <w:p w:rsidR="00C5770D" w:rsidRPr="00D40B21" w:rsidRDefault="00C5770D" w:rsidP="00202524">
            <w:pPr>
              <w:spacing w:before="0"/>
              <w:jc w:val="left"/>
              <w:rPr>
                <w:rFonts w:cs="Arial"/>
                <w:sz w:val="24"/>
                <w:szCs w:val="24"/>
                <w:lang w:val="sl-SI"/>
              </w:rPr>
            </w:pPr>
            <w:r w:rsidRPr="00D40B21">
              <w:rPr>
                <w:rFonts w:cs="Arial"/>
                <w:sz w:val="24"/>
                <w:szCs w:val="24"/>
                <w:lang w:val="sl-SI"/>
              </w:rPr>
              <w:t>- Оправка сандука за АКУ батерије</w:t>
            </w:r>
          </w:p>
          <w:p w:rsidR="00C5770D" w:rsidRPr="00D40B21" w:rsidRDefault="00C5770D" w:rsidP="00202524">
            <w:pPr>
              <w:spacing w:before="0"/>
              <w:jc w:val="left"/>
              <w:rPr>
                <w:rFonts w:cs="Arial"/>
                <w:sz w:val="24"/>
                <w:szCs w:val="24"/>
                <w:lang w:val="sl-SI"/>
              </w:rPr>
            </w:pPr>
            <w:r w:rsidRPr="00D40B21">
              <w:rPr>
                <w:rFonts w:cs="Arial"/>
                <w:sz w:val="24"/>
                <w:szCs w:val="24"/>
                <w:lang w:val="sl-SI"/>
              </w:rPr>
              <w:t>- Оправка раоника ( плуга)</w:t>
            </w:r>
          </w:p>
          <w:p w:rsidR="00C5770D" w:rsidRPr="00D40B21" w:rsidRDefault="00C5770D" w:rsidP="00202524">
            <w:pPr>
              <w:spacing w:before="0"/>
              <w:jc w:val="left"/>
              <w:rPr>
                <w:rFonts w:cs="Arial"/>
                <w:sz w:val="24"/>
                <w:szCs w:val="24"/>
                <w:lang w:val="sl-SI"/>
              </w:rPr>
            </w:pPr>
          </w:p>
          <w:p w:rsidR="00C5770D" w:rsidRPr="00D40B21" w:rsidRDefault="00C5770D" w:rsidP="00202524">
            <w:pPr>
              <w:spacing w:before="0"/>
              <w:jc w:val="left"/>
              <w:rPr>
                <w:rFonts w:cs="Arial"/>
                <w:sz w:val="24"/>
                <w:szCs w:val="24"/>
                <w:lang w:val="sl-SI"/>
              </w:rPr>
            </w:pPr>
            <w:r w:rsidRPr="00D40B21">
              <w:rPr>
                <w:rFonts w:cs="Arial"/>
                <w:sz w:val="24"/>
                <w:szCs w:val="24"/>
                <w:lang w:val="sl-SI"/>
              </w:rPr>
              <w:t>За све наведене позиције провера</w:t>
            </w:r>
            <w:r w:rsidRPr="00D40B21">
              <w:rPr>
                <w:rFonts w:cs="Arial"/>
                <w:sz w:val="24"/>
                <w:szCs w:val="24"/>
                <w:lang w:val="sr-Cyrl-RS"/>
              </w:rPr>
              <w:t xml:space="preserve"> и </w:t>
            </w:r>
            <w:r w:rsidRPr="00D40B21">
              <w:rPr>
                <w:rFonts w:cs="Arial"/>
                <w:sz w:val="24"/>
                <w:szCs w:val="24"/>
                <w:lang w:val="sl-SI"/>
              </w:rPr>
              <w:t>поправка по</w:t>
            </w:r>
            <w:r w:rsidRPr="00D40B21">
              <w:rPr>
                <w:rFonts w:cs="Arial"/>
                <w:sz w:val="24"/>
                <w:szCs w:val="24"/>
                <w:lang w:val="sr-Cyrl-RS"/>
              </w:rPr>
              <w:t xml:space="preserve"> потреби,</w:t>
            </w:r>
            <w:r w:rsidRPr="00D40B21">
              <w:rPr>
                <w:rFonts w:cs="Arial"/>
                <w:sz w:val="24"/>
                <w:szCs w:val="24"/>
                <w:lang w:val="sl-SI"/>
              </w:rPr>
              <w:t xml:space="preserve"> </w:t>
            </w:r>
            <w:r w:rsidRPr="00D40B21">
              <w:rPr>
                <w:rFonts w:cs="Arial"/>
                <w:sz w:val="24"/>
                <w:szCs w:val="24"/>
                <w:lang w:val="sr-Cyrl-RS"/>
              </w:rPr>
              <w:t xml:space="preserve">након извршене </w:t>
            </w:r>
            <w:r w:rsidRPr="00D40B21">
              <w:rPr>
                <w:rFonts w:cs="Arial"/>
                <w:sz w:val="24"/>
                <w:szCs w:val="24"/>
                <w:lang w:val="sl-SI"/>
              </w:rPr>
              <w:t>дефектаже</w:t>
            </w:r>
          </w:p>
          <w:p w:rsidR="00C5770D" w:rsidRPr="00D40B21" w:rsidRDefault="00C5770D" w:rsidP="00202524">
            <w:pPr>
              <w:spacing w:before="0"/>
              <w:jc w:val="left"/>
              <w:rPr>
                <w:rFonts w:cs="Arial"/>
                <w:sz w:val="24"/>
                <w:szCs w:val="24"/>
                <w:lang w:val="sl-SI"/>
              </w:rPr>
            </w:pP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rPr>
          <w:cantSplit/>
        </w:trPr>
        <w:tc>
          <w:tcPr>
            <w:tcW w:w="8273"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31"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10</w:t>
            </w:r>
            <w:r w:rsidRPr="00D40B21">
              <w:rPr>
                <w:rFonts w:cs="Arial"/>
                <w:sz w:val="20"/>
                <w:szCs w:val="20"/>
              </w:rPr>
              <w:t>x10</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Гума</w:t>
            </w:r>
          </w:p>
        </w:tc>
        <w:tc>
          <w:tcPr>
            <w:tcW w:w="1241"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м</w:t>
            </w:r>
            <w:r w:rsidRPr="00D40B21">
              <w:rPr>
                <w:rFonts w:cs="Arial"/>
                <w:sz w:val="20"/>
                <w:szCs w:val="20"/>
                <w:vertAlign w:val="superscript"/>
                <w:lang w:val="sr-Cyrl-RS"/>
              </w:rPr>
              <w:t>2</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Налепница са натписом „уземљење“</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Мотка са навојима М8</w:t>
            </w:r>
            <w:r w:rsidRPr="00D40B21">
              <w:rPr>
                <w:rFonts w:cs="Arial"/>
                <w:sz w:val="20"/>
                <w:szCs w:val="20"/>
              </w:rPr>
              <w:t>x10</w:t>
            </w:r>
            <w:r w:rsidRPr="00D40B21">
              <w:rPr>
                <w:rFonts w:cs="Arial"/>
                <w:sz w:val="20"/>
                <w:szCs w:val="20"/>
                <w:lang w:val="sr-Cyrl-RS"/>
              </w:rPr>
              <w:t>00</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10</w:t>
            </w:r>
            <w:r w:rsidRPr="00D40B21">
              <w:rPr>
                <w:rFonts w:cs="Arial"/>
                <w:sz w:val="20"/>
                <w:szCs w:val="20"/>
              </w:rPr>
              <w:t>x</w:t>
            </w:r>
            <w:r w:rsidRPr="00D40B21">
              <w:rPr>
                <w:rFonts w:cs="Arial"/>
                <w:sz w:val="20"/>
                <w:szCs w:val="20"/>
                <w:lang w:val="sr-Cyrl-RS"/>
              </w:rPr>
              <w:t>3</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Гума дебљине 3 мм</w:t>
            </w:r>
          </w:p>
        </w:tc>
        <w:tc>
          <w:tcPr>
            <w:tcW w:w="1241"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м</w:t>
            </w:r>
            <w:r w:rsidRPr="00D40B21">
              <w:rPr>
                <w:rFonts w:cs="Arial"/>
                <w:sz w:val="20"/>
                <w:szCs w:val="20"/>
                <w:vertAlign w:val="superscript"/>
                <w:lang w:val="sr-Cyrl-RS"/>
              </w:rPr>
              <w:t>2</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22</w:t>
            </w:r>
            <w:r w:rsidRPr="00D40B21">
              <w:rPr>
                <w:rFonts w:cs="Arial"/>
                <w:sz w:val="20"/>
                <w:szCs w:val="20"/>
              </w:rPr>
              <w:t>x</w:t>
            </w:r>
            <w:r w:rsidRPr="00D40B21">
              <w:rPr>
                <w:rFonts w:cs="Arial"/>
                <w:sz w:val="20"/>
                <w:szCs w:val="20"/>
                <w:lang w:val="sr-Cyrl-RS"/>
              </w:rPr>
              <w:t>30</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25</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12</w:t>
            </w:r>
            <w:r w:rsidRPr="00D40B21">
              <w:rPr>
                <w:rFonts w:cs="Arial"/>
                <w:sz w:val="20"/>
                <w:szCs w:val="20"/>
              </w:rPr>
              <w:t>x</w:t>
            </w:r>
            <w:r w:rsidRPr="00D40B21">
              <w:rPr>
                <w:rFonts w:cs="Arial"/>
                <w:sz w:val="20"/>
                <w:szCs w:val="20"/>
                <w:lang w:val="sr-Cyrl-RS"/>
              </w:rPr>
              <w:t>20</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10</w:t>
            </w:r>
            <w:r w:rsidRPr="00D40B21">
              <w:rPr>
                <w:rFonts w:cs="Arial"/>
                <w:sz w:val="20"/>
                <w:szCs w:val="20"/>
              </w:rPr>
              <w:t>x</w:t>
            </w:r>
            <w:r w:rsidRPr="00D40B21">
              <w:rPr>
                <w:rFonts w:cs="Arial"/>
                <w:sz w:val="20"/>
                <w:szCs w:val="20"/>
                <w:lang w:val="sr-Cyrl-RS"/>
              </w:rPr>
              <w:t>25</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Гумени профил</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11.</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Профилисана заптивка</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Гумени рам 1437/448</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13.</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Ретровизор са равним стаклом 245</w:t>
            </w:r>
            <w:r w:rsidRPr="00D40B21">
              <w:rPr>
                <w:rFonts w:cs="Arial"/>
                <w:sz w:val="20"/>
                <w:szCs w:val="20"/>
              </w:rPr>
              <w:t>x</w:t>
            </w:r>
            <w:r w:rsidRPr="00D40B21">
              <w:rPr>
                <w:rFonts w:cs="Arial"/>
                <w:sz w:val="20"/>
                <w:szCs w:val="20"/>
                <w:lang w:val="sr-Cyrl-RS"/>
              </w:rPr>
              <w:t>170</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14.</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Стакло </w:t>
            </w:r>
            <w:r w:rsidRPr="00D40B21">
              <w:rPr>
                <w:rFonts w:cs="Arial"/>
                <w:sz w:val="20"/>
                <w:szCs w:val="20"/>
                <w:lang w:val="sr-Latn-RS"/>
              </w:rPr>
              <w:t>LO</w:t>
            </w:r>
            <w:r w:rsidRPr="00D40B21">
              <w:rPr>
                <w:rFonts w:cs="Arial"/>
                <w:sz w:val="20"/>
                <w:szCs w:val="20"/>
                <w:lang w:val="sr-Cyrl-RS"/>
              </w:rPr>
              <w:t>426897</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Нитна </w:t>
            </w:r>
            <w:r w:rsidRPr="00D40B21">
              <w:rPr>
                <w:rFonts w:cs="Arial"/>
                <w:sz w:val="20"/>
                <w:szCs w:val="20"/>
              </w:rPr>
              <w:t xml:space="preserve">Al </w:t>
            </w:r>
            <w:r w:rsidRPr="00D40B21">
              <w:rPr>
                <w:rFonts w:cs="Arial"/>
                <w:sz w:val="20"/>
                <w:szCs w:val="20"/>
                <w:lang w:val="sr-Cyrl-RS"/>
              </w:rPr>
              <w:t>4</w:t>
            </w:r>
            <w:r w:rsidRPr="00D40B21">
              <w:rPr>
                <w:rFonts w:cs="Arial"/>
                <w:sz w:val="20"/>
                <w:szCs w:val="20"/>
              </w:rPr>
              <w:t xml:space="preserve"> x1</w:t>
            </w:r>
            <w:r w:rsidRPr="00D40B21">
              <w:rPr>
                <w:rFonts w:cs="Arial"/>
                <w:sz w:val="20"/>
                <w:szCs w:val="20"/>
                <w:lang w:val="sr-Cyrl-RS"/>
              </w:rPr>
              <w:t>6</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Напомене: </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Наведени каталошки број је ознака произвођача локомотиве „ШКОДА“</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Потрошни материјал обухвата вијчану робу, ...</w:t>
      </w:r>
    </w:p>
    <w:p w:rsidR="00C5770D" w:rsidRPr="00D40B21" w:rsidRDefault="00C5770D" w:rsidP="00C5770D">
      <w:pPr>
        <w:keepNext/>
        <w:spacing w:before="0"/>
        <w:jc w:val="left"/>
        <w:outlineLvl w:val="1"/>
        <w:rPr>
          <w:rFonts w:cs="Arial"/>
          <w:b/>
          <w:bCs/>
          <w:i/>
          <w:iCs/>
          <w:sz w:val="20"/>
          <w:szCs w:val="24"/>
          <w:lang w:val="sl-SI"/>
        </w:rPr>
      </w:pPr>
      <w:r w:rsidRPr="00D40B21">
        <w:rPr>
          <w:rFonts w:ascii="Times New Roman" w:hAnsi="Times New Roman"/>
          <w:i/>
          <w:iCs/>
          <w:sz w:val="24"/>
          <w:szCs w:val="24"/>
          <w:lang w:val="sl-SI"/>
        </w:rPr>
        <w:lastRenderedPageBreak/>
        <w:tab/>
      </w:r>
      <w:r w:rsidRPr="00D40B21">
        <w:rPr>
          <w:rFonts w:ascii="Times New Roman" w:hAnsi="Times New Roman"/>
          <w:i/>
          <w:iCs/>
          <w:sz w:val="24"/>
          <w:szCs w:val="24"/>
          <w:lang w:val="sl-SI"/>
        </w:rPr>
        <w:tab/>
        <w:t xml:space="preserve">          </w:t>
      </w:r>
      <w:r w:rsidRPr="00D40B21">
        <w:rPr>
          <w:rFonts w:ascii="Times New Roman" w:hAnsi="Times New Roman"/>
          <w:i/>
          <w:iCs/>
          <w:sz w:val="24"/>
          <w:szCs w:val="24"/>
          <w:lang w:val="sl-SI"/>
        </w:rPr>
        <w:tab/>
      </w:r>
      <w:r w:rsidRPr="00D40B21">
        <w:rPr>
          <w:rFonts w:ascii="Times New Roman" w:hAnsi="Times New Roman"/>
          <w:i/>
          <w:iCs/>
          <w:sz w:val="24"/>
          <w:szCs w:val="24"/>
          <w:lang w:val="sl-SI"/>
        </w:rPr>
        <w:tab/>
      </w:r>
      <w:r w:rsidRPr="00D40B21">
        <w:rPr>
          <w:rFonts w:ascii="Times New Roman" w:hAnsi="Times New Roman"/>
          <w:i/>
          <w:iCs/>
          <w:sz w:val="24"/>
          <w:szCs w:val="24"/>
          <w:lang w:val="sl-SI"/>
        </w:rPr>
        <w:tab/>
      </w:r>
      <w:r w:rsidRPr="00D40B21">
        <w:rPr>
          <w:rFonts w:ascii="Times New Roman" w:hAnsi="Times New Roman"/>
          <w:i/>
          <w:iCs/>
          <w:sz w:val="24"/>
          <w:szCs w:val="24"/>
          <w:lang w:val="sl-SI"/>
        </w:rPr>
        <w:tab/>
      </w:r>
      <w:r w:rsidRPr="00D40B21">
        <w:rPr>
          <w:rFonts w:ascii="Times New Roman" w:hAnsi="Times New Roman"/>
          <w:i/>
          <w:iCs/>
          <w:sz w:val="24"/>
          <w:szCs w:val="24"/>
          <w:lang w:val="sl-SI"/>
        </w:rPr>
        <w:tab/>
      </w:r>
    </w:p>
    <w:tbl>
      <w:tblPr>
        <w:tblW w:w="0" w:type="auto"/>
        <w:tblInd w:w="108" w:type="dxa"/>
        <w:tblLook w:val="0000" w:firstRow="0" w:lastRow="0" w:firstColumn="0" w:lastColumn="0" w:noHBand="0" w:noVBand="0"/>
      </w:tblPr>
      <w:tblGrid>
        <w:gridCol w:w="1321"/>
        <w:gridCol w:w="6416"/>
        <w:gridCol w:w="1400"/>
      </w:tblGrid>
      <w:tr w:rsidR="00C5770D" w:rsidRPr="00D40B21" w:rsidTr="00202524">
        <w:tc>
          <w:tcPr>
            <w:tcW w:w="1412" w:type="dxa"/>
          </w:tcPr>
          <w:p w:rsidR="00C5770D" w:rsidRPr="00D40B21" w:rsidRDefault="00C5770D" w:rsidP="00202524">
            <w:pPr>
              <w:spacing w:before="0"/>
              <w:jc w:val="left"/>
              <w:rPr>
                <w:rFonts w:cs="Arial"/>
                <w:b/>
                <w:bCs/>
                <w:sz w:val="24"/>
                <w:szCs w:val="24"/>
                <w:lang w:val="sl-SI"/>
              </w:rPr>
            </w:pPr>
            <w:r w:rsidRPr="00D40B21">
              <w:rPr>
                <w:rFonts w:cs="Arial"/>
                <w:b/>
                <w:bCs/>
                <w:sz w:val="24"/>
                <w:szCs w:val="24"/>
                <w:lang w:val="sl-SI"/>
              </w:rPr>
              <w:t>06</w:t>
            </w:r>
          </w:p>
        </w:tc>
        <w:tc>
          <w:tcPr>
            <w:tcW w:w="6863" w:type="dxa"/>
          </w:tcPr>
          <w:p w:rsidR="00C5770D" w:rsidRPr="00D40B21" w:rsidRDefault="00C5770D" w:rsidP="00202524">
            <w:pPr>
              <w:spacing w:before="0"/>
              <w:jc w:val="left"/>
              <w:rPr>
                <w:rFonts w:ascii="Times New Roman" w:hAnsi="Times New Roman"/>
                <w:b/>
                <w:sz w:val="24"/>
                <w:szCs w:val="24"/>
                <w:lang w:val="sl-SI"/>
              </w:rPr>
            </w:pPr>
            <w:r w:rsidRPr="00D40B21">
              <w:rPr>
                <w:rFonts w:cs="Arial"/>
                <w:b/>
                <w:sz w:val="24"/>
                <w:szCs w:val="24"/>
                <w:lang w:val="sl-SI"/>
              </w:rPr>
              <w:t xml:space="preserve">ВРАТА И ПРОЗОРИ - УПРАВЉАЧНИЦЕ  КАБИНЕ </w:t>
            </w:r>
          </w:p>
        </w:tc>
        <w:tc>
          <w:tcPr>
            <w:tcW w:w="1529" w:type="dxa"/>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12" w:type="dxa"/>
          </w:tcPr>
          <w:p w:rsidR="00C5770D" w:rsidRPr="00D40B21" w:rsidRDefault="00C5770D" w:rsidP="00202524">
            <w:pPr>
              <w:spacing w:before="0"/>
              <w:jc w:val="left"/>
              <w:rPr>
                <w:rFonts w:cs="Arial"/>
                <w:sz w:val="24"/>
                <w:szCs w:val="24"/>
                <w:lang w:val="sl-SI"/>
              </w:rPr>
            </w:pPr>
          </w:p>
        </w:tc>
        <w:tc>
          <w:tcPr>
            <w:tcW w:w="6863" w:type="dxa"/>
          </w:tcPr>
          <w:p w:rsidR="00C5770D" w:rsidRPr="00D40B21" w:rsidRDefault="00C5770D" w:rsidP="00202524">
            <w:pPr>
              <w:spacing w:before="0"/>
              <w:jc w:val="left"/>
              <w:rPr>
                <w:rFonts w:cs="Arial"/>
                <w:sz w:val="24"/>
                <w:szCs w:val="24"/>
                <w:lang w:val="sr-Cyrl-CS"/>
              </w:rPr>
            </w:pPr>
            <w:r w:rsidRPr="00D40B21">
              <w:rPr>
                <w:rFonts w:cs="Arial"/>
                <w:sz w:val="24"/>
                <w:szCs w:val="24"/>
                <w:lang w:val="sl-SI"/>
              </w:rPr>
              <w:t>-Извршити демонтажу врата, контрол</w:t>
            </w:r>
            <w:r w:rsidRPr="00D40B21">
              <w:rPr>
                <w:rFonts w:cs="Arial"/>
                <w:sz w:val="24"/>
                <w:szCs w:val="24"/>
                <w:lang w:val="sr-Cyrl-CS"/>
              </w:rPr>
              <w:t>исати</w:t>
            </w:r>
            <w:r w:rsidRPr="00D40B21">
              <w:rPr>
                <w:rFonts w:cs="Arial"/>
                <w:sz w:val="24"/>
                <w:szCs w:val="24"/>
                <w:lang w:val="sl-SI"/>
              </w:rPr>
              <w:t xml:space="preserve"> и по потреби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попра</w:t>
            </w:r>
            <w:r w:rsidRPr="00D40B21">
              <w:rPr>
                <w:rFonts w:cs="Arial"/>
                <w:sz w:val="24"/>
                <w:szCs w:val="24"/>
                <w:lang w:val="sr-Cyrl-CS"/>
              </w:rPr>
              <w:t>вити.</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w:t>
            </w:r>
            <w:r w:rsidRPr="00D40B21">
              <w:rPr>
                <w:rFonts w:cs="Arial"/>
                <w:sz w:val="24"/>
                <w:szCs w:val="24"/>
                <w:lang w:val="sl-SI"/>
              </w:rPr>
              <w:t xml:space="preserve"> </w:t>
            </w:r>
            <w:r w:rsidRPr="00D40B21">
              <w:rPr>
                <w:rFonts w:cs="Arial"/>
                <w:sz w:val="24"/>
                <w:szCs w:val="24"/>
                <w:lang w:val="sr-Cyrl-CS"/>
              </w:rPr>
              <w:t>З</w:t>
            </w:r>
            <w:r w:rsidRPr="00D40B21">
              <w:rPr>
                <w:rFonts w:cs="Arial"/>
                <w:sz w:val="24"/>
                <w:szCs w:val="24"/>
                <w:lang w:val="sl-SI"/>
              </w:rPr>
              <w:t>аменити заптивке уградити стакла, браве</w:t>
            </w:r>
            <w:r w:rsidRPr="00D40B21">
              <w:rPr>
                <w:rFonts w:cs="Arial"/>
                <w:sz w:val="24"/>
                <w:szCs w:val="24"/>
                <w:lang w:val="sr-Cyrl-CS"/>
              </w:rPr>
              <w:t>.</w:t>
            </w:r>
          </w:p>
        </w:tc>
        <w:tc>
          <w:tcPr>
            <w:tcW w:w="1529" w:type="dxa"/>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412" w:type="dxa"/>
          </w:tcPr>
          <w:p w:rsidR="00C5770D" w:rsidRPr="00D40B21" w:rsidRDefault="00C5770D" w:rsidP="00202524">
            <w:pPr>
              <w:spacing w:before="0"/>
              <w:jc w:val="left"/>
              <w:rPr>
                <w:rFonts w:cs="Arial"/>
                <w:sz w:val="24"/>
                <w:szCs w:val="24"/>
                <w:lang w:val="sl-SI"/>
              </w:rPr>
            </w:pPr>
          </w:p>
        </w:tc>
        <w:tc>
          <w:tcPr>
            <w:tcW w:w="6863" w:type="dxa"/>
          </w:tcPr>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-Демонтирати механизам за помицање прозора,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провери</w:t>
            </w:r>
            <w:r w:rsidRPr="00D40B21">
              <w:rPr>
                <w:rFonts w:cs="Arial"/>
                <w:sz w:val="24"/>
                <w:szCs w:val="24"/>
                <w:lang w:val="sr-Cyrl-CS"/>
              </w:rPr>
              <w:t>ти</w:t>
            </w:r>
            <w:r w:rsidRPr="00D40B21">
              <w:rPr>
                <w:rFonts w:cs="Arial"/>
                <w:sz w:val="24"/>
                <w:szCs w:val="24"/>
                <w:lang w:val="sl-SI"/>
              </w:rPr>
              <w:t xml:space="preserve"> исправност. Проверити заптивање. Очистити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lang w:val="sl-SI"/>
              </w:rPr>
              <w:t>одводне цеви. Испитати водонепропусност</w:t>
            </w:r>
            <w:r w:rsidRPr="00D40B21">
              <w:rPr>
                <w:rFonts w:cs="Arial"/>
                <w:sz w:val="24"/>
                <w:szCs w:val="24"/>
                <w:lang w:val="sr-Cyrl-CS"/>
              </w:rPr>
              <w:t xml:space="preserve"> локомотиве.</w:t>
            </w:r>
          </w:p>
          <w:p w:rsidR="00C5770D" w:rsidRPr="00D40B21" w:rsidRDefault="00C5770D" w:rsidP="00202524">
            <w:pPr>
              <w:spacing w:before="0"/>
              <w:jc w:val="left"/>
              <w:rPr>
                <w:rFonts w:cs="Arial"/>
                <w:sz w:val="24"/>
                <w:szCs w:val="24"/>
                <w:lang w:val="sl-SI"/>
              </w:rPr>
            </w:pPr>
          </w:p>
        </w:tc>
        <w:tc>
          <w:tcPr>
            <w:tcW w:w="1529" w:type="dxa"/>
            <w:vAlign w:val="center"/>
          </w:tcPr>
          <w:p w:rsidR="00C5770D" w:rsidRPr="00D40B21" w:rsidRDefault="00C5770D" w:rsidP="00202524">
            <w:pPr>
              <w:spacing w:before="0"/>
              <w:jc w:val="center"/>
              <w:rPr>
                <w:rFonts w:cs="Arial"/>
                <w:sz w:val="24"/>
                <w:szCs w:val="24"/>
                <w:lang w:val="sl-SI"/>
              </w:rPr>
            </w:pPr>
          </w:p>
        </w:tc>
      </w:tr>
      <w:tr w:rsidR="00C5770D" w:rsidRPr="00D40B21" w:rsidTr="00202524">
        <w:trPr>
          <w:cantSplit/>
        </w:trPr>
        <w:tc>
          <w:tcPr>
            <w:tcW w:w="8275" w:type="dxa"/>
            <w:gridSpan w:val="2"/>
          </w:tcPr>
          <w:p w:rsidR="00C5770D" w:rsidRPr="00D40B21" w:rsidRDefault="00C5770D" w:rsidP="00202524">
            <w:pPr>
              <w:keepNext/>
              <w:spacing w:before="0"/>
              <w:jc w:val="right"/>
              <w:outlineLvl w:val="2"/>
              <w:rPr>
                <w:rFonts w:cs="Arial"/>
                <w:b/>
                <w:bCs/>
                <w:sz w:val="24"/>
                <w:szCs w:val="24"/>
                <w:lang w:val="sl-SI"/>
              </w:rPr>
            </w:pPr>
          </w:p>
        </w:tc>
        <w:tc>
          <w:tcPr>
            <w:tcW w:w="1529" w:type="dxa"/>
            <w:vAlign w:val="center"/>
          </w:tcPr>
          <w:p w:rsidR="00C5770D" w:rsidRPr="00D40B21" w:rsidRDefault="00C5770D" w:rsidP="00202524">
            <w:pPr>
              <w:spacing w:before="0"/>
              <w:jc w:val="center"/>
              <w:rPr>
                <w:rFonts w:cs="Arial"/>
                <w:b/>
                <w:bCs/>
                <w:sz w:val="24"/>
                <w:szCs w:val="24"/>
                <w:lang w:val="sl-SI"/>
              </w:rPr>
            </w:pPr>
          </w:p>
        </w:tc>
      </w:tr>
    </w:tbl>
    <w:p w:rsidR="00C5770D" w:rsidRPr="00D40B21" w:rsidRDefault="00C5770D" w:rsidP="00C5770D">
      <w:pPr>
        <w:spacing w:before="0"/>
        <w:jc w:val="left"/>
        <w:rPr>
          <w:rFonts w:cs="Arial"/>
          <w:b/>
          <w:bCs/>
          <w:sz w:val="24"/>
          <w:szCs w:val="24"/>
          <w:lang w:val="sl-SI"/>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микропорозна 12</w:t>
            </w:r>
            <w:r w:rsidRPr="00D40B21">
              <w:rPr>
                <w:rFonts w:cs="Arial"/>
                <w:sz w:val="20"/>
                <w:szCs w:val="20"/>
              </w:rPr>
              <w:t>x</w:t>
            </w:r>
            <w:r w:rsidRPr="00D40B21">
              <w:rPr>
                <w:rFonts w:cs="Arial"/>
                <w:sz w:val="20"/>
                <w:szCs w:val="20"/>
                <w:lang w:val="sr-Cyrl-RS"/>
              </w:rPr>
              <w:t>18</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Брава врата 1/1</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Профилисана гумена заптивка</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Cs/>
          <w:sz w:val="24"/>
          <w:szCs w:val="24"/>
          <w:lang w:val="sr-Cyrl-CS"/>
        </w:rPr>
      </w:pPr>
      <w:r w:rsidRPr="00D40B21">
        <w:rPr>
          <w:rFonts w:cs="Arial"/>
          <w:b/>
          <w:bCs/>
          <w:sz w:val="24"/>
          <w:szCs w:val="24"/>
          <w:lang w:val="sr-Cyrl-CS"/>
        </w:rPr>
        <w:t xml:space="preserve">НАПОМЕНА: </w:t>
      </w:r>
      <w:r w:rsidRPr="00D40B21">
        <w:rPr>
          <w:rFonts w:cs="Arial"/>
          <w:bCs/>
          <w:sz w:val="24"/>
          <w:szCs w:val="24"/>
          <w:lang w:val="sr-Cyrl-CS"/>
        </w:rPr>
        <w:t>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31"/>
        <w:gridCol w:w="1401"/>
      </w:tblGrid>
      <w:tr w:rsidR="00C5770D" w:rsidRPr="00D40B21" w:rsidTr="00202524">
        <w:tc>
          <w:tcPr>
            <w:tcW w:w="1305"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07</w:t>
            </w:r>
          </w:p>
        </w:tc>
        <w:tc>
          <w:tcPr>
            <w:tcW w:w="6431"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lang w:val="sl-SI"/>
              </w:rPr>
            </w:pPr>
            <w:r w:rsidRPr="00D40B21">
              <w:rPr>
                <w:rFonts w:cs="Arial"/>
                <w:b/>
                <w:bCs/>
                <w:sz w:val="24"/>
                <w:szCs w:val="24"/>
              </w:rPr>
              <w:t>ВАЗДУШНА ИНСТАЛАЦИЈА И КОЧИОНИ УРЕЂАЈИ</w:t>
            </w:r>
            <w:r w:rsidRPr="00D40B21">
              <w:rPr>
                <w:rFonts w:cs="Arial"/>
                <w:b/>
                <w:bCs/>
                <w:sz w:val="24"/>
                <w:szCs w:val="24"/>
                <w:lang w:val="sl-SI"/>
              </w:rPr>
              <w:t xml:space="preserve"> </w:t>
            </w:r>
          </w:p>
          <w:p w:rsidR="00C5770D" w:rsidRPr="00D40B21" w:rsidRDefault="00C5770D" w:rsidP="00202524">
            <w:pPr>
              <w:keepNext/>
              <w:spacing w:before="0"/>
              <w:jc w:val="left"/>
              <w:outlineLvl w:val="4"/>
              <w:rPr>
                <w:rFonts w:cs="Arial"/>
                <w:bCs/>
                <w:sz w:val="24"/>
                <w:szCs w:val="24"/>
                <w:lang w:val="sr-Cyrl-CS"/>
              </w:rPr>
            </w:pPr>
            <w:r w:rsidRPr="00D40B21">
              <w:rPr>
                <w:rFonts w:cs="Arial"/>
                <w:bCs/>
                <w:sz w:val="24"/>
                <w:szCs w:val="24"/>
                <w:lang w:val="sl-SI"/>
              </w:rPr>
              <w:t xml:space="preserve">- Комплетну ваздушну инсталацију демонтирати са </w:t>
            </w:r>
            <w:r w:rsidRPr="00D40B21">
              <w:rPr>
                <w:rFonts w:cs="Arial"/>
                <w:bCs/>
                <w:sz w:val="24"/>
                <w:szCs w:val="24"/>
                <w:lang w:val="sr-Cyrl-CS"/>
              </w:rPr>
              <w:t xml:space="preserve"> </w:t>
            </w:r>
          </w:p>
          <w:p w:rsidR="00C5770D" w:rsidRPr="00D40B21" w:rsidRDefault="00C5770D" w:rsidP="00202524">
            <w:pPr>
              <w:keepNext/>
              <w:spacing w:before="0"/>
              <w:jc w:val="left"/>
              <w:outlineLvl w:val="4"/>
              <w:rPr>
                <w:rFonts w:cs="Arial"/>
                <w:bCs/>
                <w:sz w:val="24"/>
                <w:szCs w:val="24"/>
                <w:lang w:val="sr-Cyrl-CS"/>
              </w:rPr>
            </w:pPr>
            <w:r w:rsidRPr="00D40B21">
              <w:rPr>
                <w:rFonts w:cs="Arial"/>
                <w:bCs/>
                <w:sz w:val="24"/>
                <w:szCs w:val="24"/>
                <w:lang w:val="sr-Cyrl-CS"/>
              </w:rPr>
              <w:t xml:space="preserve">  </w:t>
            </w:r>
            <w:r w:rsidRPr="00D40B21">
              <w:rPr>
                <w:rFonts w:cs="Arial"/>
                <w:bCs/>
                <w:sz w:val="24"/>
                <w:szCs w:val="24"/>
                <w:lang w:val="sl-SI"/>
              </w:rPr>
              <w:t>локомотиве</w:t>
            </w:r>
            <w:r w:rsidRPr="00D40B21">
              <w:rPr>
                <w:rFonts w:cs="Arial"/>
                <w:bCs/>
                <w:sz w:val="24"/>
                <w:szCs w:val="24"/>
                <w:lang w:val="sr-Cyrl-CS"/>
              </w:rPr>
              <w:t>.</w:t>
            </w:r>
          </w:p>
        </w:tc>
        <w:tc>
          <w:tcPr>
            <w:tcW w:w="1401"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r>
      <w:tr w:rsidR="00C5770D" w:rsidRPr="00D40B21" w:rsidTr="00202524">
        <w:tc>
          <w:tcPr>
            <w:tcW w:w="1305"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431" w:type="dxa"/>
            <w:tcBorders>
              <w:top w:val="nil"/>
              <w:left w:val="nil"/>
              <w:bottom w:val="nil"/>
              <w:right w:val="nil"/>
            </w:tcBorders>
          </w:tcPr>
          <w:p w:rsidR="00C5770D" w:rsidRPr="00D40B21" w:rsidRDefault="00C5770D" w:rsidP="00202524">
            <w:pPr>
              <w:spacing w:before="0"/>
              <w:jc w:val="left"/>
              <w:rPr>
                <w:rFonts w:cs="Arial"/>
                <w:sz w:val="24"/>
                <w:szCs w:val="24"/>
                <w:lang w:val="sl-SI"/>
              </w:rPr>
            </w:pPr>
            <w:r w:rsidRPr="00D40B21">
              <w:rPr>
                <w:rFonts w:cs="Arial"/>
                <w:sz w:val="24"/>
                <w:szCs w:val="24"/>
                <w:lang w:val="sl-SI"/>
              </w:rPr>
              <w:t>- Демонтирати  све кочионе уређаје.</w:t>
            </w:r>
          </w:p>
          <w:p w:rsidR="00C5770D" w:rsidRPr="00D40B21" w:rsidRDefault="00C5770D" w:rsidP="00202524">
            <w:pPr>
              <w:spacing w:before="0"/>
              <w:rPr>
                <w:rFonts w:cs="Arial"/>
                <w:sz w:val="24"/>
                <w:szCs w:val="24"/>
                <w:lang w:val="sl-SI"/>
              </w:rPr>
            </w:pPr>
            <w:r w:rsidRPr="00D40B21">
              <w:rPr>
                <w:rFonts w:cs="Arial"/>
                <w:sz w:val="24"/>
                <w:szCs w:val="24"/>
                <w:lang w:val="sl-SI"/>
              </w:rPr>
              <w:t>- Оправка - ремонт  кочионе опреме: индиректног кочника ДАКО БС2 ,директног кочника ФД1</w:t>
            </w:r>
            <w:r w:rsidRPr="00D40B21">
              <w:rPr>
                <w:rFonts w:cs="Arial"/>
                <w:sz w:val="24"/>
                <w:szCs w:val="24"/>
                <w:lang w:val="sr-Cyrl-CS"/>
              </w:rPr>
              <w:t xml:space="preserve">, </w:t>
            </w:r>
            <w:r w:rsidRPr="00D40B21">
              <w:rPr>
                <w:rFonts w:cs="Arial"/>
                <w:sz w:val="24"/>
                <w:szCs w:val="24"/>
                <w:lang w:val="sl-SI"/>
              </w:rPr>
              <w:t xml:space="preserve">распоредника  ДАКО </w:t>
            </w:r>
          </w:p>
          <w:p w:rsidR="00C5770D" w:rsidRPr="00D40B21" w:rsidRDefault="00C5770D" w:rsidP="00202524">
            <w:pPr>
              <w:spacing w:before="0"/>
              <w:rPr>
                <w:rFonts w:cs="Arial"/>
                <w:sz w:val="24"/>
                <w:szCs w:val="24"/>
                <w:lang w:val="sl-SI"/>
              </w:rPr>
            </w:pPr>
            <w:r w:rsidRPr="00D40B21">
              <w:rPr>
                <w:rFonts w:cs="Arial"/>
                <w:sz w:val="24"/>
                <w:szCs w:val="24"/>
                <w:lang w:val="sl-SI"/>
              </w:rPr>
              <w:t>ЛТР 20, кочионог вентила ДАКО ОЛ2, кочионог цилиндра 10", резервоара за ваздух, редуцир вентила, вентила за предуправљање дупло неповратних вентила; преносача притиска ДАКО ТР1; ЕП вентила;  вентила  за испуст кондензата; пресостата, славина, цилиндра главног прекидача,неповратног вентила на резервоару главног прекидача</w:t>
            </w:r>
            <w:r w:rsidRPr="00D40B21">
              <w:rPr>
                <w:rFonts w:cs="Arial"/>
                <w:sz w:val="24"/>
                <w:szCs w:val="24"/>
                <w:lang w:val="sr-Cyrl-CS"/>
              </w:rPr>
              <w:t>.</w:t>
            </w:r>
            <w:r w:rsidRPr="00D40B21">
              <w:rPr>
                <w:rFonts w:cs="Arial"/>
                <w:sz w:val="24"/>
                <w:szCs w:val="24"/>
                <w:lang w:val="sl-SI"/>
              </w:rPr>
              <w:t xml:space="preserve"> </w:t>
            </w:r>
          </w:p>
        </w:tc>
        <w:tc>
          <w:tcPr>
            <w:tcW w:w="140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l-SI"/>
              </w:rPr>
            </w:pPr>
          </w:p>
        </w:tc>
      </w:tr>
      <w:tr w:rsidR="00C5770D" w:rsidRPr="00D40B21" w:rsidTr="00202524">
        <w:tc>
          <w:tcPr>
            <w:tcW w:w="1305" w:type="dxa"/>
            <w:tcBorders>
              <w:top w:val="nil"/>
              <w:left w:val="nil"/>
              <w:bottom w:val="nil"/>
              <w:right w:val="nil"/>
            </w:tcBorders>
          </w:tcPr>
          <w:p w:rsidR="00C5770D" w:rsidRPr="00D40B21" w:rsidRDefault="00C5770D" w:rsidP="00202524">
            <w:pPr>
              <w:spacing w:before="0"/>
              <w:jc w:val="left"/>
              <w:rPr>
                <w:rFonts w:cs="Arial"/>
                <w:sz w:val="24"/>
                <w:szCs w:val="24"/>
                <w:lang w:val="sl-SI"/>
              </w:rPr>
            </w:pPr>
          </w:p>
        </w:tc>
        <w:tc>
          <w:tcPr>
            <w:tcW w:w="6431"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l-SI"/>
              </w:rPr>
              <w:t xml:space="preserve">- Демонтажа, провера и монтажа  спојница и гумених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црева.</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Демонтажа, провера и баждарење манометара.</w:t>
            </w:r>
          </w:p>
          <w:p w:rsidR="00C5770D" w:rsidRPr="00D40B21" w:rsidRDefault="00C5770D" w:rsidP="00202524">
            <w:pPr>
              <w:spacing w:before="0"/>
              <w:jc w:val="left"/>
              <w:rPr>
                <w:rFonts w:cs="Arial"/>
                <w:color w:val="FF0000"/>
                <w:sz w:val="24"/>
                <w:szCs w:val="24"/>
                <w:lang w:val="sr-Cyrl-CS"/>
              </w:rPr>
            </w:pPr>
            <w:r w:rsidRPr="00D40B21">
              <w:rPr>
                <w:rFonts w:cs="Arial"/>
                <w:sz w:val="24"/>
                <w:szCs w:val="24"/>
                <w:lang w:val="sr-Cyrl-CS"/>
              </w:rPr>
              <w:t xml:space="preserve">- </w:t>
            </w:r>
            <w:r w:rsidRPr="00D40B21">
              <w:rPr>
                <w:rFonts w:cs="Arial"/>
                <w:sz w:val="24"/>
                <w:szCs w:val="24"/>
              </w:rPr>
              <w:t>K</w:t>
            </w:r>
            <w:r w:rsidRPr="00D40B21">
              <w:rPr>
                <w:rFonts w:cs="Arial"/>
                <w:sz w:val="24"/>
                <w:szCs w:val="24"/>
                <w:lang w:val="sr-Cyrl-RS"/>
              </w:rPr>
              <w:t>онтрола рада брисача стакла и замена метлица.</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Оправка пнеуматске сирене, пиштаљке.</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Оправка уређаја за пескарење.</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Оправка регулатора кочења.</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Оправка славине за откочивање ( у кабини).</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Све сигурносне вентиле - извршити контролу, баждарити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и пломбирати.</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 Комплетну ваздушну инсталацију одмастити, </w:t>
            </w:r>
            <w:r w:rsidRPr="00D40B21">
              <w:rPr>
                <w:rFonts w:cs="Arial"/>
                <w:sz w:val="24"/>
                <w:szCs w:val="24"/>
                <w:lang w:val="sr-Cyrl-CS"/>
              </w:rPr>
              <w:lastRenderedPageBreak/>
              <w:t xml:space="preserve">очистити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од  нечистоће</w:t>
            </w:r>
          </w:p>
        </w:tc>
        <w:tc>
          <w:tcPr>
            <w:tcW w:w="1401"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c>
          <w:tcPr>
            <w:tcW w:w="1305"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431"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 xml:space="preserve">- Поправка комплетне ваздушне инсталације са изменом </w:t>
            </w:r>
          </w:p>
          <w:p w:rsidR="00C5770D" w:rsidRPr="00D40B21" w:rsidRDefault="00C5770D" w:rsidP="00202524">
            <w:pPr>
              <w:spacing w:before="0"/>
              <w:jc w:val="left"/>
              <w:rPr>
                <w:rFonts w:cs="Arial"/>
                <w:sz w:val="24"/>
                <w:szCs w:val="24"/>
                <w:lang w:val="sr-Cyrl-CS"/>
              </w:rPr>
            </w:pPr>
            <w:r w:rsidRPr="00D40B21">
              <w:rPr>
                <w:rFonts w:cs="Arial"/>
                <w:sz w:val="24"/>
                <w:szCs w:val="24"/>
              </w:rPr>
              <w:t xml:space="preserve">  заптивног материјала и делова по дефектажи</w:t>
            </w:r>
            <w:r w:rsidRPr="00D40B21">
              <w:rPr>
                <w:rFonts w:cs="Arial"/>
                <w:sz w:val="24"/>
                <w:szCs w:val="24"/>
                <w:lang w:val="sr-Cyrl-CS"/>
              </w:rPr>
              <w:t>.</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Монтажа комплетне ваздушне инсталације и уређаја,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провера заптивености и снимање дијаграма.</w:t>
            </w:r>
          </w:p>
          <w:p w:rsidR="00C5770D" w:rsidRPr="00D40B21" w:rsidRDefault="00C5770D" w:rsidP="00202524">
            <w:pPr>
              <w:spacing w:before="0"/>
              <w:jc w:val="left"/>
              <w:rPr>
                <w:rFonts w:cs="Arial"/>
                <w:sz w:val="24"/>
                <w:szCs w:val="24"/>
                <w:lang w:val="sr-Cyrl-CS"/>
              </w:rPr>
            </w:pPr>
          </w:p>
        </w:tc>
        <w:tc>
          <w:tcPr>
            <w:tcW w:w="1401"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CS"/>
              </w:rPr>
            </w:pPr>
          </w:p>
        </w:tc>
      </w:tr>
    </w:tbl>
    <w:p w:rsidR="00C5770D" w:rsidRPr="00D40B21" w:rsidRDefault="00C5770D" w:rsidP="00C5770D">
      <w:pPr>
        <w:spacing w:before="0"/>
        <w:jc w:val="left"/>
        <w:rPr>
          <w:rFonts w:cs="Arial"/>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21310-125/14 369</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21310-124/14 366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21310-123/14 367</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12</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8</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25</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22</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60</w:t>
            </w:r>
            <w:r w:rsidRPr="00D40B21">
              <w:rPr>
                <w:rFonts w:cs="Arial"/>
                <w:sz w:val="20"/>
                <w:szCs w:val="20"/>
              </w:rPr>
              <w:t>x</w:t>
            </w:r>
            <w:r w:rsidRPr="00D40B21">
              <w:rPr>
                <w:rFonts w:cs="Arial"/>
                <w:sz w:val="20"/>
                <w:szCs w:val="20"/>
                <w:lang w:val="sr-Cyrl-RS"/>
              </w:rPr>
              <w:t>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16</w:t>
            </w:r>
            <w:r w:rsidRPr="00D40B21">
              <w:rPr>
                <w:rFonts w:cs="Arial"/>
                <w:sz w:val="20"/>
                <w:szCs w:val="20"/>
              </w:rPr>
              <w:t>x</w:t>
            </w:r>
            <w:r w:rsidRPr="00D40B21">
              <w:rPr>
                <w:rFonts w:cs="Arial"/>
                <w:sz w:val="20"/>
                <w:szCs w:val="20"/>
                <w:lang w:val="sr-Cyrl-RS"/>
              </w:rPr>
              <w:t>1</w:t>
            </w:r>
            <w:r w:rsidRPr="00D40B21">
              <w:rPr>
                <w:rFonts w:cs="Arial"/>
                <w:sz w:val="20"/>
                <w:szCs w:val="20"/>
              </w:rPr>
              <w:t>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33</w:t>
            </w:r>
            <w:r w:rsidRPr="00D40B21">
              <w:rPr>
                <w:rFonts w:cs="Arial"/>
                <w:sz w:val="20"/>
                <w:szCs w:val="20"/>
              </w:rPr>
              <w:t>x2</w:t>
            </w:r>
            <w:r w:rsidRPr="00D40B21">
              <w:rPr>
                <w:rFonts w:cs="Arial"/>
                <w:sz w:val="20"/>
                <w:szCs w:val="20"/>
                <w:lang w:val="sr-Cyrl-RS"/>
              </w:rPr>
              <w:t>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25</w:t>
            </w:r>
            <w:r w:rsidRPr="00D40B21">
              <w:rPr>
                <w:rFonts w:cs="Arial"/>
                <w:sz w:val="20"/>
                <w:szCs w:val="20"/>
              </w:rPr>
              <w:t>x2</w:t>
            </w:r>
            <w:r w:rsidRPr="00D40B21">
              <w:rPr>
                <w:rFonts w:cs="Arial"/>
                <w:sz w:val="20"/>
                <w:szCs w:val="20"/>
                <w:lang w:val="sr-Cyrl-RS"/>
              </w:rPr>
              <w:t>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06440-163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06440-186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06440-165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06440-194</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Опруга 08000-125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Вод 06450-172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Клип 21026-160</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19.</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К-703.051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Заптивач 20</w:t>
            </w:r>
            <w:r w:rsidRPr="00D40B21">
              <w:rPr>
                <w:rFonts w:cs="Arial"/>
                <w:sz w:val="20"/>
                <w:szCs w:val="20"/>
              </w:rPr>
              <w:t>x</w:t>
            </w:r>
            <w:r w:rsidRPr="00D40B21">
              <w:rPr>
                <w:rFonts w:cs="Arial"/>
                <w:sz w:val="20"/>
                <w:szCs w:val="20"/>
                <w:lang w:val="sr-Cyrl-RS"/>
              </w:rPr>
              <w:t>30</w:t>
            </w:r>
            <w:r w:rsidRPr="00D40B21">
              <w:rPr>
                <w:rFonts w:cs="Arial"/>
                <w:sz w:val="20"/>
                <w:szCs w:val="20"/>
              </w:rPr>
              <w:t>x</w:t>
            </w:r>
            <w:r w:rsidRPr="00D40B21">
              <w:rPr>
                <w:rFonts w:cs="Arial"/>
                <w:sz w:val="20"/>
                <w:szCs w:val="20"/>
                <w:lang w:val="sr-Cyrl-RS"/>
              </w:rPr>
              <w:t>7</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21310-110/14 370</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21310-111/14 372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21310-108/14 368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21310-113/14 371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21310-104/14 374</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06440-128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06440-132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06440-138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29.</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06440-142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30.</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06440-149</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06440-135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Гумена манжетна 06774-106 30</w:t>
            </w:r>
            <w:r w:rsidRPr="00D40B21">
              <w:rPr>
                <w:rFonts w:cs="Arial"/>
                <w:sz w:val="20"/>
                <w:szCs w:val="20"/>
              </w:rPr>
              <w:t>x</w:t>
            </w:r>
            <w:r w:rsidRPr="00D40B21">
              <w:rPr>
                <w:rFonts w:cs="Arial"/>
                <w:sz w:val="20"/>
                <w:szCs w:val="20"/>
                <w:lang w:val="sr-Cyrl-RS"/>
              </w:rPr>
              <w:t>20</w:t>
            </w:r>
            <w:r w:rsidRPr="00D40B21">
              <w:rPr>
                <w:rFonts w:cs="Arial"/>
                <w:sz w:val="20"/>
                <w:szCs w:val="20"/>
              </w:rPr>
              <w:t>x</w:t>
            </w:r>
            <w:r w:rsidRPr="00D40B21">
              <w:rPr>
                <w:rFonts w:cs="Arial"/>
                <w:sz w:val="20"/>
                <w:szCs w:val="20"/>
                <w:lang w:val="sr-Cyrl-RS"/>
              </w:rPr>
              <w:t>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Гумена манжетна 06774-102 20</w:t>
            </w:r>
            <w:r w:rsidRPr="00D40B21">
              <w:rPr>
                <w:rFonts w:cs="Arial"/>
                <w:sz w:val="20"/>
                <w:szCs w:val="20"/>
              </w:rPr>
              <w:t>x</w:t>
            </w:r>
            <w:r w:rsidRPr="00D40B21">
              <w:rPr>
                <w:rFonts w:cs="Arial"/>
                <w:sz w:val="20"/>
                <w:szCs w:val="20"/>
                <w:lang w:val="sr-Cyrl-RS"/>
              </w:rPr>
              <w:t>10</w:t>
            </w:r>
            <w:r w:rsidRPr="00D40B21">
              <w:rPr>
                <w:rFonts w:cs="Arial"/>
                <w:sz w:val="20"/>
                <w:szCs w:val="20"/>
              </w:rPr>
              <w:t>x</w:t>
            </w:r>
            <w:r w:rsidRPr="00D40B21">
              <w:rPr>
                <w:rFonts w:cs="Arial"/>
                <w:sz w:val="20"/>
                <w:szCs w:val="20"/>
                <w:lang w:val="sr-Cyrl-RS"/>
              </w:rPr>
              <w:t>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Гумена манжетна 06774-105 18</w:t>
            </w:r>
            <w:r w:rsidRPr="00D40B21">
              <w:rPr>
                <w:rFonts w:cs="Arial"/>
                <w:sz w:val="20"/>
                <w:szCs w:val="20"/>
              </w:rPr>
              <w:t>x</w:t>
            </w:r>
            <w:r w:rsidRPr="00D40B21">
              <w:rPr>
                <w:rFonts w:cs="Arial"/>
                <w:sz w:val="20"/>
                <w:szCs w:val="20"/>
                <w:lang w:val="sr-Cyrl-RS"/>
              </w:rPr>
              <w:t>8</w:t>
            </w:r>
            <w:r w:rsidRPr="00D40B21">
              <w:rPr>
                <w:rFonts w:cs="Arial"/>
                <w:sz w:val="20"/>
                <w:szCs w:val="20"/>
              </w:rPr>
              <w:t>x</w:t>
            </w:r>
            <w:r w:rsidRPr="00D40B21">
              <w:rPr>
                <w:rFonts w:cs="Arial"/>
                <w:sz w:val="20"/>
                <w:szCs w:val="20"/>
                <w:lang w:val="sr-Cyrl-RS"/>
              </w:rPr>
              <w:t>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Гумена манжетна 06774-104 10</w:t>
            </w:r>
            <w:r w:rsidRPr="00D40B21">
              <w:rPr>
                <w:rFonts w:cs="Arial"/>
                <w:sz w:val="20"/>
                <w:szCs w:val="20"/>
              </w:rPr>
              <w:t>x</w:t>
            </w:r>
            <w:r w:rsidRPr="00D40B21">
              <w:rPr>
                <w:rFonts w:cs="Arial"/>
                <w:sz w:val="20"/>
                <w:szCs w:val="20"/>
                <w:lang w:val="sr-Cyrl-RS"/>
              </w:rPr>
              <w:t>5</w:t>
            </w:r>
            <w:r w:rsidRPr="00D40B21">
              <w:rPr>
                <w:rFonts w:cs="Arial"/>
                <w:sz w:val="20"/>
                <w:szCs w:val="20"/>
              </w:rPr>
              <w:t>x</w:t>
            </w:r>
            <w:r w:rsidRPr="00D40B21">
              <w:rPr>
                <w:rFonts w:cs="Arial"/>
                <w:sz w:val="20"/>
                <w:szCs w:val="20"/>
                <w:lang w:val="sr-Cyrl-RS"/>
              </w:rPr>
              <w:t>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Гумена манжетна 06774-103 12</w:t>
            </w:r>
            <w:r w:rsidRPr="00D40B21">
              <w:rPr>
                <w:rFonts w:cs="Arial"/>
                <w:sz w:val="20"/>
                <w:szCs w:val="20"/>
              </w:rPr>
              <w:t>x</w:t>
            </w:r>
            <w:r w:rsidRPr="00D40B21">
              <w:rPr>
                <w:rFonts w:cs="Arial"/>
                <w:sz w:val="20"/>
                <w:szCs w:val="20"/>
                <w:lang w:val="sr-Cyrl-RS"/>
              </w:rPr>
              <w:t>4</w:t>
            </w:r>
            <w:r w:rsidRPr="00D40B21">
              <w:rPr>
                <w:rFonts w:cs="Arial"/>
                <w:sz w:val="20"/>
                <w:szCs w:val="20"/>
              </w:rPr>
              <w:t>x</w:t>
            </w:r>
            <w:r w:rsidRPr="00D40B21">
              <w:rPr>
                <w:rFonts w:cs="Arial"/>
                <w:sz w:val="20"/>
                <w:szCs w:val="20"/>
                <w:lang w:val="sr-Cyrl-RS"/>
              </w:rPr>
              <w:t>4</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06712-107</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06712-108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39.</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06750-103 14271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40.</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Заптивка 06750-104 14272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lastRenderedPageBreak/>
              <w:t>41.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21310-112/14 365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21310-006/14 356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 21310-132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Клапна 60100-390</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Опруга 4В08030-126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Црево </w:t>
            </w:r>
            <w:r w:rsidRPr="00D40B21">
              <w:rPr>
                <w:rFonts w:cs="Arial"/>
                <w:sz w:val="20"/>
                <w:szCs w:val="20"/>
              </w:rPr>
              <w:t>SN</w:t>
            </w:r>
            <w:r w:rsidRPr="00D40B21">
              <w:rPr>
                <w:rFonts w:cs="Arial"/>
                <w:sz w:val="20"/>
                <w:szCs w:val="20"/>
                <w:lang w:val="sr-Cyrl-RS"/>
              </w:rPr>
              <w:t xml:space="preserve"> </w:t>
            </w:r>
            <w:r w:rsidRPr="00D40B21">
              <w:rPr>
                <w:rFonts w:cs="Arial"/>
                <w:sz w:val="20"/>
                <w:szCs w:val="20"/>
              </w:rPr>
              <w:t>DN</w:t>
            </w:r>
            <w:r w:rsidRPr="00D40B21">
              <w:rPr>
                <w:rFonts w:cs="Arial"/>
                <w:sz w:val="20"/>
                <w:szCs w:val="20"/>
                <w:lang w:val="sr-Cyrl-RS"/>
              </w:rPr>
              <w:t>06</w:t>
            </w:r>
            <w:r w:rsidRPr="00D40B21">
              <w:rPr>
                <w:rFonts w:cs="Arial"/>
                <w:sz w:val="20"/>
                <w:szCs w:val="20"/>
              </w:rPr>
              <w:t>x</w:t>
            </w:r>
            <w:r w:rsidRPr="00D40B21">
              <w:rPr>
                <w:rFonts w:cs="Arial"/>
                <w:sz w:val="20"/>
                <w:szCs w:val="20"/>
                <w:lang w:val="sr-Cyrl-RS"/>
              </w:rPr>
              <w:t xml:space="preserve">1000 </w:t>
            </w:r>
            <w:r w:rsidRPr="00D40B21">
              <w:rPr>
                <w:rFonts w:cs="Arial"/>
                <w:sz w:val="20"/>
                <w:szCs w:val="20"/>
              </w:rPr>
              <w:t>DKL</w:t>
            </w:r>
            <w:r w:rsidRPr="00D40B21">
              <w:rPr>
                <w:rFonts w:cs="Arial"/>
                <w:sz w:val="20"/>
                <w:szCs w:val="20"/>
                <w:lang w:val="sr-Cyrl-RS"/>
              </w:rPr>
              <w:t xml:space="preserve"> 14</w:t>
            </w:r>
            <w:r w:rsidRPr="00D40B21">
              <w:rPr>
                <w:rFonts w:cs="Arial"/>
                <w:sz w:val="20"/>
                <w:szCs w:val="20"/>
              </w:rPr>
              <w:t>x</w:t>
            </w:r>
            <w:r w:rsidRPr="00D40B21">
              <w:rPr>
                <w:rFonts w:cs="Arial"/>
                <w:sz w:val="20"/>
                <w:szCs w:val="20"/>
                <w:lang w:val="sr-Cyrl-RS"/>
              </w:rPr>
              <w:t>1,5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Црево </w:t>
            </w:r>
            <w:r w:rsidRPr="00D40B21">
              <w:rPr>
                <w:rFonts w:cs="Arial"/>
                <w:sz w:val="20"/>
                <w:szCs w:val="20"/>
              </w:rPr>
              <w:t>SN</w:t>
            </w:r>
            <w:r w:rsidRPr="00D40B21">
              <w:rPr>
                <w:rFonts w:cs="Arial"/>
                <w:sz w:val="20"/>
                <w:szCs w:val="20"/>
                <w:lang w:val="sr-Cyrl-RS"/>
              </w:rPr>
              <w:t xml:space="preserve"> </w:t>
            </w:r>
            <w:r w:rsidRPr="00D40B21">
              <w:rPr>
                <w:rFonts w:cs="Arial"/>
                <w:sz w:val="20"/>
                <w:szCs w:val="20"/>
              </w:rPr>
              <w:t>DN</w:t>
            </w:r>
            <w:r w:rsidRPr="00D40B21">
              <w:rPr>
                <w:rFonts w:cs="Arial"/>
                <w:sz w:val="20"/>
                <w:szCs w:val="20"/>
                <w:lang w:val="sr-Cyrl-RS"/>
              </w:rPr>
              <w:t>06</w:t>
            </w:r>
            <w:r w:rsidRPr="00D40B21">
              <w:rPr>
                <w:rFonts w:cs="Arial"/>
                <w:sz w:val="20"/>
                <w:szCs w:val="20"/>
              </w:rPr>
              <w:t>x</w:t>
            </w:r>
            <w:r w:rsidRPr="00D40B21">
              <w:rPr>
                <w:rFonts w:cs="Arial"/>
                <w:sz w:val="20"/>
                <w:szCs w:val="20"/>
                <w:lang w:val="sr-Cyrl-RS"/>
              </w:rPr>
              <w:t xml:space="preserve">800 </w:t>
            </w:r>
            <w:r w:rsidRPr="00D40B21">
              <w:rPr>
                <w:rFonts w:cs="Arial"/>
                <w:sz w:val="20"/>
                <w:szCs w:val="20"/>
              </w:rPr>
              <w:t>DKL</w:t>
            </w:r>
            <w:r w:rsidRPr="00D40B21">
              <w:rPr>
                <w:rFonts w:cs="Arial"/>
                <w:sz w:val="20"/>
                <w:szCs w:val="20"/>
                <w:lang w:val="sr-Cyrl-RS"/>
              </w:rPr>
              <w:t xml:space="preserve"> 14</w:t>
            </w:r>
            <w:r w:rsidRPr="00D40B21">
              <w:rPr>
                <w:rFonts w:cs="Arial"/>
                <w:sz w:val="20"/>
                <w:szCs w:val="20"/>
              </w:rPr>
              <w:t>x</w:t>
            </w:r>
            <w:r w:rsidRPr="00D40B21">
              <w:rPr>
                <w:rFonts w:cs="Arial"/>
                <w:sz w:val="20"/>
                <w:szCs w:val="20"/>
                <w:lang w:val="sr-Cyrl-RS"/>
              </w:rPr>
              <w:t>1,5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8</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49.</w:t>
            </w:r>
          </w:p>
        </w:tc>
        <w:tc>
          <w:tcPr>
            <w:tcW w:w="312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Црево 10</w:t>
            </w:r>
            <w:r w:rsidRPr="00D40B21">
              <w:rPr>
                <w:rFonts w:cs="Arial"/>
                <w:sz w:val="20"/>
                <w:szCs w:val="20"/>
              </w:rPr>
              <w:t xml:space="preserve"> bar 16x22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rPr>
              <w:t>8</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c>
          <w:tcPr>
            <w:tcW w:w="312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Редуцир М27/</w:t>
            </w:r>
            <w:r w:rsidRPr="00D40B21">
              <w:rPr>
                <w:rFonts w:cs="Arial"/>
                <w:sz w:val="20"/>
                <w:szCs w:val="20"/>
              </w:rPr>
              <w:t>G1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Обујмица 50,8</w:t>
            </w:r>
            <w:r w:rsidRPr="00D40B21">
              <w:rPr>
                <w:rFonts w:cs="Arial"/>
                <w:sz w:val="20"/>
                <w:szCs w:val="20"/>
              </w:rPr>
              <w:t>x</w:t>
            </w:r>
            <w:r w:rsidRPr="00D40B21">
              <w:rPr>
                <w:rFonts w:cs="Arial"/>
                <w:sz w:val="20"/>
                <w:szCs w:val="20"/>
                <w:lang w:val="sr-Cyrl-RS"/>
              </w:rPr>
              <w:t>15,9</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Славина ½“</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Црево 10</w:t>
            </w:r>
            <w:r w:rsidRPr="00D40B21">
              <w:rPr>
                <w:rFonts w:cs="Arial"/>
                <w:sz w:val="20"/>
                <w:szCs w:val="20"/>
              </w:rPr>
              <w:t xml:space="preserve"> bar 1</w:t>
            </w:r>
            <w:r w:rsidRPr="00D40B21">
              <w:rPr>
                <w:rFonts w:cs="Arial"/>
                <w:sz w:val="20"/>
                <w:szCs w:val="20"/>
                <w:lang w:val="sr-Cyrl-RS"/>
              </w:rPr>
              <w:t>0</w:t>
            </w:r>
            <w:r w:rsidRPr="00D40B21">
              <w:rPr>
                <w:rFonts w:cs="Arial"/>
                <w:sz w:val="20"/>
                <w:szCs w:val="20"/>
              </w:rPr>
              <w:t>x</w:t>
            </w:r>
            <w:r w:rsidRPr="00D40B21">
              <w:rPr>
                <w:rFonts w:cs="Arial"/>
                <w:sz w:val="20"/>
                <w:szCs w:val="20"/>
                <w:lang w:val="sr-Cyrl-RS"/>
              </w:rPr>
              <w:t>14,5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Обујмица црева</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Црево 10</w:t>
            </w:r>
            <w:r w:rsidRPr="00D40B21">
              <w:rPr>
                <w:rFonts w:cs="Arial"/>
                <w:sz w:val="20"/>
                <w:szCs w:val="20"/>
              </w:rPr>
              <w:t xml:space="preserve"> bar 1</w:t>
            </w:r>
            <w:r w:rsidRPr="00D40B21">
              <w:rPr>
                <w:rFonts w:cs="Arial"/>
                <w:sz w:val="20"/>
                <w:szCs w:val="20"/>
                <w:lang w:val="sr-Cyrl-RS"/>
              </w:rPr>
              <w:t>9</w:t>
            </w:r>
            <w:r w:rsidRPr="00D40B21">
              <w:rPr>
                <w:rFonts w:cs="Arial"/>
                <w:sz w:val="20"/>
                <w:szCs w:val="20"/>
              </w:rPr>
              <w:t>x</w:t>
            </w:r>
            <w:r w:rsidRPr="00D40B21">
              <w:rPr>
                <w:rFonts w:cs="Arial"/>
                <w:sz w:val="20"/>
                <w:szCs w:val="20"/>
                <w:lang w:val="sr-Cyrl-RS"/>
              </w:rPr>
              <w:t>26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56.</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 прстен 28</w:t>
            </w:r>
            <w:r w:rsidRPr="00D40B21">
              <w:rPr>
                <w:rFonts w:cs="Arial"/>
                <w:sz w:val="20"/>
                <w:szCs w:val="20"/>
              </w:rPr>
              <w:t>x2</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57.</w:t>
            </w:r>
          </w:p>
        </w:tc>
        <w:tc>
          <w:tcPr>
            <w:tcW w:w="312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Спојница </w:t>
            </w:r>
            <w:r w:rsidRPr="00D40B21">
              <w:rPr>
                <w:rFonts w:cs="Arial"/>
                <w:sz w:val="20"/>
                <w:szCs w:val="20"/>
              </w:rPr>
              <w:t>LO464036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Сито филтера</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59.</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Уметак </w:t>
            </w:r>
            <w:r w:rsidRPr="00D40B21">
              <w:rPr>
                <w:rFonts w:cs="Arial"/>
                <w:sz w:val="20"/>
                <w:szCs w:val="20"/>
              </w:rPr>
              <w:t>LO4</w:t>
            </w:r>
            <w:r w:rsidRPr="00D40B21">
              <w:rPr>
                <w:rFonts w:cs="Arial"/>
                <w:sz w:val="20"/>
                <w:szCs w:val="20"/>
                <w:lang w:val="sr-Cyrl-RS"/>
              </w:rPr>
              <w:t>43137</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60.</w:t>
            </w:r>
          </w:p>
        </w:tc>
        <w:tc>
          <w:tcPr>
            <w:tcW w:w="3125"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Колено ¼</w:t>
            </w:r>
            <w:r w:rsidRPr="00D40B21">
              <w:rPr>
                <w:rFonts w:cs="Arial"/>
                <w:sz w:val="20"/>
                <w:szCs w:val="20"/>
                <w:vertAlign w:val="superscript"/>
                <w:lang w:val="sr-Cyrl-RS"/>
              </w:rPr>
              <w:t>“</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Црево за уље 2</w:t>
            </w:r>
            <w:r w:rsidRPr="00D40B21">
              <w:rPr>
                <w:rFonts w:cs="Arial"/>
                <w:sz w:val="20"/>
                <w:szCs w:val="20"/>
              </w:rPr>
              <w:t>SN</w:t>
            </w:r>
            <w:r w:rsidRPr="00D40B21">
              <w:rPr>
                <w:rFonts w:cs="Arial"/>
                <w:sz w:val="20"/>
                <w:szCs w:val="20"/>
                <w:lang w:val="sr-Cyrl-RS"/>
              </w:rPr>
              <w:t xml:space="preserve"> 32</w:t>
            </w:r>
            <w:r w:rsidRPr="00D40B21">
              <w:rPr>
                <w:rFonts w:cs="Arial"/>
                <w:sz w:val="20"/>
                <w:szCs w:val="20"/>
              </w:rPr>
              <w:t>x</w:t>
            </w:r>
            <w:r w:rsidRPr="00D40B21">
              <w:rPr>
                <w:rFonts w:cs="Arial"/>
                <w:sz w:val="20"/>
                <w:szCs w:val="20"/>
                <w:lang w:val="sr-Cyrl-RS"/>
              </w:rPr>
              <w:t>48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Вентил пролазни ½“</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Тањир </w:t>
            </w:r>
            <w:r w:rsidRPr="00D40B21">
              <w:rPr>
                <w:rFonts w:cs="Arial"/>
                <w:sz w:val="20"/>
                <w:szCs w:val="20"/>
              </w:rPr>
              <w:t>ED435342/A</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40</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64.</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Тањир </w:t>
            </w:r>
            <w:r w:rsidRPr="00D40B21">
              <w:rPr>
                <w:rFonts w:cs="Arial"/>
                <w:sz w:val="20"/>
                <w:szCs w:val="20"/>
              </w:rPr>
              <w:t>ED43534</w:t>
            </w:r>
            <w:r w:rsidRPr="00D40B21">
              <w:rPr>
                <w:rFonts w:cs="Arial"/>
                <w:sz w:val="20"/>
                <w:szCs w:val="20"/>
                <w:lang w:val="sr-Cyrl-RS"/>
              </w:rPr>
              <w:t>3</w:t>
            </w:r>
            <w:r w:rsidRPr="00D40B21">
              <w:rPr>
                <w:rFonts w:cs="Arial"/>
                <w:sz w:val="20"/>
                <w:szCs w:val="20"/>
              </w:rPr>
              <w:t>/A</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Манжетна са жлебовима 50</w:t>
            </w:r>
            <w:r w:rsidRPr="00D40B21">
              <w:rPr>
                <w:rFonts w:cs="Arial"/>
                <w:sz w:val="20"/>
                <w:szCs w:val="20"/>
              </w:rPr>
              <w:t>x</w:t>
            </w:r>
            <w:r w:rsidRPr="00D40B21">
              <w:rPr>
                <w:rFonts w:cs="Arial"/>
                <w:sz w:val="20"/>
                <w:szCs w:val="20"/>
                <w:lang w:val="sr-Cyrl-RS"/>
              </w:rPr>
              <w:t>60</w:t>
            </w:r>
            <w:r w:rsidRPr="00D40B21">
              <w:rPr>
                <w:rFonts w:cs="Arial"/>
                <w:sz w:val="20"/>
                <w:szCs w:val="20"/>
              </w:rPr>
              <w:t>x</w:t>
            </w:r>
            <w:r w:rsidRPr="00D40B21">
              <w:rPr>
                <w:rFonts w:cs="Arial"/>
                <w:sz w:val="20"/>
                <w:szCs w:val="20"/>
                <w:lang w:val="sr-Cyrl-RS"/>
              </w:rPr>
              <w:t>5</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66.</w:t>
            </w:r>
          </w:p>
        </w:tc>
        <w:tc>
          <w:tcPr>
            <w:tcW w:w="312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Стега </w:t>
            </w:r>
            <w:r w:rsidRPr="00D40B21">
              <w:rPr>
                <w:rFonts w:cs="Arial"/>
                <w:sz w:val="20"/>
                <w:szCs w:val="20"/>
              </w:rPr>
              <w:t>CB-S 8/127-046</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Ушица кабла 7610-03/4</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68.</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Мазалица М10</w:t>
            </w:r>
            <w:r w:rsidRPr="00D40B21">
              <w:rPr>
                <w:rFonts w:cs="Arial"/>
                <w:sz w:val="20"/>
                <w:szCs w:val="20"/>
              </w:rPr>
              <w:t>x</w:t>
            </w:r>
            <w:r w:rsidRPr="00D40B21">
              <w:rPr>
                <w:rFonts w:cs="Arial"/>
                <w:sz w:val="20"/>
                <w:szCs w:val="20"/>
                <w:lang w:val="sr-Cyrl-RS"/>
              </w:rPr>
              <w:t>1</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69.</w:t>
            </w:r>
          </w:p>
        </w:tc>
        <w:tc>
          <w:tcPr>
            <w:tcW w:w="312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Заптивка осовине </w:t>
            </w:r>
            <w:r w:rsidRPr="00D40B21">
              <w:rPr>
                <w:rFonts w:cs="Arial"/>
                <w:sz w:val="20"/>
                <w:szCs w:val="20"/>
              </w:rPr>
              <w:t>GUFERO 12x22x7</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70.</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Напомене: </w:t>
      </w:r>
    </w:p>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     -           Наведени каталошки бројеви су ознаке произвођача кочне опреме   „ДАКО“ и произвођача локомотива „</w:t>
      </w:r>
      <w:r w:rsidRPr="00D40B21">
        <w:rPr>
          <w:rFonts w:cs="Arial"/>
          <w:iCs/>
          <w:szCs w:val="24"/>
          <w:lang w:val="sr-Cyrl-RS"/>
        </w:rPr>
        <w:t>ШКОДА“</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 xml:space="preserve">       Потрошни материјал обухвата средства за чишћење, подмазивање, вијчану робу, ...</w:t>
      </w: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6397"/>
        <w:gridCol w:w="1419"/>
      </w:tblGrid>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08</w:t>
            </w:r>
          </w:p>
        </w:tc>
        <w:tc>
          <w:tcPr>
            <w:tcW w:w="6816"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rPr>
            </w:pPr>
            <w:r w:rsidRPr="00D40B21">
              <w:rPr>
                <w:rFonts w:cs="Arial"/>
                <w:b/>
                <w:sz w:val="24"/>
                <w:szCs w:val="24"/>
              </w:rPr>
              <w:t>ГЛАВНИ КОМПРЕСОРИ</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16"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rPr>
              <w:t xml:space="preserve">- Раставити , извршити дефектажу, поправку и замену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обавезно заменљивих и оштећених делова компресора,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комплетирати, налити уље и испитати.  </w:t>
            </w:r>
          </w:p>
          <w:p w:rsidR="00C5770D" w:rsidRPr="00D40B21" w:rsidRDefault="00C5770D" w:rsidP="00202524">
            <w:pPr>
              <w:spacing w:before="0"/>
              <w:jc w:val="left"/>
              <w:rPr>
                <w:rFonts w:cs="Arial"/>
                <w:color w:val="0070C0"/>
                <w:sz w:val="24"/>
                <w:szCs w:val="24"/>
                <w:lang w:val="sr-Latn-RS"/>
              </w:rPr>
            </w:pPr>
            <w:r w:rsidRPr="00D40B21">
              <w:rPr>
                <w:rFonts w:cs="Arial"/>
                <w:sz w:val="24"/>
                <w:szCs w:val="24"/>
                <w:lang w:val="sr-Cyrl-CS"/>
              </w:rPr>
              <w:t xml:space="preserve">- </w:t>
            </w:r>
            <w:r w:rsidRPr="00D40B21">
              <w:rPr>
                <w:rFonts w:cs="Arial"/>
                <w:color w:val="000000"/>
                <w:sz w:val="24"/>
                <w:szCs w:val="24"/>
                <w:lang w:val="sr-Cyrl-CS"/>
              </w:rPr>
              <w:t>Проверити растерећење компресора ВП и НП</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lastRenderedPageBreak/>
              <w:t xml:space="preserve">- Проверити и по потреби заменити гумене чауре  </w:t>
            </w:r>
          </w:p>
          <w:p w:rsidR="00C5770D" w:rsidRPr="00D40B21" w:rsidRDefault="00C5770D" w:rsidP="00202524">
            <w:pPr>
              <w:spacing w:before="0"/>
              <w:jc w:val="left"/>
              <w:rPr>
                <w:rFonts w:cs="Arial"/>
                <w:sz w:val="24"/>
                <w:szCs w:val="24"/>
                <w:lang w:val="sr-Cyrl-RS"/>
              </w:rPr>
            </w:pPr>
            <w:r w:rsidRPr="00D40B21">
              <w:rPr>
                <w:rFonts w:cs="Arial"/>
                <w:sz w:val="24"/>
                <w:szCs w:val="24"/>
                <w:lang w:val="sr-Cyrl-CS"/>
              </w:rPr>
              <w:t xml:space="preserve">  постоља компресора.</w:t>
            </w:r>
          </w:p>
          <w:p w:rsidR="00C5770D" w:rsidRPr="00D40B21" w:rsidRDefault="00C5770D" w:rsidP="00202524">
            <w:pPr>
              <w:spacing w:before="0"/>
              <w:jc w:val="left"/>
              <w:rPr>
                <w:rFonts w:cs="Arial"/>
                <w:b/>
                <w:sz w:val="24"/>
                <w:szCs w:val="24"/>
                <w:lang w:val="sr-Cyrl-RS"/>
              </w:rPr>
            </w:pPr>
            <w:r w:rsidRPr="00D40B21">
              <w:rPr>
                <w:rFonts w:cs="Arial"/>
                <w:b/>
                <w:sz w:val="24"/>
                <w:szCs w:val="24"/>
                <w:lang w:val="sr-Cyrl-RS"/>
              </w:rPr>
              <w:t>Напомена: Замењене делове компресора вратити власнику</w:t>
            </w:r>
          </w:p>
          <w:p w:rsidR="00C5770D" w:rsidRPr="00D40B21" w:rsidRDefault="00C5770D" w:rsidP="00202524">
            <w:pPr>
              <w:spacing w:before="0"/>
              <w:jc w:val="right"/>
              <w:rPr>
                <w:rFonts w:cs="Arial"/>
                <w:b/>
                <w:sz w:val="24"/>
                <w:szCs w:val="24"/>
                <w:lang w:val="sr-Cyrl-CS"/>
              </w:rPr>
            </w:pPr>
            <w:r w:rsidRPr="00D40B21">
              <w:rPr>
                <w:rFonts w:cs="Arial"/>
                <w:sz w:val="24"/>
                <w:szCs w:val="24"/>
                <w:lang w:val="sr-Cyrl-CS"/>
              </w:rPr>
              <w:t xml:space="preserve">                                                </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b/>
                <w:bCs/>
                <w:sz w:val="24"/>
                <w:szCs w:val="24"/>
                <w:lang w:val="sl-SI"/>
              </w:rPr>
            </w:pPr>
          </w:p>
          <w:p w:rsidR="00C5770D" w:rsidRPr="00D40B21" w:rsidRDefault="00C5770D" w:rsidP="00202524">
            <w:pPr>
              <w:spacing w:before="0"/>
              <w:jc w:val="center"/>
              <w:rPr>
                <w:rFonts w:cs="Arial"/>
                <w:b/>
                <w:bCs/>
                <w:sz w:val="24"/>
                <w:szCs w:val="24"/>
                <w:lang w:val="sl-SI"/>
              </w:rPr>
            </w:pPr>
          </w:p>
          <w:p w:rsidR="00C5770D" w:rsidRPr="00D40B21" w:rsidRDefault="00C5770D" w:rsidP="00202524">
            <w:pPr>
              <w:spacing w:before="0"/>
              <w:jc w:val="center"/>
              <w:rPr>
                <w:rFonts w:cs="Arial"/>
                <w:b/>
                <w:bCs/>
                <w:sz w:val="24"/>
                <w:szCs w:val="24"/>
                <w:lang w:val="sl-SI"/>
              </w:rPr>
            </w:pPr>
          </w:p>
          <w:p w:rsidR="00C5770D" w:rsidRPr="00D40B21" w:rsidRDefault="00C5770D" w:rsidP="00202524">
            <w:pPr>
              <w:spacing w:before="0"/>
              <w:jc w:val="left"/>
              <w:rPr>
                <w:rFonts w:cs="Arial"/>
                <w:sz w:val="24"/>
                <w:szCs w:val="24"/>
                <w:lang w:val="sr-Cyrl-CS"/>
              </w:rPr>
            </w:pPr>
          </w:p>
        </w:tc>
      </w:tr>
    </w:tbl>
    <w:p w:rsidR="00C5770D" w:rsidRPr="00D40B21" w:rsidRDefault="00C5770D" w:rsidP="00C5770D">
      <w:pPr>
        <w:spacing w:before="0"/>
        <w:jc w:val="left"/>
        <w:rPr>
          <w:rFonts w:ascii="Times New Roman" w:hAnsi="Times New Roman"/>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8"/>
        <w:gridCol w:w="1248"/>
        <w:gridCol w:w="1235"/>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Концентрични вентил 3-4802-45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Концентрични вентил 3-4802-43</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Осовиница мале песнице </w:t>
            </w:r>
          </w:p>
          <w:p w:rsidR="00C5770D" w:rsidRPr="00D40B21" w:rsidRDefault="00C5770D" w:rsidP="00202524">
            <w:pPr>
              <w:spacing w:before="0"/>
              <w:jc w:val="center"/>
              <w:rPr>
                <w:rFonts w:cs="Arial"/>
                <w:sz w:val="20"/>
                <w:szCs w:val="20"/>
                <w:lang w:val="sr-Cyrl-RS"/>
              </w:rPr>
            </w:pPr>
            <w:r w:rsidRPr="00D40B21">
              <w:rPr>
                <w:rFonts w:cs="Arial"/>
                <w:sz w:val="20"/>
                <w:szCs w:val="20"/>
                <w:lang w:val="sr-Cyrl-RS"/>
              </w:rPr>
              <w:t>5-2661-04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Осовиница мале песнице </w:t>
            </w:r>
          </w:p>
          <w:p w:rsidR="00C5770D" w:rsidRPr="00D40B21" w:rsidRDefault="00C5770D" w:rsidP="00202524">
            <w:pPr>
              <w:spacing w:before="0"/>
              <w:jc w:val="center"/>
              <w:rPr>
                <w:rFonts w:cs="Arial"/>
                <w:sz w:val="20"/>
                <w:szCs w:val="20"/>
                <w:lang w:val="sr-Cyrl-RS"/>
              </w:rPr>
            </w:pPr>
            <w:r w:rsidRPr="00D40B21">
              <w:rPr>
                <w:rFonts w:cs="Arial"/>
                <w:sz w:val="20"/>
                <w:szCs w:val="20"/>
                <w:lang w:val="sr-Cyrl-RS"/>
              </w:rPr>
              <w:t>5-2661-05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Вентил за растерећење 4-5832-01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Цилиндар Ø100 3-2711-01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Цилиндар Ø75 3-2711-02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Клип Ø100 2-2620-04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Клип Ø75 2-2620-03</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Уљни клипни прстен Ø75</w:t>
            </w:r>
            <w:r w:rsidRPr="00D40B21">
              <w:rPr>
                <w:rFonts w:cs="Arial"/>
                <w:sz w:val="20"/>
                <w:szCs w:val="20"/>
              </w:rPr>
              <w:t>x</w:t>
            </w:r>
            <w:r w:rsidRPr="00D40B21">
              <w:rPr>
                <w:rFonts w:cs="Arial"/>
                <w:sz w:val="20"/>
                <w:szCs w:val="20"/>
                <w:lang w:val="sr-Cyrl-RS"/>
              </w:rPr>
              <w:t>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11.</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Компр.клипни прстен Ø75</w:t>
            </w:r>
            <w:r w:rsidRPr="00D40B21">
              <w:rPr>
                <w:rFonts w:cs="Arial"/>
                <w:sz w:val="20"/>
                <w:szCs w:val="20"/>
              </w:rPr>
              <w:t>x</w:t>
            </w:r>
            <w:r w:rsidRPr="00D40B21">
              <w:rPr>
                <w:rFonts w:cs="Arial"/>
                <w:sz w:val="20"/>
                <w:szCs w:val="20"/>
                <w:lang w:val="sr-Cyrl-RS"/>
              </w:rPr>
              <w:t>2,5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Уљни клипни прстен Ø100</w:t>
            </w:r>
            <w:r w:rsidRPr="00D40B21">
              <w:rPr>
                <w:rFonts w:cs="Arial"/>
                <w:sz w:val="20"/>
                <w:szCs w:val="20"/>
              </w:rPr>
              <w:t>x</w:t>
            </w:r>
            <w:r w:rsidRPr="00D40B21">
              <w:rPr>
                <w:rFonts w:cs="Arial"/>
                <w:sz w:val="20"/>
                <w:szCs w:val="20"/>
                <w:lang w:val="sr-Cyrl-RS"/>
              </w:rPr>
              <w:t>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13.</w:t>
            </w:r>
          </w:p>
        </w:tc>
        <w:tc>
          <w:tcPr>
            <w:tcW w:w="313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Компр.клипни прстен Ø100</w:t>
            </w:r>
            <w:r w:rsidRPr="00D40B21">
              <w:rPr>
                <w:rFonts w:cs="Arial"/>
                <w:sz w:val="20"/>
                <w:szCs w:val="20"/>
              </w:rPr>
              <w:t>x2,5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14.</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Алуминијумска заптивка 100мм </w:t>
            </w:r>
          </w:p>
          <w:p w:rsidR="00C5770D" w:rsidRPr="00D40B21" w:rsidRDefault="00C5770D" w:rsidP="00202524">
            <w:pPr>
              <w:spacing w:before="0"/>
              <w:jc w:val="center"/>
              <w:rPr>
                <w:rFonts w:cs="Arial"/>
                <w:sz w:val="20"/>
                <w:szCs w:val="20"/>
                <w:lang w:val="sr-Cyrl-RS"/>
              </w:rPr>
            </w:pPr>
            <w:r w:rsidRPr="00D40B21">
              <w:rPr>
                <w:rFonts w:cs="Arial"/>
                <w:sz w:val="20"/>
                <w:szCs w:val="20"/>
                <w:lang w:val="sr-Cyrl-RS"/>
              </w:rPr>
              <w:t>5-1251-24</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15.</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Алуминијумска заптивка 75мм </w:t>
            </w:r>
          </w:p>
          <w:p w:rsidR="00C5770D" w:rsidRPr="00D40B21" w:rsidRDefault="00C5770D" w:rsidP="00202524">
            <w:pPr>
              <w:spacing w:before="0"/>
              <w:jc w:val="center"/>
              <w:rPr>
                <w:rFonts w:cs="Arial"/>
                <w:sz w:val="20"/>
                <w:szCs w:val="20"/>
                <w:lang w:val="sr-Cyrl-RS"/>
              </w:rPr>
            </w:pPr>
            <w:r w:rsidRPr="00D40B21">
              <w:rPr>
                <w:rFonts w:cs="Arial"/>
                <w:sz w:val="20"/>
                <w:szCs w:val="20"/>
                <w:lang w:val="sr-Cyrl-RS"/>
              </w:rPr>
              <w:t>5-1251-25</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Клизни лежај велике песнице</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17.</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Чаура мале песнице 5-0801-06</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Клинасти ремен 13</w:t>
            </w:r>
            <w:r w:rsidRPr="00D40B21">
              <w:rPr>
                <w:rFonts w:cs="Arial"/>
                <w:sz w:val="20"/>
                <w:szCs w:val="20"/>
              </w:rPr>
              <w:t>x</w:t>
            </w:r>
            <w:r w:rsidRPr="00D40B21">
              <w:rPr>
                <w:rFonts w:cs="Arial"/>
                <w:sz w:val="20"/>
                <w:szCs w:val="20"/>
                <w:lang w:val="sr-Cyrl-RS"/>
              </w:rPr>
              <w:t>1000</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19.</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Клинасти ремен 13</w:t>
            </w:r>
            <w:r w:rsidRPr="00D40B21">
              <w:rPr>
                <w:rFonts w:cs="Arial"/>
                <w:sz w:val="20"/>
                <w:szCs w:val="20"/>
              </w:rPr>
              <w:t>x</w:t>
            </w:r>
            <w:r w:rsidRPr="00D40B21">
              <w:rPr>
                <w:rFonts w:cs="Arial"/>
                <w:sz w:val="20"/>
                <w:szCs w:val="20"/>
                <w:lang w:val="sr-Cyrl-RS"/>
              </w:rPr>
              <w:t>1500</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0</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Осовински заптивач 50</w:t>
            </w:r>
            <w:r w:rsidRPr="00D40B21">
              <w:rPr>
                <w:rFonts w:cs="Arial"/>
                <w:sz w:val="20"/>
                <w:szCs w:val="20"/>
              </w:rPr>
              <w:t>x</w:t>
            </w:r>
            <w:r w:rsidRPr="00D40B21">
              <w:rPr>
                <w:rFonts w:cs="Arial"/>
                <w:sz w:val="20"/>
                <w:szCs w:val="20"/>
                <w:lang w:val="sr-Cyrl-RS"/>
              </w:rPr>
              <w:t>72</w:t>
            </w:r>
            <w:r w:rsidRPr="00D40B21">
              <w:rPr>
                <w:rFonts w:cs="Arial"/>
                <w:sz w:val="20"/>
                <w:szCs w:val="20"/>
              </w:rPr>
              <w:t>x</w:t>
            </w:r>
            <w:r w:rsidRPr="00D40B21">
              <w:rPr>
                <w:rFonts w:cs="Arial"/>
                <w:sz w:val="20"/>
                <w:szCs w:val="20"/>
                <w:lang w:val="sr-Cyrl-RS"/>
              </w:rPr>
              <w:t>12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1</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Осовински заптивач 35</w:t>
            </w:r>
            <w:r w:rsidRPr="00D40B21">
              <w:rPr>
                <w:rFonts w:cs="Arial"/>
                <w:sz w:val="20"/>
                <w:szCs w:val="20"/>
              </w:rPr>
              <w:t>x</w:t>
            </w:r>
            <w:r w:rsidRPr="00D40B21">
              <w:rPr>
                <w:rFonts w:cs="Arial"/>
                <w:sz w:val="20"/>
                <w:szCs w:val="20"/>
                <w:lang w:val="sr-Cyrl-RS"/>
              </w:rPr>
              <w:t>47</w:t>
            </w:r>
            <w:r w:rsidRPr="00D40B21">
              <w:rPr>
                <w:rFonts w:cs="Arial"/>
                <w:sz w:val="20"/>
                <w:szCs w:val="20"/>
              </w:rPr>
              <w:t>x</w:t>
            </w:r>
            <w:r w:rsidRPr="00D40B21">
              <w:rPr>
                <w:rFonts w:cs="Arial"/>
                <w:sz w:val="20"/>
                <w:szCs w:val="20"/>
                <w:lang w:val="sr-Cyrl-RS"/>
              </w:rPr>
              <w:t>7</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2</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Осовински заптивач 30</w:t>
            </w:r>
            <w:r w:rsidRPr="00D40B21">
              <w:rPr>
                <w:rFonts w:cs="Arial"/>
                <w:sz w:val="20"/>
                <w:szCs w:val="20"/>
              </w:rPr>
              <w:t>x</w:t>
            </w:r>
            <w:r w:rsidRPr="00D40B21">
              <w:rPr>
                <w:rFonts w:cs="Arial"/>
                <w:sz w:val="20"/>
                <w:szCs w:val="20"/>
                <w:lang w:val="sr-Cyrl-RS"/>
              </w:rPr>
              <w:t>50</w:t>
            </w:r>
            <w:r w:rsidRPr="00D40B21">
              <w:rPr>
                <w:rFonts w:cs="Arial"/>
                <w:sz w:val="20"/>
                <w:szCs w:val="20"/>
              </w:rPr>
              <w:t>x</w:t>
            </w:r>
            <w:r w:rsidRPr="00D40B21">
              <w:rPr>
                <w:rFonts w:cs="Arial"/>
                <w:sz w:val="20"/>
                <w:szCs w:val="20"/>
                <w:lang w:val="sr-Cyrl-RS"/>
              </w:rPr>
              <w:t>12</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3</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Лежај 6311</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4</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Лежај 6302 </w:t>
            </w:r>
            <w:r w:rsidRPr="00D40B21">
              <w:rPr>
                <w:rFonts w:cs="Arial"/>
                <w:sz w:val="20"/>
                <w:szCs w:val="20"/>
              </w:rPr>
              <w:t>ZZ</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25.</w:t>
            </w:r>
          </w:p>
        </w:tc>
        <w:tc>
          <w:tcPr>
            <w:tcW w:w="313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Лежај 6</w:t>
            </w:r>
            <w:r w:rsidRPr="00D40B21">
              <w:rPr>
                <w:rFonts w:cs="Arial"/>
                <w:sz w:val="20"/>
                <w:szCs w:val="20"/>
              </w:rPr>
              <w:t>204 2RS</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r w:rsidRPr="00D40B21">
              <w:rPr>
                <w:rFonts w:cs="Arial"/>
                <w:sz w:val="20"/>
                <w:szCs w:val="20"/>
              </w:rPr>
              <w:t>6</w:t>
            </w:r>
            <w:r w:rsidRPr="00D40B21">
              <w:rPr>
                <w:rFonts w:cs="Arial"/>
                <w:sz w:val="20"/>
                <w:szCs w:val="20"/>
                <w:lang w:val="sr-Cyrl-RS"/>
              </w:rPr>
              <w:t>.</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Бакарне подлошке</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гарнитура</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27.</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Црева</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28.</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Заптивачи</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гарнитура</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29.</w:t>
            </w:r>
          </w:p>
        </w:tc>
        <w:tc>
          <w:tcPr>
            <w:tcW w:w="31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sz w:val="24"/>
          <w:szCs w:val="24"/>
          <w:lang w:val="sr-Cyrl-RS"/>
        </w:rPr>
      </w:pPr>
      <w:r w:rsidRPr="00D40B21">
        <w:rPr>
          <w:rFonts w:cs="Arial"/>
          <w:sz w:val="24"/>
          <w:szCs w:val="24"/>
          <w:lang w:val="sr-Cyrl-RS"/>
        </w:rPr>
        <w:t xml:space="preserve">НАПОМЕНЕ: </w:t>
      </w:r>
    </w:p>
    <w:p w:rsidR="00C5770D" w:rsidRPr="00D40B21" w:rsidRDefault="00C5770D" w:rsidP="00C5770D">
      <w:pPr>
        <w:spacing w:before="0"/>
        <w:jc w:val="left"/>
        <w:rPr>
          <w:rFonts w:cs="Arial"/>
          <w:sz w:val="24"/>
          <w:szCs w:val="24"/>
          <w:lang w:val="sr-Cyrl-RS"/>
        </w:rPr>
      </w:pPr>
      <w:r w:rsidRPr="00D40B21">
        <w:rPr>
          <w:rFonts w:cs="Arial"/>
          <w:sz w:val="24"/>
          <w:szCs w:val="24"/>
          <w:lang w:val="sr-Cyrl-RS"/>
        </w:rPr>
        <w:t xml:space="preserve">     -     Ознака главног компресора за ваздух је  3 </w:t>
      </w:r>
      <w:r w:rsidRPr="00D40B21">
        <w:rPr>
          <w:rFonts w:cs="Arial"/>
          <w:sz w:val="24"/>
          <w:szCs w:val="24"/>
          <w:lang w:val="sl-SI"/>
        </w:rPr>
        <w:t>DSK 100</w:t>
      </w:r>
      <w:r w:rsidRPr="00D40B21">
        <w:rPr>
          <w:rFonts w:cs="Arial"/>
          <w:sz w:val="24"/>
          <w:szCs w:val="24"/>
          <w:lang w:val="sr-Cyrl-RS"/>
        </w:rPr>
        <w:t xml:space="preserve"> </w:t>
      </w:r>
      <w:r w:rsidRPr="00D40B21">
        <w:rPr>
          <w:rFonts w:cs="Arial"/>
          <w:sz w:val="24"/>
          <w:szCs w:val="24"/>
          <w:lang w:val="sr-Latn-RS"/>
        </w:rPr>
        <w:t>„ČKD Praha“</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Потрошни материјал обухвата средства за чишћење, подмазивање, вијчану робу, ...</w:t>
      </w:r>
    </w:p>
    <w:p w:rsidR="00C5770D" w:rsidRPr="00D40B21" w:rsidRDefault="00C5770D" w:rsidP="00C5770D">
      <w:pPr>
        <w:spacing w:before="0"/>
        <w:jc w:val="left"/>
        <w:rPr>
          <w:rFonts w:ascii="Times New Roman" w:hAnsi="Times New Roman"/>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393"/>
        <w:gridCol w:w="1421"/>
      </w:tblGrid>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b/>
                <w:sz w:val="24"/>
                <w:szCs w:val="24"/>
              </w:rPr>
            </w:pPr>
            <w:r w:rsidRPr="00D40B21">
              <w:rPr>
                <w:rFonts w:cs="Arial"/>
                <w:b/>
                <w:sz w:val="24"/>
                <w:szCs w:val="24"/>
              </w:rPr>
              <w:t>09</w:t>
            </w:r>
          </w:p>
        </w:tc>
        <w:tc>
          <w:tcPr>
            <w:tcW w:w="6816"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rPr>
            </w:pPr>
            <w:r w:rsidRPr="00D40B21">
              <w:rPr>
                <w:rFonts w:cs="Arial"/>
                <w:b/>
                <w:sz w:val="24"/>
                <w:szCs w:val="24"/>
              </w:rPr>
              <w:t>ПОМОЋНИ КОМПРЕСОР</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16"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rPr>
              <w:t>- Раставити, извршити дефектажу, поправку</w:t>
            </w:r>
            <w:r w:rsidRPr="00D40B21">
              <w:rPr>
                <w:rFonts w:cs="Arial"/>
                <w:sz w:val="24"/>
                <w:szCs w:val="24"/>
                <w:lang w:val="sr-Cyrl-RS"/>
              </w:rPr>
              <w:t>,</w:t>
            </w:r>
            <w:r w:rsidRPr="00D40B21">
              <w:rPr>
                <w:rFonts w:cs="Arial"/>
                <w:sz w:val="24"/>
                <w:szCs w:val="24"/>
              </w:rPr>
              <w:t xml:space="preserve"> састављање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w:t>
            </w:r>
            <w:r w:rsidRPr="00D40B21">
              <w:rPr>
                <w:rFonts w:cs="Arial"/>
                <w:sz w:val="24"/>
                <w:szCs w:val="24"/>
              </w:rPr>
              <w:t>(уз замену уља) и испитивање</w:t>
            </w:r>
            <w:r w:rsidRPr="00D40B21">
              <w:rPr>
                <w:rFonts w:cs="Arial"/>
                <w:sz w:val="24"/>
                <w:szCs w:val="24"/>
                <w:lang w:val="sr-Cyrl-CS"/>
              </w:rPr>
              <w:t>.</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16" w:type="dxa"/>
            <w:gridSpan w:val="2"/>
            <w:tcBorders>
              <w:top w:val="nil"/>
              <w:left w:val="nil"/>
              <w:bottom w:val="nil"/>
              <w:right w:val="nil"/>
            </w:tcBorders>
          </w:tcPr>
          <w:p w:rsidR="00C5770D" w:rsidRPr="00D40B21" w:rsidRDefault="00C5770D" w:rsidP="00202524">
            <w:pPr>
              <w:spacing w:before="0"/>
              <w:jc w:val="left"/>
              <w:rPr>
                <w:rFonts w:cs="Arial"/>
                <w:b/>
                <w:sz w:val="24"/>
                <w:szCs w:val="24"/>
                <w:lang w:val="sr-Cyrl-RS"/>
              </w:rPr>
            </w:pPr>
            <w:r w:rsidRPr="00D40B21">
              <w:rPr>
                <w:rFonts w:cs="Arial"/>
                <w:i/>
                <w:iCs/>
                <w:sz w:val="24"/>
                <w:szCs w:val="24"/>
              </w:rPr>
              <w:lastRenderedPageBreak/>
              <w:t xml:space="preserve">             </w:t>
            </w:r>
          </w:p>
          <w:p w:rsidR="00C5770D" w:rsidRPr="00D40B21" w:rsidRDefault="00C5770D" w:rsidP="00202524">
            <w:pPr>
              <w:keepNext/>
              <w:spacing w:before="0"/>
              <w:jc w:val="left"/>
              <w:outlineLvl w:val="2"/>
              <w:rPr>
                <w:rFonts w:cs="Arial"/>
                <w:b/>
                <w:bCs/>
                <w:sz w:val="24"/>
                <w:szCs w:val="24"/>
                <w:lang w:val="sr-Cyrl-RS"/>
              </w:rPr>
            </w:pPr>
            <w:r w:rsidRPr="00D40B21">
              <w:rPr>
                <w:rFonts w:cs="Arial"/>
                <w:b/>
                <w:bCs/>
                <w:sz w:val="24"/>
                <w:szCs w:val="24"/>
                <w:lang w:val="sl-SI"/>
              </w:rPr>
              <w:t xml:space="preserve">                    </w:t>
            </w:r>
          </w:p>
          <w:p w:rsidR="00C5770D" w:rsidRPr="00D40B21" w:rsidRDefault="00C5770D" w:rsidP="00202524">
            <w:pPr>
              <w:keepNext/>
              <w:spacing w:before="0"/>
              <w:jc w:val="right"/>
              <w:outlineLvl w:val="2"/>
              <w:rPr>
                <w:rFonts w:cs="Arial"/>
                <w:b/>
                <w:bCs/>
                <w:sz w:val="24"/>
                <w:szCs w:val="24"/>
                <w:lang w:val="sl-SI"/>
              </w:rPr>
            </w:pPr>
            <w:r w:rsidRPr="00D40B21">
              <w:rPr>
                <w:rFonts w:cs="Arial"/>
                <w:b/>
                <w:bCs/>
                <w:sz w:val="24"/>
                <w:szCs w:val="24"/>
                <w:lang w:val="sl-SI"/>
              </w:rPr>
              <w:t xml:space="preserve">                                    </w:t>
            </w:r>
          </w:p>
        </w:tc>
        <w:tc>
          <w:tcPr>
            <w:tcW w:w="1531"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lang w:val="sr-Latn-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0"/>
        <w:gridCol w:w="1251"/>
        <w:gridCol w:w="1239"/>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5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1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Лежаји</w:t>
            </w:r>
          </w:p>
        </w:tc>
        <w:tc>
          <w:tcPr>
            <w:tcW w:w="125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гарнитура</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c>
          <w:tcPr>
            <w:tcW w:w="311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Клипни прстенови</w:t>
            </w:r>
          </w:p>
        </w:tc>
        <w:tc>
          <w:tcPr>
            <w:tcW w:w="125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гарнитура</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1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Заптивке</w:t>
            </w:r>
          </w:p>
        </w:tc>
        <w:tc>
          <w:tcPr>
            <w:tcW w:w="125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гарнитура</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1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5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sz w:val="24"/>
          <w:szCs w:val="24"/>
          <w:lang w:val="sr-Cyrl-RS"/>
        </w:rPr>
        <w:t>НАПОМЕНА: Потрошни материјал обухвата  средства за чишћење, подмазивање,</w:t>
      </w:r>
      <w:r w:rsidRPr="00D40B21">
        <w:rPr>
          <w:rFonts w:cs="Arial"/>
          <w:iCs/>
          <w:sz w:val="24"/>
          <w:szCs w:val="24"/>
          <w:lang w:val="sr-Cyrl-RS"/>
        </w:rPr>
        <w:t xml:space="preserve"> вијчану робу, ...</w:t>
      </w:r>
    </w:p>
    <w:p w:rsidR="00C5770D" w:rsidRPr="00D40B21" w:rsidRDefault="00C5770D" w:rsidP="00C5770D">
      <w:pPr>
        <w:spacing w:before="0"/>
        <w:jc w:val="left"/>
        <w:rPr>
          <w:rFonts w:cs="Arial"/>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6449"/>
        <w:gridCol w:w="1383"/>
      </w:tblGrid>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10</w:t>
            </w:r>
          </w:p>
        </w:tc>
        <w:tc>
          <w:tcPr>
            <w:tcW w:w="6861"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rPr>
            </w:pPr>
            <w:r w:rsidRPr="00D40B21">
              <w:rPr>
                <w:rFonts w:cs="Arial"/>
                <w:b/>
                <w:sz w:val="24"/>
                <w:szCs w:val="24"/>
              </w:rPr>
              <w:t>ОДБОЈНА, ВУЧНА СПРЕМА И РУЧНА КОЧНИЦА</w:t>
            </w: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val="restart"/>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rPr>
              <w:t>-</w:t>
            </w:r>
            <w:r w:rsidRPr="00D40B21">
              <w:rPr>
                <w:rFonts w:cs="Arial"/>
                <w:sz w:val="24"/>
                <w:szCs w:val="24"/>
                <w:lang w:val="sr-Cyrl-CS"/>
              </w:rPr>
              <w:t xml:space="preserve"> </w:t>
            </w:r>
            <w:r w:rsidRPr="00D40B21">
              <w:rPr>
                <w:rFonts w:cs="Arial"/>
                <w:sz w:val="24"/>
                <w:szCs w:val="24"/>
              </w:rPr>
              <w:t xml:space="preserve">Одбојнике демонтирати, преконтролисати, саставити,  </w:t>
            </w:r>
            <w:r w:rsidRPr="00D40B21">
              <w:rPr>
                <w:rFonts w:cs="Arial"/>
                <w:sz w:val="24"/>
                <w:szCs w:val="24"/>
                <w:lang w:val="sr-Cyrl-CS"/>
              </w:rPr>
              <w:t xml:space="preserve">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испитати силу сабијања.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Вучну спрему демонтирати ( квачила, куке и пужасте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опруге), преконтролисати, проверити  мере  и монтирати.</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Ручну кочницу демонтирати, преконтролисати,заменити </w:t>
            </w:r>
          </w:p>
          <w:p w:rsidR="00C5770D" w:rsidRPr="00D40B21" w:rsidRDefault="00C5770D" w:rsidP="00202524">
            <w:pPr>
              <w:spacing w:before="0"/>
              <w:jc w:val="left"/>
              <w:rPr>
                <w:rFonts w:cs="Arial"/>
                <w:sz w:val="24"/>
                <w:szCs w:val="24"/>
                <w:lang w:val="sr-Cyrl-CS"/>
              </w:rPr>
            </w:pPr>
            <w:r w:rsidRPr="00D40B21">
              <w:rPr>
                <w:rFonts w:cs="Arial"/>
                <w:sz w:val="24"/>
                <w:szCs w:val="24"/>
                <w:lang w:val="sr-Cyrl-CS"/>
              </w:rPr>
              <w:t xml:space="preserve">  похабане делове, саставити и подесити и испитати  </w:t>
            </w:r>
          </w:p>
          <w:p w:rsidR="00C5770D" w:rsidRPr="00D40B21" w:rsidRDefault="00C5770D" w:rsidP="00202524">
            <w:pPr>
              <w:spacing w:before="0"/>
              <w:jc w:val="left"/>
              <w:rPr>
                <w:rFonts w:cs="Arial"/>
                <w:sz w:val="24"/>
                <w:szCs w:val="24"/>
              </w:rPr>
            </w:pPr>
            <w:r w:rsidRPr="00D40B21">
              <w:rPr>
                <w:rFonts w:cs="Arial"/>
                <w:sz w:val="24"/>
                <w:szCs w:val="24"/>
                <w:lang w:val="sr-Cyrl-CS"/>
              </w:rPr>
              <w:t xml:space="preserve">  </w:t>
            </w:r>
            <w:r w:rsidRPr="00D40B21">
              <w:rPr>
                <w:rFonts w:cs="Arial"/>
                <w:sz w:val="24"/>
                <w:szCs w:val="24"/>
              </w:rPr>
              <w:t>функционалност.</w:t>
            </w: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tcBorders>
              <w:top w:val="nil"/>
              <w:left w:val="nil"/>
              <w:bottom w:val="nil"/>
              <w:right w:val="nil"/>
            </w:tcBorders>
          </w:tcPr>
          <w:p w:rsidR="00C5770D" w:rsidRPr="00D40B21" w:rsidRDefault="00C5770D" w:rsidP="00202524">
            <w:pPr>
              <w:spacing w:before="0"/>
              <w:jc w:val="left"/>
              <w:rPr>
                <w:rFonts w:cs="Arial"/>
                <w:sz w:val="24"/>
                <w:szCs w:val="24"/>
              </w:rPr>
            </w:pP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tcBorders>
              <w:top w:val="nil"/>
              <w:left w:val="nil"/>
              <w:bottom w:val="nil"/>
              <w:right w:val="nil"/>
            </w:tcBorders>
          </w:tcPr>
          <w:p w:rsidR="00C5770D" w:rsidRPr="00D40B21" w:rsidRDefault="00C5770D" w:rsidP="00202524">
            <w:pPr>
              <w:spacing w:before="0"/>
              <w:jc w:val="left"/>
              <w:rPr>
                <w:rFonts w:cs="Arial"/>
                <w:sz w:val="24"/>
                <w:szCs w:val="24"/>
              </w:rPr>
            </w:pP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tcBorders>
              <w:top w:val="nil"/>
              <w:left w:val="nil"/>
              <w:bottom w:val="nil"/>
              <w:right w:val="nil"/>
            </w:tcBorders>
          </w:tcPr>
          <w:p w:rsidR="00C5770D" w:rsidRPr="00D40B21" w:rsidRDefault="00C5770D" w:rsidP="00202524">
            <w:pPr>
              <w:spacing w:before="0"/>
              <w:jc w:val="left"/>
              <w:rPr>
                <w:rFonts w:cs="Arial"/>
                <w:sz w:val="24"/>
                <w:szCs w:val="24"/>
              </w:rPr>
            </w:pP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tcBorders>
              <w:top w:val="nil"/>
              <w:left w:val="nil"/>
              <w:bottom w:val="nil"/>
              <w:right w:val="nil"/>
            </w:tcBorders>
          </w:tcPr>
          <w:p w:rsidR="00C5770D" w:rsidRPr="00D40B21" w:rsidRDefault="00C5770D" w:rsidP="00202524">
            <w:pPr>
              <w:spacing w:before="0"/>
              <w:jc w:val="left"/>
              <w:rPr>
                <w:rFonts w:cs="Arial"/>
                <w:sz w:val="24"/>
                <w:szCs w:val="24"/>
              </w:rPr>
            </w:pPr>
          </w:p>
        </w:tc>
        <w:tc>
          <w:tcPr>
            <w:tcW w:w="1533"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vMerge/>
            <w:tcBorders>
              <w:top w:val="nil"/>
              <w:left w:val="nil"/>
              <w:bottom w:val="nil"/>
              <w:right w:val="nil"/>
            </w:tcBorders>
          </w:tcPr>
          <w:p w:rsidR="00C5770D" w:rsidRPr="00D40B21" w:rsidRDefault="00C5770D" w:rsidP="00202524">
            <w:pPr>
              <w:spacing w:before="0"/>
              <w:jc w:val="left"/>
              <w:rPr>
                <w:rFonts w:cs="Arial"/>
                <w:sz w:val="24"/>
                <w:szCs w:val="24"/>
              </w:rPr>
            </w:pPr>
          </w:p>
        </w:tc>
        <w:tc>
          <w:tcPr>
            <w:tcW w:w="1533"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71"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r w:rsidRPr="00D40B21">
              <w:rPr>
                <w:rFonts w:cs="Arial"/>
                <w:b/>
                <w:bCs/>
                <w:sz w:val="24"/>
                <w:szCs w:val="24"/>
                <w:lang w:val="sl-SI"/>
              </w:rPr>
              <w:t xml:space="preserve">                                                                   </w:t>
            </w:r>
          </w:p>
        </w:tc>
        <w:tc>
          <w:tcPr>
            <w:tcW w:w="1533"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iCs/>
          <w:sz w:val="24"/>
          <w:szCs w:val="24"/>
          <w:lang w:val="sr-Cyrl-RS"/>
        </w:rPr>
      </w:pPr>
      <w:r w:rsidRPr="00D40B21">
        <w:rPr>
          <w:rFonts w:cs="Arial"/>
          <w:b/>
          <w:bCs/>
          <w:sz w:val="24"/>
          <w:szCs w:val="24"/>
          <w:lang w:val="sr-Cyrl-RS"/>
        </w:rPr>
        <w:t xml:space="preserve">НАПОМЕНА: </w:t>
      </w:r>
      <w:r w:rsidRPr="00D40B21">
        <w:rPr>
          <w:rFonts w:cs="Arial"/>
          <w:iCs/>
          <w:sz w:val="24"/>
          <w:szCs w:val="24"/>
          <w:lang w:val="sr-Cyrl-RS"/>
        </w:rPr>
        <w:t>Потрошни материјал обухвата средства за чишћење, подмазивање и вијчану робу</w:t>
      </w: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6395"/>
        <w:gridCol w:w="1418"/>
      </w:tblGrid>
      <w:tr w:rsidR="00C5770D" w:rsidRPr="00D40B21" w:rsidTr="00202524">
        <w:tc>
          <w:tcPr>
            <w:tcW w:w="1321"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11</w:t>
            </w:r>
          </w:p>
        </w:tc>
        <w:tc>
          <w:tcPr>
            <w:tcW w:w="6395"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rPr>
            </w:pPr>
            <w:r w:rsidRPr="00D40B21">
              <w:rPr>
                <w:rFonts w:cs="Arial"/>
                <w:b/>
                <w:bCs/>
                <w:sz w:val="24"/>
                <w:szCs w:val="24"/>
              </w:rPr>
              <w:t xml:space="preserve">ТАПЕТАРСКИ РАДОВИ </w:t>
            </w:r>
          </w:p>
        </w:tc>
        <w:tc>
          <w:tcPr>
            <w:tcW w:w="1418"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21"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5"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 </w:t>
            </w:r>
            <w:r w:rsidRPr="00D40B21">
              <w:rPr>
                <w:rFonts w:cs="Arial"/>
                <w:sz w:val="24"/>
                <w:szCs w:val="24"/>
                <w:lang w:val="sr-Cyrl-RS"/>
              </w:rPr>
              <w:t>Замена</w:t>
            </w:r>
            <w:r w:rsidRPr="00D40B21">
              <w:rPr>
                <w:rFonts w:cs="Arial"/>
                <w:sz w:val="24"/>
                <w:szCs w:val="24"/>
              </w:rPr>
              <w:t xml:space="preserve"> седишта </w:t>
            </w:r>
            <w:r w:rsidRPr="00D40B21">
              <w:rPr>
                <w:rFonts w:cs="Arial"/>
                <w:sz w:val="24"/>
                <w:szCs w:val="24"/>
                <w:lang w:val="sr-Cyrl-RS"/>
              </w:rPr>
              <w:t>машин</w:t>
            </w:r>
            <w:r w:rsidRPr="00D40B21">
              <w:rPr>
                <w:rFonts w:cs="Arial"/>
                <w:sz w:val="24"/>
                <w:szCs w:val="24"/>
              </w:rPr>
              <w:t>овође</w:t>
            </w:r>
            <w:r w:rsidRPr="00D40B21">
              <w:rPr>
                <w:rFonts w:cs="Arial"/>
                <w:sz w:val="24"/>
                <w:szCs w:val="24"/>
                <w:lang w:val="sr-Cyrl-RS"/>
              </w:rPr>
              <w:t xml:space="preserve"> и помоћника новим произвођача „</w:t>
            </w:r>
            <w:r w:rsidRPr="00D40B21">
              <w:rPr>
                <w:rFonts w:cs="Arial"/>
                <w:sz w:val="24"/>
                <w:szCs w:val="24"/>
              </w:rPr>
              <w:t>Railtrading</w:t>
            </w:r>
            <w:r w:rsidRPr="00D40B21">
              <w:rPr>
                <w:rFonts w:cs="Arial"/>
                <w:sz w:val="24"/>
                <w:szCs w:val="24"/>
                <w:lang w:val="sr-Cyrl-RS"/>
              </w:rPr>
              <w:t>“ Република Чешка, ознаке 7690-13 (са кружним металним постољем и наслоном за главу)</w:t>
            </w:r>
          </w:p>
        </w:tc>
        <w:tc>
          <w:tcPr>
            <w:tcW w:w="1418"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21"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5"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 Тапацирање ручног наслона прозора</w:t>
            </w:r>
          </w:p>
        </w:tc>
        <w:tc>
          <w:tcPr>
            <w:tcW w:w="1418"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21"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5"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 Тапацирање </w:t>
            </w:r>
            <w:r w:rsidRPr="00D40B21">
              <w:rPr>
                <w:rFonts w:cs="Arial"/>
                <w:sz w:val="24"/>
                <w:szCs w:val="24"/>
                <w:lang w:val="sr-Cyrl-RS"/>
              </w:rPr>
              <w:t xml:space="preserve">помоћних преклапајућих </w:t>
            </w:r>
            <w:r w:rsidRPr="00D40B21">
              <w:rPr>
                <w:rFonts w:cs="Arial"/>
                <w:sz w:val="24"/>
                <w:szCs w:val="24"/>
              </w:rPr>
              <w:t>седишта</w:t>
            </w:r>
          </w:p>
          <w:p w:rsidR="00C5770D" w:rsidRPr="00D40B21" w:rsidRDefault="00C5770D" w:rsidP="00202524">
            <w:pPr>
              <w:spacing w:before="0"/>
              <w:jc w:val="left"/>
              <w:rPr>
                <w:rFonts w:cs="Arial"/>
                <w:sz w:val="24"/>
                <w:szCs w:val="24"/>
                <w:lang w:val="sr-Cyrl-RS"/>
              </w:rPr>
            </w:pPr>
            <w:r w:rsidRPr="00D40B21">
              <w:rPr>
                <w:rFonts w:cs="Arial"/>
                <w:sz w:val="24"/>
                <w:szCs w:val="24"/>
              </w:rPr>
              <w:t xml:space="preserve">- </w:t>
            </w:r>
            <w:r w:rsidRPr="00D40B21">
              <w:rPr>
                <w:rFonts w:cs="Arial"/>
                <w:sz w:val="24"/>
                <w:szCs w:val="24"/>
                <w:lang w:val="sr-Cyrl-RS"/>
              </w:rPr>
              <w:t xml:space="preserve">Постојећа сенила за сунце скинути и уградити  </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  нове, платнене завесе са вертикалним вођицама и </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  механизмом за фиксирање положаја, на сва 4 чеона</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  стакла управљачнице.</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Уградити платнене завесе са вертикалним вођицама и механизмом за фиксирање положаја на свим бочним прозорима (улазна врата и оба бочна покретна прозора)</w:t>
            </w:r>
          </w:p>
          <w:p w:rsidR="00C5770D" w:rsidRPr="00D40B21" w:rsidRDefault="00C5770D" w:rsidP="00202524">
            <w:pPr>
              <w:spacing w:before="0"/>
              <w:jc w:val="left"/>
              <w:rPr>
                <w:rFonts w:cs="Arial"/>
                <w:sz w:val="24"/>
                <w:szCs w:val="24"/>
                <w:lang w:val="sr-Cyrl-RS"/>
              </w:rPr>
            </w:pPr>
          </w:p>
        </w:tc>
        <w:tc>
          <w:tcPr>
            <w:tcW w:w="1418"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r>
      <w:tr w:rsidR="00C5770D" w:rsidRPr="00D40B21" w:rsidTr="00202524">
        <w:tc>
          <w:tcPr>
            <w:tcW w:w="1321"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c>
          <w:tcPr>
            <w:tcW w:w="6395"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c>
          <w:tcPr>
            <w:tcW w:w="1418"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lastRenderedPageBreak/>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32"/>
        <w:gridCol w:w="1241"/>
        <w:gridCol w:w="1237"/>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c>
          <w:tcPr>
            <w:tcW w:w="313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Седиште</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c>
          <w:tcPr>
            <w:tcW w:w="313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Платнене завесе са вертикалним вођицама и механизмом</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3</w:t>
            </w:r>
            <w:r w:rsidRPr="00D40B21">
              <w:rPr>
                <w:rFonts w:cs="Arial"/>
                <w:sz w:val="20"/>
                <w:szCs w:val="20"/>
                <w:lang w:val="sl-SI"/>
              </w:rPr>
              <w:t>.</w:t>
            </w:r>
          </w:p>
        </w:tc>
        <w:tc>
          <w:tcPr>
            <w:tcW w:w="313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Материјал за пресвлачење</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7"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sz w:val="24"/>
          <w:szCs w:val="24"/>
        </w:rPr>
      </w:pPr>
    </w:p>
    <w:p w:rsidR="00C5770D" w:rsidRPr="00D40B21" w:rsidRDefault="00C5770D" w:rsidP="00C5770D">
      <w:pPr>
        <w:spacing w:before="0" w:after="200" w:line="276" w:lineRule="auto"/>
        <w:jc w:val="left"/>
        <w:rPr>
          <w:rFonts w:cs="Arial"/>
          <w:sz w:val="24"/>
          <w:szCs w:val="24"/>
        </w:rPr>
      </w:pPr>
      <w:r w:rsidRPr="00D40B21">
        <w:rPr>
          <w:rFonts w:cs="Arial"/>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396"/>
        <w:gridCol w:w="1414"/>
      </w:tblGrid>
      <w:tr w:rsidR="00C5770D" w:rsidRPr="00D40B21" w:rsidTr="00202524">
        <w:tc>
          <w:tcPr>
            <w:tcW w:w="1324"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lastRenderedPageBreak/>
              <w:t>12</w:t>
            </w:r>
          </w:p>
        </w:tc>
        <w:tc>
          <w:tcPr>
            <w:tcW w:w="6396"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rPr>
            </w:pPr>
            <w:r w:rsidRPr="00D40B21">
              <w:rPr>
                <w:rFonts w:cs="Arial"/>
                <w:b/>
                <w:sz w:val="24"/>
                <w:szCs w:val="24"/>
              </w:rPr>
              <w:t>СТОЛАРСКИ РАДОВИ</w:t>
            </w:r>
          </w:p>
        </w:tc>
        <w:tc>
          <w:tcPr>
            <w:tcW w:w="1414"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24"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6"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rPr>
              <w:t>- Демонтажа патоса</w:t>
            </w:r>
            <w:r w:rsidRPr="00D40B21">
              <w:rPr>
                <w:rFonts w:cs="Arial"/>
                <w:sz w:val="24"/>
                <w:szCs w:val="24"/>
                <w:lang w:val="sr-Cyrl-CS"/>
              </w:rPr>
              <w:t>.</w:t>
            </w:r>
          </w:p>
        </w:tc>
        <w:tc>
          <w:tcPr>
            <w:tcW w:w="1414"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24"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6"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r-Cyrl-RS"/>
              </w:rPr>
              <w:t>- З</w:t>
            </w:r>
            <w:r w:rsidRPr="00D40B21">
              <w:rPr>
                <w:rFonts w:cs="Arial"/>
                <w:sz w:val="24"/>
                <w:szCs w:val="24"/>
              </w:rPr>
              <w:t xml:space="preserve">амена </w:t>
            </w:r>
            <w:r w:rsidRPr="00D40B21">
              <w:rPr>
                <w:rFonts w:cs="Arial"/>
                <w:sz w:val="24"/>
                <w:szCs w:val="24"/>
                <w:lang w:val="sr-Cyrl-RS"/>
              </w:rPr>
              <w:t xml:space="preserve">плоча </w:t>
            </w:r>
            <w:r w:rsidRPr="00D40B21">
              <w:rPr>
                <w:rFonts w:cs="Arial"/>
                <w:sz w:val="24"/>
                <w:szCs w:val="24"/>
              </w:rPr>
              <w:t>патоса</w:t>
            </w:r>
          </w:p>
        </w:tc>
        <w:tc>
          <w:tcPr>
            <w:tcW w:w="1414"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c>
          <w:tcPr>
            <w:tcW w:w="1324"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6"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rPr>
              <w:t>- Монтажа патоса управљачнице</w:t>
            </w:r>
            <w:r w:rsidRPr="00D40B21">
              <w:rPr>
                <w:rFonts w:cs="Arial"/>
                <w:sz w:val="24"/>
                <w:szCs w:val="24"/>
                <w:lang w:val="sr-Cyrl-CS"/>
              </w:rPr>
              <w:t>.</w:t>
            </w:r>
          </w:p>
        </w:tc>
        <w:tc>
          <w:tcPr>
            <w:tcW w:w="1414"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7720"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r-Cyrl-RS"/>
              </w:rPr>
            </w:pPr>
            <w:r w:rsidRPr="00D40B21">
              <w:rPr>
                <w:rFonts w:cs="Arial"/>
                <w:b/>
                <w:bCs/>
                <w:sz w:val="24"/>
                <w:szCs w:val="24"/>
                <w:lang w:val="sl-SI"/>
              </w:rPr>
              <w:t xml:space="preserve">          </w:t>
            </w:r>
          </w:p>
          <w:p w:rsidR="00C5770D" w:rsidRPr="00D40B21" w:rsidRDefault="00C5770D" w:rsidP="00202524">
            <w:pPr>
              <w:keepNext/>
              <w:spacing w:before="0"/>
              <w:jc w:val="right"/>
              <w:outlineLvl w:val="2"/>
              <w:rPr>
                <w:rFonts w:cs="Arial"/>
                <w:b/>
                <w:bCs/>
                <w:sz w:val="24"/>
                <w:szCs w:val="24"/>
                <w:lang w:val="sl-SI"/>
              </w:rPr>
            </w:pPr>
          </w:p>
          <w:p w:rsidR="00C5770D" w:rsidRPr="00D40B21" w:rsidRDefault="00C5770D" w:rsidP="00202524">
            <w:pPr>
              <w:keepNext/>
              <w:spacing w:before="0"/>
              <w:jc w:val="left"/>
              <w:outlineLvl w:val="2"/>
              <w:rPr>
                <w:rFonts w:cs="Arial"/>
                <w:b/>
                <w:bCs/>
                <w:sz w:val="24"/>
                <w:szCs w:val="24"/>
                <w:lang w:val="sl-SI"/>
              </w:rPr>
            </w:pPr>
            <w:r w:rsidRPr="00D40B21">
              <w:rPr>
                <w:rFonts w:cs="Arial"/>
                <w:b/>
                <w:bCs/>
                <w:sz w:val="24"/>
                <w:szCs w:val="24"/>
                <w:lang w:val="sl-SI"/>
              </w:rPr>
              <w:t xml:space="preserve">                                                            </w:t>
            </w:r>
          </w:p>
        </w:tc>
        <w:tc>
          <w:tcPr>
            <w:tcW w:w="1414"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7"/>
        <w:gridCol w:w="1241"/>
        <w:gridCol w:w="1236"/>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Материјал за облагање пода</w:t>
            </w:r>
          </w:p>
        </w:tc>
        <w:tc>
          <w:tcPr>
            <w:tcW w:w="1241"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м</w:t>
            </w:r>
            <w:r w:rsidRPr="00D40B21">
              <w:rPr>
                <w:rFonts w:cs="Arial"/>
                <w:sz w:val="20"/>
                <w:szCs w:val="20"/>
                <w:vertAlign w:val="superscript"/>
                <w:lang w:val="sr-Cyrl-RS"/>
              </w:rPr>
              <w:t>2</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Брезова шпер плоча 18</w:t>
            </w:r>
            <w:r w:rsidRPr="00D40B21">
              <w:rPr>
                <w:rFonts w:cs="Arial"/>
                <w:sz w:val="20"/>
                <w:szCs w:val="20"/>
              </w:rPr>
              <w:t>x</w:t>
            </w:r>
            <w:r w:rsidRPr="00D40B21">
              <w:rPr>
                <w:rFonts w:cs="Arial"/>
                <w:sz w:val="20"/>
                <w:szCs w:val="20"/>
                <w:lang w:val="sr-Cyrl-RS"/>
              </w:rPr>
              <w:t>1500</w:t>
            </w:r>
            <w:r w:rsidRPr="00D40B21">
              <w:rPr>
                <w:rFonts w:cs="Arial"/>
                <w:sz w:val="20"/>
                <w:szCs w:val="20"/>
              </w:rPr>
              <w:t>x</w:t>
            </w:r>
            <w:r w:rsidRPr="00D40B21">
              <w:rPr>
                <w:rFonts w:cs="Arial"/>
                <w:sz w:val="20"/>
                <w:szCs w:val="20"/>
                <w:lang w:val="sr-Cyrl-RS"/>
              </w:rPr>
              <w:t>2530</w:t>
            </w:r>
          </w:p>
        </w:tc>
        <w:tc>
          <w:tcPr>
            <w:tcW w:w="1241"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м</w:t>
            </w:r>
            <w:r w:rsidRPr="00D40B21">
              <w:rPr>
                <w:rFonts w:cs="Arial"/>
                <w:sz w:val="20"/>
                <w:szCs w:val="20"/>
                <w:vertAlign w:val="superscript"/>
                <w:lang w:val="sr-Cyrl-RS"/>
              </w:rPr>
              <w:t>2</w:t>
            </w:r>
          </w:p>
        </w:tc>
        <w:tc>
          <w:tcPr>
            <w:tcW w:w="12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6,5</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sz w:val="24"/>
          <w:szCs w:val="24"/>
          <w:lang w:val="sr-Cyrl-CS"/>
        </w:rPr>
      </w:pPr>
      <w:r w:rsidRPr="00D40B21">
        <w:rPr>
          <w:rFonts w:cs="Arial"/>
          <w:sz w:val="24"/>
          <w:szCs w:val="24"/>
          <w:lang w:val="sr-Cyrl-CS"/>
        </w:rPr>
        <w:t>Напомена: Потрошни материјал обухвата вијчану робу, ...</w:t>
      </w:r>
    </w:p>
    <w:p w:rsidR="00C5770D" w:rsidRPr="00D40B21" w:rsidRDefault="00C5770D" w:rsidP="00C5770D">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6400"/>
        <w:gridCol w:w="1412"/>
      </w:tblGrid>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13</w:t>
            </w:r>
          </w:p>
        </w:tc>
        <w:tc>
          <w:tcPr>
            <w:tcW w:w="6861" w:type="dxa"/>
            <w:tcBorders>
              <w:top w:val="nil"/>
              <w:left w:val="nil"/>
              <w:bottom w:val="nil"/>
              <w:right w:val="nil"/>
            </w:tcBorders>
          </w:tcPr>
          <w:p w:rsidR="00C5770D" w:rsidRPr="00D40B21" w:rsidRDefault="00C5770D" w:rsidP="00202524">
            <w:pPr>
              <w:spacing w:before="0"/>
              <w:jc w:val="left"/>
              <w:rPr>
                <w:rFonts w:ascii="Times New Roman" w:hAnsi="Times New Roman"/>
                <w:b/>
                <w:sz w:val="24"/>
                <w:szCs w:val="24"/>
              </w:rPr>
            </w:pPr>
            <w:r w:rsidRPr="00D40B21">
              <w:rPr>
                <w:rFonts w:cs="Arial"/>
                <w:b/>
                <w:sz w:val="24"/>
                <w:szCs w:val="24"/>
              </w:rPr>
              <w:t>ФАРБАРСКИ РАДОВИ</w:t>
            </w:r>
          </w:p>
        </w:tc>
        <w:tc>
          <w:tcPr>
            <w:tcW w:w="1533"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1" w:type="dxa"/>
            <w:tcBorders>
              <w:top w:val="nil"/>
              <w:left w:val="nil"/>
              <w:bottom w:val="nil"/>
              <w:right w:val="nil"/>
            </w:tcBorders>
          </w:tcPr>
          <w:p w:rsidR="00C5770D" w:rsidRPr="00D40B21" w:rsidRDefault="00C5770D" w:rsidP="00202524">
            <w:pPr>
              <w:spacing w:before="0"/>
              <w:jc w:val="left"/>
              <w:rPr>
                <w:rFonts w:cs="Arial"/>
                <w:sz w:val="24"/>
                <w:szCs w:val="24"/>
                <w:lang w:val="sr-Cyrl-CS"/>
              </w:rPr>
            </w:pPr>
            <w:r w:rsidRPr="00D40B21">
              <w:rPr>
                <w:rFonts w:cs="Arial"/>
                <w:sz w:val="24"/>
                <w:szCs w:val="24"/>
                <w:lang w:val="sr-Cyrl-CS"/>
              </w:rPr>
              <w:t>Механичко чишћење замашћених делова, прање локомотиве, одмашћивање и  прање коша одоздо, чишћење и прање кабине, гитовање и шлајфовање, заштита свих делова папиром који се не боје, бојење машинског простора, бојење шатре споља и изнутра, исписивање свих натписа и ознака и бојење унутрашњости кабине.</w:t>
            </w:r>
          </w:p>
        </w:tc>
        <w:tc>
          <w:tcPr>
            <w:tcW w:w="1533"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CS"/>
              </w:rPr>
            </w:pPr>
          </w:p>
        </w:tc>
      </w:tr>
      <w:tr w:rsidR="00C5770D" w:rsidRPr="00D40B21" w:rsidTr="00202524">
        <w:trPr>
          <w:cantSplit/>
        </w:trPr>
        <w:tc>
          <w:tcPr>
            <w:tcW w:w="8271"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r w:rsidRPr="00D40B21">
              <w:rPr>
                <w:rFonts w:cs="Arial"/>
                <w:b/>
                <w:bCs/>
                <w:sz w:val="24"/>
                <w:szCs w:val="24"/>
                <w:lang w:val="sl-SI"/>
              </w:rPr>
              <w:t xml:space="preserve">                                                                      </w:t>
            </w:r>
          </w:p>
        </w:tc>
        <w:tc>
          <w:tcPr>
            <w:tcW w:w="1533"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b/>
          <w:sz w:val="20"/>
          <w:szCs w:val="20"/>
          <w:lang w:val="sr-Cyrl-RS"/>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63"/>
        <w:gridCol w:w="1237"/>
        <w:gridCol w:w="1231"/>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6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Синтетички емајл </w:t>
            </w:r>
            <w:r w:rsidRPr="00D40B21">
              <w:rPr>
                <w:rFonts w:cs="Arial"/>
                <w:sz w:val="20"/>
                <w:szCs w:val="20"/>
              </w:rPr>
              <w:t>S2029/RAL9010</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Фарба основна </w:t>
            </w:r>
            <w:r w:rsidRPr="00D40B21">
              <w:rPr>
                <w:rFonts w:cs="Arial"/>
                <w:sz w:val="20"/>
                <w:szCs w:val="20"/>
              </w:rPr>
              <w:t>STN0102</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20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3.</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Синтетички емајл </w:t>
            </w:r>
            <w:r w:rsidRPr="00D40B21">
              <w:rPr>
                <w:rFonts w:cs="Arial"/>
                <w:sz w:val="20"/>
                <w:szCs w:val="20"/>
              </w:rPr>
              <w:t>S2029/RAL1015</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4.</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Синтетички емајл </w:t>
            </w:r>
            <w:r w:rsidRPr="00D40B21">
              <w:rPr>
                <w:rFonts w:cs="Arial"/>
                <w:sz w:val="20"/>
                <w:szCs w:val="20"/>
              </w:rPr>
              <w:t>S2029/RAL9005</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80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5.</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Синтетички емајл </w:t>
            </w:r>
            <w:r w:rsidRPr="00D40B21">
              <w:rPr>
                <w:rFonts w:cs="Arial"/>
                <w:sz w:val="20"/>
                <w:szCs w:val="20"/>
              </w:rPr>
              <w:t>S2029/RAL3002</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6.</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Разређивач</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Полиестерски кит</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Средство за скидање старе фарбе</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Кит</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Синтетички емајл </w:t>
            </w:r>
            <w:r w:rsidRPr="00D40B21">
              <w:rPr>
                <w:rFonts w:cs="Arial"/>
                <w:sz w:val="20"/>
                <w:szCs w:val="20"/>
              </w:rPr>
              <w:t>S2029/RAL10</w:t>
            </w:r>
            <w:r w:rsidRPr="00D40B21">
              <w:rPr>
                <w:rFonts w:cs="Arial"/>
                <w:sz w:val="20"/>
                <w:szCs w:val="20"/>
                <w:lang w:val="sr-Cyrl-RS"/>
              </w:rPr>
              <w:t>03</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11.</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Синтетички емајл </w:t>
            </w:r>
            <w:r w:rsidRPr="00D40B21">
              <w:rPr>
                <w:rFonts w:cs="Arial"/>
                <w:sz w:val="20"/>
                <w:szCs w:val="20"/>
              </w:rPr>
              <w:t>S2029/RAL</w:t>
            </w:r>
            <w:r w:rsidRPr="00D40B21">
              <w:rPr>
                <w:rFonts w:cs="Arial"/>
                <w:sz w:val="20"/>
                <w:szCs w:val="20"/>
                <w:lang w:val="sr-Cyrl-RS"/>
              </w:rPr>
              <w:t>5080</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12.</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Chemopur EU2081/RAL5012</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30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13.</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Chemopur EU2081/RAL1015</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7</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14.</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Chemopur EU2081/RAL9005</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7</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15.</w:t>
            </w:r>
          </w:p>
        </w:tc>
        <w:tc>
          <w:tcPr>
            <w:tcW w:w="3163"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Фарба основна </w:t>
            </w:r>
            <w:r w:rsidRPr="00D40B21">
              <w:rPr>
                <w:rFonts w:cs="Arial"/>
                <w:sz w:val="20"/>
                <w:szCs w:val="20"/>
              </w:rPr>
              <w:t>PUR GU2061/RAL1002</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Учвршћивач </w:t>
            </w:r>
            <w:r w:rsidRPr="00D40B21">
              <w:rPr>
                <w:rFonts w:cs="Arial"/>
                <w:sz w:val="20"/>
                <w:szCs w:val="20"/>
              </w:rPr>
              <w:t>U</w:t>
            </w:r>
            <w:r w:rsidRPr="00D40B21">
              <w:rPr>
                <w:rFonts w:cs="Arial"/>
                <w:sz w:val="20"/>
                <w:szCs w:val="20"/>
                <w:lang w:val="sr-Cyrl-RS"/>
              </w:rPr>
              <w:t>7081</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кг</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lastRenderedPageBreak/>
              <w:t>17.</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 Разређивач </w:t>
            </w:r>
            <w:r w:rsidRPr="00D40B21">
              <w:rPr>
                <w:rFonts w:cs="Arial"/>
                <w:sz w:val="20"/>
                <w:szCs w:val="20"/>
              </w:rPr>
              <w:t>PUR</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лит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40</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c>
          <w:tcPr>
            <w:tcW w:w="316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Средство за чишћење и одмашћивање</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bl>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rPr>
      </w:pPr>
    </w:p>
    <w:tbl>
      <w:tblPr>
        <w:tblW w:w="10740" w:type="dxa"/>
        <w:tblInd w:w="108" w:type="dxa"/>
        <w:tblLook w:val="0000" w:firstRow="0" w:lastRow="0" w:firstColumn="0" w:lastColumn="0" w:noHBand="0" w:noVBand="0"/>
      </w:tblPr>
      <w:tblGrid>
        <w:gridCol w:w="993"/>
        <w:gridCol w:w="7206"/>
        <w:gridCol w:w="1015"/>
        <w:gridCol w:w="511"/>
        <w:gridCol w:w="1015"/>
      </w:tblGrid>
      <w:tr w:rsidR="00C5770D" w:rsidRPr="00D40B21" w:rsidTr="00202524">
        <w:tc>
          <w:tcPr>
            <w:tcW w:w="993"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14 </w:t>
            </w:r>
          </w:p>
        </w:tc>
        <w:tc>
          <w:tcPr>
            <w:tcW w:w="8221" w:type="dxa"/>
            <w:gridSpan w:val="2"/>
          </w:tcPr>
          <w:p w:rsidR="00C5770D" w:rsidRPr="00D40B21" w:rsidRDefault="00C5770D" w:rsidP="00202524">
            <w:pPr>
              <w:keepNext/>
              <w:spacing w:before="0"/>
              <w:outlineLvl w:val="4"/>
              <w:rPr>
                <w:rFonts w:cs="Arial"/>
                <w:b/>
                <w:bCs/>
                <w:sz w:val="24"/>
                <w:szCs w:val="24"/>
              </w:rPr>
            </w:pPr>
            <w:r w:rsidRPr="00D40B21">
              <w:rPr>
                <w:rFonts w:cs="Arial"/>
                <w:b/>
                <w:bCs/>
                <w:sz w:val="24"/>
                <w:szCs w:val="24"/>
              </w:rPr>
              <w:t>ПАНТОГРАФ</w:t>
            </w:r>
          </w:p>
        </w:tc>
        <w:tc>
          <w:tcPr>
            <w:tcW w:w="1526" w:type="dxa"/>
            <w:gridSpan w:val="2"/>
          </w:tcPr>
          <w:p w:rsidR="00C5770D" w:rsidRPr="00D40B21" w:rsidRDefault="00C5770D" w:rsidP="00202524">
            <w:pPr>
              <w:spacing w:before="0"/>
              <w:jc w:val="left"/>
              <w:rPr>
                <w:rFonts w:cs="Arial"/>
                <w:sz w:val="24"/>
                <w:szCs w:val="24"/>
              </w:rPr>
            </w:pPr>
          </w:p>
        </w:tc>
      </w:tr>
      <w:tr w:rsidR="00C5770D" w:rsidRPr="00D40B21" w:rsidTr="00202524">
        <w:tc>
          <w:tcPr>
            <w:tcW w:w="993" w:type="dxa"/>
          </w:tcPr>
          <w:p w:rsidR="00C5770D" w:rsidRPr="00D40B21" w:rsidRDefault="00C5770D" w:rsidP="00202524">
            <w:pPr>
              <w:spacing w:before="0"/>
              <w:jc w:val="left"/>
              <w:rPr>
                <w:rFonts w:cs="Arial"/>
                <w:sz w:val="24"/>
                <w:szCs w:val="24"/>
              </w:rPr>
            </w:pPr>
          </w:p>
        </w:tc>
        <w:tc>
          <w:tcPr>
            <w:tcW w:w="8221" w:type="dxa"/>
            <w:gridSpan w:val="2"/>
          </w:tcPr>
          <w:p w:rsidR="00C5770D" w:rsidRPr="00D40B21" w:rsidRDefault="00C5770D" w:rsidP="00202524">
            <w:pPr>
              <w:spacing w:before="0"/>
              <w:rPr>
                <w:rFonts w:cs="Arial"/>
                <w:b/>
                <w:sz w:val="24"/>
                <w:szCs w:val="24"/>
                <w:lang w:val="sr-Latn-RS"/>
              </w:rPr>
            </w:pPr>
            <w:r w:rsidRPr="00D40B21">
              <w:rPr>
                <w:rFonts w:cs="Arial"/>
                <w:sz w:val="24"/>
                <w:szCs w:val="24"/>
              </w:rPr>
              <w:t>Пантограф демонтирати са возила</w:t>
            </w:r>
            <w:r w:rsidRPr="00D40B21">
              <w:rPr>
                <w:rFonts w:cs="Arial"/>
                <w:sz w:val="24"/>
                <w:szCs w:val="24"/>
                <w:lang w:val="sr-Cyrl-CS"/>
              </w:rPr>
              <w:t>,</w:t>
            </w:r>
            <w:r w:rsidRPr="00D40B21">
              <w:rPr>
                <w:rFonts w:cs="Arial"/>
                <w:sz w:val="24"/>
                <w:szCs w:val="24"/>
              </w:rPr>
              <w:t xml:space="preserve"> раставити,прегледати, </w:t>
            </w:r>
            <w:r w:rsidRPr="00D40B21">
              <w:rPr>
                <w:rFonts w:cs="Arial"/>
                <w:sz w:val="24"/>
                <w:szCs w:val="24"/>
                <w:lang w:val="sr-Cyrl-RS"/>
              </w:rPr>
              <w:t>извршити неопходне радове на оправци</w:t>
            </w:r>
            <w:r w:rsidRPr="00D40B21">
              <w:rPr>
                <w:rFonts w:cs="Arial"/>
                <w:sz w:val="24"/>
                <w:szCs w:val="24"/>
              </w:rPr>
              <w:t>.</w:t>
            </w:r>
            <w:r w:rsidRPr="00D40B21">
              <w:rPr>
                <w:rFonts w:cs="Arial"/>
                <w:b/>
                <w:sz w:val="24"/>
                <w:szCs w:val="24"/>
                <w:lang w:val="sr-Cyrl-RS"/>
              </w:rPr>
              <w:t xml:space="preserve"> Извршити уградњу грејача за загревање ваздушног цилиндра, уградити типски прекидач и припадајућу електроинсталацију за грејач ваздушног цилиндра, испитати фунционалност и монтирати на возило. Прекидач за грејање ваздушног цилиндра уградити на управљачком пулту, а тачна позиција биће договорена са Наручиоцем.Израдити и доставити ел.шеме и документцију уграђеног грејача. Доставити мерну листу.</w:t>
            </w:r>
          </w:p>
          <w:p w:rsidR="00C5770D" w:rsidRPr="00D40B21" w:rsidRDefault="00C5770D" w:rsidP="00202524">
            <w:pPr>
              <w:spacing w:before="0"/>
              <w:rPr>
                <w:rFonts w:cs="Arial"/>
                <w:sz w:val="24"/>
                <w:szCs w:val="24"/>
              </w:rPr>
            </w:pPr>
          </w:p>
        </w:tc>
        <w:tc>
          <w:tcPr>
            <w:tcW w:w="1526" w:type="dxa"/>
            <w:gridSpan w:val="2"/>
            <w:vAlign w:val="center"/>
          </w:tcPr>
          <w:p w:rsidR="00C5770D" w:rsidRPr="00D40B21" w:rsidRDefault="00C5770D" w:rsidP="00202524">
            <w:pPr>
              <w:spacing w:before="0"/>
              <w:jc w:val="center"/>
              <w:rPr>
                <w:rFonts w:cs="Arial"/>
                <w:sz w:val="24"/>
                <w:szCs w:val="24"/>
              </w:rPr>
            </w:pPr>
          </w:p>
        </w:tc>
      </w:tr>
      <w:tr w:rsidR="00C5770D" w:rsidRPr="00D40B21" w:rsidTr="00202524">
        <w:trPr>
          <w:gridAfter w:val="1"/>
          <w:wAfter w:w="1015" w:type="dxa"/>
          <w:cantSplit/>
        </w:trPr>
        <w:tc>
          <w:tcPr>
            <w:tcW w:w="8199" w:type="dxa"/>
            <w:gridSpan w:val="2"/>
          </w:tcPr>
          <w:p w:rsidR="00C5770D" w:rsidRPr="00D40B21" w:rsidRDefault="00C5770D" w:rsidP="00202524">
            <w:pPr>
              <w:keepNext/>
              <w:spacing w:before="0"/>
              <w:jc w:val="right"/>
              <w:outlineLvl w:val="2"/>
              <w:rPr>
                <w:rFonts w:cs="Arial"/>
                <w:b/>
                <w:bCs/>
                <w:sz w:val="24"/>
                <w:szCs w:val="24"/>
                <w:lang w:val="sl-SI"/>
              </w:rPr>
            </w:pPr>
          </w:p>
        </w:tc>
        <w:tc>
          <w:tcPr>
            <w:tcW w:w="1526" w:type="dxa"/>
            <w:gridSpan w:val="2"/>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247"/>
        <w:gridCol w:w="1224"/>
        <w:gridCol w:w="1218"/>
      </w:tblGrid>
      <w:tr w:rsidR="00C5770D" w:rsidRPr="00D40B21" w:rsidTr="00202524">
        <w:trPr>
          <w:trHeight w:val="453"/>
        </w:trPr>
        <w:tc>
          <w:tcPr>
            <w:tcW w:w="8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24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2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1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247"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sr-Cyrl-RS"/>
              </w:rPr>
              <w:t xml:space="preserve">лежај 6306 </w:t>
            </w:r>
            <w:r w:rsidRPr="00D40B21">
              <w:rPr>
                <w:rFonts w:cs="Arial"/>
                <w:sz w:val="20"/>
                <w:szCs w:val="20"/>
                <w:lang w:val="cs-CZ"/>
              </w:rPr>
              <w:t>ZZ</w:t>
            </w:r>
          </w:p>
        </w:tc>
        <w:tc>
          <w:tcPr>
            <w:tcW w:w="122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кoм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2</w:t>
            </w:r>
            <w:r w:rsidRPr="00D40B21">
              <w:rPr>
                <w:rFonts w:cs="Arial"/>
                <w:sz w:val="20"/>
                <w:szCs w:val="20"/>
                <w:lang w:val="sl-SI"/>
              </w:rPr>
              <w:t>.</w:t>
            </w:r>
          </w:p>
        </w:tc>
        <w:tc>
          <w:tcPr>
            <w:tcW w:w="324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 xml:space="preserve">лежај </w:t>
            </w:r>
            <w:r w:rsidRPr="00D40B21">
              <w:rPr>
                <w:rFonts w:cs="Arial"/>
                <w:sz w:val="20"/>
                <w:szCs w:val="20"/>
                <w:lang w:val="cs-CZ"/>
              </w:rPr>
              <w:t>2</w:t>
            </w:r>
            <w:r w:rsidRPr="00D40B21">
              <w:rPr>
                <w:rFonts w:cs="Arial"/>
                <w:sz w:val="20"/>
                <w:szCs w:val="20"/>
                <w:lang w:val="sr-Cyrl-RS"/>
              </w:rPr>
              <w:t>30</w:t>
            </w:r>
            <w:r w:rsidRPr="00D40B21">
              <w:rPr>
                <w:rFonts w:cs="Arial"/>
                <w:sz w:val="20"/>
                <w:szCs w:val="20"/>
                <w:lang w:val="cs-CZ"/>
              </w:rPr>
              <w:t>3</w:t>
            </w:r>
            <w:r w:rsidRPr="00D40B21">
              <w:rPr>
                <w:rFonts w:cs="Arial"/>
                <w:sz w:val="20"/>
                <w:szCs w:val="20"/>
                <w:lang w:val="sr-Cyrl-RS"/>
              </w:rPr>
              <w:t xml:space="preserve"> </w:t>
            </w:r>
            <w:r w:rsidRPr="00D40B21">
              <w:rPr>
                <w:rFonts w:cs="Arial"/>
                <w:sz w:val="20"/>
                <w:szCs w:val="20"/>
                <w:lang w:val="cs-CZ"/>
              </w:rPr>
              <w:t>ZZ</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гуемени амортизер(1021.650.000)</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пластична чаура(1021.200.007)</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заптивна капица(1021.003.000)</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мембрана(1075.100.004)</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грејно тело dеvi-pipеguаrd 25</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m</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 кабловских спојница dеvi crimp</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9.</w:t>
            </w:r>
          </w:p>
        </w:tc>
        <w:tc>
          <w:tcPr>
            <w:tcW w:w="3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18" w:type="dxa"/>
            <w:shd w:val="clear" w:color="auto" w:fill="auto"/>
            <w:vAlign w:val="center"/>
          </w:tcPr>
          <w:p w:rsidR="00C5770D" w:rsidRPr="00D40B21" w:rsidRDefault="00C5770D" w:rsidP="00202524">
            <w:pPr>
              <w:spacing w:before="0"/>
              <w:jc w:val="center"/>
              <w:rPr>
                <w:rFonts w:cs="Arial"/>
                <w:sz w:val="20"/>
                <w:szCs w:val="20"/>
                <w:lang w:val="sr-Cyrl-RS"/>
              </w:rPr>
            </w:pPr>
          </w:p>
        </w:tc>
      </w:tr>
      <w:tr w:rsidR="00C5770D" w:rsidRPr="00D40B21" w:rsidTr="00202524">
        <w:tc>
          <w:tcPr>
            <w:tcW w:w="836"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r w:rsidRPr="00D40B21">
              <w:rPr>
                <w:rFonts w:cs="Arial"/>
                <w:sz w:val="20"/>
                <w:szCs w:val="20"/>
                <w:lang w:val="sr-Cyrl-RS"/>
              </w:rPr>
              <w:t>0</w:t>
            </w:r>
            <w:r w:rsidRPr="00D40B21">
              <w:rPr>
                <w:rFonts w:cs="Arial"/>
                <w:sz w:val="20"/>
                <w:szCs w:val="20"/>
              </w:rPr>
              <w:t>.</w:t>
            </w:r>
          </w:p>
        </w:tc>
        <w:tc>
          <w:tcPr>
            <w:tcW w:w="3247" w:type="dxa"/>
            <w:shd w:val="clear" w:color="auto" w:fill="auto"/>
            <w:vAlign w:val="center"/>
          </w:tcPr>
          <w:p w:rsidR="00C5770D" w:rsidRPr="00D40B21" w:rsidRDefault="00C5770D" w:rsidP="00202524">
            <w:pPr>
              <w:spacing w:before="0"/>
              <w:jc w:val="left"/>
              <w:rPr>
                <w:rFonts w:cs="Arial"/>
                <w:b/>
                <w:sz w:val="20"/>
                <w:szCs w:val="20"/>
                <w:u w:val="single"/>
                <w:lang w:val="sr-Cyrl-RS"/>
              </w:rPr>
            </w:pPr>
            <w:r w:rsidRPr="00D40B21">
              <w:rPr>
                <w:rFonts w:cs="Arial"/>
                <w:sz w:val="20"/>
                <w:szCs w:val="20"/>
              </w:rPr>
              <w:t xml:space="preserve"> </w:t>
            </w:r>
            <w:r w:rsidRPr="00D40B21">
              <w:rPr>
                <w:rFonts w:cs="Arial"/>
                <w:b/>
                <w:sz w:val="20"/>
                <w:szCs w:val="20"/>
                <w:u w:val="single"/>
                <w:lang w:val="sr-Cyrl-RS"/>
              </w:rPr>
              <w:t xml:space="preserve">испоручити грејно тело dеvi-pipеguаrd 25 са спојницама </w:t>
            </w:r>
          </w:p>
        </w:tc>
        <w:tc>
          <w:tcPr>
            <w:tcW w:w="122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18" w:type="dxa"/>
            <w:shd w:val="clear" w:color="auto" w:fill="auto"/>
            <w:vAlign w:val="center"/>
          </w:tcPr>
          <w:p w:rsidR="00C5770D" w:rsidRPr="00D40B21" w:rsidRDefault="00C5770D" w:rsidP="00202524">
            <w:pPr>
              <w:spacing w:before="0"/>
              <w:jc w:val="center"/>
              <w:rPr>
                <w:rFonts w:cs="Arial"/>
                <w:sz w:val="20"/>
                <w:szCs w:val="20"/>
                <w:u w:val="single"/>
                <w:lang w:val="sr-Cyrl-RS"/>
              </w:rPr>
            </w:pPr>
            <w:r w:rsidRPr="00D40B21">
              <w:rPr>
                <w:rFonts w:cs="Arial"/>
                <w:sz w:val="20"/>
                <w:szCs w:val="20"/>
                <w:u w:val="single"/>
                <w:lang w:val="sr-Cyrl-RS"/>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Напомене: </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Наведени каталошки бројеви су ознака произвођача пантографа „МИНЕЛ ЕЛВО“</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Потрошни материјал обухвата вијчану робу</w:t>
      </w:r>
    </w:p>
    <w:p w:rsidR="00C5770D" w:rsidRPr="00D40B21" w:rsidRDefault="00C5770D" w:rsidP="00C5770D">
      <w:pPr>
        <w:spacing w:before="0"/>
        <w:jc w:val="left"/>
        <w:rPr>
          <w:rFonts w:cs="Arial"/>
          <w:sz w:val="24"/>
          <w:szCs w:val="24"/>
          <w:lang w:val="sr-Cyrl-RS"/>
        </w:rPr>
      </w:pPr>
    </w:p>
    <w:tbl>
      <w:tblPr>
        <w:tblW w:w="10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352"/>
        <w:gridCol w:w="869"/>
        <w:gridCol w:w="653"/>
        <w:gridCol w:w="869"/>
      </w:tblGrid>
      <w:tr w:rsidR="00C5770D" w:rsidRPr="00D40B21" w:rsidTr="00202524">
        <w:tc>
          <w:tcPr>
            <w:tcW w:w="851"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15</w:t>
            </w:r>
          </w:p>
        </w:tc>
        <w:tc>
          <w:tcPr>
            <w:tcW w:w="8221" w:type="dxa"/>
            <w:gridSpan w:val="2"/>
            <w:tcBorders>
              <w:top w:val="nil"/>
              <w:left w:val="nil"/>
              <w:bottom w:val="nil"/>
              <w:right w:val="nil"/>
            </w:tcBorders>
          </w:tcPr>
          <w:p w:rsidR="00C5770D" w:rsidRPr="00D40B21" w:rsidRDefault="00C5770D" w:rsidP="00202524">
            <w:pPr>
              <w:keepNext/>
              <w:spacing w:before="0"/>
              <w:outlineLvl w:val="4"/>
              <w:rPr>
                <w:rFonts w:cs="Arial"/>
                <w:b/>
                <w:bCs/>
                <w:sz w:val="24"/>
                <w:szCs w:val="24"/>
                <w:lang w:val="sr-Cyrl-RS"/>
              </w:rPr>
            </w:pPr>
            <w:r w:rsidRPr="00D40B21">
              <w:rPr>
                <w:rFonts w:cs="Arial"/>
                <w:b/>
                <w:bCs/>
                <w:sz w:val="24"/>
                <w:szCs w:val="24"/>
              </w:rPr>
              <w:t xml:space="preserve">ВИСОКОНАПОНСКА </w:t>
            </w:r>
            <w:r w:rsidRPr="00D40B21">
              <w:rPr>
                <w:rFonts w:cs="Arial"/>
                <w:b/>
                <w:bCs/>
                <w:sz w:val="24"/>
                <w:szCs w:val="24"/>
                <w:lang w:val="sr-Cyrl-RS"/>
              </w:rPr>
              <w:t>ФИЛТЕРСКА</w:t>
            </w:r>
            <w:r w:rsidRPr="00D40B21">
              <w:rPr>
                <w:rFonts w:cs="Arial"/>
                <w:b/>
                <w:bCs/>
                <w:sz w:val="24"/>
                <w:szCs w:val="24"/>
              </w:rPr>
              <w:t xml:space="preserve">  ПРИГУШНИЦА</w:t>
            </w:r>
            <w:r w:rsidRPr="00D40B21">
              <w:rPr>
                <w:rFonts w:cs="Arial"/>
                <w:b/>
                <w:bCs/>
                <w:sz w:val="24"/>
                <w:szCs w:val="24"/>
                <w:lang w:val="sr-Cyrl-RS"/>
              </w:rPr>
              <w:t xml:space="preserve"> (на крову лок.)</w:t>
            </w:r>
          </w:p>
        </w:tc>
        <w:tc>
          <w:tcPr>
            <w:tcW w:w="1522" w:type="dxa"/>
            <w:gridSpan w:val="2"/>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851"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8221" w:type="dxa"/>
            <w:gridSpan w:val="2"/>
            <w:tcBorders>
              <w:top w:val="nil"/>
              <w:left w:val="nil"/>
              <w:bottom w:val="nil"/>
              <w:right w:val="nil"/>
            </w:tcBorders>
          </w:tcPr>
          <w:p w:rsidR="00C5770D" w:rsidRPr="00D40B21" w:rsidRDefault="00C5770D" w:rsidP="00202524">
            <w:pPr>
              <w:spacing w:before="0"/>
              <w:rPr>
                <w:rFonts w:cs="Arial"/>
                <w:sz w:val="24"/>
                <w:szCs w:val="24"/>
              </w:rPr>
            </w:pPr>
            <w:r w:rsidRPr="00D40B21">
              <w:rPr>
                <w:rFonts w:cs="Arial"/>
                <w:sz w:val="24"/>
                <w:szCs w:val="24"/>
              </w:rPr>
              <w:t xml:space="preserve">Високонапонску пригушницу демонтирати са возила. </w:t>
            </w:r>
          </w:p>
          <w:p w:rsidR="00C5770D" w:rsidRDefault="00C5770D" w:rsidP="00202524">
            <w:pPr>
              <w:spacing w:before="0"/>
              <w:rPr>
                <w:rFonts w:cs="Arial"/>
                <w:sz w:val="24"/>
                <w:szCs w:val="24"/>
              </w:rPr>
            </w:pPr>
            <w:r w:rsidRPr="00D40B21">
              <w:rPr>
                <w:rFonts w:cs="Arial"/>
                <w:sz w:val="24"/>
                <w:szCs w:val="24"/>
              </w:rPr>
              <w:t xml:space="preserve">Прање, растављање, </w:t>
            </w:r>
            <w:r w:rsidRPr="00D40B21">
              <w:rPr>
                <w:rFonts w:cs="Arial"/>
                <w:sz w:val="24"/>
                <w:szCs w:val="24"/>
                <w:lang w:val="sr-Cyrl-RS"/>
              </w:rPr>
              <w:t>извршити неопходне радове на оправци</w:t>
            </w:r>
            <w:r w:rsidRPr="00D40B21">
              <w:rPr>
                <w:rFonts w:cs="Arial"/>
                <w:sz w:val="24"/>
                <w:szCs w:val="24"/>
              </w:rPr>
              <w:t xml:space="preserve">, састављање, </w:t>
            </w:r>
            <w:r w:rsidRPr="00D40B21">
              <w:rPr>
                <w:rFonts w:cs="Arial"/>
                <w:sz w:val="24"/>
                <w:szCs w:val="24"/>
                <w:lang w:val="sr-Cyrl-RS"/>
              </w:rPr>
              <w:t>призоловање ВН лаком</w:t>
            </w:r>
            <w:r w:rsidRPr="00D40B21">
              <w:rPr>
                <w:rFonts w:cs="Arial"/>
                <w:sz w:val="24"/>
                <w:szCs w:val="24"/>
              </w:rPr>
              <w:t>, испитивање и монтажа на возило.</w:t>
            </w:r>
          </w:p>
          <w:p w:rsidR="00C5770D" w:rsidRDefault="00C277C2" w:rsidP="00202524">
            <w:pPr>
              <w:spacing w:before="0"/>
              <w:rPr>
                <w:rFonts w:cs="Arial"/>
                <w:sz w:val="24"/>
                <w:szCs w:val="24"/>
                <w:lang w:val="sr-Cyrl-RS"/>
              </w:rPr>
            </w:pPr>
            <w:r>
              <w:rPr>
                <w:rFonts w:cs="Arial"/>
                <w:sz w:val="24"/>
                <w:szCs w:val="24"/>
                <w:lang w:val="sr-Cyrl-RS"/>
              </w:rPr>
              <w:t xml:space="preserve">Испитивање спровести у складу са стандардом </w:t>
            </w:r>
            <w:r w:rsidRPr="00D40B21">
              <w:rPr>
                <w:rFonts w:cs="Arial"/>
                <w:sz w:val="24"/>
                <w:szCs w:val="24"/>
              </w:rPr>
              <w:t>SRPS EN</w:t>
            </w:r>
            <w:r>
              <w:rPr>
                <w:rFonts w:cs="Arial"/>
                <w:sz w:val="24"/>
                <w:szCs w:val="24"/>
                <w:lang w:val="sr-Cyrl-RS"/>
              </w:rPr>
              <w:t xml:space="preserve"> 60310.</w:t>
            </w:r>
          </w:p>
          <w:p w:rsidR="00C277C2" w:rsidRPr="00C277C2" w:rsidRDefault="00C277C2" w:rsidP="00202524">
            <w:pPr>
              <w:spacing w:before="0"/>
              <w:rPr>
                <w:rFonts w:cs="Arial"/>
                <w:sz w:val="24"/>
                <w:szCs w:val="24"/>
                <w:lang w:val="sr-Cyrl-RS"/>
              </w:rPr>
            </w:pPr>
            <w:r>
              <w:rPr>
                <w:rFonts w:cs="Arial"/>
                <w:sz w:val="24"/>
                <w:szCs w:val="24"/>
                <w:lang w:val="sr-Cyrl-RS"/>
              </w:rPr>
              <w:t>Доставити мерну листу.</w:t>
            </w:r>
          </w:p>
        </w:tc>
        <w:tc>
          <w:tcPr>
            <w:tcW w:w="1522" w:type="dxa"/>
            <w:gridSpan w:val="2"/>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gridAfter w:val="1"/>
          <w:wAfter w:w="869" w:type="dxa"/>
          <w:cantSplit/>
        </w:trPr>
        <w:tc>
          <w:tcPr>
            <w:tcW w:w="8203"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r w:rsidRPr="00D40B21">
              <w:rPr>
                <w:rFonts w:cs="Arial"/>
                <w:b/>
                <w:bCs/>
                <w:sz w:val="24"/>
                <w:szCs w:val="24"/>
                <w:lang w:val="sl-SI"/>
              </w:rPr>
              <w:t xml:space="preserve">                                                                      </w:t>
            </w:r>
          </w:p>
        </w:tc>
        <w:tc>
          <w:tcPr>
            <w:tcW w:w="1522" w:type="dxa"/>
            <w:gridSpan w:val="2"/>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14"/>
        <w:gridCol w:w="1244"/>
        <w:gridCol w:w="1239"/>
      </w:tblGrid>
      <w:tr w:rsidR="00C5770D" w:rsidRPr="00D40B21" w:rsidTr="00202524">
        <w:trPr>
          <w:trHeight w:val="453"/>
        </w:trPr>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iCs/>
          <w:sz w:val="24"/>
          <w:szCs w:val="24"/>
          <w:lang w:val="sr-Cyrl-RS"/>
        </w:rPr>
      </w:pPr>
      <w:r w:rsidRPr="00D40B21">
        <w:rPr>
          <w:rFonts w:cs="Arial"/>
          <w:b/>
          <w:bCs/>
          <w:sz w:val="24"/>
          <w:szCs w:val="24"/>
          <w:lang w:val="sr-Cyrl-RS"/>
        </w:rPr>
        <w:lastRenderedPageBreak/>
        <w:t xml:space="preserve">НАПОМЕНА: </w:t>
      </w:r>
      <w:r w:rsidRPr="00D40B21">
        <w:rPr>
          <w:rFonts w:cs="Arial"/>
          <w:iCs/>
          <w:sz w:val="24"/>
          <w:szCs w:val="24"/>
          <w:lang w:val="sr-Cyrl-RS"/>
        </w:rPr>
        <w:t>Потрошни материјал обухвата средства за чишћење, лакирање, вијчану робу, ...</w:t>
      </w:r>
    </w:p>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r-Latn-RS"/>
        </w:rPr>
      </w:pPr>
    </w:p>
    <w:p w:rsidR="00C5770D" w:rsidRPr="00D40B21" w:rsidRDefault="00C5770D" w:rsidP="00C5770D">
      <w:pPr>
        <w:spacing w:before="0"/>
        <w:jc w:val="left"/>
        <w:rPr>
          <w:rFonts w:cs="Arial"/>
          <w:sz w:val="24"/>
          <w:szCs w:val="24"/>
          <w:lang w:val="sr-Cyrl-RS"/>
        </w:rPr>
      </w:pPr>
    </w:p>
    <w:tbl>
      <w:tblPr>
        <w:tblW w:w="10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4"/>
        <w:gridCol w:w="875"/>
        <w:gridCol w:w="653"/>
        <w:gridCol w:w="875"/>
      </w:tblGrid>
      <w:tr w:rsidR="00C5770D" w:rsidRPr="00D40B21" w:rsidTr="00202524">
        <w:tc>
          <w:tcPr>
            <w:tcW w:w="993"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 xml:space="preserve">16 </w:t>
            </w:r>
          </w:p>
        </w:tc>
        <w:tc>
          <w:tcPr>
            <w:tcW w:w="8079" w:type="dxa"/>
            <w:gridSpan w:val="2"/>
            <w:tcBorders>
              <w:top w:val="nil"/>
              <w:left w:val="nil"/>
              <w:bottom w:val="nil"/>
              <w:right w:val="nil"/>
            </w:tcBorders>
          </w:tcPr>
          <w:p w:rsidR="00C5770D" w:rsidRPr="00D40B21" w:rsidRDefault="00C5770D" w:rsidP="00202524">
            <w:pPr>
              <w:keepNext/>
              <w:spacing w:before="0"/>
              <w:jc w:val="left"/>
              <w:outlineLvl w:val="4"/>
              <w:rPr>
                <w:rFonts w:cs="Arial"/>
                <w:b/>
                <w:bCs/>
                <w:sz w:val="24"/>
                <w:szCs w:val="24"/>
              </w:rPr>
            </w:pPr>
            <w:r w:rsidRPr="00D40B21">
              <w:rPr>
                <w:rFonts w:cs="Arial"/>
                <w:b/>
                <w:bCs/>
                <w:sz w:val="24"/>
                <w:szCs w:val="24"/>
              </w:rPr>
              <w:t>ГЛАВНИ ПРЕКИДАЧ</w:t>
            </w:r>
          </w:p>
        </w:tc>
        <w:tc>
          <w:tcPr>
            <w:tcW w:w="1528" w:type="dxa"/>
            <w:gridSpan w:val="2"/>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993"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8079" w:type="dxa"/>
            <w:gridSpan w:val="2"/>
            <w:tcBorders>
              <w:top w:val="nil"/>
              <w:left w:val="nil"/>
              <w:bottom w:val="nil"/>
              <w:right w:val="nil"/>
            </w:tcBorders>
          </w:tcPr>
          <w:p w:rsidR="00C5770D" w:rsidRPr="00D40B21" w:rsidRDefault="00C5770D" w:rsidP="00202524">
            <w:pPr>
              <w:spacing w:before="0"/>
              <w:jc w:val="left"/>
              <w:rPr>
                <w:rFonts w:cs="Arial"/>
                <w:sz w:val="24"/>
                <w:szCs w:val="24"/>
                <w:lang w:val="cs-CZ"/>
              </w:rPr>
            </w:pPr>
            <w:r w:rsidRPr="00D40B21">
              <w:rPr>
                <w:rFonts w:cs="Arial"/>
                <w:sz w:val="24"/>
                <w:szCs w:val="24"/>
                <w:lang w:val="sr-Cyrl-RS"/>
              </w:rPr>
              <w:t>Демонтажа, преглед, извршити неопходне радове на оправци, испитивањ</w:t>
            </w:r>
            <w:r w:rsidRPr="00D40B21">
              <w:rPr>
                <w:rFonts w:cs="Arial"/>
                <w:sz w:val="24"/>
                <w:szCs w:val="24"/>
                <w:lang w:val="cs-CZ"/>
              </w:rPr>
              <w:t>a</w:t>
            </w:r>
            <w:r w:rsidRPr="00D40B21">
              <w:rPr>
                <w:rFonts w:cs="Arial"/>
                <w:sz w:val="24"/>
                <w:szCs w:val="24"/>
                <w:lang w:val="sr-Cyrl-RS"/>
              </w:rPr>
              <w:t xml:space="preserve"> и монтажа.Проверити</w:t>
            </w:r>
            <w:r w:rsidRPr="00D40B21">
              <w:rPr>
                <w:rFonts w:cs="Arial"/>
                <w:sz w:val="24"/>
                <w:szCs w:val="24"/>
                <w:lang w:val="cs-CZ"/>
              </w:rPr>
              <w:t>:</w:t>
            </w:r>
          </w:p>
          <w:p w:rsidR="00C5770D" w:rsidRPr="00D40B21" w:rsidRDefault="00C5770D" w:rsidP="00202524">
            <w:pPr>
              <w:spacing w:before="0"/>
              <w:jc w:val="left"/>
              <w:rPr>
                <w:rFonts w:cs="Arial"/>
                <w:sz w:val="24"/>
                <w:szCs w:val="24"/>
                <w:lang w:val="cs-CZ"/>
              </w:rPr>
            </w:pPr>
            <w:r w:rsidRPr="00D40B21">
              <w:rPr>
                <w:rFonts w:cs="Arial"/>
                <w:sz w:val="24"/>
                <w:szCs w:val="24"/>
                <w:lang w:val="sr-Cyrl-RS"/>
              </w:rPr>
              <w:t xml:space="preserve"> време искључења:0.02</w:t>
            </w:r>
            <w:r w:rsidRPr="00D40B21">
              <w:rPr>
                <w:rFonts w:cs="Arial"/>
                <w:sz w:val="24"/>
                <w:szCs w:val="24"/>
                <w:lang w:val="cs-CZ"/>
              </w:rPr>
              <w:t>s</w:t>
            </w:r>
          </w:p>
          <w:p w:rsidR="00C5770D" w:rsidRPr="00D40B21" w:rsidRDefault="00C5770D" w:rsidP="00202524">
            <w:pPr>
              <w:spacing w:before="0"/>
              <w:jc w:val="left"/>
              <w:rPr>
                <w:rFonts w:cs="Arial"/>
                <w:sz w:val="24"/>
                <w:szCs w:val="24"/>
                <w:lang w:val="sr-Cyrl-RS"/>
              </w:rPr>
            </w:pPr>
            <w:r w:rsidRPr="00D40B21">
              <w:rPr>
                <w:rFonts w:cs="Arial"/>
                <w:sz w:val="24"/>
                <w:szCs w:val="24"/>
                <w:lang w:val="cs-CZ"/>
              </w:rPr>
              <w:t xml:space="preserve"> </w:t>
            </w:r>
            <w:r w:rsidRPr="00D40B21">
              <w:rPr>
                <w:rFonts w:cs="Arial"/>
                <w:sz w:val="24"/>
                <w:szCs w:val="24"/>
                <w:lang w:val="sr-Cyrl-RS"/>
              </w:rPr>
              <w:t>време мех.затварања:0.12</w:t>
            </w:r>
            <w:r w:rsidRPr="00D40B21">
              <w:rPr>
                <w:rFonts w:cs="Arial"/>
                <w:sz w:val="24"/>
                <w:szCs w:val="24"/>
                <w:lang w:val="cs-CZ"/>
              </w:rPr>
              <w:t>s</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 време мех.отварања:0.15</w:t>
            </w:r>
            <w:r w:rsidRPr="00D40B21">
              <w:rPr>
                <w:rFonts w:cs="Arial"/>
                <w:sz w:val="24"/>
                <w:szCs w:val="24"/>
                <w:lang w:val="cs-CZ"/>
              </w:rPr>
              <w:t>s</w:t>
            </w:r>
          </w:p>
          <w:p w:rsidR="00C5770D" w:rsidRPr="00D40B21" w:rsidRDefault="00C5770D" w:rsidP="00202524">
            <w:pPr>
              <w:spacing w:before="0"/>
              <w:ind w:right="175"/>
              <w:jc w:val="left"/>
              <w:rPr>
                <w:rFonts w:cs="Arial"/>
                <w:sz w:val="24"/>
                <w:szCs w:val="24"/>
                <w:lang w:val="sr-Cyrl-RS"/>
              </w:rPr>
            </w:pPr>
            <w:r w:rsidRPr="00D40B21">
              <w:rPr>
                <w:rFonts w:cs="Arial"/>
                <w:sz w:val="24"/>
                <w:szCs w:val="24"/>
                <w:lang w:val="sr-Cyrl-RS"/>
              </w:rPr>
              <w:t xml:space="preserve"> трајање горења лука:0.02</w:t>
            </w:r>
            <w:r w:rsidRPr="00D40B21">
              <w:rPr>
                <w:rFonts w:cs="Arial"/>
                <w:sz w:val="24"/>
                <w:szCs w:val="24"/>
                <w:lang w:val="cs-CZ"/>
              </w:rPr>
              <w:t>s</w:t>
            </w:r>
          </w:p>
          <w:p w:rsidR="00C5770D" w:rsidRPr="00D40B21" w:rsidRDefault="00C5770D" w:rsidP="00202524">
            <w:pPr>
              <w:spacing w:before="0"/>
              <w:ind w:left="-675"/>
              <w:jc w:val="left"/>
              <w:rPr>
                <w:rFonts w:cs="Arial"/>
                <w:sz w:val="24"/>
                <w:szCs w:val="24"/>
                <w:lang w:val="sr-Cyrl-RS"/>
              </w:rPr>
            </w:pPr>
            <w:r w:rsidRPr="00D40B21">
              <w:rPr>
                <w:rFonts w:cs="Arial"/>
                <w:sz w:val="24"/>
                <w:szCs w:val="24"/>
                <w:lang w:val="sr-Cyrl-RS"/>
              </w:rPr>
              <w:t xml:space="preserve"> </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 Доставити мерну листу.</w:t>
            </w:r>
          </w:p>
          <w:p w:rsidR="00C5770D" w:rsidRPr="00D40B21" w:rsidRDefault="00C5770D" w:rsidP="00202524">
            <w:pPr>
              <w:spacing w:before="0"/>
              <w:jc w:val="left"/>
              <w:rPr>
                <w:rFonts w:cs="Arial"/>
                <w:sz w:val="24"/>
                <w:szCs w:val="24"/>
                <w:lang w:val="sr-Cyrl-RS"/>
              </w:rPr>
            </w:pPr>
          </w:p>
        </w:tc>
        <w:tc>
          <w:tcPr>
            <w:tcW w:w="1528" w:type="dxa"/>
            <w:gridSpan w:val="2"/>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gridAfter w:val="1"/>
          <w:wAfter w:w="875" w:type="dxa"/>
          <w:cantSplit/>
        </w:trPr>
        <w:tc>
          <w:tcPr>
            <w:tcW w:w="8197"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r w:rsidRPr="00D40B21">
              <w:rPr>
                <w:rFonts w:cs="Arial"/>
                <w:b/>
                <w:bCs/>
                <w:sz w:val="24"/>
                <w:szCs w:val="24"/>
                <w:lang w:val="sl-SI"/>
              </w:rPr>
              <w:t xml:space="preserve">                                                                      </w:t>
            </w:r>
          </w:p>
        </w:tc>
        <w:tc>
          <w:tcPr>
            <w:tcW w:w="1528" w:type="dxa"/>
            <w:gridSpan w:val="2"/>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25"/>
        <w:gridCol w:w="1242"/>
        <w:gridCol w:w="1238"/>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дизна ЕО402156/</w:t>
            </w:r>
            <w:r w:rsidRPr="00D40B21">
              <w:rPr>
                <w:rFonts w:cs="Arial"/>
                <w:sz w:val="20"/>
                <w:szCs w:val="20"/>
                <w:lang w:val="cs-CZ"/>
              </w:rPr>
              <w:t>I</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вентил ЕD435346/B INDЕ</w:t>
            </w:r>
            <w:r w:rsidRPr="00D40B21">
              <w:rPr>
                <w:rFonts w:cs="Arial"/>
                <w:sz w:val="20"/>
                <w:szCs w:val="20"/>
                <w:lang w:val="cs-CZ"/>
              </w:rPr>
              <w:t>X</w:t>
            </w:r>
            <w:r w:rsidRPr="00D40B21">
              <w:rPr>
                <w:rFonts w:cs="Arial"/>
                <w:sz w:val="20"/>
                <w:szCs w:val="20"/>
                <w:lang w:val="sr-Cyrl-RS"/>
              </w:rPr>
              <w:t xml:space="preserve"> B</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контакт ЕО41631/</w:t>
            </w:r>
            <w:r w:rsidRPr="00D40B21">
              <w:rPr>
                <w:rFonts w:cs="Arial"/>
                <w:sz w:val="20"/>
                <w:szCs w:val="20"/>
                <w:lang w:val="cs-CZ"/>
              </w:rPr>
              <w:t>I</w:t>
            </w:r>
            <w:r w:rsidRPr="00D40B21">
              <w:rPr>
                <w:rFonts w:cs="Arial"/>
                <w:sz w:val="20"/>
                <w:szCs w:val="20"/>
                <w:lang w:val="sr-Cyrl-RS"/>
              </w:rPr>
              <w:t>,</w:t>
            </w:r>
            <w:r w:rsidRPr="00D40B21">
              <w:rPr>
                <w:rFonts w:cs="Arial"/>
                <w:sz w:val="20"/>
                <w:szCs w:val="20"/>
                <w:lang w:val="cs-CZ"/>
              </w:rPr>
              <w:t>II</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2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контакт ЕО48026/</w:t>
            </w:r>
            <w:r w:rsidRPr="00D40B21">
              <w:rPr>
                <w:rFonts w:cs="Arial"/>
                <w:sz w:val="20"/>
                <w:szCs w:val="20"/>
                <w:lang w:val="cs-CZ"/>
              </w:rPr>
              <w:t>I</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заптивни материјал</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2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Потрошни материјал </w:t>
            </w:r>
          </w:p>
        </w:tc>
        <w:tc>
          <w:tcPr>
            <w:tcW w:w="1242"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Latn-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Напомене: </w:t>
      </w:r>
    </w:p>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 xml:space="preserve">     -     Наведени каталошки бројеви су ознака произвођача локомотиве „ШКОДА“.</w:t>
      </w:r>
    </w:p>
    <w:p w:rsidR="00C5770D" w:rsidRPr="00D40B21" w:rsidRDefault="00C5770D" w:rsidP="00C5770D">
      <w:pPr>
        <w:numPr>
          <w:ilvl w:val="0"/>
          <w:numId w:val="48"/>
        </w:numPr>
        <w:spacing w:before="0" w:after="200" w:line="276" w:lineRule="auto"/>
        <w:jc w:val="left"/>
        <w:rPr>
          <w:rFonts w:cs="Arial"/>
          <w:iCs/>
          <w:sz w:val="24"/>
          <w:szCs w:val="24"/>
          <w:lang w:val="sr-Cyrl-RS"/>
        </w:rPr>
      </w:pPr>
      <w:r w:rsidRPr="00D40B21">
        <w:rPr>
          <w:rFonts w:cs="Arial"/>
          <w:iCs/>
          <w:sz w:val="24"/>
          <w:szCs w:val="24"/>
          <w:lang w:val="sr-Cyrl-RS"/>
        </w:rPr>
        <w:t>Потрошни материјал обухвата средства за чишћење, вијчану робу, ...</w:t>
      </w:r>
    </w:p>
    <w:p w:rsidR="00C5770D" w:rsidRPr="00D40B21" w:rsidRDefault="00C5770D" w:rsidP="00C5770D">
      <w:pPr>
        <w:spacing w:before="0"/>
        <w:jc w:val="left"/>
        <w:rPr>
          <w:rFonts w:cs="Arial"/>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3"/>
        <w:gridCol w:w="6299"/>
        <w:gridCol w:w="1512"/>
      </w:tblGrid>
      <w:tr w:rsidR="00C5770D" w:rsidRPr="00D40B21" w:rsidTr="00202524">
        <w:tc>
          <w:tcPr>
            <w:tcW w:w="1323" w:type="dxa"/>
            <w:tcBorders>
              <w:top w:val="nil"/>
              <w:left w:val="nil"/>
              <w:bottom w:val="nil"/>
              <w:right w:val="nil"/>
            </w:tcBorders>
          </w:tcPr>
          <w:p w:rsidR="00C5770D" w:rsidRPr="00D40B21" w:rsidRDefault="00C5770D" w:rsidP="00202524">
            <w:pPr>
              <w:tabs>
                <w:tab w:val="left" w:pos="750"/>
              </w:tabs>
              <w:spacing w:before="0"/>
              <w:jc w:val="left"/>
              <w:rPr>
                <w:rFonts w:cs="Arial"/>
                <w:b/>
                <w:bCs/>
                <w:sz w:val="24"/>
                <w:szCs w:val="24"/>
              </w:rPr>
            </w:pPr>
            <w:r w:rsidRPr="00D40B21">
              <w:rPr>
                <w:rFonts w:cs="Arial"/>
                <w:b/>
                <w:bCs/>
                <w:sz w:val="24"/>
                <w:szCs w:val="24"/>
              </w:rPr>
              <w:t xml:space="preserve">17 </w:t>
            </w:r>
            <w:r w:rsidRPr="00D40B21">
              <w:rPr>
                <w:rFonts w:cs="Arial"/>
                <w:b/>
                <w:bCs/>
                <w:sz w:val="24"/>
                <w:szCs w:val="24"/>
              </w:rPr>
              <w:tab/>
            </w:r>
          </w:p>
        </w:tc>
        <w:tc>
          <w:tcPr>
            <w:tcW w:w="6299"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rPr>
            </w:pPr>
            <w:r w:rsidRPr="00D40B21">
              <w:rPr>
                <w:rFonts w:cs="Arial"/>
                <w:b/>
                <w:bCs/>
                <w:sz w:val="24"/>
                <w:szCs w:val="24"/>
              </w:rPr>
              <w:t>ОДВОДНИК ПРЕНАПОНА</w:t>
            </w:r>
          </w:p>
        </w:tc>
        <w:tc>
          <w:tcPr>
            <w:tcW w:w="1512" w:type="dxa"/>
            <w:tcBorders>
              <w:top w:val="nil"/>
              <w:left w:val="nil"/>
              <w:bottom w:val="nil"/>
              <w:right w:val="nil"/>
            </w:tcBorders>
          </w:tcPr>
          <w:p w:rsidR="00C5770D" w:rsidRPr="00D40B21" w:rsidRDefault="00C5770D" w:rsidP="00202524">
            <w:pPr>
              <w:spacing w:before="0"/>
              <w:jc w:val="center"/>
              <w:rPr>
                <w:rFonts w:cs="Arial"/>
                <w:sz w:val="24"/>
                <w:szCs w:val="24"/>
              </w:rPr>
            </w:pPr>
          </w:p>
        </w:tc>
      </w:tr>
      <w:tr w:rsidR="00C5770D" w:rsidRPr="00D40B21" w:rsidTr="00202524">
        <w:tc>
          <w:tcPr>
            <w:tcW w:w="1323"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299"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Демонтажа, преглед, </w:t>
            </w:r>
            <w:r w:rsidRPr="00D40B21">
              <w:rPr>
                <w:rFonts w:cs="Arial"/>
                <w:sz w:val="24"/>
                <w:szCs w:val="24"/>
                <w:lang w:val="sr-Cyrl-RS"/>
              </w:rPr>
              <w:t>извршити неопходне радове на оправци,</w:t>
            </w:r>
            <w:r w:rsidRPr="00D40B21">
              <w:rPr>
                <w:rFonts w:cs="Arial"/>
                <w:sz w:val="24"/>
                <w:szCs w:val="24"/>
              </w:rPr>
              <w:t xml:space="preserve"> </w:t>
            </w:r>
            <w:r w:rsidRPr="00D40B21">
              <w:rPr>
                <w:rFonts w:cs="Arial"/>
                <w:sz w:val="24"/>
                <w:szCs w:val="24"/>
                <w:lang w:val="sr-Cyrl-RS"/>
              </w:rPr>
              <w:t xml:space="preserve">испитивање </w:t>
            </w:r>
            <w:r w:rsidRPr="00D40B21">
              <w:rPr>
                <w:rFonts w:cs="Arial"/>
                <w:sz w:val="24"/>
                <w:szCs w:val="24"/>
              </w:rPr>
              <w:t>и монтажа</w:t>
            </w:r>
            <w:r w:rsidRPr="00D40B21">
              <w:rPr>
                <w:rFonts w:cs="Arial"/>
                <w:sz w:val="24"/>
                <w:szCs w:val="24"/>
                <w:lang w:val="sr-Cyrl-RS"/>
              </w:rPr>
              <w:t>.</w:t>
            </w:r>
          </w:p>
          <w:p w:rsidR="00C5770D" w:rsidRPr="00D40B21" w:rsidRDefault="00C5770D" w:rsidP="00202524">
            <w:pPr>
              <w:spacing w:before="0"/>
              <w:jc w:val="left"/>
              <w:rPr>
                <w:rFonts w:cs="Arial"/>
                <w:sz w:val="24"/>
                <w:szCs w:val="24"/>
                <w:lang w:val="sr-Cyrl-RS"/>
              </w:rPr>
            </w:pPr>
            <w:r w:rsidRPr="00D40B21">
              <w:rPr>
                <w:rFonts w:cs="Arial"/>
                <w:color w:val="FF0000"/>
                <w:sz w:val="24"/>
                <w:szCs w:val="24"/>
                <w:lang w:val="sr-Cyrl-RS"/>
              </w:rPr>
              <w:t xml:space="preserve"> </w:t>
            </w:r>
          </w:p>
        </w:tc>
        <w:tc>
          <w:tcPr>
            <w:tcW w:w="1512" w:type="dxa"/>
            <w:tcBorders>
              <w:top w:val="nil"/>
              <w:left w:val="nil"/>
              <w:bottom w:val="nil"/>
              <w:right w:val="nil"/>
            </w:tcBorders>
          </w:tcPr>
          <w:p w:rsidR="00C5770D" w:rsidRPr="00D40B21" w:rsidRDefault="00C5770D" w:rsidP="00202524">
            <w:pPr>
              <w:spacing w:before="0"/>
              <w:jc w:val="center"/>
              <w:rPr>
                <w:rFonts w:cs="Arial"/>
                <w:sz w:val="24"/>
                <w:szCs w:val="24"/>
                <w:lang w:val="sr-Cyrl-RS"/>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r-Cyrl-RS"/>
        </w:rPr>
      </w:pPr>
    </w:p>
    <w:p w:rsidR="00C5770D" w:rsidRPr="00D40B21" w:rsidRDefault="00C5770D" w:rsidP="00C5770D">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C5770D" w:rsidRPr="00D40B21" w:rsidTr="00202524">
        <w:tc>
          <w:tcPr>
            <w:tcW w:w="1407"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 xml:space="preserve">18 </w:t>
            </w:r>
          </w:p>
        </w:tc>
        <w:tc>
          <w:tcPr>
            <w:tcW w:w="6873" w:type="dxa"/>
            <w:tcBorders>
              <w:top w:val="nil"/>
              <w:left w:val="nil"/>
              <w:bottom w:val="nil"/>
              <w:right w:val="nil"/>
            </w:tcBorders>
          </w:tcPr>
          <w:p w:rsidR="00C5770D" w:rsidRPr="00D40B21" w:rsidRDefault="00C5770D" w:rsidP="00202524">
            <w:pPr>
              <w:keepNext/>
              <w:spacing w:before="0"/>
              <w:jc w:val="left"/>
              <w:outlineLvl w:val="4"/>
              <w:rPr>
                <w:rFonts w:cs="Arial"/>
                <w:b/>
                <w:bCs/>
                <w:sz w:val="24"/>
                <w:szCs w:val="24"/>
              </w:rPr>
            </w:pPr>
            <w:r w:rsidRPr="00D40B21">
              <w:rPr>
                <w:rFonts w:cs="Arial"/>
                <w:b/>
                <w:bCs/>
                <w:sz w:val="24"/>
                <w:szCs w:val="24"/>
              </w:rPr>
              <w:t>ВИСОКОНАПОНСКИ ИЗОЛАТОРИ</w:t>
            </w:r>
          </w:p>
        </w:tc>
        <w:tc>
          <w:tcPr>
            <w:tcW w:w="1524" w:type="dxa"/>
            <w:tcBorders>
              <w:top w:val="nil"/>
              <w:left w:val="nil"/>
              <w:bottom w:val="nil"/>
              <w:right w:val="nil"/>
            </w:tcBorders>
          </w:tcPr>
          <w:p w:rsidR="00C5770D" w:rsidRPr="00D40B21" w:rsidRDefault="00C5770D" w:rsidP="00202524">
            <w:pPr>
              <w:spacing w:before="0"/>
              <w:jc w:val="center"/>
              <w:rPr>
                <w:rFonts w:cs="Arial"/>
                <w:sz w:val="24"/>
                <w:szCs w:val="24"/>
              </w:rPr>
            </w:pPr>
          </w:p>
        </w:tc>
      </w:tr>
      <w:tr w:rsidR="00C5770D" w:rsidRPr="00D40B21" w:rsidTr="00202524">
        <w:tc>
          <w:tcPr>
            <w:tcW w:w="1407"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73"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Високонапонске изолаторе прегледати и очистити</w:t>
            </w:r>
            <w:r w:rsidRPr="00D40B21">
              <w:rPr>
                <w:rFonts w:cs="Arial"/>
                <w:sz w:val="24"/>
                <w:szCs w:val="24"/>
                <w:lang w:val="sr-Cyrl-RS"/>
              </w:rPr>
              <w:t>,</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оштећене заменити. </w:t>
            </w:r>
          </w:p>
          <w:p w:rsidR="00C5770D" w:rsidRPr="00D40B21" w:rsidRDefault="00C5770D" w:rsidP="00202524">
            <w:pPr>
              <w:spacing w:before="0"/>
              <w:jc w:val="left"/>
              <w:rPr>
                <w:rFonts w:cs="Arial"/>
                <w:sz w:val="24"/>
                <w:szCs w:val="24"/>
                <w:lang w:val="sr-Cyrl-RS"/>
              </w:rPr>
            </w:pPr>
          </w:p>
        </w:tc>
        <w:tc>
          <w:tcPr>
            <w:tcW w:w="1524" w:type="dxa"/>
            <w:tcBorders>
              <w:top w:val="nil"/>
              <w:left w:val="nil"/>
              <w:bottom w:val="nil"/>
              <w:right w:val="nil"/>
            </w:tcBorders>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80" w:type="dxa"/>
            <w:gridSpan w:val="2"/>
            <w:tcBorders>
              <w:top w:val="nil"/>
              <w:left w:val="nil"/>
              <w:bottom w:val="nil"/>
              <w:right w:val="nil"/>
            </w:tcBorders>
          </w:tcPr>
          <w:p w:rsidR="00C5770D" w:rsidRPr="00D40B21" w:rsidRDefault="00C5770D" w:rsidP="00202524">
            <w:pPr>
              <w:keepNext/>
              <w:spacing w:before="0"/>
              <w:outlineLvl w:val="2"/>
              <w:rPr>
                <w:rFonts w:cs="Arial"/>
                <w:b/>
                <w:bCs/>
                <w:sz w:val="24"/>
                <w:szCs w:val="24"/>
                <w:lang w:val="sl-SI"/>
              </w:rPr>
            </w:pPr>
            <w:r w:rsidRPr="00D40B21">
              <w:rPr>
                <w:rFonts w:cs="Arial"/>
                <w:b/>
                <w:bCs/>
                <w:sz w:val="24"/>
                <w:szCs w:val="24"/>
                <w:lang w:val="sl-SI"/>
              </w:rPr>
              <w:t xml:space="preserve">                                                                     </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lang w:val="sr-Latn-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sz w:val="24"/>
          <w:szCs w:val="24"/>
          <w:lang w:val="sr-Latn-RS"/>
        </w:rPr>
      </w:pPr>
    </w:p>
    <w:tbl>
      <w:tblPr>
        <w:tblW w:w="104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209"/>
        <w:gridCol w:w="752"/>
        <w:gridCol w:w="771"/>
        <w:gridCol w:w="752"/>
      </w:tblGrid>
      <w:tr w:rsidR="00C5770D" w:rsidRPr="00D40B21" w:rsidTr="00202524">
        <w:tc>
          <w:tcPr>
            <w:tcW w:w="993"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 xml:space="preserve">19 </w:t>
            </w:r>
          </w:p>
        </w:tc>
        <w:tc>
          <w:tcPr>
            <w:tcW w:w="7961" w:type="dxa"/>
            <w:gridSpan w:val="2"/>
            <w:tcBorders>
              <w:top w:val="nil"/>
              <w:left w:val="nil"/>
              <w:bottom w:val="nil"/>
              <w:right w:val="nil"/>
            </w:tcBorders>
          </w:tcPr>
          <w:p w:rsidR="00C5770D" w:rsidRPr="00D40B21" w:rsidRDefault="00C5770D" w:rsidP="00202524">
            <w:pPr>
              <w:spacing w:before="0"/>
              <w:rPr>
                <w:rFonts w:cs="Arial"/>
                <w:b/>
                <w:bCs/>
                <w:sz w:val="24"/>
                <w:szCs w:val="24"/>
              </w:rPr>
            </w:pPr>
            <w:r w:rsidRPr="00D40B21">
              <w:rPr>
                <w:rFonts w:cs="Arial"/>
                <w:b/>
                <w:bCs/>
                <w:sz w:val="24"/>
                <w:szCs w:val="24"/>
              </w:rPr>
              <w:t>ГЛАВНИ ТРАНСФОМАТОР</w:t>
            </w:r>
          </w:p>
        </w:tc>
        <w:tc>
          <w:tcPr>
            <w:tcW w:w="1523" w:type="dxa"/>
            <w:gridSpan w:val="2"/>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993"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7961" w:type="dxa"/>
            <w:gridSpan w:val="2"/>
            <w:tcBorders>
              <w:top w:val="nil"/>
              <w:left w:val="nil"/>
              <w:bottom w:val="nil"/>
              <w:right w:val="nil"/>
            </w:tcBorders>
          </w:tcPr>
          <w:p w:rsidR="00C5770D" w:rsidRPr="00D40B21" w:rsidRDefault="00C5770D" w:rsidP="00202524">
            <w:pPr>
              <w:spacing w:before="0"/>
              <w:rPr>
                <w:rFonts w:cs="Arial"/>
                <w:sz w:val="24"/>
                <w:szCs w:val="24"/>
              </w:rPr>
            </w:pPr>
            <w:r w:rsidRPr="00D40B21">
              <w:rPr>
                <w:rFonts w:cs="Arial"/>
                <w:sz w:val="24"/>
                <w:szCs w:val="24"/>
              </w:rPr>
              <w:t>Главни трансформатор раставити, очистити, опрати</w:t>
            </w:r>
            <w:r w:rsidRPr="00D40B21">
              <w:rPr>
                <w:rFonts w:cs="Arial"/>
                <w:sz w:val="24"/>
                <w:szCs w:val="24"/>
                <w:lang w:val="sr-Cyrl-RS"/>
              </w:rPr>
              <w:t>, извршити неопходне радове на оправци,заменити све дихтунге и офарбати</w:t>
            </w:r>
            <w:r w:rsidRPr="00D40B21">
              <w:rPr>
                <w:rFonts w:cs="Arial"/>
                <w:sz w:val="24"/>
                <w:szCs w:val="24"/>
              </w:rPr>
              <w:t>. Извршити</w:t>
            </w:r>
            <w:r w:rsidRPr="00D40B21">
              <w:rPr>
                <w:rFonts w:cs="Arial"/>
                <w:sz w:val="24"/>
                <w:szCs w:val="24"/>
                <w:lang w:val="sr-Cyrl-RS"/>
              </w:rPr>
              <w:t xml:space="preserve"> испитивање и</w:t>
            </w:r>
            <w:r w:rsidRPr="00D40B21">
              <w:rPr>
                <w:rFonts w:cs="Arial"/>
                <w:sz w:val="24"/>
                <w:szCs w:val="24"/>
              </w:rPr>
              <w:t xml:space="preserve"> регенерацију уља.Преглед и испитивање Бухолц релеја, чишћење и контрола изолатора</w:t>
            </w:r>
            <w:r w:rsidRPr="00D40B21">
              <w:rPr>
                <w:rFonts w:cs="Arial"/>
                <w:sz w:val="24"/>
                <w:szCs w:val="24"/>
                <w:lang w:val="sr-Cyrl-RS"/>
              </w:rPr>
              <w:t>, чишћење и контрола контактних места високог и ниског напона, доливање уља.Испитивање трансформатора</w:t>
            </w:r>
            <w:r w:rsidRPr="00D40B21">
              <w:rPr>
                <w:rFonts w:cs="Arial"/>
                <w:sz w:val="24"/>
                <w:szCs w:val="24"/>
                <w:lang w:val="sr-Latn-RS"/>
              </w:rPr>
              <w:t>:</w:t>
            </w:r>
            <w:r w:rsidRPr="00D40B21">
              <w:rPr>
                <w:rFonts w:cs="Arial"/>
                <w:sz w:val="24"/>
                <w:szCs w:val="24"/>
                <w:lang w:val="sr-Cyrl-RS"/>
              </w:rPr>
              <w:t xml:space="preserve"> у огледу кратког споја, празног хода,отпор намотаја,доведеним напоном, индукованим напоном, преносни однос и </w:t>
            </w:r>
            <w:r w:rsidRPr="00D40B21">
              <w:rPr>
                <w:rFonts w:cs="Arial"/>
                <w:sz w:val="24"/>
                <w:szCs w:val="24"/>
              </w:rPr>
              <w:t>tgδ</w:t>
            </w:r>
            <w:r w:rsidRPr="00D40B21">
              <w:rPr>
                <w:rFonts w:cs="Arial"/>
                <w:sz w:val="24"/>
                <w:szCs w:val="24"/>
                <w:lang w:val="sr-Cyrl-RS"/>
              </w:rPr>
              <w:t>.</w:t>
            </w:r>
          </w:p>
          <w:p w:rsidR="00C5770D" w:rsidRPr="00D40B21" w:rsidRDefault="00C5770D" w:rsidP="00202524">
            <w:pPr>
              <w:spacing w:before="0"/>
              <w:rPr>
                <w:rFonts w:cs="Arial"/>
                <w:sz w:val="24"/>
                <w:szCs w:val="24"/>
              </w:rPr>
            </w:pPr>
            <w:r w:rsidRPr="00D40B21">
              <w:rPr>
                <w:rFonts w:cs="Arial"/>
                <w:sz w:val="24"/>
                <w:szCs w:val="24"/>
                <w:lang w:val="sr-Cyrl-RS"/>
              </w:rPr>
              <w:t xml:space="preserve">Испитивања спровести у складу са </w:t>
            </w:r>
            <w:r w:rsidRPr="00D40B21">
              <w:rPr>
                <w:rFonts w:cs="Arial"/>
                <w:sz w:val="24"/>
                <w:szCs w:val="24"/>
              </w:rPr>
              <w:t>SRPS EN 60310.</w:t>
            </w:r>
          </w:p>
          <w:p w:rsidR="00C5770D" w:rsidRPr="00D40B21" w:rsidRDefault="00C5770D" w:rsidP="00202524">
            <w:pPr>
              <w:spacing w:before="0"/>
              <w:rPr>
                <w:rFonts w:cs="Arial"/>
                <w:sz w:val="24"/>
                <w:szCs w:val="24"/>
              </w:rPr>
            </w:pPr>
            <w:r w:rsidRPr="00D40B21">
              <w:rPr>
                <w:rFonts w:cs="Arial"/>
                <w:sz w:val="24"/>
                <w:szCs w:val="24"/>
                <w:lang w:val="sr-Cyrl-RS"/>
              </w:rPr>
              <w:t>Испитивање струјних и напонских трансформатора.</w:t>
            </w:r>
          </w:p>
          <w:p w:rsidR="00C5770D" w:rsidRPr="00D40B21" w:rsidRDefault="00C5770D" w:rsidP="00202524">
            <w:pPr>
              <w:spacing w:before="0"/>
              <w:rPr>
                <w:rFonts w:cs="Arial"/>
                <w:sz w:val="24"/>
                <w:szCs w:val="24"/>
                <w:lang w:val="sr-Cyrl-RS"/>
              </w:rPr>
            </w:pPr>
            <w:r w:rsidRPr="00D40B21">
              <w:rPr>
                <w:rFonts w:cs="Arial"/>
                <w:sz w:val="24"/>
                <w:szCs w:val="24"/>
                <w:lang w:val="sr-Cyrl-RS"/>
              </w:rPr>
              <w:t>Доставити мерне листе.</w:t>
            </w:r>
          </w:p>
          <w:p w:rsidR="00C5770D" w:rsidRPr="00D40B21" w:rsidRDefault="00C5770D" w:rsidP="00202524">
            <w:pPr>
              <w:spacing w:before="0"/>
              <w:rPr>
                <w:rFonts w:cs="Arial"/>
                <w:sz w:val="24"/>
                <w:szCs w:val="24"/>
                <w:lang w:val="sr-Latn-RS"/>
              </w:rPr>
            </w:pPr>
            <w:r w:rsidRPr="00D40B21">
              <w:rPr>
                <w:rFonts w:cs="Arial"/>
                <w:sz w:val="24"/>
                <w:szCs w:val="24"/>
                <w:lang w:val="sr-Cyrl-RS"/>
              </w:rPr>
              <w:t>.</w:t>
            </w:r>
          </w:p>
          <w:p w:rsidR="00C5770D" w:rsidRPr="00D40B21" w:rsidRDefault="00C5770D" w:rsidP="00202524">
            <w:pPr>
              <w:spacing w:before="0"/>
              <w:rPr>
                <w:rFonts w:cs="Arial"/>
                <w:sz w:val="24"/>
                <w:szCs w:val="24"/>
                <w:lang w:val="sr-Cyrl-RS"/>
              </w:rPr>
            </w:pPr>
          </w:p>
        </w:tc>
        <w:tc>
          <w:tcPr>
            <w:tcW w:w="1523" w:type="dxa"/>
            <w:gridSpan w:val="2"/>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gridAfter w:val="1"/>
          <w:wAfter w:w="752" w:type="dxa"/>
          <w:cantSplit/>
        </w:trPr>
        <w:tc>
          <w:tcPr>
            <w:tcW w:w="8202"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3" w:type="dxa"/>
            <w:gridSpan w:val="2"/>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sz w:val="24"/>
          <w:szCs w:val="24"/>
        </w:rPr>
      </w:pPr>
    </w:p>
    <w:p w:rsidR="00C5770D" w:rsidRPr="00D40B21" w:rsidRDefault="00C5770D" w:rsidP="00C5770D">
      <w:pPr>
        <w:spacing w:before="0"/>
        <w:jc w:val="left"/>
        <w:rPr>
          <w:rFonts w:cs="Arial"/>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3175"/>
        <w:gridCol w:w="1235"/>
        <w:gridCol w:w="1230"/>
      </w:tblGrid>
      <w:tr w:rsidR="00C5770D" w:rsidRPr="00D40B21" w:rsidTr="00202524">
        <w:trPr>
          <w:trHeight w:val="453"/>
        </w:trPr>
        <w:tc>
          <w:tcPr>
            <w:tcW w:w="8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7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3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гума отпорна на уље без улошка 7672,дебљине 4мм</w:t>
            </w:r>
          </w:p>
        </w:tc>
        <w:tc>
          <w:tcPr>
            <w:tcW w:w="1235"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m</w:t>
            </w:r>
            <w:r w:rsidRPr="00D40B21">
              <w:rPr>
                <w:rFonts w:cs="Arial"/>
                <w:sz w:val="20"/>
                <w:szCs w:val="20"/>
                <w:vertAlign w:val="superscript"/>
                <w:lang w:val="sr-Cyrl-RS"/>
              </w:rPr>
              <w:t>2</w:t>
            </w:r>
          </w:p>
        </w:tc>
        <w:tc>
          <w:tcPr>
            <w:tcW w:w="123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гума отпорна на уље без улошка 7672,дебљине 6мм</w:t>
            </w:r>
          </w:p>
        </w:tc>
        <w:tc>
          <w:tcPr>
            <w:tcW w:w="1235" w:type="dxa"/>
            <w:shd w:val="clear" w:color="auto" w:fill="auto"/>
            <w:vAlign w:val="center"/>
          </w:tcPr>
          <w:p w:rsidR="00C5770D" w:rsidRPr="00D40B21" w:rsidRDefault="00C5770D" w:rsidP="00202524">
            <w:pPr>
              <w:spacing w:before="0"/>
              <w:jc w:val="center"/>
              <w:rPr>
                <w:rFonts w:cs="Arial"/>
                <w:sz w:val="20"/>
                <w:szCs w:val="20"/>
                <w:vertAlign w:val="superscript"/>
                <w:lang w:val="sr-Cyrl-RS"/>
              </w:rPr>
            </w:pPr>
            <w:r w:rsidRPr="00D40B21">
              <w:rPr>
                <w:rFonts w:cs="Arial"/>
                <w:sz w:val="20"/>
                <w:szCs w:val="20"/>
                <w:lang w:val="sr-Cyrl-RS"/>
              </w:rPr>
              <w:t>m</w:t>
            </w:r>
            <w:r w:rsidRPr="00D40B21">
              <w:rPr>
                <w:rFonts w:cs="Arial"/>
                <w:sz w:val="20"/>
                <w:szCs w:val="20"/>
                <w:vertAlign w:val="superscript"/>
                <w:lang w:val="sr-Cyrl-RS"/>
              </w:rPr>
              <w:t>2</w:t>
            </w:r>
          </w:p>
        </w:tc>
        <w:tc>
          <w:tcPr>
            <w:tcW w:w="123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75"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sr-Cyrl-RS"/>
              </w:rPr>
              <w:t xml:space="preserve">резани прстен </w:t>
            </w:r>
            <w:r w:rsidRPr="00D40B21">
              <w:rPr>
                <w:rFonts w:cs="Arial"/>
                <w:sz w:val="20"/>
                <w:szCs w:val="20"/>
                <w:lang w:val="cs-CZ"/>
              </w:rPr>
              <w:t>P</w:t>
            </w:r>
            <w:r w:rsidRPr="00D40B21">
              <w:rPr>
                <w:rFonts w:cs="Arial"/>
                <w:sz w:val="20"/>
                <w:szCs w:val="20"/>
                <w:lang w:val="sr-Cyrl-RS"/>
              </w:rPr>
              <w:t>630 32</w:t>
            </w:r>
            <w:r w:rsidRPr="00D40B21">
              <w:rPr>
                <w:rFonts w:cs="Arial"/>
                <w:sz w:val="20"/>
                <w:szCs w:val="20"/>
                <w:lang w:val="cs-CZ"/>
              </w:rPr>
              <w:t>x20.5x11.5 STN622436.10</w:t>
            </w:r>
          </w:p>
        </w:tc>
        <w:tc>
          <w:tcPr>
            <w:tcW w:w="1235"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cs-CZ"/>
              </w:rPr>
              <w:t>kom</w:t>
            </w:r>
          </w:p>
        </w:tc>
        <w:tc>
          <w:tcPr>
            <w:tcW w:w="1230"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cs-CZ"/>
              </w:rPr>
              <w:t>10</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cs-CZ"/>
              </w:rPr>
              <w:t>4.</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емаил синтетички РАЛ7005</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kg</w:t>
            </w:r>
          </w:p>
        </w:tc>
        <w:tc>
          <w:tcPr>
            <w:tcW w:w="123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силикагел са индикатором влаге</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kg</w:t>
            </w:r>
          </w:p>
        </w:tc>
        <w:tc>
          <w:tcPr>
            <w:tcW w:w="123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трансформаторско уље </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lit</w:t>
            </w:r>
          </w:p>
        </w:tc>
        <w:tc>
          <w:tcPr>
            <w:tcW w:w="123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100</w:t>
            </w:r>
          </w:p>
        </w:tc>
      </w:tr>
      <w:tr w:rsidR="00C5770D" w:rsidRPr="00D40B21" w:rsidTr="00202524">
        <w:tc>
          <w:tcPr>
            <w:tcW w:w="8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17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Default="00C5770D" w:rsidP="00C5770D">
      <w:pPr>
        <w:spacing w:before="0"/>
        <w:jc w:val="left"/>
        <w:rPr>
          <w:rFonts w:cs="Arial"/>
          <w:iCs/>
          <w:sz w:val="24"/>
          <w:szCs w:val="24"/>
          <w:lang w:val="sr-Cyrl-RS"/>
        </w:rPr>
      </w:pPr>
    </w:p>
    <w:p w:rsidR="00C5770D" w:rsidRDefault="00C5770D" w:rsidP="00C5770D">
      <w:pPr>
        <w:spacing w:before="0"/>
        <w:jc w:val="left"/>
        <w:rPr>
          <w:rFonts w:cs="Arial"/>
          <w:iCs/>
          <w:sz w:val="24"/>
          <w:szCs w:val="24"/>
          <w:lang w:val="sr-Cyrl-RS"/>
        </w:rPr>
      </w:pPr>
    </w:p>
    <w:p w:rsidR="00C5770D" w:rsidRDefault="00C5770D" w:rsidP="00C5770D">
      <w:pPr>
        <w:spacing w:before="0"/>
        <w:jc w:val="left"/>
        <w:rPr>
          <w:rFonts w:cs="Arial"/>
          <w:iCs/>
          <w:sz w:val="24"/>
          <w:szCs w:val="24"/>
          <w:lang w:val="sr-Cyrl-RS"/>
        </w:rPr>
      </w:pPr>
    </w:p>
    <w:p w:rsidR="00C5770D" w:rsidRDefault="00C5770D" w:rsidP="00C5770D">
      <w:pPr>
        <w:spacing w:before="0"/>
        <w:jc w:val="left"/>
        <w:rPr>
          <w:rFonts w:cs="Arial"/>
          <w:iCs/>
          <w:sz w:val="24"/>
          <w:szCs w:val="24"/>
          <w:lang w:val="sr-Cyrl-RS"/>
        </w:rPr>
      </w:pPr>
    </w:p>
    <w:p w:rsidR="00C5770D" w:rsidRDefault="00C5770D" w:rsidP="00C5770D">
      <w:pPr>
        <w:spacing w:before="0"/>
        <w:jc w:val="left"/>
        <w:rPr>
          <w:rFonts w:cs="Arial"/>
          <w:iCs/>
          <w:sz w:val="24"/>
          <w:szCs w:val="24"/>
          <w:lang w:val="sr-Cyrl-RS"/>
        </w:rPr>
      </w:pPr>
    </w:p>
    <w:p w:rsidR="00C5770D" w:rsidRPr="00D40B21" w:rsidRDefault="00C5770D" w:rsidP="00C5770D">
      <w:pPr>
        <w:spacing w:before="0"/>
        <w:jc w:val="left"/>
        <w:rPr>
          <w:rFonts w:cs="Arial"/>
          <w:i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6432"/>
        <w:gridCol w:w="1398"/>
      </w:tblGrid>
      <w:tr w:rsidR="00C5770D" w:rsidRPr="00D40B21" w:rsidTr="00202524">
        <w:tc>
          <w:tcPr>
            <w:tcW w:w="139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 xml:space="preserve">20 </w:t>
            </w:r>
          </w:p>
        </w:tc>
        <w:tc>
          <w:tcPr>
            <w:tcW w:w="6818"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ИСПРАВЉАЧКИ МОСТОВИ</w:t>
            </w:r>
          </w:p>
        </w:tc>
        <w:tc>
          <w:tcPr>
            <w:tcW w:w="1530"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399"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18"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Исправљачки мост развезати, демонтирати  са возила.</w:t>
            </w:r>
          </w:p>
          <w:p w:rsidR="00C5770D" w:rsidRPr="00D40B21" w:rsidRDefault="00C5770D" w:rsidP="00202524">
            <w:pPr>
              <w:spacing w:before="0"/>
              <w:jc w:val="left"/>
              <w:rPr>
                <w:rFonts w:cs="Arial"/>
                <w:sz w:val="24"/>
                <w:szCs w:val="24"/>
                <w:lang w:val="sr-Cyrl-RS"/>
              </w:rPr>
            </w:pPr>
            <w:r w:rsidRPr="00D40B21">
              <w:rPr>
                <w:rFonts w:cs="Arial"/>
                <w:sz w:val="24"/>
                <w:szCs w:val="24"/>
              </w:rPr>
              <w:t>Чишћење сандука, чишћење диода и тиристора</w:t>
            </w:r>
            <w:r w:rsidRPr="00D40B21">
              <w:rPr>
                <w:rFonts w:cs="Arial"/>
                <w:sz w:val="24"/>
                <w:szCs w:val="24"/>
                <w:lang w:val="sr-Cyrl-CS"/>
              </w:rPr>
              <w:t>,прегледати и испитати исправност импулсних трансформатора</w:t>
            </w:r>
            <w:r w:rsidRPr="00D40B21">
              <w:rPr>
                <w:rFonts w:cs="Arial"/>
                <w:sz w:val="24"/>
                <w:szCs w:val="24"/>
                <w:lang w:val="sr-Cyrl-RS"/>
              </w:rPr>
              <w:t>,</w:t>
            </w:r>
            <w:r w:rsidRPr="00D40B21">
              <w:rPr>
                <w:rFonts w:cs="Arial"/>
                <w:sz w:val="24"/>
                <w:szCs w:val="24"/>
                <w:lang w:val="sr-Cyrl-CS"/>
              </w:rPr>
              <w:t xml:space="preserve"> оштећене и неисправне заменити,</w:t>
            </w:r>
            <w:r w:rsidRPr="00D40B21">
              <w:rPr>
                <w:rFonts w:cs="Arial"/>
                <w:sz w:val="24"/>
                <w:szCs w:val="24"/>
              </w:rPr>
              <w:t xml:space="preserve"> испитивање диода и тиристора</w:t>
            </w:r>
            <w:r w:rsidRPr="00D40B21">
              <w:rPr>
                <w:rFonts w:cs="Arial"/>
                <w:sz w:val="24"/>
                <w:szCs w:val="24"/>
                <w:lang w:val="sr-Cyrl-RS"/>
              </w:rPr>
              <w:t>,</w:t>
            </w:r>
            <w:r w:rsidRPr="00D40B21">
              <w:rPr>
                <w:rFonts w:cs="Arial"/>
                <w:sz w:val="24"/>
                <w:szCs w:val="24"/>
              </w:rPr>
              <w:t xml:space="preserve"> замена неисправних</w:t>
            </w:r>
            <w:r w:rsidRPr="00D40B21">
              <w:rPr>
                <w:rFonts w:cs="Arial"/>
                <w:sz w:val="24"/>
                <w:szCs w:val="24"/>
                <w:lang w:val="sr-Cyrl-RS"/>
              </w:rPr>
              <w:t xml:space="preserve"> и обавезна замена делова по редоследу из табеле,</w:t>
            </w:r>
            <w:r w:rsidRPr="00D40B21">
              <w:rPr>
                <w:rFonts w:cs="Arial"/>
                <w:sz w:val="24"/>
                <w:szCs w:val="24"/>
              </w:rPr>
              <w:t xml:space="preserve"> </w:t>
            </w:r>
            <w:r w:rsidRPr="00D40B21">
              <w:rPr>
                <w:rFonts w:cs="Arial"/>
                <w:sz w:val="24"/>
                <w:szCs w:val="24"/>
                <w:lang w:val="sr-Cyrl-CS"/>
              </w:rPr>
              <w:t>обавезна замена „Б9“релеја новим („</w:t>
            </w:r>
            <w:r w:rsidRPr="00D40B21">
              <w:rPr>
                <w:rFonts w:cs="Arial"/>
                <w:sz w:val="24"/>
                <w:szCs w:val="24"/>
                <w:lang w:val="sr-Latn-CS"/>
              </w:rPr>
              <w:t>SCHRACK</w:t>
            </w:r>
            <w:r w:rsidRPr="00D40B21">
              <w:rPr>
                <w:rFonts w:cs="Arial"/>
                <w:sz w:val="24"/>
                <w:szCs w:val="24"/>
                <w:lang w:val="sr-Cyrl-RS"/>
              </w:rPr>
              <w:t xml:space="preserve"> RТ314012</w:t>
            </w:r>
            <w:r w:rsidRPr="00D40B21">
              <w:rPr>
                <w:rFonts w:cs="Arial"/>
                <w:sz w:val="24"/>
                <w:szCs w:val="24"/>
                <w:lang w:val="sr-Latn-CS"/>
              </w:rPr>
              <w:t>“)</w:t>
            </w:r>
            <w:r w:rsidRPr="00D40B21">
              <w:rPr>
                <w:rFonts w:cs="Arial"/>
                <w:sz w:val="24"/>
                <w:szCs w:val="24"/>
                <w:lang w:val="sr-Cyrl-CS"/>
              </w:rPr>
              <w:t>,</w:t>
            </w:r>
            <w:r w:rsidRPr="00D40B21">
              <w:rPr>
                <w:rFonts w:cs="Arial"/>
                <w:sz w:val="24"/>
                <w:szCs w:val="24"/>
              </w:rPr>
              <w:t>мерење отпора изолације</w:t>
            </w:r>
            <w:r w:rsidRPr="00D40B21">
              <w:rPr>
                <w:rFonts w:cs="Arial"/>
                <w:sz w:val="24"/>
                <w:szCs w:val="24"/>
                <w:lang w:val="sr-Cyrl-RS"/>
              </w:rPr>
              <w:t xml:space="preserve"> ел.</w:t>
            </w:r>
            <w:r w:rsidRPr="00D40B21">
              <w:rPr>
                <w:rFonts w:cs="Arial"/>
                <w:sz w:val="24"/>
                <w:szCs w:val="24"/>
              </w:rPr>
              <w:t xml:space="preserve"> инсталације,</w:t>
            </w:r>
            <w:r w:rsidRPr="00D40B21">
              <w:rPr>
                <w:rFonts w:cs="Arial"/>
                <w:sz w:val="24"/>
                <w:szCs w:val="24"/>
                <w:lang w:val="sr-Cyrl-RS"/>
              </w:rPr>
              <w:t xml:space="preserve">испитивање </w:t>
            </w:r>
            <w:r w:rsidRPr="00D40B21">
              <w:rPr>
                <w:rFonts w:cs="Arial"/>
                <w:sz w:val="24"/>
                <w:szCs w:val="24"/>
                <w:lang w:val="sr-Latn-RS"/>
              </w:rPr>
              <w:t>PUR</w:t>
            </w:r>
            <w:r w:rsidRPr="00D40B21">
              <w:rPr>
                <w:rFonts w:cs="Arial"/>
                <w:sz w:val="24"/>
                <w:szCs w:val="24"/>
                <w:lang w:val="sr-Cyrl-RS"/>
              </w:rPr>
              <w:t xml:space="preserve"> и PIR</w:t>
            </w:r>
            <w:r w:rsidRPr="00D40B21">
              <w:rPr>
                <w:rFonts w:cs="Arial"/>
                <w:sz w:val="24"/>
                <w:szCs w:val="24"/>
                <w:lang w:val="sr-Latn-RS"/>
              </w:rPr>
              <w:t xml:space="preserve"> </w:t>
            </w:r>
            <w:r w:rsidRPr="00D40B21">
              <w:rPr>
                <w:rFonts w:cs="Arial"/>
                <w:sz w:val="24"/>
                <w:szCs w:val="24"/>
                <w:lang w:val="sr-Cyrl-RS"/>
              </w:rPr>
              <w:t>претварача,</w:t>
            </w:r>
            <w:r w:rsidRPr="00D40B21">
              <w:rPr>
                <w:rFonts w:cs="Arial"/>
                <w:sz w:val="24"/>
                <w:szCs w:val="24"/>
              </w:rPr>
              <w:t xml:space="preserve"> монтажа исправљачких мостова и повезивање</w:t>
            </w:r>
            <w:r w:rsidRPr="00D40B21">
              <w:rPr>
                <w:rFonts w:cs="Arial"/>
                <w:sz w:val="24"/>
                <w:szCs w:val="24"/>
                <w:lang w:val="sr-Cyrl-RS"/>
              </w:rPr>
              <w:t>.</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мерне листе.</w:t>
            </w:r>
          </w:p>
          <w:p w:rsidR="00C5770D" w:rsidRPr="00D40B21" w:rsidRDefault="00C5770D" w:rsidP="00202524">
            <w:pPr>
              <w:tabs>
                <w:tab w:val="center" w:pos="4320"/>
                <w:tab w:val="right" w:pos="8640"/>
              </w:tabs>
              <w:spacing w:before="0"/>
              <w:jc w:val="left"/>
              <w:rPr>
                <w:rFonts w:cs="Arial"/>
                <w:b/>
                <w:i/>
                <w:sz w:val="24"/>
                <w:szCs w:val="24"/>
                <w:u w:val="single"/>
                <w:lang w:val="sr-Cyrl-RS"/>
              </w:rPr>
            </w:pPr>
          </w:p>
          <w:p w:rsidR="00C5770D" w:rsidRPr="00D40B21" w:rsidRDefault="00C5770D" w:rsidP="00202524">
            <w:pPr>
              <w:tabs>
                <w:tab w:val="center" w:pos="4320"/>
                <w:tab w:val="right" w:pos="8640"/>
              </w:tabs>
              <w:spacing w:before="0"/>
              <w:jc w:val="left"/>
              <w:rPr>
                <w:rFonts w:cs="Arial"/>
                <w:sz w:val="24"/>
                <w:szCs w:val="24"/>
                <w:lang w:val="sr-Latn-RS"/>
              </w:rPr>
            </w:pPr>
            <w:r w:rsidRPr="00D40B21">
              <w:rPr>
                <w:rFonts w:cs="Arial"/>
                <w:b/>
                <w:i/>
                <w:sz w:val="24"/>
                <w:szCs w:val="24"/>
                <w:u w:val="single"/>
                <w:lang w:val="sr-Cyrl-RS"/>
              </w:rPr>
              <w:t>Замењене диоде, тиристоре, импулсне трансформаторе и  кондезаторе МKP 364 8uF/1000V, кондезаторе МKP 364 2uF/1000V вратити наручиоцу</w:t>
            </w:r>
            <w:r w:rsidRPr="00D40B21">
              <w:rPr>
                <w:rFonts w:cs="Arial"/>
                <w:sz w:val="24"/>
                <w:szCs w:val="24"/>
                <w:lang w:val="sr-Cyrl-RS"/>
              </w:rPr>
              <w:t>.</w:t>
            </w:r>
          </w:p>
        </w:tc>
        <w:tc>
          <w:tcPr>
            <w:tcW w:w="1530"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r w:rsidRPr="00D40B21">
              <w:rPr>
                <w:rFonts w:cs="Arial"/>
                <w:sz w:val="24"/>
                <w:szCs w:val="24"/>
                <w:lang w:val="sr-Cyrl-RS"/>
              </w:rPr>
              <w:t xml:space="preserve"> </w:t>
            </w:r>
          </w:p>
        </w:tc>
      </w:tr>
      <w:tr w:rsidR="00C5770D" w:rsidRPr="00D40B21" w:rsidTr="00202524">
        <w:tc>
          <w:tcPr>
            <w:tcW w:w="1399"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c>
          <w:tcPr>
            <w:tcW w:w="6818" w:type="dxa"/>
            <w:tcBorders>
              <w:top w:val="nil"/>
              <w:left w:val="nil"/>
              <w:bottom w:val="nil"/>
              <w:right w:val="nil"/>
            </w:tcBorders>
          </w:tcPr>
          <w:p w:rsidR="00C5770D" w:rsidRPr="00D40B21" w:rsidRDefault="00C5770D" w:rsidP="00202524">
            <w:pPr>
              <w:spacing w:before="0"/>
              <w:jc w:val="left"/>
              <w:rPr>
                <w:rFonts w:cs="Arial"/>
                <w:sz w:val="24"/>
                <w:szCs w:val="24"/>
                <w:lang w:val="sr-Latn-RS"/>
              </w:rPr>
            </w:pPr>
          </w:p>
        </w:tc>
        <w:tc>
          <w:tcPr>
            <w:tcW w:w="1530"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17" w:type="dxa"/>
            <w:gridSpan w:val="2"/>
            <w:tcBorders>
              <w:top w:val="nil"/>
              <w:left w:val="nil"/>
              <w:bottom w:val="nil"/>
              <w:right w:val="nil"/>
            </w:tcBorders>
          </w:tcPr>
          <w:p w:rsidR="00C5770D" w:rsidRPr="00D40B21" w:rsidRDefault="00C5770D" w:rsidP="00202524">
            <w:pPr>
              <w:keepNext/>
              <w:spacing w:before="0"/>
              <w:outlineLvl w:val="2"/>
              <w:rPr>
                <w:rFonts w:cs="Arial"/>
                <w:b/>
                <w:bCs/>
                <w:sz w:val="24"/>
                <w:szCs w:val="24"/>
                <w:lang w:val="sr-Cyrl-RS"/>
              </w:rPr>
            </w:pPr>
          </w:p>
        </w:tc>
        <w:tc>
          <w:tcPr>
            <w:tcW w:w="1530"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391"/>
        <w:gridCol w:w="1129"/>
        <w:gridCol w:w="108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39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08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39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диода ДВ855-250Р-20</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5</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39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тиристор ТВ955-200-20</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5</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39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импулсни трафо uts 16u 2-31-0907</w:t>
            </w:r>
            <w:r w:rsidRPr="00D40B21">
              <w:rPr>
                <w:rFonts w:cs="Arial"/>
                <w:sz w:val="20"/>
                <w:szCs w:val="20"/>
                <w:lang w:val="cs-CZ"/>
              </w:rPr>
              <w:t>B</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391" w:type="dxa"/>
            <w:shd w:val="clear" w:color="auto" w:fill="auto"/>
            <w:vAlign w:val="center"/>
          </w:tcPr>
          <w:p w:rsidR="00C5770D" w:rsidRPr="00D40B21" w:rsidRDefault="00C5770D" w:rsidP="00202524">
            <w:pPr>
              <w:spacing w:before="0"/>
              <w:jc w:val="center"/>
              <w:rPr>
                <w:rFonts w:cs="Arial"/>
                <w:sz w:val="20"/>
                <w:szCs w:val="20"/>
                <w:lang w:val="cs-CZ"/>
              </w:rPr>
            </w:pPr>
            <w:r w:rsidRPr="00D40B21">
              <w:rPr>
                <w:rFonts w:cs="Arial"/>
                <w:sz w:val="20"/>
                <w:szCs w:val="20"/>
                <w:lang w:val="sr-Cyrl-RS"/>
              </w:rPr>
              <w:t>импулсни трафо uts 17u 4-ut-05307</w:t>
            </w:r>
            <w:r w:rsidRPr="00D40B21">
              <w:rPr>
                <w:rFonts w:cs="Arial"/>
                <w:sz w:val="20"/>
                <w:szCs w:val="20"/>
                <w:lang w:val="cs-CZ"/>
              </w:rPr>
              <w:t>F</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39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кондезатор МKP 364 8uF/1000V</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39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кондезатор МKP 364 2uF/1000V</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08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7.</w:t>
            </w:r>
          </w:p>
        </w:tc>
        <w:tc>
          <w:tcPr>
            <w:tcW w:w="339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088"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iCs/>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6463"/>
        <w:gridCol w:w="1375"/>
      </w:tblGrid>
      <w:tr w:rsidR="00C5770D" w:rsidRPr="00D40B21" w:rsidTr="00202524">
        <w:tc>
          <w:tcPr>
            <w:tcW w:w="1408"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21</w:t>
            </w:r>
          </w:p>
        </w:tc>
        <w:tc>
          <w:tcPr>
            <w:tcW w:w="6866"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r w:rsidRPr="00D40B21">
              <w:rPr>
                <w:rFonts w:cs="Arial"/>
                <w:b/>
                <w:bCs/>
                <w:sz w:val="24"/>
                <w:szCs w:val="24"/>
              </w:rPr>
              <w:t>ВУЧНИ ЕЛЕКТРОМОТОРИ</w:t>
            </w:r>
          </w:p>
          <w:p w:rsidR="00C5770D" w:rsidRPr="00D40B21" w:rsidRDefault="00C5770D" w:rsidP="00202524">
            <w:pPr>
              <w:spacing w:before="0"/>
              <w:jc w:val="left"/>
              <w:rPr>
                <w:rFonts w:cs="Arial"/>
                <w:bCs/>
                <w:sz w:val="24"/>
                <w:szCs w:val="24"/>
                <w:lang w:val="sr-Cyrl-RS"/>
              </w:rPr>
            </w:pPr>
          </w:p>
        </w:tc>
        <w:tc>
          <w:tcPr>
            <w:tcW w:w="1530"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r>
      <w:tr w:rsidR="00C5770D" w:rsidRPr="00D40B21" w:rsidTr="00202524">
        <w:tc>
          <w:tcPr>
            <w:tcW w:w="1408"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p>
        </w:tc>
        <w:tc>
          <w:tcPr>
            <w:tcW w:w="6866" w:type="dxa"/>
            <w:tcBorders>
              <w:top w:val="nil"/>
              <w:left w:val="nil"/>
              <w:bottom w:val="nil"/>
              <w:right w:val="nil"/>
            </w:tcBorders>
          </w:tcPr>
          <w:p w:rsidR="00C5770D" w:rsidRPr="00D40B21" w:rsidRDefault="00C5770D" w:rsidP="00202524">
            <w:pPr>
              <w:spacing w:before="0"/>
              <w:rPr>
                <w:rFonts w:cs="Arial"/>
                <w:bCs/>
                <w:sz w:val="24"/>
                <w:szCs w:val="24"/>
                <w:lang w:val="sr-Cyrl-RS"/>
              </w:rPr>
            </w:pPr>
            <w:r w:rsidRPr="00D40B21">
              <w:rPr>
                <w:rFonts w:cs="Arial"/>
                <w:sz w:val="24"/>
                <w:szCs w:val="24"/>
                <w:lang w:val="sr-Cyrl-RS"/>
              </w:rPr>
              <w:t xml:space="preserve">Демонтажа ВЕМ-а са локомотиве, спољно чишћење, </w:t>
            </w:r>
            <w:r w:rsidRPr="00D40B21">
              <w:rPr>
                <w:rFonts w:cs="Arial"/>
                <w:bCs/>
                <w:sz w:val="24"/>
                <w:szCs w:val="24"/>
                <w:lang w:val="sr-Cyrl-RS"/>
              </w:rPr>
              <w:t>извршити испитивања отпора изолације мегаомметром и вредности доставити у писменој форми.</w:t>
            </w:r>
          </w:p>
          <w:p w:rsidR="00C5770D" w:rsidRPr="00D40B21" w:rsidRDefault="00C5770D" w:rsidP="00202524">
            <w:pPr>
              <w:spacing w:before="0"/>
              <w:rPr>
                <w:rFonts w:cs="Arial"/>
                <w:sz w:val="24"/>
                <w:szCs w:val="24"/>
                <w:lang w:val="sr-Latn-RS"/>
              </w:rPr>
            </w:pPr>
            <w:r w:rsidRPr="00D40B21">
              <w:rPr>
                <w:rFonts w:cs="Arial"/>
                <w:sz w:val="24"/>
                <w:szCs w:val="24"/>
                <w:lang w:val="sr-Cyrl-RS"/>
              </w:rPr>
              <w:t xml:space="preserve"> Растављање, прање и чишћење делова, сушење ротора и статора на  105 С˚, испитивање отпора изолације мегаомметром статора и ротора, испитивање истих  ударним напоном 2000V 50Hz, замена четкица и лежајева,поправка носача четкица, обрада колектора, преизоловање високонапонским лаком (по потреби импрегнација),балансирање, испитивање на пробници (под оптерећењем), монтажа и повезивање вучних електромотора на локомотиву.Након сушења, испитивања извршити у присуству наручиоца при дефектажи локомотиве.</w:t>
            </w:r>
          </w:p>
          <w:p w:rsidR="00C5770D" w:rsidRPr="00D40B21" w:rsidRDefault="00C5770D" w:rsidP="00202524">
            <w:pPr>
              <w:spacing w:before="0"/>
              <w:rPr>
                <w:rFonts w:cs="Arial"/>
                <w:sz w:val="24"/>
                <w:szCs w:val="24"/>
                <w:lang w:val="sr-Cyrl-RS"/>
              </w:rPr>
            </w:pPr>
            <w:r w:rsidRPr="00D40B21">
              <w:rPr>
                <w:rFonts w:cs="Arial"/>
                <w:sz w:val="24"/>
                <w:szCs w:val="24"/>
                <w:lang w:val="sr-Cyrl-RS"/>
              </w:rPr>
              <w:t>Доставити мерну листу.</w:t>
            </w:r>
          </w:p>
          <w:p w:rsidR="00C5770D" w:rsidRPr="00D40B21" w:rsidRDefault="00C5770D" w:rsidP="00202524">
            <w:pPr>
              <w:spacing w:before="0"/>
              <w:jc w:val="left"/>
              <w:rPr>
                <w:rFonts w:cs="Arial"/>
                <w:sz w:val="24"/>
                <w:szCs w:val="24"/>
                <w:lang w:val="sr-Latn-RS"/>
              </w:rPr>
            </w:pPr>
          </w:p>
          <w:p w:rsidR="00C5770D" w:rsidRPr="00D40B21" w:rsidRDefault="00C5770D" w:rsidP="00202524">
            <w:pPr>
              <w:spacing w:before="0"/>
              <w:jc w:val="left"/>
              <w:rPr>
                <w:rFonts w:cs="Arial"/>
                <w:sz w:val="24"/>
                <w:szCs w:val="24"/>
                <w:lang w:val="sr-Cyrl-RS"/>
              </w:rPr>
            </w:pPr>
          </w:p>
        </w:tc>
        <w:tc>
          <w:tcPr>
            <w:tcW w:w="1530"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74" w:type="dxa"/>
            <w:gridSpan w:val="2"/>
            <w:tcBorders>
              <w:top w:val="nil"/>
              <w:left w:val="nil"/>
              <w:bottom w:val="nil"/>
              <w:right w:val="nil"/>
            </w:tcBorders>
          </w:tcPr>
          <w:p w:rsidR="00C5770D" w:rsidRPr="00D40B21" w:rsidRDefault="00C5770D" w:rsidP="00202524">
            <w:pPr>
              <w:keepNext/>
              <w:spacing w:before="0"/>
              <w:outlineLvl w:val="2"/>
              <w:rPr>
                <w:rFonts w:cs="Arial"/>
                <w:b/>
                <w:bCs/>
                <w:sz w:val="24"/>
                <w:szCs w:val="24"/>
                <w:lang w:val="sr-Cyrl-RS"/>
              </w:rPr>
            </w:pPr>
          </w:p>
        </w:tc>
        <w:tc>
          <w:tcPr>
            <w:tcW w:w="1530"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Latn-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49"/>
        <w:gridCol w:w="1239"/>
        <w:gridCol w:w="1234"/>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4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4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лежај NH318 МC4</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4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лежај NU424 МC4</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4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 xml:space="preserve">четкице ЕG676 2х12.5х32х50 </w:t>
            </w:r>
            <w:r w:rsidRPr="00D40B21">
              <w:rPr>
                <w:rFonts w:cs="Arial"/>
                <w:sz w:val="20"/>
                <w:szCs w:val="20"/>
              </w:rPr>
              <w:t>(</w:t>
            </w:r>
            <w:r w:rsidRPr="00D40B21">
              <w:rPr>
                <w:rFonts w:cs="Arial"/>
                <w:sz w:val="20"/>
                <w:szCs w:val="20"/>
                <w:lang w:val="sr-Cyrl-RS"/>
              </w:rPr>
              <w:t>344176768781</w:t>
            </w:r>
            <w:r w:rsidRPr="00D40B21">
              <w:rPr>
                <w:rFonts w:cs="Arial"/>
                <w:sz w:val="20"/>
                <w:szCs w:val="20"/>
              </w:rPr>
              <w:t>)</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48</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rPr>
              <w:t>4</w:t>
            </w:r>
            <w:r w:rsidRPr="00D40B21">
              <w:rPr>
                <w:rFonts w:cs="Arial"/>
                <w:sz w:val="20"/>
                <w:szCs w:val="20"/>
                <w:lang w:val="sr-Cyrl-RS"/>
              </w:rPr>
              <w:t>.</w:t>
            </w:r>
          </w:p>
        </w:tc>
        <w:tc>
          <w:tcPr>
            <w:tcW w:w="3149"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испоручити ЕG676 2х12.5х32х50 (344176768781)</w:t>
            </w:r>
          </w:p>
        </w:tc>
        <w:tc>
          <w:tcPr>
            <w:tcW w:w="1239"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16</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5.</w:t>
            </w:r>
          </w:p>
        </w:tc>
        <w:tc>
          <w:tcPr>
            <w:tcW w:w="314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4"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r-Cyrl-CS"/>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Latn-RS"/>
        </w:rPr>
      </w:pPr>
    </w:p>
    <w:p w:rsidR="00C5770D" w:rsidRPr="00D40B21" w:rsidRDefault="00C5770D" w:rsidP="00C5770D">
      <w:pPr>
        <w:spacing w:before="0"/>
        <w:jc w:val="left"/>
        <w:rPr>
          <w:rFonts w:cs="Arial"/>
          <w:b/>
          <w:bCs/>
          <w:sz w:val="24"/>
          <w:szCs w:val="24"/>
          <w:lang w:val="sr-Latn-RS"/>
        </w:rPr>
      </w:pPr>
    </w:p>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6422"/>
        <w:gridCol w:w="1397"/>
      </w:tblGrid>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22</w:t>
            </w:r>
          </w:p>
        </w:tc>
        <w:tc>
          <w:tcPr>
            <w:tcW w:w="686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МОТОРИ ПОМОЋНИХ ПОГОНА</w:t>
            </w:r>
          </w:p>
        </w:tc>
        <w:tc>
          <w:tcPr>
            <w:tcW w:w="1526"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rPr>
            </w:pPr>
          </w:p>
        </w:tc>
        <w:tc>
          <w:tcPr>
            <w:tcW w:w="6869"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Електромотори вентилатора (215, 216).</w:t>
            </w:r>
          </w:p>
          <w:p w:rsidR="00C5770D" w:rsidRPr="00D40B21" w:rsidRDefault="00C5770D" w:rsidP="00202524">
            <w:pPr>
              <w:spacing w:before="0"/>
              <w:rPr>
                <w:rFonts w:cs="Arial"/>
                <w:sz w:val="24"/>
                <w:szCs w:val="24"/>
                <w:lang w:val="sr-Cyrl-RS"/>
              </w:rPr>
            </w:pPr>
            <w:r w:rsidRPr="00D40B21">
              <w:rPr>
                <w:rFonts w:cs="Arial"/>
                <w:sz w:val="24"/>
                <w:szCs w:val="24"/>
                <w:lang w:val="sr-Cyrl-RS"/>
              </w:rPr>
              <w:t>Д</w:t>
            </w:r>
            <w:r w:rsidRPr="00D40B21">
              <w:rPr>
                <w:rFonts w:cs="Arial"/>
                <w:sz w:val="24"/>
                <w:szCs w:val="24"/>
              </w:rPr>
              <w:t>емонтажа електромотора са локомотиве, растављање, чишћење и прање,</w:t>
            </w:r>
            <w:r w:rsidRPr="00D40B21">
              <w:rPr>
                <w:rFonts w:cs="Arial"/>
                <w:sz w:val="24"/>
                <w:szCs w:val="24"/>
                <w:lang w:val="sr-Cyrl-RS"/>
              </w:rPr>
              <w:t xml:space="preserve"> сушење ротора и статора на     105 С˚,</w:t>
            </w:r>
            <w:r w:rsidRPr="00D40B21">
              <w:rPr>
                <w:rFonts w:cs="Arial"/>
                <w:sz w:val="24"/>
                <w:szCs w:val="24"/>
              </w:rPr>
              <w:t xml:space="preserve"> </w:t>
            </w:r>
            <w:r w:rsidRPr="00D40B21">
              <w:rPr>
                <w:rFonts w:cs="Arial"/>
                <w:sz w:val="24"/>
                <w:szCs w:val="24"/>
                <w:lang w:val="sr-Cyrl-RS"/>
              </w:rPr>
              <w:t>испитивање отпора изолације статора и ротора при дефектажи у присуству наручиоца, извршити неопходне оправке, ,преизоловање (по потреби импрегнацију), преглед и ипитивање</w:t>
            </w:r>
            <w:r w:rsidRPr="00D40B21">
              <w:rPr>
                <w:rFonts w:cs="Arial"/>
                <w:sz w:val="24"/>
                <w:szCs w:val="24"/>
              </w:rPr>
              <w:t xml:space="preserve"> држача четкица, </w:t>
            </w:r>
            <w:r w:rsidRPr="00D40B21">
              <w:rPr>
                <w:rFonts w:cs="Arial"/>
                <w:sz w:val="24"/>
                <w:szCs w:val="24"/>
                <w:lang w:val="sr-Cyrl-RS"/>
              </w:rPr>
              <w:t>обрада колектора, балансирање,</w:t>
            </w:r>
            <w:r w:rsidRPr="00D40B21">
              <w:rPr>
                <w:rFonts w:cs="Arial"/>
                <w:sz w:val="24"/>
                <w:szCs w:val="24"/>
              </w:rPr>
              <w:t xml:space="preserve"> замена лежајева,</w:t>
            </w:r>
            <w:r w:rsidRPr="00D40B21">
              <w:rPr>
                <w:rFonts w:cs="Arial"/>
                <w:sz w:val="24"/>
                <w:szCs w:val="24"/>
                <w:lang w:val="sr-Cyrl-RS"/>
              </w:rPr>
              <w:t>заменити четкице новим,</w:t>
            </w:r>
            <w:r w:rsidRPr="00D40B21">
              <w:rPr>
                <w:rFonts w:cs="Arial"/>
                <w:sz w:val="24"/>
                <w:szCs w:val="24"/>
              </w:rPr>
              <w:t xml:space="preserve"> састављање и испитивање, монтажа и повезивање електромотора на локомотиви.</w:t>
            </w:r>
          </w:p>
          <w:p w:rsidR="00C5770D" w:rsidRPr="00D40B21" w:rsidRDefault="00C5770D" w:rsidP="00202524">
            <w:pPr>
              <w:spacing w:before="0"/>
              <w:rPr>
                <w:rFonts w:cs="Arial"/>
                <w:sz w:val="24"/>
                <w:szCs w:val="24"/>
                <w:lang w:val="sr-Cyrl-RS"/>
              </w:rPr>
            </w:pPr>
            <w:r w:rsidRPr="00D40B21">
              <w:rPr>
                <w:rFonts w:cs="Arial"/>
                <w:sz w:val="24"/>
                <w:szCs w:val="24"/>
                <w:lang w:val="sr-Cyrl-RS"/>
              </w:rPr>
              <w:t>Доставити мерну листу.</w:t>
            </w:r>
          </w:p>
          <w:p w:rsidR="00C5770D" w:rsidRPr="00D40B21" w:rsidRDefault="00C5770D" w:rsidP="00202524">
            <w:pPr>
              <w:spacing w:before="0"/>
              <w:jc w:val="left"/>
              <w:rPr>
                <w:rFonts w:cs="Arial"/>
                <w:color w:val="FF0000"/>
                <w:sz w:val="24"/>
                <w:szCs w:val="24"/>
                <w:lang w:val="sr-Cyrl-RS"/>
              </w:rPr>
            </w:pPr>
          </w:p>
        </w:tc>
        <w:tc>
          <w:tcPr>
            <w:tcW w:w="1526"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78"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6"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ваљкасти лежај NU309</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лежај 6409 C3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вијчана роба</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четкице ЕG680, 10х20х28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29"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Испоручити четкице ЕG680, 10х20х28</w:t>
            </w:r>
          </w:p>
        </w:tc>
        <w:tc>
          <w:tcPr>
            <w:tcW w:w="1242"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8</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2"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b/>
                <w:sz w:val="20"/>
                <w:szCs w:val="20"/>
                <w:u w:val="single"/>
              </w:rPr>
            </w:pPr>
            <w:r w:rsidRPr="00D40B21">
              <w:rPr>
                <w:rFonts w:cs="Arial"/>
                <w:b/>
                <w:sz w:val="20"/>
                <w:szCs w:val="20"/>
                <w:u w:val="single"/>
              </w:rPr>
              <w:t>1</w:t>
            </w:r>
          </w:p>
        </w:tc>
      </w:tr>
    </w:tbl>
    <w:p w:rsidR="00C5770D" w:rsidRPr="00D40B21" w:rsidRDefault="00C5770D" w:rsidP="00C5770D">
      <w:pPr>
        <w:spacing w:before="0"/>
        <w:jc w:val="left"/>
        <w:rPr>
          <w:rFonts w:cs="Arial"/>
          <w:sz w:val="24"/>
          <w:szCs w:val="24"/>
          <w:lang w:val="sr-Latn-RS"/>
        </w:rPr>
      </w:pPr>
      <w:r w:rsidRPr="00D40B21">
        <w:rPr>
          <w:rFonts w:cs="Arial"/>
          <w:iCs/>
          <w:sz w:val="24"/>
          <w:szCs w:val="24"/>
          <w:lang w:val="sr-Cyrl-RS"/>
        </w:rPr>
        <w:t>НАПОМЕНА: Потрошни материјал обухвата средства за чишћење, вијчану робу, ...</w:t>
      </w:r>
    </w:p>
    <w:p w:rsidR="00C5770D"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bCs/>
          <w:sz w:val="24"/>
          <w:szCs w:val="24"/>
          <w:lang w:val="sr-Cyrl-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6435"/>
        <w:gridCol w:w="1390"/>
      </w:tblGrid>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23</w:t>
            </w:r>
          </w:p>
        </w:tc>
        <w:tc>
          <w:tcPr>
            <w:tcW w:w="6866"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ПРИГУШНИЦЕ ВЕМ-а</w:t>
            </w:r>
          </w:p>
        </w:tc>
        <w:tc>
          <w:tcPr>
            <w:tcW w:w="1528"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6"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Пригушнице развезати, демонтирати са </w:t>
            </w:r>
            <w:r w:rsidRPr="00D40B21">
              <w:rPr>
                <w:rFonts w:cs="Arial"/>
                <w:sz w:val="24"/>
                <w:szCs w:val="24"/>
                <w:lang w:val="sr-Cyrl-RS"/>
              </w:rPr>
              <w:t>локомотиве</w:t>
            </w:r>
            <w:r w:rsidRPr="00D40B21">
              <w:rPr>
                <w:rFonts w:cs="Arial"/>
                <w:sz w:val="24"/>
                <w:szCs w:val="24"/>
              </w:rPr>
              <w:t>, очистити</w:t>
            </w:r>
            <w:r w:rsidRPr="00D40B21">
              <w:rPr>
                <w:rFonts w:cs="Arial"/>
                <w:sz w:val="24"/>
                <w:szCs w:val="24"/>
                <w:lang w:val="sr-Cyrl-RS"/>
              </w:rPr>
              <w:t>,</w:t>
            </w:r>
            <w:r w:rsidRPr="00D40B21">
              <w:rPr>
                <w:rFonts w:cs="Arial"/>
                <w:sz w:val="24"/>
                <w:szCs w:val="24"/>
              </w:rPr>
              <w:t xml:space="preserve"> опрат</w:t>
            </w:r>
            <w:r w:rsidRPr="00D40B21">
              <w:rPr>
                <w:rFonts w:cs="Arial"/>
                <w:sz w:val="24"/>
                <w:szCs w:val="24"/>
                <w:lang w:val="sr-Cyrl-RS"/>
              </w:rPr>
              <w:t>и, осушити на 105</w:t>
            </w:r>
            <w:r w:rsidRPr="00D40B21">
              <w:rPr>
                <w:rFonts w:cs="Arial"/>
                <w:sz w:val="24"/>
                <w:szCs w:val="24"/>
                <w:vertAlign w:val="superscript"/>
                <w:lang w:val="sr-Cyrl-RS"/>
              </w:rPr>
              <w:t>0</w:t>
            </w:r>
            <w:r w:rsidRPr="00D40B21">
              <w:rPr>
                <w:rFonts w:cs="Arial"/>
                <w:sz w:val="24"/>
                <w:szCs w:val="24"/>
                <w:lang w:val="sr-Cyrl-RS"/>
              </w:rPr>
              <w:t xml:space="preserve"> С и испитати отпор изолације</w:t>
            </w:r>
            <w:r w:rsidRPr="00D40B21">
              <w:rPr>
                <w:rFonts w:cs="Arial"/>
                <w:sz w:val="24"/>
                <w:szCs w:val="24"/>
              </w:rPr>
              <w:t>.</w:t>
            </w:r>
            <w:r w:rsidRPr="00D40B21">
              <w:rPr>
                <w:rFonts w:cs="Arial"/>
                <w:sz w:val="24"/>
                <w:szCs w:val="24"/>
                <w:lang w:val="sr-Cyrl-RS"/>
              </w:rPr>
              <w:t>Испитивање извршити пред наручиоцем приликом дефектаже локомотиве.</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Преизоловање високонапонским лаком (по потреби импрегнација), контрола намотаја, притезање спојева, монтажа пригушница на возило и повезивање пригушница.</w:t>
            </w:r>
          </w:p>
          <w:p w:rsidR="00C5770D" w:rsidRPr="00D40B21" w:rsidRDefault="00C5770D" w:rsidP="00202524">
            <w:pPr>
              <w:spacing w:before="0"/>
              <w:rPr>
                <w:rFonts w:cs="Arial"/>
                <w:sz w:val="24"/>
                <w:szCs w:val="24"/>
                <w:lang w:val="sr-Cyrl-RS"/>
              </w:rPr>
            </w:pPr>
            <w:r w:rsidRPr="00D40B21">
              <w:rPr>
                <w:rFonts w:cs="Arial"/>
                <w:sz w:val="24"/>
                <w:szCs w:val="24"/>
                <w:lang w:val="sr-Cyrl-RS"/>
              </w:rPr>
              <w:t xml:space="preserve">Испитивања спровести у складу са </w:t>
            </w:r>
            <w:r w:rsidRPr="00D40B21">
              <w:rPr>
                <w:rFonts w:cs="Arial"/>
                <w:sz w:val="24"/>
                <w:szCs w:val="24"/>
                <w:lang w:val="de-DE"/>
              </w:rPr>
              <w:t>SRPS</w:t>
            </w:r>
            <w:r w:rsidRPr="00D40B21">
              <w:rPr>
                <w:rFonts w:cs="Arial"/>
                <w:sz w:val="24"/>
                <w:szCs w:val="24"/>
                <w:lang w:val="sr-Cyrl-RS"/>
              </w:rPr>
              <w:t xml:space="preserve"> </w:t>
            </w:r>
            <w:r w:rsidRPr="00D40B21">
              <w:rPr>
                <w:rFonts w:cs="Arial"/>
                <w:sz w:val="24"/>
                <w:szCs w:val="24"/>
                <w:lang w:val="de-DE"/>
              </w:rPr>
              <w:t>EN</w:t>
            </w:r>
            <w:r w:rsidRPr="00D40B21">
              <w:rPr>
                <w:rFonts w:cs="Arial"/>
                <w:sz w:val="24"/>
                <w:szCs w:val="24"/>
                <w:lang w:val="sr-Cyrl-RS"/>
              </w:rPr>
              <w:t xml:space="preserve"> 60310.</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мерну листу.</w:t>
            </w:r>
          </w:p>
          <w:p w:rsidR="00C5770D" w:rsidRPr="00D40B21" w:rsidRDefault="00C5770D" w:rsidP="00202524">
            <w:pPr>
              <w:spacing w:before="0"/>
              <w:jc w:val="left"/>
              <w:rPr>
                <w:rFonts w:cs="Arial"/>
                <w:sz w:val="24"/>
                <w:szCs w:val="24"/>
                <w:lang w:val="sr-Cyrl-RS"/>
              </w:rPr>
            </w:pPr>
          </w:p>
        </w:tc>
        <w:tc>
          <w:tcPr>
            <w:tcW w:w="1528"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76"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sz w:val="20"/>
          <w:szCs w:val="20"/>
          <w:lang w:val="sr-Latn-RS"/>
        </w:rPr>
      </w:pPr>
    </w:p>
    <w:p w:rsidR="00C5770D" w:rsidRPr="00D40B21" w:rsidRDefault="00C5770D" w:rsidP="00C5770D">
      <w:pPr>
        <w:spacing w:before="0"/>
        <w:jc w:val="left"/>
        <w:rPr>
          <w:rFonts w:cs="Arial"/>
          <w:b/>
          <w:sz w:val="20"/>
          <w:szCs w:val="20"/>
          <w:lang w:val="sr-Cyrl-RS"/>
        </w:rPr>
      </w:pPr>
    </w:p>
    <w:p w:rsidR="00C5770D" w:rsidRPr="00D40B21" w:rsidRDefault="00C5770D" w:rsidP="00C5770D">
      <w:pPr>
        <w:spacing w:before="0"/>
        <w:jc w:val="left"/>
        <w:rPr>
          <w:rFonts w:cs="Arial"/>
          <w:b/>
          <w:sz w:val="20"/>
          <w:szCs w:val="20"/>
          <w:lang w:val="sr-Cyrl-RS"/>
        </w:rPr>
      </w:pPr>
      <w:r w:rsidRPr="00D40B21">
        <w:rPr>
          <w:rFonts w:cs="Arial"/>
          <w:b/>
          <w:sz w:val="20"/>
          <w:szCs w:val="20"/>
          <w:lang w:val="sl-SI"/>
        </w:rPr>
        <w:t>МАТЕРИЈАЛ:</w:t>
      </w:r>
    </w:p>
    <w:p w:rsidR="00C5770D" w:rsidRPr="00D40B21" w:rsidRDefault="00C5770D" w:rsidP="00C5770D">
      <w:pPr>
        <w:spacing w:before="0"/>
        <w:jc w:val="left"/>
        <w:rPr>
          <w:rFonts w:cs="Arial"/>
          <w:b/>
          <w:sz w:val="20"/>
          <w:szCs w:val="20"/>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Pr="004C774D"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6423"/>
        <w:gridCol w:w="1397"/>
      </w:tblGrid>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24</w:t>
            </w:r>
          </w:p>
        </w:tc>
        <w:tc>
          <w:tcPr>
            <w:tcW w:w="6868"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ЕЛЕКТРОМОТОРИ ГЛАВНИХ КОМПРЕСОРА</w:t>
            </w:r>
          </w:p>
        </w:tc>
        <w:tc>
          <w:tcPr>
            <w:tcW w:w="1527"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8" w:type="dxa"/>
            <w:tcBorders>
              <w:top w:val="nil"/>
              <w:left w:val="nil"/>
              <w:bottom w:val="nil"/>
              <w:right w:val="nil"/>
            </w:tcBorders>
          </w:tcPr>
          <w:p w:rsidR="00C5770D" w:rsidRPr="00D40B21" w:rsidRDefault="00C5770D" w:rsidP="00202524">
            <w:pPr>
              <w:spacing w:before="0"/>
              <w:rPr>
                <w:rFonts w:cs="Arial"/>
                <w:sz w:val="24"/>
                <w:szCs w:val="24"/>
                <w:lang w:val="sr-Cyrl-RS"/>
              </w:rPr>
            </w:pPr>
            <w:r w:rsidRPr="00D40B21">
              <w:rPr>
                <w:rFonts w:cs="Arial"/>
                <w:sz w:val="24"/>
                <w:szCs w:val="24"/>
                <w:lang w:val="sr-Cyrl-RS"/>
              </w:rPr>
              <w:t>Д</w:t>
            </w:r>
            <w:r w:rsidRPr="00D40B21">
              <w:rPr>
                <w:rFonts w:cs="Arial"/>
                <w:sz w:val="24"/>
                <w:szCs w:val="24"/>
              </w:rPr>
              <w:t>емонтажа електромотора са локомотиве, растављање, чишћење и прање,</w:t>
            </w:r>
            <w:r w:rsidRPr="00D40B21">
              <w:rPr>
                <w:rFonts w:cs="Arial"/>
                <w:sz w:val="24"/>
                <w:szCs w:val="24"/>
                <w:lang w:val="sr-Cyrl-RS"/>
              </w:rPr>
              <w:t xml:space="preserve"> сушење ротора и статора на     105 С˚,</w:t>
            </w:r>
            <w:r w:rsidRPr="00D40B21">
              <w:rPr>
                <w:rFonts w:cs="Arial"/>
                <w:sz w:val="24"/>
                <w:szCs w:val="24"/>
              </w:rPr>
              <w:t xml:space="preserve"> </w:t>
            </w:r>
            <w:r w:rsidRPr="00D40B21">
              <w:rPr>
                <w:rFonts w:cs="Arial"/>
                <w:sz w:val="24"/>
                <w:szCs w:val="24"/>
                <w:lang w:val="sr-Cyrl-RS"/>
              </w:rPr>
              <w:t>испитивање отпора изолације статора и ротора при дефектажи у присуству наручиоца, извршити неопходне оправке, ,преизоловање (по потреби импрегнацију), преглед и ипитивање</w:t>
            </w:r>
            <w:r w:rsidRPr="00D40B21">
              <w:rPr>
                <w:rFonts w:cs="Arial"/>
                <w:sz w:val="24"/>
                <w:szCs w:val="24"/>
              </w:rPr>
              <w:t xml:space="preserve"> држача четкица, </w:t>
            </w:r>
            <w:r w:rsidRPr="00D40B21">
              <w:rPr>
                <w:rFonts w:cs="Arial"/>
                <w:sz w:val="24"/>
                <w:szCs w:val="24"/>
                <w:lang w:val="sr-Cyrl-RS"/>
              </w:rPr>
              <w:t>обрада колектора, балансирање,</w:t>
            </w:r>
            <w:r w:rsidRPr="00D40B21">
              <w:rPr>
                <w:rFonts w:cs="Arial"/>
                <w:sz w:val="24"/>
                <w:szCs w:val="24"/>
              </w:rPr>
              <w:t xml:space="preserve"> замена лежајева,</w:t>
            </w:r>
            <w:r w:rsidRPr="00D40B21">
              <w:rPr>
                <w:rFonts w:cs="Arial"/>
                <w:sz w:val="24"/>
                <w:szCs w:val="24"/>
                <w:lang w:val="sr-Cyrl-RS"/>
              </w:rPr>
              <w:t>заменити четкице новим,</w:t>
            </w:r>
            <w:r w:rsidRPr="00D40B21">
              <w:rPr>
                <w:rFonts w:cs="Arial"/>
                <w:sz w:val="24"/>
                <w:szCs w:val="24"/>
              </w:rPr>
              <w:t xml:space="preserve"> састављање и испитивање, монтажа и повезивање електромотора на локомотиви.</w:t>
            </w:r>
          </w:p>
          <w:p w:rsidR="00C5770D" w:rsidRPr="00D40B21" w:rsidRDefault="00C5770D" w:rsidP="00202524">
            <w:pPr>
              <w:spacing w:before="0"/>
              <w:rPr>
                <w:rFonts w:cs="Arial"/>
                <w:sz w:val="24"/>
                <w:szCs w:val="24"/>
                <w:lang w:val="sr-Cyrl-RS"/>
              </w:rPr>
            </w:pPr>
            <w:r w:rsidRPr="00D40B21">
              <w:rPr>
                <w:rFonts w:cs="Arial"/>
                <w:sz w:val="24"/>
                <w:szCs w:val="24"/>
                <w:lang w:val="sr-Cyrl-RS"/>
              </w:rPr>
              <w:t>Доставити мерну листу.</w:t>
            </w:r>
          </w:p>
          <w:p w:rsidR="00C5770D" w:rsidRPr="00BD6099" w:rsidRDefault="00C5770D" w:rsidP="00202524">
            <w:pPr>
              <w:spacing w:before="0"/>
              <w:jc w:val="left"/>
              <w:rPr>
                <w:rFonts w:cs="Arial"/>
                <w:sz w:val="24"/>
                <w:szCs w:val="24"/>
                <w:lang w:val="sr-Cyrl-RS"/>
              </w:rPr>
            </w:pP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77" w:type="dxa"/>
            <w:gridSpan w:val="2"/>
            <w:tcBorders>
              <w:top w:val="nil"/>
              <w:left w:val="nil"/>
              <w:bottom w:val="nil"/>
              <w:right w:val="nil"/>
            </w:tcBorders>
          </w:tcPr>
          <w:p w:rsidR="00C5770D" w:rsidRPr="00D40B21" w:rsidRDefault="00C5770D" w:rsidP="00202524">
            <w:pPr>
              <w:keepNext/>
              <w:spacing w:before="0"/>
              <w:outlineLvl w:val="2"/>
              <w:rPr>
                <w:rFonts w:cs="Arial"/>
                <w:b/>
                <w:bCs/>
                <w:sz w:val="24"/>
                <w:szCs w:val="24"/>
                <w:lang w:val="sr-Cyrl-RS"/>
              </w:rPr>
            </w:pPr>
          </w:p>
        </w:tc>
        <w:tc>
          <w:tcPr>
            <w:tcW w:w="1527"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ваљкасти лежај NU311 МC3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лежај 6309 C3</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Четкице ЕG680, 10х20х28</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8</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2"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5.</w:t>
            </w:r>
          </w:p>
        </w:tc>
        <w:tc>
          <w:tcPr>
            <w:tcW w:w="3129"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Испоручити Четкице ЕG680, 10х20х28</w:t>
            </w:r>
          </w:p>
        </w:tc>
        <w:tc>
          <w:tcPr>
            <w:tcW w:w="1242"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8</w:t>
            </w:r>
          </w:p>
        </w:tc>
      </w:tr>
    </w:tbl>
    <w:p w:rsidR="00C5770D" w:rsidRPr="00D40B21" w:rsidRDefault="00C5770D" w:rsidP="00C5770D">
      <w:pPr>
        <w:spacing w:before="0"/>
        <w:jc w:val="left"/>
        <w:rPr>
          <w:rFonts w:cs="Arial"/>
          <w:iCs/>
          <w:sz w:val="24"/>
          <w:szCs w:val="24"/>
          <w:lang w:val="sr-Latn-RS"/>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6569"/>
        <w:gridCol w:w="1443"/>
      </w:tblGrid>
      <w:tr w:rsidR="00C5770D" w:rsidRPr="00D40B21" w:rsidTr="00202524">
        <w:tc>
          <w:tcPr>
            <w:tcW w:w="116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25</w:t>
            </w:r>
          </w:p>
        </w:tc>
        <w:tc>
          <w:tcPr>
            <w:tcW w:w="6868"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ЕЛЕКТРОМОТОР ПОМОЋНОГ КОМПРЕСОРА</w:t>
            </w:r>
          </w:p>
        </w:tc>
        <w:tc>
          <w:tcPr>
            <w:tcW w:w="1527"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169" w:type="dxa"/>
            <w:tcBorders>
              <w:top w:val="nil"/>
              <w:left w:val="nil"/>
              <w:bottom w:val="nil"/>
              <w:right w:val="nil"/>
            </w:tcBorders>
          </w:tcPr>
          <w:p w:rsidR="00C5770D" w:rsidRPr="00D40B21" w:rsidRDefault="00C5770D" w:rsidP="00202524">
            <w:pPr>
              <w:spacing w:before="0"/>
              <w:jc w:val="left"/>
              <w:rPr>
                <w:rFonts w:cs="Arial"/>
                <w:b/>
                <w:bCs/>
                <w:sz w:val="24"/>
                <w:szCs w:val="24"/>
              </w:rPr>
            </w:pPr>
          </w:p>
        </w:tc>
        <w:tc>
          <w:tcPr>
            <w:tcW w:w="6868"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Д</w:t>
            </w:r>
            <w:r w:rsidRPr="00D40B21">
              <w:rPr>
                <w:rFonts w:cs="Arial"/>
                <w:sz w:val="24"/>
                <w:szCs w:val="24"/>
              </w:rPr>
              <w:t>емонтажа електромотора са локомотиве, , растављање, чишћење и прање,  испитивање</w:t>
            </w:r>
            <w:r w:rsidRPr="00D40B21">
              <w:rPr>
                <w:rFonts w:cs="Arial"/>
                <w:sz w:val="24"/>
                <w:szCs w:val="24"/>
                <w:lang w:val="sr-Cyrl-RS"/>
              </w:rPr>
              <w:t>,</w:t>
            </w:r>
            <w:r w:rsidRPr="00D40B21">
              <w:rPr>
                <w:rFonts w:cs="Arial"/>
                <w:sz w:val="24"/>
                <w:szCs w:val="24"/>
              </w:rPr>
              <w:t xml:space="preserve"> замена лежајева,</w:t>
            </w:r>
            <w:r w:rsidRPr="00D40B21">
              <w:rPr>
                <w:rFonts w:cs="Arial"/>
                <w:sz w:val="24"/>
                <w:szCs w:val="24"/>
                <w:lang w:val="sr-Cyrl-RS"/>
              </w:rPr>
              <w:t>провера носача четкица,</w:t>
            </w:r>
            <w:r w:rsidRPr="00D40B21">
              <w:rPr>
                <w:rFonts w:cs="Arial"/>
                <w:sz w:val="24"/>
                <w:szCs w:val="24"/>
              </w:rPr>
              <w:t xml:space="preserve"> састављање, монтажа и повезивање електромотора на локомотиви. </w:t>
            </w:r>
          </w:p>
          <w:p w:rsidR="00C5770D" w:rsidRPr="00D40B21" w:rsidRDefault="00C5770D" w:rsidP="00BD6099">
            <w:pPr>
              <w:spacing w:before="0"/>
              <w:jc w:val="left"/>
              <w:rPr>
                <w:rFonts w:cs="Arial"/>
                <w:sz w:val="24"/>
                <w:szCs w:val="24"/>
                <w:lang w:val="sr-Cyrl-RS"/>
              </w:rPr>
            </w:pPr>
            <w:r w:rsidRPr="00D40B21">
              <w:rPr>
                <w:rFonts w:cs="Arial"/>
                <w:b/>
                <w:sz w:val="24"/>
                <w:szCs w:val="24"/>
                <w:u w:val="single"/>
                <w:lang w:val="sr-Cyrl-RS"/>
              </w:rPr>
              <w:t xml:space="preserve">Заменити АС прекидач за укључење пом.компресора </w:t>
            </w:r>
            <w:r w:rsidR="00C277C2">
              <w:rPr>
                <w:rFonts w:cs="Arial"/>
                <w:b/>
                <w:sz w:val="24"/>
                <w:szCs w:val="24"/>
                <w:u w:val="single"/>
                <w:lang w:val="sr-Cyrl-RS"/>
              </w:rPr>
              <w:t xml:space="preserve">новим одговарајућим </w:t>
            </w:r>
            <w:r w:rsidR="00BD6099">
              <w:rPr>
                <w:rFonts w:cs="Arial"/>
                <w:b/>
                <w:sz w:val="24"/>
                <w:szCs w:val="24"/>
                <w:u w:val="single"/>
                <w:lang w:val="sr-Cyrl-RS"/>
              </w:rPr>
              <w:t>.</w:t>
            </w: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037"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bCs/>
          <w:sz w:val="24"/>
          <w:szCs w:val="24"/>
          <w:lang w:val="sr-Cyrl-RS"/>
        </w:rPr>
      </w:pPr>
      <w:r w:rsidRPr="00D40B21">
        <w:rPr>
          <w:rFonts w:cs="Arial"/>
          <w:b/>
          <w:bCs/>
          <w:sz w:val="24"/>
          <w:szCs w:val="24"/>
          <w:lang w:val="sr-Cyrl-RS"/>
        </w:rPr>
        <w:t xml:space="preserve"> </w:t>
      </w: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1"/>
        <w:gridCol w:w="1243"/>
        <w:gridCol w:w="1239"/>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четкице ЕG670, 8х12.5х26</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1"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лежај 6204 </w:t>
            </w:r>
            <w:r w:rsidRPr="00D40B21">
              <w:rPr>
                <w:rFonts w:cs="Arial"/>
                <w:sz w:val="20"/>
                <w:szCs w:val="20"/>
                <w:lang w:val="sr-Latn-RS"/>
              </w:rPr>
              <w:t>ZZ</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3.</w:t>
            </w:r>
          </w:p>
        </w:tc>
        <w:tc>
          <w:tcPr>
            <w:tcW w:w="312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 xml:space="preserve">лежај 6205 </w:t>
            </w:r>
            <w:r w:rsidRPr="00D40B21">
              <w:rPr>
                <w:rFonts w:cs="Arial"/>
                <w:sz w:val="20"/>
                <w:szCs w:val="20"/>
                <w:lang w:val="sr-Latn-RS"/>
              </w:rPr>
              <w:t>ZZ</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c>
          <w:tcPr>
            <w:tcW w:w="312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испоручити четкице ЕG670, 8х12.5х26</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10</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6.</w:t>
            </w:r>
          </w:p>
        </w:tc>
        <w:tc>
          <w:tcPr>
            <w:tcW w:w="312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3"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4C774D" w:rsidRDefault="00C5770D" w:rsidP="00C5770D">
      <w:pPr>
        <w:spacing w:before="0"/>
        <w:jc w:val="left"/>
        <w:rPr>
          <w:rFonts w:cs="Arial"/>
          <w:sz w:val="24"/>
          <w:szCs w:val="24"/>
          <w:lang w:val="sr-Cyrl-RS"/>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6406"/>
        <w:gridCol w:w="1413"/>
      </w:tblGrid>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26</w:t>
            </w:r>
          </w:p>
        </w:tc>
        <w:tc>
          <w:tcPr>
            <w:tcW w:w="6816"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КОНТРОЛЕРИ (010, 011, 031, 041)</w:t>
            </w:r>
          </w:p>
        </w:tc>
        <w:tc>
          <w:tcPr>
            <w:tcW w:w="1531"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00" w:type="dxa"/>
            <w:tcBorders>
              <w:top w:val="nil"/>
              <w:left w:val="nil"/>
              <w:bottom w:val="nil"/>
              <w:right w:val="nil"/>
            </w:tcBorders>
          </w:tcPr>
          <w:p w:rsidR="00C5770D" w:rsidRPr="00D40B21" w:rsidRDefault="00C5770D" w:rsidP="00202524">
            <w:pPr>
              <w:spacing w:before="0"/>
              <w:jc w:val="left"/>
              <w:rPr>
                <w:rFonts w:cs="Arial"/>
                <w:b/>
                <w:bCs/>
                <w:sz w:val="24"/>
                <w:szCs w:val="24"/>
              </w:rPr>
            </w:pPr>
          </w:p>
        </w:tc>
        <w:tc>
          <w:tcPr>
            <w:tcW w:w="6816" w:type="dxa"/>
            <w:tcBorders>
              <w:top w:val="nil"/>
              <w:left w:val="nil"/>
              <w:bottom w:val="nil"/>
              <w:right w:val="nil"/>
            </w:tcBorders>
          </w:tcPr>
          <w:p w:rsidR="00C5770D" w:rsidRPr="00D40B21" w:rsidRDefault="00C5770D" w:rsidP="00202524">
            <w:pPr>
              <w:spacing w:before="0"/>
              <w:jc w:val="left"/>
              <w:rPr>
                <w:rFonts w:cs="Arial"/>
                <w:b/>
                <w:sz w:val="24"/>
                <w:szCs w:val="24"/>
                <w:lang w:val="sr-Cyrl-RS"/>
              </w:rPr>
            </w:pPr>
            <w:r w:rsidRPr="00D40B21">
              <w:rPr>
                <w:rFonts w:cs="Arial"/>
                <w:sz w:val="24"/>
                <w:szCs w:val="24"/>
              </w:rPr>
              <w:t>Демонтажа са возила, растављање, чишћење и преглед, састављање и испитивање, монтажа на возило</w:t>
            </w:r>
            <w:r w:rsidRPr="00D40B21">
              <w:rPr>
                <w:rFonts w:cs="Arial"/>
                <w:sz w:val="24"/>
                <w:szCs w:val="24"/>
                <w:lang w:val="sr-Cyrl-RS"/>
              </w:rPr>
              <w:t>.</w:t>
            </w:r>
            <w:r w:rsidRPr="00D40B21">
              <w:rPr>
                <w:rFonts w:cs="Arial"/>
                <w:b/>
                <w:sz w:val="24"/>
                <w:szCs w:val="24"/>
                <w:lang w:val="sr-Cyrl-RS"/>
              </w:rPr>
              <w:t>Извршити замену свих контаката (мирних и радних) на наведеним контролерима.</w:t>
            </w:r>
          </w:p>
          <w:p w:rsidR="00C5770D" w:rsidRPr="00D40B21" w:rsidRDefault="00C5770D" w:rsidP="00202524">
            <w:pPr>
              <w:spacing w:before="0"/>
              <w:jc w:val="left"/>
              <w:rPr>
                <w:rFonts w:cs="Arial"/>
                <w:color w:val="1F4E79"/>
                <w:sz w:val="24"/>
                <w:szCs w:val="24"/>
                <w:lang w:val="sr-Cyrl-RS"/>
              </w:rPr>
            </w:pPr>
            <w:r w:rsidRPr="00D40B21">
              <w:rPr>
                <w:rFonts w:cs="Arial"/>
                <w:sz w:val="24"/>
                <w:szCs w:val="24"/>
                <w:lang w:val="sr-Cyrl-RS"/>
              </w:rPr>
              <w:t>Доставити мерну листу.</w:t>
            </w:r>
          </w:p>
        </w:tc>
        <w:tc>
          <w:tcPr>
            <w:tcW w:w="1531"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16" w:type="dxa"/>
            <w:gridSpan w:val="2"/>
            <w:tcBorders>
              <w:top w:val="nil"/>
              <w:left w:val="nil"/>
              <w:bottom w:val="nil"/>
              <w:right w:val="nil"/>
            </w:tcBorders>
          </w:tcPr>
          <w:p w:rsidR="00C5770D" w:rsidRPr="004C774D" w:rsidRDefault="00C5770D" w:rsidP="00202524">
            <w:pPr>
              <w:keepNext/>
              <w:spacing w:before="0"/>
              <w:jc w:val="center"/>
              <w:outlineLvl w:val="2"/>
              <w:rPr>
                <w:rFonts w:cs="Arial"/>
                <w:b/>
                <w:bCs/>
                <w:sz w:val="24"/>
                <w:szCs w:val="24"/>
                <w:lang w:val="sr-Cyrl-RS"/>
              </w:rPr>
            </w:pPr>
          </w:p>
        </w:tc>
        <w:tc>
          <w:tcPr>
            <w:tcW w:w="1531"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заптивни материјал, вијчану робу, ...</w:t>
      </w:r>
    </w:p>
    <w:p w:rsidR="00C5770D" w:rsidRPr="00D40B21" w:rsidRDefault="00C5770D" w:rsidP="00C5770D">
      <w:pPr>
        <w:spacing w:before="0"/>
        <w:jc w:val="left"/>
        <w:rPr>
          <w:rFonts w:cs="Arial"/>
          <w:b/>
          <w:bCs/>
          <w:sz w:val="24"/>
          <w:szCs w:val="24"/>
          <w:lang w:val="sr-Cyrl-RS"/>
        </w:rPr>
      </w:pPr>
      <w:r w:rsidRPr="00D40B21">
        <w:rPr>
          <w:rFonts w:cs="Arial"/>
          <w:b/>
          <w:bCs/>
          <w:sz w:val="24"/>
          <w:szCs w:val="24"/>
          <w:lang w:val="sl-SI"/>
        </w:rPr>
        <w:t xml:space="preserve">            </w:t>
      </w:r>
    </w:p>
    <w:p w:rsidR="00C5770D" w:rsidRPr="00D40B21" w:rsidRDefault="00C5770D" w:rsidP="00C5770D">
      <w:pPr>
        <w:spacing w:before="0"/>
        <w:jc w:val="left"/>
        <w:rPr>
          <w:rFonts w:cs="Arial"/>
          <w:b/>
          <w:bCs/>
          <w:sz w:val="24"/>
          <w:szCs w:val="24"/>
          <w:lang w:val="sl-SI"/>
        </w:rPr>
      </w:pPr>
      <w:r w:rsidRPr="00D40B21">
        <w:rPr>
          <w:rFonts w:cs="Arial"/>
          <w:b/>
          <w:bCs/>
          <w:sz w:val="24"/>
          <w:szCs w:val="24"/>
          <w:lang w:val="sl-S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4"/>
        <w:gridCol w:w="6406"/>
        <w:gridCol w:w="1407"/>
      </w:tblGrid>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27</w:t>
            </w:r>
          </w:p>
        </w:tc>
        <w:tc>
          <w:tcPr>
            <w:tcW w:w="6867"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КОНТАКТОРИ (061, 062)</w:t>
            </w:r>
          </w:p>
        </w:tc>
        <w:tc>
          <w:tcPr>
            <w:tcW w:w="1527"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7"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Демонтажа са возила, чишћење и преглед, </w:t>
            </w:r>
            <w:r w:rsidRPr="00D40B21">
              <w:rPr>
                <w:rFonts w:cs="Arial"/>
                <w:b/>
                <w:sz w:val="24"/>
                <w:szCs w:val="24"/>
                <w:lang w:val="sr-Cyrl-RS"/>
              </w:rPr>
              <w:t>извршити замену свих контаката (мирних и радних)</w:t>
            </w:r>
            <w:r w:rsidRPr="00D40B21">
              <w:rPr>
                <w:rFonts w:cs="Arial"/>
                <w:sz w:val="24"/>
                <w:szCs w:val="24"/>
              </w:rPr>
              <w:t>, састављање и испитивање, монтажа на возило</w:t>
            </w:r>
            <w:r w:rsidRPr="00D40B21">
              <w:rPr>
                <w:rFonts w:cs="Arial"/>
                <w:sz w:val="24"/>
                <w:szCs w:val="24"/>
                <w:lang w:val="sr-Cyrl-RS"/>
              </w:rPr>
              <w:t>.</w:t>
            </w:r>
          </w:p>
          <w:p w:rsidR="00C5770D" w:rsidRPr="00D40B21" w:rsidRDefault="00C5770D" w:rsidP="00202524">
            <w:pPr>
              <w:spacing w:before="0"/>
              <w:jc w:val="left"/>
              <w:rPr>
                <w:rFonts w:cs="Arial"/>
                <w:sz w:val="24"/>
                <w:szCs w:val="24"/>
                <w:lang w:val="sr-Cyrl-RS"/>
              </w:rPr>
            </w:pP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lang w:val="sr-Cyrl-RS"/>
              </w:rPr>
            </w:pPr>
          </w:p>
        </w:tc>
      </w:tr>
      <w:tr w:rsidR="00C5770D" w:rsidRPr="00D40B21" w:rsidTr="00202524">
        <w:trPr>
          <w:cantSplit/>
        </w:trPr>
        <w:tc>
          <w:tcPr>
            <w:tcW w:w="8277" w:type="dxa"/>
            <w:gridSpan w:val="2"/>
            <w:tcBorders>
              <w:top w:val="nil"/>
              <w:left w:val="nil"/>
              <w:bottom w:val="nil"/>
              <w:right w:val="nil"/>
            </w:tcBorders>
          </w:tcPr>
          <w:p w:rsidR="00C5770D" w:rsidRPr="004C774D" w:rsidRDefault="00C5770D" w:rsidP="00202524">
            <w:pPr>
              <w:keepNext/>
              <w:spacing w:before="0"/>
              <w:outlineLvl w:val="2"/>
              <w:rPr>
                <w:rFonts w:cs="Arial"/>
                <w:b/>
                <w:bCs/>
                <w:sz w:val="24"/>
                <w:szCs w:val="24"/>
                <w:lang w:val="sr-Cyrl-RS"/>
              </w:rPr>
            </w:pPr>
          </w:p>
        </w:tc>
        <w:tc>
          <w:tcPr>
            <w:tcW w:w="1527"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r-Cyrl-RS"/>
        </w:rPr>
      </w:pPr>
      <w:r w:rsidRPr="00D40B21">
        <w:rPr>
          <w:rFonts w:cs="Arial"/>
          <w:iCs/>
          <w:sz w:val="24"/>
          <w:szCs w:val="24"/>
          <w:lang w:val="sr-Cyrl-RS"/>
        </w:rPr>
        <w:t>НАПОМЕНА: Потрошни материјал обухвата средства за чишћење, заптивни материјал, вијчану робу, ...</w:t>
      </w:r>
    </w:p>
    <w:p w:rsidR="00C5770D" w:rsidRPr="00D40B21" w:rsidRDefault="00C5770D" w:rsidP="00C5770D">
      <w:pPr>
        <w:spacing w:before="0"/>
        <w:jc w:val="left"/>
        <w:rPr>
          <w:rFonts w:cs="Arial"/>
          <w:b/>
          <w:bCs/>
          <w:sz w:val="24"/>
          <w:szCs w:val="24"/>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6401"/>
        <w:gridCol w:w="1409"/>
      </w:tblGrid>
      <w:tr w:rsidR="00C5770D" w:rsidRPr="00D40B21" w:rsidTr="00202524">
        <w:tc>
          <w:tcPr>
            <w:tcW w:w="1411"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28</w:t>
            </w:r>
          </w:p>
        </w:tc>
        <w:tc>
          <w:tcPr>
            <w:tcW w:w="6865"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ОТПОРНИЦИ (ШЕНТ 057, 058) 750В</w:t>
            </w:r>
          </w:p>
        </w:tc>
        <w:tc>
          <w:tcPr>
            <w:tcW w:w="1528"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rPr>
          <w:trHeight w:val="842"/>
        </w:trPr>
        <w:tc>
          <w:tcPr>
            <w:tcW w:w="1411"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5"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Развезивање са локомотиве, демонтажа отпорника, чишћење и прање, преглед, провера омске вредности и по потреби замена новим, монтажа и увезивање на локомотиви.</w:t>
            </w:r>
          </w:p>
          <w:p w:rsidR="00C5770D" w:rsidRPr="00D40B21" w:rsidRDefault="00C5770D" w:rsidP="00202524">
            <w:pPr>
              <w:spacing w:before="0"/>
              <w:jc w:val="left"/>
              <w:rPr>
                <w:rFonts w:cs="Arial"/>
                <w:sz w:val="24"/>
                <w:szCs w:val="24"/>
              </w:rPr>
            </w:pPr>
          </w:p>
        </w:tc>
        <w:tc>
          <w:tcPr>
            <w:tcW w:w="1528"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76"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8"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6419"/>
        <w:gridCol w:w="1399"/>
      </w:tblGrid>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29</w:t>
            </w:r>
          </w:p>
        </w:tc>
        <w:tc>
          <w:tcPr>
            <w:tcW w:w="6867"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РАСТАВЉАЧ ДВОПОЛНИ (047)</w:t>
            </w:r>
          </w:p>
        </w:tc>
        <w:tc>
          <w:tcPr>
            <w:tcW w:w="1527"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1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67"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 xml:space="preserve">Демонтажа, чишћење,преглед, </w:t>
            </w:r>
            <w:r w:rsidRPr="00D40B21">
              <w:rPr>
                <w:rFonts w:cs="Arial"/>
                <w:sz w:val="24"/>
                <w:szCs w:val="24"/>
                <w:lang w:val="sr-Cyrl-RS"/>
              </w:rPr>
              <w:t>извршити неопходне оправке</w:t>
            </w:r>
            <w:r w:rsidRPr="00D40B21">
              <w:rPr>
                <w:rFonts w:cs="Arial"/>
                <w:sz w:val="24"/>
                <w:szCs w:val="24"/>
              </w:rPr>
              <w:t xml:space="preserve"> контаката, испитивање и монтажа на возило.</w:t>
            </w:r>
          </w:p>
          <w:p w:rsidR="00C5770D" w:rsidRPr="00D40B21" w:rsidRDefault="00C5770D" w:rsidP="00202524">
            <w:pPr>
              <w:spacing w:before="0"/>
              <w:jc w:val="left"/>
              <w:rPr>
                <w:rFonts w:cs="Arial"/>
                <w:sz w:val="24"/>
                <w:szCs w:val="24"/>
              </w:rPr>
            </w:pPr>
          </w:p>
        </w:tc>
        <w:tc>
          <w:tcPr>
            <w:tcW w:w="1527"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77"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7"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8"/>
        <w:gridCol w:w="6424"/>
        <w:gridCol w:w="1395"/>
      </w:tblGrid>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30</w:t>
            </w:r>
          </w:p>
        </w:tc>
        <w:tc>
          <w:tcPr>
            <w:tcW w:w="6873"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ПРЕКОСТРУЈНИ РЕЛЕ (025)</w:t>
            </w:r>
          </w:p>
        </w:tc>
        <w:tc>
          <w:tcPr>
            <w:tcW w:w="1522"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09"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73"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Демонтажа, чишћење,преглед, </w:t>
            </w:r>
            <w:r w:rsidRPr="00D40B21">
              <w:rPr>
                <w:rFonts w:cs="Arial"/>
                <w:sz w:val="24"/>
                <w:szCs w:val="24"/>
                <w:lang w:val="sr-Cyrl-RS"/>
              </w:rPr>
              <w:t>извршити неопходне оправке,</w:t>
            </w:r>
            <w:r w:rsidRPr="00D40B21">
              <w:rPr>
                <w:rFonts w:cs="Arial"/>
                <w:sz w:val="24"/>
                <w:szCs w:val="24"/>
              </w:rPr>
              <w:t xml:space="preserve"> испитивање и монтажа на возило.</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мерну листу.</w:t>
            </w:r>
          </w:p>
        </w:tc>
        <w:tc>
          <w:tcPr>
            <w:tcW w:w="1522" w:type="dxa"/>
            <w:tcBorders>
              <w:top w:val="nil"/>
              <w:left w:val="nil"/>
              <w:bottom w:val="nil"/>
              <w:right w:val="nil"/>
            </w:tcBorders>
            <w:vAlign w:val="center"/>
          </w:tcPr>
          <w:p w:rsidR="00C5770D" w:rsidRPr="00D40B21" w:rsidRDefault="00C5770D" w:rsidP="00202524">
            <w:pPr>
              <w:spacing w:before="0"/>
              <w:jc w:val="center"/>
              <w:rPr>
                <w:rFonts w:cs="Arial"/>
                <w:sz w:val="24"/>
                <w:szCs w:val="24"/>
              </w:rPr>
            </w:pPr>
          </w:p>
        </w:tc>
      </w:tr>
      <w:tr w:rsidR="00C5770D" w:rsidRPr="00D40B21" w:rsidTr="00202524">
        <w:trPr>
          <w:cantSplit/>
        </w:trPr>
        <w:tc>
          <w:tcPr>
            <w:tcW w:w="8282"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2" w:type="dxa"/>
            <w:tcBorders>
              <w:top w:val="nil"/>
              <w:left w:val="nil"/>
              <w:bottom w:val="nil"/>
              <w:right w:val="nil"/>
            </w:tcBorders>
            <w:vAlign w:val="center"/>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6443"/>
        <w:gridCol w:w="1385"/>
      </w:tblGrid>
      <w:tr w:rsidR="00C5770D" w:rsidRPr="00D40B21" w:rsidTr="00202524">
        <w:trPr>
          <w:trHeight w:val="261"/>
        </w:trPr>
        <w:tc>
          <w:tcPr>
            <w:tcW w:w="1405"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31</w:t>
            </w:r>
          </w:p>
        </w:tc>
        <w:tc>
          <w:tcPr>
            <w:tcW w:w="6878" w:type="dxa"/>
            <w:tcBorders>
              <w:top w:val="nil"/>
              <w:left w:val="nil"/>
              <w:bottom w:val="nil"/>
              <w:right w:val="nil"/>
            </w:tcBorders>
          </w:tcPr>
          <w:p w:rsidR="00C5770D" w:rsidRPr="00D40B21" w:rsidRDefault="00C5770D" w:rsidP="00202524">
            <w:pPr>
              <w:spacing w:before="0"/>
              <w:jc w:val="left"/>
              <w:rPr>
                <w:rFonts w:cs="Arial"/>
                <w:b/>
                <w:bCs/>
                <w:sz w:val="24"/>
                <w:szCs w:val="24"/>
                <w:lang w:val="sl-SI"/>
              </w:rPr>
            </w:pPr>
            <w:r w:rsidRPr="00D40B21">
              <w:rPr>
                <w:rFonts w:cs="Arial"/>
                <w:b/>
                <w:bCs/>
                <w:sz w:val="24"/>
                <w:szCs w:val="24"/>
              </w:rPr>
              <w:t>ГРЕЈА</w:t>
            </w:r>
            <w:r w:rsidRPr="00D40B21">
              <w:rPr>
                <w:rFonts w:cs="Arial"/>
                <w:b/>
                <w:bCs/>
                <w:sz w:val="24"/>
                <w:szCs w:val="24"/>
                <w:lang w:val="sl-SI"/>
              </w:rPr>
              <w:t>ЧИ СА МОТОРИМА (234, 236)</w:t>
            </w:r>
          </w:p>
        </w:tc>
        <w:tc>
          <w:tcPr>
            <w:tcW w:w="1521"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05"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78"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lang w:val="sl-SI"/>
              </w:rPr>
              <w:t xml:space="preserve">Развезивање мотора  и грејача, демонтажа, чишћење и </w:t>
            </w:r>
            <w:r w:rsidRPr="00D40B21">
              <w:rPr>
                <w:rFonts w:cs="Arial"/>
                <w:sz w:val="24"/>
                <w:szCs w:val="24"/>
                <w:lang w:val="sr-Cyrl-RS"/>
              </w:rPr>
              <w:t>испитивање</w:t>
            </w:r>
            <w:r w:rsidRPr="00D40B21">
              <w:rPr>
                <w:rFonts w:cs="Arial"/>
                <w:sz w:val="24"/>
                <w:szCs w:val="24"/>
                <w:lang w:val="sl-SI"/>
              </w:rPr>
              <w:t>,</w:t>
            </w:r>
            <w:r w:rsidRPr="00D40B21">
              <w:rPr>
                <w:rFonts w:cs="Arial"/>
                <w:sz w:val="24"/>
                <w:szCs w:val="24"/>
                <w:lang w:val="sr-Cyrl-RS"/>
              </w:rPr>
              <w:t>извршити неопходне оправке,</w:t>
            </w:r>
            <w:r w:rsidRPr="00D40B21">
              <w:rPr>
                <w:rFonts w:cs="Arial"/>
                <w:sz w:val="24"/>
                <w:szCs w:val="24"/>
                <w:lang w:val="sl-SI"/>
              </w:rPr>
              <w:t xml:space="preserve"> монтажа, повезивање мотора и грејача.</w:t>
            </w:r>
          </w:p>
          <w:p w:rsidR="00C5770D" w:rsidRPr="00D40B21" w:rsidRDefault="00C5770D" w:rsidP="00202524">
            <w:pPr>
              <w:spacing w:before="0"/>
              <w:jc w:val="left"/>
              <w:rPr>
                <w:rFonts w:cs="Arial"/>
                <w:sz w:val="24"/>
                <w:szCs w:val="24"/>
                <w:lang w:val="sr-Cyrl-RS"/>
              </w:rPr>
            </w:pPr>
          </w:p>
        </w:tc>
        <w:tc>
          <w:tcPr>
            <w:tcW w:w="1521"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p>
        </w:tc>
      </w:tr>
      <w:tr w:rsidR="00C5770D" w:rsidRPr="00D40B21" w:rsidTr="00202524">
        <w:trPr>
          <w:cantSplit/>
        </w:trPr>
        <w:tc>
          <w:tcPr>
            <w:tcW w:w="8283" w:type="dxa"/>
            <w:gridSpan w:val="2"/>
            <w:tcBorders>
              <w:top w:val="nil"/>
              <w:left w:val="nil"/>
              <w:bottom w:val="nil"/>
              <w:right w:val="nil"/>
            </w:tcBorders>
          </w:tcPr>
          <w:p w:rsidR="00C5770D" w:rsidRPr="004C774D" w:rsidRDefault="00C5770D" w:rsidP="00202524">
            <w:pPr>
              <w:keepNext/>
              <w:spacing w:before="0"/>
              <w:outlineLvl w:val="2"/>
              <w:rPr>
                <w:rFonts w:cs="Arial"/>
                <w:b/>
                <w:bCs/>
                <w:sz w:val="24"/>
                <w:szCs w:val="24"/>
                <w:lang w:val="sr-Cyrl-RS"/>
              </w:rPr>
            </w:pPr>
          </w:p>
        </w:tc>
        <w:tc>
          <w:tcPr>
            <w:tcW w:w="1521"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7"/>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лежај 6202 </w:t>
            </w:r>
            <w:r w:rsidRPr="00D40B21">
              <w:rPr>
                <w:rFonts w:cs="Arial"/>
                <w:sz w:val="20"/>
                <w:szCs w:val="20"/>
                <w:lang w:val="sr-Latn-RS"/>
              </w:rPr>
              <w:t>ZZ</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2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кондезатори</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2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2"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Latn-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6409"/>
        <w:gridCol w:w="1388"/>
      </w:tblGrid>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32</w:t>
            </w:r>
          </w:p>
        </w:tc>
        <w:tc>
          <w:tcPr>
            <w:tcW w:w="68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ПУЊАЧ АКУМУЛАТОРСКИХ БАТЕРИЈА</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40"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Демонтажа</w:t>
            </w:r>
            <w:r w:rsidRPr="00D40B21">
              <w:rPr>
                <w:rFonts w:cs="Arial"/>
                <w:sz w:val="24"/>
                <w:szCs w:val="24"/>
              </w:rPr>
              <w:t xml:space="preserve"> са локомотиве</w:t>
            </w:r>
            <w:r w:rsidRPr="00D40B21">
              <w:rPr>
                <w:rFonts w:cs="Arial"/>
                <w:sz w:val="24"/>
                <w:szCs w:val="24"/>
                <w:lang w:val="sr-Cyrl-RS"/>
              </w:rPr>
              <w:t>,</w:t>
            </w:r>
            <w:r w:rsidRPr="00D40B21">
              <w:rPr>
                <w:rFonts w:cs="Arial"/>
                <w:sz w:val="24"/>
                <w:szCs w:val="24"/>
              </w:rPr>
              <w:t xml:space="preserve">чишћење, преглед </w:t>
            </w:r>
            <w:r w:rsidRPr="00D40B21">
              <w:rPr>
                <w:rFonts w:cs="Arial"/>
                <w:sz w:val="24"/>
                <w:szCs w:val="24"/>
                <w:lang w:val="sr-Cyrl-RS"/>
              </w:rPr>
              <w:t>,извршити неопходне оправке</w:t>
            </w:r>
            <w:r w:rsidRPr="00D40B21">
              <w:rPr>
                <w:rFonts w:cs="Arial"/>
                <w:sz w:val="24"/>
                <w:szCs w:val="24"/>
              </w:rPr>
              <w:t>, фарбање, испитивање, монтажа и повезивање на локомотиви.</w:t>
            </w:r>
          </w:p>
          <w:p w:rsidR="00C5770D" w:rsidRPr="00D40B21" w:rsidRDefault="00C5770D" w:rsidP="00202524">
            <w:pPr>
              <w:spacing w:before="0"/>
              <w:jc w:val="left"/>
              <w:rPr>
                <w:rFonts w:cs="Arial"/>
                <w:sz w:val="24"/>
                <w:szCs w:val="24"/>
              </w:rPr>
            </w:pPr>
            <w:r w:rsidRPr="00D40B21">
              <w:rPr>
                <w:rFonts w:cs="Arial"/>
                <w:sz w:val="24"/>
                <w:szCs w:val="24"/>
                <w:lang w:val="sr-Cyrl-RS"/>
              </w:rPr>
              <w:t>Доставити мерну листу</w:t>
            </w:r>
            <w:r w:rsidRPr="00D40B21">
              <w:rPr>
                <w:rFonts w:cs="Arial"/>
                <w:sz w:val="24"/>
                <w:szCs w:val="24"/>
              </w:rPr>
              <w:t>.</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rPr>
          <w:cantSplit/>
        </w:trPr>
        <w:tc>
          <w:tcPr>
            <w:tcW w:w="8280"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41"/>
        <w:gridCol w:w="1240"/>
        <w:gridCol w:w="1236"/>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41" w:type="dxa"/>
            <w:shd w:val="clear" w:color="auto" w:fill="auto"/>
            <w:vAlign w:val="center"/>
          </w:tcPr>
          <w:p w:rsidR="00C5770D" w:rsidRPr="00D40B21" w:rsidRDefault="00C5770D" w:rsidP="00202524">
            <w:pPr>
              <w:spacing w:before="0"/>
              <w:jc w:val="center"/>
              <w:rPr>
                <w:rFonts w:cs="Arial"/>
                <w:b/>
                <w:sz w:val="20"/>
                <w:szCs w:val="20"/>
                <w:u w:val="single"/>
                <w:lang w:val="sr-Latn-RS"/>
              </w:rPr>
            </w:pPr>
            <w:r w:rsidRPr="00D40B21">
              <w:rPr>
                <w:rFonts w:cs="Arial"/>
                <w:b/>
                <w:sz w:val="20"/>
                <w:szCs w:val="20"/>
                <w:u w:val="single"/>
                <w:lang w:val="sr-Cyrl-RS"/>
              </w:rPr>
              <w:t>испоручити кондезатор 10.000µ</w:t>
            </w:r>
            <w:r w:rsidRPr="00D40B21">
              <w:rPr>
                <w:rFonts w:cs="Arial"/>
                <w:b/>
                <w:sz w:val="20"/>
                <w:szCs w:val="20"/>
                <w:u w:val="single"/>
                <w:lang w:val="sr-Latn-RS"/>
              </w:rPr>
              <w:t>F</w:t>
            </w:r>
            <w:r w:rsidRPr="00D40B21">
              <w:rPr>
                <w:rFonts w:cs="Arial"/>
                <w:b/>
                <w:sz w:val="20"/>
                <w:szCs w:val="20"/>
                <w:u w:val="single"/>
                <w:lang w:val="sr-Cyrl-RS"/>
              </w:rPr>
              <w:t>/</w:t>
            </w:r>
            <w:r w:rsidRPr="00D40B21">
              <w:rPr>
                <w:rFonts w:cs="Arial"/>
                <w:b/>
                <w:sz w:val="20"/>
                <w:szCs w:val="20"/>
                <w:u w:val="single"/>
                <w:lang w:val="sr-Latn-RS"/>
              </w:rPr>
              <w:t>160V</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kom</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c>
          <w:tcPr>
            <w:tcW w:w="31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0"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6"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5"/>
        <w:gridCol w:w="6394"/>
        <w:gridCol w:w="1395"/>
      </w:tblGrid>
      <w:tr w:rsidR="00C5770D" w:rsidRPr="00D40B21" w:rsidTr="00202524">
        <w:tc>
          <w:tcPr>
            <w:tcW w:w="1345"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33</w:t>
            </w:r>
          </w:p>
        </w:tc>
        <w:tc>
          <w:tcPr>
            <w:tcW w:w="6394"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r w:rsidRPr="00D40B21">
              <w:rPr>
                <w:rFonts w:cs="Arial"/>
                <w:b/>
                <w:bCs/>
                <w:sz w:val="24"/>
                <w:szCs w:val="24"/>
              </w:rPr>
              <w:t xml:space="preserve">АКУМУЛАТОРСКЕ БАТЕРИЈЕ    </w:t>
            </w:r>
            <w:r w:rsidRPr="00D40B21">
              <w:rPr>
                <w:rFonts w:cs="Arial"/>
                <w:b/>
                <w:bCs/>
                <w:sz w:val="24"/>
                <w:szCs w:val="24"/>
                <w:lang w:val="sr-Cyrl-RS"/>
              </w:rPr>
              <w:t>120А</w:t>
            </w:r>
            <w:r w:rsidRPr="00D40B21">
              <w:rPr>
                <w:rFonts w:cs="Arial"/>
                <w:b/>
                <w:bCs/>
                <w:sz w:val="24"/>
                <w:szCs w:val="24"/>
                <w:lang w:val="cs-CZ"/>
              </w:rPr>
              <w:t>h</w:t>
            </w:r>
          </w:p>
        </w:tc>
        <w:tc>
          <w:tcPr>
            <w:tcW w:w="1395"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345"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394" w:type="dxa"/>
            <w:tcBorders>
              <w:top w:val="nil"/>
              <w:left w:val="nil"/>
              <w:bottom w:val="nil"/>
              <w:right w:val="nil"/>
            </w:tcBorders>
          </w:tcPr>
          <w:p w:rsidR="00BD6099" w:rsidRDefault="00C5770D" w:rsidP="00202524">
            <w:pPr>
              <w:spacing w:before="0"/>
              <w:jc w:val="left"/>
              <w:rPr>
                <w:rFonts w:cs="Arial"/>
                <w:b/>
                <w:sz w:val="24"/>
                <w:szCs w:val="24"/>
                <w:u w:val="single"/>
                <w:lang w:val="sr-Cyrl-RS"/>
              </w:rPr>
            </w:pPr>
            <w:r w:rsidRPr="00D40B21">
              <w:rPr>
                <w:rFonts w:cs="Arial"/>
                <w:sz w:val="24"/>
                <w:szCs w:val="24"/>
              </w:rPr>
              <w:t>Развезивање, демонтажа, замена</w:t>
            </w:r>
            <w:r w:rsidRPr="00D40B21">
              <w:rPr>
                <w:rFonts w:cs="Arial"/>
                <w:sz w:val="24"/>
                <w:szCs w:val="24"/>
                <w:lang w:val="sr-Cyrl-RS"/>
              </w:rPr>
              <w:t xml:space="preserve"> аку-батерија</w:t>
            </w:r>
            <w:r w:rsidRPr="00D40B21">
              <w:rPr>
                <w:rFonts w:cs="Arial"/>
                <w:sz w:val="24"/>
                <w:szCs w:val="24"/>
              </w:rPr>
              <w:t xml:space="preserve"> </w:t>
            </w:r>
            <w:r w:rsidRPr="00D40B21">
              <w:rPr>
                <w:rFonts w:cs="Arial"/>
                <w:sz w:val="24"/>
                <w:szCs w:val="24"/>
                <w:lang w:val="sr-Cyrl-RS"/>
              </w:rPr>
              <w:t>новим (</w:t>
            </w:r>
            <w:r w:rsidRPr="00D40B21">
              <w:rPr>
                <w:rFonts w:cs="Arial"/>
                <w:sz w:val="24"/>
                <w:szCs w:val="24"/>
                <w:lang w:val="sr-Cyrl-CS"/>
              </w:rPr>
              <w:t>40</w:t>
            </w:r>
            <w:r w:rsidRPr="00D40B21">
              <w:rPr>
                <w:rFonts w:cs="Arial"/>
                <w:sz w:val="24"/>
                <w:szCs w:val="24"/>
              </w:rPr>
              <w:t xml:space="preserve"> ћелија</w:t>
            </w:r>
            <w:r w:rsidRPr="00D40B21">
              <w:rPr>
                <w:rFonts w:cs="Arial"/>
                <w:sz w:val="24"/>
                <w:szCs w:val="24"/>
                <w:lang w:val="sr-Cyrl-RS"/>
              </w:rPr>
              <w:t>),</w:t>
            </w:r>
            <w:r w:rsidRPr="00D40B21">
              <w:rPr>
                <w:rFonts w:cs="Arial"/>
                <w:sz w:val="24"/>
                <w:szCs w:val="24"/>
              </w:rPr>
              <w:t xml:space="preserve"> израда каблова, монтажа на возил</w:t>
            </w:r>
            <w:r w:rsidRPr="00D40B21">
              <w:rPr>
                <w:rFonts w:cs="Arial"/>
                <w:sz w:val="24"/>
                <w:szCs w:val="24"/>
                <w:lang w:val="sr-Cyrl-RS"/>
              </w:rPr>
              <w:t>о</w:t>
            </w:r>
            <w:r w:rsidRPr="00D40B21">
              <w:rPr>
                <w:rFonts w:cs="Arial"/>
                <w:sz w:val="24"/>
                <w:szCs w:val="24"/>
              </w:rPr>
              <w:t xml:space="preserve"> и повезивање.</w:t>
            </w:r>
            <w:r w:rsidRPr="00D40B21">
              <w:rPr>
                <w:rFonts w:cs="Arial"/>
                <w:b/>
                <w:sz w:val="24"/>
                <w:szCs w:val="24"/>
                <w:u w:val="single"/>
                <w:lang w:val="sr-Cyrl-RS"/>
              </w:rPr>
              <w:t xml:space="preserve"> Заменити АС прекидач за укључење аку-батерија </w:t>
            </w:r>
            <w:r w:rsidR="00BD6099">
              <w:rPr>
                <w:rFonts w:cs="Arial"/>
                <w:b/>
                <w:sz w:val="24"/>
                <w:szCs w:val="24"/>
                <w:u w:val="single"/>
                <w:lang w:val="sr-Cyrl-RS"/>
              </w:rPr>
              <w:t>новим одговарајућим .</w:t>
            </w:r>
          </w:p>
          <w:p w:rsidR="00C5770D" w:rsidRPr="00D40B21" w:rsidRDefault="00C5770D" w:rsidP="00202524">
            <w:pPr>
              <w:spacing w:before="0"/>
              <w:jc w:val="left"/>
              <w:rPr>
                <w:rFonts w:cs="Arial"/>
                <w:b/>
                <w:sz w:val="24"/>
                <w:szCs w:val="24"/>
                <w:lang w:val="sr-Cyrl-RS"/>
              </w:rPr>
            </w:pPr>
            <w:r w:rsidRPr="00D40B21">
              <w:rPr>
                <w:rFonts w:cs="Arial"/>
                <w:b/>
                <w:sz w:val="24"/>
                <w:szCs w:val="24"/>
                <w:lang w:val="sr-Cyrl-RS"/>
              </w:rPr>
              <w:t>Старе аку-батерије вратити Наручиоцу.</w:t>
            </w:r>
          </w:p>
          <w:p w:rsidR="00C5770D" w:rsidRPr="00D40B21" w:rsidRDefault="00C5770D" w:rsidP="00202524">
            <w:pPr>
              <w:spacing w:before="0"/>
              <w:jc w:val="left"/>
              <w:rPr>
                <w:rFonts w:cs="Arial"/>
                <w:sz w:val="24"/>
                <w:szCs w:val="24"/>
                <w:lang w:val="sr-Cyrl-RS"/>
              </w:rPr>
            </w:pPr>
          </w:p>
        </w:tc>
        <w:tc>
          <w:tcPr>
            <w:tcW w:w="1395"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p>
        </w:tc>
      </w:tr>
      <w:tr w:rsidR="00C5770D" w:rsidRPr="00D40B21" w:rsidTr="00202524">
        <w:trPr>
          <w:cantSplit/>
        </w:trPr>
        <w:tc>
          <w:tcPr>
            <w:tcW w:w="7739"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395"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095"/>
        <w:gridCol w:w="1247"/>
        <w:gridCol w:w="1243"/>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09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095" w:type="dxa"/>
            <w:shd w:val="clear" w:color="auto" w:fill="auto"/>
            <w:vAlign w:val="center"/>
          </w:tcPr>
          <w:p w:rsidR="00C5770D" w:rsidRPr="00D40B21" w:rsidRDefault="00C5770D" w:rsidP="00202524">
            <w:pPr>
              <w:spacing w:before="0"/>
              <w:jc w:val="center"/>
              <w:rPr>
                <w:rFonts w:cs="Arial"/>
                <w:sz w:val="20"/>
                <w:szCs w:val="20"/>
                <w:lang w:val="sr-Latn-RS"/>
              </w:rPr>
            </w:pPr>
            <w:r w:rsidRPr="00D40B21">
              <w:rPr>
                <w:rFonts w:cs="Arial"/>
                <w:sz w:val="20"/>
                <w:szCs w:val="20"/>
                <w:lang w:val="sr-Cyrl-RS"/>
              </w:rPr>
              <w:t xml:space="preserve">ћелије </w:t>
            </w:r>
            <w:r w:rsidRPr="00D40B21">
              <w:rPr>
                <w:rFonts w:cs="Arial"/>
                <w:sz w:val="20"/>
                <w:szCs w:val="20"/>
                <w:lang w:val="sr-Latn-RS"/>
              </w:rPr>
              <w:t>KPL 120P</w:t>
            </w:r>
          </w:p>
        </w:tc>
        <w:tc>
          <w:tcPr>
            <w:tcW w:w="124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18</w:t>
            </w:r>
          </w:p>
        </w:tc>
      </w:tr>
    </w:tbl>
    <w:p w:rsidR="00C5770D" w:rsidRPr="00D40B21" w:rsidRDefault="00C5770D" w:rsidP="00C5770D">
      <w:pPr>
        <w:keepNext/>
        <w:spacing w:before="0"/>
        <w:jc w:val="left"/>
        <w:outlineLvl w:val="1"/>
        <w:rPr>
          <w:rFonts w:cs="Arial"/>
          <w:b/>
          <w:bCs/>
          <w:i/>
          <w:iCs/>
          <w:sz w:val="2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6370"/>
        <w:gridCol w:w="1411"/>
      </w:tblGrid>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34</w:t>
            </w:r>
          </w:p>
        </w:tc>
        <w:tc>
          <w:tcPr>
            <w:tcW w:w="68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БУДНИК</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40" w:type="dxa"/>
            <w:tcBorders>
              <w:top w:val="nil"/>
              <w:left w:val="nil"/>
              <w:bottom w:val="nil"/>
              <w:right w:val="nil"/>
            </w:tcBorders>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Испитати </w:t>
            </w:r>
            <w:r w:rsidRPr="00D40B21">
              <w:rPr>
                <w:rFonts w:cs="Arial"/>
                <w:sz w:val="24"/>
                <w:szCs w:val="24"/>
              </w:rPr>
              <w:t xml:space="preserve">и </w:t>
            </w:r>
            <w:r w:rsidRPr="00D40B21">
              <w:rPr>
                <w:rFonts w:cs="Arial"/>
                <w:sz w:val="24"/>
                <w:szCs w:val="24"/>
                <w:lang w:val="sr-Cyrl-RS"/>
              </w:rPr>
              <w:t>извршити неопходне оправке напојне исталације</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rPr>
          <w:cantSplit/>
        </w:trPr>
        <w:tc>
          <w:tcPr>
            <w:tcW w:w="8280" w:type="dxa"/>
            <w:gridSpan w:val="2"/>
            <w:tcBorders>
              <w:top w:val="nil"/>
              <w:left w:val="nil"/>
              <w:bottom w:val="nil"/>
              <w:right w:val="nil"/>
            </w:tcBorders>
          </w:tcPr>
          <w:p w:rsidR="00C5770D" w:rsidRPr="00D40B21" w:rsidRDefault="00C5770D" w:rsidP="00202524">
            <w:pPr>
              <w:keepNext/>
              <w:spacing w:before="0"/>
              <w:jc w:val="right"/>
              <w:outlineLvl w:val="2"/>
              <w:rPr>
                <w:rFonts w:cs="Arial"/>
                <w:b/>
                <w:bCs/>
                <w:sz w:val="24"/>
                <w:szCs w:val="24"/>
                <w:lang w:val="sl-SI"/>
              </w:rPr>
            </w:pP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352"/>
        <w:gridCol w:w="6379"/>
        <w:gridCol w:w="1403"/>
      </w:tblGrid>
      <w:tr w:rsidR="00C5770D" w:rsidRPr="00D40B21" w:rsidTr="00202524">
        <w:tc>
          <w:tcPr>
            <w:tcW w:w="1352" w:type="dxa"/>
          </w:tcPr>
          <w:p w:rsidR="00C5770D" w:rsidRPr="00D40B21" w:rsidRDefault="00C5770D" w:rsidP="00202524">
            <w:pPr>
              <w:spacing w:before="0"/>
              <w:jc w:val="left"/>
              <w:rPr>
                <w:rFonts w:cs="Arial"/>
                <w:b/>
                <w:bCs/>
                <w:sz w:val="24"/>
                <w:szCs w:val="24"/>
              </w:rPr>
            </w:pPr>
            <w:r w:rsidRPr="00D40B21">
              <w:rPr>
                <w:rFonts w:cs="Arial"/>
                <w:b/>
                <w:bCs/>
                <w:sz w:val="24"/>
                <w:szCs w:val="24"/>
              </w:rPr>
              <w:t>35</w:t>
            </w:r>
          </w:p>
        </w:tc>
        <w:tc>
          <w:tcPr>
            <w:tcW w:w="6379" w:type="dxa"/>
          </w:tcPr>
          <w:p w:rsidR="00C5770D" w:rsidRPr="00D40B21" w:rsidRDefault="00C5770D" w:rsidP="00202524">
            <w:pPr>
              <w:spacing w:before="0"/>
              <w:jc w:val="left"/>
              <w:rPr>
                <w:rFonts w:cs="Arial"/>
                <w:b/>
                <w:bCs/>
                <w:sz w:val="24"/>
                <w:szCs w:val="24"/>
              </w:rPr>
            </w:pPr>
            <w:r w:rsidRPr="00D40B21">
              <w:rPr>
                <w:rFonts w:cs="Arial"/>
                <w:b/>
                <w:bCs/>
                <w:sz w:val="24"/>
                <w:szCs w:val="24"/>
              </w:rPr>
              <w:t>ИНСТРУМЕНТ "ХАСЛЕР"</w:t>
            </w:r>
          </w:p>
        </w:tc>
        <w:tc>
          <w:tcPr>
            <w:tcW w:w="1403" w:type="dxa"/>
          </w:tcPr>
          <w:p w:rsidR="00C5770D" w:rsidRPr="00D40B21" w:rsidRDefault="00C5770D" w:rsidP="00202524">
            <w:pPr>
              <w:spacing w:before="0"/>
              <w:jc w:val="left"/>
              <w:rPr>
                <w:rFonts w:cs="Arial"/>
                <w:b/>
                <w:bCs/>
                <w:sz w:val="24"/>
                <w:szCs w:val="24"/>
              </w:rPr>
            </w:pPr>
          </w:p>
        </w:tc>
      </w:tr>
      <w:tr w:rsidR="00C5770D" w:rsidRPr="00D40B21" w:rsidTr="00202524">
        <w:tc>
          <w:tcPr>
            <w:tcW w:w="1352" w:type="dxa"/>
          </w:tcPr>
          <w:p w:rsidR="00C5770D" w:rsidRPr="00D40B21" w:rsidRDefault="00C5770D" w:rsidP="00202524">
            <w:pPr>
              <w:spacing w:before="0"/>
              <w:jc w:val="left"/>
              <w:rPr>
                <w:rFonts w:cs="Arial"/>
                <w:sz w:val="24"/>
                <w:szCs w:val="24"/>
              </w:rPr>
            </w:pPr>
          </w:p>
        </w:tc>
        <w:tc>
          <w:tcPr>
            <w:tcW w:w="6379" w:type="dxa"/>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Демонтажа, чишћење, преглед,  </w:t>
            </w:r>
            <w:r w:rsidRPr="00D40B21">
              <w:rPr>
                <w:rFonts w:cs="Arial"/>
                <w:sz w:val="24"/>
                <w:szCs w:val="24"/>
                <w:lang w:val="sr-Cyrl-RS"/>
              </w:rPr>
              <w:t>извршити атестирање и</w:t>
            </w:r>
            <w:r w:rsidRPr="00D40B21">
              <w:rPr>
                <w:rFonts w:cs="Arial"/>
                <w:sz w:val="24"/>
                <w:szCs w:val="24"/>
              </w:rPr>
              <w:t xml:space="preserve"> монтаж</w:t>
            </w:r>
            <w:r w:rsidRPr="00D40B21">
              <w:rPr>
                <w:rFonts w:cs="Arial"/>
                <w:sz w:val="24"/>
                <w:szCs w:val="24"/>
                <w:lang w:val="sr-Cyrl-RS"/>
              </w:rPr>
              <w:t>у</w:t>
            </w:r>
            <w:r w:rsidRPr="00D40B21">
              <w:rPr>
                <w:rFonts w:cs="Arial"/>
                <w:sz w:val="24"/>
                <w:szCs w:val="24"/>
              </w:rPr>
              <w:t xml:space="preserve"> на возило.</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атестну листу.</w:t>
            </w:r>
          </w:p>
        </w:tc>
        <w:tc>
          <w:tcPr>
            <w:tcW w:w="1403" w:type="dxa"/>
          </w:tcPr>
          <w:p w:rsidR="00C5770D" w:rsidRPr="00D40B21" w:rsidRDefault="00C5770D" w:rsidP="00202524">
            <w:pPr>
              <w:spacing w:before="0"/>
              <w:jc w:val="left"/>
              <w:rPr>
                <w:rFonts w:cs="Arial"/>
                <w:b/>
                <w:bCs/>
                <w:sz w:val="24"/>
                <w:szCs w:val="24"/>
              </w:rPr>
            </w:pPr>
          </w:p>
        </w:tc>
      </w:tr>
      <w:tr w:rsidR="00C5770D" w:rsidRPr="00D40B21" w:rsidTr="00202524">
        <w:trPr>
          <w:cantSplit/>
        </w:trPr>
        <w:tc>
          <w:tcPr>
            <w:tcW w:w="7731" w:type="dxa"/>
            <w:gridSpan w:val="2"/>
          </w:tcPr>
          <w:p w:rsidR="00C5770D" w:rsidRPr="00D40B21" w:rsidRDefault="00C5770D" w:rsidP="00202524">
            <w:pPr>
              <w:keepNext/>
              <w:spacing w:before="0"/>
              <w:jc w:val="right"/>
              <w:outlineLvl w:val="2"/>
              <w:rPr>
                <w:rFonts w:cs="Arial"/>
                <w:b/>
                <w:bCs/>
                <w:sz w:val="24"/>
                <w:szCs w:val="24"/>
                <w:lang w:val="sl-SI"/>
              </w:rPr>
            </w:pPr>
          </w:p>
        </w:tc>
        <w:tc>
          <w:tcPr>
            <w:tcW w:w="1403" w:type="dxa"/>
          </w:tcPr>
          <w:p w:rsidR="00C5770D" w:rsidRPr="00D40B21" w:rsidRDefault="00C5770D" w:rsidP="00202524">
            <w:pPr>
              <w:spacing w:before="0"/>
              <w:jc w:val="left"/>
              <w:rPr>
                <w:rFonts w:cs="Arial"/>
                <w:b/>
                <w:bCs/>
                <w:sz w:val="24"/>
                <w:szCs w:val="24"/>
              </w:rPr>
            </w:pPr>
          </w:p>
        </w:tc>
      </w:tr>
    </w:tbl>
    <w:p w:rsidR="00C5770D" w:rsidRDefault="00C5770D" w:rsidP="00C5770D">
      <w:pPr>
        <w:spacing w:before="0"/>
        <w:jc w:val="left"/>
        <w:rPr>
          <w:rFonts w:cs="Arial"/>
          <w:b/>
          <w:bCs/>
          <w:sz w:val="24"/>
          <w:szCs w:val="24"/>
          <w:lang w:val="sr-Cyrl-RS"/>
        </w:rPr>
      </w:pPr>
    </w:p>
    <w:p w:rsidR="00C5770D" w:rsidRDefault="00C5770D" w:rsidP="00C5770D">
      <w:pPr>
        <w:spacing w:before="0"/>
        <w:jc w:val="left"/>
        <w:rPr>
          <w:rFonts w:cs="Arial"/>
          <w:b/>
          <w:bCs/>
          <w:sz w:val="24"/>
          <w:szCs w:val="24"/>
          <w:lang w:val="sr-Cyrl-RS"/>
        </w:rPr>
      </w:pPr>
    </w:p>
    <w:p w:rsidR="00C5770D" w:rsidRPr="004C774D"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7"/>
        <w:gridCol w:w="6394"/>
        <w:gridCol w:w="1396"/>
      </w:tblGrid>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36</w:t>
            </w:r>
          </w:p>
        </w:tc>
        <w:tc>
          <w:tcPr>
            <w:tcW w:w="6840"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ДАВАЧ ИНСТРУМЕНТА "ХАСЛЕР"</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440" w:type="dxa"/>
            <w:tcBorders>
              <w:top w:val="nil"/>
              <w:left w:val="nil"/>
              <w:bottom w:val="nil"/>
              <w:right w:val="nil"/>
            </w:tcBorders>
          </w:tcPr>
          <w:p w:rsidR="00C5770D" w:rsidRPr="00D40B21" w:rsidRDefault="00C5770D" w:rsidP="00202524">
            <w:pPr>
              <w:spacing w:before="0"/>
              <w:jc w:val="left"/>
              <w:rPr>
                <w:rFonts w:cs="Arial"/>
                <w:sz w:val="24"/>
                <w:szCs w:val="24"/>
              </w:rPr>
            </w:pPr>
          </w:p>
        </w:tc>
        <w:tc>
          <w:tcPr>
            <w:tcW w:w="6840"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Демонтажа, чишћење,преглед, замена четкица, испитивање и монтажа на возило.</w:t>
            </w: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rPr>
          <w:cantSplit/>
        </w:trPr>
        <w:tc>
          <w:tcPr>
            <w:tcW w:w="8280" w:type="dxa"/>
            <w:gridSpan w:val="2"/>
            <w:tcBorders>
              <w:top w:val="nil"/>
              <w:left w:val="nil"/>
              <w:bottom w:val="nil"/>
              <w:right w:val="nil"/>
            </w:tcBorders>
          </w:tcPr>
          <w:p w:rsidR="00C5770D" w:rsidRPr="00D40B21" w:rsidRDefault="00C5770D" w:rsidP="00202524">
            <w:pPr>
              <w:spacing w:before="0"/>
              <w:jc w:val="right"/>
              <w:rPr>
                <w:rFonts w:cs="Arial"/>
                <w:b/>
                <w:bCs/>
                <w:sz w:val="24"/>
                <w:szCs w:val="24"/>
              </w:rPr>
            </w:pPr>
          </w:p>
        </w:tc>
        <w:tc>
          <w:tcPr>
            <w:tcW w:w="1524"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tabs>
          <w:tab w:val="left" w:pos="3826"/>
        </w:tabs>
        <w:spacing w:before="0"/>
        <w:jc w:val="left"/>
        <w:rPr>
          <w:rFonts w:cs="Arial"/>
          <w:b/>
          <w:bCs/>
          <w:color w:val="FF0000"/>
          <w:sz w:val="24"/>
          <w:szCs w:val="24"/>
          <w:lang w:val="sr-Cyrl-RS"/>
        </w:rPr>
      </w:pPr>
      <w:r w:rsidRPr="00D40B21">
        <w:rPr>
          <w:rFonts w:cs="Arial"/>
          <w:b/>
          <w:bCs/>
          <w:sz w:val="24"/>
          <w:szCs w:val="24"/>
        </w:rPr>
        <w:tab/>
      </w: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35"/>
        <w:gridCol w:w="1241"/>
        <w:gridCol w:w="1237"/>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3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четкице </w:t>
            </w:r>
            <w:r w:rsidRPr="00D40B21">
              <w:rPr>
                <w:rFonts w:cs="Arial"/>
                <w:bCs/>
                <w:sz w:val="20"/>
                <w:szCs w:val="20"/>
              </w:rPr>
              <w:t>"ХАСЛЕР"</w:t>
            </w:r>
            <w:r w:rsidRPr="00D40B21">
              <w:rPr>
                <w:rFonts w:cs="Arial"/>
                <w:b/>
                <w:bCs/>
                <w:sz w:val="24"/>
                <w:szCs w:val="24"/>
                <w:lang w:val="sr-Cyrl-RS"/>
              </w:rPr>
              <w:t xml:space="preserve"> </w:t>
            </w:r>
            <w:r w:rsidRPr="00D40B21">
              <w:rPr>
                <w:rFonts w:cs="Arial"/>
                <w:bCs/>
                <w:sz w:val="20"/>
                <w:szCs w:val="20"/>
                <w:lang w:val="sr-Cyrl-RS"/>
              </w:rPr>
              <w:t>5.8311.109/03</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3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1"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48"/>
        <w:gridCol w:w="6379"/>
        <w:gridCol w:w="1410"/>
      </w:tblGrid>
      <w:tr w:rsidR="00C5770D" w:rsidRPr="00D40B21" w:rsidTr="00202524">
        <w:tc>
          <w:tcPr>
            <w:tcW w:w="1431" w:type="dxa"/>
          </w:tcPr>
          <w:p w:rsidR="00C5770D" w:rsidRPr="00D40B21" w:rsidRDefault="00C5770D" w:rsidP="00202524">
            <w:pPr>
              <w:spacing w:before="0"/>
              <w:jc w:val="left"/>
              <w:rPr>
                <w:rFonts w:cs="Arial"/>
                <w:b/>
                <w:bCs/>
                <w:sz w:val="24"/>
                <w:szCs w:val="24"/>
              </w:rPr>
            </w:pPr>
            <w:r w:rsidRPr="00D40B21">
              <w:rPr>
                <w:rFonts w:cs="Arial"/>
                <w:b/>
                <w:bCs/>
                <w:sz w:val="24"/>
                <w:szCs w:val="24"/>
              </w:rPr>
              <w:t>37</w:t>
            </w:r>
          </w:p>
        </w:tc>
        <w:tc>
          <w:tcPr>
            <w:tcW w:w="6793"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МЕРНИ ИНСТРУМЕНТИ</w:t>
            </w:r>
            <w:r w:rsidRPr="00D40B21">
              <w:rPr>
                <w:rFonts w:cs="Arial"/>
                <w:b/>
                <w:bCs/>
                <w:sz w:val="24"/>
                <w:szCs w:val="24"/>
                <w:lang w:val="sr-Cyrl-RS"/>
              </w:rPr>
              <w:t xml:space="preserve"> – ваздушна инсталација</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left"/>
              <w:rPr>
                <w:rFonts w:cs="Arial"/>
                <w:sz w:val="24"/>
                <w:szCs w:val="24"/>
                <w:lang w:val="sr-Cyrl-RS"/>
              </w:rPr>
            </w:pPr>
            <w:r w:rsidRPr="00D40B21">
              <w:rPr>
                <w:rFonts w:cs="Arial"/>
                <w:sz w:val="24"/>
                <w:szCs w:val="24"/>
              </w:rPr>
              <w:t>Развезати, демонтирати, заменити</w:t>
            </w:r>
            <w:r w:rsidRPr="00D40B21">
              <w:rPr>
                <w:rFonts w:cs="Arial"/>
                <w:sz w:val="24"/>
                <w:szCs w:val="24"/>
                <w:lang w:val="sr-Cyrl-RS"/>
              </w:rPr>
              <w:t xml:space="preserve"> новим атестираним</w:t>
            </w:r>
            <w:r w:rsidRPr="00D40B21">
              <w:rPr>
                <w:rFonts w:cs="Arial"/>
                <w:sz w:val="24"/>
                <w:szCs w:val="24"/>
              </w:rPr>
              <w:t xml:space="preserve">, монтирати и повезати </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доказ о атестирању.</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right"/>
              <w:rPr>
                <w:rFonts w:cs="Arial"/>
                <w:b/>
                <w:bCs/>
                <w:sz w:val="24"/>
                <w:szCs w:val="24"/>
              </w:rPr>
            </w:pPr>
          </w:p>
        </w:tc>
        <w:tc>
          <w:tcPr>
            <w:tcW w:w="1523"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tabs>
          <w:tab w:val="left" w:pos="7960"/>
        </w:tabs>
        <w:spacing w:before="0"/>
        <w:jc w:val="left"/>
        <w:rPr>
          <w:rFonts w:cs="Arial"/>
          <w:b/>
          <w:sz w:val="20"/>
          <w:szCs w:val="20"/>
          <w:lang w:val="sr-Cyrl-CS"/>
        </w:rPr>
      </w:pPr>
      <w:r w:rsidRPr="00D40B21">
        <w:rPr>
          <w:rFonts w:cs="Arial"/>
          <w:b/>
          <w:sz w:val="20"/>
          <w:szCs w:val="20"/>
          <w:lang w:val="sr-Cyrl-CS"/>
        </w:rPr>
        <w:tab/>
      </w:r>
    </w:p>
    <w:p w:rsidR="00C5770D" w:rsidRPr="00D40B21" w:rsidRDefault="00C5770D" w:rsidP="00C5770D">
      <w:pPr>
        <w:tabs>
          <w:tab w:val="left" w:pos="3664"/>
        </w:tabs>
        <w:spacing w:before="0"/>
        <w:jc w:val="left"/>
        <w:rPr>
          <w:rFonts w:cs="Arial"/>
          <w:b/>
          <w:color w:val="FF0000"/>
          <w:sz w:val="20"/>
          <w:szCs w:val="20"/>
          <w:lang w:val="sr-Cyrl-RS"/>
        </w:rPr>
      </w:pPr>
      <w:r w:rsidRPr="00D40B21">
        <w:rPr>
          <w:rFonts w:cs="Arial"/>
          <w:b/>
          <w:sz w:val="20"/>
          <w:szCs w:val="20"/>
          <w:lang w:val="sr-Cyrl-CS"/>
        </w:rPr>
        <w:tab/>
      </w: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мерни инструменти </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bl>
    <w:p w:rsidR="00C5770D" w:rsidRPr="00D40B21" w:rsidRDefault="00C5770D" w:rsidP="00C5770D">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C5770D" w:rsidRPr="00D40B21" w:rsidTr="00202524">
        <w:tc>
          <w:tcPr>
            <w:tcW w:w="1431" w:type="dxa"/>
          </w:tcPr>
          <w:p w:rsidR="00C5770D" w:rsidRPr="00D40B21" w:rsidRDefault="00C5770D" w:rsidP="00202524">
            <w:pPr>
              <w:spacing w:before="0"/>
              <w:jc w:val="left"/>
              <w:rPr>
                <w:rFonts w:cs="Arial"/>
                <w:b/>
                <w:bCs/>
                <w:sz w:val="24"/>
                <w:szCs w:val="24"/>
              </w:rPr>
            </w:pPr>
            <w:r w:rsidRPr="00D40B21">
              <w:rPr>
                <w:rFonts w:cs="Arial"/>
                <w:b/>
                <w:bCs/>
                <w:sz w:val="24"/>
                <w:szCs w:val="24"/>
              </w:rPr>
              <w:t>38</w:t>
            </w:r>
          </w:p>
        </w:tc>
        <w:tc>
          <w:tcPr>
            <w:tcW w:w="6793" w:type="dxa"/>
          </w:tcPr>
          <w:p w:rsidR="00C5770D" w:rsidRPr="00D40B21" w:rsidRDefault="00C5770D" w:rsidP="00202524">
            <w:pPr>
              <w:spacing w:before="0"/>
              <w:jc w:val="left"/>
              <w:rPr>
                <w:rFonts w:cs="Arial"/>
                <w:b/>
                <w:bCs/>
                <w:sz w:val="24"/>
                <w:szCs w:val="24"/>
              </w:rPr>
            </w:pPr>
            <w:r w:rsidRPr="00D40B21">
              <w:rPr>
                <w:rFonts w:cs="Arial"/>
                <w:b/>
                <w:bCs/>
                <w:sz w:val="24"/>
                <w:szCs w:val="24"/>
              </w:rPr>
              <w:t>ГРЕБЕНАСТИ ПРЕКИДАЧИ</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left"/>
              <w:rPr>
                <w:rFonts w:cs="Arial"/>
                <w:sz w:val="24"/>
                <w:szCs w:val="24"/>
              </w:rPr>
            </w:pPr>
            <w:r w:rsidRPr="00D40B21">
              <w:rPr>
                <w:rFonts w:cs="Arial"/>
                <w:sz w:val="24"/>
                <w:szCs w:val="24"/>
                <w:lang w:val="sr-Cyrl-RS"/>
              </w:rPr>
              <w:t>Демонтирати</w:t>
            </w:r>
            <w:r w:rsidRPr="00D40B21">
              <w:rPr>
                <w:rFonts w:cs="Arial"/>
                <w:sz w:val="24"/>
                <w:szCs w:val="24"/>
              </w:rPr>
              <w:t xml:space="preserve">, </w:t>
            </w:r>
            <w:r w:rsidRPr="00D40B21">
              <w:rPr>
                <w:rFonts w:cs="Arial"/>
                <w:sz w:val="24"/>
                <w:szCs w:val="24"/>
                <w:lang w:val="sr-Cyrl-RS"/>
              </w:rPr>
              <w:t>извршити замену</w:t>
            </w:r>
            <w:r w:rsidRPr="00D40B21">
              <w:rPr>
                <w:rFonts w:cs="Arial"/>
                <w:sz w:val="24"/>
                <w:szCs w:val="24"/>
              </w:rPr>
              <w:t xml:space="preserve"> новим </w:t>
            </w:r>
            <w:r w:rsidRPr="00D40B21">
              <w:rPr>
                <w:rFonts w:cs="Arial"/>
                <w:sz w:val="24"/>
                <w:szCs w:val="24"/>
                <w:lang w:val="sr-Cyrl-RS"/>
              </w:rPr>
              <w:t xml:space="preserve">одговарајућим </w:t>
            </w:r>
            <w:r w:rsidRPr="00D40B21">
              <w:rPr>
                <w:rFonts w:cs="Arial"/>
                <w:sz w:val="24"/>
                <w:szCs w:val="24"/>
              </w:rPr>
              <w:t>и повезати.</w:t>
            </w:r>
          </w:p>
          <w:p w:rsidR="00C5770D" w:rsidRPr="00D40B21" w:rsidRDefault="00C5770D" w:rsidP="00202524">
            <w:pPr>
              <w:spacing w:before="0"/>
              <w:jc w:val="left"/>
              <w:rPr>
                <w:rFonts w:cs="Arial"/>
                <w:sz w:val="24"/>
                <w:szCs w:val="24"/>
              </w:rPr>
            </w:pP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right"/>
              <w:rPr>
                <w:rFonts w:cs="Arial"/>
                <w:b/>
                <w:bCs/>
                <w:sz w:val="24"/>
                <w:szCs w:val="24"/>
              </w:rPr>
            </w:pPr>
          </w:p>
        </w:tc>
        <w:tc>
          <w:tcPr>
            <w:tcW w:w="1523"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гребенасти прекидачи</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40</w:t>
            </w:r>
          </w:p>
        </w:tc>
      </w:tr>
    </w:tbl>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1"/>
        <w:gridCol w:w="6379"/>
        <w:gridCol w:w="1404"/>
      </w:tblGrid>
      <w:tr w:rsidR="00C5770D" w:rsidRPr="00D40B21" w:rsidTr="00202524">
        <w:tc>
          <w:tcPr>
            <w:tcW w:w="1351" w:type="dxa"/>
          </w:tcPr>
          <w:p w:rsidR="00C5770D" w:rsidRPr="00D40B21" w:rsidRDefault="00C5770D" w:rsidP="00202524">
            <w:pPr>
              <w:spacing w:before="0"/>
              <w:jc w:val="left"/>
              <w:rPr>
                <w:rFonts w:cs="Arial"/>
                <w:b/>
                <w:bCs/>
                <w:sz w:val="24"/>
                <w:szCs w:val="24"/>
              </w:rPr>
            </w:pPr>
            <w:r w:rsidRPr="00D40B21">
              <w:rPr>
                <w:rFonts w:cs="Arial"/>
                <w:b/>
                <w:bCs/>
                <w:sz w:val="24"/>
                <w:szCs w:val="24"/>
              </w:rPr>
              <w:t>39</w:t>
            </w:r>
          </w:p>
        </w:tc>
        <w:tc>
          <w:tcPr>
            <w:tcW w:w="6379" w:type="dxa"/>
          </w:tcPr>
          <w:p w:rsidR="00C5770D" w:rsidRPr="00D40B21" w:rsidRDefault="00C5770D" w:rsidP="00202524">
            <w:pPr>
              <w:spacing w:before="0"/>
              <w:jc w:val="left"/>
              <w:rPr>
                <w:rFonts w:cs="Arial"/>
                <w:b/>
                <w:bCs/>
                <w:sz w:val="24"/>
                <w:szCs w:val="24"/>
              </w:rPr>
            </w:pPr>
            <w:r w:rsidRPr="00D40B21">
              <w:rPr>
                <w:rFonts w:cs="Arial"/>
                <w:b/>
                <w:bCs/>
                <w:sz w:val="24"/>
                <w:szCs w:val="24"/>
              </w:rPr>
              <w:t>ТАСТЕРИ</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rPr>
          <w:trHeight w:val="569"/>
        </w:trPr>
        <w:tc>
          <w:tcPr>
            <w:tcW w:w="1351" w:type="dxa"/>
          </w:tcPr>
          <w:p w:rsidR="00C5770D" w:rsidRPr="00D40B21" w:rsidRDefault="00C5770D" w:rsidP="00202524">
            <w:pPr>
              <w:spacing w:before="0"/>
              <w:jc w:val="left"/>
              <w:rPr>
                <w:rFonts w:cs="Arial"/>
                <w:b/>
                <w:bCs/>
                <w:sz w:val="24"/>
                <w:szCs w:val="24"/>
              </w:rPr>
            </w:pPr>
          </w:p>
        </w:tc>
        <w:tc>
          <w:tcPr>
            <w:tcW w:w="6379" w:type="dxa"/>
          </w:tcPr>
          <w:p w:rsidR="00C5770D" w:rsidRPr="00D40B21" w:rsidRDefault="00C5770D" w:rsidP="00202524">
            <w:pPr>
              <w:spacing w:before="0"/>
              <w:jc w:val="left"/>
              <w:rPr>
                <w:rFonts w:cs="Arial"/>
                <w:sz w:val="24"/>
                <w:szCs w:val="24"/>
              </w:rPr>
            </w:pPr>
            <w:r w:rsidRPr="00D40B21">
              <w:rPr>
                <w:rFonts w:cs="Arial"/>
                <w:sz w:val="24"/>
                <w:szCs w:val="24"/>
                <w:lang w:val="sr-Cyrl-RS"/>
              </w:rPr>
              <w:t>Демонтирати</w:t>
            </w:r>
            <w:r w:rsidRPr="00D40B21">
              <w:rPr>
                <w:rFonts w:cs="Arial"/>
                <w:sz w:val="24"/>
                <w:szCs w:val="24"/>
              </w:rPr>
              <w:t>, заменити</w:t>
            </w:r>
            <w:r w:rsidRPr="00D40B21">
              <w:rPr>
                <w:rFonts w:cs="Arial"/>
                <w:sz w:val="24"/>
                <w:szCs w:val="24"/>
                <w:lang w:val="sr-Cyrl-RS"/>
              </w:rPr>
              <w:t xml:space="preserve"> новим одговарајућим</w:t>
            </w:r>
            <w:r w:rsidRPr="00D40B21">
              <w:rPr>
                <w:rFonts w:cs="Arial"/>
                <w:sz w:val="24"/>
                <w:szCs w:val="24"/>
              </w:rPr>
              <w:t xml:space="preserve"> и повезати.</w:t>
            </w:r>
          </w:p>
          <w:p w:rsidR="00C5770D" w:rsidRPr="00D40B21" w:rsidRDefault="00C5770D" w:rsidP="00202524">
            <w:pPr>
              <w:spacing w:before="0"/>
              <w:jc w:val="left"/>
              <w:rPr>
                <w:rFonts w:cs="Arial"/>
                <w:sz w:val="24"/>
                <w:szCs w:val="24"/>
              </w:rPr>
            </w:pP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rPr>
          <w:trHeight w:val="80"/>
        </w:trPr>
        <w:tc>
          <w:tcPr>
            <w:tcW w:w="1351" w:type="dxa"/>
          </w:tcPr>
          <w:p w:rsidR="00C5770D" w:rsidRPr="00BD6099" w:rsidRDefault="00C5770D" w:rsidP="00202524">
            <w:pPr>
              <w:spacing w:before="0"/>
              <w:jc w:val="left"/>
              <w:rPr>
                <w:rFonts w:cs="Arial"/>
                <w:b/>
                <w:bCs/>
                <w:sz w:val="24"/>
                <w:szCs w:val="24"/>
                <w:lang w:val="sr-Cyrl-RS"/>
              </w:rPr>
            </w:pPr>
          </w:p>
        </w:tc>
        <w:tc>
          <w:tcPr>
            <w:tcW w:w="6379" w:type="dxa"/>
          </w:tcPr>
          <w:p w:rsidR="00C5770D" w:rsidRPr="00D40B21" w:rsidRDefault="00C5770D" w:rsidP="00202524">
            <w:pPr>
              <w:spacing w:before="0"/>
              <w:jc w:val="right"/>
              <w:rPr>
                <w:rFonts w:cs="Arial"/>
                <w:b/>
                <w:bCs/>
                <w:sz w:val="24"/>
                <w:szCs w:val="24"/>
              </w:rPr>
            </w:pP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заменити тастере</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20</w:t>
            </w:r>
          </w:p>
        </w:tc>
      </w:tr>
    </w:tbl>
    <w:p w:rsidR="00C5770D"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3"/>
        <w:gridCol w:w="6378"/>
        <w:gridCol w:w="1406"/>
      </w:tblGrid>
      <w:tr w:rsidR="00C5770D" w:rsidRPr="00D40B21" w:rsidTr="00BD6099">
        <w:tc>
          <w:tcPr>
            <w:tcW w:w="1353" w:type="dxa"/>
          </w:tcPr>
          <w:p w:rsidR="00C5770D" w:rsidRPr="00D40B21" w:rsidRDefault="00C5770D" w:rsidP="00202524">
            <w:pPr>
              <w:spacing w:before="0"/>
              <w:jc w:val="left"/>
              <w:rPr>
                <w:rFonts w:cs="Arial"/>
                <w:b/>
                <w:bCs/>
                <w:sz w:val="24"/>
                <w:szCs w:val="24"/>
              </w:rPr>
            </w:pPr>
            <w:r w:rsidRPr="00D40B21">
              <w:rPr>
                <w:rFonts w:cs="Arial"/>
                <w:b/>
                <w:bCs/>
                <w:sz w:val="24"/>
                <w:szCs w:val="24"/>
              </w:rPr>
              <w:t>40</w:t>
            </w:r>
          </w:p>
        </w:tc>
        <w:tc>
          <w:tcPr>
            <w:tcW w:w="6378"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СИГНАЛНЕ СВЕТИЉКЕ </w:t>
            </w:r>
          </w:p>
        </w:tc>
        <w:tc>
          <w:tcPr>
            <w:tcW w:w="1406" w:type="dxa"/>
          </w:tcPr>
          <w:p w:rsidR="00C5770D" w:rsidRPr="00D40B21" w:rsidRDefault="00C5770D" w:rsidP="00202524">
            <w:pPr>
              <w:spacing w:before="0"/>
              <w:jc w:val="left"/>
              <w:rPr>
                <w:rFonts w:cs="Arial"/>
                <w:b/>
                <w:bCs/>
                <w:sz w:val="24"/>
                <w:szCs w:val="24"/>
              </w:rPr>
            </w:pPr>
          </w:p>
        </w:tc>
      </w:tr>
      <w:tr w:rsidR="00C5770D" w:rsidRPr="00D40B21" w:rsidTr="00BD6099">
        <w:tc>
          <w:tcPr>
            <w:tcW w:w="1353" w:type="dxa"/>
          </w:tcPr>
          <w:p w:rsidR="00C5770D" w:rsidRPr="00D40B21" w:rsidRDefault="00C5770D" w:rsidP="00202524">
            <w:pPr>
              <w:spacing w:before="0"/>
              <w:jc w:val="left"/>
              <w:rPr>
                <w:rFonts w:cs="Arial"/>
                <w:b/>
                <w:bCs/>
                <w:sz w:val="24"/>
                <w:szCs w:val="24"/>
              </w:rPr>
            </w:pPr>
          </w:p>
        </w:tc>
        <w:tc>
          <w:tcPr>
            <w:tcW w:w="6378" w:type="dxa"/>
          </w:tcPr>
          <w:p w:rsidR="00C5770D" w:rsidRPr="00D40B21" w:rsidRDefault="00C5770D" w:rsidP="00202524">
            <w:pPr>
              <w:spacing w:before="0"/>
              <w:jc w:val="left"/>
              <w:rPr>
                <w:rFonts w:cs="Arial"/>
                <w:sz w:val="24"/>
                <w:szCs w:val="24"/>
              </w:rPr>
            </w:pPr>
            <w:r w:rsidRPr="00D40B21">
              <w:rPr>
                <w:rFonts w:cs="Arial"/>
                <w:sz w:val="24"/>
                <w:szCs w:val="24"/>
                <w:lang w:val="sr-Cyrl-RS"/>
              </w:rPr>
              <w:t>Демонтирати</w:t>
            </w:r>
            <w:r w:rsidRPr="00D40B21">
              <w:rPr>
                <w:rFonts w:cs="Arial"/>
                <w:sz w:val="24"/>
                <w:szCs w:val="24"/>
              </w:rPr>
              <w:t xml:space="preserve">, </w:t>
            </w:r>
            <w:r w:rsidRPr="00D40B21">
              <w:rPr>
                <w:rFonts w:cs="Arial"/>
                <w:sz w:val="24"/>
                <w:szCs w:val="24"/>
                <w:lang w:val="sr-Cyrl-RS"/>
              </w:rPr>
              <w:t>испитати</w:t>
            </w:r>
            <w:r w:rsidRPr="00D40B21">
              <w:rPr>
                <w:rFonts w:cs="Arial"/>
                <w:sz w:val="24"/>
                <w:szCs w:val="24"/>
              </w:rPr>
              <w:t>, замена неисправних</w:t>
            </w:r>
            <w:r w:rsidRPr="00D40B21">
              <w:rPr>
                <w:rFonts w:cs="Arial"/>
                <w:sz w:val="24"/>
                <w:szCs w:val="24"/>
                <w:lang w:val="sr-Cyrl-RS"/>
              </w:rPr>
              <w:t xml:space="preserve"> и испорука нових</w:t>
            </w:r>
            <w:r w:rsidRPr="00D40B21">
              <w:rPr>
                <w:rFonts w:cs="Arial"/>
                <w:sz w:val="24"/>
                <w:szCs w:val="24"/>
              </w:rPr>
              <w:t>, притезање спојева и повезивање</w:t>
            </w:r>
          </w:p>
        </w:tc>
        <w:tc>
          <w:tcPr>
            <w:tcW w:w="1406" w:type="dxa"/>
          </w:tcPr>
          <w:p w:rsidR="00C5770D" w:rsidRPr="00D40B21" w:rsidRDefault="00C5770D" w:rsidP="00202524">
            <w:pPr>
              <w:spacing w:before="0"/>
              <w:jc w:val="left"/>
              <w:rPr>
                <w:rFonts w:cs="Arial"/>
                <w:b/>
                <w:bCs/>
                <w:sz w:val="24"/>
                <w:szCs w:val="24"/>
              </w:rPr>
            </w:pPr>
          </w:p>
        </w:tc>
      </w:tr>
      <w:tr w:rsidR="00C5770D" w:rsidRPr="00D40B21" w:rsidTr="00BD6099">
        <w:tc>
          <w:tcPr>
            <w:tcW w:w="1353" w:type="dxa"/>
          </w:tcPr>
          <w:p w:rsidR="00C5770D" w:rsidRPr="00D40B21" w:rsidRDefault="00C5770D" w:rsidP="00202524">
            <w:pPr>
              <w:spacing w:before="0"/>
              <w:jc w:val="left"/>
              <w:rPr>
                <w:rFonts w:cs="Arial"/>
                <w:b/>
                <w:bCs/>
                <w:sz w:val="24"/>
                <w:szCs w:val="24"/>
              </w:rPr>
            </w:pPr>
          </w:p>
        </w:tc>
        <w:tc>
          <w:tcPr>
            <w:tcW w:w="6378" w:type="dxa"/>
          </w:tcPr>
          <w:p w:rsidR="00C5770D" w:rsidRPr="00D40B21" w:rsidRDefault="00C5770D" w:rsidP="00202524">
            <w:pPr>
              <w:spacing w:before="0"/>
              <w:jc w:val="right"/>
              <w:rPr>
                <w:rFonts w:cs="Arial"/>
                <w:b/>
                <w:bCs/>
                <w:sz w:val="24"/>
                <w:szCs w:val="24"/>
              </w:rPr>
            </w:pPr>
          </w:p>
        </w:tc>
        <w:tc>
          <w:tcPr>
            <w:tcW w:w="1406"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заменити  50</w:t>
            </w:r>
            <w:r w:rsidRPr="00D40B21">
              <w:rPr>
                <w:rFonts w:cs="Arial"/>
                <w:b/>
                <w:sz w:val="20"/>
                <w:szCs w:val="20"/>
                <w:u w:val="single"/>
                <w:lang w:val="sr-Latn-RS"/>
              </w:rPr>
              <w:t>V 5W B22D</w:t>
            </w:r>
            <w:r w:rsidRPr="00D40B21">
              <w:rPr>
                <w:rFonts w:cs="Arial"/>
                <w:b/>
                <w:sz w:val="20"/>
                <w:szCs w:val="20"/>
                <w:u w:val="single"/>
                <w:lang w:val="sr-Cyrl-RS"/>
              </w:rPr>
              <w:t>2</w:t>
            </w:r>
          </w:p>
        </w:tc>
        <w:tc>
          <w:tcPr>
            <w:tcW w:w="1242"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15</w:t>
            </w:r>
          </w:p>
        </w:tc>
      </w:tr>
    </w:tbl>
    <w:p w:rsidR="00C5770D" w:rsidRPr="00D40B21" w:rsidRDefault="00C5770D" w:rsidP="00C5770D">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55"/>
        <w:gridCol w:w="6374"/>
        <w:gridCol w:w="1408"/>
      </w:tblGrid>
      <w:tr w:rsidR="00C5770D" w:rsidRPr="00D40B21" w:rsidTr="00202524">
        <w:tc>
          <w:tcPr>
            <w:tcW w:w="1440" w:type="dxa"/>
          </w:tcPr>
          <w:p w:rsidR="00C5770D" w:rsidRPr="00D40B21" w:rsidRDefault="00C5770D" w:rsidP="00202524">
            <w:pPr>
              <w:spacing w:before="0"/>
              <w:jc w:val="left"/>
              <w:rPr>
                <w:rFonts w:cs="Arial"/>
                <w:b/>
                <w:bCs/>
                <w:sz w:val="24"/>
                <w:szCs w:val="24"/>
              </w:rPr>
            </w:pPr>
            <w:r w:rsidRPr="00D40B21">
              <w:rPr>
                <w:rFonts w:cs="Arial"/>
                <w:b/>
                <w:bCs/>
                <w:sz w:val="24"/>
                <w:szCs w:val="24"/>
              </w:rPr>
              <w:t>41</w:t>
            </w:r>
          </w:p>
        </w:tc>
        <w:tc>
          <w:tcPr>
            <w:tcW w:w="684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РАСВЕТА</w:t>
            </w:r>
            <w:r w:rsidRPr="00D40B21">
              <w:rPr>
                <w:rFonts w:cs="Arial"/>
                <w:b/>
                <w:bCs/>
                <w:sz w:val="24"/>
                <w:szCs w:val="24"/>
                <w:lang w:val="sr-Cyrl-RS"/>
              </w:rPr>
              <w:t xml:space="preserve"> (</w:t>
            </w:r>
            <w:r w:rsidRPr="00D40B21">
              <w:rPr>
                <w:rFonts w:cs="Arial"/>
                <w:b/>
                <w:bCs/>
                <w:sz w:val="20"/>
                <w:szCs w:val="20"/>
                <w:lang w:val="sr-Cyrl-RS"/>
              </w:rPr>
              <w:t>ЧЕОНА СВЕТЛА, МАШИНСКИ ПРОСТОР ИТД.)</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Испитивање и чишћење светиљки, замена </w:t>
            </w:r>
            <w:r w:rsidRPr="00D40B21">
              <w:rPr>
                <w:rFonts w:cs="Arial"/>
                <w:sz w:val="24"/>
                <w:szCs w:val="24"/>
                <w:lang w:val="sr-Cyrl-RS"/>
              </w:rPr>
              <w:t xml:space="preserve">и </w:t>
            </w:r>
            <w:r w:rsidRPr="00D40B21">
              <w:rPr>
                <w:rFonts w:cs="Arial"/>
                <w:sz w:val="24"/>
                <w:szCs w:val="24"/>
              </w:rPr>
              <w:t xml:space="preserve"> </w:t>
            </w:r>
            <w:r w:rsidRPr="00D40B21">
              <w:rPr>
                <w:rFonts w:cs="Arial"/>
                <w:sz w:val="24"/>
                <w:szCs w:val="24"/>
                <w:lang w:val="sr-Cyrl-RS"/>
              </w:rPr>
              <w:t xml:space="preserve">испорука нових </w:t>
            </w:r>
            <w:r w:rsidRPr="00D40B21">
              <w:rPr>
                <w:rFonts w:cs="Arial"/>
                <w:sz w:val="24"/>
                <w:szCs w:val="24"/>
              </w:rPr>
              <w:t>и преглед спојева</w:t>
            </w:r>
            <w:r w:rsidRPr="00D40B21">
              <w:rPr>
                <w:rFonts w:cs="Arial"/>
                <w:sz w:val="24"/>
                <w:szCs w:val="24"/>
                <w:lang w:val="sr-Cyrl-RS"/>
              </w:rPr>
              <w:t>.</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заменити 50</w:t>
            </w:r>
            <w:r w:rsidRPr="00D40B21">
              <w:rPr>
                <w:rFonts w:cs="Arial"/>
                <w:b/>
                <w:sz w:val="20"/>
                <w:szCs w:val="20"/>
                <w:u w:val="single"/>
                <w:lang w:val="sr-Latn-RS"/>
              </w:rPr>
              <w:t xml:space="preserve">V </w:t>
            </w:r>
            <w:r w:rsidRPr="00D40B21">
              <w:rPr>
                <w:rFonts w:cs="Arial"/>
                <w:b/>
                <w:sz w:val="20"/>
                <w:szCs w:val="20"/>
                <w:u w:val="single"/>
                <w:lang w:val="sr-Cyrl-RS"/>
              </w:rPr>
              <w:t>2</w:t>
            </w:r>
            <w:r w:rsidRPr="00D40B21">
              <w:rPr>
                <w:rFonts w:cs="Arial"/>
                <w:b/>
                <w:sz w:val="20"/>
                <w:szCs w:val="20"/>
                <w:u w:val="single"/>
                <w:lang w:val="sr-Latn-RS"/>
              </w:rPr>
              <w:t>5W B22D</w:t>
            </w:r>
            <w:r w:rsidRPr="00D40B21">
              <w:rPr>
                <w:rFonts w:cs="Arial"/>
                <w:b/>
                <w:sz w:val="20"/>
                <w:szCs w:val="20"/>
                <w:u w:val="single"/>
                <w:lang w:val="sr-Cyrl-RS"/>
              </w:rPr>
              <w:t xml:space="preserve">2 </w:t>
            </w:r>
          </w:p>
        </w:tc>
        <w:tc>
          <w:tcPr>
            <w:tcW w:w="1242"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15</w:t>
            </w:r>
          </w:p>
        </w:tc>
      </w:tr>
      <w:tr w:rsidR="00C5770D" w:rsidRPr="00D40B21" w:rsidTr="00202524">
        <w:tc>
          <w:tcPr>
            <w:tcW w:w="840" w:type="dxa"/>
            <w:shd w:val="clear" w:color="auto" w:fill="auto"/>
            <w:vAlign w:val="center"/>
          </w:tcPr>
          <w:p w:rsidR="00C5770D" w:rsidRPr="00D40B21" w:rsidRDefault="00BD6099" w:rsidP="00202524">
            <w:pPr>
              <w:spacing w:before="0"/>
              <w:jc w:val="center"/>
              <w:rPr>
                <w:rFonts w:cs="Arial"/>
                <w:sz w:val="20"/>
                <w:szCs w:val="20"/>
                <w:lang w:val="sr-Cyrl-RS"/>
              </w:rPr>
            </w:pPr>
            <w:r>
              <w:rPr>
                <w:rFonts w:cs="Arial"/>
                <w:sz w:val="20"/>
                <w:szCs w:val="20"/>
                <w:lang w:val="sr-Cyrl-RS"/>
              </w:rPr>
              <w:t>2</w:t>
            </w:r>
            <w:r w:rsidR="00C5770D" w:rsidRPr="00D40B21">
              <w:rPr>
                <w:rFonts w:cs="Arial"/>
                <w:sz w:val="20"/>
                <w:szCs w:val="20"/>
                <w:lang w:val="sr-Cyrl-RS"/>
              </w:rPr>
              <w:t>.</w:t>
            </w:r>
          </w:p>
        </w:tc>
        <w:tc>
          <w:tcPr>
            <w:tcW w:w="312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заменити 50</w:t>
            </w:r>
            <w:r w:rsidRPr="00D40B21">
              <w:rPr>
                <w:rFonts w:cs="Arial"/>
                <w:b/>
                <w:sz w:val="20"/>
                <w:szCs w:val="20"/>
                <w:u w:val="single"/>
                <w:lang w:val="sr-Latn-RS"/>
              </w:rPr>
              <w:t xml:space="preserve">V </w:t>
            </w:r>
            <w:r w:rsidRPr="00D40B21">
              <w:rPr>
                <w:rFonts w:cs="Arial"/>
                <w:b/>
                <w:sz w:val="20"/>
                <w:szCs w:val="20"/>
                <w:u w:val="single"/>
                <w:lang w:val="sr-Cyrl-RS"/>
              </w:rPr>
              <w:t>50</w:t>
            </w:r>
            <w:r w:rsidRPr="00D40B21">
              <w:rPr>
                <w:rFonts w:cs="Arial"/>
                <w:b/>
                <w:sz w:val="20"/>
                <w:szCs w:val="20"/>
                <w:u w:val="single"/>
                <w:lang w:val="sr-Latn-RS"/>
              </w:rPr>
              <w:t>W B22D</w:t>
            </w:r>
            <w:r w:rsidRPr="00D40B21">
              <w:rPr>
                <w:rFonts w:cs="Arial"/>
                <w:b/>
                <w:sz w:val="20"/>
                <w:szCs w:val="20"/>
                <w:u w:val="single"/>
                <w:lang w:val="sr-Cyrl-RS"/>
              </w:rPr>
              <w:t xml:space="preserve">2 </w:t>
            </w:r>
          </w:p>
        </w:tc>
        <w:tc>
          <w:tcPr>
            <w:tcW w:w="1242"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ком</w:t>
            </w:r>
          </w:p>
        </w:tc>
        <w:tc>
          <w:tcPr>
            <w:tcW w:w="1238" w:type="dxa"/>
            <w:shd w:val="clear" w:color="auto" w:fill="auto"/>
            <w:vAlign w:val="center"/>
          </w:tcPr>
          <w:p w:rsidR="00C5770D" w:rsidRPr="00D40B21" w:rsidRDefault="00C5770D" w:rsidP="00202524">
            <w:pPr>
              <w:spacing w:before="0"/>
              <w:jc w:val="center"/>
              <w:rPr>
                <w:rFonts w:cs="Arial"/>
                <w:b/>
                <w:sz w:val="20"/>
                <w:szCs w:val="20"/>
                <w:u w:val="single"/>
                <w:lang w:val="sr-Cyrl-RS"/>
              </w:rPr>
            </w:pPr>
            <w:r w:rsidRPr="00D40B21">
              <w:rPr>
                <w:rFonts w:cs="Arial"/>
                <w:b/>
                <w:sz w:val="20"/>
                <w:szCs w:val="20"/>
                <w:u w:val="single"/>
                <w:lang w:val="sr-Cyrl-RS"/>
              </w:rPr>
              <w:t>15</w:t>
            </w: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5"/>
        <w:gridCol w:w="1402"/>
      </w:tblGrid>
      <w:tr w:rsidR="00C5770D" w:rsidRPr="00D40B21" w:rsidTr="00202524">
        <w:tc>
          <w:tcPr>
            <w:tcW w:w="1440" w:type="dxa"/>
          </w:tcPr>
          <w:p w:rsidR="00C5770D" w:rsidRPr="00D40B21" w:rsidRDefault="00C5770D" w:rsidP="00202524">
            <w:pPr>
              <w:spacing w:before="0"/>
              <w:jc w:val="left"/>
              <w:rPr>
                <w:rFonts w:cs="Arial"/>
                <w:b/>
                <w:bCs/>
                <w:sz w:val="24"/>
                <w:szCs w:val="24"/>
              </w:rPr>
            </w:pPr>
            <w:r w:rsidRPr="00D40B21">
              <w:rPr>
                <w:rFonts w:cs="Arial"/>
                <w:b/>
                <w:bCs/>
                <w:sz w:val="24"/>
                <w:szCs w:val="24"/>
              </w:rPr>
              <w:t>42</w:t>
            </w:r>
          </w:p>
        </w:tc>
        <w:tc>
          <w:tcPr>
            <w:tcW w:w="6840"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КОНТАКТОРИ ПОМОЋНИХ МАШИНА </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rPr>
            </w:pPr>
            <w:r w:rsidRPr="00D40B21">
              <w:rPr>
                <w:rFonts w:cs="Arial"/>
                <w:sz w:val="24"/>
                <w:szCs w:val="24"/>
              </w:rPr>
              <w:t xml:space="preserve">Демонтажа, растављање и преглед,замена неисправних, </w:t>
            </w:r>
            <w:r w:rsidRPr="00D40B21">
              <w:rPr>
                <w:rFonts w:cs="Arial"/>
                <w:sz w:val="24"/>
                <w:szCs w:val="24"/>
                <w:lang w:val="sr-Cyrl-RS"/>
              </w:rPr>
              <w:t>извршити неопходне оправке,</w:t>
            </w:r>
            <w:r w:rsidRPr="00D40B21">
              <w:rPr>
                <w:rFonts w:cs="Arial"/>
                <w:sz w:val="24"/>
                <w:szCs w:val="24"/>
              </w:rPr>
              <w:t xml:space="preserve"> састављање, монтажа на возило</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353"/>
        <w:gridCol w:w="6375"/>
        <w:gridCol w:w="1406"/>
      </w:tblGrid>
      <w:tr w:rsidR="00C5770D" w:rsidRPr="00D40B21" w:rsidTr="00202524">
        <w:tc>
          <w:tcPr>
            <w:tcW w:w="1353" w:type="dxa"/>
          </w:tcPr>
          <w:p w:rsidR="00C5770D" w:rsidRPr="00D40B21" w:rsidRDefault="00C5770D" w:rsidP="00202524">
            <w:pPr>
              <w:spacing w:before="0"/>
              <w:jc w:val="left"/>
              <w:rPr>
                <w:rFonts w:cs="Arial"/>
                <w:b/>
                <w:bCs/>
                <w:sz w:val="24"/>
                <w:szCs w:val="24"/>
              </w:rPr>
            </w:pPr>
            <w:r w:rsidRPr="00D40B21">
              <w:rPr>
                <w:rFonts w:cs="Arial"/>
                <w:b/>
                <w:bCs/>
                <w:sz w:val="24"/>
                <w:szCs w:val="24"/>
              </w:rPr>
              <w:t>43</w:t>
            </w:r>
          </w:p>
        </w:tc>
        <w:tc>
          <w:tcPr>
            <w:tcW w:w="6375" w:type="dxa"/>
          </w:tcPr>
          <w:p w:rsidR="00C5770D" w:rsidRPr="00D40B21" w:rsidRDefault="00C5770D" w:rsidP="00202524">
            <w:pPr>
              <w:spacing w:before="0"/>
              <w:jc w:val="left"/>
              <w:rPr>
                <w:rFonts w:cs="Arial"/>
                <w:b/>
                <w:bCs/>
                <w:sz w:val="24"/>
                <w:szCs w:val="24"/>
              </w:rPr>
            </w:pPr>
            <w:r w:rsidRPr="00D40B21">
              <w:rPr>
                <w:rFonts w:cs="Arial"/>
                <w:b/>
                <w:bCs/>
                <w:sz w:val="24"/>
                <w:szCs w:val="24"/>
              </w:rPr>
              <w:t>ПОМОЋНИ И ЗАШТИТНИ РЕЛЕЈИ</w:t>
            </w:r>
          </w:p>
        </w:tc>
        <w:tc>
          <w:tcPr>
            <w:tcW w:w="1406" w:type="dxa"/>
          </w:tcPr>
          <w:p w:rsidR="00C5770D" w:rsidRPr="00D40B21" w:rsidRDefault="00C5770D" w:rsidP="00202524">
            <w:pPr>
              <w:spacing w:before="0"/>
              <w:jc w:val="left"/>
              <w:rPr>
                <w:rFonts w:cs="Arial"/>
                <w:b/>
                <w:bCs/>
                <w:sz w:val="24"/>
                <w:szCs w:val="24"/>
              </w:rPr>
            </w:pPr>
          </w:p>
        </w:tc>
      </w:tr>
      <w:tr w:rsidR="00C5770D" w:rsidRPr="00D40B21" w:rsidTr="00202524">
        <w:tc>
          <w:tcPr>
            <w:tcW w:w="1353" w:type="dxa"/>
          </w:tcPr>
          <w:p w:rsidR="00C5770D" w:rsidRPr="00D40B21" w:rsidRDefault="00C5770D" w:rsidP="00202524">
            <w:pPr>
              <w:spacing w:before="0"/>
              <w:jc w:val="left"/>
              <w:rPr>
                <w:rFonts w:cs="Arial"/>
                <w:b/>
                <w:bCs/>
                <w:sz w:val="24"/>
                <w:szCs w:val="24"/>
              </w:rPr>
            </w:pPr>
          </w:p>
        </w:tc>
        <w:tc>
          <w:tcPr>
            <w:tcW w:w="6375" w:type="dxa"/>
          </w:tcPr>
          <w:p w:rsidR="00C5770D" w:rsidRPr="004C774D" w:rsidRDefault="00C5770D" w:rsidP="00202524">
            <w:pPr>
              <w:spacing w:before="0"/>
              <w:jc w:val="left"/>
              <w:rPr>
                <w:rFonts w:cs="Arial"/>
                <w:lang w:val="sr-Cyrl-RS"/>
              </w:rPr>
            </w:pPr>
            <w:r w:rsidRPr="004C774D">
              <w:rPr>
                <w:rFonts w:cs="Arial"/>
              </w:rPr>
              <w:t>Демонтажа, испитивање, замена неисправних, монтажа</w:t>
            </w:r>
          </w:p>
          <w:p w:rsidR="00C5770D" w:rsidRPr="00D40B21" w:rsidRDefault="00C5770D" w:rsidP="00202524">
            <w:pPr>
              <w:spacing w:before="0"/>
              <w:jc w:val="left"/>
              <w:rPr>
                <w:rFonts w:cs="Arial"/>
                <w:sz w:val="24"/>
                <w:szCs w:val="24"/>
                <w:lang w:val="sr-Cyrl-RS"/>
              </w:rPr>
            </w:pPr>
            <w:r w:rsidRPr="004C774D">
              <w:rPr>
                <w:rFonts w:cs="Arial"/>
                <w:lang w:val="sr-Cyrl-RS"/>
              </w:rPr>
              <w:t>Доставити мерну листу.</w:t>
            </w:r>
          </w:p>
        </w:tc>
        <w:tc>
          <w:tcPr>
            <w:tcW w:w="1406" w:type="dxa"/>
          </w:tcPr>
          <w:p w:rsidR="00C5770D" w:rsidRPr="00D40B21" w:rsidRDefault="00C5770D" w:rsidP="00202524">
            <w:pPr>
              <w:spacing w:before="0"/>
              <w:jc w:val="left"/>
              <w:rPr>
                <w:rFonts w:cs="Arial"/>
                <w:b/>
                <w:bCs/>
                <w:sz w:val="24"/>
                <w:szCs w:val="24"/>
              </w:rPr>
            </w:pPr>
          </w:p>
        </w:tc>
      </w:tr>
      <w:tr w:rsidR="00C5770D" w:rsidRPr="00D40B21" w:rsidTr="00202524">
        <w:tc>
          <w:tcPr>
            <w:tcW w:w="1353" w:type="dxa"/>
          </w:tcPr>
          <w:p w:rsidR="00C5770D" w:rsidRPr="00D40B21" w:rsidRDefault="00C5770D" w:rsidP="00202524">
            <w:pPr>
              <w:spacing w:before="0"/>
              <w:jc w:val="left"/>
              <w:rPr>
                <w:rFonts w:cs="Arial"/>
                <w:b/>
                <w:bCs/>
                <w:sz w:val="24"/>
                <w:szCs w:val="24"/>
              </w:rPr>
            </w:pPr>
          </w:p>
        </w:tc>
        <w:tc>
          <w:tcPr>
            <w:tcW w:w="6375" w:type="dxa"/>
          </w:tcPr>
          <w:p w:rsidR="00C5770D" w:rsidRPr="00D40B21" w:rsidRDefault="00C5770D" w:rsidP="00202524">
            <w:pPr>
              <w:spacing w:before="0"/>
              <w:jc w:val="right"/>
              <w:rPr>
                <w:rFonts w:cs="Arial"/>
                <w:b/>
                <w:bCs/>
                <w:sz w:val="24"/>
                <w:szCs w:val="24"/>
              </w:rPr>
            </w:pPr>
          </w:p>
        </w:tc>
        <w:tc>
          <w:tcPr>
            <w:tcW w:w="1406" w:type="dxa"/>
          </w:tcPr>
          <w:p w:rsidR="00C5770D" w:rsidRPr="00D40B21" w:rsidRDefault="00C5770D" w:rsidP="00202524">
            <w:pPr>
              <w:spacing w:before="0"/>
              <w:jc w:val="left"/>
              <w:rPr>
                <w:rFonts w:cs="Arial"/>
                <w:b/>
                <w:bCs/>
                <w:sz w:val="24"/>
                <w:szCs w:val="24"/>
              </w:rPr>
            </w:pPr>
          </w:p>
        </w:tc>
      </w:tr>
    </w:tbl>
    <w:p w:rsidR="00C5770D" w:rsidRPr="004C774D" w:rsidRDefault="00C5770D" w:rsidP="00C5770D">
      <w:pPr>
        <w:spacing w:before="0"/>
        <w:jc w:val="left"/>
        <w:rPr>
          <w:rFonts w:cs="Arial"/>
          <w:b/>
          <w:bCs/>
          <w:sz w:val="24"/>
          <w:szCs w:val="24"/>
          <w:lang w:val="sr-Cyrl-RS"/>
        </w:rPr>
      </w:pPr>
    </w:p>
    <w:p w:rsidR="00C5770D" w:rsidRPr="00D40B21" w:rsidRDefault="00C5770D" w:rsidP="00C5770D">
      <w:pPr>
        <w:keepNext/>
        <w:spacing w:before="0"/>
        <w:jc w:val="left"/>
        <w:outlineLvl w:val="1"/>
        <w:rPr>
          <w:rFonts w:cs="Arial"/>
          <w:b/>
          <w:bCs/>
          <w:i/>
          <w:iCs/>
          <w:sz w:val="20"/>
          <w:szCs w:val="24"/>
        </w:rPr>
      </w:pPr>
    </w:p>
    <w:tbl>
      <w:tblPr>
        <w:tblW w:w="0" w:type="auto"/>
        <w:tblInd w:w="108" w:type="dxa"/>
        <w:tblLook w:val="0000" w:firstRow="0" w:lastRow="0" w:firstColumn="0" w:lastColumn="0" w:noHBand="0" w:noVBand="0"/>
      </w:tblPr>
      <w:tblGrid>
        <w:gridCol w:w="1351"/>
        <w:gridCol w:w="6381"/>
        <w:gridCol w:w="1402"/>
      </w:tblGrid>
      <w:tr w:rsidR="00C5770D" w:rsidRPr="00D40B21" w:rsidTr="00202524">
        <w:tc>
          <w:tcPr>
            <w:tcW w:w="1351" w:type="dxa"/>
          </w:tcPr>
          <w:p w:rsidR="00C5770D" w:rsidRPr="00D40B21" w:rsidRDefault="00C5770D" w:rsidP="00202524">
            <w:pPr>
              <w:spacing w:before="0"/>
              <w:jc w:val="left"/>
              <w:rPr>
                <w:rFonts w:cs="Arial"/>
                <w:b/>
                <w:bCs/>
                <w:sz w:val="24"/>
                <w:szCs w:val="24"/>
              </w:rPr>
            </w:pPr>
            <w:r w:rsidRPr="00D40B21">
              <w:rPr>
                <w:rFonts w:cs="Arial"/>
                <w:b/>
                <w:bCs/>
                <w:sz w:val="24"/>
                <w:szCs w:val="24"/>
              </w:rPr>
              <w:t>44</w:t>
            </w:r>
          </w:p>
        </w:tc>
        <w:tc>
          <w:tcPr>
            <w:tcW w:w="6381" w:type="dxa"/>
          </w:tcPr>
          <w:p w:rsidR="00C5770D" w:rsidRPr="00D40B21" w:rsidRDefault="00C5770D" w:rsidP="00202524">
            <w:pPr>
              <w:spacing w:before="0"/>
              <w:jc w:val="left"/>
              <w:rPr>
                <w:rFonts w:cs="Arial"/>
                <w:b/>
                <w:bCs/>
                <w:sz w:val="24"/>
                <w:szCs w:val="24"/>
              </w:rPr>
            </w:pPr>
            <w:r w:rsidRPr="00D40B21">
              <w:rPr>
                <w:rFonts w:cs="Arial"/>
                <w:b/>
                <w:bCs/>
                <w:sz w:val="24"/>
                <w:szCs w:val="24"/>
              </w:rPr>
              <w:t>ПРИГУШНИЦЕ ПОМОЋНИХ ПОГОНА</w:t>
            </w:r>
          </w:p>
        </w:tc>
        <w:tc>
          <w:tcPr>
            <w:tcW w:w="1402" w:type="dxa"/>
          </w:tcPr>
          <w:p w:rsidR="00C5770D" w:rsidRPr="00D40B21" w:rsidRDefault="00C5770D" w:rsidP="00202524">
            <w:pPr>
              <w:spacing w:before="0"/>
              <w:jc w:val="left"/>
              <w:rPr>
                <w:rFonts w:cs="Arial"/>
                <w:b/>
                <w:bCs/>
                <w:sz w:val="24"/>
                <w:szCs w:val="24"/>
              </w:rPr>
            </w:pPr>
          </w:p>
        </w:tc>
      </w:tr>
      <w:tr w:rsidR="00C5770D" w:rsidRPr="00D40B21" w:rsidTr="00202524">
        <w:tc>
          <w:tcPr>
            <w:tcW w:w="1351" w:type="dxa"/>
          </w:tcPr>
          <w:p w:rsidR="00C5770D" w:rsidRPr="00D40B21" w:rsidRDefault="00C5770D" w:rsidP="00202524">
            <w:pPr>
              <w:spacing w:before="0"/>
              <w:jc w:val="left"/>
              <w:rPr>
                <w:rFonts w:cs="Arial"/>
                <w:b/>
                <w:bCs/>
                <w:sz w:val="24"/>
                <w:szCs w:val="24"/>
              </w:rPr>
            </w:pPr>
          </w:p>
        </w:tc>
        <w:tc>
          <w:tcPr>
            <w:tcW w:w="6381" w:type="dxa"/>
          </w:tcPr>
          <w:p w:rsidR="00C5770D" w:rsidRPr="004C774D" w:rsidRDefault="00C5770D" w:rsidP="00202524">
            <w:pPr>
              <w:spacing w:before="0"/>
              <w:jc w:val="left"/>
              <w:rPr>
                <w:rFonts w:cs="Arial"/>
                <w:lang w:val="sr-Cyrl-RS"/>
              </w:rPr>
            </w:pPr>
            <w:r w:rsidRPr="004C774D">
              <w:rPr>
                <w:rFonts w:cs="Arial"/>
              </w:rPr>
              <w:t xml:space="preserve">Развезивање са локомотиве, демонтажа, чишћење и прање, контрола намотаја лакирање високо напонским лаком, притезање спојева, повезивање, мерење отпора изолације намотаја, монтажа на </w:t>
            </w:r>
            <w:r w:rsidRPr="004C774D">
              <w:rPr>
                <w:rFonts w:cs="Arial"/>
                <w:lang w:val="sr-Cyrl-RS"/>
              </w:rPr>
              <w:t>локомотиву.</w:t>
            </w:r>
          </w:p>
          <w:p w:rsidR="00C5770D" w:rsidRPr="004C774D" w:rsidRDefault="00C5770D" w:rsidP="00202524">
            <w:pPr>
              <w:spacing w:before="0"/>
              <w:rPr>
                <w:rFonts w:cs="Arial"/>
                <w:lang w:val="sr-Cyrl-RS"/>
              </w:rPr>
            </w:pPr>
            <w:r w:rsidRPr="004C774D">
              <w:rPr>
                <w:rFonts w:cs="Arial"/>
                <w:lang w:val="sr-Cyrl-RS"/>
              </w:rPr>
              <w:t xml:space="preserve">Испитивања спровести у складу са </w:t>
            </w:r>
            <w:r w:rsidRPr="004C774D">
              <w:rPr>
                <w:rFonts w:cs="Arial"/>
                <w:lang w:val="de-DE"/>
              </w:rPr>
              <w:t>SRPS</w:t>
            </w:r>
            <w:r w:rsidRPr="004C774D">
              <w:rPr>
                <w:rFonts w:cs="Arial"/>
                <w:lang w:val="sr-Cyrl-RS"/>
              </w:rPr>
              <w:t xml:space="preserve"> </w:t>
            </w:r>
            <w:r w:rsidRPr="004C774D">
              <w:rPr>
                <w:rFonts w:cs="Arial"/>
                <w:lang w:val="de-DE"/>
              </w:rPr>
              <w:t>EN</w:t>
            </w:r>
            <w:r w:rsidRPr="004C774D">
              <w:rPr>
                <w:rFonts w:cs="Arial"/>
                <w:lang w:val="sr-Cyrl-RS"/>
              </w:rPr>
              <w:t xml:space="preserve"> 60310.</w:t>
            </w:r>
          </w:p>
          <w:p w:rsidR="00C5770D" w:rsidRPr="00D40B21" w:rsidRDefault="00C5770D" w:rsidP="00202524">
            <w:pPr>
              <w:spacing w:before="0"/>
              <w:jc w:val="left"/>
              <w:rPr>
                <w:rFonts w:cs="Arial"/>
                <w:sz w:val="24"/>
                <w:szCs w:val="24"/>
                <w:lang w:val="sr-Cyrl-RS"/>
              </w:rPr>
            </w:pPr>
            <w:r w:rsidRPr="004C774D">
              <w:rPr>
                <w:rFonts w:cs="Arial"/>
                <w:lang w:val="sr-Cyrl-RS"/>
              </w:rPr>
              <w:t>Доставити мерну листу.</w:t>
            </w:r>
          </w:p>
        </w:tc>
        <w:tc>
          <w:tcPr>
            <w:tcW w:w="1402" w:type="dxa"/>
          </w:tcPr>
          <w:p w:rsidR="00C5770D" w:rsidRPr="00D40B21" w:rsidRDefault="00C5770D" w:rsidP="00202524">
            <w:pPr>
              <w:spacing w:before="0"/>
              <w:jc w:val="left"/>
              <w:rPr>
                <w:rFonts w:cs="Arial"/>
                <w:b/>
                <w:bCs/>
                <w:sz w:val="24"/>
                <w:szCs w:val="24"/>
              </w:rPr>
            </w:pPr>
          </w:p>
        </w:tc>
      </w:tr>
      <w:tr w:rsidR="00C5770D" w:rsidRPr="00D40B21" w:rsidTr="00202524">
        <w:tc>
          <w:tcPr>
            <w:tcW w:w="1351" w:type="dxa"/>
          </w:tcPr>
          <w:p w:rsidR="00C5770D" w:rsidRPr="00D40B21" w:rsidRDefault="00C5770D" w:rsidP="00202524">
            <w:pPr>
              <w:spacing w:before="0"/>
              <w:jc w:val="left"/>
              <w:rPr>
                <w:rFonts w:cs="Arial"/>
                <w:b/>
                <w:bCs/>
                <w:sz w:val="24"/>
                <w:szCs w:val="24"/>
              </w:rPr>
            </w:pPr>
          </w:p>
        </w:tc>
        <w:tc>
          <w:tcPr>
            <w:tcW w:w="6381" w:type="dxa"/>
          </w:tcPr>
          <w:p w:rsidR="00C5770D" w:rsidRPr="00D40B21" w:rsidRDefault="00C5770D" w:rsidP="00202524">
            <w:pPr>
              <w:spacing w:before="0"/>
              <w:jc w:val="right"/>
              <w:rPr>
                <w:rFonts w:cs="Arial"/>
                <w:b/>
                <w:bCs/>
                <w:sz w:val="24"/>
                <w:szCs w:val="24"/>
              </w:rPr>
            </w:pPr>
          </w:p>
        </w:tc>
        <w:tc>
          <w:tcPr>
            <w:tcW w:w="1402"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лакирање,вијчану робу, ...</w:t>
      </w:r>
    </w:p>
    <w:p w:rsidR="00C5770D" w:rsidRPr="00D40B21" w:rsidRDefault="00C5770D" w:rsidP="00C5770D">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0"/>
        <w:gridCol w:w="6381"/>
        <w:gridCol w:w="1403"/>
      </w:tblGrid>
      <w:tr w:rsidR="00C5770D" w:rsidRPr="00D40B21" w:rsidTr="00202524">
        <w:tc>
          <w:tcPr>
            <w:tcW w:w="1350" w:type="dxa"/>
          </w:tcPr>
          <w:p w:rsidR="00C5770D" w:rsidRPr="00D40B21" w:rsidRDefault="00C5770D" w:rsidP="00202524">
            <w:pPr>
              <w:spacing w:before="0"/>
              <w:jc w:val="left"/>
              <w:rPr>
                <w:rFonts w:cs="Arial"/>
                <w:b/>
                <w:bCs/>
                <w:sz w:val="24"/>
                <w:szCs w:val="24"/>
              </w:rPr>
            </w:pPr>
            <w:r w:rsidRPr="00D40B21">
              <w:rPr>
                <w:rFonts w:cs="Arial"/>
                <w:b/>
                <w:bCs/>
                <w:sz w:val="24"/>
                <w:szCs w:val="24"/>
              </w:rPr>
              <w:t>45</w:t>
            </w:r>
          </w:p>
        </w:tc>
        <w:tc>
          <w:tcPr>
            <w:tcW w:w="6381"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КОНТРОЛЕР УПРАВЉАЊА</w:t>
            </w:r>
            <w:r w:rsidRPr="00D40B21">
              <w:rPr>
                <w:rFonts w:cs="Arial"/>
                <w:b/>
                <w:bCs/>
                <w:sz w:val="24"/>
                <w:szCs w:val="24"/>
                <w:lang w:val="sr-Cyrl-RS"/>
              </w:rPr>
              <w:t xml:space="preserve"> (селсин)</w:t>
            </w:r>
          </w:p>
        </w:tc>
        <w:tc>
          <w:tcPr>
            <w:tcW w:w="1403" w:type="dxa"/>
          </w:tcPr>
          <w:p w:rsidR="00C5770D" w:rsidRPr="00D40B21" w:rsidRDefault="00C5770D" w:rsidP="00202524">
            <w:pPr>
              <w:spacing w:before="0"/>
              <w:jc w:val="left"/>
              <w:rPr>
                <w:rFonts w:cs="Arial"/>
                <w:b/>
                <w:bCs/>
                <w:sz w:val="24"/>
                <w:szCs w:val="24"/>
              </w:rPr>
            </w:pPr>
          </w:p>
        </w:tc>
      </w:tr>
      <w:tr w:rsidR="00C5770D" w:rsidRPr="00D40B21" w:rsidTr="00202524">
        <w:tc>
          <w:tcPr>
            <w:tcW w:w="1350" w:type="dxa"/>
          </w:tcPr>
          <w:p w:rsidR="00C5770D" w:rsidRPr="00D40B21" w:rsidRDefault="00C5770D" w:rsidP="00202524">
            <w:pPr>
              <w:spacing w:before="0"/>
              <w:jc w:val="left"/>
              <w:rPr>
                <w:rFonts w:cs="Arial"/>
                <w:b/>
                <w:bCs/>
                <w:sz w:val="24"/>
                <w:szCs w:val="24"/>
              </w:rPr>
            </w:pPr>
          </w:p>
        </w:tc>
        <w:tc>
          <w:tcPr>
            <w:tcW w:w="6381" w:type="dxa"/>
          </w:tcPr>
          <w:p w:rsidR="00C5770D" w:rsidRPr="00D40B21" w:rsidRDefault="00C5770D" w:rsidP="00202524">
            <w:pPr>
              <w:spacing w:before="0"/>
              <w:jc w:val="left"/>
              <w:rPr>
                <w:rFonts w:cs="Arial"/>
                <w:sz w:val="24"/>
                <w:szCs w:val="24"/>
                <w:lang w:val="sr-Cyrl-RS"/>
              </w:rPr>
            </w:pPr>
            <w:r w:rsidRPr="00D40B21">
              <w:rPr>
                <w:rFonts w:cs="Arial"/>
                <w:sz w:val="24"/>
                <w:szCs w:val="24"/>
              </w:rPr>
              <w:t>Повезивање, демонтажа са возила, чишћење и преглед,</w:t>
            </w:r>
            <w:r w:rsidRPr="00D40B21">
              <w:rPr>
                <w:rFonts w:cs="Arial"/>
                <w:color w:val="FF0000"/>
                <w:sz w:val="24"/>
                <w:szCs w:val="24"/>
                <w:lang w:val="sr-Cyrl-RS"/>
              </w:rPr>
              <w:t xml:space="preserve"> </w:t>
            </w:r>
            <w:r w:rsidRPr="00D40B21">
              <w:rPr>
                <w:rFonts w:cs="Arial"/>
                <w:sz w:val="24"/>
                <w:szCs w:val="24"/>
                <w:lang w:val="sr-Cyrl-RS"/>
              </w:rPr>
              <w:t xml:space="preserve">извршити неопходне оправке, </w:t>
            </w:r>
            <w:r w:rsidRPr="00D40B21">
              <w:rPr>
                <w:rFonts w:cs="Arial"/>
                <w:sz w:val="24"/>
                <w:szCs w:val="24"/>
              </w:rPr>
              <w:t xml:space="preserve">замена истрошених контаката, испитивање, монтажа на возило, </w:t>
            </w:r>
            <w:r w:rsidRPr="00D40B21">
              <w:rPr>
                <w:rFonts w:cs="Arial"/>
                <w:sz w:val="24"/>
                <w:szCs w:val="24"/>
                <w:lang w:val="sr-Cyrl-RS"/>
              </w:rPr>
              <w:t>по</w:t>
            </w:r>
            <w:r w:rsidRPr="00D40B21">
              <w:rPr>
                <w:rFonts w:cs="Arial"/>
                <w:sz w:val="24"/>
                <w:szCs w:val="24"/>
              </w:rPr>
              <w:t>везивање</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мерне листе.</w:t>
            </w:r>
          </w:p>
        </w:tc>
        <w:tc>
          <w:tcPr>
            <w:tcW w:w="1403" w:type="dxa"/>
          </w:tcPr>
          <w:p w:rsidR="00C5770D" w:rsidRPr="00D40B21" w:rsidRDefault="00C5770D" w:rsidP="00202524">
            <w:pPr>
              <w:spacing w:before="0"/>
              <w:jc w:val="left"/>
              <w:rPr>
                <w:rFonts w:cs="Arial"/>
                <w:b/>
                <w:bCs/>
                <w:sz w:val="24"/>
                <w:szCs w:val="24"/>
              </w:rPr>
            </w:pPr>
          </w:p>
        </w:tc>
      </w:tr>
      <w:tr w:rsidR="00C5770D" w:rsidRPr="00D40B21" w:rsidTr="00202524">
        <w:tc>
          <w:tcPr>
            <w:tcW w:w="1350" w:type="dxa"/>
          </w:tcPr>
          <w:p w:rsidR="00C5770D" w:rsidRPr="00D40B21" w:rsidRDefault="00C5770D" w:rsidP="00202524">
            <w:pPr>
              <w:spacing w:before="0"/>
              <w:jc w:val="left"/>
              <w:rPr>
                <w:rFonts w:cs="Arial"/>
                <w:b/>
                <w:bCs/>
                <w:sz w:val="24"/>
                <w:szCs w:val="24"/>
              </w:rPr>
            </w:pPr>
          </w:p>
        </w:tc>
        <w:tc>
          <w:tcPr>
            <w:tcW w:w="6381" w:type="dxa"/>
          </w:tcPr>
          <w:p w:rsidR="00C5770D" w:rsidRPr="00D40B21" w:rsidRDefault="00C5770D" w:rsidP="00202524">
            <w:pPr>
              <w:spacing w:before="0"/>
              <w:jc w:val="right"/>
              <w:rPr>
                <w:rFonts w:cs="Arial"/>
                <w:b/>
                <w:bCs/>
                <w:sz w:val="24"/>
                <w:szCs w:val="24"/>
              </w:rPr>
            </w:pPr>
          </w:p>
        </w:tc>
        <w:tc>
          <w:tcPr>
            <w:tcW w:w="1403"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349"/>
        <w:gridCol w:w="6389"/>
        <w:gridCol w:w="1399"/>
      </w:tblGrid>
      <w:tr w:rsidR="00C5770D" w:rsidRPr="00D40B21" w:rsidTr="00202524">
        <w:tc>
          <w:tcPr>
            <w:tcW w:w="1440" w:type="dxa"/>
            <w:vAlign w:val="center"/>
          </w:tcPr>
          <w:p w:rsidR="00C5770D" w:rsidRPr="00D40B21" w:rsidRDefault="00C5770D" w:rsidP="00202524">
            <w:pPr>
              <w:spacing w:before="0"/>
              <w:jc w:val="left"/>
              <w:rPr>
                <w:rFonts w:cs="Arial"/>
                <w:b/>
                <w:bCs/>
                <w:sz w:val="24"/>
                <w:szCs w:val="24"/>
              </w:rPr>
            </w:pPr>
            <w:r w:rsidRPr="00D40B21">
              <w:rPr>
                <w:rFonts w:cs="Arial"/>
                <w:b/>
                <w:bCs/>
                <w:sz w:val="24"/>
                <w:szCs w:val="24"/>
              </w:rPr>
              <w:t>46</w:t>
            </w:r>
          </w:p>
        </w:tc>
        <w:tc>
          <w:tcPr>
            <w:tcW w:w="6840" w:type="dxa"/>
            <w:vAlign w:val="center"/>
          </w:tcPr>
          <w:p w:rsidR="00C5770D" w:rsidRPr="00D40B21" w:rsidRDefault="00C5770D" w:rsidP="00202524">
            <w:pPr>
              <w:spacing w:before="0"/>
              <w:jc w:val="left"/>
              <w:rPr>
                <w:rFonts w:cs="Arial"/>
                <w:b/>
                <w:bCs/>
                <w:sz w:val="24"/>
                <w:szCs w:val="24"/>
              </w:rPr>
            </w:pPr>
            <w:r w:rsidRPr="00D40B21">
              <w:rPr>
                <w:rFonts w:cs="Arial"/>
                <w:b/>
                <w:bCs/>
                <w:sz w:val="24"/>
                <w:szCs w:val="24"/>
              </w:rPr>
              <w:t>РАДИОНИЧКЕ  ПРИКЉУЧНИЦЕ</w:t>
            </w:r>
          </w:p>
        </w:tc>
        <w:tc>
          <w:tcPr>
            <w:tcW w:w="1524" w:type="dxa"/>
            <w:vAlign w:val="center"/>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Преглед и чишћење, </w:t>
            </w:r>
            <w:r w:rsidRPr="00D40B21">
              <w:rPr>
                <w:rFonts w:cs="Arial"/>
                <w:sz w:val="24"/>
                <w:szCs w:val="24"/>
                <w:lang w:val="sr-Cyrl-RS"/>
              </w:rPr>
              <w:t>извршити неопходне оправке</w:t>
            </w:r>
            <w:r w:rsidRPr="00D40B21">
              <w:rPr>
                <w:rFonts w:cs="Arial"/>
                <w:sz w:val="24"/>
                <w:szCs w:val="24"/>
              </w:rPr>
              <w:t xml:space="preserve"> </w:t>
            </w:r>
            <w:r w:rsidRPr="00D40B21">
              <w:rPr>
                <w:rFonts w:cs="Arial"/>
                <w:sz w:val="24"/>
                <w:szCs w:val="24"/>
                <w:lang w:val="sr-Cyrl-RS"/>
              </w:rPr>
              <w:t xml:space="preserve">и </w:t>
            </w:r>
            <w:r w:rsidRPr="00D40B21">
              <w:rPr>
                <w:rFonts w:cs="Arial"/>
                <w:sz w:val="24"/>
                <w:szCs w:val="24"/>
              </w:rPr>
              <w:t xml:space="preserve">притезање прикључака </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l-SI"/>
        </w:rPr>
      </w:pPr>
    </w:p>
    <w:p w:rsidR="00C5770D" w:rsidRPr="00D40B21" w:rsidRDefault="00C5770D" w:rsidP="00C5770D">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1"/>
        <w:gridCol w:w="6382"/>
        <w:gridCol w:w="1404"/>
      </w:tblGrid>
      <w:tr w:rsidR="00C5770D" w:rsidRPr="00D40B21" w:rsidTr="00202524">
        <w:tc>
          <w:tcPr>
            <w:tcW w:w="1440" w:type="dxa"/>
          </w:tcPr>
          <w:p w:rsidR="00C5770D" w:rsidRPr="00D40B21" w:rsidRDefault="00C5770D" w:rsidP="00202524">
            <w:pPr>
              <w:spacing w:before="0"/>
              <w:jc w:val="left"/>
              <w:rPr>
                <w:rFonts w:cs="Arial"/>
                <w:b/>
                <w:bCs/>
                <w:sz w:val="24"/>
                <w:szCs w:val="24"/>
              </w:rPr>
            </w:pPr>
            <w:r w:rsidRPr="00D40B21">
              <w:rPr>
                <w:rFonts w:cs="Arial"/>
                <w:b/>
                <w:bCs/>
                <w:sz w:val="24"/>
                <w:szCs w:val="24"/>
              </w:rPr>
              <w:t>47</w:t>
            </w:r>
          </w:p>
        </w:tc>
        <w:tc>
          <w:tcPr>
            <w:tcW w:w="684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АУТОМАТСКИ ОСИГУРАЧИ</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Замена свих аутоматских осигурача одговарајућим</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0"/>
        <w:gridCol w:w="1243"/>
        <w:gridCol w:w="1239"/>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аутоматски осигурач</w:t>
            </w:r>
          </w:p>
        </w:tc>
        <w:tc>
          <w:tcPr>
            <w:tcW w:w="124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bl>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50"/>
        <w:gridCol w:w="6386"/>
        <w:gridCol w:w="1401"/>
      </w:tblGrid>
      <w:tr w:rsidR="00C5770D" w:rsidRPr="00D40B21" w:rsidTr="00202524">
        <w:tc>
          <w:tcPr>
            <w:tcW w:w="1440" w:type="dxa"/>
          </w:tcPr>
          <w:p w:rsidR="00C5770D" w:rsidRPr="00D40B21" w:rsidRDefault="00C5770D" w:rsidP="00202524">
            <w:pPr>
              <w:spacing w:before="0"/>
              <w:jc w:val="left"/>
              <w:rPr>
                <w:rFonts w:cs="Arial"/>
                <w:b/>
                <w:bCs/>
                <w:sz w:val="24"/>
                <w:szCs w:val="24"/>
              </w:rPr>
            </w:pPr>
            <w:r w:rsidRPr="00D40B21">
              <w:rPr>
                <w:rFonts w:cs="Arial"/>
                <w:b/>
                <w:bCs/>
                <w:sz w:val="24"/>
                <w:szCs w:val="24"/>
              </w:rPr>
              <w:t>48</w:t>
            </w:r>
          </w:p>
        </w:tc>
        <w:tc>
          <w:tcPr>
            <w:tcW w:w="6840" w:type="dxa"/>
          </w:tcPr>
          <w:p w:rsidR="00C5770D" w:rsidRPr="00D40B21" w:rsidRDefault="00C5770D" w:rsidP="00202524">
            <w:pPr>
              <w:spacing w:before="0"/>
              <w:jc w:val="left"/>
              <w:rPr>
                <w:rFonts w:cs="Arial"/>
                <w:b/>
                <w:bCs/>
                <w:sz w:val="24"/>
                <w:szCs w:val="24"/>
              </w:rPr>
            </w:pPr>
            <w:r w:rsidRPr="00D40B21">
              <w:rPr>
                <w:rFonts w:cs="Arial"/>
                <w:b/>
                <w:bCs/>
                <w:sz w:val="24"/>
                <w:szCs w:val="24"/>
              </w:rPr>
              <w:t>КОНТРОЛНИК ВЕНТИЛАЦИЈЕ</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lang w:val="sr-Cyrl-RS"/>
              </w:rPr>
            </w:pPr>
            <w:r w:rsidRPr="00D40B21">
              <w:rPr>
                <w:rFonts w:cs="Arial"/>
                <w:sz w:val="24"/>
                <w:szCs w:val="24"/>
              </w:rPr>
              <w:t>Чишћење</w:t>
            </w:r>
            <w:r w:rsidRPr="00D40B21">
              <w:rPr>
                <w:rFonts w:cs="Arial"/>
                <w:sz w:val="24"/>
                <w:szCs w:val="24"/>
                <w:lang w:val="sr-Cyrl-RS"/>
              </w:rPr>
              <w:t>,</w:t>
            </w:r>
            <w:r w:rsidRPr="00D40B21">
              <w:rPr>
                <w:rFonts w:cs="Arial"/>
                <w:sz w:val="24"/>
                <w:szCs w:val="24"/>
              </w:rPr>
              <w:t xml:space="preserve"> преглед</w:t>
            </w:r>
            <w:r w:rsidRPr="00D40B21">
              <w:rPr>
                <w:rFonts w:cs="Arial"/>
                <w:sz w:val="24"/>
                <w:szCs w:val="24"/>
                <w:lang w:val="sr-Cyrl-RS"/>
              </w:rPr>
              <w:t xml:space="preserve"> и испитивање</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326"/>
        <w:gridCol w:w="6442"/>
        <w:gridCol w:w="1369"/>
      </w:tblGrid>
      <w:tr w:rsidR="00C5770D" w:rsidRPr="00D40B21" w:rsidTr="00202524">
        <w:tc>
          <w:tcPr>
            <w:tcW w:w="1440" w:type="dxa"/>
          </w:tcPr>
          <w:p w:rsidR="00C5770D" w:rsidRPr="00D40B21" w:rsidRDefault="00C5770D" w:rsidP="00202524">
            <w:pPr>
              <w:spacing w:before="0"/>
              <w:jc w:val="left"/>
              <w:rPr>
                <w:rFonts w:cs="Arial"/>
                <w:b/>
                <w:bCs/>
                <w:sz w:val="24"/>
                <w:szCs w:val="24"/>
              </w:rPr>
            </w:pPr>
            <w:r w:rsidRPr="00D40B21">
              <w:rPr>
                <w:rFonts w:cs="Arial"/>
                <w:b/>
                <w:bCs/>
                <w:sz w:val="24"/>
                <w:szCs w:val="24"/>
              </w:rPr>
              <w:t>49</w:t>
            </w:r>
          </w:p>
        </w:tc>
        <w:tc>
          <w:tcPr>
            <w:tcW w:w="6840" w:type="dxa"/>
          </w:tcPr>
          <w:p w:rsidR="00C5770D" w:rsidRPr="00D40B21" w:rsidRDefault="00C5770D" w:rsidP="00202524">
            <w:pPr>
              <w:spacing w:before="0"/>
              <w:rPr>
                <w:rFonts w:cs="Arial"/>
                <w:b/>
                <w:bCs/>
                <w:sz w:val="24"/>
                <w:szCs w:val="24"/>
              </w:rPr>
            </w:pPr>
            <w:r w:rsidRPr="00D40B21">
              <w:rPr>
                <w:rFonts w:cs="Arial"/>
                <w:b/>
                <w:bCs/>
                <w:sz w:val="24"/>
                <w:szCs w:val="24"/>
              </w:rPr>
              <w:t>КАБЛОВИ ВН  И  НН ЕЛЕКТРО ИНСТАЛАЦИЈА</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rPr>
                <w:rFonts w:cs="Arial"/>
                <w:sz w:val="24"/>
                <w:szCs w:val="24"/>
                <w:lang w:val="sr-Cyrl-RS"/>
              </w:rPr>
            </w:pPr>
            <w:r w:rsidRPr="00D40B21">
              <w:rPr>
                <w:rFonts w:cs="Arial"/>
                <w:sz w:val="24"/>
                <w:szCs w:val="24"/>
              </w:rPr>
              <w:t xml:space="preserve">Очистити и прегледати каблове,измерити отпор изолације каблова, поставити </w:t>
            </w:r>
            <w:r w:rsidRPr="00D40B21">
              <w:rPr>
                <w:rFonts w:cs="Arial"/>
                <w:sz w:val="24"/>
                <w:szCs w:val="24"/>
                <w:lang w:val="sr-Cyrl-RS"/>
              </w:rPr>
              <w:t xml:space="preserve">нове </w:t>
            </w:r>
            <w:r w:rsidRPr="00D40B21">
              <w:rPr>
                <w:rFonts w:cs="Arial"/>
                <w:sz w:val="24"/>
                <w:szCs w:val="24"/>
              </w:rPr>
              <w:t>ознаке каблова уместо старих, са заменом</w:t>
            </w:r>
            <w:r w:rsidRPr="00D40B21">
              <w:rPr>
                <w:rFonts w:cs="Arial"/>
                <w:sz w:val="24"/>
                <w:szCs w:val="24"/>
                <w:lang w:val="sr-Cyrl-RS"/>
              </w:rPr>
              <w:t xml:space="preserve"> дотрајалих</w:t>
            </w:r>
            <w:r w:rsidRPr="00D40B21">
              <w:rPr>
                <w:rFonts w:cs="Arial"/>
                <w:sz w:val="24"/>
                <w:szCs w:val="24"/>
              </w:rPr>
              <w:t xml:space="preserve"> </w:t>
            </w:r>
            <w:r w:rsidRPr="00D40B21">
              <w:rPr>
                <w:rFonts w:cs="Arial"/>
                <w:sz w:val="24"/>
                <w:szCs w:val="24"/>
                <w:lang w:val="sr-Cyrl-RS"/>
              </w:rPr>
              <w:t>кабловских завршетака(</w:t>
            </w:r>
            <w:r w:rsidRPr="00D40B21">
              <w:rPr>
                <w:rFonts w:cs="Arial"/>
                <w:sz w:val="24"/>
                <w:szCs w:val="24"/>
              </w:rPr>
              <w:t>папучица</w:t>
            </w:r>
            <w:r w:rsidRPr="00D40B21">
              <w:rPr>
                <w:rFonts w:cs="Arial"/>
                <w:sz w:val="24"/>
                <w:szCs w:val="24"/>
                <w:lang w:val="sr-Cyrl-RS"/>
              </w:rPr>
              <w:t>,хилзни и буксни)</w:t>
            </w:r>
            <w:r w:rsidRPr="00D40B21">
              <w:rPr>
                <w:rFonts w:cs="Arial"/>
                <w:sz w:val="24"/>
                <w:szCs w:val="24"/>
              </w:rPr>
              <w:t xml:space="preserve"> и </w:t>
            </w:r>
            <w:r w:rsidRPr="00D40B21">
              <w:rPr>
                <w:rFonts w:cs="Arial"/>
                <w:sz w:val="24"/>
                <w:szCs w:val="24"/>
                <w:lang w:val="sr-Cyrl-RS"/>
              </w:rPr>
              <w:t>кабловских завршетака које приликом дефектаже одреди наручиоц.Критеријум за замену је оксидација,нагорелост и лоше физичко стање.</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524" w:type="dxa"/>
          </w:tcPr>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1</w:t>
            </w:r>
            <w:r w:rsidRPr="00D40B21">
              <w:rPr>
                <w:rFonts w:cs="Arial"/>
                <w:sz w:val="20"/>
                <w:szCs w:val="20"/>
                <w:lang w:val="sl-SI"/>
              </w:rPr>
              <w:t>.</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sz w:val="20"/>
          <w:szCs w:val="20"/>
          <w:lang w:val="sr-Cyrl-RS"/>
        </w:rPr>
        <w:t>НАПОМЕНА: Потрошни материјал обухвата вијчану робу,папучице, изолациони материјал,термоскупљајући бужир...</w:t>
      </w:r>
    </w:p>
    <w:p w:rsidR="00C5770D" w:rsidRPr="00D40B21" w:rsidRDefault="00C5770D" w:rsidP="00C5770D">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353"/>
        <w:gridCol w:w="6375"/>
        <w:gridCol w:w="1406"/>
      </w:tblGrid>
      <w:tr w:rsidR="00C5770D" w:rsidRPr="00D40B21" w:rsidTr="00202524">
        <w:tc>
          <w:tcPr>
            <w:tcW w:w="1353" w:type="dxa"/>
          </w:tcPr>
          <w:p w:rsidR="00C5770D" w:rsidRPr="00D40B21" w:rsidRDefault="00C5770D" w:rsidP="00202524">
            <w:pPr>
              <w:spacing w:before="0"/>
              <w:jc w:val="left"/>
              <w:rPr>
                <w:rFonts w:cs="Arial"/>
                <w:b/>
                <w:bCs/>
                <w:sz w:val="24"/>
                <w:szCs w:val="24"/>
              </w:rPr>
            </w:pPr>
            <w:r w:rsidRPr="00D40B21">
              <w:rPr>
                <w:rFonts w:cs="Arial"/>
                <w:b/>
                <w:bCs/>
                <w:sz w:val="24"/>
                <w:szCs w:val="24"/>
              </w:rPr>
              <w:t>50</w:t>
            </w:r>
          </w:p>
        </w:tc>
        <w:tc>
          <w:tcPr>
            <w:tcW w:w="6375" w:type="dxa"/>
          </w:tcPr>
          <w:p w:rsidR="00C5770D" w:rsidRPr="00D40B21" w:rsidRDefault="00C5770D" w:rsidP="00202524">
            <w:pPr>
              <w:spacing w:before="0"/>
              <w:jc w:val="left"/>
              <w:rPr>
                <w:rFonts w:cs="Arial"/>
                <w:b/>
                <w:bCs/>
                <w:sz w:val="24"/>
                <w:szCs w:val="24"/>
              </w:rPr>
            </w:pPr>
            <w:r w:rsidRPr="00D40B21">
              <w:rPr>
                <w:rFonts w:cs="Arial"/>
                <w:b/>
                <w:bCs/>
                <w:sz w:val="24"/>
                <w:szCs w:val="24"/>
              </w:rPr>
              <w:t>НАТПИСНЕ ПЛОЧ</w:t>
            </w:r>
            <w:r w:rsidRPr="00D40B21">
              <w:rPr>
                <w:rFonts w:cs="Arial"/>
                <w:b/>
                <w:bCs/>
                <w:sz w:val="24"/>
                <w:szCs w:val="24"/>
                <w:lang w:val="sr-Cyrl-RS"/>
              </w:rPr>
              <w:t>ИЦЕ</w:t>
            </w:r>
          </w:p>
        </w:tc>
        <w:tc>
          <w:tcPr>
            <w:tcW w:w="1406" w:type="dxa"/>
          </w:tcPr>
          <w:p w:rsidR="00C5770D" w:rsidRPr="00D40B21" w:rsidRDefault="00C5770D" w:rsidP="00202524">
            <w:pPr>
              <w:spacing w:before="0"/>
              <w:jc w:val="left"/>
              <w:rPr>
                <w:rFonts w:cs="Arial"/>
                <w:b/>
                <w:bCs/>
                <w:sz w:val="24"/>
                <w:szCs w:val="24"/>
              </w:rPr>
            </w:pPr>
          </w:p>
        </w:tc>
      </w:tr>
      <w:tr w:rsidR="00C5770D" w:rsidRPr="00D40B21" w:rsidTr="00202524">
        <w:tc>
          <w:tcPr>
            <w:tcW w:w="1353" w:type="dxa"/>
          </w:tcPr>
          <w:p w:rsidR="00C5770D" w:rsidRPr="00D40B21" w:rsidRDefault="00C5770D" w:rsidP="00202524">
            <w:pPr>
              <w:spacing w:before="0"/>
              <w:jc w:val="left"/>
              <w:rPr>
                <w:rFonts w:cs="Arial"/>
                <w:b/>
                <w:bCs/>
                <w:sz w:val="24"/>
                <w:szCs w:val="24"/>
              </w:rPr>
            </w:pPr>
          </w:p>
        </w:tc>
        <w:tc>
          <w:tcPr>
            <w:tcW w:w="6375" w:type="dxa"/>
          </w:tcPr>
          <w:p w:rsidR="00C5770D" w:rsidRPr="00D40B21" w:rsidRDefault="00C5770D" w:rsidP="00202524">
            <w:pPr>
              <w:spacing w:before="0"/>
              <w:jc w:val="left"/>
              <w:rPr>
                <w:rFonts w:cs="Arial"/>
                <w:sz w:val="24"/>
                <w:szCs w:val="24"/>
                <w:lang w:val="sr-Cyrl-RS"/>
              </w:rPr>
            </w:pPr>
            <w:r w:rsidRPr="00D40B21">
              <w:rPr>
                <w:rFonts w:cs="Arial"/>
                <w:sz w:val="24"/>
                <w:szCs w:val="24"/>
              </w:rPr>
              <w:t>Демонтирати и уградити нове натписне плочице</w:t>
            </w:r>
            <w:r w:rsidRPr="00D40B21">
              <w:rPr>
                <w:rFonts w:cs="Arial"/>
                <w:sz w:val="24"/>
                <w:szCs w:val="24"/>
                <w:lang w:val="sr-Cyrl-RS"/>
              </w:rPr>
              <w:t xml:space="preserve"> (бројно и словно означавање), у договору са Наручиоцем , свих елемената на трчећем строју, у управљачници,машинском простору и блоку пнеуматике</w:t>
            </w:r>
          </w:p>
          <w:p w:rsidR="00C5770D" w:rsidRPr="00D40B21" w:rsidRDefault="00C5770D" w:rsidP="00202524">
            <w:pPr>
              <w:spacing w:before="0"/>
              <w:jc w:val="left"/>
              <w:rPr>
                <w:rFonts w:cs="Arial"/>
                <w:sz w:val="24"/>
                <w:szCs w:val="24"/>
              </w:rPr>
            </w:pPr>
          </w:p>
        </w:tc>
        <w:tc>
          <w:tcPr>
            <w:tcW w:w="1406" w:type="dxa"/>
          </w:tcPr>
          <w:p w:rsidR="00C5770D" w:rsidRPr="00D40B21" w:rsidRDefault="00C5770D" w:rsidP="00202524">
            <w:pPr>
              <w:spacing w:before="0"/>
              <w:jc w:val="left"/>
              <w:rPr>
                <w:rFonts w:cs="Arial"/>
                <w:b/>
                <w:bCs/>
                <w:sz w:val="24"/>
                <w:szCs w:val="24"/>
              </w:rPr>
            </w:pPr>
          </w:p>
        </w:tc>
      </w:tr>
      <w:tr w:rsidR="00C5770D" w:rsidRPr="00D40B21" w:rsidTr="00202524">
        <w:tc>
          <w:tcPr>
            <w:tcW w:w="1353" w:type="dxa"/>
          </w:tcPr>
          <w:p w:rsidR="00C5770D" w:rsidRPr="00D40B21" w:rsidRDefault="00C5770D" w:rsidP="00202524">
            <w:pPr>
              <w:spacing w:before="0"/>
              <w:jc w:val="left"/>
              <w:rPr>
                <w:rFonts w:cs="Arial"/>
                <w:b/>
                <w:bCs/>
                <w:sz w:val="24"/>
                <w:szCs w:val="24"/>
              </w:rPr>
            </w:pPr>
          </w:p>
        </w:tc>
        <w:tc>
          <w:tcPr>
            <w:tcW w:w="6375" w:type="dxa"/>
          </w:tcPr>
          <w:p w:rsidR="00C5770D" w:rsidRPr="00D40B21" w:rsidRDefault="00C5770D" w:rsidP="00202524">
            <w:pPr>
              <w:spacing w:before="0"/>
              <w:jc w:val="right"/>
              <w:rPr>
                <w:rFonts w:cs="Arial"/>
                <w:b/>
                <w:bCs/>
                <w:sz w:val="24"/>
                <w:szCs w:val="24"/>
              </w:rPr>
            </w:pPr>
          </w:p>
        </w:tc>
        <w:tc>
          <w:tcPr>
            <w:tcW w:w="1406"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1"/>
        <w:gridCol w:w="1244"/>
        <w:gridCol w:w="1241"/>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Натписне плочице</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w:t>
            </w:r>
          </w:p>
        </w:tc>
      </w:tr>
    </w:tbl>
    <w:p w:rsidR="00C5770D" w:rsidRPr="00D40B21" w:rsidRDefault="00C5770D" w:rsidP="00C5770D">
      <w:pPr>
        <w:spacing w:before="0"/>
        <w:jc w:val="left"/>
        <w:rPr>
          <w:rFonts w:cs="Arial"/>
          <w:b/>
          <w:bCs/>
          <w:sz w:val="24"/>
          <w:szCs w:val="24"/>
          <w:lang w:val="sr-Cyrl-RS"/>
        </w:rPr>
      </w:pPr>
    </w:p>
    <w:p w:rsidR="00BD6099" w:rsidRDefault="00BD6099">
      <w:pPr>
        <w:spacing w:before="0"/>
        <w:jc w:val="left"/>
        <w:rPr>
          <w:rFonts w:cs="Arial"/>
          <w:b/>
          <w:bCs/>
          <w:sz w:val="24"/>
          <w:szCs w:val="24"/>
          <w:lang w:val="sr-Cyrl-RS"/>
        </w:rPr>
      </w:pPr>
      <w:r>
        <w:rPr>
          <w:rFonts w:cs="Arial"/>
          <w:b/>
          <w:bCs/>
          <w:sz w:val="24"/>
          <w:szCs w:val="24"/>
          <w:lang w:val="sr-Cyrl-RS"/>
        </w:rPr>
        <w:br w:type="page"/>
      </w: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695"/>
        <w:gridCol w:w="221"/>
        <w:gridCol w:w="221"/>
      </w:tblGrid>
      <w:tr w:rsidR="00C5770D" w:rsidRPr="00D40B21" w:rsidTr="00202524">
        <w:tc>
          <w:tcPr>
            <w:tcW w:w="1431" w:type="dxa"/>
          </w:tcPr>
          <w:tbl>
            <w:tblPr>
              <w:tblW w:w="9450" w:type="dxa"/>
              <w:tblInd w:w="108" w:type="dxa"/>
              <w:tblLook w:val="0000" w:firstRow="0" w:lastRow="0" w:firstColumn="0" w:lastColumn="0" w:noHBand="0" w:noVBand="0"/>
            </w:tblPr>
            <w:tblGrid>
              <w:gridCol w:w="1523"/>
              <w:gridCol w:w="5924"/>
              <w:gridCol w:w="2003"/>
            </w:tblGrid>
            <w:tr w:rsidR="00C5770D" w:rsidRPr="00D40B21" w:rsidTr="00BD6099">
              <w:trPr>
                <w:trHeight w:val="290"/>
              </w:trPr>
              <w:tc>
                <w:tcPr>
                  <w:tcW w:w="1523" w:type="dxa"/>
                </w:tcPr>
                <w:p w:rsidR="00C5770D" w:rsidRPr="00D40B21" w:rsidRDefault="00C5770D" w:rsidP="00202524">
                  <w:pPr>
                    <w:spacing w:before="0"/>
                    <w:jc w:val="left"/>
                    <w:rPr>
                      <w:rFonts w:cs="Arial"/>
                      <w:b/>
                      <w:bCs/>
                      <w:sz w:val="24"/>
                      <w:szCs w:val="24"/>
                    </w:rPr>
                  </w:pPr>
                  <w:r w:rsidRPr="00D40B21">
                    <w:rPr>
                      <w:rFonts w:cs="Arial"/>
                      <w:b/>
                      <w:bCs/>
                      <w:sz w:val="24"/>
                      <w:szCs w:val="24"/>
                    </w:rPr>
                    <w:t>51</w:t>
                  </w:r>
                </w:p>
              </w:tc>
              <w:tc>
                <w:tcPr>
                  <w:tcW w:w="5924"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РЕГУЛА</w:t>
                  </w:r>
                  <w:r w:rsidRPr="00D40B21">
                    <w:rPr>
                      <w:rFonts w:cs="Arial"/>
                      <w:b/>
                      <w:bCs/>
                      <w:sz w:val="24"/>
                      <w:szCs w:val="24"/>
                      <w:lang w:val="sr-Cyrl-RS"/>
                    </w:rPr>
                    <w:t>ЦИЈА</w:t>
                  </w:r>
                  <w:r w:rsidRPr="00D40B21">
                    <w:rPr>
                      <w:rFonts w:cs="Arial"/>
                      <w:b/>
                      <w:bCs/>
                      <w:sz w:val="24"/>
                      <w:szCs w:val="24"/>
                    </w:rPr>
                    <w:t xml:space="preserve"> СНАГЕ</w:t>
                  </w:r>
                  <w:r w:rsidRPr="00D40B21">
                    <w:rPr>
                      <w:rFonts w:cs="Arial"/>
                      <w:b/>
                      <w:bCs/>
                      <w:sz w:val="24"/>
                      <w:szCs w:val="24"/>
                      <w:lang w:val="sr-Cyrl-RS"/>
                    </w:rPr>
                    <w:t xml:space="preserve"> ВУЧЕ</w:t>
                  </w:r>
                </w:p>
              </w:tc>
              <w:tc>
                <w:tcPr>
                  <w:tcW w:w="2003" w:type="dxa"/>
                </w:tcPr>
                <w:p w:rsidR="00C5770D" w:rsidRPr="00D40B21" w:rsidRDefault="00C5770D" w:rsidP="00202524">
                  <w:pPr>
                    <w:spacing w:before="0"/>
                    <w:jc w:val="left"/>
                    <w:rPr>
                      <w:rFonts w:cs="Arial"/>
                      <w:b/>
                      <w:bCs/>
                      <w:sz w:val="24"/>
                      <w:szCs w:val="24"/>
                    </w:rPr>
                  </w:pPr>
                </w:p>
              </w:tc>
            </w:tr>
            <w:tr w:rsidR="00C5770D" w:rsidRPr="00D40B21" w:rsidTr="00BD6099">
              <w:trPr>
                <w:trHeight w:val="2930"/>
              </w:trPr>
              <w:tc>
                <w:tcPr>
                  <w:tcW w:w="1523" w:type="dxa"/>
                </w:tcPr>
                <w:p w:rsidR="00C5770D" w:rsidRPr="00D40B21" w:rsidRDefault="00C5770D" w:rsidP="00202524">
                  <w:pPr>
                    <w:spacing w:before="0"/>
                    <w:jc w:val="left"/>
                    <w:rPr>
                      <w:rFonts w:cs="Arial"/>
                      <w:b/>
                      <w:bCs/>
                      <w:sz w:val="24"/>
                      <w:szCs w:val="24"/>
                    </w:rPr>
                  </w:pPr>
                </w:p>
              </w:tc>
              <w:tc>
                <w:tcPr>
                  <w:tcW w:w="5924"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Блокове регулације снаге вуче демонтирати, визуелно и функционално проверити, извршити неопходне оправке, </w:t>
                  </w:r>
                  <w:r w:rsidRPr="00D40B21">
                    <w:rPr>
                      <w:rFonts w:cs="Arial"/>
                      <w:sz w:val="24"/>
                      <w:szCs w:val="24"/>
                    </w:rPr>
                    <w:t>и</w:t>
                  </w:r>
                  <w:r w:rsidRPr="00D40B21">
                    <w:rPr>
                      <w:rFonts w:cs="Arial"/>
                      <w:sz w:val="24"/>
                      <w:szCs w:val="24"/>
                      <w:lang w:val="sr-Cyrl-RS"/>
                    </w:rPr>
                    <w:t xml:space="preserve"> исправне монтирати на локомотиву.</w:t>
                  </w:r>
                </w:p>
                <w:p w:rsidR="00C5770D" w:rsidRPr="00D40B21" w:rsidRDefault="00C5770D" w:rsidP="00202524">
                  <w:pPr>
                    <w:spacing w:before="0"/>
                    <w:jc w:val="left"/>
                    <w:rPr>
                      <w:rFonts w:cs="Arial"/>
                      <w:sz w:val="24"/>
                      <w:szCs w:val="24"/>
                      <w:lang w:val="sr-Cyrl-RS"/>
                    </w:rPr>
                  </w:pPr>
                  <w:r w:rsidRPr="00D40B21">
                    <w:rPr>
                      <w:rFonts w:cs="Arial"/>
                      <w:sz w:val="24"/>
                      <w:szCs w:val="24"/>
                      <w:lang w:val="sr-Latn-RS"/>
                    </w:rPr>
                    <w:t xml:space="preserve">Y7 – </w:t>
                  </w:r>
                  <w:r w:rsidRPr="00D40B21">
                    <w:rPr>
                      <w:rFonts w:cs="Arial"/>
                      <w:sz w:val="24"/>
                      <w:szCs w:val="24"/>
                      <w:lang w:val="sr-Cyrl-RS"/>
                    </w:rPr>
                    <w:t>блок исправљачко-регулационог напајања</w:t>
                  </w:r>
                </w:p>
                <w:p w:rsidR="00C5770D" w:rsidRPr="00D40B21" w:rsidRDefault="00C5770D" w:rsidP="00202524">
                  <w:pPr>
                    <w:spacing w:before="0"/>
                    <w:jc w:val="left"/>
                    <w:rPr>
                      <w:rFonts w:cs="Arial"/>
                      <w:sz w:val="24"/>
                      <w:szCs w:val="24"/>
                      <w:lang w:val="sr-Cyrl-RS"/>
                    </w:rPr>
                  </w:pPr>
                  <w:r w:rsidRPr="00D40B21">
                    <w:rPr>
                      <w:rFonts w:cs="Arial"/>
                      <w:sz w:val="24"/>
                      <w:szCs w:val="24"/>
                      <w:lang w:val="sr-Latn-RS"/>
                    </w:rPr>
                    <w:t xml:space="preserve">Y12 – </w:t>
                  </w:r>
                  <w:r w:rsidRPr="00D40B21">
                    <w:rPr>
                      <w:rFonts w:cs="Arial"/>
                      <w:sz w:val="24"/>
                      <w:szCs w:val="24"/>
                      <w:lang w:val="sr-Cyrl-RS"/>
                    </w:rPr>
                    <w:t xml:space="preserve">командно-регулациони блок </w:t>
                  </w:r>
                </w:p>
                <w:p w:rsidR="00C5770D" w:rsidRPr="00D40B21" w:rsidRDefault="00C5770D" w:rsidP="00202524">
                  <w:pPr>
                    <w:spacing w:before="0"/>
                    <w:jc w:val="left"/>
                    <w:rPr>
                      <w:rFonts w:cs="Arial"/>
                      <w:sz w:val="24"/>
                      <w:szCs w:val="24"/>
                      <w:lang w:val="sr-Cyrl-RS"/>
                    </w:rPr>
                  </w:pPr>
                  <w:r w:rsidRPr="00D40B21">
                    <w:rPr>
                      <w:rFonts w:cs="Arial"/>
                      <w:sz w:val="24"/>
                      <w:szCs w:val="24"/>
                      <w:lang w:val="sr-Latn-RS"/>
                    </w:rPr>
                    <w:t xml:space="preserve">Y01, Y02 – </w:t>
                  </w:r>
                  <w:r w:rsidRPr="00D40B21">
                    <w:rPr>
                      <w:rFonts w:cs="Arial"/>
                      <w:sz w:val="24"/>
                      <w:szCs w:val="24"/>
                      <w:lang w:val="sr-Cyrl-RS"/>
                    </w:rPr>
                    <w:t xml:space="preserve">управљачки блокови </w:t>
                  </w:r>
                </w:p>
                <w:p w:rsidR="00C5770D" w:rsidRPr="00D40B21" w:rsidRDefault="00C5770D" w:rsidP="00202524">
                  <w:pPr>
                    <w:spacing w:before="0"/>
                    <w:jc w:val="left"/>
                    <w:rPr>
                      <w:rFonts w:cs="Arial"/>
                      <w:sz w:val="24"/>
                      <w:szCs w:val="24"/>
                      <w:u w:val="single"/>
                      <w:lang w:val="sr-Latn-RS"/>
                    </w:rPr>
                  </w:pPr>
                  <w:r w:rsidRPr="00D40B21">
                    <w:rPr>
                      <w:rFonts w:cs="Arial"/>
                      <w:color w:val="FF0000"/>
                      <w:sz w:val="24"/>
                      <w:szCs w:val="24"/>
                      <w:u w:val="single"/>
                      <w:lang w:val="sr-Cyrl-RS"/>
                    </w:rPr>
                    <w:t>Доставити мерне листе</w:t>
                  </w:r>
                </w:p>
              </w:tc>
              <w:tc>
                <w:tcPr>
                  <w:tcW w:w="2003" w:type="dxa"/>
                </w:tcPr>
                <w:p w:rsidR="00C5770D" w:rsidRPr="00D40B21" w:rsidRDefault="00C5770D" w:rsidP="00202524">
                  <w:pPr>
                    <w:spacing w:before="0"/>
                    <w:jc w:val="left"/>
                    <w:rPr>
                      <w:rFonts w:cs="Arial"/>
                      <w:b/>
                      <w:bCs/>
                      <w:sz w:val="24"/>
                      <w:szCs w:val="24"/>
                      <w:lang w:val="sr-Cyrl-RS"/>
                    </w:rPr>
                  </w:pPr>
                </w:p>
              </w:tc>
            </w:tr>
          </w:tbl>
          <w:p w:rsidR="00C5770D" w:rsidRPr="00D40B21" w:rsidRDefault="00C5770D" w:rsidP="00BD6099">
            <w:pPr>
              <w:spacing w:before="0"/>
              <w:jc w:val="left"/>
              <w:rPr>
                <w:rFonts w:cs="Arial"/>
                <w:b/>
                <w:bCs/>
                <w:sz w:val="24"/>
                <w:szCs w:val="24"/>
                <w:lang w:val="sr-Cyrl-RS"/>
              </w:rPr>
            </w:pPr>
          </w:p>
        </w:tc>
        <w:tc>
          <w:tcPr>
            <w:tcW w:w="6793" w:type="dxa"/>
          </w:tcPr>
          <w:p w:rsidR="00C5770D" w:rsidRPr="00D40B21" w:rsidRDefault="00C5770D" w:rsidP="00202524">
            <w:pPr>
              <w:spacing w:before="0"/>
              <w:jc w:val="left"/>
              <w:rPr>
                <w:rFonts w:cs="Arial"/>
                <w:b/>
                <w:bCs/>
                <w:sz w:val="24"/>
                <w:szCs w:val="24"/>
                <w:lang w:val="sl-SI"/>
              </w:rPr>
            </w:pPr>
          </w:p>
        </w:tc>
        <w:tc>
          <w:tcPr>
            <w:tcW w:w="1523" w:type="dxa"/>
          </w:tcPr>
          <w:p w:rsidR="00C5770D" w:rsidRPr="00D40B21" w:rsidRDefault="00C5770D" w:rsidP="00202524">
            <w:pPr>
              <w:spacing w:before="0"/>
              <w:jc w:val="left"/>
              <w:rPr>
                <w:rFonts w:cs="Arial"/>
                <w:b/>
                <w:bCs/>
                <w:sz w:val="24"/>
                <w:szCs w:val="24"/>
                <w:lang w:val="sl-SI"/>
              </w:rPr>
            </w:pPr>
          </w:p>
        </w:tc>
      </w:tr>
      <w:tr w:rsidR="00C5770D" w:rsidRPr="00D40B21" w:rsidTr="00202524">
        <w:tc>
          <w:tcPr>
            <w:tcW w:w="1431" w:type="dxa"/>
          </w:tcPr>
          <w:p w:rsidR="00C5770D" w:rsidRPr="00D40B21" w:rsidRDefault="00C5770D" w:rsidP="00202524">
            <w:pPr>
              <w:spacing w:before="0"/>
              <w:jc w:val="left"/>
              <w:rPr>
                <w:rFonts w:cs="Arial"/>
                <w:b/>
                <w:bCs/>
                <w:sz w:val="24"/>
                <w:szCs w:val="24"/>
                <w:lang w:val="sr-Cyrl-RS"/>
              </w:rPr>
            </w:pPr>
          </w:p>
        </w:tc>
        <w:tc>
          <w:tcPr>
            <w:tcW w:w="6793" w:type="dxa"/>
          </w:tcPr>
          <w:p w:rsidR="00C5770D" w:rsidRPr="00D40B21" w:rsidRDefault="00C5770D" w:rsidP="00202524">
            <w:pPr>
              <w:spacing w:before="0"/>
              <w:jc w:val="left"/>
              <w:rPr>
                <w:rFonts w:cs="Arial"/>
                <w:sz w:val="24"/>
                <w:szCs w:val="24"/>
                <w:lang w:val="sl-SI"/>
              </w:rPr>
            </w:pPr>
          </w:p>
        </w:tc>
        <w:tc>
          <w:tcPr>
            <w:tcW w:w="1523" w:type="dxa"/>
          </w:tcPr>
          <w:p w:rsidR="00C5770D" w:rsidRPr="00D40B21" w:rsidRDefault="00C5770D" w:rsidP="00202524">
            <w:pPr>
              <w:spacing w:before="0"/>
              <w:jc w:val="left"/>
              <w:rPr>
                <w:rFonts w:cs="Arial"/>
                <w:b/>
                <w:bCs/>
                <w:sz w:val="24"/>
                <w:szCs w:val="24"/>
                <w:lang w:val="sl-SI"/>
              </w:rPr>
            </w:pPr>
          </w:p>
        </w:tc>
      </w:tr>
      <w:tr w:rsidR="00C5770D" w:rsidRPr="00D40B21" w:rsidTr="00202524">
        <w:tc>
          <w:tcPr>
            <w:tcW w:w="1431" w:type="dxa"/>
          </w:tcPr>
          <w:p w:rsidR="00C5770D" w:rsidRPr="00D40B21" w:rsidRDefault="00C5770D" w:rsidP="00202524">
            <w:pPr>
              <w:spacing w:before="0"/>
              <w:jc w:val="left"/>
              <w:rPr>
                <w:rFonts w:cs="Arial"/>
                <w:b/>
                <w:bCs/>
                <w:sz w:val="24"/>
                <w:szCs w:val="24"/>
                <w:lang w:val="sr-Cyrl-RS"/>
              </w:rPr>
            </w:pPr>
          </w:p>
        </w:tc>
        <w:tc>
          <w:tcPr>
            <w:tcW w:w="6793" w:type="dxa"/>
          </w:tcPr>
          <w:p w:rsidR="00C5770D" w:rsidRPr="00D40B21" w:rsidRDefault="00C5770D" w:rsidP="00202524">
            <w:pPr>
              <w:spacing w:before="0"/>
              <w:jc w:val="right"/>
              <w:rPr>
                <w:rFonts w:cs="Arial"/>
                <w:b/>
                <w:bCs/>
                <w:sz w:val="24"/>
                <w:szCs w:val="24"/>
                <w:lang w:val="sl-SI"/>
              </w:rPr>
            </w:pPr>
          </w:p>
        </w:tc>
        <w:tc>
          <w:tcPr>
            <w:tcW w:w="1523" w:type="dxa"/>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0"/>
        <w:gridCol w:w="6374"/>
        <w:gridCol w:w="1413"/>
      </w:tblGrid>
      <w:tr w:rsidR="00C5770D" w:rsidRPr="00D40B21" w:rsidTr="00202524">
        <w:tc>
          <w:tcPr>
            <w:tcW w:w="1431"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2</w:t>
            </w:r>
          </w:p>
        </w:tc>
        <w:tc>
          <w:tcPr>
            <w:tcW w:w="6793"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РЕГУЛАТОР</w:t>
            </w:r>
            <w:r w:rsidRPr="00D40B21">
              <w:rPr>
                <w:rFonts w:cs="Arial"/>
                <w:b/>
                <w:bCs/>
                <w:sz w:val="24"/>
                <w:szCs w:val="24"/>
                <w:lang w:val="sr-Cyrl-RS"/>
              </w:rPr>
              <w:t xml:space="preserve"> НАПАЈАЊА</w:t>
            </w:r>
            <w:r w:rsidRPr="00D40B21">
              <w:rPr>
                <w:rFonts w:cs="Arial"/>
                <w:b/>
                <w:bCs/>
                <w:sz w:val="24"/>
                <w:szCs w:val="24"/>
              </w:rPr>
              <w:t xml:space="preserve"> ПОМОЋН</w:t>
            </w:r>
            <w:r w:rsidRPr="00D40B21">
              <w:rPr>
                <w:rFonts w:cs="Arial"/>
                <w:b/>
                <w:bCs/>
                <w:sz w:val="24"/>
                <w:szCs w:val="24"/>
                <w:lang w:val="sr-Cyrl-RS"/>
              </w:rPr>
              <w:t>ОГ</w:t>
            </w:r>
            <w:r w:rsidRPr="00D40B21">
              <w:rPr>
                <w:rFonts w:cs="Arial"/>
                <w:b/>
                <w:bCs/>
                <w:sz w:val="24"/>
                <w:szCs w:val="24"/>
              </w:rPr>
              <w:t xml:space="preserve"> ПОГОН</w:t>
            </w:r>
            <w:r w:rsidRPr="00D40B21">
              <w:rPr>
                <w:rFonts w:cs="Arial"/>
                <w:b/>
                <w:bCs/>
                <w:sz w:val="24"/>
                <w:szCs w:val="24"/>
                <w:lang w:val="sr-Cyrl-RS"/>
              </w:rPr>
              <w:t>А</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 xml:space="preserve">Блокове регулације помоћног погона демонтирати, визуелно и функционално проверити, извршити неопходне оправке, </w:t>
            </w:r>
            <w:r w:rsidRPr="00D40B21">
              <w:rPr>
                <w:rFonts w:cs="Arial"/>
                <w:sz w:val="24"/>
                <w:szCs w:val="24"/>
              </w:rPr>
              <w:t>и</w:t>
            </w:r>
            <w:r w:rsidRPr="00D40B21">
              <w:rPr>
                <w:rFonts w:cs="Arial"/>
                <w:sz w:val="24"/>
                <w:szCs w:val="24"/>
                <w:lang w:val="sr-Cyrl-RS"/>
              </w:rPr>
              <w:t xml:space="preserve"> исправне монтирати на локомотиву.</w:t>
            </w:r>
          </w:p>
          <w:p w:rsidR="00C5770D" w:rsidRPr="00D40B21" w:rsidRDefault="00C5770D" w:rsidP="00202524">
            <w:pPr>
              <w:spacing w:before="0"/>
              <w:jc w:val="left"/>
              <w:rPr>
                <w:rFonts w:cs="Arial"/>
                <w:sz w:val="24"/>
                <w:szCs w:val="24"/>
                <w:lang w:val="sr-Latn-RS"/>
              </w:rPr>
            </w:pPr>
            <w:r w:rsidRPr="00D40B21">
              <w:rPr>
                <w:rFonts w:cs="Arial"/>
                <w:sz w:val="24"/>
                <w:szCs w:val="24"/>
                <w:lang w:val="sr-Latn-RS"/>
              </w:rPr>
              <w:t>Y3</w:t>
            </w:r>
            <w:r w:rsidRPr="00D40B21">
              <w:rPr>
                <w:rFonts w:cs="Arial"/>
                <w:sz w:val="16"/>
                <w:szCs w:val="16"/>
                <w:lang w:val="sr-Latn-RS"/>
              </w:rPr>
              <w:t xml:space="preserve">1 </w:t>
            </w:r>
            <w:r w:rsidRPr="00D40B21">
              <w:rPr>
                <w:rFonts w:cs="Arial"/>
                <w:sz w:val="24"/>
                <w:szCs w:val="24"/>
                <w:lang w:val="sr-Latn-RS"/>
              </w:rPr>
              <w:t xml:space="preserve">– </w:t>
            </w:r>
            <w:r w:rsidRPr="00D40B21">
              <w:rPr>
                <w:rFonts w:cs="Arial"/>
                <w:sz w:val="24"/>
                <w:szCs w:val="24"/>
                <w:lang w:val="sr-Cyrl-RS"/>
              </w:rPr>
              <w:t xml:space="preserve">блок вентилације и компресора </w:t>
            </w:r>
            <w:r w:rsidRPr="00D40B21">
              <w:rPr>
                <w:rFonts w:cs="Arial"/>
                <w:sz w:val="24"/>
                <w:szCs w:val="24"/>
                <w:lang w:val="sr-Latn-RS"/>
              </w:rPr>
              <w:t>K1</w:t>
            </w:r>
          </w:p>
          <w:p w:rsidR="00C5770D" w:rsidRPr="00D40B21" w:rsidRDefault="00C5770D" w:rsidP="00202524">
            <w:pPr>
              <w:spacing w:before="0"/>
              <w:jc w:val="left"/>
              <w:rPr>
                <w:rFonts w:cs="Arial"/>
                <w:sz w:val="24"/>
                <w:szCs w:val="24"/>
                <w:lang w:val="sr-Cyrl-RS"/>
              </w:rPr>
            </w:pPr>
            <w:r w:rsidRPr="00D40B21">
              <w:rPr>
                <w:rFonts w:cs="Arial"/>
                <w:sz w:val="24"/>
                <w:szCs w:val="24"/>
                <w:lang w:val="sr-Latn-RS"/>
              </w:rPr>
              <w:t>Y3</w:t>
            </w:r>
            <w:r w:rsidRPr="00D40B21">
              <w:rPr>
                <w:rFonts w:cs="Arial"/>
                <w:sz w:val="16"/>
                <w:szCs w:val="16"/>
                <w:lang w:val="sr-Latn-RS"/>
              </w:rPr>
              <w:t xml:space="preserve">2 </w:t>
            </w:r>
            <w:r w:rsidRPr="00D40B21">
              <w:rPr>
                <w:rFonts w:cs="Arial"/>
                <w:sz w:val="24"/>
                <w:szCs w:val="24"/>
                <w:lang w:val="sr-Latn-RS"/>
              </w:rPr>
              <w:t xml:space="preserve">– </w:t>
            </w:r>
            <w:r w:rsidRPr="00D40B21">
              <w:rPr>
                <w:rFonts w:cs="Arial"/>
                <w:sz w:val="24"/>
                <w:szCs w:val="24"/>
                <w:lang w:val="sr-Cyrl-RS"/>
              </w:rPr>
              <w:t xml:space="preserve">блок компресора </w:t>
            </w:r>
            <w:r w:rsidRPr="00D40B21">
              <w:rPr>
                <w:rFonts w:cs="Arial"/>
                <w:sz w:val="24"/>
                <w:szCs w:val="24"/>
                <w:lang w:val="sr-Latn-RS"/>
              </w:rPr>
              <w:t>K2</w:t>
            </w:r>
          </w:p>
          <w:p w:rsidR="00C5770D" w:rsidRPr="00D40B21" w:rsidRDefault="00C5770D" w:rsidP="00202524">
            <w:pPr>
              <w:spacing w:before="0"/>
              <w:jc w:val="left"/>
              <w:rPr>
                <w:rFonts w:cs="Arial"/>
                <w:sz w:val="24"/>
                <w:szCs w:val="24"/>
                <w:u w:val="single"/>
                <w:lang w:val="sr-Cyrl-RS"/>
              </w:rPr>
            </w:pPr>
            <w:r w:rsidRPr="00D40B21">
              <w:rPr>
                <w:rFonts w:cs="Arial"/>
                <w:color w:val="FF0000"/>
                <w:sz w:val="24"/>
                <w:szCs w:val="24"/>
                <w:u w:val="single"/>
                <w:lang w:val="sr-Cyrl-RS"/>
              </w:rPr>
              <w:t>Доставити мерне листе.</w:t>
            </w:r>
          </w:p>
        </w:tc>
        <w:tc>
          <w:tcPr>
            <w:tcW w:w="1523" w:type="dxa"/>
          </w:tcPr>
          <w:p w:rsidR="00C5770D" w:rsidRPr="00D40B21" w:rsidRDefault="00C5770D" w:rsidP="00202524">
            <w:pPr>
              <w:spacing w:before="0"/>
              <w:jc w:val="left"/>
              <w:rPr>
                <w:rFonts w:cs="Arial"/>
                <w:b/>
                <w:bCs/>
                <w:sz w:val="24"/>
                <w:szCs w:val="24"/>
                <w:lang w:val="sr-Latn-RS"/>
              </w:rPr>
            </w:pPr>
          </w:p>
        </w:tc>
      </w:tr>
      <w:tr w:rsidR="00C5770D" w:rsidRPr="00D40B21" w:rsidTr="00202524">
        <w:tc>
          <w:tcPr>
            <w:tcW w:w="1431" w:type="dxa"/>
          </w:tcPr>
          <w:p w:rsidR="00C5770D" w:rsidRPr="00D40B21" w:rsidRDefault="00C5770D" w:rsidP="00202524">
            <w:pPr>
              <w:spacing w:before="0"/>
              <w:jc w:val="left"/>
              <w:rPr>
                <w:rFonts w:cs="Arial"/>
                <w:b/>
                <w:bCs/>
                <w:sz w:val="24"/>
                <w:szCs w:val="24"/>
                <w:lang w:val="sr-Latn-RS"/>
              </w:rPr>
            </w:pPr>
          </w:p>
        </w:tc>
        <w:tc>
          <w:tcPr>
            <w:tcW w:w="6793" w:type="dxa"/>
          </w:tcPr>
          <w:p w:rsidR="00C5770D" w:rsidRPr="00D40B21" w:rsidRDefault="00C5770D" w:rsidP="00202524">
            <w:pPr>
              <w:spacing w:before="0"/>
              <w:jc w:val="left"/>
              <w:rPr>
                <w:rFonts w:cs="Arial"/>
                <w:b/>
                <w:bCs/>
                <w:sz w:val="24"/>
                <w:szCs w:val="24"/>
                <w:lang w:val="sr-Latn-RS"/>
              </w:rPr>
            </w:pPr>
          </w:p>
        </w:tc>
        <w:tc>
          <w:tcPr>
            <w:tcW w:w="1523" w:type="dxa"/>
          </w:tcPr>
          <w:p w:rsidR="00C5770D" w:rsidRPr="00D40B21" w:rsidRDefault="00C5770D" w:rsidP="00202524">
            <w:pPr>
              <w:spacing w:before="0"/>
              <w:jc w:val="left"/>
              <w:rPr>
                <w:rFonts w:cs="Arial"/>
                <w:b/>
                <w:bCs/>
                <w:sz w:val="24"/>
                <w:szCs w:val="24"/>
                <w:lang w:val="sr-Latn-RS"/>
              </w:rPr>
            </w:pPr>
          </w:p>
        </w:tc>
      </w:tr>
    </w:tbl>
    <w:p w:rsidR="00C5770D" w:rsidRPr="00D40B21" w:rsidRDefault="00C5770D" w:rsidP="00C5770D">
      <w:pPr>
        <w:keepNext/>
        <w:spacing w:before="0"/>
        <w:jc w:val="left"/>
        <w:outlineLvl w:val="1"/>
        <w:rPr>
          <w:rFonts w:cs="Arial"/>
          <w:b/>
          <w:bCs/>
          <w:i/>
          <w:iCs/>
          <w:sz w:val="20"/>
          <w:szCs w:val="24"/>
          <w:lang w:val="sr-Latn-RS"/>
        </w:rPr>
      </w:pPr>
    </w:p>
    <w:p w:rsidR="00C5770D" w:rsidRPr="00D40B21" w:rsidRDefault="00C5770D" w:rsidP="00C5770D">
      <w:pPr>
        <w:spacing w:before="0"/>
        <w:jc w:val="left"/>
        <w:rPr>
          <w:rFonts w:ascii="Times New Roman" w:hAnsi="Times New Roman"/>
          <w:sz w:val="24"/>
          <w:szCs w:val="24"/>
          <w:lang w:val="sr-Cyrl-RS"/>
        </w:rPr>
      </w:pPr>
    </w:p>
    <w:p w:rsidR="00C5770D" w:rsidRPr="00D40B21" w:rsidRDefault="00C5770D" w:rsidP="00C5770D">
      <w:pPr>
        <w:spacing w:before="0"/>
        <w:jc w:val="left"/>
        <w:rPr>
          <w:rFonts w:ascii="Times New Roman" w:hAnsi="Times New Roman"/>
          <w:sz w:val="24"/>
          <w:szCs w:val="24"/>
          <w:lang w:val="sr-Cyrl-RS"/>
        </w:rPr>
      </w:pPr>
    </w:p>
    <w:tbl>
      <w:tblPr>
        <w:tblW w:w="0" w:type="auto"/>
        <w:tblInd w:w="108" w:type="dxa"/>
        <w:tblLook w:val="0000" w:firstRow="0" w:lastRow="0" w:firstColumn="0" w:lastColumn="0" w:noHBand="0" w:noVBand="0"/>
      </w:tblPr>
      <w:tblGrid>
        <w:gridCol w:w="1352"/>
        <w:gridCol w:w="6371"/>
        <w:gridCol w:w="1414"/>
      </w:tblGrid>
      <w:tr w:rsidR="00C5770D" w:rsidRPr="00D40B21" w:rsidTr="00202524">
        <w:tc>
          <w:tcPr>
            <w:tcW w:w="1431"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3</w:t>
            </w:r>
          </w:p>
        </w:tc>
        <w:tc>
          <w:tcPr>
            <w:tcW w:w="6793" w:type="dxa"/>
          </w:tcPr>
          <w:p w:rsidR="00C5770D" w:rsidRPr="00D40B21" w:rsidRDefault="00C5770D" w:rsidP="00202524">
            <w:pPr>
              <w:spacing w:before="0"/>
              <w:jc w:val="left"/>
              <w:rPr>
                <w:rFonts w:cs="Arial"/>
                <w:b/>
                <w:bCs/>
                <w:sz w:val="24"/>
                <w:szCs w:val="24"/>
              </w:rPr>
            </w:pPr>
            <w:r w:rsidRPr="00D40B21">
              <w:rPr>
                <w:rFonts w:cs="Arial"/>
                <w:b/>
                <w:bCs/>
                <w:sz w:val="24"/>
                <w:szCs w:val="24"/>
              </w:rPr>
              <w:t>РЕГУЛАТОР ЗА ПОМОЋНИ ПОГОН</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left"/>
              <w:rPr>
                <w:rFonts w:cs="Arial"/>
                <w:sz w:val="24"/>
                <w:szCs w:val="24"/>
              </w:rPr>
            </w:pPr>
            <w:r w:rsidRPr="00D40B21">
              <w:rPr>
                <w:rFonts w:cs="Arial"/>
                <w:sz w:val="24"/>
                <w:szCs w:val="24"/>
              </w:rPr>
              <w:t xml:space="preserve">Картице помоћног погона  демонтирати, </w:t>
            </w:r>
            <w:r w:rsidRPr="00D40B21">
              <w:rPr>
                <w:rFonts w:cs="Arial"/>
                <w:sz w:val="24"/>
                <w:szCs w:val="24"/>
                <w:lang w:val="sr-Cyrl-RS"/>
              </w:rPr>
              <w:t xml:space="preserve">извршити неопходне оправке, </w:t>
            </w:r>
            <w:r w:rsidRPr="00D40B21">
              <w:rPr>
                <w:rFonts w:cs="Arial"/>
                <w:sz w:val="24"/>
                <w:szCs w:val="24"/>
              </w:rPr>
              <w:t>испитати и монтирати</w:t>
            </w:r>
          </w:p>
        </w:tc>
        <w:tc>
          <w:tcPr>
            <w:tcW w:w="1523" w:type="dxa"/>
          </w:tcPr>
          <w:p w:rsidR="00C5770D" w:rsidRPr="00D40B21" w:rsidRDefault="00C5770D" w:rsidP="00202524">
            <w:pPr>
              <w:spacing w:before="0"/>
              <w:jc w:val="left"/>
              <w:rPr>
                <w:rFonts w:cs="Arial"/>
                <w:b/>
                <w:bCs/>
                <w:sz w:val="24"/>
                <w:szCs w:val="24"/>
              </w:rPr>
            </w:pPr>
          </w:p>
        </w:tc>
      </w:tr>
      <w:tr w:rsidR="00C5770D" w:rsidRPr="00D40B21" w:rsidTr="00202524">
        <w:tc>
          <w:tcPr>
            <w:tcW w:w="1431" w:type="dxa"/>
          </w:tcPr>
          <w:p w:rsidR="00C5770D" w:rsidRPr="00D40B21" w:rsidRDefault="00C5770D" w:rsidP="00202524">
            <w:pPr>
              <w:spacing w:before="0"/>
              <w:jc w:val="left"/>
              <w:rPr>
                <w:rFonts w:cs="Arial"/>
                <w:b/>
                <w:bCs/>
                <w:sz w:val="24"/>
                <w:szCs w:val="24"/>
              </w:rPr>
            </w:pPr>
          </w:p>
        </w:tc>
        <w:tc>
          <w:tcPr>
            <w:tcW w:w="6793"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                                                        </w:t>
            </w:r>
          </w:p>
        </w:tc>
        <w:tc>
          <w:tcPr>
            <w:tcW w:w="1523" w:type="dxa"/>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keepNext/>
        <w:spacing w:before="0"/>
        <w:jc w:val="left"/>
        <w:outlineLvl w:val="1"/>
        <w:rPr>
          <w:rFonts w:cs="Arial"/>
          <w:b/>
          <w:bCs/>
          <w:i/>
          <w:iCs/>
          <w:sz w:val="20"/>
          <w:szCs w:val="24"/>
        </w:rPr>
      </w:pPr>
    </w:p>
    <w:p w:rsidR="00C5770D" w:rsidRPr="00D40B21" w:rsidRDefault="00C5770D" w:rsidP="00C5770D">
      <w:pPr>
        <w:keepNext/>
        <w:spacing w:before="0"/>
        <w:jc w:val="left"/>
        <w:outlineLvl w:val="1"/>
        <w:rPr>
          <w:rFonts w:cs="Arial"/>
          <w:b/>
          <w:bCs/>
          <w:i/>
          <w:iCs/>
          <w:sz w:val="20"/>
          <w:szCs w:val="24"/>
        </w:rPr>
      </w:pPr>
    </w:p>
    <w:p w:rsidR="00C5770D" w:rsidRPr="00D40B21" w:rsidRDefault="00C5770D" w:rsidP="00C5770D">
      <w:pPr>
        <w:spacing w:before="0"/>
        <w:jc w:val="left"/>
        <w:rPr>
          <w:rFonts w:ascii="Times New Roman" w:hAnsi="Times New Roman"/>
          <w:sz w:val="24"/>
          <w:szCs w:val="24"/>
        </w:rPr>
      </w:pPr>
    </w:p>
    <w:tbl>
      <w:tblPr>
        <w:tblW w:w="0" w:type="auto"/>
        <w:tblInd w:w="108" w:type="dxa"/>
        <w:tblLook w:val="0000" w:firstRow="0" w:lastRow="0" w:firstColumn="0" w:lastColumn="0" w:noHBand="0" w:noVBand="0"/>
      </w:tblPr>
      <w:tblGrid>
        <w:gridCol w:w="1353"/>
        <w:gridCol w:w="6379"/>
        <w:gridCol w:w="1405"/>
      </w:tblGrid>
      <w:tr w:rsidR="00C5770D" w:rsidRPr="00D40B21" w:rsidTr="00202524">
        <w:tc>
          <w:tcPr>
            <w:tcW w:w="144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4</w:t>
            </w:r>
          </w:p>
        </w:tc>
        <w:tc>
          <w:tcPr>
            <w:tcW w:w="6840"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ПРИКЉУЧНЕ КУТИЈЕ ВЕМ-а </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left"/>
              <w:rPr>
                <w:rFonts w:cs="Arial"/>
                <w:sz w:val="24"/>
                <w:szCs w:val="24"/>
              </w:rPr>
            </w:pPr>
            <w:r w:rsidRPr="00D40B21">
              <w:rPr>
                <w:rFonts w:cs="Arial"/>
                <w:sz w:val="24"/>
                <w:szCs w:val="24"/>
              </w:rPr>
              <w:t xml:space="preserve">Чишћење и прање кутија, демонтажа прикључних летви, замена контактних вијака, монтажа прикључних летви, </w:t>
            </w:r>
            <w:r w:rsidRPr="00D40B21">
              <w:rPr>
                <w:rFonts w:cs="Arial"/>
                <w:sz w:val="24"/>
                <w:szCs w:val="24"/>
                <w:lang w:val="sr-Cyrl-RS"/>
              </w:rPr>
              <w:t>фарбање</w:t>
            </w:r>
            <w:r w:rsidRPr="00D40B21">
              <w:rPr>
                <w:rFonts w:cs="Arial"/>
                <w:sz w:val="24"/>
                <w:szCs w:val="24"/>
              </w:rPr>
              <w:t xml:space="preserve"> кутије изнутра</w:t>
            </w:r>
          </w:p>
        </w:tc>
        <w:tc>
          <w:tcPr>
            <w:tcW w:w="1524" w:type="dxa"/>
          </w:tcPr>
          <w:p w:rsidR="00C5770D" w:rsidRPr="00D40B21" w:rsidRDefault="00C5770D" w:rsidP="00202524">
            <w:pPr>
              <w:spacing w:before="0"/>
              <w:jc w:val="left"/>
              <w:rPr>
                <w:rFonts w:cs="Arial"/>
                <w:b/>
                <w:bCs/>
                <w:sz w:val="24"/>
                <w:szCs w:val="24"/>
              </w:rPr>
            </w:pPr>
          </w:p>
        </w:tc>
      </w:tr>
      <w:tr w:rsidR="00C5770D" w:rsidRPr="00D40B21" w:rsidTr="00202524">
        <w:tc>
          <w:tcPr>
            <w:tcW w:w="1440" w:type="dxa"/>
          </w:tcPr>
          <w:p w:rsidR="00C5770D" w:rsidRPr="00D40B21" w:rsidRDefault="00C5770D" w:rsidP="00202524">
            <w:pPr>
              <w:spacing w:before="0"/>
              <w:jc w:val="left"/>
              <w:rPr>
                <w:rFonts w:cs="Arial"/>
                <w:b/>
                <w:bCs/>
                <w:sz w:val="24"/>
                <w:szCs w:val="24"/>
              </w:rPr>
            </w:pPr>
          </w:p>
        </w:tc>
        <w:tc>
          <w:tcPr>
            <w:tcW w:w="684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52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keepNext/>
        <w:spacing w:before="0"/>
        <w:jc w:val="left"/>
        <w:outlineLvl w:val="1"/>
        <w:rPr>
          <w:rFonts w:cs="Arial"/>
          <w:b/>
          <w:bCs/>
          <w:i/>
          <w:iCs/>
          <w:sz w:val="20"/>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вијчану робу, ...</w:t>
      </w:r>
    </w:p>
    <w:p w:rsidR="00C5770D" w:rsidRPr="00D40B21" w:rsidRDefault="00C5770D" w:rsidP="00C5770D">
      <w:pPr>
        <w:spacing w:before="0"/>
        <w:jc w:val="left"/>
        <w:rPr>
          <w:rFonts w:cs="Arial"/>
          <w:b/>
          <w:bCs/>
          <w:sz w:val="24"/>
          <w:szCs w:val="24"/>
          <w:lang w:val="sl-SI"/>
        </w:rPr>
      </w:pPr>
    </w:p>
    <w:p w:rsidR="00C5770D" w:rsidRPr="00D40B21" w:rsidRDefault="00C5770D" w:rsidP="00C5770D">
      <w:pPr>
        <w:spacing w:before="0"/>
        <w:jc w:val="left"/>
        <w:rPr>
          <w:rFonts w:ascii="Times New Roman" w:hAnsi="Times New Roman"/>
          <w:sz w:val="24"/>
          <w:szCs w:val="24"/>
          <w:lang w:val="sr-Cyrl-RS"/>
        </w:rPr>
      </w:pPr>
    </w:p>
    <w:p w:rsidR="00C5770D" w:rsidRPr="00D40B21" w:rsidRDefault="00C5770D" w:rsidP="00C5770D">
      <w:pPr>
        <w:spacing w:before="0"/>
        <w:jc w:val="left"/>
        <w:rPr>
          <w:rFonts w:cs="Arial"/>
          <w:b/>
          <w:bCs/>
          <w:sz w:val="24"/>
          <w:szCs w:val="24"/>
          <w:lang w:val="sr-Cyrl-RS"/>
        </w:rPr>
      </w:pPr>
    </w:p>
    <w:p w:rsidR="00BD6099" w:rsidRDefault="00BD6099">
      <w:r>
        <w:br w:type="page"/>
      </w:r>
    </w:p>
    <w:tbl>
      <w:tblPr>
        <w:tblW w:w="0" w:type="auto"/>
        <w:tblInd w:w="108" w:type="dxa"/>
        <w:tblLook w:val="0000" w:firstRow="0" w:lastRow="0" w:firstColumn="0" w:lastColumn="0" w:noHBand="0" w:noVBand="0"/>
      </w:tblPr>
      <w:tblGrid>
        <w:gridCol w:w="1349"/>
        <w:gridCol w:w="6389"/>
        <w:gridCol w:w="1399"/>
      </w:tblGrid>
      <w:tr w:rsidR="00C5770D" w:rsidRPr="00D40B21" w:rsidTr="00BD6099">
        <w:tc>
          <w:tcPr>
            <w:tcW w:w="1349"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5</w:t>
            </w:r>
          </w:p>
        </w:tc>
        <w:tc>
          <w:tcPr>
            <w:tcW w:w="6389"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 xml:space="preserve">РАЗВОДНИ ОРМАНИ (УПРАВЉАЧКИ) ЗА ПОСТОЉЕ           </w:t>
            </w:r>
            <w:r w:rsidRPr="00D40B21">
              <w:rPr>
                <w:rFonts w:cs="Arial"/>
                <w:b/>
                <w:bCs/>
                <w:sz w:val="24"/>
                <w:szCs w:val="24"/>
              </w:rPr>
              <w:t>I</w:t>
            </w:r>
            <w:r w:rsidRPr="00D40B21">
              <w:rPr>
                <w:rFonts w:cs="Arial"/>
                <w:b/>
                <w:bCs/>
                <w:sz w:val="24"/>
                <w:szCs w:val="24"/>
                <w:lang w:val="sr-Cyrl-RS"/>
              </w:rPr>
              <w:t xml:space="preserve"> и </w:t>
            </w:r>
            <w:r w:rsidRPr="00D40B21">
              <w:rPr>
                <w:rFonts w:cs="Arial"/>
                <w:b/>
                <w:bCs/>
                <w:sz w:val="24"/>
                <w:szCs w:val="24"/>
              </w:rPr>
              <w:t>II</w:t>
            </w:r>
          </w:p>
        </w:tc>
        <w:tc>
          <w:tcPr>
            <w:tcW w:w="1399" w:type="dxa"/>
          </w:tcPr>
          <w:p w:rsidR="00C5770D" w:rsidRPr="00D40B21" w:rsidRDefault="00C5770D" w:rsidP="00202524">
            <w:pPr>
              <w:spacing w:before="0"/>
              <w:jc w:val="left"/>
              <w:rPr>
                <w:rFonts w:cs="Arial"/>
                <w:b/>
                <w:bCs/>
                <w:sz w:val="24"/>
                <w:szCs w:val="24"/>
                <w:lang w:val="sr-Cyrl-RS"/>
              </w:rPr>
            </w:pPr>
          </w:p>
        </w:tc>
      </w:tr>
      <w:tr w:rsidR="00C5770D" w:rsidRPr="00D40B21" w:rsidTr="00BD6099">
        <w:tc>
          <w:tcPr>
            <w:tcW w:w="1349" w:type="dxa"/>
          </w:tcPr>
          <w:p w:rsidR="00C5770D" w:rsidRPr="00D40B21" w:rsidRDefault="00C5770D" w:rsidP="00202524">
            <w:pPr>
              <w:spacing w:before="0"/>
              <w:jc w:val="left"/>
              <w:rPr>
                <w:rFonts w:cs="Arial"/>
                <w:b/>
                <w:bCs/>
                <w:sz w:val="24"/>
                <w:szCs w:val="24"/>
                <w:lang w:val="sr-Cyrl-RS"/>
              </w:rPr>
            </w:pPr>
          </w:p>
        </w:tc>
        <w:tc>
          <w:tcPr>
            <w:tcW w:w="6389"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Демонтажа ормана са локомотиве.</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Прикључне шине очистити, контактна места притегнути и шине офарбати, каблове испитати, папучице и ознаке заменити.</w:t>
            </w:r>
          </w:p>
          <w:p w:rsidR="00C5770D" w:rsidRPr="00D40B21" w:rsidRDefault="00C5770D" w:rsidP="00202524">
            <w:pPr>
              <w:spacing w:before="0"/>
              <w:jc w:val="left"/>
              <w:rPr>
                <w:rFonts w:cs="Arial"/>
                <w:sz w:val="24"/>
                <w:szCs w:val="24"/>
              </w:rPr>
            </w:pPr>
            <w:r w:rsidRPr="00D40B21">
              <w:rPr>
                <w:rFonts w:cs="Arial"/>
                <w:sz w:val="24"/>
                <w:szCs w:val="24"/>
              </w:rPr>
              <w:t xml:space="preserve">Монтажа ормана на </w:t>
            </w:r>
            <w:r w:rsidRPr="00D40B21">
              <w:rPr>
                <w:rFonts w:cs="Arial"/>
                <w:sz w:val="24"/>
                <w:szCs w:val="24"/>
                <w:lang w:val="sr-Cyrl-RS"/>
              </w:rPr>
              <w:t>локомотиву</w:t>
            </w:r>
            <w:r w:rsidRPr="00D40B21">
              <w:rPr>
                <w:rFonts w:cs="Arial"/>
                <w:sz w:val="24"/>
                <w:szCs w:val="24"/>
              </w:rPr>
              <w:t>.</w:t>
            </w:r>
          </w:p>
        </w:tc>
        <w:tc>
          <w:tcPr>
            <w:tcW w:w="1399" w:type="dxa"/>
          </w:tcPr>
          <w:p w:rsidR="00C5770D" w:rsidRPr="00D40B21" w:rsidRDefault="00C5770D" w:rsidP="00202524">
            <w:pPr>
              <w:spacing w:before="0"/>
              <w:jc w:val="left"/>
              <w:rPr>
                <w:rFonts w:cs="Arial"/>
                <w:b/>
                <w:bCs/>
                <w:sz w:val="24"/>
                <w:szCs w:val="24"/>
              </w:rPr>
            </w:pPr>
          </w:p>
        </w:tc>
      </w:tr>
      <w:tr w:rsidR="00C5770D" w:rsidRPr="00D40B21" w:rsidTr="00BD6099">
        <w:tc>
          <w:tcPr>
            <w:tcW w:w="1349" w:type="dxa"/>
          </w:tcPr>
          <w:p w:rsidR="00C5770D" w:rsidRPr="00D40B21" w:rsidRDefault="00C5770D" w:rsidP="00202524">
            <w:pPr>
              <w:spacing w:before="0"/>
              <w:jc w:val="left"/>
              <w:rPr>
                <w:rFonts w:cs="Arial"/>
                <w:b/>
                <w:bCs/>
                <w:sz w:val="24"/>
                <w:szCs w:val="24"/>
              </w:rPr>
            </w:pPr>
          </w:p>
        </w:tc>
        <w:tc>
          <w:tcPr>
            <w:tcW w:w="6389"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399"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
          <w:bCs/>
          <w:sz w:val="24"/>
          <w:szCs w:val="24"/>
          <w:lang w:val="sl-SI"/>
        </w:rPr>
      </w:pPr>
      <w:r w:rsidRPr="00D40B21">
        <w:rPr>
          <w:rFonts w:cs="Arial"/>
          <w:iCs/>
          <w:sz w:val="24"/>
          <w:szCs w:val="24"/>
          <w:lang w:val="sr-Cyrl-RS"/>
        </w:rPr>
        <w:t>НАПОМЕНА: Потрошни материјал обухвата средства за чишћење, папучице,вијчану робу, ...</w:t>
      </w:r>
    </w:p>
    <w:p w:rsidR="00C5770D" w:rsidRDefault="00C5770D" w:rsidP="00C5770D">
      <w:pPr>
        <w:spacing w:before="0"/>
        <w:jc w:val="left"/>
        <w:rPr>
          <w:rFonts w:cs="Arial"/>
          <w:b/>
          <w:bCs/>
          <w:sz w:val="24"/>
          <w:szCs w:val="24"/>
          <w:lang w:val="sr-Cyrl-RS"/>
        </w:rPr>
      </w:pPr>
    </w:p>
    <w:p w:rsidR="00BD6099" w:rsidRPr="00D40B21" w:rsidRDefault="00BD6099"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9"/>
        <w:gridCol w:w="1289"/>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6</w:t>
            </w:r>
          </w:p>
        </w:tc>
        <w:tc>
          <w:tcPr>
            <w:tcW w:w="708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РАЗВОДНИ ОРМАН СА КОНТАКТОРИМА ТРАФО СЕКЦИЈЕ</w:t>
            </w:r>
          </w:p>
        </w:tc>
        <w:tc>
          <w:tcPr>
            <w:tcW w:w="1404" w:type="dxa"/>
          </w:tcPr>
          <w:p w:rsidR="00C5770D" w:rsidRPr="00D40B21" w:rsidRDefault="00C5770D" w:rsidP="00202524">
            <w:pPr>
              <w:spacing w:before="0"/>
              <w:jc w:val="left"/>
              <w:rPr>
                <w:rFonts w:cs="Arial"/>
                <w:b/>
                <w:bCs/>
                <w:sz w:val="24"/>
                <w:szCs w:val="24"/>
                <w:lang w:val="sr-Cyrl-RS"/>
              </w:rPr>
            </w:pPr>
          </w:p>
        </w:tc>
      </w:tr>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p>
        </w:tc>
        <w:tc>
          <w:tcPr>
            <w:tcW w:w="7080"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Развезати напојне водове.</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Демонтажа ормана са возила, чишћење прикључних шина, притезање контактних места и шина.</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Офарбати шине, исписати ознаке и папучице заменити, лимену облогу демонтирати и монтирати, вијке заменити.</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Монтажа ормана на возило, увезивање напојних водова</w:t>
            </w:r>
          </w:p>
        </w:tc>
        <w:tc>
          <w:tcPr>
            <w:tcW w:w="1404" w:type="dxa"/>
          </w:tcPr>
          <w:p w:rsidR="00C5770D" w:rsidRPr="00D40B21" w:rsidRDefault="00C5770D" w:rsidP="00202524">
            <w:pPr>
              <w:spacing w:before="0"/>
              <w:jc w:val="left"/>
              <w:rPr>
                <w:rFonts w:cs="Arial"/>
                <w:b/>
                <w:bCs/>
                <w:sz w:val="24"/>
                <w:szCs w:val="24"/>
                <w:lang w:val="sr-Cyrl-RS"/>
              </w:rPr>
            </w:pPr>
          </w:p>
        </w:tc>
      </w:tr>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p>
        </w:tc>
        <w:tc>
          <w:tcPr>
            <w:tcW w:w="7080" w:type="dxa"/>
          </w:tcPr>
          <w:p w:rsidR="00C5770D" w:rsidRPr="00D40B21" w:rsidRDefault="00C5770D" w:rsidP="00202524">
            <w:pPr>
              <w:spacing w:before="0"/>
              <w:jc w:val="right"/>
              <w:rPr>
                <w:rFonts w:cs="Arial"/>
                <w:b/>
                <w:bCs/>
                <w:sz w:val="24"/>
                <w:szCs w:val="24"/>
                <w:lang w:val="sr-Cyrl-RS"/>
              </w:rPr>
            </w:pPr>
          </w:p>
        </w:tc>
        <w:tc>
          <w:tcPr>
            <w:tcW w:w="1404" w:type="dxa"/>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потрошни материјал</w:t>
            </w:r>
          </w:p>
        </w:tc>
        <w:tc>
          <w:tcPr>
            <w:tcW w:w="1244" w:type="dxa"/>
            <w:shd w:val="clear" w:color="auto" w:fill="FFFFFF"/>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C5770D">
      <w:pPr>
        <w:spacing w:before="0"/>
        <w:jc w:val="left"/>
        <w:rPr>
          <w:rFonts w:cs="Arial"/>
          <w:bCs/>
          <w:sz w:val="24"/>
          <w:szCs w:val="24"/>
          <w:lang w:val="sr-Cyrl-RS"/>
        </w:rPr>
      </w:pPr>
      <w:r w:rsidRPr="00D40B21">
        <w:rPr>
          <w:rFonts w:cs="Arial"/>
          <w:bCs/>
          <w:sz w:val="24"/>
          <w:szCs w:val="24"/>
          <w:lang w:val="sr-Cyrl-RS"/>
        </w:rPr>
        <w:t>НАПОМЕНА: Потрошни материјал обухвата средства за чишћење, фарбање, вијчану робу, ...</w:t>
      </w: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9"/>
        <w:gridCol w:w="6608"/>
        <w:gridCol w:w="1290"/>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7</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КУТИЈА </w:t>
            </w:r>
            <w:r w:rsidRPr="00D40B21">
              <w:rPr>
                <w:rFonts w:cs="Arial"/>
                <w:b/>
                <w:bCs/>
                <w:sz w:val="24"/>
                <w:szCs w:val="24"/>
                <w:lang w:val="sr-Cyrl-RS"/>
              </w:rPr>
              <w:t>ПРЕ</w:t>
            </w:r>
            <w:r w:rsidRPr="00D40B21">
              <w:rPr>
                <w:rFonts w:cs="Arial"/>
                <w:b/>
                <w:bCs/>
                <w:sz w:val="24"/>
                <w:szCs w:val="24"/>
              </w:rPr>
              <w:t>НАПОНСКЕ ЗАШТИТЕ</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lang w:val="sr-Cyrl-RS"/>
              </w:rPr>
            </w:pPr>
            <w:r w:rsidRPr="00D40B21">
              <w:rPr>
                <w:rFonts w:cs="Arial"/>
                <w:sz w:val="24"/>
                <w:szCs w:val="24"/>
              </w:rPr>
              <w:t xml:space="preserve">Развезивање напојних водова, демонтажа кутије са возила, (отворити кутије, очистити, везе притегнути, проверити изолацију и испитати исправност заштите, лимену облогу демонтирати и монтирати, </w:t>
            </w:r>
            <w:r w:rsidRPr="00D40B21">
              <w:rPr>
                <w:rFonts w:cs="Arial"/>
                <w:sz w:val="24"/>
                <w:szCs w:val="24"/>
                <w:lang w:val="sr-Cyrl-RS"/>
              </w:rPr>
              <w:t xml:space="preserve">офарбати, </w:t>
            </w:r>
            <w:r w:rsidRPr="00D40B21">
              <w:rPr>
                <w:rFonts w:cs="Arial"/>
                <w:sz w:val="24"/>
                <w:szCs w:val="24"/>
              </w:rPr>
              <w:t xml:space="preserve">после </w:t>
            </w:r>
            <w:r w:rsidRPr="00D40B21">
              <w:rPr>
                <w:rFonts w:cs="Arial"/>
                <w:sz w:val="24"/>
                <w:szCs w:val="24"/>
                <w:lang w:val="sr-Cyrl-RS"/>
              </w:rPr>
              <w:t>фарбања</w:t>
            </w:r>
            <w:r w:rsidRPr="00D40B21">
              <w:rPr>
                <w:rFonts w:cs="Arial"/>
                <w:sz w:val="24"/>
                <w:szCs w:val="24"/>
              </w:rPr>
              <w:t xml:space="preserve"> заменити вијке, монтажа кутије на возилу),</w:t>
            </w:r>
            <w:r w:rsidRPr="00D40B21">
              <w:rPr>
                <w:rFonts w:cs="Arial"/>
                <w:sz w:val="24"/>
                <w:szCs w:val="24"/>
                <w:lang w:val="sr-Cyrl-CS"/>
              </w:rPr>
              <w:t xml:space="preserve">заменити  кондензаторе </w:t>
            </w:r>
            <w:r w:rsidRPr="00D40B21">
              <w:rPr>
                <w:rFonts w:cs="Arial"/>
                <w:sz w:val="24"/>
                <w:szCs w:val="24"/>
                <w:lang w:val="sr-Latn-CS"/>
              </w:rPr>
              <w:t xml:space="preserve">PVAJ P-12.5/8  8μF; 2500 V </w:t>
            </w:r>
            <w:r w:rsidRPr="00D40B21">
              <w:rPr>
                <w:rFonts w:cs="Arial"/>
                <w:sz w:val="24"/>
                <w:szCs w:val="24"/>
                <w:lang w:val="sr-Cyrl-CS"/>
              </w:rPr>
              <w:t>новим,</w:t>
            </w:r>
            <w:r w:rsidRPr="00D40B21">
              <w:rPr>
                <w:rFonts w:cs="Arial"/>
                <w:sz w:val="24"/>
                <w:szCs w:val="24"/>
              </w:rPr>
              <w:t xml:space="preserve"> </w:t>
            </w:r>
            <w:r w:rsidRPr="00D40B21">
              <w:rPr>
                <w:rFonts w:cs="Arial"/>
                <w:sz w:val="24"/>
                <w:szCs w:val="24"/>
                <w:lang w:val="sr-Cyrl-RS"/>
              </w:rPr>
              <w:t>по</w:t>
            </w:r>
            <w:r w:rsidRPr="00D40B21">
              <w:rPr>
                <w:rFonts w:cs="Arial"/>
                <w:sz w:val="24"/>
                <w:szCs w:val="24"/>
              </w:rPr>
              <w:t>везивање напојних водова</w:t>
            </w:r>
            <w:r w:rsidRPr="00D40B21">
              <w:rPr>
                <w:rFonts w:cs="Arial"/>
                <w:sz w:val="24"/>
                <w:szCs w:val="24"/>
                <w:lang w:val="sr-Cyrl-RS"/>
              </w:rPr>
              <w:t>.</w:t>
            </w:r>
          </w:p>
          <w:p w:rsidR="00C5770D" w:rsidRPr="00D40B21" w:rsidRDefault="00C5770D" w:rsidP="00202524">
            <w:pPr>
              <w:spacing w:before="0"/>
              <w:jc w:val="left"/>
              <w:rPr>
                <w:rFonts w:cs="Arial"/>
                <w:sz w:val="24"/>
                <w:szCs w:val="24"/>
                <w:lang w:val="sr-Cyrl-RS"/>
              </w:rPr>
            </w:pPr>
            <w:r w:rsidRPr="00D40B21">
              <w:rPr>
                <w:rFonts w:cs="Arial"/>
                <w:sz w:val="24"/>
                <w:szCs w:val="24"/>
                <w:lang w:val="sr-Cyrl-RS"/>
              </w:rPr>
              <w:t>Доставити мерну листу</w:t>
            </w:r>
          </w:p>
          <w:p w:rsidR="00C5770D" w:rsidRPr="00D40B21" w:rsidRDefault="00C5770D" w:rsidP="00202524">
            <w:pPr>
              <w:spacing w:before="0"/>
              <w:jc w:val="left"/>
              <w:rPr>
                <w:rFonts w:cs="Arial"/>
                <w:b/>
                <w:sz w:val="24"/>
                <w:szCs w:val="24"/>
                <w:u w:val="single"/>
                <w:lang w:val="sr-Cyrl-RS"/>
              </w:rPr>
            </w:pPr>
            <w:r w:rsidRPr="00D40B21">
              <w:rPr>
                <w:rFonts w:cs="Arial"/>
                <w:b/>
                <w:sz w:val="24"/>
                <w:szCs w:val="24"/>
                <w:u w:val="single"/>
                <w:lang w:val="sr-Cyrl-RS"/>
              </w:rPr>
              <w:t>Замењене кондезаторе вратити наручиоцу.</w:t>
            </w:r>
          </w:p>
          <w:p w:rsidR="00C5770D" w:rsidRPr="00D40B21" w:rsidRDefault="00C5770D" w:rsidP="00202524">
            <w:pPr>
              <w:spacing w:before="0"/>
              <w:jc w:val="left"/>
              <w:rPr>
                <w:rFonts w:cs="Arial"/>
                <w:sz w:val="24"/>
                <w:szCs w:val="24"/>
                <w:lang w:val="sr-Cyrl-RS"/>
              </w:rPr>
            </w:pPr>
          </w:p>
        </w:tc>
        <w:tc>
          <w:tcPr>
            <w:tcW w:w="1404" w:type="dxa"/>
          </w:tcPr>
          <w:p w:rsidR="00C5770D" w:rsidRPr="00D40B21" w:rsidRDefault="00C5770D" w:rsidP="00202524">
            <w:pPr>
              <w:spacing w:before="0"/>
              <w:jc w:val="left"/>
              <w:rPr>
                <w:rFonts w:cs="Arial"/>
                <w:b/>
                <w:bCs/>
                <w:sz w:val="24"/>
                <w:szCs w:val="24"/>
                <w:lang w:val="sr-Cyrl-RS"/>
              </w:rPr>
            </w:pPr>
          </w:p>
        </w:tc>
      </w:tr>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p>
        </w:tc>
        <w:tc>
          <w:tcPr>
            <w:tcW w:w="7080" w:type="dxa"/>
          </w:tcPr>
          <w:p w:rsidR="00C5770D" w:rsidRPr="00D40B21" w:rsidRDefault="00C5770D" w:rsidP="00202524">
            <w:pPr>
              <w:spacing w:before="0"/>
              <w:jc w:val="right"/>
              <w:rPr>
                <w:rFonts w:cs="Arial"/>
                <w:b/>
                <w:bCs/>
                <w:sz w:val="24"/>
                <w:szCs w:val="24"/>
                <w:lang w:val="sr-Cyrl-RS"/>
              </w:rPr>
            </w:pPr>
          </w:p>
        </w:tc>
        <w:tc>
          <w:tcPr>
            <w:tcW w:w="1404" w:type="dxa"/>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3128"/>
        <w:gridCol w:w="1242"/>
        <w:gridCol w:w="1238"/>
      </w:tblGrid>
      <w:tr w:rsidR="00C5770D" w:rsidRPr="00D40B21" w:rsidTr="00202524">
        <w:trPr>
          <w:trHeight w:val="453"/>
        </w:trPr>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 xml:space="preserve">кондезатор </w:t>
            </w:r>
            <w:r w:rsidRPr="00D40B21">
              <w:rPr>
                <w:rFonts w:cs="Arial"/>
                <w:sz w:val="20"/>
                <w:szCs w:val="20"/>
                <w:lang w:val="sr-Latn-CS"/>
              </w:rPr>
              <w:t>PVAJ P-12.5/8  8μF; 2500 V</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19</w:t>
            </w:r>
          </w:p>
        </w:tc>
      </w:tr>
      <w:tr w:rsidR="00C5770D" w:rsidRPr="00D40B21" w:rsidTr="00202524">
        <w:tc>
          <w:tcPr>
            <w:tcW w:w="8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c>
          <w:tcPr>
            <w:tcW w:w="312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потрошни материјал</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b/>
                <w:sz w:val="20"/>
                <w:szCs w:val="20"/>
                <w:u w:val="single"/>
              </w:rPr>
            </w:pPr>
            <w:r w:rsidRPr="00D40B21">
              <w:rPr>
                <w:rFonts w:cs="Arial"/>
                <w:b/>
                <w:sz w:val="20"/>
                <w:szCs w:val="20"/>
                <w:u w:val="single"/>
              </w:rPr>
              <w:t>1</w:t>
            </w:r>
          </w:p>
        </w:tc>
      </w:tr>
    </w:tbl>
    <w:p w:rsidR="00C5770D" w:rsidRPr="00D40B21" w:rsidRDefault="00C5770D" w:rsidP="00C5770D">
      <w:pPr>
        <w:spacing w:before="0"/>
        <w:jc w:val="left"/>
        <w:rPr>
          <w:rFonts w:cs="Arial"/>
          <w:bCs/>
          <w:sz w:val="24"/>
          <w:szCs w:val="24"/>
          <w:lang w:val="sr-Cyrl-RS"/>
        </w:rPr>
      </w:pPr>
      <w:r w:rsidRPr="00D40B21">
        <w:rPr>
          <w:rFonts w:cs="Arial"/>
          <w:bCs/>
          <w:sz w:val="24"/>
          <w:szCs w:val="24"/>
          <w:lang w:val="sr-Cyrl-RS"/>
        </w:rPr>
        <w:t>НАПОМЕНА: Потрошни материјал обухвата средства за чишћење, фарбање, вијчану робу, ...</w:t>
      </w: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8"/>
        <w:gridCol w:w="6612"/>
        <w:gridCol w:w="1287"/>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8</w:t>
            </w:r>
          </w:p>
        </w:tc>
        <w:tc>
          <w:tcPr>
            <w:tcW w:w="708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СВЕТИЉКЕ ЗА СИГНАЛИЗАЦИЈУ (</w:t>
            </w:r>
            <w:r w:rsidRPr="00D40B21">
              <w:rPr>
                <w:rFonts w:cs="Arial"/>
                <w:b/>
                <w:bCs/>
                <w:sz w:val="18"/>
                <w:szCs w:val="18"/>
                <w:lang w:val="sr-Cyrl-RS"/>
              </w:rPr>
              <w:t>ИНФОРМАЦИОНЕ СВЕТИЉКЕ- ЗАШТИТЕ)</w:t>
            </w:r>
          </w:p>
        </w:tc>
        <w:tc>
          <w:tcPr>
            <w:tcW w:w="1404" w:type="dxa"/>
          </w:tcPr>
          <w:p w:rsidR="00C5770D" w:rsidRPr="00D40B21" w:rsidRDefault="00C5770D" w:rsidP="00202524">
            <w:pPr>
              <w:spacing w:before="0"/>
              <w:jc w:val="left"/>
              <w:rPr>
                <w:rFonts w:cs="Arial"/>
                <w:b/>
                <w:bCs/>
                <w:sz w:val="24"/>
                <w:szCs w:val="24"/>
                <w:lang w:val="sr-Cyrl-RS"/>
              </w:rPr>
            </w:pPr>
          </w:p>
        </w:tc>
      </w:tr>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p>
        </w:tc>
        <w:tc>
          <w:tcPr>
            <w:tcW w:w="7080" w:type="dxa"/>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Демонтажа, чишћење и преглед, поправка и испитивање, монтажа и повезивање</w:t>
            </w:r>
          </w:p>
        </w:tc>
        <w:tc>
          <w:tcPr>
            <w:tcW w:w="1404" w:type="dxa"/>
          </w:tcPr>
          <w:p w:rsidR="00C5770D" w:rsidRPr="00D40B21" w:rsidRDefault="00C5770D" w:rsidP="00202524">
            <w:pPr>
              <w:spacing w:before="0"/>
              <w:jc w:val="left"/>
              <w:rPr>
                <w:rFonts w:cs="Arial"/>
                <w:b/>
                <w:bCs/>
                <w:sz w:val="24"/>
                <w:szCs w:val="24"/>
                <w:lang w:val="sr-Cyrl-RS"/>
              </w:rPr>
            </w:pPr>
          </w:p>
        </w:tc>
      </w:tr>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p>
        </w:tc>
        <w:tc>
          <w:tcPr>
            <w:tcW w:w="7080" w:type="dxa"/>
          </w:tcPr>
          <w:p w:rsidR="00C5770D" w:rsidRPr="00D40B21" w:rsidRDefault="00C5770D" w:rsidP="00202524">
            <w:pPr>
              <w:spacing w:before="0"/>
              <w:jc w:val="right"/>
              <w:rPr>
                <w:rFonts w:cs="Arial"/>
                <w:b/>
                <w:bCs/>
                <w:sz w:val="24"/>
                <w:szCs w:val="24"/>
                <w:lang w:val="sr-Cyrl-RS"/>
              </w:rPr>
            </w:pPr>
            <w:r w:rsidRPr="00D40B21">
              <w:rPr>
                <w:rFonts w:cs="Arial"/>
                <w:b/>
                <w:bCs/>
                <w:sz w:val="24"/>
                <w:szCs w:val="24"/>
                <w:lang w:val="sr-Cyrl-RS"/>
              </w:rPr>
              <w:t xml:space="preserve">                                                    </w:t>
            </w:r>
          </w:p>
        </w:tc>
        <w:tc>
          <w:tcPr>
            <w:tcW w:w="1404" w:type="dxa"/>
          </w:tcPr>
          <w:p w:rsidR="00C5770D" w:rsidRPr="00D40B21" w:rsidRDefault="00C5770D" w:rsidP="00202524">
            <w:pPr>
              <w:spacing w:before="0"/>
              <w:jc w:val="left"/>
              <w:rPr>
                <w:rFonts w:cs="Arial"/>
                <w:b/>
                <w:bCs/>
                <w:sz w:val="24"/>
                <w:szCs w:val="24"/>
                <w:lang w:val="sr-Cyrl-RS"/>
              </w:rPr>
            </w:pPr>
          </w:p>
        </w:tc>
      </w:tr>
    </w:tbl>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849"/>
        <w:gridCol w:w="674"/>
        <w:gridCol w:w="2428"/>
        <w:gridCol w:w="1244"/>
        <w:gridCol w:w="1241"/>
        <w:gridCol w:w="1387"/>
        <w:gridCol w:w="1311"/>
      </w:tblGrid>
      <w:tr w:rsidR="00C5770D" w:rsidRPr="00D40B21" w:rsidTr="00202524">
        <w:tc>
          <w:tcPr>
            <w:tcW w:w="1523" w:type="dxa"/>
            <w:gridSpan w:val="2"/>
          </w:tcPr>
          <w:p w:rsidR="00C5770D" w:rsidRPr="00D40B21" w:rsidRDefault="00C5770D" w:rsidP="00202524">
            <w:pPr>
              <w:spacing w:before="0"/>
              <w:jc w:val="left"/>
              <w:rPr>
                <w:rFonts w:cs="Arial"/>
                <w:b/>
                <w:bCs/>
                <w:sz w:val="24"/>
                <w:szCs w:val="24"/>
                <w:lang w:val="sr-Cyrl-RS"/>
              </w:rPr>
            </w:pPr>
            <w:r w:rsidRPr="00D40B21">
              <w:rPr>
                <w:rFonts w:cs="Arial"/>
                <w:b/>
                <w:bCs/>
                <w:sz w:val="24"/>
                <w:szCs w:val="24"/>
              </w:rPr>
              <w:t>5</w:t>
            </w:r>
            <w:r w:rsidRPr="00D40B21">
              <w:rPr>
                <w:rFonts w:cs="Arial"/>
                <w:b/>
                <w:bCs/>
                <w:sz w:val="24"/>
                <w:szCs w:val="24"/>
                <w:lang w:val="sr-Cyrl-RS"/>
              </w:rPr>
              <w:t>9</w:t>
            </w:r>
          </w:p>
        </w:tc>
        <w:tc>
          <w:tcPr>
            <w:tcW w:w="6300" w:type="dxa"/>
            <w:gridSpan w:val="4"/>
          </w:tcPr>
          <w:p w:rsidR="00C5770D" w:rsidRPr="00D40B21" w:rsidRDefault="00C5770D" w:rsidP="00202524">
            <w:pPr>
              <w:spacing w:before="0"/>
              <w:jc w:val="left"/>
              <w:rPr>
                <w:rFonts w:cs="Arial"/>
                <w:b/>
                <w:bCs/>
                <w:sz w:val="24"/>
                <w:szCs w:val="24"/>
              </w:rPr>
            </w:pPr>
            <w:r w:rsidRPr="00D40B21">
              <w:rPr>
                <w:rFonts w:cs="Arial"/>
                <w:b/>
                <w:bCs/>
                <w:sz w:val="24"/>
                <w:szCs w:val="24"/>
              </w:rPr>
              <w:t>РЕФЛЕКТОРИ</w:t>
            </w:r>
          </w:p>
        </w:tc>
        <w:tc>
          <w:tcPr>
            <w:tcW w:w="1311" w:type="dxa"/>
          </w:tcPr>
          <w:p w:rsidR="00C5770D" w:rsidRPr="00D40B21" w:rsidRDefault="00C5770D" w:rsidP="00202524">
            <w:pPr>
              <w:spacing w:before="0"/>
              <w:jc w:val="left"/>
              <w:rPr>
                <w:rFonts w:cs="Arial"/>
                <w:b/>
                <w:bCs/>
                <w:sz w:val="24"/>
                <w:szCs w:val="24"/>
              </w:rPr>
            </w:pPr>
          </w:p>
        </w:tc>
      </w:tr>
      <w:tr w:rsidR="00C5770D" w:rsidRPr="00D40B21" w:rsidTr="00202524">
        <w:tc>
          <w:tcPr>
            <w:tcW w:w="1523" w:type="dxa"/>
            <w:gridSpan w:val="2"/>
          </w:tcPr>
          <w:p w:rsidR="00C5770D" w:rsidRPr="00D40B21" w:rsidRDefault="00C5770D" w:rsidP="00202524">
            <w:pPr>
              <w:spacing w:before="0"/>
              <w:jc w:val="left"/>
              <w:rPr>
                <w:rFonts w:cs="Arial"/>
                <w:b/>
                <w:bCs/>
                <w:sz w:val="24"/>
                <w:szCs w:val="24"/>
              </w:rPr>
            </w:pPr>
          </w:p>
        </w:tc>
        <w:tc>
          <w:tcPr>
            <w:tcW w:w="6300" w:type="dxa"/>
            <w:gridSpan w:val="4"/>
          </w:tcPr>
          <w:p w:rsidR="00C5770D" w:rsidRPr="00D40B21" w:rsidRDefault="00C5770D" w:rsidP="00202524">
            <w:pPr>
              <w:spacing w:before="0"/>
              <w:jc w:val="left"/>
              <w:rPr>
                <w:rFonts w:cs="Arial"/>
                <w:sz w:val="24"/>
                <w:szCs w:val="24"/>
                <w:lang w:val="sr-Cyrl-RS"/>
              </w:rPr>
            </w:pPr>
            <w:r w:rsidRPr="00D40B21">
              <w:rPr>
                <w:rFonts w:cs="Arial"/>
                <w:sz w:val="24"/>
                <w:szCs w:val="24"/>
                <w:lang w:val="sr-Cyrl-RS"/>
              </w:rPr>
              <w:t>Д</w:t>
            </w:r>
            <w:r w:rsidRPr="00D40B21">
              <w:rPr>
                <w:rFonts w:cs="Arial"/>
                <w:sz w:val="24"/>
                <w:szCs w:val="24"/>
              </w:rPr>
              <w:t xml:space="preserve">емонтирати, </w:t>
            </w:r>
            <w:r w:rsidRPr="00D40B21">
              <w:rPr>
                <w:rFonts w:cs="Arial"/>
                <w:sz w:val="24"/>
                <w:szCs w:val="24"/>
                <w:lang w:val="sr-Cyrl-RS"/>
              </w:rPr>
              <w:t xml:space="preserve">испитати, заменити светиљке и </w:t>
            </w:r>
            <w:r w:rsidRPr="00D40B21">
              <w:rPr>
                <w:rFonts w:cs="Arial"/>
                <w:sz w:val="24"/>
                <w:szCs w:val="24"/>
              </w:rPr>
              <w:t xml:space="preserve">монтирати </w:t>
            </w:r>
            <w:r w:rsidRPr="00D40B21">
              <w:rPr>
                <w:rFonts w:cs="Arial"/>
                <w:sz w:val="24"/>
                <w:szCs w:val="24"/>
                <w:lang w:val="sr-Cyrl-RS"/>
              </w:rPr>
              <w:t>на локомотиву</w:t>
            </w:r>
          </w:p>
          <w:p w:rsidR="00C5770D" w:rsidRPr="00D40B21" w:rsidRDefault="00C5770D" w:rsidP="00202524">
            <w:pPr>
              <w:spacing w:before="0"/>
              <w:jc w:val="left"/>
              <w:rPr>
                <w:rFonts w:cs="Arial"/>
                <w:color w:val="FF0000"/>
                <w:sz w:val="24"/>
                <w:szCs w:val="24"/>
                <w:lang w:val="sr-Cyrl-RS"/>
              </w:rPr>
            </w:pPr>
          </w:p>
        </w:tc>
        <w:tc>
          <w:tcPr>
            <w:tcW w:w="1311" w:type="dxa"/>
          </w:tcPr>
          <w:p w:rsidR="00C5770D" w:rsidRPr="00D40B21" w:rsidRDefault="00C5770D" w:rsidP="00202524">
            <w:pPr>
              <w:spacing w:before="0"/>
              <w:jc w:val="left"/>
              <w:rPr>
                <w:rFonts w:cs="Arial"/>
                <w:b/>
                <w:bCs/>
                <w:sz w:val="24"/>
                <w:szCs w:val="24"/>
              </w:rPr>
            </w:pPr>
          </w:p>
        </w:tc>
      </w:tr>
      <w:tr w:rsidR="00C5770D" w:rsidRPr="00D40B21" w:rsidTr="00202524">
        <w:tc>
          <w:tcPr>
            <w:tcW w:w="1523" w:type="dxa"/>
            <w:gridSpan w:val="2"/>
          </w:tcPr>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tc>
        <w:tc>
          <w:tcPr>
            <w:tcW w:w="6300" w:type="dxa"/>
            <w:gridSpan w:val="4"/>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311" w:type="dxa"/>
          </w:tcPr>
          <w:p w:rsidR="00C5770D" w:rsidRPr="00D40B21" w:rsidRDefault="00C5770D" w:rsidP="00202524">
            <w:pPr>
              <w:spacing w:before="0"/>
              <w:jc w:val="left"/>
              <w:rPr>
                <w:rFonts w:cs="Arial"/>
                <w:b/>
                <w:bCs/>
                <w:sz w:val="24"/>
                <w:szCs w:val="24"/>
              </w:rPr>
            </w:pPr>
          </w:p>
        </w:tc>
      </w:tr>
      <w:tr w:rsidR="00C5770D" w:rsidRPr="00D40B21" w:rsidTr="00202524">
        <w:tc>
          <w:tcPr>
            <w:tcW w:w="1523" w:type="dxa"/>
            <w:gridSpan w:val="2"/>
          </w:tcPr>
          <w:p w:rsidR="00C5770D" w:rsidRPr="00D40B21" w:rsidRDefault="00C5770D" w:rsidP="00202524">
            <w:pPr>
              <w:spacing w:before="0"/>
              <w:jc w:val="left"/>
              <w:rPr>
                <w:rFonts w:cs="Arial"/>
                <w:b/>
                <w:sz w:val="20"/>
                <w:szCs w:val="20"/>
                <w:lang w:val="sr-Cyrl-RS"/>
              </w:rPr>
            </w:pPr>
            <w:r w:rsidRPr="00D40B21">
              <w:rPr>
                <w:rFonts w:cs="Arial"/>
                <w:b/>
                <w:sz w:val="20"/>
                <w:szCs w:val="20"/>
                <w:lang w:val="sl-SI"/>
              </w:rPr>
              <w:t>МАТЕРИЈАЛ:</w:t>
            </w:r>
          </w:p>
          <w:p w:rsidR="00C5770D" w:rsidRPr="00D40B21" w:rsidRDefault="00C5770D" w:rsidP="00202524">
            <w:pPr>
              <w:spacing w:before="0"/>
              <w:jc w:val="left"/>
              <w:rPr>
                <w:rFonts w:cs="Arial"/>
                <w:b/>
                <w:sz w:val="20"/>
                <w:szCs w:val="20"/>
                <w:lang w:val="sr-Cyrl-RS"/>
              </w:rPr>
            </w:pPr>
          </w:p>
          <w:p w:rsidR="00C5770D" w:rsidRPr="00D40B21" w:rsidRDefault="00C5770D" w:rsidP="00202524">
            <w:pPr>
              <w:spacing w:before="0"/>
              <w:jc w:val="left"/>
              <w:rPr>
                <w:rFonts w:cs="Arial"/>
                <w:bCs/>
                <w:lang w:val="sr-Cyrl-RS"/>
              </w:rPr>
            </w:pPr>
          </w:p>
        </w:tc>
        <w:tc>
          <w:tcPr>
            <w:tcW w:w="6300" w:type="dxa"/>
            <w:gridSpan w:val="4"/>
          </w:tcPr>
          <w:p w:rsidR="00C5770D" w:rsidRPr="00D40B21" w:rsidRDefault="00C5770D" w:rsidP="00202524">
            <w:pPr>
              <w:spacing w:before="0"/>
              <w:jc w:val="right"/>
              <w:rPr>
                <w:rFonts w:cs="Arial"/>
                <w:b/>
                <w:bCs/>
                <w:sz w:val="24"/>
                <w:szCs w:val="24"/>
              </w:rPr>
            </w:pPr>
          </w:p>
        </w:tc>
        <w:tc>
          <w:tcPr>
            <w:tcW w:w="1311" w:type="dxa"/>
          </w:tcPr>
          <w:p w:rsidR="00C5770D" w:rsidRPr="00D40B21" w:rsidRDefault="00C5770D" w:rsidP="00202524">
            <w:pPr>
              <w:spacing w:before="0"/>
              <w:jc w:val="left"/>
              <w:rPr>
                <w:rFonts w:cs="Arial"/>
                <w:b/>
                <w:bCs/>
                <w:sz w:val="24"/>
                <w:szCs w:val="24"/>
                <w:lang w:val="sl-SI"/>
              </w:rPr>
            </w:pPr>
          </w:p>
        </w:tc>
      </w:tr>
      <w:tr w:rsidR="00C5770D" w:rsidRPr="00D40B21" w:rsidTr="00202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Height w:val="453"/>
        </w:trPr>
        <w:tc>
          <w:tcPr>
            <w:tcW w:w="84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02" w:type="dxa"/>
            <w:gridSpan w:val="2"/>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2698" w:type="dxa"/>
        </w:trPr>
        <w:tc>
          <w:tcPr>
            <w:tcW w:w="84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02" w:type="dxa"/>
            <w:gridSpan w:val="2"/>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r-Cyrl-RS"/>
              </w:rPr>
              <w:t>халогена сијалица Н1 24</w:t>
            </w:r>
            <w:r w:rsidRPr="00D40B21">
              <w:rPr>
                <w:rFonts w:cs="Arial"/>
                <w:sz w:val="20"/>
                <w:szCs w:val="20"/>
                <w:lang w:val="sl-SI"/>
              </w:rPr>
              <w:t>V 70W</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l-SI"/>
              </w:rPr>
              <w:t>ko</w:t>
            </w:r>
            <w:r w:rsidRPr="00D40B21">
              <w:rPr>
                <w:rFonts w:cs="Arial"/>
                <w:sz w:val="20"/>
                <w:szCs w:val="20"/>
                <w:lang w:val="sr-Cyrl-RS"/>
              </w:rPr>
              <w:t>м</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bl>
    <w:p w:rsidR="00C5770D" w:rsidRPr="00D40B21" w:rsidRDefault="00C5770D" w:rsidP="00C5770D">
      <w:pPr>
        <w:spacing w:before="0"/>
        <w:jc w:val="left"/>
        <w:rPr>
          <w:rFonts w:cs="Arial"/>
          <w:b/>
          <w:bCs/>
          <w:color w:val="FF0000"/>
          <w:sz w:val="24"/>
          <w:szCs w:val="24"/>
        </w:rPr>
      </w:pPr>
    </w:p>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245"/>
        <w:gridCol w:w="6595"/>
        <w:gridCol w:w="1297"/>
      </w:tblGrid>
      <w:tr w:rsidR="00C5770D" w:rsidRPr="00D40B21" w:rsidTr="00BD6099">
        <w:tc>
          <w:tcPr>
            <w:tcW w:w="1245"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60</w:t>
            </w:r>
          </w:p>
        </w:tc>
        <w:tc>
          <w:tcPr>
            <w:tcW w:w="6595" w:type="dxa"/>
          </w:tcPr>
          <w:p w:rsidR="00C5770D" w:rsidRPr="00D40B21" w:rsidRDefault="00C5770D" w:rsidP="00202524">
            <w:pPr>
              <w:spacing w:before="0"/>
              <w:jc w:val="left"/>
              <w:rPr>
                <w:rFonts w:cs="Arial"/>
                <w:b/>
                <w:bCs/>
                <w:sz w:val="24"/>
                <w:szCs w:val="24"/>
              </w:rPr>
            </w:pPr>
            <w:r w:rsidRPr="00D40B21">
              <w:rPr>
                <w:rFonts w:cs="Arial"/>
                <w:b/>
                <w:bCs/>
                <w:sz w:val="24"/>
                <w:szCs w:val="24"/>
              </w:rPr>
              <w:t>КРАЈ</w:t>
            </w:r>
            <w:r w:rsidRPr="00D40B21">
              <w:rPr>
                <w:rFonts w:cs="Arial"/>
                <w:b/>
                <w:bCs/>
                <w:sz w:val="24"/>
                <w:szCs w:val="24"/>
                <w:lang w:val="sr-Cyrl-CS"/>
              </w:rPr>
              <w:t>Њ</w:t>
            </w:r>
            <w:r w:rsidRPr="00D40B21">
              <w:rPr>
                <w:rFonts w:cs="Arial"/>
                <w:b/>
                <w:bCs/>
                <w:sz w:val="24"/>
                <w:szCs w:val="24"/>
              </w:rPr>
              <w:t>И ПРЕКИДАЧИ</w:t>
            </w: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5" w:type="dxa"/>
          </w:tcPr>
          <w:p w:rsidR="00C5770D" w:rsidRPr="00D40B21" w:rsidRDefault="00C5770D" w:rsidP="00202524">
            <w:pPr>
              <w:spacing w:before="0"/>
              <w:jc w:val="left"/>
              <w:rPr>
                <w:rFonts w:cs="Arial"/>
                <w:b/>
                <w:bCs/>
                <w:sz w:val="24"/>
                <w:szCs w:val="24"/>
              </w:rPr>
            </w:pPr>
          </w:p>
        </w:tc>
        <w:tc>
          <w:tcPr>
            <w:tcW w:w="6595" w:type="dxa"/>
          </w:tcPr>
          <w:p w:rsidR="00C5770D" w:rsidRPr="00D40B21" w:rsidRDefault="00C5770D" w:rsidP="00202524">
            <w:pPr>
              <w:spacing w:before="0"/>
              <w:jc w:val="left"/>
              <w:rPr>
                <w:rFonts w:cs="Arial"/>
                <w:sz w:val="24"/>
                <w:szCs w:val="24"/>
              </w:rPr>
            </w:pPr>
            <w:r w:rsidRPr="00D40B21">
              <w:rPr>
                <w:rFonts w:cs="Arial"/>
                <w:sz w:val="24"/>
                <w:szCs w:val="24"/>
              </w:rPr>
              <w:t>Демонтажа, чишћење и преглед, монтажа и повезивање</w:t>
            </w: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5" w:type="dxa"/>
          </w:tcPr>
          <w:p w:rsidR="00C5770D" w:rsidRPr="00D40B21" w:rsidRDefault="00C5770D" w:rsidP="00202524">
            <w:pPr>
              <w:spacing w:before="0"/>
              <w:jc w:val="left"/>
              <w:rPr>
                <w:rFonts w:cs="Arial"/>
                <w:b/>
                <w:bCs/>
                <w:sz w:val="24"/>
                <w:szCs w:val="24"/>
              </w:rPr>
            </w:pPr>
          </w:p>
        </w:tc>
        <w:tc>
          <w:tcPr>
            <w:tcW w:w="6595" w:type="dxa"/>
          </w:tcPr>
          <w:p w:rsidR="00C5770D" w:rsidRPr="00D40B21" w:rsidRDefault="00C5770D" w:rsidP="00202524">
            <w:pPr>
              <w:spacing w:before="0"/>
              <w:jc w:val="left"/>
              <w:rPr>
                <w:rFonts w:cs="Arial"/>
                <w:b/>
                <w:bCs/>
                <w:sz w:val="24"/>
                <w:szCs w:val="24"/>
              </w:rPr>
            </w:pP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5" w:type="dxa"/>
          </w:tcPr>
          <w:p w:rsidR="00C5770D" w:rsidRPr="00D40B21" w:rsidRDefault="00C5770D" w:rsidP="00202524">
            <w:pPr>
              <w:spacing w:before="0"/>
              <w:jc w:val="left"/>
              <w:rPr>
                <w:rFonts w:cs="Arial"/>
                <w:b/>
                <w:bCs/>
                <w:sz w:val="24"/>
                <w:szCs w:val="24"/>
              </w:rPr>
            </w:pPr>
          </w:p>
        </w:tc>
        <w:tc>
          <w:tcPr>
            <w:tcW w:w="6595" w:type="dxa"/>
          </w:tcPr>
          <w:p w:rsidR="00C5770D" w:rsidRPr="00D40B21" w:rsidRDefault="00C5770D" w:rsidP="00202524">
            <w:pPr>
              <w:spacing w:before="0"/>
              <w:jc w:val="right"/>
              <w:rPr>
                <w:rFonts w:cs="Arial"/>
                <w:b/>
                <w:bCs/>
                <w:sz w:val="24"/>
                <w:szCs w:val="24"/>
              </w:rPr>
            </w:pP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4"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1</w:t>
            </w:r>
          </w:p>
        </w:tc>
        <w:tc>
          <w:tcPr>
            <w:tcW w:w="6596"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ЕП ВЕНТИЛ</w:t>
            </w:r>
            <w:r w:rsidRPr="00D40B21">
              <w:rPr>
                <w:rFonts w:cs="Arial"/>
                <w:b/>
                <w:bCs/>
                <w:sz w:val="24"/>
                <w:szCs w:val="24"/>
                <w:lang w:val="sr-Cyrl-RS"/>
              </w:rPr>
              <w:t>И</w:t>
            </w: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4" w:type="dxa"/>
          </w:tcPr>
          <w:p w:rsidR="00C5770D" w:rsidRPr="00D40B21" w:rsidRDefault="00C5770D" w:rsidP="00202524">
            <w:pPr>
              <w:spacing w:before="0"/>
              <w:jc w:val="left"/>
              <w:rPr>
                <w:rFonts w:cs="Arial"/>
                <w:b/>
                <w:bCs/>
                <w:sz w:val="24"/>
                <w:szCs w:val="24"/>
              </w:rPr>
            </w:pPr>
          </w:p>
        </w:tc>
        <w:tc>
          <w:tcPr>
            <w:tcW w:w="6596" w:type="dxa"/>
          </w:tcPr>
          <w:p w:rsidR="00C5770D" w:rsidRPr="00D40B21" w:rsidRDefault="00C5770D" w:rsidP="00202524">
            <w:pPr>
              <w:spacing w:before="0"/>
              <w:jc w:val="left"/>
              <w:rPr>
                <w:rFonts w:cs="Arial"/>
                <w:sz w:val="24"/>
                <w:szCs w:val="24"/>
              </w:rPr>
            </w:pPr>
            <w:r w:rsidRPr="00D40B21">
              <w:rPr>
                <w:rFonts w:cs="Arial"/>
                <w:sz w:val="24"/>
                <w:szCs w:val="24"/>
              </w:rPr>
              <w:t>Развезати, демонтирати, чишћење и преглед, монтажа и повезивање</w:t>
            </w:r>
          </w:p>
        </w:tc>
        <w:tc>
          <w:tcPr>
            <w:tcW w:w="1297" w:type="dxa"/>
          </w:tcPr>
          <w:p w:rsidR="00C5770D" w:rsidRPr="00D40B21" w:rsidRDefault="00C5770D" w:rsidP="00202524">
            <w:pPr>
              <w:spacing w:before="0"/>
              <w:jc w:val="left"/>
              <w:rPr>
                <w:rFonts w:cs="Arial"/>
                <w:b/>
                <w:bCs/>
                <w:sz w:val="24"/>
                <w:szCs w:val="24"/>
              </w:rPr>
            </w:pPr>
          </w:p>
        </w:tc>
      </w:tr>
      <w:tr w:rsidR="00C5770D" w:rsidRPr="00D40B21" w:rsidTr="00BD6099">
        <w:tc>
          <w:tcPr>
            <w:tcW w:w="1244" w:type="dxa"/>
          </w:tcPr>
          <w:p w:rsidR="00C5770D" w:rsidRPr="00D40B21" w:rsidRDefault="00C5770D" w:rsidP="00202524">
            <w:pPr>
              <w:spacing w:before="0"/>
              <w:jc w:val="left"/>
              <w:rPr>
                <w:rFonts w:cs="Arial"/>
                <w:b/>
                <w:bCs/>
                <w:sz w:val="24"/>
                <w:szCs w:val="24"/>
              </w:rPr>
            </w:pPr>
          </w:p>
        </w:tc>
        <w:tc>
          <w:tcPr>
            <w:tcW w:w="6596"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297"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Cs/>
          <w:sz w:val="24"/>
          <w:szCs w:val="24"/>
          <w:lang w:val="sr-Cyrl-RS"/>
        </w:rPr>
      </w:pPr>
      <w:r w:rsidRPr="00D40B21">
        <w:rPr>
          <w:rFonts w:cs="Arial"/>
          <w:bCs/>
          <w:sz w:val="24"/>
          <w:szCs w:val="24"/>
          <w:lang w:val="sr-Cyrl-RS"/>
        </w:rPr>
        <w:t>НАПОМЕНА: Потрошни материјал обухвата средства за чишћење.</w:t>
      </w:r>
    </w:p>
    <w:p w:rsidR="00C5770D" w:rsidRPr="00D40B21" w:rsidRDefault="00C5770D" w:rsidP="00C5770D">
      <w:pPr>
        <w:spacing w:before="0"/>
        <w:jc w:val="left"/>
        <w:rPr>
          <w:rFonts w:cs="Arial"/>
          <w:b/>
          <w:bCs/>
          <w:sz w:val="24"/>
          <w:szCs w:val="24"/>
          <w:lang w:val="sl-SI"/>
        </w:rPr>
      </w:pPr>
    </w:p>
    <w:p w:rsidR="00C5770D" w:rsidRPr="00D40B21" w:rsidRDefault="00C5770D" w:rsidP="00C5770D">
      <w:pPr>
        <w:spacing w:before="0"/>
        <w:jc w:val="left"/>
        <w:rPr>
          <w:rFonts w:cs="Arial"/>
          <w:b/>
          <w:bCs/>
          <w:sz w:val="24"/>
          <w:szCs w:val="24"/>
          <w:lang w:val="sl-SI"/>
        </w:rPr>
      </w:pPr>
    </w:p>
    <w:p w:rsidR="00C5770D" w:rsidRPr="00D40B21" w:rsidRDefault="00C5770D" w:rsidP="00C5770D">
      <w:pPr>
        <w:spacing w:before="0"/>
        <w:jc w:val="left"/>
        <w:rPr>
          <w:rFonts w:cs="Arial"/>
          <w:b/>
          <w:bCs/>
          <w:sz w:val="24"/>
          <w:szCs w:val="24"/>
          <w:lang w:val="sl-SI"/>
        </w:rPr>
      </w:pPr>
    </w:p>
    <w:tbl>
      <w:tblPr>
        <w:tblW w:w="0" w:type="auto"/>
        <w:tblInd w:w="108" w:type="dxa"/>
        <w:tblLook w:val="0000" w:firstRow="0" w:lastRow="0" w:firstColumn="0" w:lastColumn="0" w:noHBand="0" w:noVBand="0"/>
      </w:tblPr>
      <w:tblGrid>
        <w:gridCol w:w="1240"/>
        <w:gridCol w:w="6579"/>
        <w:gridCol w:w="1318"/>
      </w:tblGrid>
      <w:tr w:rsidR="00C5770D" w:rsidRPr="00D40B21" w:rsidTr="00202524">
        <w:tc>
          <w:tcPr>
            <w:tcW w:w="131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2</w:t>
            </w:r>
          </w:p>
        </w:tc>
        <w:tc>
          <w:tcPr>
            <w:tcW w:w="7019" w:type="dxa"/>
          </w:tcPr>
          <w:p w:rsidR="00C5770D" w:rsidRPr="00D40B21" w:rsidRDefault="00C5770D" w:rsidP="00202524">
            <w:pPr>
              <w:spacing w:before="0"/>
              <w:jc w:val="left"/>
              <w:rPr>
                <w:rFonts w:cs="Arial"/>
                <w:b/>
                <w:bCs/>
                <w:sz w:val="24"/>
                <w:szCs w:val="24"/>
              </w:rPr>
            </w:pPr>
            <w:r w:rsidRPr="00D40B21">
              <w:rPr>
                <w:rFonts w:cs="Arial"/>
                <w:b/>
                <w:bCs/>
                <w:sz w:val="24"/>
                <w:szCs w:val="24"/>
              </w:rPr>
              <w:t>РОТАЦИОНА СВЕТЛА</w:t>
            </w:r>
          </w:p>
        </w:tc>
        <w:tc>
          <w:tcPr>
            <w:tcW w:w="1418" w:type="dxa"/>
          </w:tcPr>
          <w:p w:rsidR="00C5770D" w:rsidRPr="00D40B21" w:rsidRDefault="00C5770D" w:rsidP="00202524">
            <w:pPr>
              <w:spacing w:before="0"/>
              <w:jc w:val="left"/>
              <w:rPr>
                <w:rFonts w:cs="Arial"/>
                <w:b/>
                <w:bCs/>
                <w:sz w:val="24"/>
                <w:szCs w:val="24"/>
              </w:rPr>
            </w:pPr>
          </w:p>
        </w:tc>
      </w:tr>
      <w:tr w:rsidR="00C5770D" w:rsidRPr="00D40B21" w:rsidTr="00202524">
        <w:tc>
          <w:tcPr>
            <w:tcW w:w="1310" w:type="dxa"/>
          </w:tcPr>
          <w:p w:rsidR="00C5770D" w:rsidRPr="00D40B21" w:rsidRDefault="00C5770D" w:rsidP="00202524">
            <w:pPr>
              <w:spacing w:before="0"/>
              <w:jc w:val="left"/>
              <w:rPr>
                <w:rFonts w:cs="Arial"/>
                <w:b/>
                <w:bCs/>
                <w:sz w:val="24"/>
                <w:szCs w:val="24"/>
              </w:rPr>
            </w:pPr>
          </w:p>
        </w:tc>
        <w:tc>
          <w:tcPr>
            <w:tcW w:w="7019" w:type="dxa"/>
          </w:tcPr>
          <w:p w:rsidR="00C5770D" w:rsidRPr="00D40B21" w:rsidRDefault="00C5770D" w:rsidP="00202524">
            <w:pPr>
              <w:spacing w:before="0"/>
              <w:jc w:val="left"/>
              <w:rPr>
                <w:rFonts w:cs="Arial"/>
                <w:sz w:val="24"/>
                <w:szCs w:val="24"/>
                <w:lang w:val="sr-Cyrl-RS"/>
              </w:rPr>
            </w:pPr>
            <w:r w:rsidRPr="00D40B21">
              <w:rPr>
                <w:rFonts w:cs="Arial"/>
                <w:sz w:val="24"/>
                <w:szCs w:val="24"/>
              </w:rPr>
              <w:t>Замена ротационих светиљки.</w:t>
            </w:r>
          </w:p>
        </w:tc>
        <w:tc>
          <w:tcPr>
            <w:tcW w:w="1418" w:type="dxa"/>
          </w:tcPr>
          <w:p w:rsidR="00C5770D" w:rsidRPr="00D40B21" w:rsidRDefault="00C5770D" w:rsidP="00202524">
            <w:pPr>
              <w:spacing w:before="0"/>
              <w:jc w:val="left"/>
              <w:rPr>
                <w:rFonts w:cs="Arial"/>
                <w:b/>
                <w:bCs/>
                <w:sz w:val="24"/>
                <w:szCs w:val="24"/>
              </w:rPr>
            </w:pPr>
          </w:p>
        </w:tc>
      </w:tr>
      <w:tr w:rsidR="00C5770D" w:rsidRPr="00D40B21" w:rsidTr="00202524">
        <w:tc>
          <w:tcPr>
            <w:tcW w:w="1310" w:type="dxa"/>
          </w:tcPr>
          <w:p w:rsidR="00C5770D" w:rsidRPr="00D40B21" w:rsidRDefault="00C5770D" w:rsidP="00202524">
            <w:pPr>
              <w:spacing w:before="0"/>
              <w:jc w:val="left"/>
              <w:rPr>
                <w:rFonts w:cs="Arial"/>
                <w:b/>
                <w:bCs/>
                <w:sz w:val="24"/>
                <w:szCs w:val="24"/>
              </w:rPr>
            </w:pPr>
          </w:p>
        </w:tc>
        <w:tc>
          <w:tcPr>
            <w:tcW w:w="7019"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18"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3129"/>
        <w:gridCol w:w="1242"/>
        <w:gridCol w:w="1238"/>
      </w:tblGrid>
      <w:tr w:rsidR="00C5770D" w:rsidRPr="00D40B21" w:rsidTr="00202524">
        <w:trPr>
          <w:trHeight w:val="453"/>
        </w:trPr>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2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38"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3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2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Светло за упозоравње наранџасто (адекватно постојећем)</w:t>
            </w:r>
          </w:p>
        </w:tc>
        <w:tc>
          <w:tcPr>
            <w:tcW w:w="1242"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38"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6592"/>
        <w:gridCol w:w="1310"/>
      </w:tblGrid>
      <w:tr w:rsidR="00C5770D" w:rsidRPr="00D40B21" w:rsidTr="00202524">
        <w:tc>
          <w:tcPr>
            <w:tcW w:w="1309" w:type="dxa"/>
            <w:tcBorders>
              <w:top w:val="nil"/>
              <w:left w:val="nil"/>
              <w:bottom w:val="nil"/>
              <w:right w:val="nil"/>
            </w:tcBorders>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3</w:t>
            </w:r>
          </w:p>
        </w:tc>
        <w:tc>
          <w:tcPr>
            <w:tcW w:w="7012" w:type="dxa"/>
            <w:tcBorders>
              <w:top w:val="nil"/>
              <w:left w:val="nil"/>
              <w:bottom w:val="nil"/>
              <w:right w:val="nil"/>
            </w:tcBorders>
          </w:tcPr>
          <w:p w:rsidR="00C5770D" w:rsidRPr="00D40B21" w:rsidRDefault="00C5770D" w:rsidP="00202524">
            <w:pPr>
              <w:spacing w:before="0"/>
              <w:jc w:val="left"/>
              <w:rPr>
                <w:rFonts w:cs="Arial"/>
                <w:b/>
                <w:bCs/>
                <w:sz w:val="24"/>
                <w:szCs w:val="24"/>
              </w:rPr>
            </w:pPr>
            <w:r w:rsidRPr="00D40B21">
              <w:rPr>
                <w:rFonts w:cs="Arial"/>
                <w:b/>
                <w:bCs/>
                <w:sz w:val="24"/>
                <w:szCs w:val="24"/>
              </w:rPr>
              <w:t>ГРЕЈАЧ КОНДЕЗАТА</w:t>
            </w:r>
          </w:p>
        </w:tc>
        <w:tc>
          <w:tcPr>
            <w:tcW w:w="1418"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r w:rsidR="00C5770D" w:rsidRPr="00D40B21" w:rsidTr="00202524">
        <w:tc>
          <w:tcPr>
            <w:tcW w:w="1309" w:type="dxa"/>
            <w:tcBorders>
              <w:top w:val="nil"/>
              <w:left w:val="nil"/>
              <w:bottom w:val="nil"/>
              <w:right w:val="nil"/>
            </w:tcBorders>
          </w:tcPr>
          <w:p w:rsidR="00C5770D" w:rsidRPr="00D40B21" w:rsidRDefault="00C5770D" w:rsidP="00202524">
            <w:pPr>
              <w:spacing w:before="0"/>
              <w:jc w:val="left"/>
              <w:rPr>
                <w:rFonts w:cs="Arial"/>
                <w:b/>
                <w:bCs/>
                <w:sz w:val="24"/>
                <w:szCs w:val="24"/>
              </w:rPr>
            </w:pPr>
          </w:p>
        </w:tc>
        <w:tc>
          <w:tcPr>
            <w:tcW w:w="7012" w:type="dxa"/>
            <w:tcBorders>
              <w:top w:val="nil"/>
              <w:left w:val="nil"/>
              <w:bottom w:val="nil"/>
              <w:right w:val="nil"/>
            </w:tcBorders>
          </w:tcPr>
          <w:p w:rsidR="00C5770D" w:rsidRPr="00D40B21" w:rsidRDefault="00C5770D" w:rsidP="00202524">
            <w:pPr>
              <w:spacing w:before="0"/>
              <w:jc w:val="left"/>
              <w:rPr>
                <w:rFonts w:cs="Arial"/>
                <w:sz w:val="24"/>
                <w:szCs w:val="24"/>
              </w:rPr>
            </w:pPr>
            <w:r w:rsidRPr="00D40B21">
              <w:rPr>
                <w:rFonts w:cs="Arial"/>
                <w:sz w:val="24"/>
                <w:szCs w:val="24"/>
              </w:rPr>
              <w:t xml:space="preserve">Развезати, демонтирати, очистити </w:t>
            </w:r>
            <w:r w:rsidRPr="00D40B21">
              <w:rPr>
                <w:rFonts w:cs="Arial"/>
                <w:sz w:val="24"/>
                <w:szCs w:val="24"/>
                <w:lang w:val="sr-Cyrl-RS"/>
              </w:rPr>
              <w:t>и</w:t>
            </w:r>
            <w:r w:rsidRPr="00D40B21">
              <w:rPr>
                <w:rFonts w:cs="Arial"/>
                <w:sz w:val="24"/>
                <w:szCs w:val="24"/>
              </w:rPr>
              <w:t xml:space="preserve"> испитати,</w:t>
            </w:r>
            <w:r w:rsidRPr="00D40B21">
              <w:rPr>
                <w:rFonts w:cs="Arial"/>
                <w:sz w:val="24"/>
                <w:szCs w:val="24"/>
                <w:lang w:val="sr-Cyrl-RS"/>
              </w:rPr>
              <w:t>извршити неопходне оправке,</w:t>
            </w:r>
            <w:r w:rsidRPr="00D40B21">
              <w:rPr>
                <w:rFonts w:cs="Arial"/>
                <w:sz w:val="24"/>
                <w:szCs w:val="24"/>
              </w:rPr>
              <w:t xml:space="preserve"> монтирати и повезати</w:t>
            </w:r>
          </w:p>
        </w:tc>
        <w:tc>
          <w:tcPr>
            <w:tcW w:w="1418" w:type="dxa"/>
            <w:tcBorders>
              <w:top w:val="nil"/>
              <w:left w:val="nil"/>
              <w:bottom w:val="nil"/>
              <w:right w:val="nil"/>
            </w:tcBorders>
          </w:tcPr>
          <w:p w:rsidR="00C5770D" w:rsidRPr="00D40B21" w:rsidRDefault="00C5770D" w:rsidP="00202524">
            <w:pPr>
              <w:spacing w:before="0"/>
              <w:jc w:val="left"/>
              <w:rPr>
                <w:rFonts w:cs="Arial"/>
                <w:sz w:val="24"/>
                <w:szCs w:val="24"/>
              </w:rPr>
            </w:pPr>
          </w:p>
        </w:tc>
      </w:tr>
      <w:tr w:rsidR="00C5770D" w:rsidRPr="00D40B21" w:rsidTr="00202524">
        <w:trPr>
          <w:cantSplit/>
          <w:trHeight w:val="347"/>
        </w:trPr>
        <w:tc>
          <w:tcPr>
            <w:tcW w:w="8321" w:type="dxa"/>
            <w:gridSpan w:val="2"/>
            <w:tcBorders>
              <w:top w:val="nil"/>
              <w:left w:val="nil"/>
              <w:bottom w:val="nil"/>
              <w:right w:val="nil"/>
            </w:tcBorders>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18" w:type="dxa"/>
            <w:tcBorders>
              <w:top w:val="nil"/>
              <w:left w:val="nil"/>
              <w:bottom w:val="nil"/>
              <w:right w:val="nil"/>
            </w:tcBorders>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sz w:val="20"/>
          <w:szCs w:val="20"/>
          <w:lang w:val="sr-Cyrl-RS"/>
        </w:rPr>
      </w:pPr>
    </w:p>
    <w:p w:rsidR="00C5770D" w:rsidRPr="00D40B21" w:rsidRDefault="00C5770D" w:rsidP="00C5770D">
      <w:pPr>
        <w:spacing w:before="0"/>
        <w:jc w:val="left"/>
        <w:rPr>
          <w:rFonts w:cs="Arial"/>
          <w:b/>
          <w:sz w:val="20"/>
          <w:szCs w:val="20"/>
          <w:lang w:val="sr-Cyrl-RS"/>
        </w:rPr>
      </w:pPr>
    </w:p>
    <w:p w:rsidR="00C5770D" w:rsidRPr="00D40B21" w:rsidRDefault="00C5770D" w:rsidP="00C5770D">
      <w:pPr>
        <w:spacing w:before="0"/>
        <w:jc w:val="left"/>
        <w:rPr>
          <w:rFonts w:cs="Arial"/>
          <w:b/>
          <w:sz w:val="20"/>
          <w:szCs w:val="20"/>
        </w:rPr>
      </w:pPr>
    </w:p>
    <w:p w:rsidR="00C5770D" w:rsidRPr="00D40B21" w:rsidRDefault="00C5770D" w:rsidP="00C5770D">
      <w:pPr>
        <w:spacing w:before="0"/>
        <w:jc w:val="left"/>
        <w:rPr>
          <w:rFonts w:cs="Arial"/>
          <w:b/>
          <w:sz w:val="20"/>
          <w:szCs w:val="20"/>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
        <w:gridCol w:w="3107"/>
        <w:gridCol w:w="1245"/>
        <w:gridCol w:w="1241"/>
      </w:tblGrid>
      <w:tr w:rsidR="00C5770D" w:rsidRPr="00D40B21" w:rsidTr="00202524">
        <w:trPr>
          <w:trHeight w:val="453"/>
        </w:trPr>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07"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5"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07"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славина </w:t>
            </w:r>
            <w:r w:rsidRPr="00D40B21">
              <w:rPr>
                <w:rFonts w:cs="Arial"/>
                <w:sz w:val="20"/>
                <w:szCs w:val="20"/>
              </w:rPr>
              <w:t>LO 97127/A</w:t>
            </w:r>
          </w:p>
        </w:tc>
        <w:tc>
          <w:tcPr>
            <w:tcW w:w="124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r w:rsidR="00C5770D" w:rsidRPr="00D40B21" w:rsidTr="00202524">
        <w:tc>
          <w:tcPr>
            <w:tcW w:w="842"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07"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lang w:val="sr-Cyrl-RS"/>
              </w:rPr>
              <w:t>грејно тело 5652 50</w:t>
            </w:r>
            <w:r w:rsidRPr="00D40B21">
              <w:rPr>
                <w:rFonts w:cs="Arial"/>
                <w:sz w:val="20"/>
                <w:szCs w:val="20"/>
              </w:rPr>
              <w:t>W/50V</w:t>
            </w:r>
          </w:p>
        </w:tc>
        <w:tc>
          <w:tcPr>
            <w:tcW w:w="1245"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2</w:t>
            </w:r>
          </w:p>
        </w:tc>
      </w:tr>
    </w:tbl>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241"/>
        <w:gridCol w:w="6603"/>
        <w:gridCol w:w="1293"/>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4</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УЗЕМЉИВАЧИ</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Развезивање, преглед, прање, чишћење и повезивање</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bCs/>
          <w:sz w:val="24"/>
          <w:szCs w:val="24"/>
          <w:lang w:val="sr-Cyrl-C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3"/>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3"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 xml:space="preserve">спојница </w:t>
            </w:r>
            <w:r w:rsidRPr="00D40B21">
              <w:rPr>
                <w:rFonts w:cs="Arial"/>
                <w:sz w:val="20"/>
                <w:szCs w:val="20"/>
              </w:rPr>
              <w:t xml:space="preserve">LO </w:t>
            </w:r>
            <w:r w:rsidRPr="00D40B21">
              <w:rPr>
                <w:rFonts w:cs="Arial"/>
                <w:sz w:val="20"/>
                <w:szCs w:val="20"/>
                <w:lang w:val="sr-Cyrl-RS"/>
              </w:rPr>
              <w:t>446274</w:t>
            </w:r>
            <w:r w:rsidRPr="00D40B21">
              <w:rPr>
                <w:rFonts w:cs="Arial"/>
                <w:sz w:val="20"/>
                <w:szCs w:val="20"/>
              </w:rPr>
              <w:t>/A</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0"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4</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2.</w:t>
            </w:r>
          </w:p>
        </w:tc>
        <w:tc>
          <w:tcPr>
            <w:tcW w:w="3113" w:type="dxa"/>
            <w:shd w:val="clear" w:color="auto" w:fill="auto"/>
            <w:vAlign w:val="center"/>
          </w:tcPr>
          <w:p w:rsidR="00C5770D" w:rsidRPr="00D40B21" w:rsidRDefault="00BD6099" w:rsidP="00BD6099">
            <w:pPr>
              <w:spacing w:before="0"/>
              <w:jc w:val="center"/>
              <w:rPr>
                <w:rFonts w:cs="Arial"/>
                <w:sz w:val="20"/>
                <w:szCs w:val="20"/>
              </w:rPr>
            </w:pPr>
            <w:r>
              <w:rPr>
                <w:rFonts w:cs="Arial"/>
                <w:sz w:val="20"/>
                <w:szCs w:val="20"/>
                <w:lang w:val="sr-Cyrl-RS"/>
              </w:rPr>
              <w:t xml:space="preserve">клизни прстен </w:t>
            </w:r>
            <w:r>
              <w:rPr>
                <w:rFonts w:cs="Arial"/>
                <w:sz w:val="20"/>
                <w:szCs w:val="20"/>
              </w:rPr>
              <w:t>ED 41963/MA45790088</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w:t>
            </w:r>
          </w:p>
        </w:tc>
        <w:tc>
          <w:tcPr>
            <w:tcW w:w="1240" w:type="dxa"/>
            <w:shd w:val="clear" w:color="auto" w:fill="auto"/>
            <w:vAlign w:val="center"/>
          </w:tcPr>
          <w:p w:rsidR="00C5770D" w:rsidRPr="00D40B21" w:rsidRDefault="00BD6099" w:rsidP="00202524">
            <w:pPr>
              <w:spacing w:before="0"/>
              <w:jc w:val="center"/>
              <w:rPr>
                <w:rFonts w:cs="Arial"/>
                <w:sz w:val="20"/>
                <w:szCs w:val="20"/>
              </w:rPr>
            </w:pPr>
            <w:r>
              <w:rPr>
                <w:rFonts w:cs="Arial"/>
                <w:sz w:val="20"/>
                <w:szCs w:val="20"/>
              </w:rPr>
              <w:t>3</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3.</w:t>
            </w:r>
          </w:p>
        </w:tc>
        <w:tc>
          <w:tcPr>
            <w:tcW w:w="3113"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Cs/>
          <w:sz w:val="24"/>
          <w:szCs w:val="24"/>
          <w:lang w:val="sr-Cyrl-RS"/>
        </w:rPr>
      </w:pPr>
      <w:r w:rsidRPr="00D40B21">
        <w:rPr>
          <w:rFonts w:cs="Arial"/>
          <w:bCs/>
          <w:sz w:val="24"/>
          <w:szCs w:val="24"/>
          <w:lang w:val="sr-Cyrl-RS"/>
        </w:rPr>
        <w:t>НАПОМЕНА: Потрошни материјал обухвата средства за чишћење, вијчану робу,...</w:t>
      </w:r>
    </w:p>
    <w:p w:rsidR="00C5770D" w:rsidRPr="00D40B21"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31"/>
        <w:gridCol w:w="6627"/>
        <w:gridCol w:w="1279"/>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5</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НОЖНИ ТАСТЕРИ БУДНОСТИ</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Развезати, демонтирати,</w:t>
            </w:r>
            <w:r w:rsidRPr="00D40B21">
              <w:rPr>
                <w:rFonts w:cs="Arial"/>
                <w:sz w:val="24"/>
                <w:szCs w:val="24"/>
                <w:lang w:val="sr-Cyrl-RS"/>
              </w:rPr>
              <w:t>очистити, испитати,</w:t>
            </w:r>
            <w:r w:rsidRPr="00D40B21">
              <w:rPr>
                <w:rFonts w:cs="Arial"/>
                <w:sz w:val="24"/>
                <w:szCs w:val="24"/>
              </w:rPr>
              <w:t xml:space="preserve"> монтирати и повезати</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236"/>
        <w:gridCol w:w="6615"/>
        <w:gridCol w:w="1286"/>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6</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ПОТЕНЦИОМЕТРИ</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Развезивање, демонтажа, чишћење, испитивање, монтажа и повезивање</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Latn-RS"/>
        </w:rPr>
      </w:pPr>
    </w:p>
    <w:tbl>
      <w:tblPr>
        <w:tblW w:w="0" w:type="auto"/>
        <w:tblInd w:w="108" w:type="dxa"/>
        <w:tblLook w:val="0000" w:firstRow="0" w:lastRow="0" w:firstColumn="0" w:lastColumn="0" w:noHBand="0" w:noVBand="0"/>
      </w:tblPr>
      <w:tblGrid>
        <w:gridCol w:w="1246"/>
        <w:gridCol w:w="6591"/>
        <w:gridCol w:w="1300"/>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7</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ПЛОЧА ПУЛТА</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Демонтажа, чишћење, фарбање и монтажа</w:t>
            </w:r>
          </w:p>
          <w:p w:rsidR="00C5770D" w:rsidRPr="00D40B21" w:rsidRDefault="00C5770D" w:rsidP="00202524">
            <w:pPr>
              <w:spacing w:before="0"/>
              <w:jc w:val="left"/>
              <w:rPr>
                <w:rFonts w:cs="Arial"/>
                <w:sz w:val="24"/>
                <w:szCs w:val="24"/>
              </w:rPr>
            </w:pP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4C774D" w:rsidRDefault="00C5770D" w:rsidP="00C5770D">
      <w:pPr>
        <w:spacing w:before="0"/>
        <w:jc w:val="left"/>
        <w:rPr>
          <w:rFonts w:cs="Arial"/>
          <w:b/>
          <w:bCs/>
          <w:sz w:val="24"/>
          <w:szCs w:val="24"/>
          <w:lang w:val="sr-Cyrl-RS"/>
        </w:rPr>
      </w:pPr>
    </w:p>
    <w:p w:rsidR="00C5770D" w:rsidRPr="00D40B21" w:rsidRDefault="00C5770D" w:rsidP="00C5770D">
      <w:pPr>
        <w:spacing w:before="0"/>
        <w:jc w:val="left"/>
        <w:rPr>
          <w:rFonts w:cs="Arial"/>
          <w:b/>
          <w:sz w:val="20"/>
          <w:szCs w:val="20"/>
          <w:lang w:val="sl-SI"/>
        </w:rPr>
      </w:pPr>
      <w:r w:rsidRPr="00D40B21">
        <w:rPr>
          <w:rFonts w:cs="Arial"/>
          <w:b/>
          <w:sz w:val="20"/>
          <w:szCs w:val="20"/>
          <w:lang w:val="sl-SI"/>
        </w:rPr>
        <w:t>МАТЕРИЈАЛ: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114"/>
        <w:gridCol w:w="1244"/>
        <w:gridCol w:w="1240"/>
      </w:tblGrid>
      <w:tr w:rsidR="00C5770D" w:rsidRPr="00D40B21" w:rsidTr="00202524">
        <w:trPr>
          <w:trHeight w:val="453"/>
        </w:trPr>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311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24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24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41"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311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Потрошни материјал</w:t>
            </w:r>
          </w:p>
        </w:tc>
        <w:tc>
          <w:tcPr>
            <w:tcW w:w="124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240" w:type="dxa"/>
            <w:shd w:val="clear" w:color="auto" w:fill="auto"/>
            <w:vAlign w:val="center"/>
          </w:tcPr>
          <w:p w:rsidR="00C5770D" w:rsidRPr="00D40B21" w:rsidRDefault="00C5770D" w:rsidP="00202524">
            <w:pPr>
              <w:spacing w:before="0"/>
              <w:jc w:val="center"/>
              <w:rPr>
                <w:rFonts w:cs="Arial"/>
                <w:sz w:val="20"/>
                <w:szCs w:val="20"/>
              </w:rPr>
            </w:pPr>
            <w:r w:rsidRPr="00D40B21">
              <w:rPr>
                <w:rFonts w:cs="Arial"/>
                <w:sz w:val="20"/>
                <w:szCs w:val="20"/>
              </w:rPr>
              <w:t>1</w:t>
            </w:r>
          </w:p>
        </w:tc>
      </w:tr>
    </w:tbl>
    <w:p w:rsidR="00C5770D" w:rsidRPr="00D40B21" w:rsidRDefault="00C5770D" w:rsidP="00C5770D">
      <w:pPr>
        <w:spacing w:before="0"/>
        <w:jc w:val="left"/>
        <w:rPr>
          <w:rFonts w:cs="Arial"/>
          <w:bCs/>
          <w:sz w:val="24"/>
          <w:szCs w:val="24"/>
          <w:lang w:val="sr-Cyrl-RS"/>
        </w:rPr>
      </w:pPr>
      <w:r w:rsidRPr="00D40B21">
        <w:rPr>
          <w:rFonts w:cs="Arial"/>
          <w:bCs/>
          <w:sz w:val="24"/>
          <w:szCs w:val="24"/>
          <w:lang w:val="sr-Cyrl-RS"/>
        </w:rPr>
        <w:t>НАПОМЕНА: Потрошни материјал обухвата средства за чишћење, фарбање и вијчану робу.</w:t>
      </w:r>
    </w:p>
    <w:p w:rsidR="00C5770D" w:rsidRPr="00D40B21" w:rsidRDefault="00C5770D" w:rsidP="00C5770D">
      <w:pPr>
        <w:spacing w:before="0"/>
        <w:jc w:val="left"/>
        <w:rPr>
          <w:rFonts w:cs="Arial"/>
          <w:b/>
          <w:bCs/>
          <w:sz w:val="24"/>
          <w:szCs w:val="24"/>
          <w:lang w:val="sr-Cyrl-RS"/>
        </w:rPr>
      </w:pPr>
    </w:p>
    <w:tbl>
      <w:tblPr>
        <w:tblW w:w="0" w:type="auto"/>
        <w:tblInd w:w="108" w:type="dxa"/>
        <w:tblLook w:val="0000" w:firstRow="0" w:lastRow="0" w:firstColumn="0" w:lastColumn="0" w:noHBand="0" w:noVBand="0"/>
      </w:tblPr>
      <w:tblGrid>
        <w:gridCol w:w="1223"/>
        <w:gridCol w:w="6647"/>
        <w:gridCol w:w="1267"/>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8</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СЕТ </w:t>
            </w:r>
            <w:r w:rsidRPr="00D40B21">
              <w:rPr>
                <w:rFonts w:cs="Arial"/>
                <w:b/>
                <w:bCs/>
                <w:sz w:val="24"/>
                <w:szCs w:val="24"/>
                <w:lang w:val="sr-Cyrl-RS"/>
              </w:rPr>
              <w:t xml:space="preserve"> </w:t>
            </w:r>
            <w:r w:rsidRPr="00D40B21">
              <w:rPr>
                <w:rFonts w:cs="Arial"/>
                <w:b/>
                <w:bCs/>
                <w:sz w:val="24"/>
                <w:szCs w:val="24"/>
              </w:rPr>
              <w:t>ЕЛЕКТРОИНСТРУМЕНАТА</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Развезати, демонтирати, очистити, испитати, монтирати и повезати</w:t>
            </w:r>
          </w:p>
        </w:tc>
        <w:tc>
          <w:tcPr>
            <w:tcW w:w="1404" w:type="dxa"/>
          </w:tcPr>
          <w:p w:rsidR="00C5770D" w:rsidRPr="00D40B21" w:rsidRDefault="00C5770D" w:rsidP="00202524">
            <w:pPr>
              <w:spacing w:before="0"/>
              <w:jc w:val="left"/>
              <w:rPr>
                <w:rFonts w:cs="Arial"/>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244"/>
        <w:gridCol w:w="6597"/>
        <w:gridCol w:w="1296"/>
      </w:tblGrid>
      <w:tr w:rsidR="00C5770D" w:rsidRPr="00D40B21" w:rsidTr="00202524">
        <w:tc>
          <w:tcPr>
            <w:tcW w:w="132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6</w:t>
            </w:r>
            <w:r w:rsidRPr="00D40B21">
              <w:rPr>
                <w:rFonts w:cs="Arial"/>
                <w:b/>
                <w:bCs/>
                <w:sz w:val="24"/>
                <w:szCs w:val="24"/>
                <w:lang w:val="sr-Cyrl-RS"/>
              </w:rPr>
              <w:t>9</w:t>
            </w:r>
          </w:p>
        </w:tc>
        <w:tc>
          <w:tcPr>
            <w:tcW w:w="7080" w:type="dxa"/>
          </w:tcPr>
          <w:p w:rsidR="00C5770D" w:rsidRPr="00D40B21" w:rsidRDefault="00C5770D" w:rsidP="00202524">
            <w:pPr>
              <w:spacing w:before="0"/>
              <w:jc w:val="left"/>
              <w:rPr>
                <w:rFonts w:cs="Arial"/>
                <w:b/>
                <w:bCs/>
                <w:sz w:val="24"/>
                <w:szCs w:val="24"/>
              </w:rPr>
            </w:pPr>
            <w:r w:rsidRPr="00D40B21">
              <w:rPr>
                <w:rFonts w:cs="Arial"/>
                <w:b/>
                <w:bCs/>
                <w:sz w:val="24"/>
                <w:szCs w:val="24"/>
              </w:rPr>
              <w:t>ГРЕЈАЧИ ПРОЗОРА</w:t>
            </w:r>
          </w:p>
        </w:tc>
        <w:tc>
          <w:tcPr>
            <w:tcW w:w="1404" w:type="dxa"/>
          </w:tcPr>
          <w:p w:rsidR="00C5770D" w:rsidRPr="00D40B21" w:rsidRDefault="00C5770D" w:rsidP="00202524">
            <w:pPr>
              <w:spacing w:before="0"/>
              <w:jc w:val="left"/>
              <w:rPr>
                <w:rFonts w:cs="Arial"/>
                <w:b/>
                <w:bCs/>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left"/>
              <w:rPr>
                <w:rFonts w:cs="Arial"/>
                <w:sz w:val="24"/>
                <w:szCs w:val="24"/>
              </w:rPr>
            </w:pPr>
            <w:r w:rsidRPr="00D40B21">
              <w:rPr>
                <w:rFonts w:cs="Arial"/>
                <w:sz w:val="24"/>
                <w:szCs w:val="24"/>
              </w:rPr>
              <w:t>Развезивање, демонтажа, чишћење, испитивање, монтажа и повезивање</w:t>
            </w:r>
          </w:p>
        </w:tc>
        <w:tc>
          <w:tcPr>
            <w:tcW w:w="1404" w:type="dxa"/>
          </w:tcPr>
          <w:p w:rsidR="00C5770D" w:rsidRPr="00D40B21" w:rsidRDefault="00C5770D" w:rsidP="00202524">
            <w:pPr>
              <w:spacing w:before="0"/>
              <w:jc w:val="left"/>
              <w:rPr>
                <w:rFonts w:cs="Arial"/>
                <w:sz w:val="24"/>
                <w:szCs w:val="24"/>
              </w:rPr>
            </w:pPr>
          </w:p>
        </w:tc>
      </w:tr>
      <w:tr w:rsidR="00C5770D" w:rsidRPr="00D40B21" w:rsidTr="00202524">
        <w:tc>
          <w:tcPr>
            <w:tcW w:w="1320" w:type="dxa"/>
          </w:tcPr>
          <w:p w:rsidR="00C5770D" w:rsidRPr="00D40B21" w:rsidRDefault="00C5770D" w:rsidP="00202524">
            <w:pPr>
              <w:spacing w:before="0"/>
              <w:jc w:val="left"/>
              <w:rPr>
                <w:rFonts w:cs="Arial"/>
                <w:b/>
                <w:bCs/>
                <w:sz w:val="24"/>
                <w:szCs w:val="24"/>
              </w:rPr>
            </w:pPr>
          </w:p>
        </w:tc>
        <w:tc>
          <w:tcPr>
            <w:tcW w:w="7080" w:type="dxa"/>
          </w:tcPr>
          <w:p w:rsidR="00C5770D" w:rsidRPr="00D40B21" w:rsidRDefault="00C5770D" w:rsidP="00202524">
            <w:pPr>
              <w:spacing w:before="0"/>
              <w:jc w:val="right"/>
              <w:rPr>
                <w:rFonts w:cs="Arial"/>
                <w:b/>
                <w:bCs/>
                <w:sz w:val="24"/>
                <w:szCs w:val="24"/>
              </w:rPr>
            </w:pPr>
            <w:r w:rsidRPr="00D40B21">
              <w:rPr>
                <w:rFonts w:cs="Arial"/>
                <w:b/>
                <w:bCs/>
                <w:sz w:val="24"/>
                <w:szCs w:val="24"/>
              </w:rPr>
              <w:t xml:space="preserve">                                                    </w:t>
            </w:r>
          </w:p>
        </w:tc>
        <w:tc>
          <w:tcPr>
            <w:tcW w:w="1404" w:type="dxa"/>
          </w:tcPr>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rPr>
      </w:pPr>
    </w:p>
    <w:p w:rsidR="00C5770D" w:rsidRPr="00D40B21" w:rsidRDefault="00C5770D" w:rsidP="00C5770D">
      <w:pPr>
        <w:spacing w:before="0"/>
        <w:jc w:val="left"/>
        <w:rPr>
          <w:rFonts w:cs="Arial"/>
          <w:b/>
          <w:bCs/>
          <w:sz w:val="24"/>
          <w:szCs w:val="24"/>
        </w:rPr>
      </w:pPr>
    </w:p>
    <w:tbl>
      <w:tblPr>
        <w:tblW w:w="0" w:type="auto"/>
        <w:tblInd w:w="108" w:type="dxa"/>
        <w:tblLook w:val="0000" w:firstRow="0" w:lastRow="0" w:firstColumn="0" w:lastColumn="0" w:noHBand="0" w:noVBand="0"/>
      </w:tblPr>
      <w:tblGrid>
        <w:gridCol w:w="1238"/>
        <w:gridCol w:w="6585"/>
        <w:gridCol w:w="1314"/>
      </w:tblGrid>
      <w:tr w:rsidR="00C5770D" w:rsidRPr="00D40B21" w:rsidTr="00202524">
        <w:tc>
          <w:tcPr>
            <w:tcW w:w="1310"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70</w:t>
            </w:r>
          </w:p>
        </w:tc>
        <w:tc>
          <w:tcPr>
            <w:tcW w:w="7019" w:type="dxa"/>
          </w:tcPr>
          <w:p w:rsidR="00C5770D" w:rsidRPr="00D40B21" w:rsidRDefault="00C5770D" w:rsidP="00202524">
            <w:pPr>
              <w:spacing w:before="0"/>
              <w:jc w:val="left"/>
              <w:rPr>
                <w:rFonts w:cs="Arial"/>
                <w:b/>
                <w:bCs/>
                <w:sz w:val="24"/>
                <w:szCs w:val="24"/>
              </w:rPr>
            </w:pPr>
            <w:r w:rsidRPr="00D40B21">
              <w:rPr>
                <w:rFonts w:cs="Arial"/>
                <w:b/>
                <w:bCs/>
                <w:sz w:val="24"/>
                <w:szCs w:val="24"/>
              </w:rPr>
              <w:t>ИСПИТИВАЊЕ ЕЛЕКТРО ИНСТАЛАЦИЈЕ</w:t>
            </w:r>
          </w:p>
        </w:tc>
        <w:tc>
          <w:tcPr>
            <w:tcW w:w="1418" w:type="dxa"/>
          </w:tcPr>
          <w:p w:rsidR="00C5770D" w:rsidRPr="00D40B21" w:rsidRDefault="00C5770D" w:rsidP="00202524">
            <w:pPr>
              <w:spacing w:before="0"/>
              <w:jc w:val="left"/>
              <w:rPr>
                <w:rFonts w:cs="Arial"/>
                <w:b/>
                <w:bCs/>
                <w:sz w:val="24"/>
                <w:szCs w:val="24"/>
              </w:rPr>
            </w:pPr>
          </w:p>
        </w:tc>
      </w:tr>
      <w:tr w:rsidR="00C5770D" w:rsidRPr="00D40B21" w:rsidTr="00202524">
        <w:tc>
          <w:tcPr>
            <w:tcW w:w="1310" w:type="dxa"/>
          </w:tcPr>
          <w:p w:rsidR="00C5770D" w:rsidRPr="00D40B21" w:rsidRDefault="00C5770D" w:rsidP="00202524">
            <w:pPr>
              <w:spacing w:before="0"/>
              <w:jc w:val="left"/>
              <w:rPr>
                <w:rFonts w:cs="Arial"/>
                <w:b/>
                <w:bCs/>
                <w:sz w:val="24"/>
                <w:szCs w:val="24"/>
              </w:rPr>
            </w:pPr>
          </w:p>
        </w:tc>
        <w:tc>
          <w:tcPr>
            <w:tcW w:w="7019" w:type="dxa"/>
          </w:tcPr>
          <w:p w:rsidR="00C5770D" w:rsidRPr="00D40B21" w:rsidRDefault="00C5770D" w:rsidP="00202524">
            <w:pPr>
              <w:spacing w:before="0"/>
              <w:jc w:val="left"/>
              <w:rPr>
                <w:rFonts w:cs="Arial"/>
                <w:sz w:val="24"/>
                <w:szCs w:val="24"/>
              </w:rPr>
            </w:pPr>
            <w:r w:rsidRPr="00D40B21">
              <w:rPr>
                <w:rFonts w:cs="Arial"/>
                <w:sz w:val="24"/>
                <w:szCs w:val="24"/>
              </w:rPr>
              <w:t>Испитивање електро инсталације и уређаја ниског напона и високог напона, провера у заједничком раду и подешавање.</w:t>
            </w:r>
          </w:p>
          <w:p w:rsidR="00C5770D" w:rsidRPr="00D40B21" w:rsidRDefault="00C5770D" w:rsidP="00202524">
            <w:pPr>
              <w:spacing w:before="0"/>
              <w:jc w:val="left"/>
              <w:rPr>
                <w:rFonts w:cs="Arial"/>
                <w:sz w:val="24"/>
                <w:szCs w:val="24"/>
              </w:rPr>
            </w:pPr>
          </w:p>
          <w:p w:rsidR="00C5770D" w:rsidRPr="00D40B21" w:rsidRDefault="00C5770D" w:rsidP="00202524">
            <w:pPr>
              <w:spacing w:before="0"/>
              <w:jc w:val="right"/>
              <w:rPr>
                <w:rFonts w:cs="Arial"/>
                <w:b/>
                <w:sz w:val="24"/>
                <w:szCs w:val="24"/>
              </w:rPr>
            </w:pPr>
            <w:r w:rsidRPr="00D40B21">
              <w:rPr>
                <w:rFonts w:cs="Arial"/>
                <w:b/>
                <w:sz w:val="24"/>
                <w:szCs w:val="24"/>
              </w:rPr>
              <w:t xml:space="preserve">                                                      </w:t>
            </w:r>
          </w:p>
          <w:p w:rsidR="00C5770D" w:rsidRPr="00D40B21" w:rsidRDefault="00C5770D" w:rsidP="00202524">
            <w:pPr>
              <w:spacing w:before="0"/>
              <w:jc w:val="left"/>
              <w:rPr>
                <w:rFonts w:cs="Arial"/>
                <w:b/>
                <w:sz w:val="24"/>
                <w:szCs w:val="24"/>
              </w:rPr>
            </w:pPr>
          </w:p>
        </w:tc>
        <w:tc>
          <w:tcPr>
            <w:tcW w:w="1418" w:type="dxa"/>
          </w:tcPr>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rPr>
            </w:pPr>
          </w:p>
        </w:tc>
      </w:tr>
    </w:tbl>
    <w:p w:rsidR="00C5770D" w:rsidRPr="00D40B21" w:rsidRDefault="00C5770D" w:rsidP="00C5770D">
      <w:pPr>
        <w:spacing w:before="0"/>
        <w:jc w:val="left"/>
        <w:rPr>
          <w:rFonts w:cs="Arial"/>
          <w:b/>
          <w:bCs/>
          <w:sz w:val="24"/>
          <w:szCs w:val="24"/>
          <w:lang w:val="sr-Latn-RS"/>
        </w:rPr>
      </w:pPr>
    </w:p>
    <w:tbl>
      <w:tblPr>
        <w:tblW w:w="10105" w:type="dxa"/>
        <w:tblInd w:w="108" w:type="dxa"/>
        <w:tblLook w:val="0000" w:firstRow="0" w:lastRow="0" w:firstColumn="0" w:lastColumn="0" w:noHBand="0" w:noVBand="0"/>
      </w:tblPr>
      <w:tblGrid>
        <w:gridCol w:w="851"/>
        <w:gridCol w:w="8021"/>
        <w:gridCol w:w="1233"/>
      </w:tblGrid>
      <w:tr w:rsidR="00C5770D" w:rsidRPr="00D40B21" w:rsidTr="00202524">
        <w:trPr>
          <w:trHeight w:val="80"/>
        </w:trPr>
        <w:tc>
          <w:tcPr>
            <w:tcW w:w="851" w:type="dxa"/>
          </w:tcPr>
          <w:p w:rsidR="00C5770D" w:rsidRPr="00D40B21" w:rsidRDefault="00C5770D" w:rsidP="00202524">
            <w:pPr>
              <w:spacing w:before="0"/>
              <w:jc w:val="left"/>
              <w:rPr>
                <w:rFonts w:cs="Arial"/>
                <w:b/>
                <w:bCs/>
                <w:sz w:val="24"/>
                <w:szCs w:val="24"/>
                <w:lang w:val="sr-Cyrl-RS"/>
              </w:rPr>
            </w:pPr>
            <w:r w:rsidRPr="00D40B21">
              <w:rPr>
                <w:rFonts w:cs="Arial"/>
                <w:b/>
                <w:bCs/>
                <w:sz w:val="24"/>
                <w:szCs w:val="24"/>
              </w:rPr>
              <w:t>7</w:t>
            </w:r>
            <w:r w:rsidRPr="00D40B21">
              <w:rPr>
                <w:rFonts w:cs="Arial"/>
                <w:b/>
                <w:bCs/>
                <w:sz w:val="24"/>
                <w:szCs w:val="24"/>
                <w:lang w:val="sr-Cyrl-RS"/>
              </w:rPr>
              <w:t>1</w:t>
            </w: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 xml:space="preserve">                     </w:t>
            </w: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
                <w:bCs/>
                <w:sz w:val="24"/>
                <w:szCs w:val="24"/>
              </w:rPr>
            </w:pPr>
          </w:p>
        </w:tc>
        <w:tc>
          <w:tcPr>
            <w:tcW w:w="8021" w:type="dxa"/>
          </w:tcPr>
          <w:p w:rsidR="00C5770D" w:rsidRPr="00D40B21" w:rsidRDefault="00C5770D" w:rsidP="00202524">
            <w:pPr>
              <w:spacing w:before="0"/>
              <w:jc w:val="left"/>
              <w:rPr>
                <w:rFonts w:cs="Arial"/>
                <w:b/>
                <w:bCs/>
                <w:sz w:val="24"/>
                <w:szCs w:val="24"/>
              </w:rPr>
            </w:pPr>
            <w:r w:rsidRPr="00D40B21">
              <w:rPr>
                <w:rFonts w:cs="Arial"/>
                <w:b/>
                <w:bCs/>
                <w:sz w:val="24"/>
                <w:szCs w:val="24"/>
              </w:rPr>
              <w:t xml:space="preserve">             УГРАДЊА СКЛОПОВА И ДЕЛОВА НА ЛОКОМОТИВУ</w:t>
            </w:r>
          </w:p>
          <w:p w:rsidR="00C5770D" w:rsidRPr="00D40B21" w:rsidRDefault="00C5770D" w:rsidP="00202524">
            <w:pPr>
              <w:spacing w:before="0"/>
              <w:jc w:val="left"/>
              <w:rPr>
                <w:rFonts w:cs="Arial"/>
                <w:b/>
                <w:bCs/>
                <w:sz w:val="24"/>
                <w:szCs w:val="24"/>
              </w:rPr>
            </w:pPr>
          </w:p>
          <w:p w:rsidR="00C5770D" w:rsidRPr="00D40B21" w:rsidRDefault="00C5770D" w:rsidP="00202524">
            <w:pPr>
              <w:spacing w:before="0"/>
              <w:jc w:val="left"/>
              <w:rPr>
                <w:rFonts w:cs="Arial"/>
                <w:bCs/>
                <w:sz w:val="24"/>
                <w:szCs w:val="24"/>
              </w:rPr>
            </w:pPr>
            <w:r w:rsidRPr="00D40B21">
              <w:rPr>
                <w:rFonts w:cs="Arial"/>
                <w:bCs/>
                <w:sz w:val="24"/>
                <w:szCs w:val="24"/>
              </w:rPr>
              <w:t xml:space="preserve">            Подесити висину и извршити вагање локомотиве</w:t>
            </w:r>
          </w:p>
          <w:p w:rsidR="00C5770D" w:rsidRPr="00D40B21" w:rsidRDefault="00C5770D" w:rsidP="00202524">
            <w:pPr>
              <w:spacing w:before="0"/>
              <w:jc w:val="left"/>
              <w:rPr>
                <w:rFonts w:cs="Arial"/>
                <w:bCs/>
                <w:sz w:val="24"/>
                <w:szCs w:val="24"/>
                <w:lang w:val="sr-Cyrl-RS"/>
              </w:rPr>
            </w:pPr>
            <w:r w:rsidRPr="00D40B21">
              <w:rPr>
                <w:rFonts w:cs="Arial"/>
                <w:bCs/>
                <w:sz w:val="24"/>
                <w:szCs w:val="24"/>
              </w:rPr>
              <w:t xml:space="preserve">            Радови на мерењу на локомотиви</w:t>
            </w:r>
          </w:p>
          <w:p w:rsidR="00C5770D" w:rsidRPr="00D40B21" w:rsidRDefault="00C5770D" w:rsidP="00202524">
            <w:pPr>
              <w:spacing w:before="0"/>
              <w:jc w:val="left"/>
              <w:rPr>
                <w:rFonts w:cs="Arial"/>
                <w:bCs/>
                <w:sz w:val="24"/>
                <w:szCs w:val="24"/>
                <w:lang w:val="sr-Cyrl-RS"/>
              </w:rPr>
            </w:pPr>
            <w:r w:rsidRPr="00D40B21">
              <w:rPr>
                <w:rFonts w:cs="Arial"/>
                <w:bCs/>
                <w:sz w:val="24"/>
                <w:szCs w:val="24"/>
                <w:lang w:val="sr-Cyrl-RS"/>
              </w:rPr>
              <w:t xml:space="preserve">            Кишна проба</w:t>
            </w:r>
          </w:p>
          <w:p w:rsidR="00C5770D" w:rsidRPr="00D40B21" w:rsidRDefault="00C5770D" w:rsidP="00202524">
            <w:pPr>
              <w:spacing w:before="0"/>
              <w:jc w:val="left"/>
              <w:rPr>
                <w:rFonts w:cs="Arial"/>
                <w:bCs/>
                <w:sz w:val="24"/>
                <w:szCs w:val="24"/>
                <w:lang w:val="sr-Cyrl-RS"/>
              </w:rPr>
            </w:pPr>
            <w:r w:rsidRPr="00D40B21">
              <w:rPr>
                <w:rFonts w:cs="Arial"/>
                <w:bCs/>
                <w:sz w:val="24"/>
                <w:szCs w:val="24"/>
                <w:lang w:val="sr-Cyrl-RS"/>
              </w:rPr>
              <w:t xml:space="preserve">            Испитивање кочнице у месту </w:t>
            </w:r>
          </w:p>
          <w:p w:rsidR="00C5770D" w:rsidRPr="00D40B21" w:rsidRDefault="00C5770D" w:rsidP="00202524">
            <w:pPr>
              <w:spacing w:before="0"/>
              <w:jc w:val="left"/>
              <w:rPr>
                <w:rFonts w:cs="Arial"/>
                <w:bCs/>
                <w:sz w:val="24"/>
                <w:szCs w:val="24"/>
                <w:lang w:val="sr-Cyrl-RS"/>
              </w:rPr>
            </w:pPr>
          </w:p>
          <w:p w:rsidR="00C5770D" w:rsidRPr="00D40B21" w:rsidRDefault="00C5770D" w:rsidP="00202524">
            <w:pPr>
              <w:spacing w:before="0"/>
              <w:jc w:val="right"/>
              <w:rPr>
                <w:rFonts w:cs="Arial"/>
                <w:b/>
                <w:bCs/>
                <w:sz w:val="24"/>
                <w:szCs w:val="24"/>
                <w:lang w:val="sr-Cyrl-RS"/>
              </w:rPr>
            </w:pPr>
            <w:r w:rsidRPr="00D40B21">
              <w:rPr>
                <w:rFonts w:cs="Arial"/>
                <w:b/>
                <w:bCs/>
                <w:sz w:val="24"/>
                <w:szCs w:val="24"/>
                <w:lang w:val="sr-Cyrl-RS"/>
              </w:rPr>
              <w:t xml:space="preserve">                                                     </w:t>
            </w:r>
          </w:p>
          <w:p w:rsidR="00C5770D" w:rsidRPr="00D40B21" w:rsidRDefault="00C5770D" w:rsidP="00202524">
            <w:pPr>
              <w:spacing w:before="0"/>
              <w:jc w:val="left"/>
              <w:rPr>
                <w:rFonts w:cs="Arial"/>
                <w:b/>
                <w:sz w:val="20"/>
                <w:szCs w:val="20"/>
                <w:lang w:val="sl-SI"/>
              </w:rPr>
            </w:pPr>
            <w:r w:rsidRPr="00D40B21">
              <w:rPr>
                <w:rFonts w:cs="Arial"/>
                <w:b/>
                <w:sz w:val="20"/>
                <w:szCs w:val="20"/>
                <w:lang w:val="sl-SI"/>
              </w:rPr>
              <w:t>МАТЕРИЈАЛ:</w:t>
            </w:r>
          </w:p>
          <w:tbl>
            <w:tblPr>
              <w:tblW w:w="5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499"/>
              <w:gridCol w:w="1104"/>
              <w:gridCol w:w="1100"/>
            </w:tblGrid>
            <w:tr w:rsidR="00C5770D" w:rsidRPr="00D40B21" w:rsidTr="00202524">
              <w:trPr>
                <w:trHeight w:val="453"/>
              </w:trPr>
              <w:tc>
                <w:tcPr>
                  <w:tcW w:w="80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Редни</w:t>
                  </w:r>
                </w:p>
                <w:p w:rsidR="00C5770D" w:rsidRPr="00D40B21" w:rsidRDefault="00C5770D" w:rsidP="00202524">
                  <w:pPr>
                    <w:spacing w:before="0"/>
                    <w:jc w:val="center"/>
                    <w:rPr>
                      <w:rFonts w:cs="Arial"/>
                      <w:sz w:val="20"/>
                      <w:szCs w:val="20"/>
                      <w:lang w:val="sl-SI"/>
                    </w:rPr>
                  </w:pPr>
                  <w:r w:rsidRPr="00D40B21">
                    <w:rPr>
                      <w:rFonts w:cs="Arial"/>
                      <w:sz w:val="20"/>
                      <w:szCs w:val="20"/>
                      <w:lang w:val="sl-SI"/>
                    </w:rPr>
                    <w:t>број</w:t>
                  </w:r>
                </w:p>
              </w:tc>
              <w:tc>
                <w:tcPr>
                  <w:tcW w:w="2499"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Назив</w:t>
                  </w:r>
                </w:p>
              </w:tc>
              <w:tc>
                <w:tcPr>
                  <w:tcW w:w="1104"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Јединица</w:t>
                  </w:r>
                </w:p>
                <w:p w:rsidR="00C5770D" w:rsidRPr="00D40B21" w:rsidRDefault="00C5770D" w:rsidP="00202524">
                  <w:pPr>
                    <w:spacing w:before="0"/>
                    <w:jc w:val="center"/>
                    <w:rPr>
                      <w:rFonts w:cs="Arial"/>
                      <w:sz w:val="20"/>
                      <w:szCs w:val="20"/>
                      <w:lang w:val="sl-SI"/>
                    </w:rPr>
                  </w:pPr>
                  <w:r w:rsidRPr="00D40B21">
                    <w:rPr>
                      <w:rFonts w:cs="Arial"/>
                      <w:sz w:val="20"/>
                      <w:szCs w:val="20"/>
                      <w:lang w:val="sl-SI"/>
                    </w:rPr>
                    <w:t>мере</w:t>
                  </w:r>
                </w:p>
              </w:tc>
              <w:tc>
                <w:tcPr>
                  <w:tcW w:w="110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количина</w:t>
                  </w:r>
                </w:p>
              </w:tc>
            </w:tr>
            <w:tr w:rsidR="00C5770D" w:rsidRPr="00D40B21" w:rsidTr="00202524">
              <w:tc>
                <w:tcPr>
                  <w:tcW w:w="80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c>
                <w:tcPr>
                  <w:tcW w:w="2499"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Вијчана роба</w:t>
                  </w:r>
                </w:p>
              </w:tc>
              <w:tc>
                <w:tcPr>
                  <w:tcW w:w="1104" w:type="dxa"/>
                  <w:shd w:val="clear" w:color="auto" w:fill="auto"/>
                  <w:vAlign w:val="center"/>
                </w:tcPr>
                <w:p w:rsidR="00C5770D" w:rsidRPr="00D40B21" w:rsidRDefault="00C5770D" w:rsidP="00202524">
                  <w:pPr>
                    <w:spacing w:before="0"/>
                    <w:jc w:val="center"/>
                    <w:rPr>
                      <w:rFonts w:cs="Arial"/>
                      <w:sz w:val="20"/>
                      <w:szCs w:val="20"/>
                      <w:lang w:val="sr-Cyrl-RS"/>
                    </w:rPr>
                  </w:pPr>
                  <w:r w:rsidRPr="00D40B21">
                    <w:rPr>
                      <w:rFonts w:cs="Arial"/>
                      <w:sz w:val="20"/>
                      <w:szCs w:val="20"/>
                      <w:lang w:val="sr-Cyrl-RS"/>
                    </w:rPr>
                    <w:t>комплет</w:t>
                  </w:r>
                </w:p>
              </w:tc>
              <w:tc>
                <w:tcPr>
                  <w:tcW w:w="1100" w:type="dxa"/>
                  <w:shd w:val="clear" w:color="auto" w:fill="auto"/>
                  <w:vAlign w:val="center"/>
                </w:tcPr>
                <w:p w:rsidR="00C5770D" w:rsidRPr="00D40B21" w:rsidRDefault="00C5770D" w:rsidP="00202524">
                  <w:pPr>
                    <w:spacing w:before="0"/>
                    <w:jc w:val="center"/>
                    <w:rPr>
                      <w:rFonts w:cs="Arial"/>
                      <w:sz w:val="20"/>
                      <w:szCs w:val="20"/>
                      <w:lang w:val="sl-SI"/>
                    </w:rPr>
                  </w:pPr>
                  <w:r w:rsidRPr="00D40B21">
                    <w:rPr>
                      <w:rFonts w:cs="Arial"/>
                      <w:sz w:val="20"/>
                      <w:szCs w:val="20"/>
                      <w:lang w:val="sl-SI"/>
                    </w:rPr>
                    <w:t>1</w:t>
                  </w:r>
                </w:p>
              </w:tc>
            </w:tr>
          </w:tbl>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Default="00C5770D" w:rsidP="00202524">
            <w:pPr>
              <w:spacing w:before="0"/>
              <w:jc w:val="left"/>
              <w:rPr>
                <w:rFonts w:cs="Arial"/>
                <w:b/>
                <w:bCs/>
                <w:sz w:val="24"/>
                <w:szCs w:val="24"/>
                <w:lang w:val="sr-Cyrl-RS"/>
              </w:rPr>
            </w:pPr>
            <w:r>
              <w:rPr>
                <w:rFonts w:cs="Arial"/>
                <w:b/>
                <w:bCs/>
                <w:sz w:val="24"/>
                <w:szCs w:val="24"/>
                <w:lang w:val="sr-Cyrl-RS"/>
              </w:rPr>
              <w:br/>
            </w:r>
          </w:p>
          <w:p w:rsidR="00C5770D" w:rsidRDefault="00C5770D" w:rsidP="00202524">
            <w:pPr>
              <w:spacing w:before="0"/>
              <w:jc w:val="left"/>
              <w:rPr>
                <w:rFonts w:cs="Arial"/>
                <w:b/>
                <w:bCs/>
                <w:sz w:val="24"/>
                <w:szCs w:val="24"/>
                <w:lang w:val="sr-Cyrl-RS"/>
              </w:rPr>
            </w:pPr>
          </w:p>
          <w:p w:rsidR="00C5770D" w:rsidRDefault="00C5770D" w:rsidP="00202524">
            <w:pPr>
              <w:spacing w:before="0"/>
              <w:jc w:val="left"/>
              <w:rPr>
                <w:rFonts w:cs="Arial"/>
                <w:b/>
                <w:bCs/>
                <w:sz w:val="24"/>
                <w:szCs w:val="24"/>
                <w:lang w:val="sr-Cyrl-RS"/>
              </w:rPr>
            </w:pPr>
          </w:p>
          <w:p w:rsidR="00C5770D"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left"/>
              <w:rPr>
                <w:rFonts w:cs="Arial"/>
                <w:b/>
                <w:bCs/>
                <w:sz w:val="24"/>
                <w:szCs w:val="24"/>
                <w:lang w:val="sr-Cyrl-RS"/>
              </w:rPr>
            </w:pPr>
            <w:r w:rsidRPr="00D40B21">
              <w:rPr>
                <w:rFonts w:cs="Arial"/>
                <w:b/>
                <w:bCs/>
                <w:sz w:val="24"/>
                <w:szCs w:val="24"/>
                <w:lang w:val="sr-Cyrl-RS"/>
              </w:rPr>
              <w:t>72         ЗАВРШНО ИСПИТИВАЊЕ И ПРЕДАЈА ЛОКОМОТИВЕ</w:t>
            </w:r>
          </w:p>
          <w:p w:rsidR="00C5770D" w:rsidRPr="00D40B21" w:rsidRDefault="00C5770D" w:rsidP="00202524">
            <w:pPr>
              <w:spacing w:before="0"/>
              <w:jc w:val="left"/>
              <w:rPr>
                <w:rFonts w:cs="Arial"/>
                <w:b/>
                <w:bCs/>
                <w:sz w:val="24"/>
                <w:szCs w:val="24"/>
                <w:lang w:val="sr-Cyrl-RS"/>
              </w:rPr>
            </w:pPr>
          </w:p>
          <w:p w:rsidR="00C5770D" w:rsidRPr="00D40B21" w:rsidRDefault="00C5770D" w:rsidP="00202524">
            <w:pPr>
              <w:spacing w:before="0"/>
              <w:jc w:val="right"/>
              <w:rPr>
                <w:rFonts w:cs="Arial"/>
                <w:b/>
                <w:bCs/>
                <w:sz w:val="24"/>
                <w:szCs w:val="24"/>
                <w:lang w:val="sr-Latn-RS"/>
              </w:rPr>
            </w:pPr>
            <w:r w:rsidRPr="00D40B21">
              <w:rPr>
                <w:rFonts w:cs="Arial"/>
                <w:b/>
                <w:bCs/>
                <w:sz w:val="24"/>
                <w:szCs w:val="24"/>
                <w:lang w:val="sr-Cyrl-RS"/>
              </w:rPr>
              <w:t xml:space="preserve">            </w:t>
            </w:r>
          </w:p>
        </w:tc>
        <w:tc>
          <w:tcPr>
            <w:tcW w:w="1233" w:type="dxa"/>
          </w:tcPr>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tabs>
                <w:tab w:val="center" w:pos="4320"/>
                <w:tab w:val="right" w:pos="8640"/>
              </w:tabs>
              <w:spacing w:before="0"/>
              <w:jc w:val="left"/>
              <w:rPr>
                <w:rFonts w:cs="Arial"/>
                <w:b/>
                <w:bCs/>
                <w:sz w:val="24"/>
                <w:szCs w:val="24"/>
                <w:lang w:val="sl-SI"/>
              </w:rPr>
            </w:pPr>
          </w:p>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after="200" w:line="276" w:lineRule="auto"/>
        <w:jc w:val="left"/>
        <w:rPr>
          <w:rFonts w:ascii="Calibri" w:eastAsia="Calibri" w:hAnsi="Calibri"/>
          <w:lang w:val="sr-Cyrl-RS"/>
        </w:rPr>
      </w:pPr>
    </w:p>
    <w:tbl>
      <w:tblPr>
        <w:tblW w:w="0" w:type="auto"/>
        <w:tblInd w:w="108" w:type="dxa"/>
        <w:tblLook w:val="0000" w:firstRow="0" w:lastRow="0" w:firstColumn="0" w:lastColumn="0" w:noHBand="0" w:noVBand="0"/>
      </w:tblPr>
      <w:tblGrid>
        <w:gridCol w:w="455"/>
        <w:gridCol w:w="7515"/>
        <w:gridCol w:w="1167"/>
      </w:tblGrid>
      <w:tr w:rsidR="00C5770D" w:rsidRPr="00D40B21" w:rsidTr="00202524">
        <w:trPr>
          <w:trHeight w:val="80"/>
        </w:trPr>
        <w:tc>
          <w:tcPr>
            <w:tcW w:w="471" w:type="dxa"/>
          </w:tcPr>
          <w:p w:rsidR="00C5770D" w:rsidRPr="00D40B21" w:rsidRDefault="00C5770D" w:rsidP="00202524">
            <w:pPr>
              <w:spacing w:before="0"/>
              <w:jc w:val="left"/>
              <w:rPr>
                <w:rFonts w:cs="Arial"/>
                <w:b/>
                <w:bCs/>
                <w:sz w:val="24"/>
                <w:szCs w:val="24"/>
                <w:lang w:val="sl-SI"/>
              </w:rPr>
            </w:pPr>
          </w:p>
        </w:tc>
        <w:tc>
          <w:tcPr>
            <w:tcW w:w="8021" w:type="dxa"/>
          </w:tcPr>
          <w:p w:rsidR="00C5770D" w:rsidRPr="00D40B21" w:rsidRDefault="00C5770D" w:rsidP="00202524">
            <w:pPr>
              <w:spacing w:before="0"/>
              <w:jc w:val="left"/>
              <w:rPr>
                <w:rFonts w:cs="Arial"/>
                <w:b/>
                <w:bCs/>
                <w:sz w:val="24"/>
                <w:szCs w:val="24"/>
                <w:lang w:val="sl-SI"/>
              </w:rPr>
            </w:pPr>
          </w:p>
        </w:tc>
        <w:tc>
          <w:tcPr>
            <w:tcW w:w="1233" w:type="dxa"/>
          </w:tcPr>
          <w:p w:rsidR="00C5770D" w:rsidRPr="00D40B21" w:rsidRDefault="00C5770D" w:rsidP="00202524">
            <w:pPr>
              <w:spacing w:before="0"/>
              <w:jc w:val="left"/>
              <w:rPr>
                <w:rFonts w:cs="Arial"/>
                <w:b/>
                <w:bCs/>
                <w:sz w:val="24"/>
                <w:szCs w:val="24"/>
                <w:lang w:val="sl-SI"/>
              </w:rPr>
            </w:pPr>
          </w:p>
        </w:tc>
      </w:tr>
    </w:tbl>
    <w:p w:rsidR="00C5770D" w:rsidRPr="00D40B21" w:rsidRDefault="00C5770D" w:rsidP="00C5770D">
      <w:pPr>
        <w:spacing w:before="0"/>
        <w:jc w:val="left"/>
        <w:rPr>
          <w:rFonts w:cs="Arial"/>
          <w:b/>
          <w:bCs/>
          <w:sz w:val="24"/>
          <w:szCs w:val="24"/>
        </w:rPr>
      </w:pPr>
      <w:r w:rsidRPr="00D40B21">
        <w:rPr>
          <w:rFonts w:cs="Arial"/>
          <w:b/>
          <w:bCs/>
          <w:sz w:val="24"/>
          <w:szCs w:val="24"/>
        </w:rPr>
        <w:t>Напомена:</w:t>
      </w:r>
    </w:p>
    <w:p w:rsidR="00C5770D" w:rsidRPr="00D40B21" w:rsidRDefault="00C5770D" w:rsidP="00C5770D">
      <w:pPr>
        <w:numPr>
          <w:ilvl w:val="0"/>
          <w:numId w:val="49"/>
        </w:numPr>
        <w:spacing w:before="0" w:after="200" w:line="276" w:lineRule="auto"/>
        <w:ind w:left="419" w:hanging="357"/>
        <w:jc w:val="left"/>
        <w:rPr>
          <w:rFonts w:cs="Arial"/>
          <w:b/>
          <w:bCs/>
          <w:sz w:val="24"/>
          <w:szCs w:val="24"/>
        </w:rPr>
      </w:pPr>
      <w:r w:rsidRPr="00D40B21">
        <w:rPr>
          <w:rFonts w:cs="Arial"/>
          <w:b/>
          <w:bCs/>
          <w:sz w:val="24"/>
          <w:szCs w:val="24"/>
          <w:lang w:val="sr-Cyrl-CS"/>
        </w:rPr>
        <w:t>За све новоуграђене уређаје, апарате или инструменте друге врсте од постојећих</w:t>
      </w:r>
      <w:r w:rsidRPr="00D40B21">
        <w:rPr>
          <w:rFonts w:cs="Arial"/>
          <w:b/>
          <w:bCs/>
          <w:sz w:val="24"/>
          <w:szCs w:val="24"/>
        </w:rPr>
        <w:t>,</w:t>
      </w:r>
      <w:r>
        <w:rPr>
          <w:rFonts w:cs="Arial"/>
          <w:b/>
          <w:bCs/>
          <w:sz w:val="24"/>
          <w:szCs w:val="24"/>
          <w:lang w:val="sr-Cyrl-CS"/>
        </w:rPr>
        <w:t xml:space="preserve"> обавеза Изабра</w:t>
      </w:r>
      <w:r w:rsidR="00F94506">
        <w:rPr>
          <w:rFonts w:cs="Arial"/>
          <w:b/>
          <w:bCs/>
          <w:sz w:val="24"/>
          <w:szCs w:val="24"/>
          <w:lang w:val="sr-Cyrl-CS"/>
        </w:rPr>
        <w:t xml:space="preserve">ног понуђача је </w:t>
      </w:r>
      <w:r w:rsidRPr="00D40B21">
        <w:rPr>
          <w:rFonts w:cs="Arial"/>
          <w:b/>
          <w:bCs/>
          <w:sz w:val="24"/>
          <w:szCs w:val="24"/>
          <w:lang w:val="sr-Cyrl-CS"/>
        </w:rPr>
        <w:t>да на име  резервних делова</w:t>
      </w:r>
      <w:r>
        <w:rPr>
          <w:rFonts w:cs="Arial"/>
          <w:b/>
          <w:bCs/>
          <w:sz w:val="24"/>
          <w:szCs w:val="24"/>
          <w:lang w:val="sr-Cyrl-CS"/>
        </w:rPr>
        <w:t>,</w:t>
      </w:r>
      <w:r w:rsidRPr="00D40B21">
        <w:rPr>
          <w:rFonts w:cs="Arial"/>
          <w:b/>
          <w:bCs/>
          <w:sz w:val="24"/>
          <w:szCs w:val="24"/>
          <w:lang w:val="sr-Cyrl-CS"/>
        </w:rPr>
        <w:t xml:space="preserve"> испоручи најмање 20% сваког типа односно врсте.</w:t>
      </w:r>
    </w:p>
    <w:p w:rsidR="00C5770D" w:rsidRPr="00D40B21" w:rsidRDefault="00C5770D" w:rsidP="00C5770D">
      <w:pPr>
        <w:rPr>
          <w:rFonts w:cs="Arial"/>
          <w:b/>
          <w:bCs/>
          <w:sz w:val="24"/>
          <w:szCs w:val="24"/>
          <w:lang w:val="sr-Cyrl-CS"/>
        </w:rPr>
      </w:pPr>
      <w:r w:rsidRPr="00D40B21">
        <w:rPr>
          <w:rFonts w:cs="Arial"/>
          <w:b/>
          <w:bCs/>
          <w:sz w:val="24"/>
          <w:szCs w:val="24"/>
          <w:lang w:val="sr-Cyrl-CS"/>
        </w:rPr>
        <w:t xml:space="preserve">      (од 1 до 5 новоуграђених - 1 за испоруку)</w:t>
      </w:r>
    </w:p>
    <w:p w:rsidR="00C5770D" w:rsidRPr="00D40B21" w:rsidRDefault="00C5770D" w:rsidP="00C5770D">
      <w:pPr>
        <w:rPr>
          <w:rFonts w:cs="Arial"/>
          <w:b/>
          <w:bCs/>
          <w:sz w:val="24"/>
          <w:szCs w:val="24"/>
          <w:lang w:val="sr-Cyrl-CS"/>
        </w:rPr>
      </w:pPr>
      <w:r w:rsidRPr="00D40B21">
        <w:rPr>
          <w:rFonts w:cs="Arial"/>
          <w:b/>
          <w:bCs/>
          <w:sz w:val="24"/>
          <w:szCs w:val="24"/>
          <w:lang w:val="sr-Cyrl-CS"/>
        </w:rPr>
        <w:t xml:space="preserve">      (од 5 до 10 новоуграђених - 2 за испоруку)</w:t>
      </w:r>
    </w:p>
    <w:p w:rsidR="00C5770D" w:rsidRPr="00D40B21" w:rsidRDefault="00C5770D" w:rsidP="00C5770D">
      <w:pPr>
        <w:rPr>
          <w:rFonts w:cs="Arial"/>
          <w:b/>
          <w:bCs/>
          <w:sz w:val="24"/>
          <w:szCs w:val="24"/>
          <w:lang w:val="sr-Cyrl-CS"/>
        </w:rPr>
      </w:pPr>
      <w:r w:rsidRPr="00D40B21">
        <w:rPr>
          <w:rFonts w:cs="Arial"/>
          <w:b/>
          <w:bCs/>
          <w:sz w:val="24"/>
          <w:szCs w:val="24"/>
          <w:lang w:val="sr-Cyrl-CS"/>
        </w:rPr>
        <w:t xml:space="preserve">      (од 10 до 15 новоуграђених - 3 за испоруку и тако даље)</w:t>
      </w:r>
    </w:p>
    <w:p w:rsidR="00C5770D" w:rsidRPr="00D40B21" w:rsidRDefault="00C5770D" w:rsidP="00C5770D">
      <w:pPr>
        <w:rPr>
          <w:rFonts w:cs="Arial"/>
          <w:b/>
          <w:bCs/>
          <w:sz w:val="24"/>
          <w:szCs w:val="24"/>
          <w:lang w:val="sr-Cyrl-CS"/>
        </w:rPr>
      </w:pPr>
    </w:p>
    <w:p w:rsidR="00C5770D" w:rsidRPr="00D40B21" w:rsidRDefault="00C5770D" w:rsidP="00C5770D">
      <w:pPr>
        <w:numPr>
          <w:ilvl w:val="0"/>
          <w:numId w:val="49"/>
        </w:numPr>
        <w:spacing w:before="0" w:after="200" w:line="276" w:lineRule="auto"/>
        <w:ind w:left="419" w:hanging="357"/>
        <w:jc w:val="left"/>
        <w:rPr>
          <w:rFonts w:cs="Arial"/>
          <w:b/>
          <w:bCs/>
          <w:sz w:val="24"/>
          <w:szCs w:val="24"/>
          <w:lang w:val="sr-Cyrl-CS"/>
        </w:rPr>
      </w:pPr>
      <w:r w:rsidRPr="00D40B21">
        <w:rPr>
          <w:rFonts w:cs="Arial"/>
          <w:b/>
          <w:bCs/>
          <w:sz w:val="24"/>
          <w:szCs w:val="24"/>
          <w:lang w:val="sr-Cyrl-CS"/>
        </w:rPr>
        <w:t>Уређај за даљинско управљање (телекоманда) и уређај будности нису предмет инвестиционе оправке код извршиоца радова.</w:t>
      </w:r>
    </w:p>
    <w:p w:rsidR="00C5770D" w:rsidRDefault="00C5770D" w:rsidP="00C5770D">
      <w:pPr>
        <w:spacing w:before="0"/>
        <w:jc w:val="left"/>
        <w:rPr>
          <w:rFonts w:cs="Arial"/>
          <w:b/>
          <w:bCs/>
          <w:sz w:val="24"/>
          <w:szCs w:val="24"/>
          <w:u w:val="single"/>
          <w:lang w:val="sr-Cyrl-CS"/>
        </w:rPr>
      </w:pPr>
      <w:r>
        <w:rPr>
          <w:rFonts w:cs="Arial"/>
          <w:b/>
          <w:bCs/>
          <w:sz w:val="24"/>
          <w:szCs w:val="24"/>
          <w:u w:val="single"/>
          <w:lang w:val="sr-Cyrl-CS"/>
        </w:rPr>
        <w:br w:type="page"/>
      </w:r>
    </w:p>
    <w:p w:rsidR="00C5770D" w:rsidRPr="00D40B21" w:rsidRDefault="00C5770D" w:rsidP="00C5770D">
      <w:pPr>
        <w:spacing w:before="0" w:after="200" w:line="276" w:lineRule="auto"/>
        <w:jc w:val="left"/>
        <w:rPr>
          <w:rFonts w:cs="Arial"/>
          <w:b/>
          <w:bCs/>
          <w:sz w:val="24"/>
          <w:szCs w:val="24"/>
          <w:u w:val="single"/>
          <w:lang w:val="sr-Cyrl-CS"/>
        </w:rPr>
      </w:pPr>
    </w:p>
    <w:p w:rsidR="00C5770D" w:rsidRPr="00D40B21" w:rsidRDefault="00C5770D" w:rsidP="00C5770D">
      <w:pPr>
        <w:spacing w:before="0"/>
        <w:jc w:val="right"/>
        <w:rPr>
          <w:bCs/>
          <w:sz w:val="20"/>
          <w:szCs w:val="20"/>
          <w:lang w:val="sr-Latn-CS"/>
        </w:rPr>
      </w:pPr>
      <w:r w:rsidRPr="00D40B21">
        <w:rPr>
          <w:bCs/>
          <w:sz w:val="20"/>
          <w:szCs w:val="20"/>
          <w:lang w:val="sr-Latn-CS"/>
        </w:rPr>
        <w:t>Прилог 2</w:t>
      </w:r>
    </w:p>
    <w:p w:rsidR="00C5770D" w:rsidRPr="00D40B21" w:rsidRDefault="00C5770D" w:rsidP="00C5770D">
      <w:pPr>
        <w:spacing w:before="0"/>
        <w:jc w:val="left"/>
        <w:rPr>
          <w:b/>
          <w:bCs/>
          <w:sz w:val="24"/>
          <w:szCs w:val="24"/>
          <w:lang w:val="sr-Cyrl-RS"/>
        </w:rPr>
      </w:pPr>
    </w:p>
    <w:p w:rsidR="00C5770D" w:rsidRPr="00D40B21" w:rsidRDefault="00C5770D" w:rsidP="00C5770D">
      <w:pPr>
        <w:spacing w:before="0"/>
        <w:jc w:val="center"/>
        <w:rPr>
          <w:b/>
          <w:bCs/>
          <w:smallCaps/>
          <w:sz w:val="28"/>
          <w:szCs w:val="28"/>
          <w:lang w:val="sr-Latn-CS"/>
        </w:rPr>
      </w:pPr>
      <w:r w:rsidRPr="00D40B21">
        <w:rPr>
          <w:b/>
          <w:bCs/>
          <w:smallCaps/>
          <w:sz w:val="28"/>
          <w:szCs w:val="28"/>
          <w:lang w:val="sr-Latn-CS"/>
        </w:rPr>
        <w:t>Обим пробне вожња</w:t>
      </w:r>
    </w:p>
    <w:p w:rsidR="00C5770D" w:rsidRPr="00D40B21" w:rsidRDefault="00C5770D" w:rsidP="00C5770D">
      <w:pPr>
        <w:spacing w:before="0"/>
        <w:jc w:val="left"/>
        <w:rPr>
          <w:sz w:val="24"/>
          <w:szCs w:val="24"/>
          <w:lang w:val="sr-Latn-CS"/>
        </w:rPr>
      </w:pPr>
    </w:p>
    <w:p w:rsidR="00C5770D" w:rsidRPr="00D40B21" w:rsidRDefault="00C5770D" w:rsidP="00C5770D">
      <w:pPr>
        <w:spacing w:before="0"/>
        <w:jc w:val="left"/>
        <w:rPr>
          <w:sz w:val="24"/>
          <w:szCs w:val="24"/>
          <w:lang w:val="sr-Latn-CS"/>
        </w:rPr>
      </w:pPr>
    </w:p>
    <w:p w:rsidR="00C5770D" w:rsidRPr="00D40B21" w:rsidRDefault="00C5770D" w:rsidP="00C5770D">
      <w:pPr>
        <w:rPr>
          <w:bCs/>
          <w:sz w:val="24"/>
          <w:szCs w:val="24"/>
          <w:lang w:val="sr-Latn-CS"/>
        </w:rPr>
      </w:pPr>
      <w:r w:rsidRPr="00D40B21">
        <w:rPr>
          <w:bCs/>
          <w:sz w:val="24"/>
          <w:szCs w:val="24"/>
          <w:lang w:val="sr-Cyrl-RS"/>
        </w:rPr>
        <w:t xml:space="preserve">           При коначном пријему п</w:t>
      </w:r>
      <w:r w:rsidRPr="00D40B21">
        <w:rPr>
          <w:bCs/>
          <w:sz w:val="24"/>
          <w:szCs w:val="24"/>
          <w:lang w:val="sr-Latn-CS"/>
        </w:rPr>
        <w:t xml:space="preserve">робна вожња </w:t>
      </w:r>
      <w:r w:rsidRPr="00D40B21">
        <w:rPr>
          <w:bCs/>
          <w:sz w:val="24"/>
          <w:szCs w:val="24"/>
          <w:lang w:val="sr-Cyrl-RS"/>
        </w:rPr>
        <w:t>ћ</w:t>
      </w:r>
      <w:r w:rsidRPr="00D40B21">
        <w:rPr>
          <w:bCs/>
          <w:sz w:val="24"/>
          <w:szCs w:val="24"/>
          <w:lang w:val="sr-Latn-CS"/>
        </w:rPr>
        <w:t>е се обавити на раздаљини од 60 км у оба правца.</w:t>
      </w:r>
    </w:p>
    <w:p w:rsidR="00C5770D" w:rsidRPr="00D40B21" w:rsidRDefault="00C5770D" w:rsidP="00C5770D">
      <w:pPr>
        <w:rPr>
          <w:bCs/>
          <w:sz w:val="24"/>
          <w:szCs w:val="24"/>
          <w:lang w:val="sr-Latn-CS"/>
        </w:rPr>
      </w:pPr>
      <w:r w:rsidRPr="00D40B21">
        <w:rPr>
          <w:bCs/>
          <w:sz w:val="24"/>
          <w:szCs w:val="24"/>
          <w:lang w:val="sr-Latn-CS"/>
        </w:rPr>
        <w:t>Пре пробне вожње извршиће се функционално испитивање електричне опреме под напоном контактне мреже  25</w:t>
      </w:r>
      <w:r w:rsidRPr="00D40B21">
        <w:rPr>
          <w:bCs/>
          <w:sz w:val="24"/>
          <w:szCs w:val="24"/>
        </w:rPr>
        <w:t>kV</w:t>
      </w:r>
      <w:r w:rsidRPr="00D40B21">
        <w:rPr>
          <w:bCs/>
          <w:sz w:val="24"/>
          <w:szCs w:val="24"/>
          <w:lang w:val="sr-Latn-CS"/>
        </w:rPr>
        <w:t>,50</w:t>
      </w:r>
      <w:r w:rsidRPr="00D40B21">
        <w:rPr>
          <w:bCs/>
          <w:sz w:val="24"/>
          <w:szCs w:val="24"/>
        </w:rPr>
        <w:t>Hz</w:t>
      </w:r>
      <w:r w:rsidRPr="00D40B21">
        <w:rPr>
          <w:bCs/>
          <w:sz w:val="24"/>
          <w:szCs w:val="24"/>
          <w:lang w:val="sr-Latn-CS"/>
        </w:rPr>
        <w:t>.</w:t>
      </w:r>
    </w:p>
    <w:p w:rsidR="00C5770D" w:rsidRPr="00D40B21" w:rsidRDefault="00C5770D" w:rsidP="00C5770D">
      <w:pPr>
        <w:rPr>
          <w:bCs/>
          <w:sz w:val="24"/>
          <w:szCs w:val="24"/>
          <w:lang w:val="sr-Latn-CS"/>
        </w:rPr>
      </w:pPr>
      <w:r w:rsidRPr="00D40B21">
        <w:rPr>
          <w:bCs/>
          <w:sz w:val="24"/>
          <w:szCs w:val="24"/>
          <w:lang w:val="sr-Latn-CS"/>
        </w:rPr>
        <w:t>При овом испитивању се на лицу места констатује функција управљања возилом , функција аутоматских прекидача, регулатора ,релеја,вентила за уравнотежење осовинског притиска и смера  окретања електричних апарата.</w:t>
      </w:r>
    </w:p>
    <w:p w:rsidR="00C5770D" w:rsidRPr="00D40B21" w:rsidRDefault="00C5770D" w:rsidP="00C5770D">
      <w:pPr>
        <w:rPr>
          <w:bCs/>
          <w:sz w:val="24"/>
          <w:szCs w:val="24"/>
          <w:lang w:val="sr-Latn-CS"/>
        </w:rPr>
      </w:pPr>
      <w:r w:rsidRPr="00D40B21">
        <w:rPr>
          <w:bCs/>
          <w:sz w:val="24"/>
          <w:szCs w:val="24"/>
          <w:lang w:val="sr-Latn-CS"/>
        </w:rPr>
        <w:tab/>
        <w:t>У првој пробној вожњи се првенствено контролише :</w:t>
      </w:r>
    </w:p>
    <w:p w:rsidR="00C5770D" w:rsidRPr="00D40B21" w:rsidRDefault="00C5770D" w:rsidP="00C5770D">
      <w:pPr>
        <w:numPr>
          <w:ilvl w:val="0"/>
          <w:numId w:val="50"/>
        </w:numPr>
        <w:spacing w:before="0" w:after="200" w:line="360" w:lineRule="auto"/>
        <w:jc w:val="left"/>
        <w:rPr>
          <w:bCs/>
          <w:sz w:val="24"/>
          <w:szCs w:val="24"/>
        </w:rPr>
      </w:pPr>
      <w:r w:rsidRPr="00D40B21">
        <w:rPr>
          <w:bCs/>
          <w:sz w:val="24"/>
          <w:szCs w:val="24"/>
        </w:rPr>
        <w:t>миран ход возила</w:t>
      </w:r>
    </w:p>
    <w:p w:rsidR="00C5770D" w:rsidRPr="00D40B21" w:rsidRDefault="00C5770D" w:rsidP="00C5770D">
      <w:pPr>
        <w:numPr>
          <w:ilvl w:val="0"/>
          <w:numId w:val="50"/>
        </w:numPr>
        <w:spacing w:before="0" w:after="200" w:line="360" w:lineRule="auto"/>
        <w:jc w:val="left"/>
        <w:rPr>
          <w:bCs/>
          <w:sz w:val="24"/>
          <w:szCs w:val="24"/>
        </w:rPr>
      </w:pPr>
      <w:r w:rsidRPr="00D40B21">
        <w:rPr>
          <w:bCs/>
          <w:sz w:val="24"/>
          <w:szCs w:val="24"/>
        </w:rPr>
        <w:t>рад осветљења,сигнализација и сигурносних уређаја</w:t>
      </w:r>
    </w:p>
    <w:p w:rsidR="00C5770D" w:rsidRPr="00D40B21" w:rsidRDefault="00C5770D" w:rsidP="00C5770D">
      <w:pPr>
        <w:numPr>
          <w:ilvl w:val="0"/>
          <w:numId w:val="50"/>
        </w:numPr>
        <w:spacing w:before="0" w:after="200" w:line="360" w:lineRule="auto"/>
        <w:jc w:val="left"/>
        <w:rPr>
          <w:bCs/>
          <w:sz w:val="24"/>
          <w:szCs w:val="24"/>
        </w:rPr>
      </w:pPr>
      <w:r w:rsidRPr="00D40B21">
        <w:rPr>
          <w:bCs/>
          <w:sz w:val="24"/>
          <w:szCs w:val="24"/>
        </w:rPr>
        <w:t>рад помоћних машина</w:t>
      </w:r>
    </w:p>
    <w:p w:rsidR="00C5770D" w:rsidRPr="00D40B21" w:rsidRDefault="00C5770D" w:rsidP="00C5770D">
      <w:pPr>
        <w:numPr>
          <w:ilvl w:val="0"/>
          <w:numId w:val="50"/>
        </w:numPr>
        <w:spacing w:before="0" w:after="200" w:line="360" w:lineRule="auto"/>
        <w:jc w:val="left"/>
        <w:rPr>
          <w:bCs/>
          <w:sz w:val="24"/>
          <w:szCs w:val="24"/>
        </w:rPr>
      </w:pPr>
      <w:r w:rsidRPr="00D40B21">
        <w:rPr>
          <w:bCs/>
          <w:sz w:val="24"/>
          <w:szCs w:val="24"/>
        </w:rPr>
        <w:t>функција блокирања и руковања уређаја</w:t>
      </w:r>
    </w:p>
    <w:p w:rsidR="00C5770D" w:rsidRPr="00D40B21" w:rsidRDefault="00C5770D" w:rsidP="00C5770D">
      <w:pPr>
        <w:numPr>
          <w:ilvl w:val="0"/>
          <w:numId w:val="50"/>
        </w:numPr>
        <w:spacing w:before="0" w:after="200" w:line="360" w:lineRule="auto"/>
        <w:jc w:val="left"/>
        <w:rPr>
          <w:bCs/>
          <w:sz w:val="24"/>
          <w:szCs w:val="24"/>
        </w:rPr>
      </w:pPr>
      <w:r w:rsidRPr="00D40B21">
        <w:rPr>
          <w:bCs/>
          <w:sz w:val="24"/>
          <w:szCs w:val="24"/>
        </w:rPr>
        <w:t>функција ко</w:t>
      </w:r>
      <w:r w:rsidRPr="00D40B21">
        <w:rPr>
          <w:bCs/>
          <w:sz w:val="24"/>
          <w:szCs w:val="24"/>
          <w:lang w:val="sr-Cyrl-RS"/>
        </w:rPr>
        <w:t>ч</w:t>
      </w:r>
      <w:r w:rsidRPr="00D40B21">
        <w:rPr>
          <w:bCs/>
          <w:sz w:val="24"/>
          <w:szCs w:val="24"/>
        </w:rPr>
        <w:t>ионог система.</w:t>
      </w:r>
    </w:p>
    <w:p w:rsidR="00C5770D" w:rsidRPr="00D40B21" w:rsidRDefault="00C5770D" w:rsidP="00C5770D">
      <w:pPr>
        <w:rPr>
          <w:bCs/>
          <w:sz w:val="24"/>
          <w:szCs w:val="24"/>
        </w:rPr>
      </w:pPr>
    </w:p>
    <w:p w:rsidR="00C5770D" w:rsidRPr="00D40B21" w:rsidRDefault="00C5770D" w:rsidP="00C5770D">
      <w:pPr>
        <w:rPr>
          <w:bCs/>
          <w:sz w:val="24"/>
          <w:szCs w:val="24"/>
        </w:rPr>
      </w:pPr>
      <w:r w:rsidRPr="00D40B21">
        <w:rPr>
          <w:bCs/>
          <w:sz w:val="24"/>
          <w:szCs w:val="24"/>
        </w:rPr>
        <w:t>У другој половини пробне вожње тј. после њеног завршетка ,контролише се :</w:t>
      </w:r>
    </w:p>
    <w:p w:rsidR="00C5770D" w:rsidRPr="00D40B21" w:rsidRDefault="00C5770D" w:rsidP="00C5770D">
      <w:pPr>
        <w:numPr>
          <w:ilvl w:val="0"/>
          <w:numId w:val="51"/>
        </w:numPr>
        <w:spacing w:before="0" w:after="200" w:line="360" w:lineRule="auto"/>
        <w:jc w:val="left"/>
        <w:rPr>
          <w:bCs/>
          <w:sz w:val="24"/>
          <w:szCs w:val="24"/>
        </w:rPr>
      </w:pPr>
      <w:r w:rsidRPr="00D40B21">
        <w:rPr>
          <w:bCs/>
          <w:sz w:val="24"/>
          <w:szCs w:val="24"/>
        </w:rPr>
        <w:t>мирно кретање возила при повећаној брзини и највећем смањењу магнетн</w:t>
      </w:r>
      <w:r w:rsidRPr="00D40B21">
        <w:rPr>
          <w:bCs/>
          <w:sz w:val="24"/>
          <w:szCs w:val="24"/>
          <w:lang w:val="sr-Cyrl-RS"/>
        </w:rPr>
        <w:t>и</w:t>
      </w:r>
      <w:r w:rsidRPr="00D40B21">
        <w:rPr>
          <w:bCs/>
          <w:sz w:val="24"/>
          <w:szCs w:val="24"/>
        </w:rPr>
        <w:t>х поља вучних мотора</w:t>
      </w:r>
    </w:p>
    <w:p w:rsidR="00C5770D" w:rsidRPr="00D40B21" w:rsidRDefault="00C5770D" w:rsidP="00C5770D">
      <w:pPr>
        <w:numPr>
          <w:ilvl w:val="0"/>
          <w:numId w:val="51"/>
        </w:numPr>
        <w:spacing w:before="0" w:after="200" w:line="360" w:lineRule="auto"/>
        <w:jc w:val="left"/>
        <w:rPr>
          <w:bCs/>
          <w:sz w:val="24"/>
          <w:szCs w:val="24"/>
        </w:rPr>
      </w:pPr>
      <w:r w:rsidRPr="00D40B21">
        <w:rPr>
          <w:bCs/>
          <w:sz w:val="24"/>
          <w:szCs w:val="24"/>
        </w:rPr>
        <w:t>грејање лежајева свих машина и грејање електроопреме</w:t>
      </w:r>
    </w:p>
    <w:p w:rsidR="00C5770D" w:rsidRPr="00D40B21" w:rsidRDefault="00C5770D" w:rsidP="00C5770D">
      <w:pPr>
        <w:rPr>
          <w:bCs/>
          <w:sz w:val="24"/>
          <w:szCs w:val="24"/>
        </w:rPr>
      </w:pPr>
    </w:p>
    <w:p w:rsidR="00C5770D" w:rsidRDefault="00C5770D" w:rsidP="00C5770D">
      <w:pPr>
        <w:rPr>
          <w:bCs/>
          <w:sz w:val="24"/>
          <w:szCs w:val="24"/>
        </w:rPr>
      </w:pPr>
      <w:r w:rsidRPr="00D40B21">
        <w:rPr>
          <w:bCs/>
          <w:sz w:val="24"/>
          <w:szCs w:val="24"/>
        </w:rPr>
        <w:t>Технолошки  поступак код  пробне вожње је подељен у два дела.У првој половини  пробне вожње , вожња се прекида како би се могла утврдити евентуалне грешке и грејање опреме.У другој половини пробне вожње брзина се регулише према резултатима  испитивања из прве половине пробне вожње.При том треба обратити пажњу на  то да рад мотора мора да буде миран , да ли су се изузетно загрејали функционални делови и да ли је кочиони систем функционисао безбедно.Ако је технички изводљиво у погледу возила, друга половина пробне вожње извршава се без  заустављања ( осим код заустављања из саобраћајних разлога ) при максимално дозвољеној  брзини, при чему се не сме прекорачити дозвољена путна брзина.</w:t>
      </w:r>
    </w:p>
    <w:p w:rsidR="00DA60ED" w:rsidRPr="00D40B21" w:rsidRDefault="00DA60ED" w:rsidP="00C5770D">
      <w:pPr>
        <w:rPr>
          <w:bCs/>
          <w:sz w:val="24"/>
          <w:szCs w:val="24"/>
          <w:lang w:val="sr-Cyrl-RS"/>
        </w:rPr>
      </w:pPr>
    </w:p>
    <w:p w:rsidR="00C5770D" w:rsidRPr="00D40B21" w:rsidRDefault="00C5770D" w:rsidP="00C5770D">
      <w:pPr>
        <w:rPr>
          <w:bCs/>
          <w:sz w:val="24"/>
          <w:szCs w:val="24"/>
          <w:lang w:val="sr-Cyrl-RS"/>
        </w:rPr>
      </w:pPr>
    </w:p>
    <w:tbl>
      <w:tblPr>
        <w:tblStyle w:val="TableGrid16"/>
        <w:tblW w:w="0" w:type="auto"/>
        <w:tblLook w:val="04A0" w:firstRow="1" w:lastRow="0" w:firstColumn="1" w:lastColumn="0" w:noHBand="0" w:noVBand="1"/>
      </w:tblPr>
      <w:tblGrid>
        <w:gridCol w:w="5292"/>
        <w:gridCol w:w="2187"/>
      </w:tblGrid>
      <w:tr w:rsidR="00C5770D" w:rsidRPr="00D40B21" w:rsidTr="00202524">
        <w:tc>
          <w:tcPr>
            <w:tcW w:w="7479" w:type="dxa"/>
            <w:gridSpan w:val="2"/>
          </w:tcPr>
          <w:p w:rsidR="00C5770D" w:rsidRPr="00D40B21" w:rsidRDefault="00C5770D" w:rsidP="00202524">
            <w:pPr>
              <w:spacing w:before="0"/>
              <w:jc w:val="left"/>
              <w:rPr>
                <w:rFonts w:ascii="Times New Roman" w:hAnsi="Times New Roman"/>
                <w:b/>
                <w:sz w:val="28"/>
                <w:szCs w:val="28"/>
                <w:lang w:val="sr-Cyrl-RS" w:eastAsia="sr-Cyrl-RS"/>
              </w:rPr>
            </w:pPr>
            <w:r w:rsidRPr="00D40B21">
              <w:rPr>
                <w:rFonts w:ascii="Times New Roman" w:hAnsi="Times New Roman"/>
                <w:b/>
                <w:sz w:val="28"/>
                <w:szCs w:val="28"/>
                <w:lang w:val="sr-Cyrl-RS" w:eastAsia="sr-Cyrl-RS"/>
              </w:rPr>
              <w:t>Списак делова за враћање у ТЕНТ на основу обавезне замене:</w:t>
            </w:r>
          </w:p>
        </w:tc>
      </w:tr>
      <w:tr w:rsidR="00C5770D" w:rsidRPr="00D40B21" w:rsidTr="00202524">
        <w:tc>
          <w:tcPr>
            <w:tcW w:w="5292" w:type="dxa"/>
          </w:tcPr>
          <w:p w:rsidR="00C5770D" w:rsidRPr="00D40B21" w:rsidRDefault="00C5770D" w:rsidP="00202524">
            <w:pPr>
              <w:tabs>
                <w:tab w:val="left" w:pos="1927"/>
              </w:tabs>
              <w:spacing w:before="0"/>
              <w:contextualSpacing/>
              <w:jc w:val="center"/>
              <w:rPr>
                <w:rFonts w:ascii="Times New Roman" w:hAnsi="Times New Roman"/>
                <w:b/>
                <w:sz w:val="24"/>
                <w:szCs w:val="24"/>
                <w:lang w:val="sr-Cyrl-RS" w:eastAsia="sr-Cyrl-RS"/>
              </w:rPr>
            </w:pPr>
            <w:r w:rsidRPr="00D40B21">
              <w:rPr>
                <w:rFonts w:ascii="Times New Roman" w:hAnsi="Times New Roman"/>
                <w:b/>
                <w:sz w:val="24"/>
                <w:szCs w:val="24"/>
                <w:lang w:val="sr-Cyrl-RS" w:eastAsia="sr-Cyrl-RS"/>
              </w:rPr>
              <w:t>назив</w:t>
            </w:r>
          </w:p>
        </w:tc>
        <w:tc>
          <w:tcPr>
            <w:tcW w:w="2187" w:type="dxa"/>
          </w:tcPr>
          <w:p w:rsidR="00C5770D" w:rsidRPr="00D40B21" w:rsidRDefault="00C5770D" w:rsidP="00202524">
            <w:pPr>
              <w:spacing w:before="0"/>
              <w:contextualSpacing/>
              <w:jc w:val="left"/>
              <w:rPr>
                <w:rFonts w:ascii="Times New Roman" w:hAnsi="Times New Roman"/>
                <w:b/>
                <w:sz w:val="24"/>
                <w:szCs w:val="24"/>
                <w:lang w:val="sr-Cyrl-RS" w:eastAsia="sr-Cyrl-RS"/>
              </w:rPr>
            </w:pPr>
            <w:r w:rsidRPr="00D40B21">
              <w:rPr>
                <w:rFonts w:ascii="Times New Roman" w:hAnsi="Times New Roman"/>
                <w:b/>
                <w:sz w:val="24"/>
                <w:szCs w:val="24"/>
                <w:lang w:val="sr-Cyrl-RS" w:eastAsia="sr-Cyrl-RS"/>
              </w:rPr>
              <w:t xml:space="preserve">      количина </w:t>
            </w:r>
          </w:p>
          <w:p w:rsidR="00C5770D" w:rsidRPr="00D40B21" w:rsidRDefault="00C5770D" w:rsidP="00202524">
            <w:pPr>
              <w:spacing w:before="0"/>
              <w:contextualSpacing/>
              <w:jc w:val="left"/>
              <w:rPr>
                <w:rFonts w:ascii="Times New Roman" w:hAnsi="Times New Roman"/>
                <w:b/>
                <w:sz w:val="24"/>
                <w:szCs w:val="24"/>
                <w:lang w:val="sr-Cyrl-RS" w:eastAsia="sr-Cyrl-RS"/>
              </w:rPr>
            </w:pPr>
            <w:r w:rsidRPr="00D40B21">
              <w:rPr>
                <w:rFonts w:ascii="Times New Roman" w:hAnsi="Times New Roman"/>
                <w:b/>
                <w:sz w:val="24"/>
                <w:szCs w:val="24"/>
                <w:lang w:val="sr-Cyrl-RS" w:eastAsia="sr-Cyrl-RS"/>
              </w:rPr>
              <w:t xml:space="preserve">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eastAsia="sr-Cyrl-RS"/>
              </w:rPr>
              <w:t xml:space="preserve">диода ДВ855-250Р-20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sr-Cyrl-RS" w:eastAsia="sr-Cyrl-RS"/>
              </w:rPr>
              <w:t>5</w:t>
            </w:r>
            <w:r w:rsidRPr="00D40B21">
              <w:rPr>
                <w:rFonts w:ascii="Times New Roman" w:hAnsi="Times New Roman"/>
                <w:sz w:val="20"/>
                <w:szCs w:val="20"/>
                <w:lang w:val="cs-CZ" w:eastAsia="sr-Cyrl-RS"/>
              </w:rPr>
              <w:t xml:space="preserve"> </w:t>
            </w:r>
            <w:r w:rsidRPr="00D40B21">
              <w:rPr>
                <w:rFonts w:ascii="Times New Roman" w:hAnsi="Times New Roman"/>
                <w:sz w:val="20"/>
                <w:szCs w:val="20"/>
                <w:lang w:val="sr-Cyrl-RS" w:eastAsia="sr-Cyrl-RS"/>
              </w:rPr>
              <w:t>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eastAsia="sr-Cyrl-RS"/>
              </w:rPr>
              <w:t xml:space="preserve">тиристор ТВ955-200-20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sr-Cyrl-RS" w:eastAsia="sr-Cyrl-RS"/>
              </w:rPr>
              <w:t xml:space="preserve">              </w:t>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sr-Cyrl-RS" w:eastAsia="sr-Cyrl-RS"/>
              </w:rPr>
              <w:t>5</w:t>
            </w:r>
            <w:r w:rsidRPr="00D40B21">
              <w:rPr>
                <w:rFonts w:ascii="Times New Roman" w:hAnsi="Times New Roman"/>
                <w:sz w:val="20"/>
                <w:szCs w:val="20"/>
                <w:lang w:val="cs-CZ" w:eastAsia="sr-Cyrl-RS"/>
              </w:rPr>
              <w:t xml:space="preserve"> </w:t>
            </w:r>
            <w:r w:rsidRPr="00D40B21">
              <w:rPr>
                <w:rFonts w:ascii="Times New Roman" w:hAnsi="Times New Roman"/>
                <w:sz w:val="20"/>
                <w:szCs w:val="20"/>
                <w:lang w:val="sr-Cyrl-RS" w:eastAsia="sr-Cyrl-RS"/>
              </w:rPr>
              <w:t>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импулсни трафо uts 16u 2-31- 0907B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cs-CZ" w:eastAsia="sr-Cyrl-RS"/>
              </w:rPr>
              <w:t>5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импулсни трафо uts 17u 4-ut- 05307F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cs-CZ" w:eastAsia="sr-Cyrl-RS"/>
              </w:rPr>
              <w:t>5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кондезатор МKP 364 8uF/1000V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sr-Cyrl-RS" w:eastAsia="sr-Cyrl-RS"/>
              </w:rPr>
              <w:t xml:space="preserve">            </w:t>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sr-Cyrl-RS" w:eastAsia="sr-Cyrl-RS"/>
              </w:rPr>
              <w:t xml:space="preserve">8 ком </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кондезатор МKP 364 2uF/1000V </w:t>
            </w:r>
            <w:r w:rsidRPr="00D40B21">
              <w:rPr>
                <w:rFonts w:ascii="Times New Roman" w:hAnsi="Times New Roman"/>
                <w:sz w:val="20"/>
                <w:szCs w:val="20"/>
                <w:lang w:val="cs-CZ" w:eastAsia="sr-Cyrl-RS"/>
              </w:rPr>
              <w:tab/>
            </w:r>
            <w:r w:rsidRPr="00D40B21">
              <w:rPr>
                <w:rFonts w:ascii="Times New Roman" w:hAnsi="Times New Roman"/>
                <w:sz w:val="20"/>
                <w:szCs w:val="20"/>
                <w:lang w:val="cs-CZ" w:eastAsia="sr-Cyrl-RS"/>
              </w:rPr>
              <w:tab/>
            </w:r>
            <w:r w:rsidRPr="00D40B21">
              <w:rPr>
                <w:rFonts w:ascii="Times New Roman" w:hAnsi="Times New Roman"/>
                <w:sz w:val="20"/>
                <w:szCs w:val="20"/>
                <w:lang w:val="sr-Cyrl-RS" w:eastAsia="sr-Cyrl-RS"/>
              </w:rPr>
              <w:t xml:space="preserve">              </w:t>
            </w:r>
          </w:p>
        </w:tc>
        <w:tc>
          <w:tcPr>
            <w:tcW w:w="2187" w:type="dxa"/>
          </w:tcPr>
          <w:p w:rsidR="00C5770D" w:rsidRPr="00D40B21" w:rsidRDefault="00C5770D" w:rsidP="00202524">
            <w:pPr>
              <w:spacing w:before="0"/>
              <w:jc w:val="left"/>
              <w:rPr>
                <w:rFonts w:ascii="Times New Roman" w:hAnsi="Times New Roman"/>
                <w:sz w:val="20"/>
                <w:szCs w:val="20"/>
                <w:lang w:val="sr-Cyrl-RS" w:eastAsia="sr-Cyrl-RS"/>
              </w:rPr>
            </w:pPr>
            <w:r w:rsidRPr="00D40B21">
              <w:rPr>
                <w:rFonts w:ascii="Times New Roman" w:hAnsi="Times New Roman"/>
                <w:sz w:val="20"/>
                <w:szCs w:val="20"/>
                <w:lang w:val="sr-Cyrl-RS" w:eastAsia="sr-Cyrl-RS"/>
              </w:rPr>
              <w:t>8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аку-батерије 40 kpl 120p                                   </w:t>
            </w:r>
            <w:r w:rsidRPr="00D40B21">
              <w:rPr>
                <w:rFonts w:ascii="Times New Roman" w:hAnsi="Times New Roman"/>
                <w:sz w:val="20"/>
                <w:szCs w:val="20"/>
                <w:lang w:val="sr-Cyrl-RS" w:eastAsia="sr-Cyrl-RS"/>
              </w:rPr>
              <w:t xml:space="preserve">        </w:t>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cs-CZ" w:eastAsia="sr-Cyrl-RS"/>
              </w:rPr>
              <w:t>40 ћелија</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4"/>
                <w:szCs w:val="24"/>
                <w:lang w:val="cs-CZ" w:eastAsia="sr-Cyrl-RS"/>
              </w:rPr>
            </w:pPr>
            <w:r w:rsidRPr="00D40B21">
              <w:rPr>
                <w:rFonts w:ascii="Times New Roman" w:hAnsi="Times New Roman"/>
                <w:sz w:val="20"/>
                <w:szCs w:val="20"/>
                <w:lang w:val="cs-CZ" w:eastAsia="sr-Cyrl-RS"/>
              </w:rPr>
              <w:t xml:space="preserve">кондезатор PVAJ P-12.5/8.8µF; 2500 V  </w:t>
            </w:r>
            <w:r w:rsidRPr="00D40B21">
              <w:rPr>
                <w:rFonts w:ascii="Times New Roman" w:hAnsi="Times New Roman"/>
                <w:sz w:val="20"/>
                <w:szCs w:val="20"/>
                <w:lang w:val="cs-CZ" w:eastAsia="sr-Cyrl-RS"/>
              </w:rPr>
              <w:tab/>
            </w:r>
            <w:r w:rsidRPr="00D40B21">
              <w:rPr>
                <w:rFonts w:ascii="Times New Roman" w:hAnsi="Times New Roman"/>
                <w:sz w:val="20"/>
                <w:szCs w:val="20"/>
                <w:lang w:val="sr-Cyrl-RS" w:eastAsia="sr-Cyrl-RS"/>
              </w:rPr>
              <w:t xml:space="preserve">             </w:t>
            </w:r>
          </w:p>
        </w:tc>
        <w:tc>
          <w:tcPr>
            <w:tcW w:w="2187" w:type="dxa"/>
          </w:tcPr>
          <w:p w:rsidR="00C5770D" w:rsidRPr="00D40B21" w:rsidRDefault="00C5770D" w:rsidP="00202524">
            <w:pPr>
              <w:spacing w:before="0"/>
              <w:jc w:val="left"/>
              <w:rPr>
                <w:sz w:val="20"/>
                <w:szCs w:val="20"/>
                <w:lang w:val="sr-Cyrl-RS" w:eastAsia="sr-Cyrl-RS"/>
              </w:rPr>
            </w:pPr>
            <w:r w:rsidRPr="00D40B21">
              <w:rPr>
                <w:rFonts w:ascii="Times New Roman" w:hAnsi="Times New Roman"/>
                <w:sz w:val="20"/>
                <w:szCs w:val="20"/>
                <w:lang w:val="cs-CZ" w:eastAsia="sr-Cyrl-RS"/>
              </w:rPr>
              <w:t>19 kom</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цилиндар компресора Ø 100</w:t>
            </w:r>
          </w:p>
        </w:tc>
        <w:tc>
          <w:tcPr>
            <w:tcW w:w="2187" w:type="dxa"/>
          </w:tcPr>
          <w:p w:rsidR="00C5770D" w:rsidRPr="00D40B21" w:rsidRDefault="00C5770D" w:rsidP="00202524">
            <w:pPr>
              <w:spacing w:before="0"/>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4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цилиндар компресора Ø 75</w:t>
            </w:r>
          </w:p>
        </w:tc>
        <w:tc>
          <w:tcPr>
            <w:tcW w:w="2187" w:type="dxa"/>
          </w:tcPr>
          <w:p w:rsidR="00C5770D" w:rsidRPr="00D40B21" w:rsidRDefault="00C5770D" w:rsidP="00202524">
            <w:pPr>
              <w:spacing w:before="0"/>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2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клип компресора Ø 100</w:t>
            </w:r>
          </w:p>
        </w:tc>
        <w:tc>
          <w:tcPr>
            <w:tcW w:w="2187" w:type="dxa"/>
          </w:tcPr>
          <w:p w:rsidR="00C5770D" w:rsidRPr="00D40B21" w:rsidRDefault="00C5770D" w:rsidP="00202524">
            <w:pPr>
              <w:spacing w:before="0"/>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4 ком</w:t>
            </w:r>
          </w:p>
        </w:tc>
      </w:tr>
      <w:tr w:rsidR="00C5770D" w:rsidRPr="00D40B21" w:rsidTr="00202524">
        <w:tc>
          <w:tcPr>
            <w:tcW w:w="5292" w:type="dxa"/>
          </w:tcPr>
          <w:p w:rsidR="00C5770D" w:rsidRPr="00D40B21" w:rsidRDefault="00C5770D" w:rsidP="00202524">
            <w:pPr>
              <w:numPr>
                <w:ilvl w:val="0"/>
                <w:numId w:val="52"/>
              </w:numPr>
              <w:spacing w:before="0"/>
              <w:ind w:left="851"/>
              <w:contextualSpacing/>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клип компресора Ø 75</w:t>
            </w:r>
          </w:p>
        </w:tc>
        <w:tc>
          <w:tcPr>
            <w:tcW w:w="2187" w:type="dxa"/>
          </w:tcPr>
          <w:p w:rsidR="00C5770D" w:rsidRPr="00D40B21" w:rsidRDefault="00C5770D" w:rsidP="00202524">
            <w:pPr>
              <w:spacing w:before="0"/>
              <w:jc w:val="left"/>
              <w:rPr>
                <w:rFonts w:ascii="Times New Roman" w:hAnsi="Times New Roman"/>
                <w:sz w:val="20"/>
                <w:szCs w:val="20"/>
                <w:lang w:val="cs-CZ" w:eastAsia="sr-Cyrl-RS"/>
              </w:rPr>
            </w:pPr>
            <w:r w:rsidRPr="00D40B21">
              <w:rPr>
                <w:rFonts w:ascii="Times New Roman" w:hAnsi="Times New Roman"/>
                <w:sz w:val="20"/>
                <w:szCs w:val="20"/>
                <w:lang w:val="sr-Cyrl-RS" w:eastAsia="sr-Cyrl-RS"/>
              </w:rPr>
              <w:t>2 ком</w:t>
            </w:r>
          </w:p>
        </w:tc>
      </w:tr>
    </w:tbl>
    <w:p w:rsidR="00331944" w:rsidRPr="00C5770D" w:rsidRDefault="00C5770D" w:rsidP="00C5770D">
      <w:pPr>
        <w:tabs>
          <w:tab w:val="left" w:pos="7156"/>
        </w:tabs>
        <w:spacing w:before="0" w:after="200" w:line="276" w:lineRule="auto"/>
        <w:jc w:val="left"/>
        <w:rPr>
          <w:rFonts w:ascii="Calibri" w:eastAsia="Calibri" w:hAnsi="Calibri"/>
          <w:lang w:val="sr-Latn-RS"/>
        </w:rPr>
      </w:pPr>
      <w:r w:rsidRPr="00D40B21">
        <w:rPr>
          <w:rFonts w:ascii="Calibri" w:eastAsia="Calibri" w:hAnsi="Calibri"/>
          <w:lang w:val="sr-Cyrl-RS"/>
        </w:rPr>
        <w:tab/>
      </w:r>
    </w:p>
    <w:p w:rsidR="00907D63" w:rsidRPr="00C5770D" w:rsidRDefault="007B18AF" w:rsidP="00C5770D">
      <w:pPr>
        <w:pStyle w:val="Heading10"/>
        <w:tabs>
          <w:tab w:val="left" w:pos="7905"/>
        </w:tabs>
        <w:ind w:left="0" w:firstLine="0"/>
        <w:jc w:val="both"/>
        <w:rPr>
          <w:rFonts w:cs="Arial"/>
          <w:sz w:val="24"/>
          <w:szCs w:val="24"/>
          <w:lang w:val="sr-Latn-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AC064E" w:rsidRPr="00A5605D" w:rsidRDefault="00AC064E" w:rsidP="00AC064E">
      <w:pPr>
        <w:spacing w:before="0" w:after="200" w:line="276" w:lineRule="auto"/>
        <w:contextualSpacing/>
        <w:jc w:val="left"/>
        <w:rPr>
          <w:rFonts w:eastAsia="Calibri" w:cs="Arial"/>
          <w:i/>
          <w:sz w:val="18"/>
          <w:szCs w:val="18"/>
          <w:lang w:val="sr-Cyrl-RS"/>
        </w:rPr>
      </w:pPr>
      <w:r w:rsidRPr="00A5605D">
        <w:rPr>
          <w:rFonts w:eastAsia="Calibri" w:cs="Arial"/>
          <w:i/>
          <w:sz w:val="18"/>
          <w:szCs w:val="18"/>
        </w:rPr>
        <w:t xml:space="preserve">Изабрани понуђач је обавезан да услугу изврши у </w:t>
      </w:r>
      <w:r w:rsidRPr="00A5605D">
        <w:rPr>
          <w:rFonts w:eastAsia="Calibri" w:cs="Arial"/>
          <w:i/>
          <w:sz w:val="18"/>
          <w:szCs w:val="18"/>
          <w:lang w:val="sr-Cyrl-RS"/>
        </w:rPr>
        <w:t>следећим роковима и то:</w:t>
      </w:r>
    </w:p>
    <w:p w:rsidR="00AC064E" w:rsidRPr="00A5605D" w:rsidRDefault="00AC064E" w:rsidP="00AC064E">
      <w:pPr>
        <w:numPr>
          <w:ilvl w:val="0"/>
          <w:numId w:val="3"/>
        </w:numPr>
        <w:spacing w:before="80"/>
        <w:rPr>
          <w:rFonts w:eastAsia="Calibri"/>
          <w:sz w:val="18"/>
          <w:szCs w:val="18"/>
          <w:lang w:val="ru-RU"/>
        </w:rPr>
      </w:pPr>
      <w:r w:rsidRPr="00A5605D">
        <w:rPr>
          <w:rFonts w:eastAsia="Calibri"/>
          <w:sz w:val="18"/>
          <w:szCs w:val="18"/>
          <w:lang w:val="ru-RU"/>
        </w:rPr>
        <w:t xml:space="preserve">Рок за извршење услуга- ПАРТИЈА 1, не може бити дужи од 70 (седамдесет) календарских дана од дана </w:t>
      </w:r>
      <w:r w:rsidRPr="00A5605D">
        <w:rPr>
          <w:rFonts w:eastAsia="Calibri"/>
          <w:sz w:val="18"/>
          <w:szCs w:val="18"/>
          <w:lang w:val="sr-Cyrl-RS"/>
        </w:rPr>
        <w:t>предаје локомотиве у оправку и из оправке у станици Вреоци- Железнице Србије</w:t>
      </w:r>
      <w:r w:rsidRPr="00A5605D">
        <w:rPr>
          <w:rFonts w:eastAsia="Calibri"/>
          <w:sz w:val="18"/>
          <w:szCs w:val="18"/>
          <w:lang w:val="ru-RU"/>
        </w:rPr>
        <w:t xml:space="preserve">. </w:t>
      </w:r>
    </w:p>
    <w:p w:rsidR="00AC064E" w:rsidRPr="00A5605D" w:rsidRDefault="00AC064E" w:rsidP="00B642C3">
      <w:pPr>
        <w:numPr>
          <w:ilvl w:val="0"/>
          <w:numId w:val="3"/>
        </w:numPr>
        <w:spacing w:before="80"/>
        <w:rPr>
          <w:rFonts w:eastAsia="Calibri"/>
          <w:sz w:val="18"/>
          <w:szCs w:val="18"/>
          <w:lang w:val="ru-RU"/>
        </w:rPr>
      </w:pPr>
      <w:r w:rsidRPr="00A5605D">
        <w:rPr>
          <w:rFonts w:eastAsia="Calibri"/>
          <w:sz w:val="18"/>
          <w:szCs w:val="18"/>
          <w:lang w:val="ru-RU"/>
        </w:rPr>
        <w:t xml:space="preserve">Рок за извршење услуга- ПАРТИЈА 2, не може бити дужи од 70 (седамдесет) календарских дана од дана </w:t>
      </w:r>
      <w:r w:rsidRPr="00A5605D">
        <w:rPr>
          <w:rFonts w:eastAsia="Calibri"/>
          <w:sz w:val="18"/>
          <w:szCs w:val="18"/>
          <w:lang w:val="sr-Cyrl-RS"/>
        </w:rPr>
        <w:t>предаје локомотиве у оправку и из оправке у станици Вреоци- Железнице Србије</w:t>
      </w:r>
      <w:r w:rsidRPr="00A5605D">
        <w:rPr>
          <w:rFonts w:eastAsia="Calibri"/>
          <w:sz w:val="18"/>
          <w:szCs w:val="18"/>
          <w:lang w:val="ru-RU"/>
        </w:rPr>
        <w:t xml:space="preserve">. </w:t>
      </w:r>
    </w:p>
    <w:p w:rsidR="00B642C3" w:rsidRPr="00A5605D" w:rsidRDefault="00B642C3" w:rsidP="00B642C3">
      <w:pPr>
        <w:pStyle w:val="ListParagraph"/>
        <w:autoSpaceDE w:val="0"/>
        <w:autoSpaceDN w:val="0"/>
        <w:adjustRightInd w:val="0"/>
        <w:spacing w:after="0" w:line="240" w:lineRule="auto"/>
        <w:ind w:left="0"/>
        <w:rPr>
          <w:rFonts w:ascii="Arial" w:eastAsia="Times New Roman" w:hAnsi="Arial" w:cs="Arial"/>
          <w:sz w:val="18"/>
          <w:szCs w:val="18"/>
          <w:lang w:val="sr-Cyrl-RS"/>
        </w:rPr>
      </w:pPr>
      <w:r w:rsidRPr="00A5605D">
        <w:rPr>
          <w:rFonts w:ascii="Arial" w:eastAsia="Times New Roman" w:hAnsi="Arial" w:cs="Arial"/>
          <w:sz w:val="18"/>
          <w:szCs w:val="18"/>
          <w:lang w:val="sr-Cyrl-CS"/>
        </w:rPr>
        <w:t xml:space="preserve">Очекивани термин план инвестиционе оправке локомотива </w:t>
      </w:r>
      <w:r w:rsidRPr="00A5605D">
        <w:rPr>
          <w:rFonts w:cs="Arial"/>
          <w:sz w:val="18"/>
          <w:szCs w:val="18"/>
        </w:rPr>
        <w:t xml:space="preserve"> </w:t>
      </w:r>
      <w:r w:rsidRPr="00A5605D">
        <w:rPr>
          <w:rFonts w:ascii="Arial" w:eastAsia="Times New Roman" w:hAnsi="Arial" w:cs="Arial"/>
          <w:sz w:val="18"/>
          <w:szCs w:val="18"/>
          <w:lang w:val="sr-Cyrl-CS"/>
        </w:rPr>
        <w:t xml:space="preserve">је 2018.год. односно 2019 година, по динамици </w:t>
      </w:r>
      <w:r w:rsidR="00B8702F">
        <w:rPr>
          <w:rFonts w:ascii="Arial" w:eastAsia="Times New Roman" w:hAnsi="Arial" w:cs="Arial"/>
          <w:sz w:val="18"/>
          <w:szCs w:val="18"/>
          <w:lang w:val="sr-Cyrl-CS"/>
        </w:rPr>
        <w:t>Наручиоца</w:t>
      </w:r>
      <w:r w:rsidRPr="00A5605D">
        <w:rPr>
          <w:rFonts w:ascii="Arial" w:eastAsia="Times New Roman" w:hAnsi="Arial" w:cs="Arial"/>
          <w:sz w:val="18"/>
          <w:szCs w:val="18"/>
          <w:lang w:val="sr-Cyrl-CS"/>
        </w:rPr>
        <w:t>.</w:t>
      </w:r>
    </w:p>
    <w:p w:rsidR="006552D0" w:rsidRPr="00A5605D" w:rsidRDefault="00B642C3" w:rsidP="00B642C3">
      <w:pPr>
        <w:shd w:val="clear" w:color="auto" w:fill="FFFFFF" w:themeFill="background1"/>
        <w:tabs>
          <w:tab w:val="left" w:pos="454"/>
        </w:tabs>
        <w:spacing w:after="180"/>
        <w:rPr>
          <w:rFonts w:cs="Arial"/>
          <w:sz w:val="18"/>
          <w:szCs w:val="18"/>
          <w:lang w:val="sr-Cyrl-RS"/>
        </w:rPr>
      </w:pPr>
      <w:r w:rsidRPr="00A5605D">
        <w:rPr>
          <w:rFonts w:cs="Arial"/>
          <w:sz w:val="18"/>
          <w:szCs w:val="18"/>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907D63" w:rsidRPr="00A5605D" w:rsidRDefault="007B18AF" w:rsidP="00A5605D">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1"/>
      <w:bookmarkEnd w:id="22"/>
      <w:r w:rsidR="00A63575" w:rsidRPr="00F425D2">
        <w:t>извршења услуга</w:t>
      </w:r>
    </w:p>
    <w:p w:rsidR="000800CE" w:rsidRPr="00A5605D" w:rsidRDefault="000800CE" w:rsidP="000800CE">
      <w:pPr>
        <w:spacing w:before="0"/>
        <w:rPr>
          <w:rFonts w:cs="Arial"/>
          <w:sz w:val="18"/>
          <w:szCs w:val="18"/>
          <w:lang w:val="sr-Cyrl-CS" w:eastAsia="zh-CN"/>
        </w:rPr>
      </w:pPr>
      <w:r w:rsidRPr="00A5605D">
        <w:rPr>
          <w:rFonts w:cs="Arial"/>
          <w:sz w:val="18"/>
          <w:szCs w:val="18"/>
          <w:lang w:val="sr-Cyrl-CS" w:eastAsia="zh-CN"/>
        </w:rPr>
        <w:t xml:space="preserve">Понуда се даје на паритету: </w:t>
      </w:r>
    </w:p>
    <w:p w:rsidR="001F1F5E" w:rsidRPr="00A5605D" w:rsidRDefault="000800CE" w:rsidP="001F1F5E">
      <w:pPr>
        <w:spacing w:before="0"/>
        <w:rPr>
          <w:rFonts w:eastAsia="TimesNewRomanPSMT" w:cs="Arial"/>
          <w:b/>
          <w:bCs/>
          <w:color w:val="000000"/>
          <w:sz w:val="18"/>
          <w:szCs w:val="18"/>
          <w:lang w:val="sr-Cyrl-RS"/>
        </w:rPr>
      </w:pPr>
      <w:r w:rsidRPr="00A5605D">
        <w:rPr>
          <w:rFonts w:cs="Arial"/>
          <w:sz w:val="18"/>
          <w:szCs w:val="18"/>
          <w:lang w:val="sr-Cyrl-CS" w:eastAsia="zh-CN"/>
        </w:rPr>
        <w:t xml:space="preserve"> - </w:t>
      </w:r>
      <w:r w:rsidRPr="00A5605D">
        <w:rPr>
          <w:rFonts w:eastAsia="TimesNewRomanPSMT" w:cs="Arial"/>
          <w:bCs/>
          <w:color w:val="000000"/>
          <w:sz w:val="18"/>
          <w:szCs w:val="18"/>
          <w:lang w:val="sr-Latn-RS"/>
        </w:rPr>
        <w:t>Понуда се даје на паритету</w:t>
      </w:r>
      <w:r w:rsidR="004A50A5" w:rsidRPr="00A5605D">
        <w:rPr>
          <w:rFonts w:eastAsia="TimesNewRomanPSMT" w:cs="Arial"/>
          <w:bCs/>
          <w:color w:val="000000"/>
          <w:sz w:val="18"/>
          <w:szCs w:val="18"/>
          <w:lang w:val="sr-Cyrl-RS"/>
        </w:rPr>
        <w:t>:</w:t>
      </w:r>
      <w:r w:rsidRPr="00A5605D">
        <w:rPr>
          <w:rFonts w:eastAsia="TimesNewRomanPSMT" w:cs="Arial"/>
          <w:bCs/>
          <w:color w:val="000000"/>
          <w:sz w:val="18"/>
          <w:szCs w:val="18"/>
          <w:lang w:val="sr-Latn-RS"/>
        </w:rPr>
        <w:t xml:space="preserve"> </w:t>
      </w:r>
      <w:r w:rsidR="004A50A5" w:rsidRPr="00A5605D">
        <w:rPr>
          <w:rFonts w:cs="Arial"/>
          <w:bCs/>
          <w:iCs/>
          <w:sz w:val="18"/>
          <w:szCs w:val="18"/>
          <w:lang w:val="sr-Cyrl-CS"/>
        </w:rPr>
        <w:t xml:space="preserve">Ф-ко </w:t>
      </w:r>
      <w:r w:rsidR="001F1F5E" w:rsidRPr="00A5605D">
        <w:rPr>
          <w:rFonts w:eastAsia="TimesNewRomanPSMT" w:cs="Arial"/>
          <w:bCs/>
          <w:color w:val="000000"/>
          <w:sz w:val="18"/>
          <w:szCs w:val="18"/>
          <w:lang w:val="ru-RU"/>
        </w:rPr>
        <w:t>железничкој станици Вреоци</w:t>
      </w:r>
      <w:r w:rsidR="001F1F5E" w:rsidRPr="00A5605D">
        <w:rPr>
          <w:sz w:val="18"/>
          <w:szCs w:val="18"/>
          <w:lang w:val="ru-RU"/>
        </w:rPr>
        <w:t xml:space="preserve"> односно DAP Железничка станица Вреоци , INCOTERMS 2010</w:t>
      </w:r>
      <w:r w:rsidR="001F1F5E" w:rsidRPr="00A5605D">
        <w:rPr>
          <w:rFonts w:cs="Arial"/>
          <w:spacing w:val="4"/>
          <w:sz w:val="18"/>
          <w:szCs w:val="18"/>
          <w:lang w:val="sr-Cyrl-CS"/>
        </w:rPr>
        <w:t xml:space="preserve"> за стране</w:t>
      </w:r>
      <w:r w:rsidR="001F1F5E" w:rsidRPr="00A5605D">
        <w:rPr>
          <w:sz w:val="18"/>
          <w:szCs w:val="18"/>
          <w:lang w:val="ru-RU"/>
        </w:rPr>
        <w:t xml:space="preserve"> понуђаче</w:t>
      </w:r>
      <w:r w:rsidRPr="00A5605D">
        <w:rPr>
          <w:rFonts w:eastAsia="TimesNewRomanPSMT" w:cs="Arial"/>
          <w:bCs/>
          <w:color w:val="000000"/>
          <w:sz w:val="18"/>
          <w:szCs w:val="18"/>
          <w:lang w:val="sr-Latn-RS"/>
        </w:rPr>
        <w:t xml:space="preserve">, а  </w:t>
      </w:r>
      <w:r w:rsidRPr="00A5605D">
        <w:rPr>
          <w:rFonts w:eastAsia="TimesNewRomanPSMT" w:cs="Arial"/>
          <w:b/>
          <w:bCs/>
          <w:color w:val="000000"/>
          <w:sz w:val="18"/>
          <w:szCs w:val="18"/>
          <w:lang w:val="sr-Latn-RS"/>
        </w:rPr>
        <w:t>место извршења услуга ј</w:t>
      </w:r>
      <w:r w:rsidR="00AF67C7" w:rsidRPr="00A5605D">
        <w:rPr>
          <w:rFonts w:eastAsia="TimesNewRomanPSMT" w:cs="Arial"/>
          <w:b/>
          <w:bCs/>
          <w:color w:val="000000"/>
          <w:sz w:val="18"/>
          <w:szCs w:val="18"/>
          <w:lang w:val="sr-Cyrl-RS"/>
        </w:rPr>
        <w:t>е</w:t>
      </w:r>
      <w:r w:rsidR="001F1F5E" w:rsidRPr="00A5605D">
        <w:rPr>
          <w:rFonts w:cs="Arial"/>
          <w:sz w:val="18"/>
          <w:szCs w:val="18"/>
          <w:lang w:val="sr-Cyrl-CS" w:eastAsia="zh-CN"/>
        </w:rPr>
        <w:t xml:space="preserve"> радионица </w:t>
      </w:r>
      <w:r w:rsidR="00B257DD">
        <w:rPr>
          <w:rFonts w:cs="Arial"/>
          <w:sz w:val="18"/>
          <w:szCs w:val="18"/>
          <w:lang w:val="sr-Cyrl-CS" w:eastAsia="zh-CN"/>
        </w:rPr>
        <w:t>изабраног понуђача</w:t>
      </w:r>
      <w:r w:rsidRPr="00A5605D">
        <w:rPr>
          <w:rFonts w:eastAsia="TimesNewRomanPSMT" w:cs="Arial"/>
          <w:b/>
          <w:bCs/>
          <w:color w:val="000000"/>
          <w:sz w:val="18"/>
          <w:szCs w:val="18"/>
          <w:lang w:val="sr-Latn-RS"/>
        </w:rPr>
        <w:t>.</w:t>
      </w:r>
    </w:p>
    <w:p w:rsidR="00B642C3" w:rsidRPr="00A5605D" w:rsidRDefault="00B642C3" w:rsidP="00B642C3">
      <w:pPr>
        <w:autoSpaceDE w:val="0"/>
        <w:autoSpaceDN w:val="0"/>
        <w:adjustRightInd w:val="0"/>
        <w:spacing w:before="0"/>
        <w:ind w:left="357"/>
        <w:contextualSpacing/>
        <w:rPr>
          <w:rFonts w:eastAsia="TimesNewRomanPSMT" w:cs="Arial"/>
          <w:bCs/>
          <w:color w:val="000000"/>
          <w:sz w:val="18"/>
          <w:szCs w:val="18"/>
          <w:lang w:val="ru-RU"/>
        </w:rPr>
      </w:pPr>
      <w:r w:rsidRPr="00A5605D">
        <w:rPr>
          <w:rFonts w:eastAsia="TimesNewRomanPSMT" w:cs="Arial"/>
          <w:bCs/>
          <w:color w:val="000000"/>
          <w:sz w:val="18"/>
          <w:szCs w:val="18"/>
          <w:lang w:val="ru-RU"/>
        </w:rPr>
        <w:t>Предаја локомотиве у/из оправке врши се у железничкој станици Вреоци у власништву Железнице Србије.</w:t>
      </w:r>
    </w:p>
    <w:p w:rsidR="00B642C3" w:rsidRPr="00A5605D" w:rsidRDefault="00B642C3" w:rsidP="00B642C3">
      <w:pPr>
        <w:autoSpaceDE w:val="0"/>
        <w:autoSpaceDN w:val="0"/>
        <w:adjustRightInd w:val="0"/>
        <w:spacing w:before="0"/>
        <w:ind w:left="357"/>
        <w:contextualSpacing/>
        <w:rPr>
          <w:rFonts w:eastAsia="TimesNewRomanPSMT" w:cs="Arial"/>
          <w:bCs/>
          <w:color w:val="000000"/>
          <w:sz w:val="18"/>
          <w:szCs w:val="18"/>
          <w:lang w:val="ru-RU"/>
        </w:rPr>
      </w:pPr>
      <w:r w:rsidRPr="00A5605D">
        <w:rPr>
          <w:rFonts w:eastAsia="TimesNewRomanPSMT" w:cs="Arial"/>
          <w:bCs/>
          <w:color w:val="000000"/>
          <w:sz w:val="18"/>
          <w:szCs w:val="18"/>
          <w:u w:val="single"/>
          <w:lang w:val="ru-RU"/>
        </w:rPr>
        <w:t>Напомена за стране Понуђаче</w:t>
      </w:r>
      <w:r w:rsidRPr="00A5605D">
        <w:rPr>
          <w:rFonts w:eastAsia="TimesNewRomanPSMT" w:cs="Arial"/>
          <w:bCs/>
          <w:color w:val="000000"/>
          <w:sz w:val="18"/>
          <w:szCs w:val="18"/>
          <w:lang w:val="ru-RU"/>
        </w:rPr>
        <w:t>:</w:t>
      </w:r>
    </w:p>
    <w:p w:rsidR="00B642C3" w:rsidRPr="00A5605D" w:rsidRDefault="00B642C3" w:rsidP="00B642C3">
      <w:pPr>
        <w:autoSpaceDE w:val="0"/>
        <w:autoSpaceDN w:val="0"/>
        <w:adjustRightInd w:val="0"/>
        <w:spacing w:before="0"/>
        <w:ind w:left="357"/>
        <w:contextualSpacing/>
        <w:rPr>
          <w:rFonts w:eastAsia="TimesNewRomanPSMT" w:cs="Arial"/>
          <w:bCs/>
          <w:color w:val="000000"/>
          <w:sz w:val="18"/>
          <w:szCs w:val="18"/>
        </w:rPr>
      </w:pPr>
      <w:r w:rsidRPr="00A5605D">
        <w:rPr>
          <w:rFonts w:eastAsia="TimesNewRomanPSMT" w:cs="Arial"/>
          <w:bCs/>
          <w:color w:val="000000"/>
          <w:sz w:val="18"/>
          <w:szCs w:val="18"/>
          <w:lang w:val="ru-RU"/>
        </w:rPr>
        <w:t xml:space="preserve">Паритет код ПИР-а (привремени извоз је </w:t>
      </w:r>
      <w:r w:rsidRPr="00A5605D">
        <w:rPr>
          <w:rFonts w:eastAsia="TimesNewRomanPSMT" w:cs="Arial"/>
          <w:bCs/>
          <w:color w:val="000000"/>
          <w:sz w:val="18"/>
          <w:szCs w:val="18"/>
        </w:rPr>
        <w:t xml:space="preserve">F-co </w:t>
      </w:r>
      <w:r w:rsidRPr="00A5605D">
        <w:rPr>
          <w:rFonts w:eastAsia="TimesNewRomanPSMT" w:cs="Arial"/>
          <w:bCs/>
          <w:color w:val="000000"/>
          <w:sz w:val="18"/>
          <w:szCs w:val="18"/>
          <w:lang w:val="ru-RU"/>
        </w:rPr>
        <w:t>Железничка станица Вреоци</w:t>
      </w:r>
      <w:r w:rsidRPr="00A5605D">
        <w:rPr>
          <w:rFonts w:eastAsia="TimesNewRomanPSMT" w:cs="Arial"/>
          <w:bCs/>
          <w:color w:val="000000"/>
          <w:sz w:val="18"/>
          <w:szCs w:val="18"/>
        </w:rPr>
        <w:t>)</w:t>
      </w:r>
    </w:p>
    <w:p w:rsidR="00B642C3" w:rsidRPr="00A5605D" w:rsidRDefault="00B642C3" w:rsidP="00A5605D">
      <w:pPr>
        <w:autoSpaceDE w:val="0"/>
        <w:autoSpaceDN w:val="0"/>
        <w:adjustRightInd w:val="0"/>
        <w:spacing w:before="0"/>
        <w:ind w:left="357"/>
        <w:contextualSpacing/>
        <w:rPr>
          <w:rFonts w:eastAsia="TimesNewRomanPSMT" w:cs="Arial"/>
          <w:bCs/>
          <w:color w:val="000000"/>
          <w:sz w:val="18"/>
          <w:szCs w:val="18"/>
          <w:lang w:val="sr-Cyrl-RS"/>
        </w:rPr>
      </w:pPr>
      <w:r w:rsidRPr="00A5605D">
        <w:rPr>
          <w:rFonts w:eastAsia="TimesNewRomanPSMT" w:cs="Arial"/>
          <w:bCs/>
          <w:color w:val="000000"/>
          <w:sz w:val="18"/>
          <w:szCs w:val="18"/>
        </w:rPr>
        <w:t xml:space="preserve">Паритет код ПУР-а (раздужење привременог извоза је </w:t>
      </w:r>
      <w:r w:rsidRPr="00A5605D">
        <w:rPr>
          <w:rFonts w:eastAsia="TimesNewRomanPSMT" w:cs="Arial"/>
          <w:bCs/>
          <w:color w:val="000000"/>
          <w:sz w:val="18"/>
          <w:szCs w:val="18"/>
          <w:lang w:eastAsia="hr-HR"/>
        </w:rPr>
        <w:t>DAP</w:t>
      </w:r>
      <w:r w:rsidRPr="00A5605D">
        <w:rPr>
          <w:rFonts w:eastAsia="TimesNewRomanPSMT" w:cs="Arial"/>
          <w:bCs/>
          <w:color w:val="000000"/>
          <w:sz w:val="18"/>
          <w:szCs w:val="18"/>
          <w:lang w:val="ru-RU"/>
        </w:rPr>
        <w:t xml:space="preserve"> Железничка станица Вреоци INCOTERMS 2010)</w:t>
      </w:r>
    </w:p>
    <w:p w:rsidR="008112A2" w:rsidRPr="006552D0"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6552D0">
        <w:t>Квалитативни и квантитативни пријем</w:t>
      </w:r>
    </w:p>
    <w:p w:rsidR="004E5560" w:rsidRPr="00A5605D" w:rsidRDefault="00B8702F" w:rsidP="00A5605D">
      <w:pPr>
        <w:ind w:left="30" w:right="284"/>
        <w:rPr>
          <w:sz w:val="18"/>
          <w:szCs w:val="18"/>
          <w:lang w:val="sr-Cyrl-RS"/>
        </w:rPr>
      </w:pPr>
      <w:r>
        <w:rPr>
          <w:sz w:val="18"/>
          <w:szCs w:val="18"/>
          <w:lang w:val="sr-Cyrl-RS" w:eastAsia="ar-SA"/>
        </w:rPr>
        <w:t>Наручилац</w:t>
      </w:r>
      <w:r w:rsidR="002C1EE8" w:rsidRPr="00A5605D">
        <w:rPr>
          <w:sz w:val="18"/>
          <w:szCs w:val="18"/>
          <w:lang w:eastAsia="ar-SA"/>
        </w:rPr>
        <w:t xml:space="preserve"> и </w:t>
      </w:r>
      <w:r>
        <w:rPr>
          <w:sz w:val="18"/>
          <w:szCs w:val="18"/>
          <w:lang w:val="sr-Cyrl-RS" w:eastAsia="ar-SA"/>
        </w:rPr>
        <w:t>Изабрани понуђач</w:t>
      </w:r>
      <w:r w:rsidR="002C1EE8" w:rsidRPr="00A5605D">
        <w:rPr>
          <w:sz w:val="18"/>
          <w:szCs w:val="18"/>
          <w:lang w:eastAsia="ar-SA"/>
        </w:rPr>
        <w:t xml:space="preserve"> извршиће </w:t>
      </w:r>
      <w:r w:rsidR="002C1EE8" w:rsidRPr="00A5605D">
        <w:rPr>
          <w:sz w:val="18"/>
          <w:szCs w:val="18"/>
        </w:rPr>
        <w:t>квалитативни и квантитативни пријем обостраним потписивањем записника о пруженим услуг</w:t>
      </w:r>
      <w:r w:rsidR="00E128D6" w:rsidRPr="00A5605D">
        <w:rPr>
          <w:sz w:val="18"/>
          <w:szCs w:val="18"/>
          <w:lang w:val="sr-Cyrl-RS"/>
        </w:rPr>
        <w:t>ама.</w:t>
      </w:r>
    </w:p>
    <w:p w:rsidR="009058CC" w:rsidRPr="00A5605D" w:rsidRDefault="00781B02" w:rsidP="00A5605D">
      <w:pPr>
        <w:pStyle w:val="Heading10"/>
        <w:rPr>
          <w:color w:val="00B0F0"/>
          <w:lang w:val="sr-Cyrl-RS"/>
        </w:rPr>
      </w:pPr>
      <w:bookmarkStart w:id="23" w:name="_Toc441651543"/>
      <w:bookmarkStart w:id="24" w:name="_Toc442559881"/>
      <w:r>
        <w:rPr>
          <w:lang w:val="en-US"/>
        </w:rPr>
        <w:t>3.</w:t>
      </w:r>
      <w:r w:rsidR="007B18AF">
        <w:rPr>
          <w:lang w:val="sr-Cyrl-RS"/>
        </w:rPr>
        <w:t>5</w:t>
      </w:r>
      <w:r>
        <w:rPr>
          <w:lang w:val="en-US"/>
        </w:rPr>
        <w:t xml:space="preserve">. </w:t>
      </w:r>
      <w:r w:rsidR="004D14FC" w:rsidRPr="00EC5BB4">
        <w:t>Гарантни рок</w:t>
      </w:r>
      <w:bookmarkEnd w:id="23"/>
      <w:bookmarkEnd w:id="24"/>
    </w:p>
    <w:p w:rsidR="002257F0" w:rsidRPr="002257F0" w:rsidRDefault="002257F0" w:rsidP="002257F0">
      <w:pPr>
        <w:spacing w:before="0"/>
        <w:rPr>
          <w:rFonts w:eastAsia="Calibri" w:cs="Arial"/>
          <w:noProof/>
          <w:sz w:val="18"/>
          <w:szCs w:val="18"/>
          <w:lang w:val="sr-Cyrl-RS"/>
        </w:rPr>
      </w:pPr>
      <w:r w:rsidRPr="00A5605D">
        <w:rPr>
          <w:rFonts w:eastAsia="Calibri" w:cs="Arial"/>
          <w:noProof/>
          <w:sz w:val="18"/>
          <w:szCs w:val="18"/>
          <w:lang w:val="sr-Cyrl-RS"/>
        </w:rPr>
        <w:t>Изабрани понуђач</w:t>
      </w:r>
      <w:r w:rsidRPr="002257F0">
        <w:rPr>
          <w:rFonts w:eastAsia="Calibri" w:cs="Arial"/>
          <w:noProof/>
          <w:sz w:val="18"/>
          <w:szCs w:val="18"/>
          <w:lang w:val="sr-Cyrl-RS"/>
        </w:rPr>
        <w:t xml:space="preserve"> даје На</w:t>
      </w:r>
      <w:r w:rsidRPr="00A5605D">
        <w:rPr>
          <w:rFonts w:eastAsia="Calibri" w:cs="Arial"/>
          <w:noProof/>
          <w:sz w:val="18"/>
          <w:szCs w:val="18"/>
          <w:lang w:val="sr-Cyrl-RS"/>
        </w:rPr>
        <w:t xml:space="preserve">ручиоцу гаранцију од </w:t>
      </w:r>
      <w:r w:rsidR="00BF325E">
        <w:rPr>
          <w:rFonts w:eastAsia="Calibri" w:cs="Arial"/>
          <w:noProof/>
          <w:sz w:val="18"/>
          <w:szCs w:val="18"/>
          <w:lang w:val="sr-Latn-RS"/>
        </w:rPr>
        <w:t>18</w:t>
      </w:r>
      <w:r w:rsidRPr="002257F0">
        <w:rPr>
          <w:rFonts w:eastAsia="Calibri" w:cs="Arial"/>
          <w:noProof/>
          <w:sz w:val="18"/>
          <w:szCs w:val="18"/>
          <w:lang w:val="sr-Cyrl-RS"/>
        </w:rPr>
        <w:t xml:space="preserve"> месеци (минимално  18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2257F0" w:rsidRPr="002257F0" w:rsidRDefault="002257F0" w:rsidP="002257F0">
      <w:pPr>
        <w:spacing w:before="0"/>
        <w:rPr>
          <w:rFonts w:eastAsia="Calibri" w:cs="Arial"/>
          <w:noProof/>
          <w:sz w:val="18"/>
          <w:szCs w:val="18"/>
          <w:lang w:val="sr-Cyrl-RS"/>
        </w:rPr>
      </w:pPr>
      <w:r w:rsidRPr="002257F0">
        <w:rPr>
          <w:rFonts w:eastAsia="Calibri" w:cs="Arial"/>
          <w:noProof/>
          <w:sz w:val="18"/>
          <w:szCs w:val="18"/>
          <w:lang w:val="sr-Cyrl-RS"/>
        </w:rPr>
        <w:t xml:space="preserve">Гаранција за оправљену локомотиву почиње да тече од дана укључивања локомотиве у саобраћај. Након пуштања локомотиве у саобраћај почиње имобилизација локомотива. </w:t>
      </w:r>
    </w:p>
    <w:p w:rsidR="002257F0" w:rsidRPr="002257F0" w:rsidRDefault="002257F0" w:rsidP="002257F0">
      <w:pPr>
        <w:spacing w:before="0"/>
        <w:rPr>
          <w:rFonts w:eastAsia="Calibri" w:cs="Arial"/>
          <w:noProof/>
          <w:sz w:val="18"/>
          <w:szCs w:val="18"/>
          <w:lang w:val="sr-Cyrl-RS"/>
        </w:rPr>
      </w:pPr>
      <w:r w:rsidRPr="00A5605D">
        <w:rPr>
          <w:rFonts w:eastAsia="Calibri" w:cs="Arial"/>
          <w:noProof/>
          <w:sz w:val="18"/>
          <w:szCs w:val="18"/>
          <w:lang w:val="sr-Cyrl-RS"/>
        </w:rPr>
        <w:t>Изабрани понуђач</w:t>
      </w:r>
      <w:r w:rsidRPr="002257F0">
        <w:rPr>
          <w:rFonts w:eastAsia="Calibri" w:cs="Arial"/>
          <w:noProof/>
          <w:sz w:val="18"/>
          <w:szCs w:val="18"/>
          <w:lang w:val="sr-Cyrl-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Наручиоцем. Кварови настали на локомотиви у току трајања гаранције евидентираће се записнички између Наручиоца и </w:t>
      </w:r>
      <w:r w:rsidRPr="00A5605D">
        <w:rPr>
          <w:rFonts w:eastAsia="Calibri" w:cs="Arial"/>
          <w:noProof/>
          <w:sz w:val="18"/>
          <w:szCs w:val="18"/>
          <w:lang w:val="sr-Cyrl-RS"/>
        </w:rPr>
        <w:t>Изабраног понуђача</w:t>
      </w:r>
      <w:r w:rsidRPr="002257F0">
        <w:rPr>
          <w:rFonts w:eastAsia="Calibri" w:cs="Arial"/>
          <w:noProof/>
          <w:sz w:val="18"/>
          <w:szCs w:val="18"/>
          <w:lang w:val="sr-Cyrl-RS"/>
        </w:rPr>
        <w:t>. Гарантни рок локомотиве продужава се за време трајања имобилизације због отклањања к</w:t>
      </w:r>
      <w:r w:rsidRPr="00A5605D">
        <w:rPr>
          <w:rFonts w:eastAsia="Calibri" w:cs="Arial"/>
          <w:noProof/>
          <w:sz w:val="18"/>
          <w:szCs w:val="18"/>
          <w:lang w:val="sr-Cyrl-RS"/>
        </w:rPr>
        <w:t>варова од стране Изабраног понуђача</w:t>
      </w:r>
      <w:r w:rsidRPr="002257F0">
        <w:rPr>
          <w:rFonts w:eastAsia="Calibri" w:cs="Arial"/>
          <w:noProof/>
          <w:sz w:val="18"/>
          <w:szCs w:val="18"/>
          <w:lang w:val="sr-Cyrl-RS"/>
        </w:rPr>
        <w:t xml:space="preserve"> у гарантном року. </w:t>
      </w:r>
    </w:p>
    <w:p w:rsidR="002257F0" w:rsidRPr="002257F0" w:rsidRDefault="002257F0" w:rsidP="002257F0">
      <w:pPr>
        <w:spacing w:before="0"/>
        <w:rPr>
          <w:rFonts w:eastAsia="Calibri" w:cs="Arial"/>
          <w:noProof/>
          <w:sz w:val="18"/>
          <w:szCs w:val="18"/>
          <w:lang w:val="sr-Cyrl-RS"/>
        </w:rPr>
      </w:pPr>
      <w:r w:rsidRPr="002257F0">
        <w:rPr>
          <w:rFonts w:eastAsia="Calibri" w:cs="Arial"/>
          <w:noProof/>
          <w:sz w:val="18"/>
          <w:szCs w:val="18"/>
          <w:lang w:val="sr-Cyrl-RS"/>
        </w:rPr>
        <w:t>Под имобилизацијом се подразумева време стајања локомотиве ван саобраћаја због неиспр</w:t>
      </w:r>
      <w:r w:rsidRPr="00A5605D">
        <w:rPr>
          <w:rFonts w:eastAsia="Calibri" w:cs="Arial"/>
          <w:noProof/>
          <w:sz w:val="18"/>
          <w:szCs w:val="18"/>
          <w:lang w:val="sr-Cyrl-RS"/>
        </w:rPr>
        <w:t>авности кривицом Изабраног понуђача</w:t>
      </w:r>
      <w:r w:rsidRPr="002257F0">
        <w:rPr>
          <w:rFonts w:eastAsia="Calibri" w:cs="Arial"/>
          <w:noProof/>
          <w:sz w:val="18"/>
          <w:szCs w:val="18"/>
          <w:lang w:val="sr-Cyrl-RS"/>
        </w:rPr>
        <w:t xml:space="preserve"> од момента стављања локомотив</w:t>
      </w:r>
      <w:r w:rsidRPr="00A5605D">
        <w:rPr>
          <w:rFonts w:eastAsia="Calibri" w:cs="Arial"/>
          <w:noProof/>
          <w:sz w:val="18"/>
          <w:szCs w:val="18"/>
          <w:lang w:val="sr-Cyrl-RS"/>
        </w:rPr>
        <w:t>е на располагање Изабраном понуђачу</w:t>
      </w:r>
      <w:r w:rsidRPr="002257F0">
        <w:rPr>
          <w:rFonts w:eastAsia="Calibri" w:cs="Arial"/>
          <w:noProof/>
          <w:sz w:val="18"/>
          <w:szCs w:val="18"/>
          <w:lang w:val="sr-Cyrl-RS"/>
        </w:rPr>
        <w:t xml:space="preserve"> до момента предаје исправне локомотиве Наручиоцу, након отклањања квара, што ће се констатовати записнички. </w:t>
      </w:r>
    </w:p>
    <w:p w:rsidR="002257F0" w:rsidRPr="002257F0" w:rsidRDefault="00A5605D" w:rsidP="002257F0">
      <w:pPr>
        <w:spacing w:before="0"/>
        <w:rPr>
          <w:rFonts w:eastAsia="Calibri" w:cs="Arial"/>
          <w:b/>
          <w:noProof/>
          <w:sz w:val="18"/>
          <w:szCs w:val="18"/>
          <w:lang w:val="sr-Cyrl-RS"/>
        </w:rPr>
      </w:pPr>
      <w:r w:rsidRPr="00A5605D">
        <w:rPr>
          <w:rFonts w:eastAsia="Calibri" w:cs="Arial"/>
          <w:b/>
          <w:noProof/>
          <w:sz w:val="18"/>
          <w:szCs w:val="18"/>
          <w:lang w:val="sr-Cyrl-RS"/>
        </w:rPr>
        <w:t>Изабрани понуђач</w:t>
      </w:r>
      <w:r w:rsidR="002257F0" w:rsidRPr="002257F0">
        <w:rPr>
          <w:rFonts w:eastAsia="Calibri" w:cs="Arial"/>
          <w:b/>
          <w:noProof/>
          <w:sz w:val="18"/>
          <w:szCs w:val="18"/>
          <w:lang w:val="sr-Cyrl-RS"/>
        </w:rPr>
        <w:t xml:space="preserve"> даје Наручиоцу гаранцију која подразумева испуњавање параметара поузданости, расположивости и одржавања. Максимално дозвољени број дефеката:</w:t>
      </w:r>
    </w:p>
    <w:p w:rsidR="002257F0" w:rsidRPr="002257F0" w:rsidRDefault="002257F0" w:rsidP="002257F0">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441 је 6 дефеката у 100.000 пређених километара</w:t>
      </w:r>
    </w:p>
    <w:p w:rsidR="002257F0" w:rsidRPr="002257F0" w:rsidRDefault="002257F0" w:rsidP="002257F0">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443 је 6 дефеката у гарантном року</w:t>
      </w:r>
    </w:p>
    <w:p w:rsidR="002257F0" w:rsidRPr="002257F0" w:rsidRDefault="002257F0" w:rsidP="002257F0">
      <w:pPr>
        <w:spacing w:before="0"/>
        <w:rPr>
          <w:rFonts w:eastAsia="Calibri" w:cs="Arial"/>
          <w:noProof/>
          <w:sz w:val="18"/>
          <w:szCs w:val="18"/>
          <w:lang w:val="sr-Cyrl-RS"/>
        </w:rPr>
      </w:pPr>
      <w:r w:rsidRPr="002257F0">
        <w:rPr>
          <w:rFonts w:eastAsia="Calibri" w:cs="Arial"/>
          <w:noProof/>
          <w:sz w:val="18"/>
          <w:szCs w:val="18"/>
          <w:lang w:val="sr-Cyrl-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2257F0" w:rsidRPr="002257F0" w:rsidRDefault="002257F0" w:rsidP="002257F0">
      <w:pPr>
        <w:spacing w:before="0"/>
        <w:rPr>
          <w:rFonts w:eastAsia="Calibri" w:cs="Arial"/>
          <w:noProof/>
          <w:sz w:val="18"/>
          <w:szCs w:val="18"/>
          <w:lang w:val="sr-Cyrl-RS"/>
        </w:rPr>
      </w:pPr>
      <w:r w:rsidRPr="002257F0">
        <w:rPr>
          <w:rFonts w:eastAsia="Calibri" w:cs="Arial"/>
          <w:noProof/>
          <w:sz w:val="18"/>
          <w:szCs w:val="18"/>
          <w:lang w:val="sr-Cyrl-RS"/>
        </w:rPr>
        <w:t>Проценат расположивости у гарантном року, рачунато према SRPS EN 50 126, не може бити мањи од 95 %.</w:t>
      </w:r>
    </w:p>
    <w:p w:rsidR="00CC7262" w:rsidRPr="00A5605D" w:rsidRDefault="00D472A5" w:rsidP="00280127">
      <w:pPr>
        <w:spacing w:before="0"/>
        <w:rPr>
          <w:rFonts w:eastAsia="Calibri" w:cs="Arial"/>
          <w:noProof/>
          <w:sz w:val="18"/>
          <w:szCs w:val="18"/>
          <w:lang w:val="sr-Cyrl-RS"/>
        </w:rPr>
      </w:pPr>
      <w:r>
        <w:rPr>
          <w:rFonts w:eastAsia="Calibri" w:cs="Arial"/>
          <w:noProof/>
          <w:sz w:val="18"/>
          <w:szCs w:val="18"/>
          <w:lang w:val="sr-Cyrl-RS"/>
        </w:rPr>
        <w:t>Изабрани понуђач</w:t>
      </w:r>
      <w:r w:rsidR="002257F0" w:rsidRPr="002257F0">
        <w:rPr>
          <w:rFonts w:eastAsia="Calibri" w:cs="Arial"/>
          <w:noProof/>
          <w:sz w:val="18"/>
          <w:szCs w:val="18"/>
          <w:lang w:val="sr-Cyrl-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w:t>
      </w:r>
      <w:r>
        <w:rPr>
          <w:rFonts w:eastAsia="Calibri" w:cs="Arial"/>
          <w:noProof/>
          <w:sz w:val="18"/>
          <w:szCs w:val="18"/>
          <w:lang w:val="sr-Cyrl-RS"/>
        </w:rPr>
        <w:t xml:space="preserve"> гарантном року. Изабрани понуђач</w:t>
      </w:r>
      <w:r w:rsidR="002257F0" w:rsidRPr="002257F0">
        <w:rPr>
          <w:rFonts w:eastAsia="Calibri" w:cs="Arial"/>
          <w:noProof/>
          <w:sz w:val="18"/>
          <w:szCs w:val="18"/>
          <w:lang w:val="sr-Cyrl-RS"/>
        </w:rPr>
        <w:t xml:space="preserve"> се обавезује да се одазове на позив Наручиоца у року од 24 сата. Трошкове њиховог боравка</w:t>
      </w:r>
      <w:r>
        <w:rPr>
          <w:rFonts w:eastAsia="Calibri" w:cs="Arial"/>
          <w:noProof/>
          <w:sz w:val="18"/>
          <w:szCs w:val="18"/>
          <w:lang w:val="sr-Cyrl-RS"/>
        </w:rPr>
        <w:t xml:space="preserve"> и смештај сноси Изабрани понуђач. Изабрани понуђач</w:t>
      </w:r>
      <w:r w:rsidR="002257F0" w:rsidRPr="002257F0">
        <w:rPr>
          <w:rFonts w:eastAsia="Calibri" w:cs="Arial"/>
          <w:noProof/>
          <w:sz w:val="18"/>
          <w:szCs w:val="18"/>
          <w:lang w:val="sr-Cyrl-RS"/>
        </w:rPr>
        <w:t xml:space="preserve"> ће неисправне делове и склопове, демонтиране са локомотива, поправити о свом трошку за време трајања гарантног рока. Наручилац нема никакву обавезу д</w:t>
      </w:r>
      <w:r>
        <w:rPr>
          <w:rFonts w:eastAsia="Calibri" w:cs="Arial"/>
          <w:noProof/>
          <w:sz w:val="18"/>
          <w:szCs w:val="18"/>
          <w:lang w:val="sr-Cyrl-RS"/>
        </w:rPr>
        <w:t>авања својих делова Изабраном понуђачу</w:t>
      </w:r>
      <w:r w:rsidR="002257F0" w:rsidRPr="002257F0">
        <w:rPr>
          <w:rFonts w:eastAsia="Calibri" w:cs="Arial"/>
          <w:noProof/>
          <w:sz w:val="18"/>
          <w:szCs w:val="18"/>
          <w:lang w:val="sr-Cyrl-RS"/>
        </w:rPr>
        <w:t xml:space="preserve"> ради отклањања кварова у гарантном року.</w:t>
      </w:r>
    </w:p>
    <w:p w:rsidR="00B95734" w:rsidRPr="00A5605D" w:rsidRDefault="004D14FC" w:rsidP="00A5605D">
      <w:pPr>
        <w:spacing w:before="0"/>
        <w:rPr>
          <w:rFonts w:cs="Arial"/>
          <w:sz w:val="18"/>
          <w:szCs w:val="18"/>
          <w:lang w:val="sr-Cyrl-RS" w:eastAsia="zh-CN"/>
        </w:rPr>
      </w:pPr>
      <w:r w:rsidRPr="00A5605D">
        <w:rPr>
          <w:rFonts w:cs="Arial"/>
          <w:sz w:val="18"/>
          <w:szCs w:val="18"/>
          <w:lang w:val="sr-Cyrl-CS" w:eastAsia="zh-CN"/>
        </w:rPr>
        <w:t xml:space="preserve">Изабрани </w:t>
      </w:r>
      <w:r w:rsidRPr="00A5605D">
        <w:rPr>
          <w:rFonts w:cs="Arial"/>
          <w:sz w:val="18"/>
          <w:szCs w:val="18"/>
          <w:lang w:eastAsia="zh-CN"/>
        </w:rPr>
        <w:t xml:space="preserve">Понуђач је дужан да о свом трошку отклони све евентуалне недостатке у току трајања гарантног рока. </w:t>
      </w:r>
    </w:p>
    <w:p w:rsidR="00182933" w:rsidRPr="00A5605D" w:rsidRDefault="00B95734" w:rsidP="00A5605D">
      <w:pPr>
        <w:spacing w:after="200" w:line="276" w:lineRule="auto"/>
        <w:contextualSpacing/>
        <w:rPr>
          <w:b/>
          <w:lang w:val="sr-Cyrl-CS" w:eastAsia="ar-SA"/>
        </w:rPr>
      </w:pPr>
      <w:r>
        <w:rPr>
          <w:b/>
          <w:lang w:val="sr-Cyrl-CS" w:eastAsia="ar-SA"/>
        </w:rPr>
        <w:t>3.</w:t>
      </w:r>
      <w:r w:rsidR="004E2EFA">
        <w:rPr>
          <w:b/>
          <w:lang w:val="sr-Cyrl-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B95734" w:rsidRPr="00A5605D" w:rsidRDefault="00B95734" w:rsidP="00B95734">
      <w:pPr>
        <w:spacing w:before="0"/>
        <w:ind w:firstLine="30"/>
        <w:rPr>
          <w:rFonts w:cs="Arial"/>
          <w:sz w:val="18"/>
          <w:szCs w:val="18"/>
          <w:lang w:val="sr-Cyrl-CS"/>
        </w:rPr>
      </w:pPr>
      <w:r w:rsidRPr="00A5605D">
        <w:rPr>
          <w:rFonts w:cs="Arial"/>
          <w:sz w:val="18"/>
          <w:szCs w:val="18"/>
          <w:lang w:val="sr-Cyrl-CS"/>
        </w:rPr>
        <w:t>Посета објекту је могућа пре достављања понуде.</w:t>
      </w:r>
    </w:p>
    <w:p w:rsidR="00B95734" w:rsidRPr="00A5605D" w:rsidRDefault="00B95734" w:rsidP="00B95734">
      <w:pPr>
        <w:spacing w:before="0"/>
        <w:ind w:left="30" w:right="284"/>
        <w:rPr>
          <w:rFonts w:eastAsia="TimesNewRomanPS-BoldMT" w:cs="Arial"/>
          <w:sz w:val="18"/>
          <w:szCs w:val="18"/>
          <w:u w:val="single"/>
        </w:rPr>
      </w:pPr>
      <w:r w:rsidRPr="00A5605D">
        <w:rPr>
          <w:rFonts w:cs="Arial"/>
          <w:noProof/>
          <w:sz w:val="18"/>
          <w:szCs w:val="18"/>
        </w:rPr>
        <w:t xml:space="preserve">Обилазак објекта је </w:t>
      </w:r>
      <w:r w:rsidRPr="00A5605D">
        <w:rPr>
          <w:rFonts w:cs="Arial"/>
          <w:noProof/>
          <w:sz w:val="18"/>
          <w:szCs w:val="18"/>
          <w:lang w:val="sr-Cyrl-RS"/>
        </w:rPr>
        <w:t>могућ</w:t>
      </w:r>
      <w:r w:rsidRPr="00A5605D">
        <w:rPr>
          <w:rFonts w:cs="Arial"/>
          <w:noProof/>
          <w:sz w:val="18"/>
          <w:szCs w:val="18"/>
        </w:rPr>
        <w:t xml:space="preserve"> и обавља се пре истека рока за подношење понуда. Од понуђача се  очекује да ће</w:t>
      </w:r>
      <w:r w:rsidRPr="00A5605D">
        <w:rPr>
          <w:rFonts w:cs="Arial"/>
          <w:noProof/>
          <w:sz w:val="18"/>
          <w:szCs w:val="18"/>
          <w:lang w:val="hr-HR"/>
        </w:rPr>
        <w:t xml:space="preserve"> евентуалне нејасноће о предмету </w:t>
      </w:r>
      <w:r w:rsidRPr="00A5605D">
        <w:rPr>
          <w:rFonts w:cs="Arial"/>
          <w:noProof/>
          <w:sz w:val="18"/>
          <w:szCs w:val="18"/>
        </w:rPr>
        <w:t>набавке</w:t>
      </w:r>
      <w:r w:rsidRPr="00A5605D">
        <w:rPr>
          <w:rFonts w:cs="Arial"/>
          <w:noProof/>
          <w:sz w:val="18"/>
          <w:szCs w:val="18"/>
          <w:lang w:val="hr-HR"/>
        </w:rPr>
        <w:t xml:space="preserve"> или по било ком другом питању разјаснити пре давања понуде, тражењем додатних информација и разјашњења</w:t>
      </w:r>
      <w:r w:rsidRPr="00A5605D">
        <w:rPr>
          <w:rFonts w:cs="Arial"/>
          <w:noProof/>
          <w:sz w:val="18"/>
          <w:szCs w:val="18"/>
        </w:rPr>
        <w:t xml:space="preserve">, </w:t>
      </w:r>
      <w:r w:rsidRPr="00A5605D">
        <w:rPr>
          <w:rFonts w:cs="Arial"/>
          <w:noProof/>
          <w:sz w:val="18"/>
          <w:szCs w:val="18"/>
          <w:lang w:val="hr-HR"/>
        </w:rPr>
        <w:t>писаним путем у складу са  ЗЈН и Упутством за понуђаче</w:t>
      </w:r>
      <w:r w:rsidRPr="00A5605D">
        <w:rPr>
          <w:rFonts w:cs="Arial"/>
          <w:noProof/>
          <w:sz w:val="18"/>
          <w:szCs w:val="18"/>
        </w:rPr>
        <w:t>.</w:t>
      </w:r>
      <w:r w:rsidRPr="00A5605D">
        <w:rPr>
          <w:rFonts w:eastAsia="TimesNewRomanPS-BoldMT" w:cs="Arial"/>
          <w:sz w:val="18"/>
          <w:szCs w:val="18"/>
          <w:u w:val="single"/>
        </w:rPr>
        <w:t xml:space="preserve"> </w:t>
      </w:r>
    </w:p>
    <w:p w:rsidR="00B95734" w:rsidRPr="00A5605D" w:rsidRDefault="00B95734" w:rsidP="00B95734">
      <w:pPr>
        <w:ind w:left="30" w:right="284"/>
        <w:rPr>
          <w:rFonts w:eastAsia="TimesNewRomanPS-BoldMT" w:cs="Arial"/>
          <w:sz w:val="18"/>
          <w:szCs w:val="18"/>
        </w:rPr>
      </w:pPr>
      <w:r w:rsidRPr="00A5605D">
        <w:rPr>
          <w:rFonts w:eastAsia="TimesNewRomanPS-BoldMT" w:cs="Arial"/>
          <w:sz w:val="18"/>
          <w:szCs w:val="18"/>
          <w:u w:val="single"/>
        </w:rPr>
        <w:t xml:space="preserve">Начин заказивања посете: </w:t>
      </w:r>
      <w:r w:rsidRPr="00A5605D">
        <w:rPr>
          <w:rFonts w:eastAsia="TimesNewRomanPS-BoldMT" w:cs="Arial"/>
          <w:sz w:val="18"/>
          <w:szCs w:val="18"/>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Pr="00A5605D">
        <w:rPr>
          <w:rFonts w:eastAsia="TimesNewRomanPS-BoldMT" w:cs="Arial"/>
          <w:sz w:val="18"/>
          <w:szCs w:val="18"/>
          <w:lang w:val="sr-Cyrl-RS"/>
        </w:rPr>
        <w:t xml:space="preserve"> Ђорђе Бабић</w:t>
      </w:r>
      <w:r w:rsidRPr="00A5605D">
        <w:rPr>
          <w:rFonts w:eastAsia="TimesNewRomanPS-BoldMT" w:cs="Arial"/>
          <w:sz w:val="18"/>
          <w:szCs w:val="18"/>
        </w:rPr>
        <w:t>, е-мail: djordje.babic</w:t>
      </w:r>
      <w:hyperlink r:id="rId168" w:history="1">
        <w:r w:rsidRPr="00A5605D">
          <w:rPr>
            <w:rFonts w:eastAsia="TimesNewRomanPS-BoldMT" w:cs="Arial"/>
            <w:sz w:val="18"/>
            <w:szCs w:val="18"/>
          </w:rPr>
          <w:t>@eps.rs</w:t>
        </w:r>
      </w:hyperlink>
      <w:r w:rsidRPr="00A5605D">
        <w:rPr>
          <w:rFonts w:eastAsia="TimesNewRomanPS-BoldMT" w:cs="Arial"/>
          <w:sz w:val="18"/>
          <w:szCs w:val="18"/>
          <w:lang w:val="sr-Cyrl-RS"/>
        </w:rPr>
        <w:t xml:space="preserve"> (П</w:t>
      </w:r>
      <w:r w:rsidRPr="00A5605D">
        <w:rPr>
          <w:rFonts w:eastAsia="TimesNewRomanPS-BoldMT" w:cs="Arial"/>
          <w:sz w:val="18"/>
          <w:szCs w:val="18"/>
          <w:lang w:val="sr-Latn-RS"/>
        </w:rPr>
        <w:t>a</w:t>
      </w:r>
      <w:r w:rsidRPr="00A5605D">
        <w:rPr>
          <w:rFonts w:eastAsia="TimesNewRomanPS-BoldMT" w:cs="Arial"/>
          <w:sz w:val="18"/>
          <w:szCs w:val="18"/>
          <w:lang w:val="sr-Cyrl-RS"/>
        </w:rPr>
        <w:t xml:space="preserve">ртија </w:t>
      </w:r>
      <w:r w:rsidRPr="00A5605D">
        <w:rPr>
          <w:rFonts w:eastAsia="TimesNewRomanPS-BoldMT" w:cs="Arial"/>
          <w:sz w:val="18"/>
          <w:szCs w:val="18"/>
          <w:lang w:val="sr-Latn-RS"/>
        </w:rPr>
        <w:t>I)</w:t>
      </w:r>
      <w:r w:rsidR="0020381F" w:rsidRPr="00A5605D">
        <w:rPr>
          <w:rFonts w:eastAsia="TimesNewRomanPS-BoldMT" w:cs="Arial"/>
          <w:sz w:val="18"/>
          <w:szCs w:val="18"/>
          <w:lang w:val="sr-Cyrl-RS"/>
        </w:rPr>
        <w:t xml:space="preserve"> и (П</w:t>
      </w:r>
      <w:r w:rsidR="0020381F" w:rsidRPr="00A5605D">
        <w:rPr>
          <w:rFonts w:eastAsia="TimesNewRomanPS-BoldMT" w:cs="Arial"/>
          <w:sz w:val="18"/>
          <w:szCs w:val="18"/>
          <w:lang w:val="sr-Latn-RS"/>
        </w:rPr>
        <w:t>a</w:t>
      </w:r>
      <w:r w:rsidR="0020381F" w:rsidRPr="00A5605D">
        <w:rPr>
          <w:rFonts w:eastAsia="TimesNewRomanPS-BoldMT" w:cs="Arial"/>
          <w:sz w:val="18"/>
          <w:szCs w:val="18"/>
          <w:lang w:val="sr-Cyrl-RS"/>
        </w:rPr>
        <w:t xml:space="preserve">ртија </w:t>
      </w:r>
      <w:r w:rsidR="0020381F" w:rsidRPr="00A5605D">
        <w:rPr>
          <w:rFonts w:eastAsia="TimesNewRomanPS-BoldMT" w:cs="Arial"/>
          <w:sz w:val="18"/>
          <w:szCs w:val="18"/>
          <w:lang w:val="sr-Latn-RS"/>
        </w:rPr>
        <w:t>II)</w:t>
      </w:r>
      <w:r w:rsidRPr="00A5605D">
        <w:rPr>
          <w:rFonts w:eastAsia="TimesNewRomanPS-BoldMT" w:cs="Arial"/>
          <w:sz w:val="18"/>
          <w:szCs w:val="18"/>
          <w:lang w:val="sr-Cyrl-RS"/>
        </w:rPr>
        <w:t xml:space="preserve"> тј.</w:t>
      </w:r>
      <w:r w:rsidR="0020381F" w:rsidRPr="00A5605D">
        <w:rPr>
          <w:rFonts w:eastAsia="TimesNewRomanPS-BoldMT" w:cs="Arial"/>
          <w:sz w:val="18"/>
          <w:szCs w:val="18"/>
          <w:lang w:val="sr-Cyrl-RS"/>
        </w:rPr>
        <w:t xml:space="preserve"> </w:t>
      </w:r>
      <w:r w:rsidRPr="00A5605D">
        <w:rPr>
          <w:rFonts w:eastAsia="TimesNewRomanPS-BoldMT" w:cs="Arial"/>
          <w:sz w:val="18"/>
          <w:szCs w:val="18"/>
        </w:rPr>
        <w:t xml:space="preserve">контакт особом за предметну јавну набавку </w:t>
      </w:r>
      <w:r w:rsidRPr="00A5605D">
        <w:rPr>
          <w:rFonts w:cs="Arial"/>
          <w:sz w:val="18"/>
          <w:szCs w:val="18"/>
        </w:rPr>
        <w:t>e-mail:</w:t>
      </w:r>
      <w:r w:rsidRPr="00A5605D">
        <w:rPr>
          <w:rFonts w:cs="Arial"/>
          <w:sz w:val="18"/>
          <w:szCs w:val="18"/>
          <w:lang w:val="sr-Cyrl-RS"/>
        </w:rPr>
        <w:t xml:space="preserve"> </w:t>
      </w:r>
      <w:r w:rsidRPr="00A5605D">
        <w:rPr>
          <w:sz w:val="18"/>
          <w:szCs w:val="18"/>
        </w:rPr>
        <w:t>srdjan.jankovic@eps.rs</w:t>
      </w:r>
      <w:r w:rsidRPr="00A5605D">
        <w:rPr>
          <w:rFonts w:eastAsia="TimesNewRomanPS-BoldMT" w:cs="Arial"/>
          <w:sz w:val="18"/>
          <w:szCs w:val="18"/>
        </w:rPr>
        <w:t>.</w:t>
      </w:r>
    </w:p>
    <w:p w:rsidR="00B95734" w:rsidRPr="00A5605D" w:rsidRDefault="00B95734" w:rsidP="00A5605D">
      <w:pPr>
        <w:ind w:left="30" w:right="284"/>
        <w:rPr>
          <w:rFonts w:eastAsia="TimesNewRomanPS-BoldMT" w:cs="Arial"/>
          <w:b/>
          <w:sz w:val="18"/>
          <w:szCs w:val="18"/>
          <w:lang w:val="sr-Cyrl-RS"/>
        </w:rPr>
      </w:pPr>
      <w:r w:rsidRPr="00A5605D">
        <w:rPr>
          <w:rFonts w:eastAsia="TimesNewRomanPS-BoldMT" w:cs="Arial"/>
          <w:sz w:val="18"/>
          <w:szCs w:val="18"/>
        </w:rPr>
        <w:t xml:space="preserve">Локација:  </w:t>
      </w:r>
      <w:r w:rsidRPr="00A5605D">
        <w:rPr>
          <w:rFonts w:eastAsia="TimesNewRomanPS-BoldMT" w:cs="Arial"/>
          <w:b/>
          <w:sz w:val="18"/>
          <w:szCs w:val="18"/>
        </w:rPr>
        <w:t xml:space="preserve">локација </w:t>
      </w:r>
      <w:r w:rsidRPr="00A5605D">
        <w:rPr>
          <w:rFonts w:eastAsia="TimesNewRomanPS-BoldMT" w:cs="Arial"/>
          <w:b/>
          <w:sz w:val="18"/>
          <w:szCs w:val="18"/>
          <w:lang w:val="sr-Cyrl-RS"/>
        </w:rPr>
        <w:t>ЖТ ТЕНТ А</w:t>
      </w:r>
      <w:r w:rsidR="0020381F" w:rsidRPr="00A5605D">
        <w:rPr>
          <w:rFonts w:eastAsia="TimesNewRomanPS-BoldMT" w:cs="Arial"/>
          <w:b/>
          <w:sz w:val="18"/>
          <w:szCs w:val="18"/>
          <w:lang w:val="sr-Cyrl-RS"/>
        </w:rPr>
        <w:t>.</w:t>
      </w:r>
      <w:r w:rsidR="00AF67C7" w:rsidRPr="00A5605D">
        <w:rPr>
          <w:rFonts w:eastAsia="TimesNewRomanPS-BoldMT" w:cs="Arial"/>
          <w:sz w:val="18"/>
          <w:szCs w:val="18"/>
        </w:rPr>
        <w:t xml:space="preserve"> </w:t>
      </w:r>
    </w:p>
    <w:p w:rsidR="007427D7" w:rsidRPr="00A5605D" w:rsidRDefault="00B95734" w:rsidP="00B95734">
      <w:pPr>
        <w:spacing w:before="0"/>
        <w:jc w:val="left"/>
        <w:rPr>
          <w:rFonts w:eastAsia="TimesNewRomanPS-BoldMT" w:cs="Arial"/>
          <w:lang w:val="sr-Cyrl-RS"/>
        </w:rPr>
      </w:pPr>
      <w:r w:rsidRPr="00AF67C7">
        <w:rPr>
          <w:rFonts w:eastAsia="TimesNewRomanPS-BoldMT" w:cs="Arial"/>
          <w:u w:val="single"/>
        </w:rPr>
        <w:t>Препоручени рок за обилазак локације:</w:t>
      </w:r>
      <w:r w:rsidRPr="00AF67C7">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7427D7" w:rsidRPr="00AF67C7">
        <w:rPr>
          <w:rFonts w:cs="Arial"/>
          <w:lang w:val="sr-Cyrl-CS"/>
        </w:rPr>
        <w:br w:type="page"/>
      </w:r>
    </w:p>
    <w:p w:rsidR="00AD026A" w:rsidRPr="00F94C1B" w:rsidRDefault="00AD026A" w:rsidP="00641172">
      <w:pPr>
        <w:rPr>
          <w:rFonts w:cs="Arial"/>
          <w:lang w:val="sr-Cyrl-CS"/>
        </w:rPr>
      </w:pPr>
    </w:p>
    <w:p w:rsidR="00756A02" w:rsidRPr="008112A2" w:rsidRDefault="00756A02" w:rsidP="00655B9F">
      <w:pPr>
        <w:pStyle w:val="Heading10"/>
        <w:numPr>
          <w:ilvl w:val="0"/>
          <w:numId w:val="13"/>
        </w:numPr>
        <w:jc w:val="both"/>
        <w:rPr>
          <w:rFonts w:cs="Arial"/>
          <w:sz w:val="24"/>
          <w:szCs w:val="24"/>
        </w:rPr>
      </w:pPr>
      <w:bookmarkStart w:id="25" w:name="_Toc442559884"/>
      <w:r w:rsidRPr="008112A2">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410924">
        <w:trPr>
          <w:trHeight w:val="524"/>
          <w:jc w:val="center"/>
        </w:trPr>
        <w:tc>
          <w:tcPr>
            <w:tcW w:w="682"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63"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410924">
        <w:trPr>
          <w:jc w:val="center"/>
        </w:trPr>
        <w:tc>
          <w:tcPr>
            <w:tcW w:w="682"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63"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410924">
        <w:trPr>
          <w:trHeight w:val="3706"/>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63"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410924">
        <w:trPr>
          <w:trHeight w:val="70"/>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t>3.</w:t>
            </w:r>
          </w:p>
        </w:tc>
        <w:tc>
          <w:tcPr>
            <w:tcW w:w="8563"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410924">
        <w:trPr>
          <w:jc w:val="center"/>
        </w:trPr>
        <w:tc>
          <w:tcPr>
            <w:tcW w:w="682" w:type="dxa"/>
            <w:vAlign w:val="center"/>
          </w:tcPr>
          <w:p w:rsidR="00175774" w:rsidRPr="00EC5BB4" w:rsidRDefault="00175774" w:rsidP="003A4822">
            <w:pPr>
              <w:jc w:val="center"/>
              <w:rPr>
                <w:rFonts w:cs="Arial"/>
                <w:sz w:val="24"/>
                <w:szCs w:val="24"/>
              </w:rPr>
            </w:pPr>
            <w:r w:rsidRPr="00EC5BB4">
              <w:rPr>
                <w:rFonts w:cs="Arial"/>
                <w:sz w:val="24"/>
                <w:szCs w:val="24"/>
              </w:rPr>
              <w:t xml:space="preserve">4. </w:t>
            </w:r>
          </w:p>
        </w:tc>
        <w:tc>
          <w:tcPr>
            <w:tcW w:w="8563"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r w:rsidR="00175774" w:rsidRPr="00EC5BB4" w:rsidTr="00410924">
        <w:trPr>
          <w:jc w:val="center"/>
        </w:trPr>
        <w:tc>
          <w:tcPr>
            <w:tcW w:w="682" w:type="dxa"/>
            <w:vAlign w:val="center"/>
          </w:tcPr>
          <w:p w:rsidR="00175774" w:rsidRPr="00EC5BB4" w:rsidRDefault="00175774" w:rsidP="003A4822">
            <w:pPr>
              <w:jc w:val="center"/>
              <w:rPr>
                <w:rFonts w:cs="Arial"/>
                <w:color w:val="00B0F0"/>
                <w:sz w:val="24"/>
                <w:szCs w:val="24"/>
              </w:rPr>
            </w:pPr>
          </w:p>
        </w:tc>
        <w:tc>
          <w:tcPr>
            <w:tcW w:w="8563"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B95734" w:rsidRPr="00D2335C" w:rsidTr="00410924">
        <w:trPr>
          <w:jc w:val="center"/>
        </w:trPr>
        <w:tc>
          <w:tcPr>
            <w:tcW w:w="682" w:type="dxa"/>
            <w:vAlign w:val="center"/>
          </w:tcPr>
          <w:p w:rsidR="00B95734" w:rsidRPr="00D2335C" w:rsidRDefault="00410924" w:rsidP="003A4822">
            <w:pPr>
              <w:jc w:val="center"/>
              <w:rPr>
                <w:rFonts w:cs="Arial"/>
                <w:sz w:val="24"/>
                <w:szCs w:val="24"/>
              </w:rPr>
            </w:pPr>
            <w:r>
              <w:rPr>
                <w:rFonts w:cs="Arial"/>
                <w:sz w:val="24"/>
                <w:szCs w:val="24"/>
                <w:lang w:val="sr-Cyrl-RS"/>
              </w:rPr>
              <w:t>5</w:t>
            </w:r>
            <w:r w:rsidR="00B95734" w:rsidRPr="00D2335C">
              <w:rPr>
                <w:rFonts w:cs="Arial"/>
                <w:sz w:val="24"/>
                <w:szCs w:val="24"/>
              </w:rPr>
              <w:t>.</w:t>
            </w:r>
          </w:p>
        </w:tc>
        <w:tc>
          <w:tcPr>
            <w:tcW w:w="8563" w:type="dxa"/>
          </w:tcPr>
          <w:p w:rsidR="00B95734" w:rsidRPr="0079610D" w:rsidRDefault="00B95734">
            <w:pPr>
              <w:autoSpaceDE w:val="0"/>
              <w:autoSpaceDN w:val="0"/>
              <w:rPr>
                <w:rFonts w:eastAsiaTheme="minorHAnsi" w:cs="Arial"/>
                <w:b/>
                <w:bCs/>
                <w:color w:val="5B9BD5"/>
              </w:rPr>
            </w:pPr>
            <w:r>
              <w:rPr>
                <w:rFonts w:cs="Arial"/>
                <w:b/>
                <w:bCs/>
                <w:color w:val="5B9BD5"/>
                <w:u w:val="single"/>
              </w:rPr>
              <w:t>Услов:</w:t>
            </w:r>
            <w:r w:rsidR="0079610D">
              <w:rPr>
                <w:rFonts w:eastAsiaTheme="minorHAnsi" w:cs="Arial"/>
                <w:b/>
                <w:bCs/>
                <w:color w:val="5B9BD5"/>
                <w:lang w:val="sr-Cyrl-RS"/>
              </w:rPr>
              <w:t xml:space="preserve">   </w:t>
            </w:r>
            <w:r w:rsidRPr="0079610D">
              <w:rPr>
                <w:rFonts w:cs="Arial"/>
                <w:color w:val="5B9BD5"/>
                <w:u w:val="single"/>
              </w:rPr>
              <w:t>Пословни капацитет</w:t>
            </w:r>
            <w:r>
              <w:rPr>
                <w:rFonts w:cs="Arial"/>
                <w:color w:val="5B9BD5"/>
              </w:rPr>
              <w:t xml:space="preserve"> </w:t>
            </w:r>
          </w:p>
          <w:p w:rsidR="00B95734" w:rsidRDefault="005824E4">
            <w:pPr>
              <w:autoSpaceDE w:val="0"/>
              <w:autoSpaceDN w:val="0"/>
              <w:rPr>
                <w:rFonts w:cs="Arial"/>
                <w:color w:val="5B9BD5"/>
                <w:lang w:val="sr-Cyrl-RS"/>
              </w:rPr>
            </w:pPr>
            <w:r>
              <w:rPr>
                <w:rFonts w:cs="Arial"/>
                <w:color w:val="5B9BD5"/>
              </w:rPr>
              <w:t xml:space="preserve">Понуђач располаже </w:t>
            </w:r>
            <w:r>
              <w:rPr>
                <w:rFonts w:cs="Arial"/>
                <w:color w:val="5B9BD5"/>
                <w:lang w:val="sr-Cyrl-RS"/>
              </w:rPr>
              <w:t>минималним</w:t>
            </w:r>
            <w:r w:rsidR="00B95734">
              <w:rPr>
                <w:rFonts w:cs="Arial"/>
                <w:color w:val="5B9BD5"/>
              </w:rPr>
              <w:t xml:space="preserve"> </w:t>
            </w:r>
            <w:r w:rsidR="00B95734">
              <w:rPr>
                <w:rFonts w:cs="Arial"/>
                <w:b/>
                <w:bCs/>
                <w:color w:val="5B9BD5"/>
              </w:rPr>
              <w:t>пословним капацитетом</w:t>
            </w:r>
            <w:r w:rsidR="00B95734">
              <w:rPr>
                <w:rFonts w:cs="Arial"/>
                <w:color w:val="5B9BD5"/>
              </w:rPr>
              <w:t xml:space="preserve"> ако:</w:t>
            </w:r>
          </w:p>
          <w:p w:rsidR="0079610D" w:rsidRPr="0079610D" w:rsidRDefault="0079610D" w:rsidP="00716988">
            <w:pPr>
              <w:pStyle w:val="ListParagraph"/>
              <w:numPr>
                <w:ilvl w:val="0"/>
                <w:numId w:val="37"/>
              </w:numPr>
              <w:spacing w:before="0" w:after="0"/>
              <w:ind w:left="357" w:hanging="357"/>
              <w:jc w:val="left"/>
              <w:rPr>
                <w:rFonts w:ascii="Arial" w:hAnsi="Arial" w:cs="Arial"/>
                <w:b/>
                <w:lang w:val="sr-Cyrl-RS"/>
              </w:rPr>
            </w:pPr>
            <w:r w:rsidRPr="005F3314">
              <w:rPr>
                <w:rFonts w:ascii="Arial" w:hAnsi="Arial" w:cs="Arial"/>
                <w:b/>
                <w:u w:val="single"/>
                <w:lang w:val="sr-Cyrl-RS"/>
              </w:rPr>
              <w:t>Односи се на партију 1</w:t>
            </w:r>
            <w:r w:rsidRPr="005F3314">
              <w:rPr>
                <w:rFonts w:ascii="Arial" w:hAnsi="Arial" w:cs="Arial"/>
                <w:b/>
                <w:lang w:val="sr-Cyrl-RS"/>
              </w:rPr>
              <w:t>:</w:t>
            </w:r>
          </w:p>
          <w:p w:rsidR="00EE7F1E" w:rsidRPr="00410924" w:rsidRDefault="00B95734" w:rsidP="00410924">
            <w:pPr>
              <w:pStyle w:val="KDNabrajanje"/>
              <w:spacing w:before="0"/>
              <w:ind w:left="357" w:hanging="357"/>
              <w:rPr>
                <w:sz w:val="20"/>
                <w:szCs w:val="20"/>
                <w:lang w:val="sr-Latn-RS"/>
              </w:rPr>
            </w:pPr>
            <w:r w:rsidRPr="00410924">
              <w:rPr>
                <w:sz w:val="20"/>
                <w:szCs w:val="20"/>
              </w:rPr>
              <w:t xml:space="preserve">је у </w:t>
            </w:r>
            <w:r w:rsidR="00AF67C7" w:rsidRPr="00410924">
              <w:rPr>
                <w:sz w:val="20"/>
                <w:szCs w:val="20"/>
                <w:lang w:val="sr-Cyrl-CS"/>
              </w:rPr>
              <w:t>претходних</w:t>
            </w:r>
            <w:r w:rsidR="00AF67C7" w:rsidRPr="00410924">
              <w:rPr>
                <w:sz w:val="20"/>
                <w:szCs w:val="20"/>
              </w:rPr>
              <w:t xml:space="preserve"> </w:t>
            </w:r>
            <w:r w:rsidR="00AF67C7" w:rsidRPr="00410924">
              <w:rPr>
                <w:sz w:val="20"/>
                <w:szCs w:val="20"/>
                <w:lang w:val="sr-Cyrl-RS"/>
              </w:rPr>
              <w:t>пет</w:t>
            </w:r>
            <w:r w:rsidR="00584989" w:rsidRPr="00410924">
              <w:rPr>
                <w:sz w:val="20"/>
                <w:szCs w:val="20"/>
              </w:rPr>
              <w:t xml:space="preserve"> годин</w:t>
            </w:r>
            <w:r w:rsidR="00584989" w:rsidRPr="00410924">
              <w:rPr>
                <w:sz w:val="20"/>
                <w:szCs w:val="20"/>
                <w:lang w:val="sr-Cyrl-RS"/>
              </w:rPr>
              <w:t>а (2013, 2014,2015, 2016 и 2017.год)</w:t>
            </w:r>
            <w:r w:rsidR="00C01E7D" w:rsidRPr="00410924">
              <w:rPr>
                <w:sz w:val="20"/>
                <w:szCs w:val="20"/>
              </w:rPr>
              <w:t xml:space="preserve"> </w:t>
            </w:r>
            <w:r w:rsidR="00C01E7D" w:rsidRPr="00410924">
              <w:rPr>
                <w:sz w:val="20"/>
                <w:szCs w:val="20"/>
                <w:lang w:val="sr-Cyrl-RS"/>
              </w:rPr>
              <w:t>п</w:t>
            </w:r>
            <w:r w:rsidR="00410924" w:rsidRPr="00410924">
              <w:rPr>
                <w:sz w:val="20"/>
                <w:szCs w:val="20"/>
                <w:lang w:val="sr-Cyrl-RS"/>
              </w:rPr>
              <w:t>ружио услуге поправке минимално 1 (једне) електричне локомотиве серије 441,</w:t>
            </w:r>
            <w:r w:rsidRPr="00410924">
              <w:rPr>
                <w:sz w:val="20"/>
                <w:szCs w:val="20"/>
              </w:rPr>
              <w:t> у уговореном року, обиму и квалитету и да до дана издавања потврде о референтним набавкама у гарантном року није било рекламација на исте.</w:t>
            </w:r>
          </w:p>
          <w:p w:rsidR="00410924" w:rsidRPr="00410924" w:rsidRDefault="00410924" w:rsidP="00410924">
            <w:pPr>
              <w:pStyle w:val="KDNabrajanje"/>
              <w:numPr>
                <w:ilvl w:val="0"/>
                <w:numId w:val="0"/>
              </w:numPr>
              <w:spacing w:before="0"/>
              <w:ind w:left="357"/>
              <w:rPr>
                <w:sz w:val="20"/>
                <w:szCs w:val="20"/>
                <w:lang w:val="sr-Latn-RS"/>
              </w:rPr>
            </w:pPr>
          </w:p>
          <w:p w:rsidR="0079610D" w:rsidRPr="00410924" w:rsidRDefault="0079610D" w:rsidP="004E6A9B">
            <w:pPr>
              <w:pStyle w:val="ListParagraph"/>
              <w:spacing w:before="0"/>
              <w:jc w:val="left"/>
              <w:rPr>
                <w:rFonts w:ascii="Arial" w:hAnsi="Arial" w:cs="Arial"/>
                <w:b/>
                <w:lang w:val="sr-Cyrl-RS"/>
              </w:rPr>
            </w:pPr>
            <w:r w:rsidRPr="00410924">
              <w:rPr>
                <w:rFonts w:ascii="Arial" w:hAnsi="Arial" w:cs="Arial"/>
                <w:b/>
                <w:u w:val="single"/>
                <w:lang w:val="sr-Cyrl-RS"/>
              </w:rPr>
              <w:t>Односи се на партију 2</w:t>
            </w:r>
            <w:r w:rsidRPr="00410924">
              <w:rPr>
                <w:rFonts w:ascii="Arial" w:hAnsi="Arial" w:cs="Arial"/>
                <w:b/>
                <w:lang w:val="sr-Cyrl-RS"/>
              </w:rPr>
              <w:t>:</w:t>
            </w:r>
          </w:p>
          <w:p w:rsidR="004E6A9B" w:rsidRPr="00410924" w:rsidRDefault="0079610D" w:rsidP="00410924">
            <w:pPr>
              <w:pStyle w:val="KDNabrajanje"/>
              <w:rPr>
                <w:sz w:val="20"/>
                <w:szCs w:val="20"/>
                <w:lang w:val="sr-Latn-RS"/>
              </w:rPr>
            </w:pPr>
            <w:r w:rsidRPr="00410924">
              <w:rPr>
                <w:sz w:val="20"/>
                <w:szCs w:val="20"/>
              </w:rPr>
              <w:t xml:space="preserve">је у </w:t>
            </w:r>
            <w:r w:rsidR="00410924" w:rsidRPr="00410924">
              <w:rPr>
                <w:sz w:val="20"/>
                <w:szCs w:val="20"/>
                <w:lang w:val="sr-Cyrl-CS"/>
              </w:rPr>
              <w:t>претходних</w:t>
            </w:r>
            <w:r w:rsidR="00C01E7D" w:rsidRPr="00410924">
              <w:rPr>
                <w:sz w:val="20"/>
                <w:szCs w:val="20"/>
              </w:rPr>
              <w:t xml:space="preserve"> </w:t>
            </w:r>
            <w:r w:rsidR="00410924" w:rsidRPr="00410924">
              <w:rPr>
                <w:sz w:val="20"/>
                <w:szCs w:val="20"/>
                <w:lang w:val="sr-Cyrl-RS"/>
              </w:rPr>
              <w:t>пет</w:t>
            </w:r>
            <w:r w:rsidR="00410924" w:rsidRPr="00410924">
              <w:rPr>
                <w:sz w:val="20"/>
                <w:szCs w:val="20"/>
              </w:rPr>
              <w:t xml:space="preserve"> годин</w:t>
            </w:r>
            <w:r w:rsidR="00410924" w:rsidRPr="00410924">
              <w:rPr>
                <w:sz w:val="20"/>
                <w:szCs w:val="20"/>
                <w:lang w:val="sr-Cyrl-RS"/>
              </w:rPr>
              <w:t>а (2013, 2014,2015, 2016 и 2017.год)</w:t>
            </w:r>
            <w:r w:rsidRPr="00410924">
              <w:rPr>
                <w:sz w:val="20"/>
                <w:szCs w:val="20"/>
              </w:rPr>
              <w:t xml:space="preserve"> </w:t>
            </w:r>
            <w:r w:rsidR="00410924" w:rsidRPr="00410924">
              <w:rPr>
                <w:sz w:val="20"/>
                <w:szCs w:val="20"/>
                <w:lang w:val="sr-Cyrl-RS"/>
              </w:rPr>
              <w:t xml:space="preserve">пружио услуге поправке минимално </w:t>
            </w:r>
            <w:r w:rsidR="00A43AA0" w:rsidRPr="00410924">
              <w:rPr>
                <w:sz w:val="20"/>
                <w:szCs w:val="20"/>
                <w:lang w:val="sr-Cyrl-RS"/>
              </w:rPr>
              <w:t xml:space="preserve">1 (једне) </w:t>
            </w:r>
            <w:r w:rsidR="00410924" w:rsidRPr="00410924">
              <w:rPr>
                <w:sz w:val="20"/>
                <w:szCs w:val="20"/>
                <w:lang w:val="sr-Cyrl-RS"/>
              </w:rPr>
              <w:t>електричне локомотиве серије 443</w:t>
            </w:r>
            <w:r w:rsidRPr="00410924">
              <w:rPr>
                <w:sz w:val="20"/>
                <w:szCs w:val="20"/>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B95734" w:rsidRPr="004E6A9B" w:rsidRDefault="00B95734" w:rsidP="004E6A9B">
            <w:pPr>
              <w:pStyle w:val="KDNabrajanje"/>
              <w:numPr>
                <w:ilvl w:val="0"/>
                <w:numId w:val="0"/>
              </w:numPr>
              <w:ind w:left="59"/>
              <w:rPr>
                <w:lang w:val="sr-Latn-RS"/>
              </w:rPr>
            </w:pPr>
            <w:r w:rsidRPr="00410924">
              <w:rPr>
                <w:rFonts w:cs="Arial"/>
                <w:b/>
                <w:bCs/>
                <w:u w:val="single"/>
              </w:rPr>
              <w:t xml:space="preserve">Доказ: </w:t>
            </w:r>
            <w:r w:rsidR="004E6A9B" w:rsidRPr="00410924">
              <w:rPr>
                <w:rFonts w:cs="Arial"/>
                <w:b/>
                <w:bCs/>
                <w:u w:val="single"/>
                <w:lang w:val="sr-Cyrl-RS"/>
              </w:rPr>
              <w:t xml:space="preserve">    </w:t>
            </w:r>
            <w:r w:rsidR="004E6A9B" w:rsidRPr="00410924">
              <w:rPr>
                <w:u w:val="single"/>
                <w:lang w:val="sr-Cyrl-RS"/>
              </w:rPr>
              <w:t>(односи се на партије 1 и 2)</w:t>
            </w:r>
            <w:r w:rsidR="004E6A9B" w:rsidRPr="00410924">
              <w:rPr>
                <w:lang w:val="sr-Cyrl-RS"/>
              </w:rPr>
              <w:t>.</w:t>
            </w:r>
          </w:p>
          <w:p w:rsidR="00163877" w:rsidRPr="004E6A9B" w:rsidRDefault="00B95734" w:rsidP="00163877">
            <w:pPr>
              <w:tabs>
                <w:tab w:val="left" w:pos="647"/>
              </w:tabs>
              <w:contextualSpacing/>
              <w:rPr>
                <w:rFonts w:eastAsia="Calibri" w:cs="Arial"/>
                <w:sz w:val="20"/>
                <w:szCs w:val="20"/>
                <w:lang w:val="sr-Cyrl-RS"/>
              </w:rPr>
            </w:pPr>
            <w:r w:rsidRPr="004E6A9B">
              <w:rPr>
                <w:rFonts w:cs="Arial"/>
              </w:rPr>
              <w:t xml:space="preserve">- </w:t>
            </w:r>
            <w:r w:rsidR="00163877" w:rsidRPr="004E6A9B">
              <w:rPr>
                <w:rFonts w:eastAsia="Calibri" w:cs="Arial"/>
                <w:sz w:val="20"/>
                <w:szCs w:val="20"/>
                <w:lang w:val="sr-Cyrl-RS"/>
              </w:rPr>
              <w:t xml:space="preserve">Списак  </w:t>
            </w:r>
            <w:r w:rsidR="00163877" w:rsidRPr="004E6A9B">
              <w:rPr>
                <w:rFonts w:eastAsia="Calibri" w:cs="Arial"/>
                <w:sz w:val="20"/>
                <w:szCs w:val="20"/>
                <w:lang w:val="sr-Cyrl-CS"/>
              </w:rPr>
              <w:t>извршених услуга</w:t>
            </w:r>
            <w:r w:rsidR="00163877" w:rsidRPr="004E6A9B">
              <w:rPr>
                <w:rFonts w:eastAsia="Calibri" w:cs="Arial"/>
                <w:sz w:val="20"/>
                <w:szCs w:val="20"/>
                <w:lang w:val="sr-Cyrl-RS"/>
              </w:rPr>
              <w:t xml:space="preserve"> – стручне референце - попуњен, потписан и оверен (образац бр. 7),</w:t>
            </w:r>
          </w:p>
          <w:p w:rsidR="00692303" w:rsidRPr="00410924" w:rsidRDefault="00163877" w:rsidP="00410924">
            <w:pPr>
              <w:autoSpaceDE w:val="0"/>
              <w:autoSpaceDN w:val="0"/>
              <w:ind w:left="279" w:hanging="220"/>
              <w:rPr>
                <w:rFonts w:eastAsia="Calibri" w:cs="Arial"/>
                <w:sz w:val="20"/>
                <w:szCs w:val="20"/>
                <w:lang w:val="sr-Cyrl-RS"/>
              </w:rPr>
            </w:pPr>
            <w:r w:rsidRPr="002D1E9F">
              <w:rPr>
                <w:rFonts w:eastAsia="Calibri" w:cs="Arial"/>
                <w:sz w:val="20"/>
                <w:szCs w:val="20"/>
                <w:lang w:val="sr-Cyrl-RS"/>
              </w:rPr>
              <w:t>- Потврда о референтним набавкама - попуњен, потписан и оверен печатом референтних наручилаца (образац бр. 8)</w:t>
            </w:r>
          </w:p>
          <w:p w:rsidR="00B95734" w:rsidRPr="004E6A9B" w:rsidRDefault="00B95734">
            <w:pPr>
              <w:rPr>
                <w:rFonts w:cs="Arial"/>
                <w:b/>
                <w:bCs/>
                <w:u w:val="single"/>
              </w:rPr>
            </w:pPr>
            <w:r w:rsidRPr="004E6A9B">
              <w:rPr>
                <w:rFonts w:cs="Arial"/>
                <w:b/>
                <w:bCs/>
                <w:u w:val="single"/>
              </w:rPr>
              <w:t>Напомена:</w:t>
            </w:r>
          </w:p>
          <w:p w:rsidR="00B95734" w:rsidRPr="004E6A9B" w:rsidRDefault="00B95734" w:rsidP="00716988">
            <w:pPr>
              <w:numPr>
                <w:ilvl w:val="0"/>
                <w:numId w:val="36"/>
              </w:numPr>
              <w:snapToGrid w:val="0"/>
              <w:spacing w:line="276" w:lineRule="auto"/>
              <w:contextualSpacing/>
              <w:rPr>
                <w:rFonts w:cs="Arial"/>
              </w:rPr>
            </w:pPr>
            <w:r w:rsidRPr="004E6A9B">
              <w:rPr>
                <w:rFonts w:cs="Arial"/>
              </w:rPr>
              <w:t>У случају да понуду подноси г</w:t>
            </w:r>
            <w:r w:rsidR="00B836D9">
              <w:rPr>
                <w:rFonts w:cs="Arial"/>
              </w:rPr>
              <w:t>рупа понуђача, доказ из тачке 1</w:t>
            </w:r>
            <w:r w:rsidRPr="004E6A9B">
              <w:rPr>
                <w:rFonts w:cs="Arial"/>
              </w:rPr>
              <w:t xml:space="preserve"> доставити за оног члана групе који испуњава тражени услов (довољно </w:t>
            </w:r>
            <w:r w:rsidR="004E6A9B" w:rsidRPr="004E6A9B">
              <w:rPr>
                <w:rFonts w:cs="Arial"/>
              </w:rPr>
              <w:t xml:space="preserve">је да 1 члан групе достави </w:t>
            </w:r>
            <w:r w:rsidR="004E6A9B" w:rsidRPr="004E6A9B">
              <w:rPr>
                <w:rFonts w:cs="Arial"/>
                <w:lang w:val="sr-Cyrl-RS"/>
              </w:rPr>
              <w:t>наведени доказ</w:t>
            </w:r>
            <w:r w:rsidRPr="004E6A9B">
              <w:rPr>
                <w:rFonts w:cs="Arial"/>
              </w:rPr>
              <w:t>), а уколико више њих заједн</w:t>
            </w:r>
            <w:r w:rsidR="004E6A9B" w:rsidRPr="004E6A9B">
              <w:rPr>
                <w:rFonts w:cs="Arial"/>
              </w:rPr>
              <w:t xml:space="preserve">о испуњавају услов из тачке </w:t>
            </w:r>
            <w:r w:rsidR="004E6A9B" w:rsidRPr="004E6A9B">
              <w:rPr>
                <w:rFonts w:cs="Arial"/>
                <w:lang w:val="sr-Cyrl-RS"/>
              </w:rPr>
              <w:t>1</w:t>
            </w:r>
            <w:r w:rsidR="004E6A9B" w:rsidRPr="004E6A9B">
              <w:rPr>
                <w:rFonts w:cs="Arial"/>
              </w:rPr>
              <w:t>. (</w:t>
            </w:r>
            <w:r w:rsidR="004E6A9B" w:rsidRPr="004E6A9B">
              <w:rPr>
                <w:rFonts w:cs="Arial"/>
                <w:lang w:val="sr-Cyrl-RS"/>
              </w:rPr>
              <w:t>референце</w:t>
            </w:r>
            <w:r w:rsidRPr="004E6A9B">
              <w:rPr>
                <w:rFonts w:cs="Arial"/>
              </w:rPr>
              <w:t>)- овај доказ доставити за те чланове.</w:t>
            </w:r>
          </w:p>
          <w:p w:rsidR="00B95734" w:rsidRDefault="00B95734" w:rsidP="00716988">
            <w:pPr>
              <w:numPr>
                <w:ilvl w:val="0"/>
                <w:numId w:val="36"/>
              </w:numPr>
              <w:snapToGrid w:val="0"/>
              <w:spacing w:line="276" w:lineRule="auto"/>
              <w:contextualSpacing/>
              <w:rPr>
                <w:rFonts w:ascii="Calibri" w:hAnsi="Calibri"/>
                <w:color w:val="00B0F0"/>
              </w:rPr>
            </w:pPr>
            <w:r w:rsidRPr="004E6A9B">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Понуда понуђача који не докаже да испуњава наведене обавезне и додатне услове из </w:t>
      </w:r>
      <w:r w:rsidRPr="006E17FF">
        <w:rPr>
          <w:rFonts w:cs="Arial"/>
          <w:lang w:eastAsia="zh-CN"/>
        </w:rPr>
        <w:t xml:space="preserve">тачака 1. до </w:t>
      </w:r>
      <w:r w:rsidR="00410924">
        <w:rPr>
          <w:rFonts w:cs="Arial"/>
          <w:lang w:val="sr-Cyrl-RS" w:eastAsia="zh-CN"/>
        </w:rPr>
        <w:t>5</w:t>
      </w:r>
      <w:r w:rsidRPr="006E17FF">
        <w:rPr>
          <w:rFonts w:cs="Arial"/>
          <w:lang w:eastAsia="zh-CN"/>
        </w:rPr>
        <w:t xml:space="preserve"> овог обрасца</w:t>
      </w:r>
      <w:r w:rsidRPr="00DE465C">
        <w:rPr>
          <w:rFonts w:cs="Arial"/>
          <w:lang w:eastAsia="zh-CN"/>
        </w:rPr>
        <w:t>, биће одбијена као неприхватљива.</w:t>
      </w:r>
    </w:p>
    <w:p w:rsidR="0079610D" w:rsidRPr="005824E4" w:rsidRDefault="0079610D" w:rsidP="0079610D">
      <w:pPr>
        <w:rPr>
          <w:rFonts w:cs="Arial"/>
          <w:lang w:val="sr-Cyrl-RS"/>
        </w:rPr>
      </w:pPr>
      <w:r w:rsidRPr="00DE465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70"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1"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DC9" w:rsidRDefault="0079610D" w:rsidP="0079610D">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tabs>
          <w:tab w:val="left" w:pos="567"/>
        </w:tabs>
        <w:spacing w:before="0"/>
        <w:rPr>
          <w:rFonts w:cs="Arial"/>
          <w:color w:val="00B0F0"/>
        </w:rPr>
      </w:pPr>
    </w:p>
    <w:p w:rsidR="0079610D" w:rsidRPr="007D5DC9" w:rsidRDefault="0079610D" w:rsidP="0079610D">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C5BB4">
        <w:rPr>
          <w:rFonts w:cs="Arial"/>
          <w:sz w:val="24"/>
          <w:szCs w:val="24"/>
        </w:rPr>
        <w:t xml:space="preserve">5. </w:t>
      </w:r>
      <w:r w:rsidR="00322313" w:rsidRPr="00EC5BB4">
        <w:rPr>
          <w:rFonts w:cs="Arial"/>
          <w:sz w:val="24"/>
          <w:szCs w:val="24"/>
        </w:rPr>
        <w:t>КРИТЕРИЈУМ ЗА ДОДЕЛУ УГОВОРА</w:t>
      </w:r>
      <w:bookmarkEnd w:id="194"/>
    </w:p>
    <w:bookmarkEnd w:id="195"/>
    <w:bookmarkEnd w:id="196"/>
    <w:bookmarkEnd w:id="197"/>
    <w:bookmarkEnd w:id="198"/>
    <w:bookmarkEnd w:id="199"/>
    <w:p w:rsidR="0079610D" w:rsidRPr="00BD44A6" w:rsidRDefault="0079610D" w:rsidP="0079610D">
      <w:pPr>
        <w:tabs>
          <w:tab w:val="left" w:pos="1134"/>
        </w:tabs>
        <w:spacing w:before="0"/>
        <w:rPr>
          <w:rFonts w:cs="Arial"/>
          <w:b/>
          <w:color w:val="000000" w:themeColor="text1"/>
          <w:lang w:val="ru-RU"/>
        </w:rPr>
      </w:pPr>
      <w:r w:rsidRPr="00BD44A6">
        <w:rPr>
          <w:rFonts w:cs="Arial"/>
          <w:color w:val="000000" w:themeColor="text1"/>
          <w:lang w:val="ru-RU"/>
        </w:rPr>
        <w:t xml:space="preserve">Избор најповољније понуде ће се извршити применом критеријума </w:t>
      </w:r>
      <w:r w:rsidRPr="00BD44A6">
        <w:rPr>
          <w:rFonts w:cs="Arial"/>
          <w:b/>
          <w:color w:val="000000" w:themeColor="text1"/>
          <w:lang w:val="ru-RU"/>
        </w:rPr>
        <w:t>„Најнижа понуђена цена“.</w:t>
      </w:r>
    </w:p>
    <w:p w:rsidR="0079610D" w:rsidRPr="00BD44A6" w:rsidRDefault="0079610D" w:rsidP="0079610D">
      <w:pPr>
        <w:tabs>
          <w:tab w:val="left" w:pos="1134"/>
        </w:tabs>
        <w:spacing w:before="0"/>
        <w:rPr>
          <w:rFonts w:cs="Arial"/>
          <w:color w:val="000000" w:themeColor="text1"/>
          <w:lang w:val="ru-RU"/>
        </w:rPr>
      </w:pPr>
      <w:r w:rsidRPr="00BD44A6">
        <w:rPr>
          <w:rFonts w:cs="Arial"/>
          <w:color w:val="000000" w:themeColor="text1"/>
          <w:lang w:val="ru-RU"/>
        </w:rPr>
        <w:t>Критеријум за оцењивање понуда</w:t>
      </w:r>
      <w:r w:rsidRPr="00BD44A6">
        <w:rPr>
          <w:rFonts w:cs="Arial"/>
          <w:b/>
          <w:color w:val="000000" w:themeColor="text1"/>
          <w:lang w:val="ru-RU"/>
        </w:rPr>
        <w:t xml:space="preserve"> Најнижа понуђена цена, </w:t>
      </w:r>
      <w:r w:rsidRPr="00BD44A6">
        <w:rPr>
          <w:rFonts w:cs="Arial"/>
          <w:color w:val="000000" w:themeColor="text1"/>
          <w:lang w:val="ru-RU"/>
        </w:rPr>
        <w:t>заснива се на понуђеној цени</w:t>
      </w:r>
      <w:r w:rsidRPr="00BD44A6">
        <w:rPr>
          <w:rFonts w:cs="Arial"/>
          <w:color w:val="000000" w:themeColor="text1"/>
          <w:lang w:val="sr-Cyrl-CS"/>
        </w:rPr>
        <w:t xml:space="preserve"> као једином критеријуму</w:t>
      </w:r>
      <w:r w:rsidRPr="00BD44A6">
        <w:rPr>
          <w:rFonts w:cs="Arial"/>
          <w:color w:val="000000" w:themeColor="text1"/>
          <w:lang w:val="ru-RU"/>
        </w:rPr>
        <w:t>.</w:t>
      </w:r>
    </w:p>
    <w:p w:rsidR="001F1F5E" w:rsidRDefault="001F1F5E" w:rsidP="001F1F5E">
      <w:pPr>
        <w:spacing w:before="0"/>
        <w:rPr>
          <w:lang w:val="ru-RU"/>
        </w:rPr>
      </w:pPr>
    </w:p>
    <w:p w:rsidR="001F1F5E" w:rsidRPr="000C0EF1" w:rsidRDefault="001F1F5E" w:rsidP="001F1F5E">
      <w:pPr>
        <w:spacing w:before="0"/>
        <w:rPr>
          <w:b/>
          <w:lang w:val="ru-RU"/>
        </w:rPr>
      </w:pPr>
      <w:r w:rsidRPr="006914BF">
        <w:rPr>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w:t>
      </w:r>
      <w:r w:rsidRPr="000C0EF1">
        <w:rPr>
          <w:b/>
          <w:lang w:val="ru-RU"/>
        </w:rPr>
        <w:t xml:space="preserve">у делу 9. конкурсне документације – калкулација зависних трошкова увоза. </w:t>
      </w:r>
    </w:p>
    <w:p w:rsidR="001F1F5E" w:rsidRPr="008F2F30" w:rsidRDefault="001F1F5E" w:rsidP="001F1F5E">
      <w:pPr>
        <w:pStyle w:val="ListParagraph"/>
        <w:autoSpaceDE w:val="0"/>
        <w:autoSpaceDN w:val="0"/>
        <w:adjustRightInd w:val="0"/>
        <w:spacing w:line="240" w:lineRule="auto"/>
        <w:ind w:left="0"/>
        <w:rPr>
          <w:rFonts w:ascii="Arial" w:eastAsia="Times New Roman" w:hAnsi="Arial"/>
          <w:lang w:val="ru-RU"/>
        </w:rPr>
      </w:pPr>
      <w:r w:rsidRPr="008F2F30">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1F1F5E" w:rsidRPr="008F2F30" w:rsidRDefault="001F1F5E" w:rsidP="001F1F5E">
      <w:pPr>
        <w:tabs>
          <w:tab w:val="left" w:pos="6521"/>
        </w:tabs>
        <w:spacing w:after="120"/>
        <w:rPr>
          <w:lang w:val="ru-RU"/>
        </w:rPr>
      </w:pPr>
      <w:r w:rsidRPr="008F2F30">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1F1F5E" w:rsidRPr="008F2F30" w:rsidRDefault="001F1F5E" w:rsidP="001F1F5E">
      <w:pPr>
        <w:tabs>
          <w:tab w:val="left" w:pos="6521"/>
        </w:tabs>
        <w:spacing w:after="120"/>
        <w:rPr>
          <w:lang w:val="ru-RU"/>
        </w:rPr>
      </w:pPr>
      <w:r w:rsidRPr="008F2F30">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1F1F5E" w:rsidRPr="001F1F5E" w:rsidRDefault="001F1F5E" w:rsidP="001F1F5E">
      <w:pPr>
        <w:pStyle w:val="ListParagraph"/>
        <w:autoSpaceDE w:val="0"/>
        <w:autoSpaceDN w:val="0"/>
        <w:adjustRightInd w:val="0"/>
        <w:spacing w:line="240" w:lineRule="auto"/>
        <w:ind w:left="0"/>
        <w:rPr>
          <w:rFonts w:ascii="Arial" w:eastAsia="Times New Roman" w:hAnsi="Arial"/>
          <w:lang w:val="ru-RU"/>
        </w:rPr>
      </w:pPr>
      <w:r w:rsidRPr="00996CE7">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79610D" w:rsidRPr="00BD44A6" w:rsidRDefault="0079610D" w:rsidP="0079610D">
      <w:pPr>
        <w:rPr>
          <w:rFonts w:cs="Arial"/>
        </w:rPr>
      </w:pPr>
      <w:r w:rsidRPr="00BD44A6">
        <w:rPr>
          <w:rFonts w:cs="Arial"/>
          <w:lang w:val="sr-Cyrl-RS"/>
        </w:rPr>
        <w:t>У</w:t>
      </w:r>
      <w:r w:rsidRPr="00BD44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BD44A6" w:rsidRDefault="0079610D" w:rsidP="0079610D">
      <w:pPr>
        <w:rPr>
          <w:rFonts w:cs="Arial"/>
        </w:rPr>
      </w:pPr>
      <w:r w:rsidRPr="00BD44A6">
        <w:rPr>
          <w:rFonts w:cs="Arial"/>
        </w:rPr>
        <w:t>У понуђену цену страног понуђача урачунавају се и царинске дажбине.</w:t>
      </w:r>
    </w:p>
    <w:p w:rsidR="0079610D" w:rsidRPr="00BD44A6" w:rsidRDefault="0079610D" w:rsidP="0079610D">
      <w:pPr>
        <w:rPr>
          <w:rFonts w:cs="Arial"/>
        </w:rPr>
      </w:pPr>
      <w:r w:rsidRPr="00BD44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9610D" w:rsidRPr="00BD44A6" w:rsidRDefault="0079610D" w:rsidP="0079610D">
      <w:pPr>
        <w:rPr>
          <w:rFonts w:cs="Arial"/>
        </w:rPr>
      </w:pPr>
      <w:r w:rsidRPr="00BD44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D44A6" w:rsidRDefault="0079610D" w:rsidP="0079610D">
      <w:pPr>
        <w:rPr>
          <w:rFonts w:cs="Arial"/>
        </w:rPr>
      </w:pPr>
      <w:r w:rsidRPr="00BD44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79610D" w:rsidRPr="00BB13E6" w:rsidRDefault="0079610D" w:rsidP="0079610D">
      <w:pPr>
        <w:rPr>
          <w:rFonts w:cs="Arial"/>
        </w:rPr>
      </w:pPr>
      <w:r w:rsidRPr="00BD44A6">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610D" w:rsidRPr="00B836D9" w:rsidRDefault="0079610D" w:rsidP="0079610D">
      <w:pPr>
        <w:rPr>
          <w:rFonts w:cs="Arial"/>
        </w:rPr>
      </w:pPr>
      <w:r w:rsidRPr="00BB13E6">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BB13E6">
        <w:rPr>
          <w:rFonts w:cs="Arial"/>
        </w:rPr>
        <w:softHyphen/>
        <w:t xml:space="preserve">понуђачи из држава потписница </w:t>
      </w:r>
      <w:r w:rsidRPr="00B836D9">
        <w:rPr>
          <w:rFonts w:cs="Arial"/>
        </w:rPr>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200" w:name="_Toc441651548"/>
      <w:bookmarkStart w:id="201" w:name="_Toc442559886"/>
      <w:r w:rsidRPr="00B836D9">
        <w:rPr>
          <w:b/>
          <w:lang w:eastAsia="ar-SA"/>
        </w:rPr>
        <w:t xml:space="preserve">5.1. </w:t>
      </w:r>
      <w:bookmarkEnd w:id="200"/>
      <w:bookmarkEnd w:id="201"/>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r w:rsidRPr="00B16FAD">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B16FAD">
        <w:rPr>
          <w:rFonts w:cs="Arial"/>
          <w:lang w:val="sr-Cyrl-RS"/>
        </w:rPr>
        <w:t>краћи рок извршења услуге</w:t>
      </w:r>
      <w:r w:rsidRPr="00B16FAD">
        <w:rPr>
          <w:rFonts w:cs="Arial"/>
        </w:rPr>
        <w:t>.</w:t>
      </w:r>
      <w:r w:rsidRPr="00B16FAD">
        <w:rPr>
          <w:rFonts w:cs="Arial"/>
          <w:lang w:val="sr-Cyrl-RS"/>
        </w:rPr>
        <w:t xml:space="preserve">  </w:t>
      </w:r>
      <w:r w:rsidRPr="00B16FAD">
        <w:rPr>
          <w:rFonts w:cs="Arial"/>
        </w:rPr>
        <w:t xml:space="preserve">Уколико ни после примене резервних критеријума не буде могуће </w:t>
      </w:r>
      <w:r w:rsidRPr="00B16FAD">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
    <w:p w:rsidR="008A5D13" w:rsidRPr="00B16FAD" w:rsidRDefault="008A5D13" w:rsidP="008D1E98">
      <w:pPr>
        <w:spacing w:before="0"/>
        <w:jc w:val="left"/>
        <w:rPr>
          <w:rFonts w:cs="Arial"/>
          <w:lang w:val="sr-Cyrl-RS"/>
        </w:rPr>
      </w:pPr>
    </w:p>
    <w:p w:rsidR="007427D7" w:rsidRDefault="008D1E98" w:rsidP="008D1E98">
      <w:pPr>
        <w:spacing w:before="0"/>
        <w:jc w:val="left"/>
        <w:rPr>
          <w:rFonts w:eastAsia="TimesNewRomanPS-BoldMT"/>
          <w:lang w:eastAsia="sr-Latn-CS"/>
        </w:rPr>
      </w:pPr>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125536">
      <w:pPr>
        <w:pStyle w:val="ListParagraph"/>
        <w:numPr>
          <w:ilvl w:val="0"/>
          <w:numId w:val="32"/>
        </w:numPr>
        <w:rPr>
          <w:rFonts w:ascii="Arial" w:hAnsi="Arial"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54731D">
        <w:rPr>
          <w:rFonts w:ascii="Arial" w:hAnsi="Arial" w:cs="Arial"/>
          <w:b/>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410924">
        <w:rPr>
          <w:rFonts w:cs="Arial"/>
          <w:lang w:val="sr-Cyrl-RS"/>
        </w:rPr>
        <w:t>Инвестициона оправка електричних локомотива</w:t>
      </w:r>
      <w:r w:rsidR="00005ECE"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410924">
        <w:rPr>
          <w:b/>
          <w:lang w:val="ru-RU"/>
        </w:rPr>
        <w:t>3000/1252/2018 (266</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D85E98">
      <w:pPr>
        <w:spacing w:before="0"/>
      </w:pPr>
      <w:r w:rsidRPr="00C93BFD">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r w:rsidRPr="00C93BFD">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C93BFD" w:rsidRPr="008D1E98" w:rsidRDefault="00C93BFD" w:rsidP="00C93BFD">
      <w:pPr>
        <w:rPr>
          <w:sz w:val="20"/>
          <w:szCs w:val="20"/>
        </w:rPr>
      </w:pPr>
      <w:r w:rsidRPr="008D1E98">
        <w:rPr>
          <w:sz w:val="20"/>
          <w:szCs w:val="20"/>
          <w:lang w:val="ru-RU" w:bidi="en-US"/>
        </w:rPr>
        <w:t>Садржину понуде, поред Обрасца понуде, чине и сви остали докази / Изјаве о испуњености услова из чл. 75.и 76.</w:t>
      </w:r>
      <w:r w:rsidR="000005AF" w:rsidRPr="008D1E98">
        <w:rPr>
          <w:sz w:val="20"/>
          <w:szCs w:val="20"/>
          <w:lang w:val="ru-RU" w:bidi="en-US"/>
        </w:rPr>
        <w:t xml:space="preserve"> </w:t>
      </w:r>
      <w:r w:rsidRPr="008D1E98">
        <w:rPr>
          <w:sz w:val="20"/>
          <w:szCs w:val="20"/>
        </w:rPr>
        <w:t>Закона о јавним</w:t>
      </w:r>
      <w:r w:rsidRPr="008D1E98">
        <w:rPr>
          <w:sz w:val="20"/>
          <w:szCs w:val="20"/>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D1E98">
        <w:rPr>
          <w:sz w:val="20"/>
          <w:szCs w:val="20"/>
        </w:rPr>
        <w:t>:</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Образац понуде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Структура цене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Образац трошкова припреме понуде , ако понуђач захтева надокнаду трошкова у складу са чл.</w:t>
      </w:r>
      <w:r w:rsidR="00B16DF0" w:rsidRPr="008D1E98">
        <w:rPr>
          <w:rFonts w:cs="Arial"/>
          <w:lang w:val="ru-RU"/>
        </w:rPr>
        <w:t xml:space="preserve"> </w:t>
      </w:r>
      <w:r w:rsidRPr="008D1E98">
        <w:rPr>
          <w:rFonts w:cs="Arial"/>
          <w:lang w:val="ru-RU"/>
        </w:rPr>
        <w:t>88</w:t>
      </w:r>
      <w:r w:rsidR="00B16DF0" w:rsidRPr="008D1E98">
        <w:rPr>
          <w:rFonts w:cs="Arial"/>
          <w:lang w:val="ru-RU"/>
        </w:rPr>
        <w:t>.</w:t>
      </w:r>
      <w:r w:rsidRPr="008D1E98">
        <w:rPr>
          <w:rFonts w:cs="Arial"/>
          <w:lang w:val="ru-RU"/>
        </w:rPr>
        <w:t xml:space="preserve"> Закона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о независној понуди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у складу са чланом 75. став 2. Закона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понуђач/члан групе понуђача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w:t>
      </w:r>
      <w:r w:rsidR="00E4215F" w:rsidRPr="008D1E98">
        <w:rPr>
          <w:rFonts w:cs="Arial"/>
          <w:lang w:val="ru-RU"/>
        </w:rPr>
        <w:t>,</w:t>
      </w:r>
      <w:r w:rsidRPr="008D1E98">
        <w:rPr>
          <w:rFonts w:cs="Arial"/>
          <w:lang w:val="ru-RU"/>
        </w:rPr>
        <w:t xml:space="preserve"> </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 xml:space="preserve">Изјава </w:t>
      </w:r>
      <w:r w:rsidRPr="008D1E98">
        <w:rPr>
          <w:rFonts w:cs="Arial"/>
          <w:lang w:val="sr-Cyrl-CS"/>
        </w:rPr>
        <w:t>којом подизвођач потврђује да</w:t>
      </w:r>
      <w:r w:rsidRPr="008D1E98">
        <w:rPr>
          <w:rFonts w:cs="Arial"/>
          <w:lang w:val="ru-RU"/>
        </w:rPr>
        <w:t xml:space="preserve"> испуњавањ</w:t>
      </w:r>
      <w:r w:rsidRPr="008D1E98">
        <w:rPr>
          <w:rFonts w:cs="Arial"/>
          <w:lang w:val="sr-Cyrl-CS"/>
        </w:rPr>
        <w:t>а</w:t>
      </w:r>
      <w:r w:rsidR="007E4A77" w:rsidRPr="008D1E98">
        <w:rPr>
          <w:rFonts w:cs="Arial"/>
          <w:lang w:val="ru-RU"/>
        </w:rPr>
        <w:t xml:space="preserve"> обавезне услове</w:t>
      </w:r>
      <w:r w:rsidR="00627F1B" w:rsidRPr="008D1E98">
        <w:rPr>
          <w:rFonts w:cs="Arial"/>
          <w:lang w:val="sr-Cyrl-CS"/>
        </w:rPr>
        <w:t xml:space="preserve"> </w:t>
      </w:r>
      <w:r w:rsidRPr="008D1E98">
        <w:rPr>
          <w:rFonts w:cs="Arial"/>
          <w:lang w:val="sr-Cyrl-CS"/>
        </w:rPr>
        <w:t>за учешће у поступку јавне набавке, у случају подношења понуде са подизвођачем</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sr-Cyrl-CS"/>
        </w:rPr>
        <w:t>Овлашћење из тачке 6.2 Конкурсне документације</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Обрасц</w:t>
      </w:r>
      <w:r w:rsidRPr="008D1E98">
        <w:rPr>
          <w:rFonts w:cs="Arial"/>
          <w:lang w:val="sr-Cyrl-CS"/>
        </w:rPr>
        <w:t>и</w:t>
      </w:r>
      <w:r w:rsidRPr="008D1E98">
        <w:rPr>
          <w:rFonts w:cs="Arial"/>
          <w:lang w:val="ru-RU"/>
        </w:rPr>
        <w:t>, изјаве и доказ</w:t>
      </w:r>
      <w:r w:rsidRPr="008D1E98">
        <w:rPr>
          <w:rFonts w:cs="Arial"/>
          <w:lang w:val="sr-Cyrl-CS"/>
        </w:rPr>
        <w:t>и</w:t>
      </w:r>
      <w:r w:rsidRPr="008D1E98">
        <w:rPr>
          <w:rFonts w:cs="Arial"/>
          <w:lang w:val="ru-RU"/>
        </w:rPr>
        <w:t xml:space="preserve"> одређене тачком 6.</w:t>
      </w:r>
      <w:r w:rsidRPr="008D1E98">
        <w:rPr>
          <w:rFonts w:cs="Arial"/>
          <w:lang w:val="sr-Cyrl-CS"/>
        </w:rPr>
        <w:t>9</w:t>
      </w:r>
      <w:r w:rsidRPr="008D1E98">
        <w:rPr>
          <w:rFonts w:cs="Arial"/>
          <w:lang w:val="ru-RU"/>
        </w:rPr>
        <w:t xml:space="preserve"> или 6.1</w:t>
      </w:r>
      <w:r w:rsidRPr="008D1E98">
        <w:rPr>
          <w:rFonts w:cs="Arial"/>
          <w:lang w:val="sr-Cyrl-CS"/>
        </w:rPr>
        <w:t>0</w:t>
      </w:r>
      <w:r w:rsidRPr="008D1E98">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8D1E98" w:rsidRDefault="000005AF" w:rsidP="000005AF">
      <w:pPr>
        <w:numPr>
          <w:ilvl w:val="0"/>
          <w:numId w:val="3"/>
        </w:numPr>
        <w:tabs>
          <w:tab w:val="clear" w:pos="630"/>
          <w:tab w:val="num" w:pos="720"/>
        </w:tabs>
        <w:spacing w:before="0"/>
        <w:ind w:left="720"/>
        <w:rPr>
          <w:rFonts w:cs="Arial"/>
          <w:lang w:val="ru-RU"/>
        </w:rPr>
      </w:pPr>
      <w:r w:rsidRPr="008D1E98">
        <w:rPr>
          <w:rFonts w:cs="Arial"/>
          <w:lang w:val="ru-RU"/>
        </w:rPr>
        <w:t>потписан и печатом оверен образац „Модел уговора“ (пожељно је да буде попуњен)</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 xml:space="preserve">докази о испуњености услова </w:t>
      </w:r>
      <w:r w:rsidRPr="008D1E98">
        <w:rPr>
          <w:lang w:val="ru-RU" w:bidi="en-US"/>
        </w:rPr>
        <w:t>из чл. 75</w:t>
      </w:r>
      <w:r w:rsidR="00BA260F" w:rsidRPr="008D1E98">
        <w:rPr>
          <w:lang w:val="ru-RU" w:bidi="en-US"/>
        </w:rPr>
        <w:t xml:space="preserve"> </w:t>
      </w:r>
      <w:r w:rsidRPr="008D1E98">
        <w:rPr>
          <w:lang w:val="ru-RU" w:bidi="en-US"/>
        </w:rPr>
        <w:t xml:space="preserve"> и 76.</w:t>
      </w:r>
      <w:r w:rsidRPr="008D1E98">
        <w:rPr>
          <w:lang w:val="ru-RU"/>
        </w:rPr>
        <w:t xml:space="preserve"> Закона у складу са чланом 77. Закона и Одељком 4. конкурсне документације</w:t>
      </w:r>
      <w:r w:rsidR="00341A84" w:rsidRPr="008D1E98">
        <w:rPr>
          <w:lang w:val="ru-RU" w:bidi="en-US"/>
        </w:rPr>
        <w:t>/Изјава о испуњености услова из члана 75. (обрасци бр. 5 и 5А)</w:t>
      </w:r>
      <w:r w:rsidRPr="008D1E98">
        <w:rPr>
          <w:color w:val="00B0F0"/>
          <w:lang w:val="ru-RU"/>
        </w:rPr>
        <w:t xml:space="preserve"> </w:t>
      </w:r>
      <w:r w:rsidR="00341A84" w:rsidRPr="008D1E98">
        <w:rPr>
          <w:lang w:val="ru-RU"/>
        </w:rPr>
        <w:t>Закона</w:t>
      </w:r>
    </w:p>
    <w:p w:rsidR="000005AF" w:rsidRPr="008D1E98" w:rsidRDefault="000005AF" w:rsidP="001C39D6">
      <w:pPr>
        <w:numPr>
          <w:ilvl w:val="0"/>
          <w:numId w:val="3"/>
        </w:numPr>
        <w:tabs>
          <w:tab w:val="clear" w:pos="630"/>
          <w:tab w:val="num" w:pos="720"/>
        </w:tabs>
        <w:spacing w:before="0"/>
        <w:ind w:left="720"/>
        <w:rPr>
          <w:lang w:val="ru-RU"/>
        </w:rPr>
      </w:pPr>
      <w:r w:rsidRPr="008D1E98">
        <w:rPr>
          <w:lang w:val="ru-RU"/>
        </w:rPr>
        <w:t>Овлашћење за потписника (ако не потписује заступник)</w:t>
      </w:r>
    </w:p>
    <w:p w:rsidR="006F4AE9" w:rsidRPr="008D1E98" w:rsidRDefault="006F01C3" w:rsidP="001C39D6">
      <w:pPr>
        <w:numPr>
          <w:ilvl w:val="0"/>
          <w:numId w:val="3"/>
        </w:numPr>
        <w:tabs>
          <w:tab w:val="clear" w:pos="630"/>
          <w:tab w:val="num" w:pos="720"/>
        </w:tabs>
        <w:spacing w:before="0"/>
        <w:ind w:left="720"/>
        <w:rPr>
          <w:lang w:val="ru-RU"/>
        </w:rPr>
      </w:pPr>
      <w:r w:rsidRPr="008D1E98">
        <w:rPr>
          <w:lang w:val="ru-RU"/>
        </w:rPr>
        <w:t>Банкарска гаранција за озбиљност понуде</w:t>
      </w:r>
      <w:r w:rsidR="006F4AE9" w:rsidRPr="008D1E98">
        <w:rPr>
          <w:lang w:val="ru-RU"/>
        </w:rPr>
        <w:t xml:space="preserve"> </w:t>
      </w:r>
    </w:p>
    <w:p w:rsidR="001C39D6" w:rsidRPr="00D85E98" w:rsidRDefault="008D1E98" w:rsidP="008D1E98">
      <w:pPr>
        <w:pStyle w:val="KDNabrajanje"/>
        <w:rPr>
          <w:sz w:val="20"/>
          <w:szCs w:val="20"/>
        </w:rPr>
      </w:pPr>
      <w:r w:rsidRPr="00D85E98">
        <w:rPr>
          <w:sz w:val="20"/>
          <w:szCs w:val="20"/>
        </w:rPr>
        <w:t>Споразум о заједничком извршењу (уколико понуду подноси група понуђача).</w:t>
      </w:r>
    </w:p>
    <w:p w:rsidR="00160F52" w:rsidRDefault="00160F52" w:rsidP="00A862C5">
      <w:pPr>
        <w:tabs>
          <w:tab w:val="left" w:pos="567"/>
        </w:tabs>
        <w:spacing w:before="0"/>
        <w:rPr>
          <w:rFonts w:cs="Arial"/>
          <w:lang w:val="ru-RU"/>
        </w:rPr>
      </w:pPr>
    </w:p>
    <w:p w:rsidR="00A862C5" w:rsidRPr="00196EFD" w:rsidRDefault="00A862C5" w:rsidP="00A862C5">
      <w:pPr>
        <w:tabs>
          <w:tab w:val="left" w:pos="567"/>
        </w:tabs>
        <w:spacing w:before="0"/>
        <w:rPr>
          <w:rFonts w:cs="Arial"/>
          <w:lang w:val="ru-RU"/>
        </w:rPr>
      </w:pPr>
      <w:r w:rsidRPr="00196EF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410924">
        <w:rPr>
          <w:rFonts w:cs="Arial"/>
          <w:lang w:val="sr-Cyrl-RS"/>
        </w:rPr>
        <w:t>Инвестициона оправка електричних локомотива</w:t>
      </w:r>
      <w:r w:rsidR="00DC1CE6" w:rsidRPr="00BB13E6">
        <w:rPr>
          <w:rFonts w:cs="Arial"/>
          <w:lang w:val="ru-RU"/>
        </w:rPr>
        <w:t xml:space="preserve"> </w:t>
      </w:r>
      <w:r w:rsidRPr="00BB13E6">
        <w:rPr>
          <w:rFonts w:cs="Arial"/>
          <w:lang w:val="ru-RU"/>
        </w:rPr>
        <w:t xml:space="preserve">- Јавна набавка број </w:t>
      </w:r>
      <w:r w:rsidR="00410924">
        <w:rPr>
          <w:rFonts w:cs="Arial"/>
          <w:lang w:val="ru-RU"/>
        </w:rPr>
        <w:t>3000/1252</w:t>
      </w:r>
      <w:r w:rsidR="004D582F">
        <w:rPr>
          <w:rFonts w:cs="Arial"/>
          <w:lang w:val="ru-RU"/>
        </w:rPr>
        <w:t>/2018</w:t>
      </w:r>
      <w:r w:rsidR="00306F47" w:rsidRPr="00BB13E6">
        <w:rPr>
          <w:rFonts w:cs="Arial"/>
          <w:lang w:val="ru-RU"/>
        </w:rPr>
        <w:t xml:space="preserve"> </w:t>
      </w:r>
      <w:r w:rsidR="00410924">
        <w:rPr>
          <w:rFonts w:cs="Arial"/>
          <w:lang w:val="ru-RU"/>
        </w:rPr>
        <w:t>(266</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410924">
        <w:rPr>
          <w:rFonts w:cs="Arial"/>
          <w:lang w:val="sr-Cyrl-RS"/>
        </w:rPr>
        <w:t>Инвестициона оправка електричних локомотива</w:t>
      </w:r>
      <w:r w:rsidR="00DC1CE6" w:rsidRPr="00BB13E6">
        <w:rPr>
          <w:rFonts w:cs="Arial"/>
          <w:lang w:val="ru-RU"/>
        </w:rPr>
        <w:t xml:space="preserve"> </w:t>
      </w:r>
      <w:r w:rsidR="00D94E39" w:rsidRPr="00BB13E6">
        <w:rPr>
          <w:rFonts w:cs="Arial"/>
          <w:lang w:val="ru-RU"/>
        </w:rPr>
        <w:t xml:space="preserve">- Јавна набавка број </w:t>
      </w:r>
      <w:r w:rsidR="00410924">
        <w:rPr>
          <w:rFonts w:cs="Arial"/>
          <w:lang w:val="ru-RU"/>
        </w:rPr>
        <w:t>3000/1252/2018 (266/2018</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DC1CE6" w:rsidRPr="008D1E98" w:rsidRDefault="00DC1CE6" w:rsidP="00DC1CE6">
      <w:pPr>
        <w:spacing w:before="0"/>
        <w:rPr>
          <w:rFonts w:cs="Arial"/>
        </w:rPr>
      </w:pPr>
      <w:r w:rsidRPr="008D1E98">
        <w:rPr>
          <w:rFonts w:cs="Arial"/>
        </w:rPr>
        <w:t xml:space="preserve">Набавка је обликована у  </w:t>
      </w:r>
      <w:r w:rsidR="004D582F" w:rsidRPr="008D1E98">
        <w:rPr>
          <w:rFonts w:cs="Arial"/>
          <w:lang w:val="sr-Cyrl-RS"/>
        </w:rPr>
        <w:t>2</w:t>
      </w:r>
      <w:r w:rsidRPr="008D1E98">
        <w:rPr>
          <w:rFonts w:cs="Arial"/>
        </w:rPr>
        <w:t xml:space="preserve"> (</w:t>
      </w:r>
      <w:r w:rsidR="004D582F" w:rsidRPr="008D1E98">
        <w:rPr>
          <w:rFonts w:cs="Arial"/>
          <w:lang w:val="sr-Cyrl-RS"/>
        </w:rPr>
        <w:t>две</w:t>
      </w:r>
      <w:r w:rsidRPr="008D1E98">
        <w:rPr>
          <w:rFonts w:cs="Arial"/>
        </w:rPr>
        <w:t>)  партиј</w:t>
      </w:r>
      <w:r w:rsidR="004D582F" w:rsidRPr="008D1E98">
        <w:rPr>
          <w:rFonts w:cs="Arial"/>
          <w:lang w:val="sr-Cyrl-RS"/>
        </w:rPr>
        <w:t>е</w:t>
      </w:r>
      <w:r w:rsidRPr="008D1E98">
        <w:rPr>
          <w:rFonts w:cs="Arial"/>
          <w:lang w:val="sr-Cyrl-RS"/>
        </w:rPr>
        <w:t xml:space="preserve"> и то</w:t>
      </w:r>
      <w:r w:rsidRPr="008D1E98">
        <w:rPr>
          <w:rFonts w:cs="Arial"/>
        </w:rPr>
        <w:t>.</w:t>
      </w:r>
    </w:p>
    <w:p w:rsidR="005B6329" w:rsidRPr="007427D7" w:rsidRDefault="005B6329" w:rsidP="005B6329">
      <w:pPr>
        <w:keepNext/>
        <w:spacing w:before="240" w:after="120"/>
        <w:jc w:val="left"/>
        <w:rPr>
          <w:rFonts w:eastAsia="Lucida Sans Unicode"/>
          <w:iCs/>
          <w:lang w:val="sr-Cyrl-RS" w:eastAsia="ar-SA"/>
        </w:rPr>
      </w:pPr>
      <w:r w:rsidRPr="007427D7">
        <w:rPr>
          <w:rFonts w:eastAsia="Lucida Sans Unicode"/>
          <w:iCs/>
          <w:lang w:val="sr-Cyrl-RS" w:eastAsia="ar-SA"/>
        </w:rPr>
        <w:t>П</w:t>
      </w:r>
      <w:r w:rsidRPr="007427D7">
        <w:rPr>
          <w:rFonts w:eastAsia="Lucida Sans Unicode"/>
          <w:iCs/>
          <w:lang w:val="sr-Latn-RS" w:eastAsia="ar-SA"/>
        </w:rPr>
        <w:t>a</w:t>
      </w:r>
      <w:r w:rsidRPr="007427D7">
        <w:rPr>
          <w:rFonts w:eastAsia="Lucida Sans Unicode"/>
          <w:iCs/>
          <w:lang w:val="sr-Cyrl-RS" w:eastAsia="ar-SA"/>
        </w:rPr>
        <w:t xml:space="preserve">ртија </w:t>
      </w:r>
      <w:r w:rsidRPr="007427D7">
        <w:rPr>
          <w:rFonts w:eastAsia="Lucida Sans Unicode"/>
          <w:iCs/>
          <w:lang w:val="sr-Latn-RS" w:eastAsia="ar-SA"/>
        </w:rPr>
        <w:t>I:</w:t>
      </w:r>
      <w:r>
        <w:rPr>
          <w:rFonts w:eastAsia="Lucida Sans Unicode"/>
          <w:iCs/>
          <w:lang w:val="sr-Cyrl-RS" w:eastAsia="ar-SA"/>
        </w:rPr>
        <w:t xml:space="preserve"> Електричне локомотиве серије 441</w:t>
      </w:r>
      <w:r w:rsidRPr="007427D7">
        <w:rPr>
          <w:rFonts w:eastAsia="Lucida Sans Unicode"/>
          <w:iCs/>
          <w:lang w:val="sr-Cyrl-RS" w:eastAsia="ar-SA"/>
        </w:rPr>
        <w:t xml:space="preserve"> </w:t>
      </w:r>
    </w:p>
    <w:p w:rsidR="005B6329" w:rsidRPr="007427D7" w:rsidRDefault="005B6329" w:rsidP="005B6329">
      <w:pPr>
        <w:jc w:val="left"/>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Pr>
          <w:rFonts w:eastAsia="Lucida Sans Unicode"/>
          <w:iCs/>
          <w:lang w:val="sr-Cyrl-RS" w:eastAsia="ar-SA"/>
        </w:rPr>
        <w:t>Електричне локомотиве серије 443</w:t>
      </w:r>
    </w:p>
    <w:p w:rsidR="00DC1CE6" w:rsidRDefault="00DC1CE6" w:rsidP="00DC1CE6">
      <w:pPr>
        <w:spacing w:before="0"/>
        <w:rPr>
          <w:rFonts w:cs="Arial"/>
          <w:lang w:val="sr-Cyrl-RS"/>
        </w:rPr>
      </w:pPr>
    </w:p>
    <w:p w:rsidR="00DC1CE6" w:rsidRPr="00DC1CE6" w:rsidRDefault="00DC1CE6" w:rsidP="00DC1CE6">
      <w:pPr>
        <w:spacing w:before="0"/>
        <w:rPr>
          <w:rFonts w:cs="Arial"/>
        </w:rPr>
      </w:pPr>
      <w:r w:rsidRPr="00DC1CE6">
        <w:rPr>
          <w:rFonts w:cs="Arial"/>
        </w:rPr>
        <w:t>Понуђач може да</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w:t>
      </w:r>
      <w:r w:rsidR="009D71F7">
        <w:rPr>
          <w:rFonts w:cs="Arial"/>
          <w:lang w:val="sr-Cyrl-RS"/>
        </w:rPr>
        <w:t xml:space="preserve"> </w:t>
      </w:r>
      <w:r w:rsidRPr="00DC1CE6">
        <w:rPr>
          <w:rFonts w:cs="Arial"/>
        </w:rPr>
        <w:t>Понуда мора да обухвати најмање једну целокупну партију.</w:t>
      </w:r>
    </w:p>
    <w:p w:rsidR="00DC1CE6" w:rsidRPr="00DC1CE6" w:rsidRDefault="00DC1CE6" w:rsidP="00DC1CE6">
      <w:pPr>
        <w:spacing w:before="0"/>
        <w:rPr>
          <w:rFonts w:cs="Arial"/>
        </w:rPr>
      </w:pPr>
      <w:r w:rsidRPr="00DC1CE6">
        <w:rPr>
          <w:rFonts w:cs="Arial"/>
        </w:rPr>
        <w:t>Понуђач је дужан да у понуди наведе да ли се понуда односи на целокупну набавку или само на одређене партије.</w:t>
      </w:r>
    </w:p>
    <w:p w:rsidR="00DC1CE6" w:rsidRPr="00DC1CE6" w:rsidRDefault="00DC1CE6" w:rsidP="00DC1CE6">
      <w:pPr>
        <w:spacing w:before="0"/>
        <w:rPr>
          <w:rFonts w:cs="Arial"/>
        </w:rPr>
      </w:pPr>
      <w:r w:rsidRPr="00DC1CE6">
        <w:rPr>
          <w:rFonts w:cs="Arial"/>
        </w:rPr>
        <w:t>У случају да понуђач</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 xml:space="preserve"> , она мора бити поднета тако да се може оцењивати за сваку партију посебно.</w:t>
      </w:r>
    </w:p>
    <w:p w:rsidR="00DC1CE6" w:rsidRPr="00DC1CE6" w:rsidRDefault="00DC1CE6" w:rsidP="00DC1CE6">
      <w:pPr>
        <w:spacing w:before="0"/>
        <w:rPr>
          <w:rFonts w:cs="Arial"/>
        </w:rPr>
      </w:pPr>
      <w:r w:rsidRPr="00DC1CE6">
        <w:rPr>
          <w:rFonts w:cs="Arial"/>
        </w:rPr>
        <w:t>Докази из чл. 75. и 76. ЗЈН, у случају да понуђач поднесе понуду за једну или више партија, не морају бити достављени за сваку партију посебно, односно могу бити достављени у једном примерку за све партије.</w:t>
      </w:r>
    </w:p>
    <w:p w:rsidR="00A862C5" w:rsidRDefault="00DC1CE6" w:rsidP="00DC1CE6">
      <w:pPr>
        <w:spacing w:before="0"/>
        <w:rPr>
          <w:rFonts w:cs="Arial"/>
          <w:lang w:val="sr-Cyrl-RS"/>
        </w:rPr>
      </w:pPr>
      <w:r w:rsidRPr="00DC1CE6">
        <w:rPr>
          <w:rFonts w:cs="Arial"/>
        </w:rPr>
        <w:t>Уколико понуђач подноси понуду за више партија, уз понуду може да приложи</w:t>
      </w:r>
      <w:r w:rsidR="009D71F7">
        <w:rPr>
          <w:rFonts w:cs="Arial"/>
        </w:rPr>
        <w:t xml:space="preserve"> једну </w:t>
      </w:r>
      <w:r w:rsidR="009D71F7">
        <w:rPr>
          <w:rFonts w:cs="Arial"/>
          <w:lang w:val="sr-Cyrl-RS"/>
        </w:rPr>
        <w:t>банкарску гаранцију</w:t>
      </w:r>
      <w:r w:rsidRPr="00DC1CE6">
        <w:rPr>
          <w:rFonts w:cs="Arial"/>
        </w:rPr>
        <w:t xml:space="preserve"> за озбиљност понуде за све наведене пријављене партије, а може да поднесе и </w:t>
      </w:r>
      <w:r w:rsidR="00F607AD">
        <w:rPr>
          <w:rFonts w:cs="Arial"/>
          <w:lang w:val="sr-Cyrl-RS"/>
        </w:rPr>
        <w:t>банкарску гаранцију</w:t>
      </w:r>
      <w:r w:rsidR="00F607AD" w:rsidRPr="00DC1CE6">
        <w:rPr>
          <w:rFonts w:cs="Arial"/>
        </w:rPr>
        <w:t xml:space="preserve"> за озбиљност понуде</w:t>
      </w:r>
      <w:r w:rsidR="00F607AD">
        <w:rPr>
          <w:rFonts w:cs="Arial"/>
          <w:lang w:val="sr-Cyrl-RS"/>
        </w:rPr>
        <w:t>,</w:t>
      </w:r>
      <w:r w:rsidRPr="00DC1CE6">
        <w:rPr>
          <w:rFonts w:cs="Arial"/>
        </w:rPr>
        <w:t xml:space="preserve"> за сваку партију посебно.</w:t>
      </w:r>
    </w:p>
    <w:p w:rsidR="00B51943" w:rsidRPr="00B51943" w:rsidRDefault="00B51943"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9" w:name="_Toc441651587"/>
      <w:bookmarkStart w:id="230" w:name="_Toc442559898"/>
      <w:r w:rsidRPr="00A862C5">
        <w:rPr>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w:t>
      </w:r>
      <w:r w:rsidRPr="005C6E76">
        <w:rPr>
          <w:lang w:val="ru-RU"/>
        </w:rPr>
        <w:t xml:space="preserve">што доказује достављањем Изјаве. </w:t>
      </w:r>
      <w:r w:rsidRPr="00A862C5">
        <w:rPr>
          <w:lang w:val="ru-RU"/>
        </w:rPr>
        <w:t>Услове у вези са капацитетима, у складу са чланом 76.</w:t>
      </w:r>
      <w:r w:rsidR="00D74821">
        <w:rPr>
          <w:lang w:val="ru-RU"/>
        </w:rPr>
        <w:t xml:space="preserve"> </w:t>
      </w:r>
      <w:r w:rsidRPr="00A862C5">
        <w:rPr>
          <w:lang w:val="ru-RU"/>
        </w:rPr>
        <w:t xml:space="preserve">Закона, понуђачи из групе испуњавају заједно, на основу </w:t>
      </w:r>
      <w:r w:rsidRPr="005C6E76">
        <w:rPr>
          <w:lang w:val="ru-RU"/>
        </w:rPr>
        <w:t>достављених доказа дефинисаних</w:t>
      </w:r>
      <w:r w:rsidR="005C6E76" w:rsidRPr="005C6E76">
        <w:t xml:space="preserve"> </w:t>
      </w:r>
      <w:r w:rsidRPr="005C6E76">
        <w:rPr>
          <w:lang w:val="ru-RU"/>
        </w:rPr>
        <w:t>конкурсном документацијом</w:t>
      </w:r>
      <w:r w:rsidR="005C6E76" w:rsidRPr="005C6E76">
        <w:t>.</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A862C5" w:rsidRPr="00042E91" w:rsidRDefault="00A862C5" w:rsidP="003F4744">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042E91" w:rsidRPr="003F4744" w:rsidRDefault="00042E91" w:rsidP="00042E91">
      <w:pPr>
        <w:spacing w:before="80"/>
        <w:ind w:left="720"/>
        <w:rPr>
          <w:lang w:val="ru-RU" w:bidi="en-U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9"/>
      <w:bookmarkEnd w:id="230"/>
    </w:p>
    <w:p w:rsidR="00996CE7" w:rsidRPr="003F4744" w:rsidRDefault="00A862C5" w:rsidP="00A862C5">
      <w:pPr>
        <w:tabs>
          <w:tab w:val="left" w:pos="567"/>
        </w:tabs>
        <w:spacing w:before="0"/>
        <w:rPr>
          <w:rFonts w:cs="Arial"/>
        </w:rPr>
      </w:pPr>
      <w:r w:rsidRPr="003F4744">
        <w:rPr>
          <w:rFonts w:cs="Arial"/>
        </w:rPr>
        <w:t>Цена се исказује у</w:t>
      </w:r>
      <w:r w:rsidR="00BB0BF7" w:rsidRPr="003F4744">
        <w:rPr>
          <w:rFonts w:cs="Arial"/>
        </w:rPr>
        <w:t xml:space="preserve"> динарима</w:t>
      </w:r>
      <w:r w:rsidR="00331479" w:rsidRPr="003F4744">
        <w:rPr>
          <w:rFonts w:cs="Arial"/>
          <w:lang w:val="sr-Cyrl-RS"/>
        </w:rPr>
        <w:t xml:space="preserve"> или еврима</w:t>
      </w:r>
      <w:r w:rsidRPr="003F4744">
        <w:rPr>
          <w:rFonts w:cs="Arial"/>
        </w:rPr>
        <w:t>, без пореза на додату вредност.</w:t>
      </w:r>
    </w:p>
    <w:p w:rsidR="00A862C5" w:rsidRPr="003F4744" w:rsidRDefault="00A862C5" w:rsidP="00A862C5">
      <w:pPr>
        <w:tabs>
          <w:tab w:val="left" w:pos="567"/>
        </w:tabs>
        <w:spacing w:before="0"/>
        <w:rPr>
          <w:rFonts w:cs="Arial"/>
        </w:rPr>
      </w:pPr>
      <w:r w:rsidRPr="003F474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3F4744" w:rsidRDefault="00A862C5" w:rsidP="00A862C5">
      <w:pPr>
        <w:tabs>
          <w:tab w:val="left" w:pos="567"/>
        </w:tabs>
        <w:spacing w:before="0"/>
        <w:rPr>
          <w:rFonts w:cs="Arial"/>
        </w:rPr>
      </w:pPr>
      <w:r w:rsidRPr="003F474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622B0" w:rsidRPr="003F4744" w:rsidRDefault="00A862C5" w:rsidP="00A862C5">
      <w:pPr>
        <w:tabs>
          <w:tab w:val="left" w:pos="567"/>
        </w:tabs>
        <w:spacing w:before="0"/>
        <w:rPr>
          <w:rFonts w:cs="Arial"/>
        </w:rPr>
      </w:pPr>
      <w:r w:rsidRPr="003F4744">
        <w:rPr>
          <w:rFonts w:cs="Arial"/>
        </w:rPr>
        <w:t>Понуда која је изражена у две валуте, сматраће се неприхватљивом.</w:t>
      </w:r>
    </w:p>
    <w:p w:rsidR="00A862C5" w:rsidRPr="003F4744" w:rsidRDefault="00A862C5" w:rsidP="00A862C5">
      <w:pPr>
        <w:tabs>
          <w:tab w:val="left" w:pos="567"/>
        </w:tabs>
        <w:spacing w:before="0"/>
        <w:rPr>
          <w:rFonts w:cs="Arial"/>
        </w:rPr>
      </w:pPr>
      <w:r w:rsidRPr="003F4744">
        <w:rPr>
          <w:rFonts w:cs="Arial"/>
        </w:rPr>
        <w:t>Понуђена цена укључује све трошкове везане за реализацију предметне услуге.</w:t>
      </w:r>
    </w:p>
    <w:p w:rsidR="00A862C5" w:rsidRPr="003F4744" w:rsidRDefault="00A862C5" w:rsidP="00A862C5">
      <w:pPr>
        <w:tabs>
          <w:tab w:val="left" w:pos="567"/>
        </w:tabs>
        <w:spacing w:before="0"/>
        <w:rPr>
          <w:rFonts w:cs="Arial"/>
          <w:lang w:val="sr-Latn-RS"/>
        </w:rPr>
      </w:pPr>
      <w:r w:rsidRPr="003F4744">
        <w:rPr>
          <w:rFonts w:eastAsia="Calibri" w:cs="Arial"/>
        </w:rPr>
        <w:t>Ако понуђена цена укључује увозну царину и друге дажбине, понуђач је дужан да тај део одвојено искаже у динарима.</w:t>
      </w:r>
      <w:r w:rsidR="003F4744" w:rsidRPr="003F4744">
        <w:rPr>
          <w:rFonts w:cs="Arial"/>
        </w:rPr>
        <w:t xml:space="preserve"> Упоређивање понуда које су изражене у динарима са понудама израженим у еврима, извршиће се прерачуном у динаре према средњем курсу Народне банке Србије на дан када је започето отварање понуда.</w:t>
      </w:r>
    </w:p>
    <w:p w:rsidR="00042E91" w:rsidRDefault="00042E91" w:rsidP="00A862C5">
      <w:pPr>
        <w:tabs>
          <w:tab w:val="left" w:pos="567"/>
        </w:tabs>
        <w:spacing w:before="0"/>
        <w:rPr>
          <w:rFonts w:cs="Arial"/>
        </w:rPr>
      </w:pPr>
    </w:p>
    <w:p w:rsidR="00A862C5" w:rsidRPr="003249AC" w:rsidRDefault="00A862C5" w:rsidP="00A862C5">
      <w:pPr>
        <w:tabs>
          <w:tab w:val="left" w:pos="567"/>
        </w:tabs>
        <w:spacing w:before="0"/>
        <w:rPr>
          <w:rFonts w:cs="Arial"/>
          <w:lang w:val="sr-Cyrl-RS"/>
        </w:rPr>
      </w:pPr>
      <w:r w:rsidRPr="003F4744">
        <w:rPr>
          <w:rFonts w:cs="Arial"/>
        </w:rPr>
        <w:t>Ако је у понуди исказана неуобичајено ниска цена, Наручилац ће поступити у складу са чланом 92. Закона.</w:t>
      </w: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A862C5" w:rsidRPr="003249AC"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5450A8" w:rsidRPr="003249AC" w:rsidRDefault="00A862C5" w:rsidP="003249AC">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5450A8" w:rsidRPr="003249AC" w:rsidRDefault="005450A8" w:rsidP="005450A8">
      <w:pPr>
        <w:spacing w:before="0" w:after="200" w:line="276" w:lineRule="auto"/>
        <w:contextualSpacing/>
        <w:jc w:val="left"/>
        <w:rPr>
          <w:rFonts w:eastAsia="Calibri" w:cs="Arial"/>
          <w:i/>
          <w:sz w:val="18"/>
          <w:szCs w:val="18"/>
          <w:lang w:val="sr-Cyrl-RS"/>
        </w:rPr>
      </w:pPr>
      <w:r w:rsidRPr="003249AC">
        <w:rPr>
          <w:rFonts w:eastAsia="Calibri" w:cs="Arial"/>
          <w:i/>
          <w:sz w:val="18"/>
          <w:szCs w:val="18"/>
        </w:rPr>
        <w:t xml:space="preserve">Изабрани понуђач је обавезан да услугу изврши у </w:t>
      </w:r>
      <w:r w:rsidRPr="003249AC">
        <w:rPr>
          <w:rFonts w:eastAsia="Calibri" w:cs="Arial"/>
          <w:i/>
          <w:sz w:val="18"/>
          <w:szCs w:val="18"/>
          <w:lang w:val="sr-Cyrl-RS"/>
        </w:rPr>
        <w:t>следећим роковима и то:</w:t>
      </w:r>
    </w:p>
    <w:p w:rsidR="005450A8" w:rsidRPr="003249AC" w:rsidRDefault="005450A8" w:rsidP="005450A8">
      <w:pPr>
        <w:numPr>
          <w:ilvl w:val="0"/>
          <w:numId w:val="3"/>
        </w:numPr>
        <w:spacing w:before="80"/>
        <w:rPr>
          <w:rFonts w:eastAsia="Calibri"/>
          <w:sz w:val="18"/>
          <w:szCs w:val="18"/>
          <w:lang w:val="ru-RU"/>
        </w:rPr>
      </w:pPr>
      <w:r w:rsidRPr="003249AC">
        <w:rPr>
          <w:rFonts w:eastAsia="Calibri"/>
          <w:sz w:val="18"/>
          <w:szCs w:val="18"/>
          <w:lang w:val="ru-RU"/>
        </w:rPr>
        <w:t>Рок за</w:t>
      </w:r>
      <w:r w:rsidR="005B6329" w:rsidRPr="003249AC">
        <w:rPr>
          <w:rFonts w:eastAsia="Calibri"/>
          <w:sz w:val="18"/>
          <w:szCs w:val="18"/>
          <w:lang w:val="ru-RU"/>
        </w:rPr>
        <w:t xml:space="preserve"> извршење услуга- ПАРТИЈА 1, не може бити дужи од 70 (седамдесет) календарских дана</w:t>
      </w:r>
      <w:r w:rsidRPr="003249AC">
        <w:rPr>
          <w:rFonts w:eastAsia="Calibri"/>
          <w:sz w:val="18"/>
          <w:szCs w:val="18"/>
          <w:lang w:val="ru-RU"/>
        </w:rPr>
        <w:t xml:space="preserve"> од дана </w:t>
      </w:r>
      <w:r w:rsidR="005B6329" w:rsidRPr="003249AC">
        <w:rPr>
          <w:rFonts w:eastAsia="Calibri"/>
          <w:sz w:val="18"/>
          <w:szCs w:val="18"/>
          <w:lang w:val="sr-Cyrl-RS"/>
        </w:rPr>
        <w:t>предаје локомотиве у оправку и из оправке у станици Вреоци- Железнице Србије</w:t>
      </w:r>
      <w:r w:rsidRPr="003249AC">
        <w:rPr>
          <w:rFonts w:eastAsia="Calibri"/>
          <w:sz w:val="18"/>
          <w:szCs w:val="18"/>
          <w:lang w:val="ru-RU"/>
        </w:rPr>
        <w:t xml:space="preserve">. </w:t>
      </w:r>
    </w:p>
    <w:p w:rsidR="005450A8" w:rsidRPr="003249AC" w:rsidRDefault="005450A8" w:rsidP="00B642C3">
      <w:pPr>
        <w:numPr>
          <w:ilvl w:val="0"/>
          <w:numId w:val="3"/>
        </w:numPr>
        <w:spacing w:before="80"/>
        <w:rPr>
          <w:rFonts w:eastAsia="Calibri"/>
          <w:sz w:val="18"/>
          <w:szCs w:val="18"/>
          <w:lang w:val="ru-RU"/>
        </w:rPr>
      </w:pPr>
      <w:r w:rsidRPr="003249AC">
        <w:rPr>
          <w:rFonts w:eastAsia="Calibri"/>
          <w:sz w:val="18"/>
          <w:szCs w:val="18"/>
          <w:lang w:val="ru-RU"/>
        </w:rPr>
        <w:t xml:space="preserve">Рок за извршење услуга- ПАРТИЈА 2, </w:t>
      </w:r>
      <w:r w:rsidR="005B6329" w:rsidRPr="003249AC">
        <w:rPr>
          <w:rFonts w:eastAsia="Calibri"/>
          <w:sz w:val="18"/>
          <w:szCs w:val="18"/>
          <w:lang w:val="ru-RU"/>
        </w:rPr>
        <w:t xml:space="preserve">не може бити дужи од 70 (седамдесет) календарских дана од дана </w:t>
      </w:r>
      <w:r w:rsidR="005B6329" w:rsidRPr="003249AC">
        <w:rPr>
          <w:rFonts w:eastAsia="Calibri"/>
          <w:sz w:val="18"/>
          <w:szCs w:val="18"/>
          <w:lang w:val="sr-Cyrl-RS"/>
        </w:rPr>
        <w:t>предаје локомотиве у оправку и из оправке у станици Вреоци- Железнице Србије</w:t>
      </w:r>
      <w:r w:rsidRPr="003249AC">
        <w:rPr>
          <w:rFonts w:eastAsia="Calibri"/>
          <w:sz w:val="18"/>
          <w:szCs w:val="18"/>
          <w:lang w:val="ru-RU"/>
        </w:rPr>
        <w:t xml:space="preserve">. </w:t>
      </w:r>
    </w:p>
    <w:p w:rsidR="00B642C3" w:rsidRPr="003249AC" w:rsidRDefault="00B642C3" w:rsidP="003249AC">
      <w:pPr>
        <w:pStyle w:val="ListParagraph"/>
        <w:autoSpaceDE w:val="0"/>
        <w:autoSpaceDN w:val="0"/>
        <w:adjustRightInd w:val="0"/>
        <w:spacing w:before="0" w:after="0" w:line="240" w:lineRule="auto"/>
        <w:ind w:left="0"/>
        <w:rPr>
          <w:rFonts w:ascii="Arial" w:eastAsia="Times New Roman" w:hAnsi="Arial" w:cs="Arial"/>
          <w:sz w:val="18"/>
          <w:szCs w:val="18"/>
          <w:lang w:val="sr-Cyrl-RS"/>
        </w:rPr>
      </w:pPr>
      <w:r w:rsidRPr="003249AC">
        <w:rPr>
          <w:rFonts w:ascii="Arial" w:eastAsia="Times New Roman" w:hAnsi="Arial" w:cs="Arial"/>
          <w:sz w:val="18"/>
          <w:szCs w:val="18"/>
          <w:lang w:val="sr-Cyrl-CS"/>
        </w:rPr>
        <w:t xml:space="preserve">Очекивани термин план инвестиционе оправке локомотива </w:t>
      </w:r>
      <w:r w:rsidRPr="003249AC">
        <w:rPr>
          <w:rFonts w:cs="Arial"/>
          <w:sz w:val="18"/>
          <w:szCs w:val="18"/>
        </w:rPr>
        <w:t xml:space="preserve"> </w:t>
      </w:r>
      <w:r w:rsidRPr="003249AC">
        <w:rPr>
          <w:rFonts w:ascii="Arial" w:eastAsia="Times New Roman" w:hAnsi="Arial" w:cs="Arial"/>
          <w:sz w:val="18"/>
          <w:szCs w:val="18"/>
          <w:lang w:val="sr-Cyrl-CS"/>
        </w:rPr>
        <w:t>је 2018.год. односно 2019 година, по динамици Корисника услуге.</w:t>
      </w:r>
    </w:p>
    <w:p w:rsidR="00B642C3" w:rsidRPr="003249AC" w:rsidRDefault="00B642C3" w:rsidP="003249AC">
      <w:pPr>
        <w:shd w:val="clear" w:color="auto" w:fill="FFFFFF" w:themeFill="background1"/>
        <w:tabs>
          <w:tab w:val="left" w:pos="454"/>
        </w:tabs>
        <w:spacing w:before="0"/>
        <w:rPr>
          <w:rFonts w:cs="Arial"/>
          <w:sz w:val="18"/>
          <w:szCs w:val="18"/>
        </w:rPr>
      </w:pPr>
      <w:r w:rsidRPr="003249AC">
        <w:rPr>
          <w:rFonts w:cs="Arial"/>
          <w:sz w:val="18"/>
          <w:szCs w:val="18"/>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B642C3" w:rsidRPr="003249AC" w:rsidRDefault="00B642C3" w:rsidP="003249AC">
      <w:pPr>
        <w:autoSpaceDE w:val="0"/>
        <w:autoSpaceDN w:val="0"/>
        <w:adjustRightInd w:val="0"/>
        <w:spacing w:before="0"/>
        <w:ind w:left="357"/>
        <w:contextualSpacing/>
        <w:rPr>
          <w:rFonts w:eastAsia="TimesNewRomanPSMT" w:cs="Arial"/>
          <w:bCs/>
          <w:color w:val="000000"/>
          <w:sz w:val="18"/>
          <w:szCs w:val="18"/>
          <w:lang w:val="ru-RU"/>
        </w:rPr>
      </w:pPr>
      <w:r w:rsidRPr="003249AC">
        <w:rPr>
          <w:rFonts w:eastAsia="TimesNewRomanPSMT" w:cs="Arial"/>
          <w:bCs/>
          <w:color w:val="000000"/>
          <w:sz w:val="18"/>
          <w:szCs w:val="18"/>
          <w:lang w:val="ru-RU"/>
        </w:rPr>
        <w:t>Предаја локомотиве у/из оправке врши се у железничкој станици Вреоци у власништву Железнице Србије.</w:t>
      </w:r>
    </w:p>
    <w:p w:rsidR="00B642C3" w:rsidRPr="003249AC" w:rsidRDefault="00B642C3" w:rsidP="003249AC">
      <w:pPr>
        <w:autoSpaceDE w:val="0"/>
        <w:autoSpaceDN w:val="0"/>
        <w:adjustRightInd w:val="0"/>
        <w:spacing w:before="0"/>
        <w:ind w:left="357"/>
        <w:contextualSpacing/>
        <w:rPr>
          <w:rFonts w:eastAsia="TimesNewRomanPSMT" w:cs="Arial"/>
          <w:bCs/>
          <w:color w:val="000000"/>
          <w:sz w:val="18"/>
          <w:szCs w:val="18"/>
          <w:lang w:val="ru-RU"/>
        </w:rPr>
      </w:pPr>
      <w:r w:rsidRPr="003249AC">
        <w:rPr>
          <w:rFonts w:eastAsia="TimesNewRomanPSMT" w:cs="Arial"/>
          <w:bCs/>
          <w:color w:val="000000"/>
          <w:sz w:val="18"/>
          <w:szCs w:val="18"/>
          <w:lang w:val="ru-RU"/>
        </w:rPr>
        <w:t>Напомена за стране Понуђаче:</w:t>
      </w:r>
    </w:p>
    <w:p w:rsidR="00B642C3" w:rsidRPr="003249AC" w:rsidRDefault="00B642C3" w:rsidP="003249AC">
      <w:pPr>
        <w:autoSpaceDE w:val="0"/>
        <w:autoSpaceDN w:val="0"/>
        <w:adjustRightInd w:val="0"/>
        <w:spacing w:before="0"/>
        <w:ind w:left="357"/>
        <w:contextualSpacing/>
        <w:rPr>
          <w:rFonts w:eastAsia="TimesNewRomanPSMT" w:cs="Arial"/>
          <w:bCs/>
          <w:color w:val="000000"/>
          <w:sz w:val="18"/>
          <w:szCs w:val="18"/>
        </w:rPr>
      </w:pPr>
      <w:r w:rsidRPr="003249AC">
        <w:rPr>
          <w:rFonts w:eastAsia="TimesNewRomanPSMT" w:cs="Arial"/>
          <w:bCs/>
          <w:color w:val="000000"/>
          <w:sz w:val="18"/>
          <w:szCs w:val="18"/>
          <w:lang w:val="ru-RU"/>
        </w:rPr>
        <w:t xml:space="preserve">Паритет код ПИР-а (привремени извоз је </w:t>
      </w:r>
      <w:r w:rsidRPr="003249AC">
        <w:rPr>
          <w:rFonts w:eastAsia="TimesNewRomanPSMT" w:cs="Arial"/>
          <w:bCs/>
          <w:color w:val="000000"/>
          <w:sz w:val="18"/>
          <w:szCs w:val="18"/>
        </w:rPr>
        <w:t xml:space="preserve">F-co </w:t>
      </w:r>
      <w:r w:rsidRPr="003249AC">
        <w:rPr>
          <w:rFonts w:eastAsia="TimesNewRomanPSMT" w:cs="Arial"/>
          <w:bCs/>
          <w:color w:val="000000"/>
          <w:sz w:val="18"/>
          <w:szCs w:val="18"/>
          <w:lang w:val="ru-RU"/>
        </w:rPr>
        <w:t>Железничка станица Вреоци</w:t>
      </w:r>
      <w:r w:rsidRPr="003249AC">
        <w:rPr>
          <w:rFonts w:eastAsia="TimesNewRomanPSMT" w:cs="Arial"/>
          <w:bCs/>
          <w:color w:val="000000"/>
          <w:sz w:val="18"/>
          <w:szCs w:val="18"/>
        </w:rPr>
        <w:t>)</w:t>
      </w:r>
    </w:p>
    <w:p w:rsidR="005450A8" w:rsidRPr="003249AC" w:rsidRDefault="00B642C3" w:rsidP="003249AC">
      <w:pPr>
        <w:autoSpaceDE w:val="0"/>
        <w:autoSpaceDN w:val="0"/>
        <w:adjustRightInd w:val="0"/>
        <w:spacing w:before="0"/>
        <w:ind w:left="357"/>
        <w:contextualSpacing/>
        <w:rPr>
          <w:rFonts w:eastAsia="TimesNewRomanPSMT" w:cs="Arial"/>
          <w:bCs/>
          <w:color w:val="000000"/>
          <w:sz w:val="18"/>
          <w:szCs w:val="18"/>
          <w:lang w:val="sr-Cyrl-RS"/>
        </w:rPr>
      </w:pPr>
      <w:r w:rsidRPr="003249AC">
        <w:rPr>
          <w:rFonts w:eastAsia="TimesNewRomanPSMT" w:cs="Arial"/>
          <w:bCs/>
          <w:color w:val="000000"/>
          <w:sz w:val="18"/>
          <w:szCs w:val="18"/>
        </w:rPr>
        <w:t xml:space="preserve">Паритет код ПУР-а (раздужење привременог извоза је </w:t>
      </w:r>
      <w:r w:rsidRPr="003249AC">
        <w:rPr>
          <w:rFonts w:eastAsia="TimesNewRomanPSMT" w:cs="Arial"/>
          <w:bCs/>
          <w:color w:val="000000"/>
          <w:sz w:val="18"/>
          <w:szCs w:val="18"/>
          <w:lang w:eastAsia="hr-HR"/>
        </w:rPr>
        <w:t>DAP</w:t>
      </w:r>
      <w:r w:rsidRPr="003249AC">
        <w:rPr>
          <w:rFonts w:eastAsia="TimesNewRomanPSMT" w:cs="Arial"/>
          <w:bCs/>
          <w:color w:val="000000"/>
          <w:sz w:val="18"/>
          <w:szCs w:val="18"/>
          <w:lang w:val="ru-RU"/>
        </w:rPr>
        <w:t xml:space="preserve"> Железничка станица Вреоци INCOTERMS 2010)</w:t>
      </w:r>
    </w:p>
    <w:p w:rsidR="00A862C5" w:rsidRPr="00BB13E6"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3249AC" w:rsidRPr="002257F0" w:rsidRDefault="003249AC" w:rsidP="003249AC">
      <w:pPr>
        <w:spacing w:before="0"/>
        <w:rPr>
          <w:rFonts w:eastAsia="Calibri" w:cs="Arial"/>
          <w:noProof/>
          <w:sz w:val="18"/>
          <w:szCs w:val="18"/>
          <w:lang w:val="sr-Cyrl-RS"/>
        </w:rPr>
      </w:pPr>
      <w:r w:rsidRPr="00A5605D">
        <w:rPr>
          <w:rFonts w:eastAsia="Calibri" w:cs="Arial"/>
          <w:noProof/>
          <w:sz w:val="18"/>
          <w:szCs w:val="18"/>
          <w:lang w:val="sr-Cyrl-RS"/>
        </w:rPr>
        <w:t>Изабрани понуђач</w:t>
      </w:r>
      <w:r w:rsidRPr="002257F0">
        <w:rPr>
          <w:rFonts w:eastAsia="Calibri" w:cs="Arial"/>
          <w:noProof/>
          <w:sz w:val="18"/>
          <w:szCs w:val="18"/>
          <w:lang w:val="sr-Cyrl-RS"/>
        </w:rPr>
        <w:t xml:space="preserve"> даје На</w:t>
      </w:r>
      <w:r w:rsidRPr="00A5605D">
        <w:rPr>
          <w:rFonts w:eastAsia="Calibri" w:cs="Arial"/>
          <w:noProof/>
          <w:sz w:val="18"/>
          <w:szCs w:val="18"/>
          <w:lang w:val="sr-Cyrl-RS"/>
        </w:rPr>
        <w:t xml:space="preserve">ручиоцу гаранцију од </w:t>
      </w:r>
      <w:r w:rsidR="00495823">
        <w:rPr>
          <w:rFonts w:eastAsia="Calibri" w:cs="Arial"/>
          <w:noProof/>
          <w:sz w:val="18"/>
          <w:szCs w:val="18"/>
          <w:lang w:val="sr-Cyrl-RS"/>
        </w:rPr>
        <w:t>18</w:t>
      </w:r>
      <w:r w:rsidRPr="002257F0">
        <w:rPr>
          <w:rFonts w:eastAsia="Calibri" w:cs="Arial"/>
          <w:noProof/>
          <w:sz w:val="18"/>
          <w:szCs w:val="18"/>
          <w:lang w:val="sr-Cyrl-RS"/>
        </w:rPr>
        <w:t xml:space="preserve"> месеци (минимално  18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3249AC" w:rsidRPr="002257F0" w:rsidRDefault="003249AC" w:rsidP="003249AC">
      <w:pPr>
        <w:spacing w:before="0"/>
        <w:rPr>
          <w:rFonts w:eastAsia="Calibri" w:cs="Arial"/>
          <w:noProof/>
          <w:sz w:val="18"/>
          <w:szCs w:val="18"/>
          <w:lang w:val="sr-Cyrl-RS"/>
        </w:rPr>
      </w:pPr>
      <w:r w:rsidRPr="002257F0">
        <w:rPr>
          <w:rFonts w:eastAsia="Calibri" w:cs="Arial"/>
          <w:noProof/>
          <w:sz w:val="18"/>
          <w:szCs w:val="18"/>
          <w:lang w:val="sr-Cyrl-RS"/>
        </w:rPr>
        <w:t xml:space="preserve">Гаранција за оправљену локомотиву почиње да тече од дана укључивања локомотиве у саобраћај. Након пуштања локомотиве у саобраћај почиње имобилизација локомотива. </w:t>
      </w:r>
    </w:p>
    <w:p w:rsidR="003249AC" w:rsidRPr="002257F0" w:rsidRDefault="003249AC" w:rsidP="003249AC">
      <w:pPr>
        <w:spacing w:before="0"/>
        <w:rPr>
          <w:rFonts w:eastAsia="Calibri" w:cs="Arial"/>
          <w:noProof/>
          <w:sz w:val="18"/>
          <w:szCs w:val="18"/>
          <w:lang w:val="sr-Cyrl-RS"/>
        </w:rPr>
      </w:pPr>
      <w:r w:rsidRPr="00A5605D">
        <w:rPr>
          <w:rFonts w:eastAsia="Calibri" w:cs="Arial"/>
          <w:noProof/>
          <w:sz w:val="18"/>
          <w:szCs w:val="18"/>
          <w:lang w:val="sr-Cyrl-RS"/>
        </w:rPr>
        <w:t>Изабрани понуђач</w:t>
      </w:r>
      <w:r w:rsidRPr="002257F0">
        <w:rPr>
          <w:rFonts w:eastAsia="Calibri" w:cs="Arial"/>
          <w:noProof/>
          <w:sz w:val="18"/>
          <w:szCs w:val="18"/>
          <w:lang w:val="sr-Cyrl-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Наручиоцем. Кварови настали на локомотиви у току трајања гаранције евидентираће се записнички између Наручиоца и </w:t>
      </w:r>
      <w:r w:rsidRPr="00A5605D">
        <w:rPr>
          <w:rFonts w:eastAsia="Calibri" w:cs="Arial"/>
          <w:noProof/>
          <w:sz w:val="18"/>
          <w:szCs w:val="18"/>
          <w:lang w:val="sr-Cyrl-RS"/>
        </w:rPr>
        <w:t>Изабраног понуђача</w:t>
      </w:r>
      <w:r w:rsidRPr="002257F0">
        <w:rPr>
          <w:rFonts w:eastAsia="Calibri" w:cs="Arial"/>
          <w:noProof/>
          <w:sz w:val="18"/>
          <w:szCs w:val="18"/>
          <w:lang w:val="sr-Cyrl-RS"/>
        </w:rPr>
        <w:t>. Гарантни рок локомотиве продужава се за време трајања имобилизације због отклањања к</w:t>
      </w:r>
      <w:r w:rsidRPr="00A5605D">
        <w:rPr>
          <w:rFonts w:eastAsia="Calibri" w:cs="Arial"/>
          <w:noProof/>
          <w:sz w:val="18"/>
          <w:szCs w:val="18"/>
          <w:lang w:val="sr-Cyrl-RS"/>
        </w:rPr>
        <w:t>варова од стране Изабраног понуђача</w:t>
      </w:r>
      <w:r w:rsidRPr="002257F0">
        <w:rPr>
          <w:rFonts w:eastAsia="Calibri" w:cs="Arial"/>
          <w:noProof/>
          <w:sz w:val="18"/>
          <w:szCs w:val="18"/>
          <w:lang w:val="sr-Cyrl-RS"/>
        </w:rPr>
        <w:t xml:space="preserve"> у гарантном року. </w:t>
      </w:r>
    </w:p>
    <w:p w:rsidR="003249AC" w:rsidRPr="002257F0" w:rsidRDefault="003249AC" w:rsidP="003249AC">
      <w:pPr>
        <w:spacing w:before="0"/>
        <w:rPr>
          <w:rFonts w:eastAsia="Calibri" w:cs="Arial"/>
          <w:noProof/>
          <w:sz w:val="18"/>
          <w:szCs w:val="18"/>
          <w:lang w:val="sr-Cyrl-RS"/>
        </w:rPr>
      </w:pPr>
      <w:r w:rsidRPr="002257F0">
        <w:rPr>
          <w:rFonts w:eastAsia="Calibri" w:cs="Arial"/>
          <w:noProof/>
          <w:sz w:val="18"/>
          <w:szCs w:val="18"/>
          <w:lang w:val="sr-Cyrl-RS"/>
        </w:rPr>
        <w:t>Под имобилизацијом се подразумева време стајања локомотиве ван саобраћаја због неиспр</w:t>
      </w:r>
      <w:r w:rsidRPr="00A5605D">
        <w:rPr>
          <w:rFonts w:eastAsia="Calibri" w:cs="Arial"/>
          <w:noProof/>
          <w:sz w:val="18"/>
          <w:szCs w:val="18"/>
          <w:lang w:val="sr-Cyrl-RS"/>
        </w:rPr>
        <w:t>авности кривицом Изабраног понуђача</w:t>
      </w:r>
      <w:r w:rsidRPr="002257F0">
        <w:rPr>
          <w:rFonts w:eastAsia="Calibri" w:cs="Arial"/>
          <w:noProof/>
          <w:sz w:val="18"/>
          <w:szCs w:val="18"/>
          <w:lang w:val="sr-Cyrl-RS"/>
        </w:rPr>
        <w:t xml:space="preserve"> од момента стављања локомотив</w:t>
      </w:r>
      <w:r w:rsidRPr="00A5605D">
        <w:rPr>
          <w:rFonts w:eastAsia="Calibri" w:cs="Arial"/>
          <w:noProof/>
          <w:sz w:val="18"/>
          <w:szCs w:val="18"/>
          <w:lang w:val="sr-Cyrl-RS"/>
        </w:rPr>
        <w:t>е на располагање Изабраном понуђачу</w:t>
      </w:r>
      <w:r w:rsidRPr="002257F0">
        <w:rPr>
          <w:rFonts w:eastAsia="Calibri" w:cs="Arial"/>
          <w:noProof/>
          <w:sz w:val="18"/>
          <w:szCs w:val="18"/>
          <w:lang w:val="sr-Cyrl-RS"/>
        </w:rPr>
        <w:t xml:space="preserve"> до момента предаје исправне локомотиве Наручиоцу, након отклањања квара, што ће се констатовати записнички. </w:t>
      </w:r>
    </w:p>
    <w:p w:rsidR="003249AC" w:rsidRPr="002257F0" w:rsidRDefault="003249AC" w:rsidP="003249AC">
      <w:pPr>
        <w:spacing w:before="0"/>
        <w:rPr>
          <w:rFonts w:eastAsia="Calibri" w:cs="Arial"/>
          <w:b/>
          <w:noProof/>
          <w:sz w:val="18"/>
          <w:szCs w:val="18"/>
          <w:lang w:val="sr-Cyrl-RS"/>
        </w:rPr>
      </w:pPr>
      <w:r w:rsidRPr="00A5605D">
        <w:rPr>
          <w:rFonts w:eastAsia="Calibri" w:cs="Arial"/>
          <w:b/>
          <w:noProof/>
          <w:sz w:val="18"/>
          <w:szCs w:val="18"/>
          <w:lang w:val="sr-Cyrl-RS"/>
        </w:rPr>
        <w:t>Изабрани понуђач</w:t>
      </w:r>
      <w:r w:rsidRPr="002257F0">
        <w:rPr>
          <w:rFonts w:eastAsia="Calibri" w:cs="Arial"/>
          <w:b/>
          <w:noProof/>
          <w:sz w:val="18"/>
          <w:szCs w:val="18"/>
          <w:lang w:val="sr-Cyrl-RS"/>
        </w:rPr>
        <w:t xml:space="preserve"> даје Наручиоцу гаранцију која подразумева испуњавање параметара поузданости, расположивости и одржавања. Максимално дозвољени број дефеката:</w:t>
      </w:r>
    </w:p>
    <w:p w:rsidR="003249AC" w:rsidRPr="002257F0" w:rsidRDefault="003249AC" w:rsidP="003249AC">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441 је 6 дефеката у 100.000 пређених километара</w:t>
      </w:r>
    </w:p>
    <w:p w:rsidR="003249AC" w:rsidRPr="002257F0" w:rsidRDefault="003249AC" w:rsidP="003249AC">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443 је 6 дефеката у гарантном року</w:t>
      </w:r>
    </w:p>
    <w:p w:rsidR="003249AC" w:rsidRPr="002257F0" w:rsidRDefault="003249AC" w:rsidP="003249AC">
      <w:pPr>
        <w:spacing w:before="0"/>
        <w:rPr>
          <w:rFonts w:eastAsia="Calibri" w:cs="Arial"/>
          <w:noProof/>
          <w:sz w:val="18"/>
          <w:szCs w:val="18"/>
          <w:lang w:val="sr-Cyrl-RS"/>
        </w:rPr>
      </w:pPr>
      <w:r w:rsidRPr="002257F0">
        <w:rPr>
          <w:rFonts w:eastAsia="Calibri" w:cs="Arial"/>
          <w:noProof/>
          <w:sz w:val="18"/>
          <w:szCs w:val="18"/>
          <w:lang w:val="sr-Cyrl-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3249AC" w:rsidRPr="002257F0" w:rsidRDefault="003249AC" w:rsidP="003249AC">
      <w:pPr>
        <w:spacing w:before="0"/>
        <w:rPr>
          <w:rFonts w:eastAsia="Calibri" w:cs="Arial"/>
          <w:noProof/>
          <w:sz w:val="18"/>
          <w:szCs w:val="18"/>
          <w:lang w:val="sr-Cyrl-RS"/>
        </w:rPr>
      </w:pPr>
      <w:r w:rsidRPr="002257F0">
        <w:rPr>
          <w:rFonts w:eastAsia="Calibri" w:cs="Arial"/>
          <w:noProof/>
          <w:sz w:val="18"/>
          <w:szCs w:val="18"/>
          <w:lang w:val="sr-Cyrl-RS"/>
        </w:rPr>
        <w:t>Проценат расположивости у гарантном року, рачунато према SRPS EN 50 126, не може бити мањи од 95 %.</w:t>
      </w:r>
    </w:p>
    <w:p w:rsidR="003249AC" w:rsidRPr="00A5605D" w:rsidRDefault="003249AC" w:rsidP="003249AC">
      <w:pPr>
        <w:spacing w:before="0"/>
        <w:rPr>
          <w:rFonts w:eastAsia="Calibri" w:cs="Arial"/>
          <w:noProof/>
          <w:sz w:val="18"/>
          <w:szCs w:val="18"/>
          <w:lang w:val="sr-Cyrl-RS"/>
        </w:rPr>
      </w:pPr>
      <w:r w:rsidRPr="002257F0">
        <w:rPr>
          <w:rFonts w:eastAsia="Calibri" w:cs="Arial"/>
          <w:noProof/>
          <w:sz w:val="18"/>
          <w:szCs w:val="18"/>
          <w:lang w:val="sr-Cyrl-RS"/>
        </w:rPr>
        <w:t>Пружалац услуге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Пружалац услуге се обавезује да се одазове на позив Наручиоца у року од 24 сата. Трошкове њиховог боравка и смештај сноси Пружалац услуге. Пружалац услуге ће неисправне делове и склопове, демонтиране са локомотива, поправити о свом трошку за време трајања гарантног рока. Наручилац нема никакву обавезу давања својих делова Пружаоцу услуге ради отклањања кварова у гарантном року.</w:t>
      </w:r>
    </w:p>
    <w:p w:rsidR="00AF0797" w:rsidRPr="003249AC" w:rsidRDefault="003249AC" w:rsidP="00A862C5">
      <w:pPr>
        <w:spacing w:before="0"/>
        <w:rPr>
          <w:rFonts w:cs="Arial"/>
          <w:sz w:val="18"/>
          <w:szCs w:val="18"/>
          <w:lang w:val="sr-Cyrl-RS" w:eastAsia="zh-CN"/>
        </w:rPr>
      </w:pPr>
      <w:r w:rsidRPr="00A5605D">
        <w:rPr>
          <w:rFonts w:cs="Arial"/>
          <w:sz w:val="18"/>
          <w:szCs w:val="18"/>
          <w:lang w:val="sr-Cyrl-CS" w:eastAsia="zh-CN"/>
        </w:rPr>
        <w:t xml:space="preserve">Изабрани </w:t>
      </w:r>
      <w:r w:rsidRPr="00A5605D">
        <w:rPr>
          <w:rFonts w:cs="Arial"/>
          <w:sz w:val="18"/>
          <w:szCs w:val="18"/>
          <w:lang w:eastAsia="zh-CN"/>
        </w:rPr>
        <w:t xml:space="preserve">Понуђач је дужан да о свом трошку отклони све евентуалне недостатке у току трајања гарантног рока. </w:t>
      </w:r>
    </w:p>
    <w:p w:rsidR="00F03078" w:rsidRPr="00331479" w:rsidRDefault="00A862C5" w:rsidP="00A862C5">
      <w:pPr>
        <w:keepNext/>
        <w:numPr>
          <w:ilvl w:val="1"/>
          <w:numId w:val="23"/>
        </w:numPr>
        <w:tabs>
          <w:tab w:val="left" w:pos="567"/>
        </w:tabs>
        <w:spacing w:before="0"/>
        <w:outlineLvl w:val="1"/>
        <w:rPr>
          <w:rFonts w:cs="Arial"/>
          <w:b/>
        </w:rPr>
      </w:pPr>
      <w:bookmarkStart w:id="231" w:name="_Toc441651588"/>
      <w:bookmarkStart w:id="232" w:name="_Toc442559899"/>
      <w:r w:rsidRPr="006F4AE9">
        <w:rPr>
          <w:rFonts w:cs="Arial"/>
          <w:b/>
        </w:rPr>
        <w:t>Начин и услови плаћања</w:t>
      </w:r>
      <w:bookmarkEnd w:id="231"/>
      <w:bookmarkEnd w:id="232"/>
    </w:p>
    <w:p w:rsidR="00706F7C" w:rsidRPr="003249AC" w:rsidRDefault="00706F7C" w:rsidP="00706F7C">
      <w:pPr>
        <w:tabs>
          <w:tab w:val="left" w:pos="567"/>
        </w:tabs>
        <w:spacing w:before="0"/>
        <w:rPr>
          <w:rFonts w:eastAsia="Calibri" w:cs="Arial"/>
          <w:sz w:val="18"/>
          <w:szCs w:val="18"/>
          <w:lang w:val="sr-Cyrl-RS"/>
        </w:rPr>
      </w:pPr>
      <w:r w:rsidRPr="003249AC">
        <w:rPr>
          <w:rFonts w:eastAsia="Calibri" w:cs="Arial"/>
          <w:sz w:val="18"/>
          <w:szCs w:val="18"/>
          <w:lang w:val="sr-Cyrl-RS"/>
        </w:rPr>
        <w:t xml:space="preserve">Плаћање извршених услуга који су предмет ове јавне набавке, </w:t>
      </w:r>
      <w:r w:rsidRPr="003249AC">
        <w:rPr>
          <w:sz w:val="18"/>
          <w:szCs w:val="18"/>
          <w:lang w:val="sr-Cyrl-RS"/>
        </w:rPr>
        <w:t>Партија 1 и Партија 2</w:t>
      </w:r>
      <w:r w:rsidRPr="003249AC">
        <w:rPr>
          <w:rFonts w:eastAsia="Calibri" w:cs="Arial"/>
          <w:sz w:val="18"/>
          <w:szCs w:val="18"/>
          <w:lang w:val="sr-Cyrl-RS"/>
        </w:rPr>
        <w:t>, Наручилац ће извршити на текући рачун понуђача на следећи начин:</w:t>
      </w:r>
    </w:p>
    <w:p w:rsidR="00706F7C" w:rsidRPr="003249AC" w:rsidRDefault="00706F7C" w:rsidP="00706F7C">
      <w:pPr>
        <w:tabs>
          <w:tab w:val="left" w:pos="567"/>
        </w:tabs>
        <w:spacing w:before="0"/>
        <w:rPr>
          <w:rFonts w:eastAsia="Calibri" w:cs="Arial"/>
          <w:sz w:val="18"/>
          <w:szCs w:val="18"/>
          <w:lang w:val="sr-Cyrl-RS"/>
        </w:rPr>
      </w:pPr>
    </w:p>
    <w:p w:rsidR="00A608FB" w:rsidRPr="003249AC" w:rsidRDefault="00706F7C" w:rsidP="00706F7C">
      <w:pPr>
        <w:numPr>
          <w:ilvl w:val="0"/>
          <w:numId w:val="31"/>
        </w:numPr>
        <w:tabs>
          <w:tab w:val="left" w:pos="567"/>
        </w:tabs>
        <w:spacing w:before="0"/>
        <w:rPr>
          <w:rFonts w:eastAsia="Calibri" w:cs="Arial"/>
          <w:sz w:val="18"/>
          <w:szCs w:val="18"/>
          <w:lang w:val="sr-Cyrl-RS"/>
        </w:rPr>
      </w:pPr>
      <w:r w:rsidRPr="003249AC">
        <w:rPr>
          <w:rFonts w:eastAsia="Calibri" w:cs="Arial"/>
          <w:sz w:val="18"/>
          <w:szCs w:val="18"/>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3249AC">
        <w:rPr>
          <w:rFonts w:cs="Arial"/>
          <w:bCs/>
          <w:iCs/>
          <w:sz w:val="18"/>
          <w:szCs w:val="18"/>
          <w:lang w:val="sr-Cyrl-CS"/>
        </w:rPr>
        <w:t>завршетку услуга</w:t>
      </w:r>
      <w:r w:rsidRPr="003249AC">
        <w:rPr>
          <w:rFonts w:eastAsia="Calibri" w:cs="Arial"/>
          <w:sz w:val="18"/>
          <w:szCs w:val="18"/>
          <w:lang w:val="sr-Cyrl-RS"/>
        </w:rPr>
        <w:t>, је достављање банкарске Гаранције за отклањање грешака у гарантном року.</w:t>
      </w:r>
    </w:p>
    <w:p w:rsidR="00331479" w:rsidRDefault="00331479" w:rsidP="00706F7C">
      <w:pPr>
        <w:tabs>
          <w:tab w:val="left" w:pos="567"/>
        </w:tabs>
        <w:spacing w:before="0"/>
        <w:rPr>
          <w:rFonts w:eastAsia="Calibri" w:cs="Arial"/>
          <w:lang w:val="sr-Cyrl-RS"/>
        </w:rPr>
      </w:pPr>
    </w:p>
    <w:p w:rsidR="00706F7C" w:rsidRPr="0073677A" w:rsidRDefault="00706F7C" w:rsidP="00706F7C">
      <w:pPr>
        <w:tabs>
          <w:tab w:val="left" w:pos="567"/>
        </w:tabs>
        <w:spacing w:before="0"/>
        <w:rPr>
          <w:rFonts w:eastAsia="Calibri" w:cs="Arial"/>
          <w:lang w:val="sr-Cyrl-RS"/>
        </w:rPr>
      </w:pPr>
      <w:r w:rsidRPr="0073677A">
        <w:rPr>
          <w:rFonts w:eastAsia="Calibri" w:cs="Arial"/>
          <w:lang w:val="sr-Cyrl-RS"/>
        </w:rPr>
        <w:t>Обрачун ће се вршити на бази јединичних цена дефинисаних у обрасцу структуре цене (образац бр. 2),</w:t>
      </w:r>
      <w:r w:rsidRPr="0073677A">
        <w:rPr>
          <w:lang w:val="sr-Cyrl-RS"/>
        </w:rPr>
        <w:t xml:space="preserve"> </w:t>
      </w:r>
      <w:r>
        <w:rPr>
          <w:rFonts w:eastAsia="Calibri" w:cs="Arial"/>
          <w:lang w:val="sr-Cyrl-RS"/>
        </w:rPr>
        <w:t xml:space="preserve">врста и количина </w:t>
      </w:r>
      <w:r w:rsidRPr="0073677A">
        <w:rPr>
          <w:rFonts w:eastAsia="Calibri" w:cs="Arial"/>
          <w:lang w:val="sr-Cyrl-RS"/>
        </w:rPr>
        <w:t>услуга, а на осно</w:t>
      </w:r>
      <w:r>
        <w:rPr>
          <w:rFonts w:eastAsia="Calibri" w:cs="Arial"/>
          <w:lang w:val="sr-Cyrl-RS"/>
        </w:rPr>
        <w:t xml:space="preserve">ву стварно </w:t>
      </w:r>
      <w:r w:rsidRPr="0073677A">
        <w:rPr>
          <w:rFonts w:eastAsia="Calibri" w:cs="Arial"/>
          <w:lang w:val="sr-Cyrl-RS"/>
        </w:rPr>
        <w:t xml:space="preserve">извршених услуга. </w:t>
      </w:r>
    </w:p>
    <w:p w:rsidR="00AA0D8D" w:rsidRDefault="00AA0D8D" w:rsidP="00A862C5">
      <w:pPr>
        <w:tabs>
          <w:tab w:val="left" w:pos="567"/>
        </w:tabs>
        <w:spacing w:before="0"/>
        <w:rPr>
          <w:rFonts w:eastAsia="Calibri" w:cs="Arial"/>
          <w:color w:val="00B0F0"/>
          <w:lang w:val="sr-Cyrl-RS"/>
        </w:rPr>
      </w:pPr>
    </w:p>
    <w:p w:rsidR="00A608FB" w:rsidRPr="00AA0D8D" w:rsidRDefault="00A608FB" w:rsidP="00A862C5">
      <w:pPr>
        <w:tabs>
          <w:tab w:val="left" w:pos="567"/>
        </w:tabs>
        <w:spacing w:before="0"/>
        <w:rPr>
          <w:rFonts w:eastAsia="Calibri" w:cs="Arial"/>
          <w:color w:val="00B0F0"/>
          <w:lang w:val="sr-Cyrl-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r w:rsidRPr="00A862C5">
        <w:rPr>
          <w:rFonts w:eastAsia="Calibri" w:cs="Arial"/>
        </w:rPr>
        <w:t xml:space="preserve">У случају да понуђач наведе краћи рок важења понуде, понуда ће бити одбијена, као неприхватљива. </w:t>
      </w:r>
    </w:p>
    <w:p w:rsidR="00A862C5" w:rsidRPr="00206B4E" w:rsidRDefault="00A862C5" w:rsidP="00125536">
      <w:pPr>
        <w:keepNext/>
        <w:numPr>
          <w:ilvl w:val="1"/>
          <w:numId w:val="23"/>
        </w:numPr>
        <w:tabs>
          <w:tab w:val="left" w:pos="567"/>
        </w:tabs>
        <w:spacing w:before="0"/>
        <w:outlineLvl w:val="1"/>
        <w:rPr>
          <w:rFonts w:cs="Arial"/>
          <w:b/>
        </w:rPr>
      </w:pPr>
      <w:bookmarkStart w:id="235" w:name="_Toc441651593"/>
      <w:bookmarkStart w:id="236" w:name="_Toc442559904"/>
      <w:r w:rsidRPr="00206B4E">
        <w:rPr>
          <w:rFonts w:cs="Arial"/>
          <w:b/>
        </w:rPr>
        <w:t>Средства финансијског обезбеђења</w:t>
      </w:r>
      <w:bookmarkEnd w:id="235"/>
      <w:bookmarkEnd w:id="236"/>
    </w:p>
    <w:p w:rsidR="00A862C5" w:rsidRPr="00206B4E" w:rsidRDefault="00A862C5" w:rsidP="00A862C5">
      <w:pPr>
        <w:rPr>
          <w:rFonts w:eastAsia="TimesNewRomanPSMT" w:cs="Arial"/>
          <w:bCs/>
          <w:iCs/>
        </w:rPr>
      </w:pPr>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206B4E" w:rsidRDefault="00A862C5" w:rsidP="00A862C5">
      <w:pPr>
        <w:rPr>
          <w:rFonts w:eastAsia="TimesNewRomanPSMT" w:cs="Arial"/>
          <w:bCs/>
          <w:iCs/>
        </w:rPr>
      </w:pPr>
      <w:r w:rsidRPr="00206B4E">
        <w:rPr>
          <w:rFonts w:eastAsia="TimesNewRomanPSMT" w:cs="Arial"/>
          <w:bCs/>
          <w:iCs/>
        </w:rPr>
        <w:t>Члан групе понуђача може бити налогодавац СФО.</w:t>
      </w:r>
    </w:p>
    <w:p w:rsidR="00A862C5" w:rsidRPr="00206B4E" w:rsidRDefault="00A862C5" w:rsidP="00A862C5">
      <w:pPr>
        <w:rPr>
          <w:rFonts w:eastAsia="TimesNewRomanPSMT" w:cs="Arial"/>
          <w:bCs/>
          <w:iCs/>
        </w:rPr>
      </w:pPr>
      <w:r w:rsidRPr="00206B4E">
        <w:rPr>
          <w:rFonts w:eastAsia="TimesNewRomanPSMT" w:cs="Arial"/>
          <w:bCs/>
          <w:iCs/>
        </w:rPr>
        <w:t>СФО морају да буду у валути у којој је и понуда.</w:t>
      </w:r>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A5491E" w:rsidRDefault="00A862C5" w:rsidP="00A862C5">
      <w:pPr>
        <w:tabs>
          <w:tab w:val="left" w:pos="567"/>
        </w:tabs>
        <w:spacing w:before="0"/>
        <w:rPr>
          <w:rFonts w:cs="Arial"/>
          <w:color w:val="00B0F0"/>
          <w:lang w:val="sr-Cyrl-RS"/>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5A703C" w:rsidRDefault="00A862C5" w:rsidP="00A862C5">
      <w:pPr>
        <w:spacing w:before="0"/>
        <w:contextualSpacing/>
        <w:rPr>
          <w:rFonts w:eastAsia="Calibri" w:cs="Arial"/>
          <w:b/>
          <w:u w:val="single"/>
        </w:rPr>
      </w:pPr>
      <w:r w:rsidRPr="005A703C">
        <w:rPr>
          <w:rFonts w:eastAsia="Calibri" w:cs="Arial"/>
          <w:b/>
          <w:u w:val="single"/>
        </w:rPr>
        <w:t>У понуди:</w:t>
      </w:r>
    </w:p>
    <w:p w:rsidR="00A862C5" w:rsidRPr="00A5491E" w:rsidRDefault="00A862C5" w:rsidP="00A862C5">
      <w:pPr>
        <w:spacing w:before="0"/>
        <w:contextualSpacing/>
        <w:rPr>
          <w:rFonts w:eastAsia="Calibri" w:cs="Arial"/>
          <w:b/>
          <w:u w:val="single"/>
          <w:lang w:val="sr-Cyrl-RS"/>
        </w:rPr>
      </w:pPr>
    </w:p>
    <w:p w:rsidR="00BD03BF" w:rsidRPr="00B319A0" w:rsidRDefault="00BD03BF" w:rsidP="00BD03BF">
      <w:pPr>
        <w:pStyle w:val="KDPodnaslov3"/>
        <w:keepNext w:val="0"/>
        <w:spacing w:before="0"/>
        <w:ind w:left="851"/>
        <w:rPr>
          <w:rFonts w:cs="Arial"/>
          <w:b/>
          <w:color w:val="00B0F0"/>
          <w:u w:val="single"/>
        </w:rPr>
      </w:pPr>
      <w:bookmarkStart w:id="237" w:name="_Toc441651594"/>
      <w:bookmarkStart w:id="238" w:name="_Toc442559905"/>
      <w:r w:rsidRPr="00AC5B61">
        <w:rPr>
          <w:rFonts w:cs="Arial"/>
          <w:b/>
          <w:u w:val="single"/>
        </w:rPr>
        <w:t>Банкарска гаранција за озбиљност понуде</w:t>
      </w:r>
      <w:bookmarkEnd w:id="237"/>
      <w:bookmarkEnd w:id="238"/>
    </w:p>
    <w:p w:rsidR="008D1E98" w:rsidRPr="00B319A0" w:rsidRDefault="008D1E98" w:rsidP="008D1E98">
      <w:pPr>
        <w:rPr>
          <w:rFonts w:cs="Arial"/>
        </w:rPr>
      </w:pPr>
      <w:r w:rsidRPr="00B319A0">
        <w:rPr>
          <w:rFonts w:cs="Arial"/>
        </w:rPr>
        <w:t>Понуђач доставља оригинал банкарску гаранцију за</w:t>
      </w:r>
      <w:r>
        <w:rPr>
          <w:rFonts w:cs="Arial"/>
        </w:rPr>
        <w:t xml:space="preserve"> озбиљност понуде у висини од </w:t>
      </w:r>
      <w:r w:rsidRPr="008D1E98">
        <w:rPr>
          <w:rFonts w:cs="Arial"/>
          <w:b/>
          <w:lang w:val="sr-Cyrl-RS"/>
        </w:rPr>
        <w:t>2</w:t>
      </w:r>
      <w:r w:rsidRPr="008D1E98">
        <w:rPr>
          <w:rFonts w:cs="Arial"/>
          <w:b/>
        </w:rPr>
        <w:t>%</w:t>
      </w:r>
      <w:r w:rsidRPr="00B319A0">
        <w:rPr>
          <w:rFonts w:cs="Arial"/>
        </w:rPr>
        <w:t xml:space="preserve"> вредности понудe, без ПДВ.</w:t>
      </w:r>
    </w:p>
    <w:p w:rsidR="008D1E98" w:rsidRPr="00B319A0" w:rsidRDefault="008D1E98" w:rsidP="008D1E98">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D1E98" w:rsidRPr="00B319A0" w:rsidRDefault="008D1E98" w:rsidP="008D1E98">
      <w:pPr>
        <w:rPr>
          <w:rFonts w:cs="Arial"/>
        </w:rPr>
      </w:pPr>
      <w:r w:rsidRPr="00B319A0">
        <w:rPr>
          <w:rFonts w:cs="Arial"/>
        </w:rPr>
        <w:t xml:space="preserve">Наручилац ће уновчити гаранцију за озбиљност понуде дату уз понуду уколико: </w:t>
      </w:r>
    </w:p>
    <w:p w:rsidR="008D1E98" w:rsidRPr="00B319A0" w:rsidRDefault="008D1E98" w:rsidP="008D1E98">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8D1E98" w:rsidRPr="00B319A0" w:rsidRDefault="008D1E98" w:rsidP="008D1E98">
      <w:pPr>
        <w:numPr>
          <w:ilvl w:val="0"/>
          <w:numId w:val="12"/>
        </w:numPr>
        <w:spacing w:before="0"/>
        <w:ind w:left="993" w:hanging="142"/>
        <w:rPr>
          <w:rFonts w:cs="Arial"/>
        </w:rPr>
      </w:pPr>
      <w:r w:rsidRPr="00B319A0">
        <w:rPr>
          <w:rFonts w:cs="Arial"/>
        </w:rPr>
        <w:t xml:space="preserve">понуђач коме је додељен уговор благовремено не потпише уговор о јавној набавци или </w:t>
      </w:r>
    </w:p>
    <w:p w:rsidR="008D1E98" w:rsidRPr="00561DDF" w:rsidRDefault="008D1E98" w:rsidP="008D1E98">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D1E98" w:rsidRPr="00B319A0" w:rsidRDefault="008D1E98" w:rsidP="009F58FF">
      <w:pPr>
        <w:spacing w:before="0"/>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B319A0" w:rsidRDefault="008D1E98" w:rsidP="009F58FF">
      <w:pPr>
        <w:spacing w:before="0"/>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B319A0" w:rsidRDefault="008D1E98" w:rsidP="009F58FF">
      <w:pPr>
        <w:spacing w:before="0"/>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B51943" w:rsidRPr="00B51943" w:rsidRDefault="00037A82" w:rsidP="00A862C5">
      <w:pPr>
        <w:spacing w:before="0"/>
        <w:contextualSpacing/>
        <w:rPr>
          <w:rFonts w:eastAsia="Calibri" w:cs="Arial"/>
          <w:b/>
          <w:u w:val="single"/>
          <w:lang w:val="sr-Cyrl-RS"/>
        </w:rPr>
      </w:pPr>
      <w:r w:rsidRPr="00037A82">
        <w:rPr>
          <w:rFonts w:eastAsia="Calibri" w:cs="Arial"/>
          <w:b/>
          <w:u w:val="single"/>
        </w:rPr>
        <w:t>У</w:t>
      </w:r>
      <w:r w:rsidRPr="00037A82">
        <w:rPr>
          <w:rFonts w:eastAsia="Calibri" w:cs="Arial"/>
          <w:b/>
          <w:u w:val="single"/>
          <w:lang w:val="sr-Cyrl-RS"/>
        </w:rPr>
        <w:t xml:space="preserve">з потписан </w:t>
      </w:r>
      <w:r w:rsidRPr="00037A82">
        <w:rPr>
          <w:rFonts w:eastAsia="Calibri" w:cs="Arial"/>
          <w:b/>
          <w:u w:val="single"/>
        </w:rPr>
        <w:t xml:space="preserve"> Уговор</w:t>
      </w:r>
      <w:r w:rsidR="003D7E6E" w:rsidRPr="00037A82">
        <w:rPr>
          <w:rFonts w:eastAsia="Calibri" w:cs="Arial"/>
          <w:b/>
          <w:u w:val="single"/>
        </w:rPr>
        <w:t>:</w:t>
      </w:r>
    </w:p>
    <w:p w:rsidR="00A862C5" w:rsidRPr="00BD03BF" w:rsidRDefault="00A862C5" w:rsidP="00A862C5">
      <w:pPr>
        <w:tabs>
          <w:tab w:val="left" w:pos="567"/>
          <w:tab w:val="left" w:pos="851"/>
        </w:tabs>
        <w:spacing w:before="0"/>
        <w:ind w:left="1530"/>
        <w:outlineLvl w:val="2"/>
        <w:rPr>
          <w:rFonts w:cs="Arial"/>
          <w:b/>
          <w:u w:val="single"/>
        </w:rPr>
      </w:pPr>
      <w:bookmarkStart w:id="239" w:name="_Toc441651598"/>
      <w:bookmarkStart w:id="240" w:name="_Toc442559909"/>
      <w:r w:rsidRPr="00BD03BF">
        <w:rPr>
          <w:rFonts w:cs="Arial"/>
          <w:b/>
          <w:u w:val="single"/>
        </w:rPr>
        <w:t>Банкарска гаранција за добро извршење посла</w:t>
      </w:r>
      <w:bookmarkEnd w:id="239"/>
      <w:bookmarkEnd w:id="240"/>
    </w:p>
    <w:p w:rsidR="00A5491E" w:rsidRDefault="00A5491E" w:rsidP="008D1E98">
      <w:pPr>
        <w:rPr>
          <w:rFonts w:cs="Arial"/>
          <w:lang w:val="sr-Cyrl-RS"/>
        </w:rPr>
      </w:pPr>
      <w:r w:rsidRPr="00A5491E">
        <w:rPr>
          <w:rFonts w:cs="Arial"/>
        </w:rPr>
        <w:t>Изабрани понуђач је дужан да у тренутку закључења Уговора</w:t>
      </w:r>
      <w:r w:rsidRPr="00A5491E">
        <w:rPr>
          <w:rFonts w:cs="Arial"/>
          <w:lang w:val="sr-Cyrl-RS"/>
        </w:rPr>
        <w:t>,</w:t>
      </w:r>
      <w:r w:rsidRPr="00A5491E">
        <w:rPr>
          <w:rFonts w:cs="Arial"/>
        </w:rPr>
        <w:t xml:space="preserve"> као средство финансијског обезбеђења за добро извршење посла</w:t>
      </w:r>
      <w:r w:rsidRPr="00A5491E">
        <w:rPr>
          <w:rFonts w:cs="Arial"/>
          <w:lang w:val="sr-Cyrl-RS"/>
        </w:rPr>
        <w:t xml:space="preserve">, </w:t>
      </w:r>
      <w:r w:rsidRPr="00A5491E">
        <w:t>путeм SWIFT</w:t>
      </w:r>
      <w:r w:rsidRPr="00A5491E">
        <w:rPr>
          <w:lang w:val="sr-Cyrl-RS"/>
        </w:rPr>
        <w:t xml:space="preserve">-а </w:t>
      </w:r>
      <w:r w:rsidRPr="00A5491E">
        <w:t xml:space="preserve"> aутeнтификoвaнoм пoрукoм зa гaрaнциje, прeкo пoслoвнe бaнкe</w:t>
      </w:r>
      <w:r w:rsidRPr="00A5491E">
        <w:rPr>
          <w:lang w:val="sr-Cyrl-RS"/>
        </w:rPr>
        <w:t xml:space="preserve"> </w:t>
      </w:r>
      <w:r w:rsidRPr="00A5491E">
        <w:t>Komercijalna banka AD Beograd SWIFTCOD: KOBBRSBG,</w:t>
      </w:r>
      <w:r w:rsidRPr="00A5491E">
        <w:rPr>
          <w:rFonts w:cs="Arial"/>
          <w:lang w:val="sr-Cyrl-RS"/>
        </w:rPr>
        <w:t xml:space="preserve"> достави</w:t>
      </w:r>
      <w:r w:rsidRPr="00A5491E">
        <w:rPr>
          <w:rFonts w:cs="Arial"/>
        </w:rPr>
        <w:t xml:space="preserve"> Наручиоцу банкарску гаранцију за добро извршење посла.</w:t>
      </w:r>
    </w:p>
    <w:p w:rsidR="009F58FF" w:rsidRDefault="009F58FF" w:rsidP="00A5491E">
      <w:pPr>
        <w:spacing w:before="0"/>
        <w:rPr>
          <w:rFonts w:cs="Arial"/>
          <w:lang w:val="sr-Cyrl-RS"/>
        </w:rPr>
      </w:pPr>
    </w:p>
    <w:p w:rsidR="008D1E98" w:rsidRPr="003E4593" w:rsidRDefault="008D1E98" w:rsidP="00A5491E">
      <w:pPr>
        <w:spacing w:before="0"/>
        <w:rPr>
          <w:rFonts w:cs="Arial"/>
        </w:rPr>
      </w:pPr>
      <w:r w:rsidRPr="003E4593">
        <w:rPr>
          <w:rFonts w:cs="Arial"/>
        </w:rPr>
        <w:t>Изабрани понуђач је дужан да у тренутку за</w:t>
      </w:r>
      <w:r>
        <w:rPr>
          <w:rFonts w:cs="Arial"/>
        </w:rPr>
        <w:t>кључења Уговора</w:t>
      </w:r>
      <w:r w:rsidRPr="003E4593">
        <w:rPr>
          <w:rFonts w:cs="Arial"/>
        </w:rPr>
        <w:t>, као средство финансијског обезбеђења за добро извршење посла преда Наручиоцу</w:t>
      </w:r>
      <w:r w:rsidR="00037A82">
        <w:rPr>
          <w:rFonts w:cs="Arial"/>
          <w:lang w:val="sr-Cyrl-RS"/>
        </w:rPr>
        <w:t xml:space="preserve"> банкарску гаранцију за добро извршење посла</w:t>
      </w:r>
      <w:r w:rsidRPr="003E4593">
        <w:rPr>
          <w:rFonts w:cs="Arial"/>
        </w:rPr>
        <w:t>.</w:t>
      </w:r>
    </w:p>
    <w:p w:rsidR="008D1E98" w:rsidRPr="003E4593" w:rsidRDefault="008D1E98" w:rsidP="00A5491E">
      <w:pPr>
        <w:spacing w:before="0"/>
        <w:rPr>
          <w:rFonts w:cs="Arial"/>
        </w:rPr>
      </w:pPr>
      <w:r w:rsidRPr="003E4593">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9F58FF" w:rsidRDefault="009F58FF" w:rsidP="00A5491E">
      <w:pPr>
        <w:spacing w:before="0"/>
        <w:rPr>
          <w:rFonts w:cs="Arial"/>
          <w:lang w:val="sr-Cyrl-RS"/>
        </w:rPr>
      </w:pPr>
    </w:p>
    <w:p w:rsidR="008D1E98" w:rsidRPr="00967A21" w:rsidRDefault="008D1E98" w:rsidP="00A5491E">
      <w:pPr>
        <w:spacing w:before="0"/>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8D1E98" w:rsidRPr="00967A21" w:rsidRDefault="008D1E98" w:rsidP="00A5491E">
      <w:pPr>
        <w:spacing w:before="0"/>
        <w:rPr>
          <w:rFonts w:cs="Arial"/>
        </w:rPr>
      </w:pPr>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F58FF" w:rsidRDefault="009F58FF" w:rsidP="00A5491E">
      <w:pPr>
        <w:spacing w:before="0"/>
        <w:rPr>
          <w:rFonts w:cs="Arial"/>
          <w:lang w:val="sr-Cyrl-RS"/>
        </w:rPr>
      </w:pPr>
    </w:p>
    <w:p w:rsidR="008D1E98" w:rsidRPr="00967A21" w:rsidRDefault="008D1E98" w:rsidP="00A5491E">
      <w:pPr>
        <w:spacing w:before="0"/>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1E98" w:rsidRPr="00967A21" w:rsidRDefault="008D1E98" w:rsidP="00A5491E">
      <w:pPr>
        <w:spacing w:before="0"/>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6119A0" w:rsidRDefault="008D1E98" w:rsidP="00A5491E">
      <w:pPr>
        <w:spacing w:before="0"/>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1E98" w:rsidRPr="008D1E98" w:rsidRDefault="008D1E98" w:rsidP="00331479">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1" w:name="_Toc441651600"/>
      <w:bookmarkStart w:id="242" w:name="_Toc442559911"/>
      <w:r w:rsidRPr="00BD03BF">
        <w:rPr>
          <w:rFonts w:eastAsia="TimesNewRomanPSMT" w:cs="Arial"/>
          <w:b/>
          <w:bCs/>
          <w:iCs/>
          <w:sz w:val="24"/>
          <w:szCs w:val="24"/>
          <w:u w:val="single"/>
        </w:rPr>
        <w:t>Банкарску гаранцију за отклањање грешака у гарантном року</w:t>
      </w:r>
      <w:bookmarkEnd w:id="241"/>
      <w:bookmarkEnd w:id="242"/>
    </w:p>
    <w:p w:rsidR="009F58FF" w:rsidRPr="009F58FF" w:rsidRDefault="009F58FF" w:rsidP="009F58FF">
      <w:pPr>
        <w:rPr>
          <w:rFonts w:cs="Arial"/>
          <w:lang w:val="sr-Cyrl-RS"/>
        </w:rPr>
      </w:pPr>
      <w:r w:rsidRPr="009F58FF">
        <w:rPr>
          <w:rFonts w:cs="Arial"/>
        </w:rPr>
        <w:t xml:space="preserve">Изабрани понуђач је дужан да у тренутку </w:t>
      </w:r>
      <w:r w:rsidRPr="009F58FF">
        <w:rPr>
          <w:rFonts w:cs="Arial"/>
          <w:lang w:val="sr-Cyrl-RS"/>
        </w:rPr>
        <w:t>примопредаје предмета ЈН,</w:t>
      </w:r>
      <w:r w:rsidRPr="009F58FF">
        <w:rPr>
          <w:rFonts w:cs="Arial"/>
        </w:rPr>
        <w:t xml:space="preserve"> као средство финансијског обезбеђења за </w:t>
      </w:r>
      <w:r w:rsidRPr="009F58FF">
        <w:rPr>
          <w:rFonts w:cs="Arial"/>
          <w:lang w:val="sr-Cyrl-RS"/>
        </w:rPr>
        <w:t xml:space="preserve">отклањање грешака у гарантном року, </w:t>
      </w:r>
      <w:r w:rsidRPr="009F58FF">
        <w:t>путeм SWIFT</w:t>
      </w:r>
      <w:r w:rsidRPr="009F58FF">
        <w:rPr>
          <w:lang w:val="sr-Cyrl-RS"/>
        </w:rPr>
        <w:t xml:space="preserve">-а </w:t>
      </w:r>
      <w:r w:rsidRPr="009F58FF">
        <w:t xml:space="preserve"> aутeнтификoвaнoм пoрукoм зa гaрaнциje, прeкo пoслoвнe бaнкe</w:t>
      </w:r>
      <w:r w:rsidRPr="009F58FF">
        <w:rPr>
          <w:lang w:val="sr-Cyrl-RS"/>
        </w:rPr>
        <w:t xml:space="preserve"> </w:t>
      </w:r>
      <w:r w:rsidRPr="009F58FF">
        <w:t>Komercijalna banka AD Beograd SWIFTCOD: KOBBRSBG,</w:t>
      </w:r>
      <w:r w:rsidRPr="009F58FF">
        <w:rPr>
          <w:rFonts w:cs="Arial"/>
          <w:lang w:val="sr-Cyrl-RS"/>
        </w:rPr>
        <w:t xml:space="preserve"> достави</w:t>
      </w:r>
      <w:r w:rsidRPr="009F58FF">
        <w:rPr>
          <w:rFonts w:cs="Arial"/>
        </w:rPr>
        <w:t xml:space="preserve"> Наручиоцу банкарску гаранцију за </w:t>
      </w:r>
      <w:r w:rsidRPr="009F58FF">
        <w:rPr>
          <w:rFonts w:cs="Arial"/>
          <w:lang w:val="sr-Cyrl-RS"/>
        </w:rPr>
        <w:t>отклањање грешака у гарантном року</w:t>
      </w:r>
      <w:r w:rsidRPr="009F58FF">
        <w:rPr>
          <w:rFonts w:cs="Arial"/>
        </w:rPr>
        <w:t>.</w:t>
      </w:r>
    </w:p>
    <w:p w:rsidR="009F58FF" w:rsidRDefault="009F58FF" w:rsidP="008D1E98">
      <w:pPr>
        <w:rPr>
          <w:rFonts w:cs="Arial"/>
          <w:sz w:val="24"/>
          <w:szCs w:val="24"/>
          <w:lang w:val="sr-Cyrl-RS"/>
        </w:rPr>
      </w:pPr>
    </w:p>
    <w:p w:rsidR="008D1E98" w:rsidRPr="00BD03BF" w:rsidRDefault="009F58FF" w:rsidP="008D1E98">
      <w:pPr>
        <w:rPr>
          <w:rFonts w:cs="Arial"/>
          <w:sz w:val="24"/>
          <w:szCs w:val="24"/>
        </w:rPr>
      </w:pPr>
      <w:r>
        <w:rPr>
          <w:rFonts w:cs="Arial"/>
          <w:sz w:val="24"/>
          <w:szCs w:val="24"/>
          <w:lang w:val="sr-Cyrl-RS"/>
        </w:rPr>
        <w:t>Изабрани п</w:t>
      </w:r>
      <w:r w:rsidR="008D1E98" w:rsidRPr="00BD03BF">
        <w:rPr>
          <w:rFonts w:cs="Arial"/>
          <w:sz w:val="24"/>
          <w:szCs w:val="24"/>
        </w:rPr>
        <w:t>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8D1E98" w:rsidRPr="00BD03BF" w:rsidRDefault="008D1E98" w:rsidP="008D1E98">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D1E98" w:rsidRPr="00BD03BF" w:rsidRDefault="008D1E98" w:rsidP="008D1E98">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8D1E98" w:rsidRPr="00BD03BF" w:rsidRDefault="008D1E98" w:rsidP="008D1E98">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000974" w:rsidRDefault="00A862C5" w:rsidP="00A862C5">
      <w:pPr>
        <w:tabs>
          <w:tab w:val="left" w:pos="567"/>
          <w:tab w:val="left" w:pos="709"/>
        </w:tabs>
        <w:spacing w:after="120"/>
        <w:rPr>
          <w:rFonts w:cs="Arial"/>
          <w:lang w:val="sr-Cyrl-RS"/>
        </w:rPr>
      </w:pPr>
      <w:r w:rsidRPr="0000097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w:t>
      </w:r>
      <w:r w:rsidR="003601D2">
        <w:rPr>
          <w:rFonts w:eastAsia="TimesNewRomanPSMT" w:cs="Arial"/>
          <w:bCs/>
        </w:rPr>
        <w:t xml:space="preserve">Београд,Улица </w:t>
      </w:r>
      <w:r w:rsidR="003601D2">
        <w:rPr>
          <w:rFonts w:eastAsia="TimesNewRomanPSMT" w:cs="Arial"/>
          <w:bCs/>
          <w:lang w:val="sr-Cyrl-RS"/>
        </w:rPr>
        <w:t>Балканска</w:t>
      </w:r>
      <w:r w:rsidR="003601D2">
        <w:rPr>
          <w:rFonts w:eastAsia="TimesNewRomanPSMT" w:cs="Arial"/>
          <w:bCs/>
        </w:rPr>
        <w:t xml:space="preserve"> </w:t>
      </w:r>
      <w:r w:rsidR="003601D2">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w:t>
      </w:r>
      <w:r w:rsidR="006615B5" w:rsidRPr="00000974">
        <w:rPr>
          <w:rFonts w:cs="Arial"/>
          <w:lang w:val="sr-Cyrl-RS"/>
        </w:rPr>
        <w:t>.</w:t>
      </w:r>
    </w:p>
    <w:p w:rsidR="009F58FF" w:rsidRPr="009F58FF" w:rsidRDefault="009F58FF" w:rsidP="009F58FF">
      <w:pPr>
        <w:tabs>
          <w:tab w:val="left" w:pos="567"/>
          <w:tab w:val="left" w:pos="709"/>
        </w:tabs>
        <w:spacing w:after="120"/>
        <w:rPr>
          <w:rFonts w:eastAsia="TimesNewRomanPSMT" w:cs="Arial"/>
          <w:bCs/>
        </w:rPr>
      </w:pPr>
      <w:r w:rsidRPr="009F58FF">
        <w:rPr>
          <w:rFonts w:eastAsia="TimesNewRomanPSMT" w:cs="Arial"/>
          <w:bCs/>
        </w:rPr>
        <w:t xml:space="preserve">Средства финансијског </w:t>
      </w:r>
      <w:r w:rsidRPr="009F58FF">
        <w:rPr>
          <w:rFonts w:eastAsia="TimesNewRomanPSMT" w:cs="Arial"/>
          <w:bCs/>
          <w:lang w:val="sr-Cyrl-RS"/>
        </w:rPr>
        <w:t xml:space="preserve">обезбеђења за </w:t>
      </w:r>
      <w:r w:rsidRPr="009F58FF">
        <w:rPr>
          <w:rFonts w:eastAsia="TimesNewRomanPSMT" w:cs="Arial"/>
          <w:bCs/>
        </w:rPr>
        <w:t>добро извршење посла</w:t>
      </w:r>
      <w:r w:rsidRPr="009F58FF">
        <w:rPr>
          <w:rFonts w:eastAsia="TimesNewRomanPSMT" w:cs="Arial"/>
          <w:bCs/>
          <w:lang w:val="sr-Cyrl-RS"/>
        </w:rPr>
        <w:t xml:space="preserve"> и </w:t>
      </w:r>
      <w:r w:rsidRPr="009F58FF">
        <w:rPr>
          <w:rFonts w:eastAsia="TimesNewRomanPSMT" w:cs="Arial"/>
          <w:bCs/>
        </w:rPr>
        <w:t>за отклањање недостатака у гарантном року</w:t>
      </w:r>
      <w:r w:rsidRPr="009F58FF">
        <w:rPr>
          <w:rFonts w:eastAsia="TimesNewRomanPSMT" w:cs="Arial"/>
          <w:bCs/>
          <w:lang w:val="sr-Cyrl-RS"/>
        </w:rPr>
        <w:t xml:space="preserve"> </w:t>
      </w:r>
      <w:r w:rsidRPr="009F58FF">
        <w:rPr>
          <w:rFonts w:eastAsia="TimesNewRomanPSMT" w:cs="Arial"/>
          <w:bCs/>
        </w:rPr>
        <w:t xml:space="preserve">гласе на Јавно предузеће „Електропривреда Србије“ Београд, Улица </w:t>
      </w:r>
      <w:r w:rsidRPr="009F58FF">
        <w:rPr>
          <w:rFonts w:eastAsia="TimesNewRomanPSMT" w:cs="Arial"/>
          <w:bCs/>
          <w:lang w:val="sr-Cyrl-RS"/>
        </w:rPr>
        <w:t>Балканска</w:t>
      </w:r>
      <w:r w:rsidRPr="009F58FF">
        <w:rPr>
          <w:rFonts w:eastAsia="TimesNewRomanPSMT" w:cs="Arial"/>
          <w:bCs/>
        </w:rPr>
        <w:t xml:space="preserve"> </w:t>
      </w:r>
      <w:r w:rsidRPr="009F58FF">
        <w:rPr>
          <w:rFonts w:eastAsia="TimesNewRomanPSMT" w:cs="Arial"/>
          <w:bCs/>
          <w:lang w:val="sr-Cyrl-RS"/>
        </w:rPr>
        <w:t>13</w:t>
      </w:r>
      <w:r w:rsidRPr="009F58FF">
        <w:rPr>
          <w:rFonts w:eastAsia="TimesNewRomanPSMT" w:cs="Arial"/>
          <w:bCs/>
        </w:rPr>
        <w:t>., 11000 Београд/</w:t>
      </w:r>
      <w:r w:rsidRPr="009F58FF">
        <w:rPr>
          <w:rFonts w:cs="Arial"/>
        </w:rPr>
        <w:t xml:space="preserve"> Огранак ТЕНТ, Богољуба Урошевића Црног бр. 44, 11500 Обреновац и доставља се </w:t>
      </w:r>
      <w:r w:rsidRPr="009F58FF">
        <w:rPr>
          <w:rFonts w:cs="Arial"/>
          <w:lang w:val="sr-Cyrl-RS"/>
        </w:rPr>
        <w:t>уз обострано потписан уговор</w:t>
      </w:r>
      <w:r w:rsidRPr="009F58FF">
        <w:t xml:space="preserve"> путeм</w:t>
      </w:r>
      <w:r w:rsidRPr="009F58FF">
        <w:rPr>
          <w:b/>
        </w:rPr>
        <w:t xml:space="preserve"> SWIFT</w:t>
      </w:r>
      <w:r w:rsidRPr="009F58FF">
        <w:rPr>
          <w:b/>
          <w:lang w:val="sr-Cyrl-RS"/>
        </w:rPr>
        <w:t xml:space="preserve">-а </w:t>
      </w:r>
      <w:r w:rsidRPr="009F58FF">
        <w:rPr>
          <w:b/>
        </w:rPr>
        <w:t xml:space="preserve"> aутeнтификoвaнoм пoрукoм зa гaрaнциje, прeкo пoслoвнe бaнкe</w:t>
      </w:r>
      <w:r w:rsidRPr="009F58FF">
        <w:rPr>
          <w:b/>
          <w:lang w:val="sr-Cyrl-RS"/>
        </w:rPr>
        <w:t xml:space="preserve"> </w:t>
      </w:r>
      <w:r w:rsidRPr="009F58FF">
        <w:rPr>
          <w:b/>
        </w:rPr>
        <w:t>Komercijalna banka AD Beograd SWIFTCOD: KOBBRSBG</w:t>
      </w:r>
      <w:r w:rsidRPr="009F58FF">
        <w:rPr>
          <w:rFonts w:eastAsia="TimesNewRomanPSMT" w:cs="Arial"/>
          <w:bCs/>
        </w:rPr>
        <w:t xml:space="preserve"> </w:t>
      </w:r>
    </w:p>
    <w:p w:rsidR="009F58FF" w:rsidRPr="009F58FF" w:rsidRDefault="009F58FF" w:rsidP="009F58FF">
      <w:pPr>
        <w:suppressAutoHyphens/>
        <w:spacing w:line="100" w:lineRule="atLeast"/>
        <w:rPr>
          <w:rFonts w:eastAsia="Arial Unicode MS" w:cs="Arial"/>
          <w:b/>
          <w:color w:val="000000" w:themeColor="text1"/>
          <w:kern w:val="1"/>
          <w:lang w:val="sr-Cyrl-RS" w:eastAsia="ar-SA"/>
        </w:rPr>
      </w:pPr>
      <w:r w:rsidRPr="009F58FF">
        <w:rPr>
          <w:rFonts w:eastAsia="Arial Unicode MS" w:cs="Arial"/>
          <w:b/>
          <w:color w:val="000000" w:themeColor="text1"/>
          <w:kern w:val="1"/>
          <w:lang w:val="sr-Cyrl-RS" w:eastAsia="ar-SA"/>
        </w:rPr>
        <w:t>Изабрани понуђач је одговоран за прописан и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Default="00A862C5" w:rsidP="00A862C5">
      <w:pPr>
        <w:tabs>
          <w:tab w:val="left" w:pos="567"/>
        </w:tabs>
        <w:spacing w:before="0"/>
        <w:rPr>
          <w:rFonts w:cs="Arial"/>
          <w:lang w:val="sr-Cyrl-RS"/>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9F58FF" w:rsidRDefault="009F58FF" w:rsidP="00A862C5">
      <w:pPr>
        <w:tabs>
          <w:tab w:val="left" w:pos="567"/>
        </w:tabs>
        <w:spacing w:before="0"/>
        <w:rPr>
          <w:rFonts w:cs="Arial"/>
          <w:lang w:val="sr-Cyrl-RS"/>
        </w:rPr>
      </w:pPr>
    </w:p>
    <w:p w:rsidR="009F58FF" w:rsidRPr="009F58FF" w:rsidRDefault="009F58F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5B6329">
        <w:rPr>
          <w:rFonts w:cs="Arial"/>
          <w:b/>
          <w:lang w:val="sr-Cyrl-RS"/>
        </w:rPr>
        <w:t>1252</w:t>
      </w:r>
      <w:r w:rsidR="00000974" w:rsidRPr="00E258A4">
        <w:rPr>
          <w:rFonts w:cs="Arial"/>
          <w:b/>
        </w:rPr>
        <w:t>/201</w:t>
      </w:r>
      <w:r w:rsidR="00000974" w:rsidRPr="00E258A4">
        <w:rPr>
          <w:rFonts w:cs="Arial"/>
          <w:b/>
          <w:lang w:val="sr-Cyrl-RS"/>
        </w:rPr>
        <w:t>8</w:t>
      </w:r>
      <w:r w:rsidR="00F2240B" w:rsidRPr="00E258A4">
        <w:rPr>
          <w:rFonts w:cs="Arial"/>
          <w:b/>
        </w:rPr>
        <w:t xml:space="preserve"> (</w:t>
      </w:r>
      <w:r w:rsidR="005B6329">
        <w:rPr>
          <w:rFonts w:cs="Arial"/>
          <w:b/>
          <w:lang w:val="sr-Cyrl-RS"/>
        </w:rPr>
        <w:t>266</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2"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464DDC" w:rsidRDefault="00464DDC"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A862C5">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r w:rsidRPr="00A862C5">
        <w:rPr>
          <w:rFonts w:eastAsia="TimesNewRomanPSMT" w:cs="Arial"/>
          <w:bCs/>
          <w:iCs/>
        </w:rPr>
        <w:t>односно ако:</w:t>
      </w:r>
    </w:p>
    <w:p w:rsidR="00A862C5" w:rsidRPr="00A862C5" w:rsidRDefault="00A862C5" w:rsidP="00E258A4">
      <w:pPr>
        <w:numPr>
          <w:ilvl w:val="0"/>
          <w:numId w:val="15"/>
        </w:numPr>
        <w:spacing w:before="0"/>
        <w:ind w:left="714" w:hanging="357"/>
        <w:rPr>
          <w:rFonts w:cs="Arial"/>
          <w:lang w:val="ru-RU"/>
        </w:rPr>
      </w:pPr>
      <w:r w:rsidRPr="00A862C5">
        <w:rPr>
          <w:rFonts w:cs="Arial"/>
          <w:lang w:val="ru-RU"/>
        </w:rPr>
        <w:t xml:space="preserve">Понуђач не докаже да </w:t>
      </w:r>
      <w:r w:rsidRPr="00A862C5">
        <w:rPr>
          <w:rFonts w:eastAsia="TimesNewRomanPSMT" w:cs="Arial"/>
          <w:bCs/>
          <w:iCs/>
          <w:lang w:val="ru-RU"/>
        </w:rPr>
        <w:t>испуњава обавезне услове за учешће;</w:t>
      </w:r>
    </w:p>
    <w:p w:rsidR="00A862C5" w:rsidRPr="00BE372F"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понуђач не докаже да испуњава додатне услове;</w:t>
      </w:r>
    </w:p>
    <w:p w:rsidR="00A862C5" w:rsidRPr="00464DDC" w:rsidRDefault="00A862C5" w:rsidP="00BE372F">
      <w:pPr>
        <w:numPr>
          <w:ilvl w:val="0"/>
          <w:numId w:val="15"/>
        </w:numPr>
        <w:spacing w:before="0"/>
        <w:ind w:left="714" w:hanging="357"/>
        <w:rPr>
          <w:rFonts w:cs="Arial"/>
          <w:lang w:val="ru-RU"/>
        </w:rPr>
      </w:pPr>
      <w:r w:rsidRPr="00A862C5">
        <w:rPr>
          <w:rFonts w:eastAsia="TimesNewRomanPSMT" w:cs="Arial"/>
          <w:bCs/>
          <w:iCs/>
          <w:lang w:val="ru-RU"/>
        </w:rPr>
        <w:t>понуђач није доставио тражено средство обезбеђења;</w:t>
      </w:r>
    </w:p>
    <w:p w:rsidR="00464DDC" w:rsidRDefault="00464DDC" w:rsidP="00464DDC">
      <w:pPr>
        <w:spacing w:before="0"/>
        <w:rPr>
          <w:rFonts w:eastAsia="TimesNewRomanPSMT" w:cs="Arial"/>
          <w:bCs/>
          <w:iCs/>
          <w:lang w:val="ru-RU"/>
        </w:rPr>
      </w:pPr>
    </w:p>
    <w:p w:rsidR="00464DDC" w:rsidRDefault="00464DDC" w:rsidP="00464DDC">
      <w:pPr>
        <w:spacing w:before="0"/>
        <w:rPr>
          <w:rFonts w:eastAsia="TimesNewRomanPSMT" w:cs="Arial"/>
          <w:bCs/>
          <w:iCs/>
          <w:lang w:val="ru-RU"/>
        </w:rPr>
      </w:pPr>
    </w:p>
    <w:p w:rsidR="00464DDC" w:rsidRDefault="00464DDC" w:rsidP="00464DDC">
      <w:pPr>
        <w:spacing w:before="0"/>
        <w:rPr>
          <w:rFonts w:eastAsia="TimesNewRomanPSMT" w:cs="Arial"/>
          <w:bCs/>
          <w:iCs/>
          <w:lang w:val="ru-RU"/>
        </w:rPr>
      </w:pPr>
    </w:p>
    <w:p w:rsidR="00464DDC" w:rsidRPr="00E258A4" w:rsidRDefault="00464DDC" w:rsidP="00464DDC">
      <w:pPr>
        <w:spacing w:before="0"/>
        <w:rPr>
          <w:rFonts w:cs="Arial"/>
          <w:lang w:val="ru-RU"/>
        </w:rPr>
      </w:pPr>
    </w:p>
    <w:p w:rsidR="00A862C5" w:rsidRPr="00A862C5" w:rsidRDefault="00A862C5" w:rsidP="00BE372F">
      <w:pPr>
        <w:numPr>
          <w:ilvl w:val="0"/>
          <w:numId w:val="15"/>
        </w:numPr>
        <w:spacing w:before="0"/>
        <w:ind w:left="714" w:hanging="357"/>
        <w:rPr>
          <w:rFonts w:eastAsia="TimesNewRomanPSMT" w:cs="Arial"/>
          <w:lang w:val="ru-RU"/>
        </w:rPr>
      </w:pPr>
      <w:r w:rsidRPr="00A862C5">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Pr>
          <w:rFonts w:eastAsia="TimesNewRomanPSMT" w:cs="Arial"/>
          <w:bCs/>
          <w:iCs/>
          <w:lang w:val="ru-RU"/>
        </w:rPr>
        <w:t>.</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5B6329">
        <w:rPr>
          <w:rFonts w:cs="Arial"/>
          <w:lang w:val="sr-Cyrl-RS"/>
        </w:rPr>
        <w:t>Инвестициона оправка електричних локомотица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5B6329">
        <w:rPr>
          <w:rFonts w:cs="Arial"/>
          <w:lang w:val="sr-Cyrl-RS"/>
        </w:rPr>
        <w:t>1252</w:t>
      </w:r>
      <w:r w:rsidR="00000974">
        <w:rPr>
          <w:rFonts w:cs="Arial"/>
        </w:rPr>
        <w:t>/201</w:t>
      </w:r>
      <w:r w:rsidR="00000974">
        <w:rPr>
          <w:rFonts w:cs="Arial"/>
          <w:lang w:val="sr-Cyrl-RS"/>
        </w:rPr>
        <w:t>8</w:t>
      </w:r>
      <w:r w:rsidR="00F2240B">
        <w:rPr>
          <w:rFonts w:cs="Arial"/>
        </w:rPr>
        <w:t xml:space="preserve"> (</w:t>
      </w:r>
      <w:r w:rsidR="005B6329">
        <w:rPr>
          <w:rFonts w:cs="Arial"/>
          <w:lang w:val="sr-Cyrl-RS"/>
        </w:rPr>
        <w:t>266</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4"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Pr="00000974" w:rsidRDefault="006F4AE9" w:rsidP="006F4AE9">
      <w:pPr>
        <w:tabs>
          <w:tab w:val="left" w:pos="567"/>
        </w:tabs>
        <w:spacing w:before="0"/>
        <w:rPr>
          <w:rFonts w:cs="Arial"/>
          <w:lang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5B6329">
        <w:rPr>
          <w:b/>
          <w:lang w:val="sr-Cyrl-RS"/>
        </w:rPr>
        <w:t>1252</w:t>
      </w:r>
      <w:r w:rsidR="00000974">
        <w:rPr>
          <w:b/>
        </w:rPr>
        <w:t>/201</w:t>
      </w:r>
      <w:r w:rsidR="00000974">
        <w:rPr>
          <w:b/>
          <w:lang w:val="sr-Cyrl-RS"/>
        </w:rPr>
        <w:t>8</w:t>
      </w:r>
      <w:r w:rsidRPr="00000974">
        <w:rPr>
          <w:b/>
        </w:rPr>
        <w:t xml:space="preserve"> (</w:t>
      </w:r>
      <w:r w:rsidR="00015207">
        <w:rPr>
          <w:b/>
          <w:lang w:val="sr-Cyrl-RS"/>
        </w:rPr>
        <w:t>266</w:t>
      </w:r>
      <w:r w:rsidR="00000974">
        <w:rPr>
          <w:b/>
        </w:rPr>
        <w:t>/201</w:t>
      </w:r>
      <w:r w:rsidR="00000974">
        <w:rPr>
          <w:b/>
          <w:lang w:val="sr-Cyrl-RS"/>
        </w:rPr>
        <w:t>8</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5B6329">
        <w:rPr>
          <w:b/>
          <w:lang w:val="sr-Cyrl-RS"/>
        </w:rPr>
        <w:t>1252</w:t>
      </w:r>
      <w:r w:rsidR="00000974">
        <w:rPr>
          <w:b/>
        </w:rPr>
        <w:t>/201</w:t>
      </w:r>
      <w:r w:rsidR="00000974">
        <w:rPr>
          <w:b/>
          <w:lang w:val="sr-Cyrl-RS"/>
        </w:rPr>
        <w:t>8</w:t>
      </w:r>
      <w:r w:rsidRPr="00000974">
        <w:rPr>
          <w:b/>
        </w:rPr>
        <w:t xml:space="preserve"> (</w:t>
      </w:r>
      <w:r w:rsidR="005B6329">
        <w:rPr>
          <w:b/>
          <w:lang w:val="sr-Cyrl-RS"/>
        </w:rPr>
        <w:t>266</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3F79AB" w:rsidRPr="00000974" w:rsidRDefault="003F79AB" w:rsidP="003F79AB">
      <w:pPr>
        <w:spacing w:before="0"/>
        <w:rPr>
          <w:rFonts w:cs="Arial"/>
          <w:lang w:val="sr-Cyrl-CS" w:eastAsia="hr-HR"/>
        </w:rPr>
      </w:pPr>
      <w:r w:rsidRPr="00000974">
        <w:rPr>
          <w:rFonts w:cs="Arial"/>
          <w:lang w:val="sr-Cyrl-CS" w:eastAsia="hr-HR"/>
        </w:rPr>
        <w:t xml:space="preserve">1) 120.000,00 динара ако се захтев за заштиту права подноси пре отварања понуда и ако процењена вредност није већа од 120.000.000,00 динар                                            2) 120.000,00 динара ако се захтев за заштиту права подноси након отварања понуда и ако збир процењених вредности свих оспорених партија није већа од 120.000.000,00 динара, уколико је набавка обликована по партијама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A862C5" w:rsidRDefault="00A862C5" w:rsidP="00A862C5">
      <w:pPr>
        <w:rPr>
          <w:rFonts w:cs="Arial"/>
        </w:rPr>
      </w:pPr>
      <w:r w:rsidRPr="00A862C5">
        <w:rPr>
          <w:rFonts w:cs="Arial"/>
        </w:rPr>
        <w:t>IBAN: RS 35908500103019323073</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5" w:name="_Toc441651610"/>
      <w:bookmarkStart w:id="256" w:name="_Toc442559921"/>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5"/>
      <w:bookmarkEnd w:id="256"/>
    </w:p>
    <w:p w:rsidR="00706F7C" w:rsidRDefault="00706F7C" w:rsidP="00A862C5">
      <w:pPr>
        <w:spacing w:before="0"/>
        <w:rPr>
          <w:rFonts w:cs="Arial"/>
          <w:highlight w:val="yellow"/>
          <w:lang w:val="sr-Cyrl-RS"/>
        </w:rPr>
      </w:pPr>
    </w:p>
    <w:p w:rsidR="00E626BD" w:rsidRPr="005F2A98" w:rsidRDefault="00E626BD" w:rsidP="00E626BD">
      <w:pPr>
        <w:spacing w:before="0"/>
        <w:rPr>
          <w:rFonts w:cs="Arial"/>
        </w:rPr>
      </w:pPr>
      <w:r w:rsidRPr="00A862C5">
        <w:rPr>
          <w:rFonts w:cs="Arial"/>
        </w:rPr>
        <w:t>Наручилац ће доставити уговор о јавној набавци понуђачу којем је додељен уговор у року од 8</w:t>
      </w:r>
      <w:r>
        <w:rPr>
          <w:rFonts w:cs="Arial"/>
        </w:rPr>
        <w:t xml:space="preserve"> </w:t>
      </w:r>
      <w:r w:rsidRPr="00A862C5">
        <w:rPr>
          <w:rFonts w:cs="Arial"/>
        </w:rPr>
        <w:t xml:space="preserve">(осам) дана од протека рока за подношење захтева за </w:t>
      </w:r>
      <w:r w:rsidRPr="005F2A98">
        <w:rPr>
          <w:rFonts w:cs="Arial"/>
        </w:rPr>
        <w:t>заштиту права.</w:t>
      </w:r>
    </w:p>
    <w:p w:rsidR="00E626BD" w:rsidRDefault="00E626BD" w:rsidP="00E626BD">
      <w:pPr>
        <w:spacing w:before="0"/>
        <w:rPr>
          <w:rFonts w:cs="Arial"/>
          <w:lang w:val="sr-Cyrl-RS"/>
        </w:rPr>
      </w:pPr>
    </w:p>
    <w:p w:rsidR="00E626BD" w:rsidRPr="008B1A87" w:rsidRDefault="00E626BD" w:rsidP="00E626BD">
      <w:pPr>
        <w:spacing w:before="0"/>
        <w:rPr>
          <w:rFonts w:cs="Arial"/>
        </w:rPr>
      </w:pPr>
      <w:r w:rsidRPr="005F2A98">
        <w:rPr>
          <w:rFonts w:cs="Arial"/>
        </w:rPr>
        <w:t>Понуђач којем буде додељен уговор, обавезан је да</w:t>
      </w:r>
      <w:r w:rsidRPr="005F2A98">
        <w:rPr>
          <w:rFonts w:cs="Arial"/>
          <w:lang w:val="sr-Cyrl-RS"/>
        </w:rPr>
        <w:t xml:space="preserve"> </w:t>
      </w:r>
      <w:r w:rsidRPr="005F2A98">
        <w:rPr>
          <w:rFonts w:cs="Arial"/>
        </w:rPr>
        <w:t>да у</w:t>
      </w:r>
      <w:r w:rsidRPr="005F2A98">
        <w:rPr>
          <w:rFonts w:cs="Arial"/>
          <w:lang w:val="sr-Cyrl-RS"/>
        </w:rPr>
        <w:t>з потписан</w:t>
      </w:r>
      <w:r w:rsidRPr="005F2A98">
        <w:rPr>
          <w:rFonts w:cs="Arial"/>
        </w:rPr>
        <w:t xml:space="preserve"> уговор достави банкарску гаранцију</w:t>
      </w:r>
      <w:r>
        <w:rPr>
          <w:rFonts w:cs="Arial"/>
        </w:rPr>
        <w:t xml:space="preserve"> </w:t>
      </w:r>
      <w:r w:rsidRPr="005F2A98">
        <w:rPr>
          <w:rFonts w:cs="Arial"/>
        </w:rPr>
        <w:t xml:space="preserve"> за добро извршење посла.</w:t>
      </w:r>
    </w:p>
    <w:p w:rsidR="00E626BD" w:rsidRPr="008B1A87" w:rsidRDefault="00E626BD" w:rsidP="00E626BD">
      <w:pPr>
        <w:spacing w:before="0"/>
        <w:rPr>
          <w:rFonts w:cs="Arial"/>
          <w:lang w:val="ru-RU"/>
        </w:rPr>
      </w:pPr>
      <w:r w:rsidRPr="008B1A87">
        <w:rPr>
          <w:rFonts w:cs="Arial"/>
          <w:lang w:val="ru-RU"/>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
    <w:p w:rsidR="00E626BD" w:rsidRDefault="00E626BD" w:rsidP="00E626BD">
      <w:pPr>
        <w:spacing w:before="0"/>
        <w:rPr>
          <w:rFonts w:cs="Arial"/>
          <w:lang w:val="ru-RU"/>
        </w:rPr>
      </w:pPr>
    </w:p>
    <w:p w:rsidR="00E626BD" w:rsidRPr="00E626BD" w:rsidRDefault="00E626BD" w:rsidP="00E626BD">
      <w:pPr>
        <w:spacing w:before="0"/>
        <w:rPr>
          <w:rFonts w:cs="Arial"/>
          <w:lang w:val="ru-RU"/>
        </w:rPr>
      </w:pPr>
      <w:r w:rsidRPr="00E626BD">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A862C5" w:rsidRPr="00E626BD" w:rsidRDefault="00A862C5" w:rsidP="00A862C5">
      <w:pPr>
        <w:spacing w:before="0"/>
        <w:rPr>
          <w:rFonts w:cs="Arial"/>
          <w:lang w:val="ru-RU"/>
        </w:rPr>
      </w:pPr>
    </w:p>
    <w:p w:rsidR="00A862C5" w:rsidRPr="00E626BD" w:rsidRDefault="00A862C5" w:rsidP="00125536">
      <w:pPr>
        <w:keepNext/>
        <w:numPr>
          <w:ilvl w:val="1"/>
          <w:numId w:val="23"/>
        </w:numPr>
        <w:tabs>
          <w:tab w:val="left" w:pos="567"/>
        </w:tabs>
        <w:spacing w:before="0"/>
        <w:outlineLvl w:val="1"/>
        <w:rPr>
          <w:rFonts w:cs="Arial"/>
          <w:b/>
        </w:rPr>
      </w:pPr>
      <w:bookmarkStart w:id="257" w:name="_Toc441651611"/>
      <w:bookmarkStart w:id="258" w:name="_Toc442559922"/>
      <w:r w:rsidRPr="00E626BD">
        <w:rPr>
          <w:rFonts w:cs="Arial"/>
          <w:b/>
        </w:rPr>
        <w:t>Измене током трајања уговора</w:t>
      </w:r>
      <w:bookmarkEnd w:id="257"/>
      <w:bookmarkEnd w:id="258"/>
    </w:p>
    <w:p w:rsidR="00706F7C" w:rsidRPr="00E626BD" w:rsidRDefault="00706F7C" w:rsidP="00134A61">
      <w:pPr>
        <w:rPr>
          <w:rFonts w:cs="Arial"/>
          <w:lang w:val="sr-Cyrl-RS" w:eastAsia="sr-Latn-CS"/>
        </w:rPr>
      </w:pPr>
    </w:p>
    <w:p w:rsidR="00E626BD" w:rsidRPr="007651A8" w:rsidRDefault="00E626BD" w:rsidP="00E626BD">
      <w:pPr>
        <w:rPr>
          <w:rFonts w:cs="Arial"/>
          <w:lang w:val="sr-Cyrl-RS" w:eastAsia="sr-Latn-CS"/>
        </w:rPr>
      </w:pPr>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E626BD" w:rsidRPr="007651A8" w:rsidRDefault="00E626BD" w:rsidP="00E626BD">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9" w:name="_Toc442559924"/>
      <w:r w:rsidRPr="00765DB9">
        <w:rPr>
          <w:rFonts w:cs="Arial"/>
          <w:b/>
        </w:rPr>
        <w:t xml:space="preserve">ОБРАЗАЦ </w:t>
      </w:r>
      <w:r w:rsidR="00BF1F23">
        <w:rPr>
          <w:rFonts w:cs="Arial"/>
          <w:b/>
        </w:rPr>
        <w:t>1</w:t>
      </w:r>
      <w:r w:rsidRPr="00765DB9">
        <w:rPr>
          <w:rFonts w:cs="Arial"/>
          <w:b/>
          <w:noProof/>
        </w:rPr>
        <w:t>.</w:t>
      </w:r>
      <w:bookmarkEnd w:id="259"/>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765DB9" w:rsidRDefault="00765DB9" w:rsidP="00765DB9">
      <w:pPr>
        <w:spacing w:before="0"/>
        <w:rPr>
          <w:rFonts w:cs="Arial"/>
          <w:b/>
          <w:bCs/>
          <w:smallCaps/>
          <w:spacing w:val="5"/>
        </w:rPr>
      </w:pPr>
    </w:p>
    <w:p w:rsidR="00765DB9" w:rsidRPr="003432DB" w:rsidRDefault="00765DB9" w:rsidP="00765DB9">
      <w:pPr>
        <w:spacing w:before="0"/>
        <w:rPr>
          <w:rFonts w:eastAsia="TimesNewRomanPS-BoldMT" w:cs="Arial"/>
          <w:bCs/>
          <w:color w:val="000000" w:themeColor="text1"/>
          <w:lang w:val="sr-Latn-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000974">
        <w:rPr>
          <w:rFonts w:eastAsia="TimesNewRomanPS-BoldMT" w:cs="Arial"/>
          <w:bCs/>
          <w:color w:val="000000"/>
          <w:lang w:val="sr-Cyrl-RS"/>
        </w:rPr>
        <w:t>8</w:t>
      </w:r>
      <w:r w:rsidR="00BF1F23" w:rsidRPr="00134A61">
        <w:rPr>
          <w:rFonts w:eastAsia="TimesNewRomanPS-BoldMT" w:cs="Arial"/>
          <w:bCs/>
          <w:color w:val="000000"/>
        </w:rPr>
        <w:t>.године</w:t>
      </w:r>
      <w:r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5B6329">
        <w:rPr>
          <w:rFonts w:cs="Arial"/>
          <w:lang w:val="sr-Cyrl-RS"/>
        </w:rPr>
        <w:t>Електричне локомотиве серије 441</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5B6329">
        <w:rPr>
          <w:rFonts w:cs="Arial"/>
          <w:lang w:val="sr-Cyrl-RS"/>
        </w:rPr>
        <w:t>1252</w:t>
      </w:r>
      <w:r w:rsidR="00000974">
        <w:rPr>
          <w:rFonts w:cs="Arial"/>
        </w:rPr>
        <w:t>/201</w:t>
      </w:r>
      <w:r w:rsidR="00000974">
        <w:rPr>
          <w:rFonts w:cs="Arial"/>
          <w:lang w:val="sr-Cyrl-RS"/>
        </w:rPr>
        <w:t>8</w:t>
      </w:r>
      <w:r w:rsidR="00F2240B">
        <w:rPr>
          <w:rFonts w:cs="Arial"/>
        </w:rPr>
        <w:t xml:space="preserve"> (</w:t>
      </w:r>
      <w:r w:rsidR="005B6329">
        <w:rPr>
          <w:rFonts w:cs="Arial"/>
          <w:lang w:val="sr-Cyrl-RS"/>
        </w:rPr>
        <w:t>266</w:t>
      </w:r>
      <w:r w:rsidR="00000974">
        <w:rPr>
          <w:rFonts w:cs="Arial"/>
        </w:rPr>
        <w:t>/201</w:t>
      </w:r>
      <w:r w:rsidR="00000974">
        <w:rPr>
          <w:rFonts w:cs="Arial"/>
          <w:lang w:val="sr-Cyrl-RS"/>
        </w:rPr>
        <w:t>8</w:t>
      </w:r>
      <w:r w:rsidR="00BF1F23"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765DB9" w:rsidRPr="00765DB9" w:rsidRDefault="00765DB9" w:rsidP="00765DB9">
      <w:pPr>
        <w:spacing w:before="0"/>
        <w:rPr>
          <w:rFonts w:eastAsia="TimesNewRomanPSMT" w:cs="Arial"/>
          <w:b/>
          <w:bCs/>
          <w:lang w:val="sr-Cyrl-CS"/>
        </w:rPr>
      </w:pP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642C3">
              <w:rPr>
                <w:rFonts w:eastAsia="Arial Unicode MS" w:cs="Arial"/>
                <w:b/>
                <w:bCs/>
                <w:iCs/>
                <w:kern w:val="1"/>
                <w:lang w:val="sr-Cyrl-CS" w:eastAsia="ar-SA"/>
              </w:rPr>
              <w:t>/евра</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5B6329" w:rsidRDefault="00BF4F47" w:rsidP="00AC5B61">
            <w:pPr>
              <w:pStyle w:val="Header"/>
              <w:rPr>
                <w:sz w:val="22"/>
                <w:szCs w:val="22"/>
                <w:lang w:val="sr-Cyrl-RS"/>
              </w:rPr>
            </w:pPr>
            <w:r>
              <w:rPr>
                <w:rFonts w:cs="Arial"/>
                <w:sz w:val="22"/>
                <w:szCs w:val="22"/>
                <w:lang w:val="sr-Cyrl-RS"/>
              </w:rPr>
              <w:t>Инвестициона оправка локомотиве 441-01</w:t>
            </w:r>
            <w:r w:rsidR="00AC5B61" w:rsidRPr="003462FB">
              <w:rPr>
                <w:sz w:val="22"/>
                <w:szCs w:val="22"/>
              </w:rPr>
              <w:t xml:space="preserve"> </w:t>
            </w:r>
          </w:p>
          <w:p w:rsidR="005B6329" w:rsidRDefault="005B6329" w:rsidP="00AC5B61">
            <w:pPr>
              <w:pStyle w:val="Header"/>
              <w:rPr>
                <w:rFonts w:eastAsia="Lucida Sans Unicode"/>
                <w:iCs/>
                <w:sz w:val="22"/>
                <w:szCs w:val="22"/>
                <w:lang w:val="sr-Cyrl-RS"/>
              </w:rPr>
            </w:pPr>
            <w:r>
              <w:rPr>
                <w:sz w:val="22"/>
                <w:szCs w:val="22"/>
                <w:lang w:val="sr-Cyrl-RS"/>
              </w:rPr>
              <w:t xml:space="preserve">ЈН </w:t>
            </w:r>
            <w:r w:rsidR="00AC5B61" w:rsidRPr="003462FB">
              <w:rPr>
                <w:sz w:val="22"/>
                <w:szCs w:val="22"/>
              </w:rPr>
              <w:t>3000/</w:t>
            </w:r>
            <w:r>
              <w:rPr>
                <w:sz w:val="22"/>
                <w:szCs w:val="22"/>
                <w:lang w:val="sr-Cyrl-RS"/>
              </w:rPr>
              <w:t>1252</w:t>
            </w:r>
            <w:r w:rsidR="00000974" w:rsidRPr="003462FB">
              <w:rPr>
                <w:sz w:val="22"/>
                <w:szCs w:val="22"/>
              </w:rPr>
              <w:t>/201</w:t>
            </w:r>
            <w:r w:rsidR="00000974" w:rsidRPr="003462FB">
              <w:rPr>
                <w:sz w:val="22"/>
                <w:szCs w:val="22"/>
                <w:lang w:val="sr-Cyrl-RS"/>
              </w:rPr>
              <w:t>8</w:t>
            </w:r>
            <w:r w:rsidR="00AC5B61" w:rsidRPr="003462FB">
              <w:rPr>
                <w:sz w:val="22"/>
                <w:szCs w:val="22"/>
              </w:rPr>
              <w:t xml:space="preserve"> (</w:t>
            </w:r>
            <w:r>
              <w:rPr>
                <w:sz w:val="22"/>
                <w:szCs w:val="22"/>
                <w:lang w:val="sr-Cyrl-RS"/>
              </w:rPr>
              <w:t>266</w:t>
            </w:r>
            <w:r w:rsidR="00000974" w:rsidRPr="003462FB">
              <w:rPr>
                <w:sz w:val="22"/>
                <w:szCs w:val="22"/>
              </w:rPr>
              <w:t>/201</w:t>
            </w:r>
            <w:r w:rsidR="00000974" w:rsidRPr="003462FB">
              <w:rPr>
                <w:sz w:val="22"/>
                <w:szCs w:val="22"/>
                <w:lang w:val="sr-Cyrl-RS"/>
              </w:rPr>
              <w:t>8</w:t>
            </w:r>
            <w:r w:rsidR="00AC5B61" w:rsidRPr="003462FB">
              <w:rPr>
                <w:sz w:val="22"/>
                <w:szCs w:val="22"/>
              </w:rPr>
              <w:t>)</w:t>
            </w:r>
            <w:r w:rsidR="003462FB" w:rsidRPr="003462FB">
              <w:rPr>
                <w:rFonts w:eastAsia="Lucida Sans Unicode"/>
                <w:iCs/>
                <w:sz w:val="22"/>
                <w:szCs w:val="22"/>
                <w:lang w:val="sr-Cyrl-RS"/>
              </w:rPr>
              <w:t xml:space="preserve"> </w:t>
            </w:r>
          </w:p>
          <w:p w:rsidR="00BD58E4" w:rsidRPr="003462FB" w:rsidRDefault="003462FB" w:rsidP="00AC5B61">
            <w:pPr>
              <w:pStyle w:val="Header"/>
              <w:rPr>
                <w:sz w:val="22"/>
                <w:szCs w:val="22"/>
                <w:lang w:val="sr-Cyrl-RS"/>
              </w:rPr>
            </w:pPr>
            <w:r w:rsidRPr="003462FB">
              <w:rPr>
                <w:rFonts w:eastAsia="Lucida Sans Unicode"/>
                <w:iCs/>
                <w:sz w:val="22"/>
                <w:szCs w:val="22"/>
                <w:lang w:val="sr-Cyrl-RS"/>
              </w:rPr>
              <w:t>П</w:t>
            </w:r>
            <w:r w:rsidRPr="003462FB">
              <w:rPr>
                <w:rFonts w:eastAsia="Lucida Sans Unicode"/>
                <w:iCs/>
                <w:sz w:val="22"/>
                <w:szCs w:val="22"/>
                <w:lang w:val="sr-Latn-RS"/>
              </w:rPr>
              <w:t>a</w:t>
            </w:r>
            <w:r w:rsidRPr="003462FB">
              <w:rPr>
                <w:rFonts w:eastAsia="Lucida Sans Unicode"/>
                <w:iCs/>
                <w:sz w:val="22"/>
                <w:szCs w:val="22"/>
                <w:lang w:val="sr-Cyrl-RS"/>
              </w:rPr>
              <w:t xml:space="preserve">ртија </w:t>
            </w:r>
            <w:r w:rsidRPr="003462FB">
              <w:rPr>
                <w:rFonts w:eastAsia="Lucida Sans Unicode"/>
                <w:iCs/>
                <w:sz w:val="22"/>
                <w:szCs w:val="22"/>
                <w:lang w:val="sr-Latn-RS"/>
              </w:rPr>
              <w:t>I:</w:t>
            </w:r>
            <w:r w:rsidRPr="003462FB">
              <w:rPr>
                <w:rFonts w:eastAsia="Lucida Sans Unicode"/>
                <w:iCs/>
                <w:sz w:val="22"/>
                <w:szCs w:val="22"/>
                <w:lang w:val="sr-Cyrl-RS"/>
              </w:rPr>
              <w:t xml:space="preserve"> </w:t>
            </w:r>
            <w:r w:rsidR="005B6329">
              <w:rPr>
                <w:rFonts w:eastAsia="Lucida Sans Unicode"/>
                <w:iCs/>
                <w:sz w:val="22"/>
                <w:szCs w:val="22"/>
                <w:lang w:val="sr-Cyrl-RS"/>
              </w:rPr>
              <w:t>Електричне локомотиве серије 441</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CA5EF9" w:rsidRPr="0088507A" w:rsidRDefault="00765DB9" w:rsidP="00CA5EF9">
            <w:pPr>
              <w:spacing w:before="0"/>
              <w:rPr>
                <w:rFonts w:cs="Arial"/>
                <w:b/>
                <w:bCs/>
                <w:iCs/>
                <w:sz w:val="20"/>
                <w:szCs w:val="20"/>
                <w:lang w:val="sr-Latn-RS"/>
              </w:rPr>
            </w:pPr>
            <w:r w:rsidRPr="0088507A">
              <w:rPr>
                <w:rFonts w:cs="Arial"/>
                <w:b/>
                <w:bCs/>
                <w:iCs/>
                <w:sz w:val="20"/>
                <w:szCs w:val="20"/>
                <w:lang w:val="sr-Cyrl-CS"/>
              </w:rPr>
              <w:t>РОК И НАЧИН ПЛАЋАЊА:</w:t>
            </w:r>
          </w:p>
          <w:p w:rsidR="00B51943" w:rsidRPr="0088507A" w:rsidRDefault="00B51943" w:rsidP="00706F7C">
            <w:pPr>
              <w:autoSpaceDE w:val="0"/>
              <w:autoSpaceDN w:val="0"/>
              <w:adjustRightInd w:val="0"/>
              <w:spacing w:before="0"/>
              <w:rPr>
                <w:rFonts w:cs="Arial"/>
                <w:sz w:val="20"/>
                <w:szCs w:val="20"/>
              </w:rPr>
            </w:pPr>
            <w:r w:rsidRPr="0088507A">
              <w:rPr>
                <w:rFonts w:cs="Arial"/>
                <w:sz w:val="20"/>
                <w:szCs w:val="20"/>
              </w:rPr>
              <w:t xml:space="preserve"> </w:t>
            </w:r>
          </w:p>
          <w:p w:rsidR="00B51943" w:rsidRPr="00B16FAD" w:rsidRDefault="00B51943" w:rsidP="00B51943">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5450A8" w:rsidRPr="0088507A">
              <w:rPr>
                <w:rFonts w:eastAsia="Calibri" w:cs="Arial"/>
                <w:sz w:val="20"/>
                <w:szCs w:val="20"/>
              </w:rPr>
              <w:t>авне н</w:t>
            </w:r>
            <w:r w:rsidR="00331479">
              <w:rPr>
                <w:rFonts w:eastAsia="Calibri" w:cs="Arial"/>
                <w:sz w:val="20"/>
                <w:szCs w:val="20"/>
              </w:rPr>
              <w:t>абавке</w:t>
            </w:r>
            <w:r w:rsidR="005450A8" w:rsidRPr="0088507A">
              <w:rPr>
                <w:rFonts w:eastAsia="Calibri" w:cs="Arial"/>
                <w:sz w:val="20"/>
                <w:szCs w:val="20"/>
              </w:rPr>
              <w:t xml:space="preserve">, </w:t>
            </w:r>
            <w:r w:rsidR="005450A8" w:rsidRPr="0088507A">
              <w:rPr>
                <w:rFonts w:eastAsia="Calibri" w:cs="Arial"/>
                <w:sz w:val="20"/>
                <w:szCs w:val="20"/>
                <w:lang w:val="sr-Cyrl-RS"/>
              </w:rPr>
              <w:t>Наручилац</w:t>
            </w:r>
            <w:r w:rsidRPr="0088507A">
              <w:rPr>
                <w:rFonts w:eastAsia="Calibri" w:cs="Arial"/>
                <w:sz w:val="20"/>
                <w:szCs w:val="20"/>
              </w:rPr>
              <w:t xml:space="preserve"> ће извршити</w:t>
            </w:r>
            <w:r w:rsidR="005450A8" w:rsidRPr="0088507A">
              <w:rPr>
                <w:rFonts w:eastAsia="Calibri" w:cs="Arial"/>
                <w:sz w:val="20"/>
                <w:szCs w:val="20"/>
              </w:rPr>
              <w:t xml:space="preserve"> на текући </w:t>
            </w:r>
            <w:r w:rsidR="005450A8" w:rsidRPr="00B16FAD">
              <w:rPr>
                <w:rFonts w:eastAsia="Calibri" w:cs="Arial"/>
                <w:sz w:val="20"/>
                <w:szCs w:val="20"/>
              </w:rPr>
              <w:t xml:space="preserve">рачун </w:t>
            </w:r>
            <w:r w:rsidR="005450A8" w:rsidRPr="00B16FAD">
              <w:rPr>
                <w:rFonts w:eastAsia="Calibri" w:cs="Arial"/>
                <w:sz w:val="20"/>
                <w:szCs w:val="20"/>
                <w:lang w:val="sr-Cyrl-RS"/>
              </w:rPr>
              <w:t>Изабраног понуђача</w:t>
            </w:r>
            <w:r w:rsidRPr="00B16FAD">
              <w:rPr>
                <w:rFonts w:eastAsia="Calibri" w:cs="Arial"/>
                <w:sz w:val="20"/>
                <w:szCs w:val="20"/>
              </w:rPr>
              <w:t xml:space="preserve"> на следећи начин:</w:t>
            </w:r>
          </w:p>
          <w:p w:rsidR="00765DB9" w:rsidRPr="0088507A" w:rsidRDefault="0088507A" w:rsidP="00125536">
            <w:pPr>
              <w:pStyle w:val="ListParagraph"/>
              <w:numPr>
                <w:ilvl w:val="0"/>
                <w:numId w:val="24"/>
              </w:numPr>
              <w:autoSpaceDE w:val="0"/>
              <w:autoSpaceDN w:val="0"/>
              <w:adjustRightInd w:val="0"/>
              <w:spacing w:before="0"/>
              <w:rPr>
                <w:rFonts w:ascii="Arial" w:hAnsi="Arial" w:cs="Arial"/>
                <w:sz w:val="20"/>
                <w:szCs w:val="20"/>
              </w:rPr>
            </w:pPr>
            <w:r w:rsidRPr="00B16FAD">
              <w:rPr>
                <w:rFonts w:ascii="Arial" w:hAnsi="Arial" w:cs="Arial"/>
                <w:sz w:val="20"/>
                <w:szCs w:val="20"/>
              </w:rPr>
              <w:t>сукцесивно,</w:t>
            </w:r>
            <w:r w:rsidR="00B51943" w:rsidRPr="00B16FAD">
              <w:rPr>
                <w:rFonts w:ascii="Arial" w:hAnsi="Arial" w:cs="Arial"/>
                <w:sz w:val="20"/>
                <w:szCs w:val="20"/>
              </w:rPr>
              <w:t xml:space="preserve"> по потписивању Записника о </w:t>
            </w:r>
            <w:r w:rsidR="0044093A" w:rsidRPr="00B16FAD">
              <w:rPr>
                <w:rFonts w:ascii="Arial" w:hAnsi="Arial" w:cs="Arial"/>
                <w:sz w:val="20"/>
                <w:szCs w:val="20"/>
                <w:lang w:val="sr-Cyrl-RS"/>
              </w:rPr>
              <w:t xml:space="preserve">стварно </w:t>
            </w:r>
            <w:r w:rsidR="0044093A" w:rsidRPr="00B16FAD">
              <w:rPr>
                <w:rFonts w:ascii="Arial" w:hAnsi="Arial" w:cs="Arial"/>
                <w:sz w:val="20"/>
                <w:szCs w:val="20"/>
              </w:rPr>
              <w:t>изв</w:t>
            </w:r>
            <w:r w:rsidR="0044093A" w:rsidRPr="00B16FAD">
              <w:rPr>
                <w:rFonts w:ascii="Arial" w:hAnsi="Arial" w:cs="Arial"/>
                <w:sz w:val="20"/>
                <w:szCs w:val="20"/>
                <w:lang w:val="sr-Cyrl-RS"/>
              </w:rPr>
              <w:t>ршеним</w:t>
            </w:r>
            <w:r w:rsidR="00B51943" w:rsidRPr="00B16FAD">
              <w:rPr>
                <w:rFonts w:ascii="Arial" w:hAnsi="Arial" w:cs="Arial"/>
                <w:sz w:val="20"/>
                <w:szCs w:val="20"/>
              </w:rPr>
              <w:t xml:space="preserve"> услугама од стране о</w:t>
            </w:r>
            <w:r w:rsidR="005450A8" w:rsidRPr="00B16FAD">
              <w:rPr>
                <w:rFonts w:ascii="Arial" w:hAnsi="Arial" w:cs="Arial"/>
                <w:sz w:val="20"/>
                <w:szCs w:val="20"/>
              </w:rPr>
              <w:t xml:space="preserve">влашћених представника </w:t>
            </w:r>
            <w:r w:rsidR="005450A8" w:rsidRPr="00B16FAD">
              <w:rPr>
                <w:rFonts w:ascii="Arial" w:hAnsi="Arial" w:cs="Arial"/>
                <w:sz w:val="20"/>
                <w:szCs w:val="20"/>
                <w:lang w:val="sr-Cyrl-RS"/>
              </w:rPr>
              <w:t>Наручиоца</w:t>
            </w:r>
            <w:r w:rsidR="005450A8" w:rsidRPr="00B16FAD">
              <w:rPr>
                <w:rFonts w:ascii="Arial" w:hAnsi="Arial" w:cs="Arial"/>
                <w:sz w:val="20"/>
                <w:szCs w:val="20"/>
              </w:rPr>
              <w:t xml:space="preserve"> и </w:t>
            </w:r>
            <w:r w:rsidR="005450A8" w:rsidRPr="00B16FAD">
              <w:rPr>
                <w:rFonts w:ascii="Arial" w:hAnsi="Arial" w:cs="Arial"/>
                <w:sz w:val="20"/>
                <w:szCs w:val="20"/>
                <w:lang w:val="sr-Cyrl-RS"/>
              </w:rPr>
              <w:t>Изабраног понуђача</w:t>
            </w:r>
            <w:r w:rsidR="00B51943" w:rsidRPr="00B16FAD">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331479" w:rsidRPr="00B16FAD">
              <w:rPr>
                <w:rFonts w:ascii="Arial" w:hAnsi="Arial" w:cs="Arial"/>
                <w:sz w:val="20"/>
                <w:szCs w:val="20"/>
              </w:rPr>
              <w:t>о завршетку услуга</w:t>
            </w:r>
            <w:r w:rsidR="00B51943" w:rsidRPr="00B16FAD">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836D9" w:rsidRDefault="005450A8" w:rsidP="005450A8">
            <w:pPr>
              <w:spacing w:before="0"/>
              <w:jc w:val="center"/>
              <w:rPr>
                <w:rFonts w:cs="Arial"/>
                <w:bCs/>
                <w:iCs/>
                <w:lang w:val="sr-Latn-RS"/>
              </w:rPr>
            </w:pPr>
            <w:r w:rsidRPr="00B836D9">
              <w:rPr>
                <w:rFonts w:cs="Arial"/>
                <w:bCs/>
                <w:iCs/>
                <w:lang w:val="sr-Latn-RS"/>
              </w:rPr>
              <w:t>Сагласан за захтевом наручиоца</w:t>
            </w:r>
          </w:p>
          <w:p w:rsidR="00765DB9" w:rsidRPr="00F425D2" w:rsidRDefault="005450A8" w:rsidP="005450A8">
            <w:pPr>
              <w:spacing w:before="0"/>
              <w:jc w:val="center"/>
              <w:rPr>
                <w:rFonts w:cs="Arial"/>
                <w:bCs/>
                <w:iCs/>
                <w:color w:val="00B0F0"/>
                <w:lang w:val="sr-Latn-RS"/>
              </w:rPr>
            </w:pPr>
            <w:r w:rsidRPr="00B836D9">
              <w:rPr>
                <w:rFonts w:cs="Arial"/>
                <w:bCs/>
                <w:iCs/>
                <w:lang w:val="sr-Latn-RS"/>
              </w:rPr>
              <w:t>ДА/НЕ (заокружити)</w:t>
            </w:r>
          </w:p>
        </w:tc>
      </w:tr>
      <w:tr w:rsidR="00103F71" w:rsidRPr="00765DB9" w:rsidTr="00134A61">
        <w:tc>
          <w:tcPr>
            <w:tcW w:w="5178" w:type="dxa"/>
            <w:vAlign w:val="center"/>
          </w:tcPr>
          <w:p w:rsidR="00765DB9" w:rsidRPr="005450A8" w:rsidRDefault="00765DB9" w:rsidP="0070797A">
            <w:pPr>
              <w:spacing w:before="0"/>
              <w:rPr>
                <w:rFonts w:cs="Arial"/>
                <w:b/>
                <w:bCs/>
                <w:iCs/>
                <w:sz w:val="16"/>
                <w:szCs w:val="16"/>
                <w:lang w:val="sr-Cyrl-CS"/>
              </w:rPr>
            </w:pPr>
            <w:r w:rsidRPr="005450A8">
              <w:rPr>
                <w:rFonts w:cs="Arial"/>
                <w:b/>
                <w:bCs/>
                <w:iCs/>
                <w:sz w:val="16"/>
                <w:szCs w:val="16"/>
                <w:lang w:val="sr-Cyrl-CS"/>
              </w:rPr>
              <w:t>РОК ИЗВРШЕЊА:</w:t>
            </w:r>
          </w:p>
          <w:p w:rsidR="005450A8" w:rsidRPr="005450A8" w:rsidRDefault="00384C1B" w:rsidP="005450A8">
            <w:pPr>
              <w:spacing w:before="0" w:after="200" w:line="276" w:lineRule="auto"/>
              <w:contextualSpacing/>
              <w:jc w:val="left"/>
              <w:rPr>
                <w:rFonts w:eastAsia="Calibri" w:cs="Arial"/>
                <w:i/>
                <w:sz w:val="24"/>
                <w:szCs w:val="24"/>
                <w:lang w:val="sr-Cyrl-RS"/>
              </w:rPr>
            </w:pPr>
            <w:r w:rsidRPr="005450A8">
              <w:rPr>
                <w:rFonts w:cs="Arial"/>
                <w:sz w:val="16"/>
                <w:szCs w:val="16"/>
                <w:lang w:val="sr-Cyrl-RS"/>
              </w:rPr>
              <w:t xml:space="preserve"> </w:t>
            </w:r>
            <w:r w:rsidR="005450A8" w:rsidRPr="005450A8">
              <w:rPr>
                <w:rFonts w:eastAsia="Calibri" w:cs="Arial"/>
                <w:i/>
                <w:sz w:val="24"/>
                <w:szCs w:val="24"/>
              </w:rPr>
              <w:t xml:space="preserve">Изабрани понуђач је обавезан да услугу изврши у </w:t>
            </w:r>
            <w:r w:rsidR="005450A8" w:rsidRPr="005450A8">
              <w:rPr>
                <w:rFonts w:eastAsia="Calibri" w:cs="Arial"/>
                <w:i/>
                <w:sz w:val="24"/>
                <w:szCs w:val="24"/>
                <w:lang w:val="sr-Cyrl-RS"/>
              </w:rPr>
              <w:t>следећим роковима и то:</w:t>
            </w:r>
          </w:p>
          <w:p w:rsidR="00B642C3" w:rsidRPr="00B642C3" w:rsidRDefault="00B642C3" w:rsidP="00B642C3">
            <w:pPr>
              <w:numPr>
                <w:ilvl w:val="0"/>
                <w:numId w:val="3"/>
              </w:numPr>
              <w:spacing w:before="80"/>
              <w:rPr>
                <w:rFonts w:eastAsia="Calibri"/>
                <w:sz w:val="24"/>
                <w:szCs w:val="24"/>
                <w:lang w:val="ru-RU"/>
              </w:rPr>
            </w:pPr>
            <w:r w:rsidRPr="00B642C3">
              <w:rPr>
                <w:rFonts w:eastAsia="Calibri"/>
                <w:lang w:val="ru-RU"/>
              </w:rPr>
              <w:t xml:space="preserve">Рок за извршење услуга- ПАРТИЈА 1, не може бити дужи од 70 (седамдесет) календарских дана од дана </w:t>
            </w:r>
            <w:r w:rsidRPr="00B642C3">
              <w:rPr>
                <w:rFonts w:eastAsia="Calibri"/>
                <w:lang w:val="sr-Cyrl-RS"/>
              </w:rPr>
              <w:t>предаје локомотиве у оправку и из оправке у станици Вреоци- Железнице Србије</w:t>
            </w:r>
            <w:r w:rsidRPr="00B642C3">
              <w:rPr>
                <w:rFonts w:eastAsia="Calibri"/>
                <w:lang w:val="ru-RU"/>
              </w:rPr>
              <w:t xml:space="preserve">. </w:t>
            </w:r>
          </w:p>
          <w:p w:rsidR="00B642C3" w:rsidRPr="00B642C3" w:rsidRDefault="00B642C3" w:rsidP="00B642C3">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Очекивани термин план инвестиционе оправке</w:t>
            </w:r>
            <w:r w:rsidRPr="00976E75">
              <w:rPr>
                <w:rFonts w:ascii="Arial" w:eastAsia="Times New Roman" w:hAnsi="Arial" w:cs="Arial"/>
                <w:lang w:val="sr-Cyrl-CS"/>
              </w:rPr>
              <w:t xml:space="preserve"> локомотив</w:t>
            </w:r>
            <w:r>
              <w:rPr>
                <w:rFonts w:ascii="Arial" w:eastAsia="Times New Roman" w:hAnsi="Arial" w:cs="Arial"/>
                <w:lang w:val="sr-Cyrl-CS"/>
              </w:rPr>
              <w:t xml:space="preserve">а </w:t>
            </w:r>
            <w:r w:rsidRPr="00976E75">
              <w:rPr>
                <w:rFonts w:cs="Arial"/>
              </w:rPr>
              <w:t xml:space="preserve"> </w:t>
            </w:r>
            <w:r>
              <w:rPr>
                <w:rFonts w:ascii="Arial" w:eastAsia="Times New Roman" w:hAnsi="Arial" w:cs="Arial"/>
                <w:lang w:val="sr-Cyrl-CS"/>
              </w:rPr>
              <w:t xml:space="preserve">је 2018.год. односно 2019 година, </w:t>
            </w:r>
            <w:r w:rsidRPr="00976E75">
              <w:rPr>
                <w:rFonts w:ascii="Arial" w:eastAsia="Times New Roman" w:hAnsi="Arial" w:cs="Arial"/>
                <w:lang w:val="sr-Cyrl-CS"/>
              </w:rPr>
              <w:t>по динамици Корисника услуге.</w:t>
            </w:r>
          </w:p>
          <w:p w:rsidR="00B642C3" w:rsidRPr="008B1A87" w:rsidRDefault="00B642C3" w:rsidP="00B642C3">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88507A" w:rsidRPr="005450A8" w:rsidRDefault="0088507A" w:rsidP="00331479">
            <w:pPr>
              <w:tabs>
                <w:tab w:val="right" w:pos="10255"/>
              </w:tabs>
              <w:spacing w:before="0"/>
              <w:jc w:val="left"/>
              <w:rPr>
                <w:rFonts w:cs="Arial"/>
                <w:sz w:val="20"/>
                <w:szCs w:val="20"/>
                <w:lang w:val="sr-Cyrl-CS"/>
              </w:rPr>
            </w:pPr>
          </w:p>
        </w:tc>
        <w:tc>
          <w:tcPr>
            <w:tcW w:w="4067" w:type="dxa"/>
            <w:vAlign w:val="center"/>
          </w:tcPr>
          <w:p w:rsidR="00B642C3" w:rsidRPr="00B642C3" w:rsidRDefault="00B642C3" w:rsidP="00B642C3">
            <w:pPr>
              <w:pStyle w:val="ListParagraph"/>
              <w:numPr>
                <w:ilvl w:val="0"/>
                <w:numId w:val="31"/>
              </w:numPr>
              <w:spacing w:before="80"/>
              <w:rPr>
                <w:sz w:val="24"/>
                <w:szCs w:val="24"/>
                <w:lang w:val="ru-RU"/>
              </w:rPr>
            </w:pPr>
            <w:r>
              <w:rPr>
                <w:lang w:val="ru-RU"/>
              </w:rPr>
              <w:t>____</w:t>
            </w:r>
            <w:r w:rsidRPr="00B642C3">
              <w:rPr>
                <w:lang w:val="ru-RU"/>
              </w:rPr>
              <w:t>(</w:t>
            </w:r>
            <w:r>
              <w:rPr>
                <w:lang w:val="ru-RU"/>
              </w:rPr>
              <w:t>словима:_______</w:t>
            </w:r>
            <w:r w:rsidRPr="00B642C3">
              <w:rPr>
                <w:lang w:val="ru-RU"/>
              </w:rPr>
              <w:t xml:space="preserve">) календарских дана од дана </w:t>
            </w:r>
            <w:r w:rsidRPr="00B642C3">
              <w:rPr>
                <w:lang w:val="sr-Cyrl-RS"/>
              </w:rPr>
              <w:t>предаје локомотиве у оправку и из оправке у станици Вреоци- Железнице Србије</w:t>
            </w:r>
            <w:r w:rsidRPr="00B642C3">
              <w:rPr>
                <w:lang w:val="ru-RU"/>
              </w:rPr>
              <w:t xml:space="preserve">. </w:t>
            </w:r>
          </w:p>
          <w:p w:rsidR="00B642C3" w:rsidRPr="00B642C3" w:rsidRDefault="00B642C3" w:rsidP="00B642C3">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Очекивани термин план инвестиционе оправке</w:t>
            </w:r>
            <w:r w:rsidRPr="00976E75">
              <w:rPr>
                <w:rFonts w:ascii="Arial" w:eastAsia="Times New Roman" w:hAnsi="Arial" w:cs="Arial"/>
                <w:lang w:val="sr-Cyrl-CS"/>
              </w:rPr>
              <w:t xml:space="preserve"> локомотив</w:t>
            </w:r>
            <w:r>
              <w:rPr>
                <w:rFonts w:ascii="Arial" w:eastAsia="Times New Roman" w:hAnsi="Arial" w:cs="Arial"/>
                <w:lang w:val="sr-Cyrl-CS"/>
              </w:rPr>
              <w:t xml:space="preserve">а </w:t>
            </w:r>
            <w:r w:rsidRPr="00976E75">
              <w:rPr>
                <w:rFonts w:cs="Arial"/>
              </w:rPr>
              <w:t xml:space="preserve"> </w:t>
            </w:r>
            <w:r>
              <w:rPr>
                <w:rFonts w:ascii="Arial" w:eastAsia="Times New Roman" w:hAnsi="Arial" w:cs="Arial"/>
                <w:lang w:val="sr-Cyrl-CS"/>
              </w:rPr>
              <w:t xml:space="preserve">је 2018.год. односно 2019 година, </w:t>
            </w:r>
            <w:r w:rsidRPr="00976E75">
              <w:rPr>
                <w:rFonts w:ascii="Arial" w:eastAsia="Times New Roman" w:hAnsi="Arial" w:cs="Arial"/>
                <w:lang w:val="sr-Cyrl-CS"/>
              </w:rPr>
              <w:t>по динамици Корисника услуге.</w:t>
            </w:r>
          </w:p>
          <w:p w:rsidR="00B642C3" w:rsidRPr="008B1A87" w:rsidRDefault="00B642C3" w:rsidP="00B642C3">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765DB9" w:rsidRPr="00134A61" w:rsidRDefault="00765DB9" w:rsidP="00134A61">
            <w:pPr>
              <w:spacing w:before="0"/>
              <w:jc w:val="center"/>
              <w:rPr>
                <w:rFonts w:cs="Arial"/>
                <w:bCs/>
                <w:iCs/>
                <w:color w:val="000000" w:themeColor="text1"/>
                <w:lang w:val="sr-Latn-RS"/>
              </w:rPr>
            </w:pPr>
          </w:p>
        </w:tc>
      </w:tr>
      <w:tr w:rsidR="00103F71" w:rsidRPr="00765DB9" w:rsidTr="00134A61">
        <w:tc>
          <w:tcPr>
            <w:tcW w:w="5178" w:type="dxa"/>
            <w:vAlign w:val="center"/>
          </w:tcPr>
          <w:p w:rsidR="00765DB9" w:rsidRPr="00B16FAD" w:rsidRDefault="00765DB9" w:rsidP="00E9197E">
            <w:pPr>
              <w:spacing w:before="0"/>
              <w:rPr>
                <w:rFonts w:cs="Arial"/>
                <w:b/>
                <w:bCs/>
                <w:iCs/>
                <w:lang w:val="sr-Cyrl-CS"/>
              </w:rPr>
            </w:pPr>
            <w:r w:rsidRPr="00B16FAD">
              <w:rPr>
                <w:rFonts w:cs="Arial"/>
                <w:b/>
                <w:bCs/>
                <w:iCs/>
                <w:lang w:val="sr-Cyrl-CS"/>
              </w:rPr>
              <w:t>ГАРАНТНИ РОК:</w:t>
            </w:r>
          </w:p>
          <w:p w:rsidR="00765DB9" w:rsidRPr="00B16FAD" w:rsidRDefault="00134A61" w:rsidP="00E9197E">
            <w:pPr>
              <w:spacing w:before="0"/>
              <w:rPr>
                <w:rFonts w:cs="Arial"/>
                <w:lang w:eastAsia="zh-CN"/>
              </w:rPr>
            </w:pPr>
            <w:r w:rsidRPr="00B16FAD">
              <w:rPr>
                <w:rFonts w:cs="Arial"/>
                <w:lang w:eastAsia="zh-CN"/>
              </w:rPr>
              <w:t>Гарантни рок</w:t>
            </w:r>
            <w:r w:rsidR="002C0EFF" w:rsidRPr="00B16FAD">
              <w:rPr>
                <w:rFonts w:cs="Arial"/>
                <w:lang w:eastAsia="zh-CN"/>
              </w:rPr>
              <w:t xml:space="preserve"> за предмет набавке је минимум </w:t>
            </w:r>
            <w:r w:rsidR="00B16FAD" w:rsidRPr="00B16FAD">
              <w:rPr>
                <w:rFonts w:cs="Arial"/>
                <w:lang w:val="sr-Cyrl-RS" w:eastAsia="zh-CN"/>
              </w:rPr>
              <w:t>18</w:t>
            </w:r>
            <w:r w:rsidR="002C0EFF" w:rsidRPr="00B16FAD">
              <w:rPr>
                <w:rFonts w:cs="Arial"/>
                <w:lang w:eastAsia="zh-CN"/>
              </w:rPr>
              <w:t xml:space="preserve"> месец</w:t>
            </w:r>
            <w:r w:rsidR="00B16FAD" w:rsidRPr="00B16FAD">
              <w:rPr>
                <w:rFonts w:cs="Arial"/>
                <w:lang w:val="sr-Cyrl-RS" w:eastAsia="zh-CN"/>
              </w:rPr>
              <w:t>и</w:t>
            </w:r>
            <w:r w:rsidRPr="00B16FAD">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765DB9" w:rsidRPr="00B16FAD" w:rsidRDefault="00765DB9" w:rsidP="00765DB9">
            <w:pPr>
              <w:spacing w:before="0"/>
              <w:jc w:val="center"/>
              <w:rPr>
                <w:rFonts w:cs="Arial"/>
                <w:b/>
                <w:bCs/>
                <w:iCs/>
                <w:lang w:val="sr-Cyrl-CS"/>
              </w:rPr>
            </w:pPr>
          </w:p>
          <w:p w:rsidR="00765DB9" w:rsidRPr="00B16FAD" w:rsidRDefault="00F425D2" w:rsidP="00765DB9">
            <w:pPr>
              <w:spacing w:before="0"/>
              <w:jc w:val="center"/>
              <w:rPr>
                <w:rFonts w:cs="Arial"/>
                <w:b/>
                <w:bCs/>
                <w:iCs/>
                <w:color w:val="00B0F0"/>
                <w:lang w:val="sr-Cyrl-CS"/>
              </w:rPr>
            </w:pPr>
            <w:r w:rsidRPr="00B16FAD">
              <w:rPr>
                <w:rFonts w:cs="Arial"/>
                <w:bCs/>
                <w:iCs/>
                <w:lang w:val="sr-Cyrl-CS"/>
              </w:rPr>
              <w:t xml:space="preserve">____ </w:t>
            </w:r>
            <w:r w:rsidR="002B3F3B" w:rsidRPr="00B16FAD">
              <w:rPr>
                <w:rFonts w:cs="Arial"/>
                <w:lang w:eastAsia="zh-CN"/>
              </w:rPr>
              <w:t>месец</w:t>
            </w:r>
            <w:r w:rsidR="00B16FAD" w:rsidRPr="00B16FAD">
              <w:rPr>
                <w:rFonts w:cs="Arial"/>
                <w:lang w:val="sr-Cyrl-RS" w:eastAsia="zh-CN"/>
              </w:rPr>
              <w:t>и</w:t>
            </w:r>
            <w:r w:rsidR="002B3F3B" w:rsidRPr="00B16FAD">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B642C3" w:rsidRPr="00765DB9" w:rsidTr="00134A61">
        <w:tc>
          <w:tcPr>
            <w:tcW w:w="5178" w:type="dxa"/>
            <w:vAlign w:val="center"/>
          </w:tcPr>
          <w:p w:rsidR="00B642C3" w:rsidRPr="000015FE" w:rsidRDefault="00B642C3" w:rsidP="00FE314E">
            <w:pPr>
              <w:spacing w:before="0"/>
              <w:rPr>
                <w:rFonts w:cs="Arial"/>
                <w:b/>
                <w:bCs/>
                <w:iCs/>
                <w:sz w:val="20"/>
                <w:szCs w:val="20"/>
                <w:lang w:val="sr-Cyrl-CS"/>
              </w:rPr>
            </w:pPr>
            <w:r w:rsidRPr="000015FE">
              <w:rPr>
                <w:rFonts w:cs="Arial"/>
                <w:b/>
                <w:bCs/>
                <w:iCs/>
                <w:sz w:val="20"/>
                <w:szCs w:val="20"/>
                <w:lang w:val="sr-Cyrl-CS"/>
              </w:rPr>
              <w:t>ПАРИТЕТ:</w:t>
            </w:r>
          </w:p>
          <w:p w:rsidR="00B642C3" w:rsidRPr="000015FE" w:rsidRDefault="00B642C3" w:rsidP="00FE314E">
            <w:pPr>
              <w:spacing w:before="0"/>
              <w:rPr>
                <w:rFonts w:cs="Arial"/>
                <w:spacing w:val="4"/>
                <w:sz w:val="20"/>
                <w:szCs w:val="20"/>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tc>
        <w:tc>
          <w:tcPr>
            <w:tcW w:w="4067" w:type="dxa"/>
            <w:vAlign w:val="center"/>
          </w:tcPr>
          <w:p w:rsidR="00B642C3" w:rsidRPr="000015FE" w:rsidRDefault="00B642C3" w:rsidP="00FE314E">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p w:rsidR="00B642C3" w:rsidRPr="000015FE" w:rsidRDefault="00B642C3" w:rsidP="00FE314E">
            <w:pPr>
              <w:spacing w:before="0"/>
              <w:jc w:val="center"/>
              <w:rPr>
                <w:rFonts w:cs="Arial"/>
                <w:b/>
                <w:bCs/>
                <w:iCs/>
                <w:sz w:val="20"/>
                <w:szCs w:val="20"/>
                <w:lang w:val="sr-Cyrl-CS"/>
              </w:rPr>
            </w:pPr>
            <w:r w:rsidRPr="000015FE">
              <w:rPr>
                <w:rFonts w:cs="Arial"/>
                <w:bCs/>
                <w:iCs/>
                <w:sz w:val="20"/>
                <w:szCs w:val="20"/>
                <w:lang w:val="sr-Cyrl-CS"/>
              </w:rPr>
              <w:t>(заокружити)</w:t>
            </w:r>
          </w:p>
        </w:tc>
      </w:tr>
      <w:tr w:rsidR="00B642C3" w:rsidRPr="00765DB9" w:rsidTr="00134A61">
        <w:trPr>
          <w:trHeight w:val="818"/>
        </w:trPr>
        <w:tc>
          <w:tcPr>
            <w:tcW w:w="5178" w:type="dxa"/>
            <w:vAlign w:val="center"/>
          </w:tcPr>
          <w:p w:rsidR="00B642C3" w:rsidRPr="00A06F7F" w:rsidRDefault="00B642C3" w:rsidP="001758EF">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Pr>
                <w:rFonts w:cs="Arial"/>
                <w:bCs/>
                <w:iCs/>
                <w:lang w:val="sr-Cyrl-CS"/>
              </w:rPr>
              <w:t xml:space="preserve">радионица </w:t>
            </w:r>
            <w:r w:rsidR="001758EF">
              <w:rPr>
                <w:rFonts w:cs="Arial"/>
                <w:bCs/>
                <w:iCs/>
                <w:lang w:val="sr-Cyrl-CS"/>
              </w:rPr>
              <w:t>Изабраног понуђача</w:t>
            </w:r>
          </w:p>
        </w:tc>
        <w:tc>
          <w:tcPr>
            <w:tcW w:w="4067" w:type="dxa"/>
            <w:vAlign w:val="center"/>
          </w:tcPr>
          <w:p w:rsidR="00B642C3" w:rsidRPr="00EF34A9" w:rsidRDefault="00B642C3" w:rsidP="00FE314E">
            <w:pPr>
              <w:spacing w:before="0"/>
              <w:jc w:val="center"/>
              <w:rPr>
                <w:rFonts w:cs="Arial"/>
                <w:bCs/>
                <w:iCs/>
                <w:lang w:val="sr-Cyrl-CS"/>
              </w:rPr>
            </w:pPr>
            <w:r w:rsidRPr="00EF34A9">
              <w:rPr>
                <w:rFonts w:cs="Arial"/>
                <w:bCs/>
                <w:iCs/>
                <w:lang w:val="sr-Cyrl-CS"/>
              </w:rPr>
              <w:t>Сагласан за захтевом наручиоца</w:t>
            </w:r>
          </w:p>
          <w:p w:rsidR="00B642C3" w:rsidRPr="00765DB9" w:rsidRDefault="00B642C3"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B642C3" w:rsidRPr="00765DB9" w:rsidTr="00134A61">
        <w:trPr>
          <w:trHeight w:val="818"/>
        </w:trPr>
        <w:tc>
          <w:tcPr>
            <w:tcW w:w="5178" w:type="dxa"/>
            <w:vAlign w:val="center"/>
          </w:tcPr>
          <w:p w:rsidR="00B642C3" w:rsidRPr="00765DB9" w:rsidRDefault="00B642C3" w:rsidP="00FE314E">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B642C3" w:rsidRPr="00765DB9" w:rsidRDefault="00B642C3" w:rsidP="00FE314E">
            <w:pPr>
              <w:spacing w:before="0"/>
              <w:jc w:val="center"/>
              <w:rPr>
                <w:rFonts w:cs="Arial"/>
                <w:b/>
                <w:bCs/>
                <w:iCs/>
                <w:lang w:val="sr-Cyrl-CS"/>
              </w:rPr>
            </w:pPr>
            <w:r w:rsidRPr="000F765E">
              <w:rPr>
                <w:rFonts w:cs="Arial"/>
                <w:lang w:val="sr-Latn-CS"/>
              </w:rPr>
              <w:t>ДА/НЕ (заокружити)</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88507A" w:rsidRDefault="00765DB9" w:rsidP="00656927">
            <w:pPr>
              <w:spacing w:before="0"/>
              <w:rPr>
                <w:rFonts w:cs="Arial"/>
                <w:bCs/>
                <w:iCs/>
                <w:lang w:val="sr-Cyrl-CS"/>
              </w:rPr>
            </w:pPr>
            <w:r w:rsidRPr="0088507A">
              <w:rPr>
                <w:rFonts w:cs="Arial"/>
                <w:bCs/>
                <w:iCs/>
                <w:lang w:val="sr-Cyrl-CS"/>
              </w:rPr>
              <w:t xml:space="preserve">Понуда понуђача који не прихвата услове наручиоца за рок и начин плаћања, рок извршења, гарантни рок, </w:t>
            </w:r>
            <w:r w:rsidR="00656927" w:rsidRPr="0088507A">
              <w:rPr>
                <w:rFonts w:cs="Arial"/>
                <w:bCs/>
                <w:iCs/>
                <w:lang w:val="sr-Cyrl-CS"/>
              </w:rPr>
              <w:t xml:space="preserve">паритет, </w:t>
            </w:r>
            <w:r w:rsidRPr="0088507A">
              <w:rPr>
                <w:rFonts w:cs="Arial"/>
                <w:bCs/>
                <w:iCs/>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Pr="00DC1CE6" w:rsidRDefault="003432DB" w:rsidP="003432DB">
      <w:pPr>
        <w:keepNext/>
        <w:tabs>
          <w:tab w:val="left" w:pos="567"/>
        </w:tabs>
        <w:spacing w:before="0"/>
        <w:outlineLvl w:val="0"/>
        <w:rPr>
          <w:rFonts w:cs="Arial"/>
          <w:b/>
          <w:lang w:val="sr-Cyrl-RS"/>
        </w:rPr>
      </w:pPr>
    </w:p>
    <w:p w:rsidR="003432DB" w:rsidRPr="00765DB9" w:rsidRDefault="003432DB" w:rsidP="003432DB">
      <w:pPr>
        <w:spacing w:before="0"/>
        <w:jc w:val="right"/>
        <w:outlineLvl w:val="1"/>
        <w:rPr>
          <w:rFonts w:cs="Arial"/>
          <w:b/>
          <w:noProof/>
        </w:rPr>
      </w:pPr>
      <w:r w:rsidRPr="00765DB9">
        <w:rPr>
          <w:rFonts w:cs="Arial"/>
          <w:b/>
        </w:rPr>
        <w:t xml:space="preserve">ОБРАЗАЦ </w:t>
      </w:r>
      <w:r>
        <w:rPr>
          <w:rFonts w:cs="Arial"/>
          <w:b/>
        </w:rPr>
        <w:t>1A</w:t>
      </w:r>
      <w:r w:rsidRPr="00765DB9">
        <w:rPr>
          <w:rFonts w:cs="Arial"/>
          <w:b/>
          <w:noProof/>
        </w:rPr>
        <w:t>.</w:t>
      </w:r>
    </w:p>
    <w:p w:rsidR="003432DB" w:rsidRPr="00765DB9" w:rsidRDefault="003432DB" w:rsidP="003432DB">
      <w:pPr>
        <w:spacing w:before="0"/>
        <w:jc w:val="center"/>
        <w:rPr>
          <w:rFonts w:cs="Arial"/>
          <w:b/>
          <w:bCs/>
          <w:smallCaps/>
          <w:spacing w:val="5"/>
        </w:rPr>
      </w:pPr>
    </w:p>
    <w:p w:rsidR="003432DB" w:rsidRPr="00765DB9" w:rsidRDefault="003432DB" w:rsidP="003432DB">
      <w:pPr>
        <w:spacing w:before="0"/>
        <w:jc w:val="center"/>
        <w:rPr>
          <w:rFonts w:cs="Arial"/>
          <w:b/>
          <w:bCs/>
          <w:smallCaps/>
          <w:spacing w:val="5"/>
        </w:rPr>
      </w:pPr>
      <w:r w:rsidRPr="00765DB9">
        <w:rPr>
          <w:rFonts w:cs="Arial"/>
          <w:b/>
          <w:bCs/>
          <w:smallCaps/>
          <w:spacing w:val="5"/>
        </w:rPr>
        <w:t>ОБРАЗАЦ ПОНУДЕ</w:t>
      </w:r>
    </w:p>
    <w:p w:rsidR="003432DB" w:rsidRPr="00765DB9" w:rsidRDefault="003432DB" w:rsidP="003432DB">
      <w:pPr>
        <w:spacing w:before="0"/>
        <w:rPr>
          <w:rFonts w:cs="Arial"/>
          <w:b/>
          <w:bCs/>
          <w:smallCaps/>
          <w:spacing w:val="5"/>
        </w:rPr>
      </w:pPr>
    </w:p>
    <w:p w:rsidR="003432DB" w:rsidRPr="00765DB9" w:rsidRDefault="003432DB" w:rsidP="003432DB">
      <w:pPr>
        <w:spacing w:before="0"/>
        <w:rPr>
          <w:rFonts w:cs="Arial"/>
          <w:b/>
          <w:bCs/>
          <w:smallCaps/>
          <w:spacing w:val="5"/>
        </w:rPr>
      </w:pPr>
    </w:p>
    <w:p w:rsidR="003432DB" w:rsidRPr="003432DB" w:rsidRDefault="00000974" w:rsidP="003432DB">
      <w:pPr>
        <w:spacing w:before="0"/>
        <w:rPr>
          <w:rFonts w:eastAsia="TimesNewRomanPS-BoldMT" w:cs="Arial"/>
          <w:bCs/>
          <w:color w:val="000000" w:themeColor="text1"/>
          <w:lang w:val="sr-Latn-RS"/>
        </w:rPr>
      </w:pPr>
      <w:r>
        <w:rPr>
          <w:rFonts w:eastAsia="TimesNewRomanPS-BoldMT" w:cs="Arial"/>
          <w:bCs/>
          <w:color w:val="000000"/>
        </w:rPr>
        <w:t>Понуда бр._______</w:t>
      </w:r>
      <w:r w:rsidR="003432DB" w:rsidRPr="00765DB9">
        <w:rPr>
          <w:rFonts w:eastAsia="TimesNewRomanPS-BoldMT" w:cs="Arial"/>
          <w:bCs/>
          <w:color w:val="000000"/>
        </w:rPr>
        <w:t xml:space="preserve"> од </w:t>
      </w:r>
      <w:r>
        <w:rPr>
          <w:rFonts w:eastAsia="TimesNewRomanPS-BoldMT" w:cs="Arial"/>
          <w:bCs/>
          <w:color w:val="000000"/>
        </w:rPr>
        <w:t>__.__.201</w:t>
      </w:r>
      <w:r>
        <w:rPr>
          <w:rFonts w:eastAsia="TimesNewRomanPS-BoldMT" w:cs="Arial"/>
          <w:bCs/>
          <w:color w:val="000000"/>
          <w:lang w:val="sr-Cyrl-RS"/>
        </w:rPr>
        <w:t>8</w:t>
      </w:r>
      <w:r w:rsidR="003432DB" w:rsidRPr="00134A61">
        <w:rPr>
          <w:rFonts w:eastAsia="TimesNewRomanPS-BoldMT" w:cs="Arial"/>
          <w:bCs/>
          <w:color w:val="000000"/>
        </w:rPr>
        <w:t xml:space="preserve">.године за  отворени поступак јавне набавке </w:t>
      </w:r>
      <w:r w:rsidR="003432DB" w:rsidRPr="00134A61">
        <w:rPr>
          <w:rFonts w:cs="Arial"/>
        </w:rPr>
        <w:t xml:space="preserve">услуга – </w:t>
      </w:r>
      <w:r w:rsidR="00B642C3">
        <w:rPr>
          <w:rFonts w:cs="Arial"/>
          <w:lang w:val="sr-Cyrl-RS"/>
        </w:rPr>
        <w:t>Електричне локомотиве серије 443</w:t>
      </w:r>
      <w:r w:rsidR="003432DB" w:rsidRPr="00134A61">
        <w:rPr>
          <w:rFonts w:cs="Arial"/>
        </w:rPr>
        <w:t xml:space="preserve">, </w:t>
      </w:r>
      <w:r w:rsidR="003432DB" w:rsidRPr="00134A61">
        <w:rPr>
          <w:rFonts w:eastAsia="TimesNewRomanPS-BoldMT" w:cs="Arial"/>
          <w:bCs/>
          <w:color w:val="000000" w:themeColor="text1"/>
        </w:rPr>
        <w:t>ЈН бр.</w:t>
      </w:r>
      <w:r w:rsidR="003432DB" w:rsidRPr="00134A61">
        <w:rPr>
          <w:rFonts w:cs="Arial"/>
        </w:rPr>
        <w:t xml:space="preserve"> </w:t>
      </w:r>
      <w:r w:rsidR="003432DB">
        <w:rPr>
          <w:rFonts w:cs="Arial"/>
        </w:rPr>
        <w:t>3000/</w:t>
      </w:r>
      <w:r w:rsidR="00B642C3">
        <w:rPr>
          <w:rFonts w:cs="Arial"/>
          <w:lang w:val="sr-Cyrl-RS"/>
        </w:rPr>
        <w:t>1252</w:t>
      </w:r>
      <w:r>
        <w:rPr>
          <w:rFonts w:cs="Arial"/>
        </w:rPr>
        <w:t>/201</w:t>
      </w:r>
      <w:r>
        <w:rPr>
          <w:rFonts w:cs="Arial"/>
          <w:lang w:val="sr-Cyrl-RS"/>
        </w:rPr>
        <w:t>8</w:t>
      </w:r>
      <w:r w:rsidR="003432DB">
        <w:rPr>
          <w:rFonts w:cs="Arial"/>
        </w:rPr>
        <w:t>(</w:t>
      </w:r>
      <w:r w:rsidR="00B642C3">
        <w:rPr>
          <w:rFonts w:cs="Arial"/>
          <w:lang w:val="sr-Cyrl-RS"/>
        </w:rPr>
        <w:t>266</w:t>
      </w:r>
      <w:r>
        <w:rPr>
          <w:rFonts w:cs="Arial"/>
        </w:rPr>
        <w:t>/201</w:t>
      </w:r>
      <w:r>
        <w:rPr>
          <w:rFonts w:cs="Arial"/>
          <w:lang w:val="sr-Cyrl-RS"/>
        </w:rPr>
        <w:t>8</w:t>
      </w:r>
      <w:r w:rsidR="003432DB"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r w:rsidR="003432DB">
        <w:rPr>
          <w:rFonts w:cs="Arial"/>
          <w:b/>
          <w:u w:val="single"/>
          <w:lang w:val="sr-Latn-RS"/>
        </w:rPr>
        <w:t>I</w:t>
      </w:r>
    </w:p>
    <w:p w:rsidR="003432DB" w:rsidRPr="00765DB9" w:rsidRDefault="003432DB" w:rsidP="003432DB">
      <w:pPr>
        <w:spacing w:before="0"/>
        <w:rPr>
          <w:rFonts w:eastAsia="TimesNewRomanPS-BoldMT" w:cs="Arial"/>
          <w:bCs/>
          <w:color w:val="00B0F0"/>
        </w:rPr>
      </w:pPr>
    </w:p>
    <w:p w:rsidR="003432DB" w:rsidRPr="00765DB9" w:rsidRDefault="003432DB" w:rsidP="003432DB">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tc>
      </w:tr>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8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4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12"/>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p>
          <w:p w:rsidR="003432DB" w:rsidRPr="00765DB9" w:rsidRDefault="003432DB" w:rsidP="00E0695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3432DB" w:rsidRPr="00765DB9" w:rsidRDefault="003432DB" w:rsidP="00E0695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5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3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p w:rsidR="003432DB" w:rsidRPr="00765DB9" w:rsidRDefault="003432DB" w:rsidP="00E06959">
            <w:pPr>
              <w:spacing w:before="0"/>
              <w:rPr>
                <w:rFonts w:cs="Arial"/>
                <w:b/>
                <w:bCs/>
                <w:iCs/>
                <w:lang w:val="ru-RU"/>
              </w:rPr>
            </w:pPr>
          </w:p>
          <w:p w:rsidR="003432DB" w:rsidRPr="00765DB9" w:rsidRDefault="003432DB" w:rsidP="00E06959">
            <w:pPr>
              <w:spacing w:before="0"/>
              <w:rPr>
                <w:rFonts w:cs="Arial"/>
                <w:b/>
                <w:bCs/>
                <w:iCs/>
                <w:lang w:val="ru-RU"/>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ind w:firstLine="708"/>
              <w:rPr>
                <w:rFonts w:cs="Arial"/>
                <w:b/>
                <w:bCs/>
                <w:iCs/>
                <w:lang w:val="ru-RU"/>
              </w:rPr>
            </w:pPr>
          </w:p>
          <w:p w:rsidR="003432DB" w:rsidRPr="00765DB9" w:rsidRDefault="003432DB" w:rsidP="00E06959">
            <w:pPr>
              <w:spacing w:before="0"/>
              <w:ind w:firstLine="708"/>
              <w:rPr>
                <w:rFonts w:cs="Arial"/>
                <w:b/>
                <w:bCs/>
                <w:iCs/>
                <w:lang w:val="ru-RU"/>
              </w:rPr>
            </w:pPr>
          </w:p>
          <w:p w:rsidR="003432DB" w:rsidRPr="00765DB9" w:rsidRDefault="003432DB" w:rsidP="00E06959">
            <w:pPr>
              <w:spacing w:before="0"/>
              <w:ind w:firstLine="708"/>
              <w:rPr>
                <w:rFonts w:cs="Arial"/>
                <w:b/>
                <w:bCs/>
                <w:iCs/>
                <w:lang w:val="ru-RU"/>
              </w:rPr>
            </w:pPr>
          </w:p>
        </w:tc>
      </w:tr>
    </w:tbl>
    <w:p w:rsidR="003432DB" w:rsidRPr="00765DB9" w:rsidRDefault="003432DB" w:rsidP="003432DB">
      <w:pPr>
        <w:spacing w:before="0"/>
        <w:rPr>
          <w:rFonts w:cs="Arial"/>
        </w:rPr>
      </w:pPr>
    </w:p>
    <w:p w:rsidR="003432DB" w:rsidRPr="00765DB9" w:rsidRDefault="003432DB" w:rsidP="003432DB">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cs="Arial"/>
              </w:rPr>
            </w:pPr>
          </w:p>
          <w:p w:rsidR="003432DB" w:rsidRPr="00765DB9" w:rsidRDefault="003432DB" w:rsidP="00E06959">
            <w:pPr>
              <w:spacing w:before="0"/>
              <w:jc w:val="center"/>
              <w:rPr>
                <w:rFonts w:eastAsia="TimesNewRomanPSMT" w:cs="Arial"/>
                <w:b/>
                <w:bCs/>
              </w:rPr>
            </w:pPr>
            <w:r w:rsidRPr="00765DB9">
              <w:rPr>
                <w:rFonts w:eastAsia="TimesNewRomanPSMT" w:cs="Arial"/>
                <w:b/>
                <w:bCs/>
              </w:rPr>
              <w:t xml:space="preserve">А) САМОСТАЛНО </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eastAsia="TimesNewRomanPSMT" w:cs="Arial"/>
                <w:b/>
                <w:bCs/>
              </w:rPr>
            </w:pPr>
            <w:r w:rsidRPr="00765DB9">
              <w:rPr>
                <w:rFonts w:eastAsia="TimesNewRomanPSMT" w:cs="Arial"/>
                <w:b/>
                <w:bCs/>
              </w:rPr>
              <w:t>Б) СА ПОДИЗВОЂАЧЕМ</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cs="Arial"/>
                <w:b/>
                <w:iCs/>
                <w:lang w:val="ru-RU"/>
              </w:rPr>
            </w:pPr>
            <w:r w:rsidRPr="00765DB9">
              <w:rPr>
                <w:rFonts w:eastAsia="TimesNewRomanPSMT" w:cs="Arial"/>
                <w:b/>
                <w:bCs/>
              </w:rPr>
              <w:t>В) КАО ЗАЈЕДНИЧКУ ПОНУДУ</w:t>
            </w:r>
          </w:p>
        </w:tc>
      </w:tr>
    </w:tbl>
    <w:p w:rsidR="003432DB" w:rsidRPr="00765DB9" w:rsidRDefault="003432DB" w:rsidP="003432DB">
      <w:pPr>
        <w:spacing w:before="0"/>
        <w:rPr>
          <w:rFonts w:cs="Arial"/>
          <w:b/>
          <w:iCs/>
          <w:lang w:val="ru-RU"/>
        </w:rPr>
      </w:pPr>
    </w:p>
    <w:p w:rsidR="003432DB" w:rsidRPr="00765DB9" w:rsidRDefault="003432DB" w:rsidP="003432DB">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Cs/>
        </w:rPr>
      </w:pPr>
    </w:p>
    <w:p w:rsidR="003432DB" w:rsidRPr="00765DB9" w:rsidRDefault="003432DB" w:rsidP="003432DB">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1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bl>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iCs/>
          <w:lang w:val="ru-RU"/>
        </w:rPr>
      </w:pPr>
      <w:r w:rsidRPr="00765DB9">
        <w:rPr>
          <w:rFonts w:cs="Arial"/>
          <w:b/>
          <w:bCs/>
          <w:iCs/>
          <w:u w:val="single"/>
          <w:lang w:val="ru-RU"/>
        </w:rPr>
        <w:t>Напомена:</w:t>
      </w:r>
    </w:p>
    <w:p w:rsidR="003432DB" w:rsidRPr="00765DB9" w:rsidRDefault="003432DB" w:rsidP="003432DB">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60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03"/>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bl>
    <w:p w:rsidR="003432DB" w:rsidRPr="00765DB9" w:rsidRDefault="003432DB" w:rsidP="003432DB">
      <w:pPr>
        <w:spacing w:before="0"/>
        <w:rPr>
          <w:rFonts w:cs="Arial"/>
          <w:b/>
          <w:bCs/>
          <w:iCs/>
          <w:u w:val="single"/>
        </w:rPr>
      </w:pPr>
    </w:p>
    <w:p w:rsidR="003432DB" w:rsidRPr="00765DB9" w:rsidRDefault="003432DB" w:rsidP="003432DB">
      <w:pPr>
        <w:spacing w:before="0"/>
        <w:rPr>
          <w:rFonts w:cs="Arial"/>
          <w:iCs/>
          <w:lang w:val="ru-RU"/>
        </w:rPr>
      </w:pPr>
      <w:r w:rsidRPr="00765DB9">
        <w:rPr>
          <w:rFonts w:cs="Arial"/>
          <w:b/>
          <w:bCs/>
          <w:iCs/>
          <w:u w:val="single"/>
        </w:rPr>
        <w:t>Напомена:</w:t>
      </w:r>
    </w:p>
    <w:p w:rsidR="003432DB" w:rsidRPr="00765DB9" w:rsidRDefault="003432DB" w:rsidP="003432DB">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3432DB" w:rsidRPr="00765DB9" w:rsidRDefault="003432DB" w:rsidP="003432DB">
      <w:pPr>
        <w:spacing w:before="0"/>
        <w:rPr>
          <w:rFonts w:eastAsia="TimesNewRomanPSMT" w:cs="Arial"/>
          <w:b/>
          <w:bCs/>
          <w:lang w:val="sr-Cyrl-CS"/>
        </w:rPr>
      </w:pPr>
    </w:p>
    <w:p w:rsidR="003432DB" w:rsidRPr="00765DB9" w:rsidRDefault="003432DB" w:rsidP="00760F84">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432DB" w:rsidRPr="00765DB9" w:rsidTr="00E06959">
        <w:trPr>
          <w:trHeight w:val="485"/>
        </w:trPr>
        <w:tc>
          <w:tcPr>
            <w:tcW w:w="5326"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000974">
              <w:rPr>
                <w:rFonts w:eastAsia="Arial Unicode MS" w:cs="Arial"/>
                <w:b/>
                <w:bCs/>
                <w:iCs/>
                <w:kern w:val="1"/>
                <w:lang w:val="sr-Cyrl-CS" w:eastAsia="ar-SA"/>
              </w:rPr>
              <w:t>.</w:t>
            </w:r>
            <w:r w:rsidR="00B642C3">
              <w:rPr>
                <w:rFonts w:eastAsia="Arial Unicode MS" w:cs="Arial"/>
                <w:b/>
                <w:bCs/>
                <w:iCs/>
                <w:kern w:val="1"/>
                <w:lang w:val="sr-Cyrl-CS" w:eastAsia="ar-SA"/>
              </w:rPr>
              <w:t>/евра</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3432DB" w:rsidRPr="00765DB9" w:rsidTr="00E06959">
        <w:trPr>
          <w:trHeight w:val="440"/>
        </w:trPr>
        <w:tc>
          <w:tcPr>
            <w:tcW w:w="5326" w:type="dxa"/>
            <w:vAlign w:val="center"/>
          </w:tcPr>
          <w:p w:rsidR="00B642C3" w:rsidRDefault="00B642C3" w:rsidP="00C268D6">
            <w:pPr>
              <w:jc w:val="center"/>
              <w:rPr>
                <w:szCs w:val="24"/>
                <w:lang w:val="sr-Cyrl-RS"/>
              </w:rPr>
            </w:pPr>
            <w:r>
              <w:rPr>
                <w:rFonts w:cs="Arial"/>
                <w:lang w:val="sr-Cyrl-RS"/>
              </w:rPr>
              <w:t>Инвестициона оправла коломотива серје 443-01 и 443-02</w:t>
            </w:r>
            <w:r w:rsidR="00000974" w:rsidRPr="00333E54">
              <w:rPr>
                <w:szCs w:val="24"/>
              </w:rPr>
              <w:t xml:space="preserve"> </w:t>
            </w:r>
          </w:p>
          <w:p w:rsidR="00B642C3" w:rsidRDefault="00B642C3" w:rsidP="00C268D6">
            <w:pPr>
              <w:jc w:val="center"/>
              <w:rPr>
                <w:lang w:val="sr-Cyrl-RS" w:eastAsia="ar-SA"/>
              </w:rPr>
            </w:pPr>
            <w:r>
              <w:rPr>
                <w:szCs w:val="24"/>
                <w:lang w:val="sr-Cyrl-RS"/>
              </w:rPr>
              <w:t xml:space="preserve">ЈН </w:t>
            </w:r>
            <w:r w:rsidR="00AC5B61" w:rsidRPr="00333E54">
              <w:rPr>
                <w:szCs w:val="24"/>
              </w:rPr>
              <w:t>3000</w:t>
            </w:r>
            <w:r w:rsidR="00AC5B61">
              <w:rPr>
                <w:szCs w:val="24"/>
              </w:rPr>
              <w:t>/</w:t>
            </w:r>
            <w:r w:rsidR="00D833A7">
              <w:rPr>
                <w:szCs w:val="24"/>
                <w:lang w:val="sr-Cyrl-RS"/>
              </w:rPr>
              <w:t>1252</w:t>
            </w:r>
            <w:r w:rsidR="00000974">
              <w:rPr>
                <w:szCs w:val="24"/>
              </w:rPr>
              <w:t>/201</w:t>
            </w:r>
            <w:r w:rsidR="00000974">
              <w:rPr>
                <w:szCs w:val="24"/>
                <w:lang w:val="sr-Cyrl-RS"/>
              </w:rPr>
              <w:t>8</w:t>
            </w:r>
            <w:r w:rsidR="00AC5B61">
              <w:rPr>
                <w:szCs w:val="24"/>
              </w:rPr>
              <w:t xml:space="preserve"> (</w:t>
            </w:r>
            <w:r w:rsidR="00D833A7">
              <w:rPr>
                <w:szCs w:val="24"/>
                <w:lang w:val="sr-Cyrl-RS"/>
              </w:rPr>
              <w:t>266</w:t>
            </w:r>
            <w:r w:rsidR="00000974">
              <w:rPr>
                <w:szCs w:val="24"/>
              </w:rPr>
              <w:t>/201</w:t>
            </w:r>
            <w:r w:rsidR="00000974">
              <w:rPr>
                <w:szCs w:val="24"/>
                <w:lang w:val="sr-Cyrl-RS"/>
              </w:rPr>
              <w:t>8</w:t>
            </w:r>
            <w:r w:rsidR="00AC5B61">
              <w:rPr>
                <w:szCs w:val="24"/>
              </w:rPr>
              <w:t>)</w:t>
            </w:r>
            <w:r w:rsidR="00C268D6">
              <w:rPr>
                <w:lang w:val="sr-Cyrl-RS" w:eastAsia="ar-SA"/>
              </w:rPr>
              <w:t xml:space="preserve">       </w:t>
            </w:r>
          </w:p>
          <w:p w:rsidR="003432DB" w:rsidRPr="00AC5B61" w:rsidRDefault="00C268D6" w:rsidP="00C268D6">
            <w:pPr>
              <w:jc w:val="center"/>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B642C3">
              <w:rPr>
                <w:lang w:val="sr-Cyrl-RS" w:eastAsia="ar-SA"/>
              </w:rPr>
              <w:t>Електричне локомотиве серије 443</w:t>
            </w:r>
          </w:p>
        </w:tc>
        <w:tc>
          <w:tcPr>
            <w:tcW w:w="3919" w:type="dxa"/>
          </w:tcPr>
          <w:p w:rsidR="003432DB" w:rsidRPr="00765DB9" w:rsidRDefault="003432DB" w:rsidP="00E06959">
            <w:pPr>
              <w:spacing w:before="0"/>
              <w:jc w:val="center"/>
              <w:rPr>
                <w:rFonts w:cs="Arial"/>
                <w:b/>
                <w:bCs/>
                <w:iCs/>
                <w:lang w:val="sr-Cyrl-CS"/>
              </w:rPr>
            </w:pPr>
          </w:p>
          <w:p w:rsidR="003432DB" w:rsidRPr="00765DB9" w:rsidRDefault="003432DB" w:rsidP="00E06959">
            <w:pPr>
              <w:spacing w:before="0"/>
              <w:jc w:val="center"/>
              <w:rPr>
                <w:rFonts w:cs="Arial"/>
                <w:b/>
                <w:bCs/>
                <w:iCs/>
                <w:lang w:val="sr-Cyrl-CS"/>
              </w:rPr>
            </w:pPr>
          </w:p>
        </w:tc>
      </w:tr>
    </w:tbl>
    <w:p w:rsidR="003432DB" w:rsidRPr="00765DB9" w:rsidRDefault="003432DB" w:rsidP="003432DB">
      <w:pPr>
        <w:spacing w:before="0"/>
        <w:jc w:val="center"/>
        <w:rPr>
          <w:rFonts w:cs="Arial"/>
          <w:b/>
          <w:bCs/>
          <w:iCs/>
          <w:u w:val="single"/>
          <w:lang w:val="sr-Cyrl-CS"/>
        </w:rPr>
      </w:pPr>
    </w:p>
    <w:p w:rsidR="003432DB" w:rsidRPr="00AC5B61" w:rsidRDefault="003432DB"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3432DB" w:rsidRPr="00765DB9" w:rsidTr="00E06959">
        <w:trPr>
          <w:trHeight w:val="647"/>
        </w:trPr>
        <w:tc>
          <w:tcPr>
            <w:tcW w:w="5178"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ПОНУДА ПОНУЂАЧА</w:t>
            </w:r>
          </w:p>
        </w:tc>
      </w:tr>
      <w:tr w:rsidR="005450A8" w:rsidRPr="00765DB9" w:rsidTr="00E06959">
        <w:tc>
          <w:tcPr>
            <w:tcW w:w="5178" w:type="dxa"/>
            <w:vAlign w:val="center"/>
          </w:tcPr>
          <w:p w:rsidR="005450A8" w:rsidRPr="0088507A" w:rsidRDefault="005450A8" w:rsidP="005450A8">
            <w:pPr>
              <w:spacing w:before="0"/>
              <w:rPr>
                <w:rFonts w:cs="Arial"/>
                <w:b/>
                <w:bCs/>
                <w:iCs/>
                <w:sz w:val="20"/>
                <w:szCs w:val="20"/>
                <w:lang w:val="sr-Latn-RS"/>
              </w:rPr>
            </w:pPr>
            <w:r w:rsidRPr="0088507A">
              <w:rPr>
                <w:rFonts w:cs="Arial"/>
                <w:b/>
                <w:bCs/>
                <w:iCs/>
                <w:sz w:val="20"/>
                <w:szCs w:val="20"/>
                <w:lang w:val="sr-Cyrl-CS"/>
              </w:rPr>
              <w:t>РОК И НАЧИН ПЛАЋАЊА:</w:t>
            </w:r>
          </w:p>
          <w:p w:rsidR="005450A8" w:rsidRPr="0088507A" w:rsidRDefault="005450A8" w:rsidP="005450A8">
            <w:pPr>
              <w:autoSpaceDE w:val="0"/>
              <w:autoSpaceDN w:val="0"/>
              <w:adjustRightInd w:val="0"/>
              <w:spacing w:before="0"/>
              <w:rPr>
                <w:rFonts w:cs="Arial"/>
                <w:sz w:val="20"/>
                <w:szCs w:val="20"/>
              </w:rPr>
            </w:pPr>
            <w:r w:rsidRPr="0088507A">
              <w:rPr>
                <w:rFonts w:cs="Arial"/>
                <w:sz w:val="20"/>
                <w:szCs w:val="20"/>
              </w:rPr>
              <w:t xml:space="preserve"> </w:t>
            </w:r>
          </w:p>
          <w:p w:rsidR="005450A8" w:rsidRPr="0088507A" w:rsidRDefault="005450A8" w:rsidP="005450A8">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w:t>
            </w:r>
            <w:r w:rsidR="00B642C3">
              <w:rPr>
                <w:rFonts w:eastAsia="Calibri" w:cs="Arial"/>
                <w:sz w:val="20"/>
                <w:szCs w:val="20"/>
              </w:rPr>
              <w:t>и су предмет ове јавне набавке</w:t>
            </w:r>
            <w:r w:rsidRPr="0088507A">
              <w:rPr>
                <w:rFonts w:eastAsia="Calibri" w:cs="Arial"/>
                <w:sz w:val="20"/>
                <w:szCs w:val="20"/>
              </w:rPr>
              <w:t xml:space="preserve">, </w:t>
            </w:r>
            <w:r w:rsidRPr="0088507A">
              <w:rPr>
                <w:rFonts w:eastAsia="Calibri" w:cs="Arial"/>
                <w:sz w:val="20"/>
                <w:szCs w:val="20"/>
                <w:lang w:val="sr-Cyrl-RS"/>
              </w:rPr>
              <w:t>Наручилац</w:t>
            </w:r>
            <w:r w:rsidRPr="0088507A">
              <w:rPr>
                <w:rFonts w:eastAsia="Calibri" w:cs="Arial"/>
                <w:sz w:val="20"/>
                <w:szCs w:val="20"/>
              </w:rPr>
              <w:t xml:space="preserve"> ће извршити на текући рачун </w:t>
            </w:r>
            <w:r w:rsidRPr="0088507A">
              <w:rPr>
                <w:rFonts w:eastAsia="Calibri" w:cs="Arial"/>
                <w:sz w:val="20"/>
                <w:szCs w:val="20"/>
                <w:lang w:val="sr-Cyrl-RS"/>
              </w:rPr>
              <w:t>Изабраног понуђача</w:t>
            </w:r>
            <w:r w:rsidRPr="0088507A">
              <w:rPr>
                <w:rFonts w:eastAsia="Calibri" w:cs="Arial"/>
                <w:sz w:val="20"/>
                <w:szCs w:val="20"/>
              </w:rPr>
              <w:t xml:space="preserve"> на следећи начин:</w:t>
            </w:r>
          </w:p>
          <w:p w:rsidR="005450A8" w:rsidRPr="0088507A" w:rsidRDefault="0088507A" w:rsidP="00125536">
            <w:pPr>
              <w:pStyle w:val="ListParagraph"/>
              <w:numPr>
                <w:ilvl w:val="0"/>
                <w:numId w:val="24"/>
              </w:numPr>
              <w:autoSpaceDE w:val="0"/>
              <w:autoSpaceDN w:val="0"/>
              <w:adjustRightInd w:val="0"/>
              <w:spacing w:before="0"/>
              <w:rPr>
                <w:rFonts w:ascii="Arial" w:hAnsi="Arial" w:cs="Arial"/>
                <w:sz w:val="20"/>
                <w:szCs w:val="20"/>
              </w:rPr>
            </w:pPr>
            <w:r>
              <w:rPr>
                <w:rFonts w:ascii="Arial" w:hAnsi="Arial" w:cs="Arial"/>
                <w:sz w:val="20"/>
                <w:szCs w:val="20"/>
              </w:rPr>
              <w:t>сукцесивно</w:t>
            </w:r>
            <w:r w:rsidR="005450A8" w:rsidRPr="0088507A">
              <w:rPr>
                <w:rFonts w:ascii="Arial" w:hAnsi="Arial" w:cs="Arial"/>
                <w:sz w:val="20"/>
                <w:szCs w:val="20"/>
              </w:rPr>
              <w:t xml:space="preserve">, по потписивању Записника о </w:t>
            </w:r>
            <w:r w:rsidR="005450A8" w:rsidRPr="0088507A">
              <w:rPr>
                <w:rFonts w:ascii="Arial" w:hAnsi="Arial" w:cs="Arial"/>
                <w:sz w:val="20"/>
                <w:szCs w:val="20"/>
                <w:lang w:val="sr-Cyrl-RS"/>
              </w:rPr>
              <w:t xml:space="preserve">стварно </w:t>
            </w:r>
            <w:r w:rsidR="005450A8" w:rsidRPr="0088507A">
              <w:rPr>
                <w:rFonts w:ascii="Arial" w:hAnsi="Arial" w:cs="Arial"/>
                <w:sz w:val="20"/>
                <w:szCs w:val="20"/>
              </w:rPr>
              <w:t>изв</w:t>
            </w:r>
            <w:r w:rsidR="005450A8" w:rsidRPr="0088507A">
              <w:rPr>
                <w:rFonts w:ascii="Arial" w:hAnsi="Arial" w:cs="Arial"/>
                <w:sz w:val="20"/>
                <w:szCs w:val="20"/>
                <w:lang w:val="sr-Cyrl-RS"/>
              </w:rPr>
              <w:t>ршеним</w:t>
            </w:r>
            <w:r w:rsidR="005450A8" w:rsidRPr="0088507A">
              <w:rPr>
                <w:rFonts w:ascii="Arial" w:hAnsi="Arial" w:cs="Arial"/>
                <w:sz w:val="20"/>
                <w:szCs w:val="20"/>
              </w:rPr>
              <w:t xml:space="preserve"> услугама од стране овлашћених представника </w:t>
            </w:r>
            <w:r w:rsidR="005450A8" w:rsidRPr="0088507A">
              <w:rPr>
                <w:rFonts w:ascii="Arial" w:hAnsi="Arial" w:cs="Arial"/>
                <w:sz w:val="20"/>
                <w:szCs w:val="20"/>
                <w:lang w:val="sr-Cyrl-RS"/>
              </w:rPr>
              <w:t>Наручиоца</w:t>
            </w:r>
            <w:r w:rsidR="005450A8" w:rsidRPr="0088507A">
              <w:rPr>
                <w:rFonts w:ascii="Arial" w:hAnsi="Arial" w:cs="Arial"/>
                <w:sz w:val="20"/>
                <w:szCs w:val="20"/>
              </w:rPr>
              <w:t xml:space="preserve"> и </w:t>
            </w:r>
            <w:r w:rsidR="005450A8" w:rsidRPr="0088507A">
              <w:rPr>
                <w:rFonts w:ascii="Arial" w:hAnsi="Arial" w:cs="Arial"/>
                <w:sz w:val="20"/>
                <w:szCs w:val="20"/>
                <w:lang w:val="sr-Cyrl-RS"/>
              </w:rPr>
              <w:t>Изабраног понуђача</w:t>
            </w:r>
            <w:r w:rsidR="005450A8" w:rsidRPr="0088507A">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завршетку ус</w:t>
            </w:r>
            <w:r w:rsidR="00B642C3">
              <w:rPr>
                <w:rFonts w:ascii="Arial" w:hAnsi="Arial" w:cs="Arial"/>
                <w:sz w:val="20"/>
                <w:szCs w:val="20"/>
              </w:rPr>
              <w:t>луга</w:t>
            </w:r>
            <w:r w:rsidR="005450A8" w:rsidRPr="0088507A">
              <w:rPr>
                <w:rFonts w:ascii="Arial" w:hAnsi="Arial" w:cs="Arial"/>
                <w:sz w:val="20"/>
                <w:szCs w:val="20"/>
              </w:rPr>
              <w:t>, је достављање банкарске Гаранције за отклањање грешака у гарантном року.</w:t>
            </w:r>
          </w:p>
        </w:tc>
        <w:tc>
          <w:tcPr>
            <w:tcW w:w="4067" w:type="dxa"/>
            <w:vAlign w:val="center"/>
          </w:tcPr>
          <w:p w:rsidR="005450A8" w:rsidRPr="00B257DD" w:rsidRDefault="005450A8" w:rsidP="005450A8">
            <w:pPr>
              <w:spacing w:before="0"/>
              <w:jc w:val="center"/>
              <w:rPr>
                <w:rFonts w:cs="Arial"/>
                <w:bCs/>
                <w:iCs/>
                <w:color w:val="000000" w:themeColor="text1"/>
                <w:lang w:val="sr-Latn-RS"/>
              </w:rPr>
            </w:pPr>
            <w:r w:rsidRPr="00B257DD">
              <w:rPr>
                <w:rFonts w:cs="Arial"/>
                <w:bCs/>
                <w:iCs/>
                <w:color w:val="000000" w:themeColor="text1"/>
                <w:lang w:val="sr-Latn-RS"/>
              </w:rPr>
              <w:t>Сагласан за захтевом наручиоца</w:t>
            </w:r>
          </w:p>
          <w:p w:rsidR="005450A8" w:rsidRPr="00F425D2" w:rsidRDefault="005450A8" w:rsidP="005450A8">
            <w:pPr>
              <w:spacing w:before="0"/>
              <w:jc w:val="center"/>
              <w:rPr>
                <w:rFonts w:cs="Arial"/>
                <w:bCs/>
                <w:iCs/>
                <w:color w:val="00B0F0"/>
                <w:lang w:val="sr-Latn-RS"/>
              </w:rPr>
            </w:pPr>
            <w:r w:rsidRPr="00B257DD">
              <w:rPr>
                <w:rFonts w:cs="Arial"/>
                <w:bCs/>
                <w:iCs/>
                <w:color w:val="000000" w:themeColor="text1"/>
                <w:lang w:val="sr-Latn-RS"/>
              </w:rPr>
              <w:t>ДА/НЕ (заокружити)</w:t>
            </w:r>
          </w:p>
        </w:tc>
      </w:tr>
      <w:tr w:rsidR="005450A8" w:rsidRPr="00765DB9" w:rsidTr="00E06959">
        <w:tc>
          <w:tcPr>
            <w:tcW w:w="5178" w:type="dxa"/>
            <w:vAlign w:val="center"/>
          </w:tcPr>
          <w:p w:rsidR="005450A8" w:rsidRPr="005450A8" w:rsidRDefault="005450A8" w:rsidP="005450A8">
            <w:pPr>
              <w:spacing w:before="0"/>
              <w:rPr>
                <w:rFonts w:cs="Arial"/>
                <w:b/>
                <w:bCs/>
                <w:iCs/>
                <w:sz w:val="16"/>
                <w:szCs w:val="16"/>
                <w:lang w:val="sr-Cyrl-CS"/>
              </w:rPr>
            </w:pPr>
            <w:r w:rsidRPr="005450A8">
              <w:rPr>
                <w:rFonts w:cs="Arial"/>
                <w:b/>
                <w:bCs/>
                <w:iCs/>
                <w:sz w:val="16"/>
                <w:szCs w:val="16"/>
                <w:lang w:val="sr-Cyrl-CS"/>
              </w:rPr>
              <w:t>РОК ИЗВРШЕЊА:</w:t>
            </w:r>
          </w:p>
          <w:p w:rsidR="005450A8" w:rsidRPr="005450A8" w:rsidRDefault="005450A8" w:rsidP="005450A8">
            <w:pPr>
              <w:spacing w:before="0" w:after="200" w:line="276" w:lineRule="auto"/>
              <w:contextualSpacing/>
              <w:jc w:val="left"/>
              <w:rPr>
                <w:rFonts w:eastAsia="Calibri" w:cs="Arial"/>
                <w:i/>
                <w:sz w:val="24"/>
                <w:szCs w:val="24"/>
                <w:lang w:val="sr-Cyrl-RS"/>
              </w:rPr>
            </w:pPr>
            <w:r w:rsidRPr="005450A8">
              <w:rPr>
                <w:rFonts w:cs="Arial"/>
                <w:sz w:val="16"/>
                <w:szCs w:val="16"/>
                <w:lang w:val="sr-Cyrl-RS"/>
              </w:rPr>
              <w:t xml:space="preserve"> </w:t>
            </w:r>
            <w:r w:rsidRPr="005450A8">
              <w:rPr>
                <w:rFonts w:eastAsia="Calibri" w:cs="Arial"/>
                <w:i/>
                <w:sz w:val="24"/>
                <w:szCs w:val="24"/>
              </w:rPr>
              <w:t xml:space="preserve">Изабрани понуђач је обавезан да услугу изврши у </w:t>
            </w:r>
            <w:r w:rsidRPr="005450A8">
              <w:rPr>
                <w:rFonts w:eastAsia="Calibri" w:cs="Arial"/>
                <w:i/>
                <w:sz w:val="24"/>
                <w:szCs w:val="24"/>
                <w:lang w:val="sr-Cyrl-RS"/>
              </w:rPr>
              <w:t>следећим роковима и то:</w:t>
            </w:r>
          </w:p>
          <w:p w:rsidR="00B642C3" w:rsidRPr="00B642C3" w:rsidRDefault="00B642C3" w:rsidP="00B642C3">
            <w:pPr>
              <w:numPr>
                <w:ilvl w:val="0"/>
                <w:numId w:val="3"/>
              </w:numPr>
              <w:spacing w:before="80"/>
              <w:rPr>
                <w:rFonts w:eastAsia="Calibri"/>
                <w:sz w:val="24"/>
                <w:szCs w:val="24"/>
                <w:lang w:val="ru-RU"/>
              </w:rPr>
            </w:pPr>
            <w:r w:rsidRPr="00B642C3">
              <w:rPr>
                <w:rFonts w:eastAsia="Calibri"/>
                <w:lang w:val="ru-RU"/>
              </w:rPr>
              <w:t xml:space="preserve">Рок за извршење услуга- ПАРТИЈА 2, не може бити дужи од 70 (седамдесет) календарских дана од дана </w:t>
            </w:r>
            <w:r w:rsidRPr="00B642C3">
              <w:rPr>
                <w:rFonts w:eastAsia="Calibri"/>
                <w:lang w:val="sr-Cyrl-RS"/>
              </w:rPr>
              <w:t>предаје локомотиве у оправку и из оправке у станици Вреоци- Железнице Србије</w:t>
            </w:r>
            <w:r w:rsidRPr="00B642C3">
              <w:rPr>
                <w:rFonts w:eastAsia="Calibri"/>
                <w:lang w:val="ru-RU"/>
              </w:rPr>
              <w:t xml:space="preserve">. </w:t>
            </w:r>
          </w:p>
          <w:p w:rsidR="00B642C3" w:rsidRPr="00B642C3" w:rsidRDefault="00B642C3" w:rsidP="00B642C3">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Очекивани термин план инвестиционе оправке</w:t>
            </w:r>
            <w:r w:rsidRPr="00976E75">
              <w:rPr>
                <w:rFonts w:ascii="Arial" w:eastAsia="Times New Roman" w:hAnsi="Arial" w:cs="Arial"/>
                <w:lang w:val="sr-Cyrl-CS"/>
              </w:rPr>
              <w:t xml:space="preserve"> локомотив</w:t>
            </w:r>
            <w:r>
              <w:rPr>
                <w:rFonts w:ascii="Arial" w:eastAsia="Times New Roman" w:hAnsi="Arial" w:cs="Arial"/>
                <w:lang w:val="sr-Cyrl-CS"/>
              </w:rPr>
              <w:t xml:space="preserve">а </w:t>
            </w:r>
            <w:r w:rsidRPr="00976E75">
              <w:rPr>
                <w:rFonts w:cs="Arial"/>
              </w:rPr>
              <w:t xml:space="preserve"> </w:t>
            </w:r>
            <w:r>
              <w:rPr>
                <w:rFonts w:ascii="Arial" w:eastAsia="Times New Roman" w:hAnsi="Arial" w:cs="Arial"/>
                <w:lang w:val="sr-Cyrl-CS"/>
              </w:rPr>
              <w:t xml:space="preserve">је 2018.год. односно 2019 година, </w:t>
            </w:r>
            <w:r w:rsidRPr="00976E75">
              <w:rPr>
                <w:rFonts w:ascii="Arial" w:eastAsia="Times New Roman" w:hAnsi="Arial" w:cs="Arial"/>
                <w:lang w:val="sr-Cyrl-CS"/>
              </w:rPr>
              <w:t>по динамици Корисника услуге.</w:t>
            </w:r>
          </w:p>
          <w:p w:rsidR="0088507A" w:rsidRPr="00FE314E" w:rsidRDefault="00B642C3" w:rsidP="00FE314E">
            <w:pPr>
              <w:shd w:val="clear" w:color="auto" w:fill="FFFFFF" w:themeFill="background1"/>
              <w:tabs>
                <w:tab w:val="left" w:pos="454"/>
              </w:tabs>
              <w:spacing w:after="180"/>
              <w:rPr>
                <w:rFonts w:cs="Arial"/>
                <w:lang w:val="sr-Cyrl-RS"/>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tc>
        <w:tc>
          <w:tcPr>
            <w:tcW w:w="4067" w:type="dxa"/>
            <w:vAlign w:val="center"/>
          </w:tcPr>
          <w:p w:rsidR="00B642C3" w:rsidRPr="00B642C3" w:rsidRDefault="00B642C3" w:rsidP="00B642C3">
            <w:pPr>
              <w:pStyle w:val="ListParagraph"/>
              <w:numPr>
                <w:ilvl w:val="0"/>
                <w:numId w:val="31"/>
              </w:numPr>
              <w:spacing w:before="80"/>
              <w:rPr>
                <w:sz w:val="24"/>
                <w:szCs w:val="24"/>
                <w:lang w:val="ru-RU"/>
              </w:rPr>
            </w:pPr>
            <w:r>
              <w:rPr>
                <w:lang w:val="ru-RU"/>
              </w:rPr>
              <w:t>____</w:t>
            </w:r>
            <w:r w:rsidRPr="00B642C3">
              <w:rPr>
                <w:lang w:val="ru-RU"/>
              </w:rPr>
              <w:t xml:space="preserve"> (</w:t>
            </w:r>
            <w:r>
              <w:rPr>
                <w:lang w:val="ru-RU"/>
              </w:rPr>
              <w:t>словима:_______</w:t>
            </w:r>
            <w:r w:rsidRPr="00B642C3">
              <w:rPr>
                <w:lang w:val="ru-RU"/>
              </w:rPr>
              <w:t xml:space="preserve">) календарских дана од дана </w:t>
            </w:r>
            <w:r w:rsidRPr="00B642C3">
              <w:rPr>
                <w:lang w:val="sr-Cyrl-RS"/>
              </w:rPr>
              <w:t>предаје локомотиве у оправку и из оправке у станици Вреоци- Железнице Србије</w:t>
            </w:r>
            <w:r w:rsidRPr="00B642C3">
              <w:rPr>
                <w:lang w:val="ru-RU"/>
              </w:rPr>
              <w:t xml:space="preserve">. </w:t>
            </w:r>
          </w:p>
          <w:p w:rsidR="00B642C3" w:rsidRPr="00B642C3" w:rsidRDefault="00B642C3" w:rsidP="00B642C3">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Очекивани термин план инвестиционе оправке</w:t>
            </w:r>
            <w:r w:rsidRPr="00976E75">
              <w:rPr>
                <w:rFonts w:ascii="Arial" w:eastAsia="Times New Roman" w:hAnsi="Arial" w:cs="Arial"/>
                <w:lang w:val="sr-Cyrl-CS"/>
              </w:rPr>
              <w:t xml:space="preserve"> локомотив</w:t>
            </w:r>
            <w:r>
              <w:rPr>
                <w:rFonts w:ascii="Arial" w:eastAsia="Times New Roman" w:hAnsi="Arial" w:cs="Arial"/>
                <w:lang w:val="sr-Cyrl-CS"/>
              </w:rPr>
              <w:t xml:space="preserve">а </w:t>
            </w:r>
            <w:r w:rsidRPr="00976E75">
              <w:rPr>
                <w:rFonts w:cs="Arial"/>
              </w:rPr>
              <w:t xml:space="preserve"> </w:t>
            </w:r>
            <w:r>
              <w:rPr>
                <w:rFonts w:ascii="Arial" w:eastAsia="Times New Roman" w:hAnsi="Arial" w:cs="Arial"/>
                <w:lang w:val="sr-Cyrl-CS"/>
              </w:rPr>
              <w:t xml:space="preserve">је 2018.год. односно 2019 година, </w:t>
            </w:r>
            <w:r w:rsidRPr="00976E75">
              <w:rPr>
                <w:rFonts w:ascii="Arial" w:eastAsia="Times New Roman" w:hAnsi="Arial" w:cs="Arial"/>
                <w:lang w:val="sr-Cyrl-CS"/>
              </w:rPr>
              <w:t>по динамици Корисника услуге.</w:t>
            </w:r>
          </w:p>
          <w:p w:rsidR="00B642C3" w:rsidRPr="008B1A87" w:rsidRDefault="00B642C3" w:rsidP="00B642C3">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5450A8" w:rsidRPr="00000974" w:rsidRDefault="005450A8" w:rsidP="0088507A">
            <w:pPr>
              <w:spacing w:before="0"/>
              <w:jc w:val="center"/>
              <w:rPr>
                <w:rFonts w:cs="Arial"/>
                <w:bCs/>
                <w:iCs/>
                <w:color w:val="000000" w:themeColor="text1"/>
                <w:highlight w:val="yellow"/>
                <w:lang w:val="sr-Latn-RS"/>
              </w:rPr>
            </w:pPr>
          </w:p>
        </w:tc>
      </w:tr>
      <w:tr w:rsidR="00E36A9D" w:rsidRPr="00765DB9" w:rsidTr="00E06959">
        <w:tc>
          <w:tcPr>
            <w:tcW w:w="5178" w:type="dxa"/>
            <w:vAlign w:val="center"/>
          </w:tcPr>
          <w:p w:rsidR="00E36A9D" w:rsidRPr="00B16FAD" w:rsidRDefault="00E36A9D" w:rsidP="009E1190">
            <w:pPr>
              <w:spacing w:before="0"/>
              <w:rPr>
                <w:rFonts w:cs="Arial"/>
                <w:b/>
                <w:bCs/>
                <w:iCs/>
                <w:lang w:val="sr-Cyrl-CS"/>
              </w:rPr>
            </w:pPr>
            <w:r w:rsidRPr="00B16FAD">
              <w:rPr>
                <w:rFonts w:cs="Arial"/>
                <w:b/>
                <w:bCs/>
                <w:iCs/>
                <w:lang w:val="sr-Cyrl-CS"/>
              </w:rPr>
              <w:t>ГАРАНТНИ РОК:</w:t>
            </w:r>
          </w:p>
          <w:p w:rsidR="00C5018D" w:rsidRPr="002257F0" w:rsidRDefault="00C5018D" w:rsidP="00C5018D">
            <w:pPr>
              <w:spacing w:before="0"/>
              <w:rPr>
                <w:rFonts w:eastAsia="Calibri" w:cs="Arial"/>
                <w:noProof/>
                <w:sz w:val="18"/>
                <w:szCs w:val="18"/>
                <w:lang w:val="sr-Cyrl-RS"/>
              </w:rPr>
            </w:pPr>
            <w:r w:rsidRPr="00A5605D">
              <w:rPr>
                <w:rFonts w:eastAsia="Calibri" w:cs="Arial"/>
                <w:noProof/>
                <w:sz w:val="18"/>
                <w:szCs w:val="18"/>
                <w:lang w:val="sr-Cyrl-RS"/>
              </w:rPr>
              <w:t>Изабрани понуђач</w:t>
            </w:r>
            <w:r w:rsidRPr="002257F0">
              <w:rPr>
                <w:rFonts w:eastAsia="Calibri" w:cs="Arial"/>
                <w:noProof/>
                <w:sz w:val="18"/>
                <w:szCs w:val="18"/>
                <w:lang w:val="sr-Cyrl-RS"/>
              </w:rPr>
              <w:t xml:space="preserve"> даје На</w:t>
            </w:r>
            <w:r w:rsidRPr="00A5605D">
              <w:rPr>
                <w:rFonts w:eastAsia="Calibri" w:cs="Arial"/>
                <w:noProof/>
                <w:sz w:val="18"/>
                <w:szCs w:val="18"/>
                <w:lang w:val="sr-Cyrl-RS"/>
              </w:rPr>
              <w:t xml:space="preserve">ручиоцу гаранцију од </w:t>
            </w:r>
            <w:r w:rsidR="00495823">
              <w:rPr>
                <w:rFonts w:eastAsia="Calibri" w:cs="Arial"/>
                <w:noProof/>
                <w:sz w:val="18"/>
                <w:szCs w:val="18"/>
                <w:lang w:val="sr-Cyrl-RS"/>
              </w:rPr>
              <w:t>18</w:t>
            </w:r>
            <w:r w:rsidRPr="002257F0">
              <w:rPr>
                <w:rFonts w:eastAsia="Calibri" w:cs="Arial"/>
                <w:noProof/>
                <w:sz w:val="18"/>
                <w:szCs w:val="18"/>
                <w:lang w:val="sr-Cyrl-RS"/>
              </w:rPr>
              <w:t xml:space="preserve"> месеци (минимално  18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E36A9D" w:rsidRPr="00B16FAD" w:rsidRDefault="00E36A9D" w:rsidP="009E1190">
            <w:pPr>
              <w:spacing w:before="0"/>
              <w:rPr>
                <w:rFonts w:cs="Arial"/>
                <w:lang w:eastAsia="zh-CN"/>
              </w:rPr>
            </w:pPr>
          </w:p>
        </w:tc>
        <w:tc>
          <w:tcPr>
            <w:tcW w:w="4067" w:type="dxa"/>
            <w:vAlign w:val="center"/>
          </w:tcPr>
          <w:p w:rsidR="00E36A9D" w:rsidRPr="00B16FAD" w:rsidRDefault="00E36A9D" w:rsidP="009E1190">
            <w:pPr>
              <w:spacing w:before="0"/>
              <w:jc w:val="center"/>
              <w:rPr>
                <w:rFonts w:cs="Arial"/>
                <w:b/>
                <w:bCs/>
                <w:iCs/>
                <w:lang w:val="sr-Cyrl-CS"/>
              </w:rPr>
            </w:pPr>
          </w:p>
          <w:p w:rsidR="00C5018D" w:rsidRPr="002257F0" w:rsidRDefault="00C5018D" w:rsidP="00C5018D">
            <w:pPr>
              <w:spacing w:before="0"/>
              <w:rPr>
                <w:rFonts w:eastAsia="Calibri" w:cs="Arial"/>
                <w:noProof/>
                <w:sz w:val="18"/>
                <w:szCs w:val="18"/>
                <w:lang w:val="sr-Cyrl-RS"/>
              </w:rPr>
            </w:pPr>
            <w:r w:rsidRPr="00A5605D">
              <w:rPr>
                <w:rFonts w:eastAsia="Calibri" w:cs="Arial"/>
                <w:noProof/>
                <w:sz w:val="18"/>
                <w:szCs w:val="18"/>
                <w:lang w:val="sr-Cyrl-RS"/>
              </w:rPr>
              <w:t>____</w:t>
            </w:r>
            <w:r w:rsidRPr="002257F0">
              <w:rPr>
                <w:rFonts w:eastAsia="Calibri" w:cs="Arial"/>
                <w:noProof/>
                <w:sz w:val="18"/>
                <w:szCs w:val="18"/>
                <w:lang w:val="sr-Cyrl-RS"/>
              </w:rPr>
              <w:t xml:space="preserve"> месеци (минимално  18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E36A9D" w:rsidRPr="00B16FAD" w:rsidRDefault="00E36A9D" w:rsidP="009E1190">
            <w:pPr>
              <w:spacing w:before="0"/>
              <w:jc w:val="center"/>
              <w:rPr>
                <w:rFonts w:cs="Arial"/>
                <w:b/>
                <w:bCs/>
                <w:iCs/>
                <w:color w:val="00B0F0"/>
                <w:lang w:val="sr-Cyrl-CS"/>
              </w:rPr>
            </w:pPr>
          </w:p>
        </w:tc>
      </w:tr>
      <w:tr w:rsidR="00FE314E" w:rsidRPr="00765DB9" w:rsidTr="00E06959">
        <w:tc>
          <w:tcPr>
            <w:tcW w:w="5178" w:type="dxa"/>
            <w:vAlign w:val="center"/>
          </w:tcPr>
          <w:p w:rsidR="00FE314E" w:rsidRPr="000015FE" w:rsidRDefault="00FE314E" w:rsidP="00FE314E">
            <w:pPr>
              <w:spacing w:before="0"/>
              <w:rPr>
                <w:rFonts w:cs="Arial"/>
                <w:b/>
                <w:bCs/>
                <w:iCs/>
                <w:sz w:val="20"/>
                <w:szCs w:val="20"/>
                <w:lang w:val="sr-Cyrl-CS"/>
              </w:rPr>
            </w:pPr>
            <w:r w:rsidRPr="000015FE">
              <w:rPr>
                <w:rFonts w:cs="Arial"/>
                <w:b/>
                <w:bCs/>
                <w:iCs/>
                <w:sz w:val="20"/>
                <w:szCs w:val="20"/>
                <w:lang w:val="sr-Cyrl-CS"/>
              </w:rPr>
              <w:t>ПАРИТЕТ:</w:t>
            </w:r>
          </w:p>
          <w:p w:rsidR="00FE314E" w:rsidRPr="000015FE" w:rsidRDefault="00FE314E" w:rsidP="00FE314E">
            <w:pPr>
              <w:spacing w:before="0"/>
              <w:rPr>
                <w:rFonts w:cs="Arial"/>
                <w:spacing w:val="4"/>
                <w:sz w:val="20"/>
                <w:szCs w:val="20"/>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tc>
        <w:tc>
          <w:tcPr>
            <w:tcW w:w="4067" w:type="dxa"/>
            <w:vAlign w:val="center"/>
          </w:tcPr>
          <w:p w:rsidR="00FE314E" w:rsidRPr="000015FE" w:rsidRDefault="00FE314E" w:rsidP="00FE314E">
            <w:pPr>
              <w:spacing w:before="0"/>
              <w:jc w:val="center"/>
              <w:rPr>
                <w:rFonts w:cs="Arial"/>
                <w:spacing w:val="4"/>
                <w:sz w:val="20"/>
                <w:szCs w:val="20"/>
                <w:lang w:val="sr-Cyrl-CS"/>
              </w:rPr>
            </w:pPr>
            <w:r w:rsidRPr="000015FE">
              <w:rPr>
                <w:rFonts w:cs="Arial"/>
                <w:bCs/>
                <w:iCs/>
                <w:sz w:val="20"/>
                <w:szCs w:val="20"/>
                <w:lang w:val="sr-Cyrl-CS"/>
              </w:rPr>
              <w:t xml:space="preserve">Ф-ко </w:t>
            </w:r>
            <w:r w:rsidRPr="000015FE">
              <w:rPr>
                <w:rFonts w:cs="Arial"/>
                <w:spacing w:val="4"/>
                <w:sz w:val="20"/>
                <w:szCs w:val="20"/>
                <w:lang w:val="sr-Cyrl-CS"/>
              </w:rPr>
              <w:t>Железничка станица Вреоци</w:t>
            </w:r>
            <w:r w:rsidRPr="000015FE">
              <w:rPr>
                <w:rFonts w:cs="Arial"/>
                <w:spacing w:val="4"/>
                <w:sz w:val="20"/>
                <w:szCs w:val="20"/>
              </w:rPr>
              <w:t xml:space="preserve"> </w:t>
            </w:r>
            <w:r w:rsidRPr="000015FE">
              <w:rPr>
                <w:rFonts w:cs="Arial"/>
                <w:spacing w:val="4"/>
                <w:sz w:val="20"/>
                <w:szCs w:val="20"/>
                <w:lang w:val="sr-Cyrl-CS"/>
              </w:rPr>
              <w:t>/</w:t>
            </w:r>
            <w:r w:rsidRPr="000015FE">
              <w:rPr>
                <w:rFonts w:cs="Arial"/>
                <w:spacing w:val="4"/>
                <w:sz w:val="20"/>
                <w:szCs w:val="20"/>
              </w:rPr>
              <w:t xml:space="preserve"> DAP</w:t>
            </w:r>
            <w:r w:rsidRPr="000015FE">
              <w:rPr>
                <w:rFonts w:cs="Arial"/>
                <w:spacing w:val="4"/>
                <w:sz w:val="20"/>
                <w:szCs w:val="20"/>
                <w:lang w:val="sr-Cyrl-CS"/>
              </w:rPr>
              <w:t xml:space="preserve"> Железничка станица Вреоци </w:t>
            </w:r>
            <w:r w:rsidRPr="000015FE">
              <w:rPr>
                <w:rFonts w:cs="Arial"/>
                <w:spacing w:val="4"/>
                <w:sz w:val="20"/>
                <w:szCs w:val="20"/>
              </w:rPr>
              <w:t>INCOTERMS</w:t>
            </w:r>
            <w:r w:rsidRPr="000015FE">
              <w:rPr>
                <w:rFonts w:cs="Arial"/>
                <w:spacing w:val="4"/>
                <w:sz w:val="20"/>
                <w:szCs w:val="20"/>
                <w:lang w:val="sr-Cyrl-CS"/>
              </w:rPr>
              <w:t xml:space="preserve"> 2010</w:t>
            </w:r>
          </w:p>
          <w:p w:rsidR="00FE314E" w:rsidRPr="000015FE" w:rsidRDefault="00FE314E" w:rsidP="00FE314E">
            <w:pPr>
              <w:spacing w:before="0"/>
              <w:jc w:val="center"/>
              <w:rPr>
                <w:rFonts w:cs="Arial"/>
                <w:b/>
                <w:bCs/>
                <w:iCs/>
                <w:sz w:val="20"/>
                <w:szCs w:val="20"/>
                <w:lang w:val="sr-Cyrl-CS"/>
              </w:rPr>
            </w:pPr>
            <w:r w:rsidRPr="000015FE">
              <w:rPr>
                <w:rFonts w:cs="Arial"/>
                <w:bCs/>
                <w:iCs/>
                <w:sz w:val="20"/>
                <w:szCs w:val="20"/>
                <w:lang w:val="sr-Cyrl-CS"/>
              </w:rPr>
              <w:t>(заокружити)</w:t>
            </w:r>
          </w:p>
        </w:tc>
      </w:tr>
      <w:tr w:rsidR="00FE314E" w:rsidRPr="00765DB9" w:rsidTr="00E06959">
        <w:trPr>
          <w:trHeight w:val="818"/>
        </w:trPr>
        <w:tc>
          <w:tcPr>
            <w:tcW w:w="5178" w:type="dxa"/>
            <w:vAlign w:val="center"/>
          </w:tcPr>
          <w:p w:rsidR="00FE314E" w:rsidRPr="00A06F7F" w:rsidRDefault="00FE314E" w:rsidP="001758EF">
            <w:pPr>
              <w:spacing w:before="0"/>
              <w:rPr>
                <w:rFonts w:cs="Arial"/>
                <w:bCs/>
                <w:iCs/>
                <w:lang w:val="sr-Cyrl-CS"/>
              </w:rPr>
            </w:pPr>
            <w:r w:rsidRPr="00C5088B">
              <w:rPr>
                <w:rFonts w:cs="Arial"/>
                <w:b/>
                <w:bCs/>
                <w:iCs/>
                <w:lang w:val="sr-Cyrl-CS"/>
              </w:rPr>
              <w:t>МЕСТО ИЗВРШЕЊА:</w:t>
            </w:r>
            <w:r w:rsidRPr="00EF34A9">
              <w:rPr>
                <w:rFonts w:cs="Arial"/>
                <w:bCs/>
                <w:iCs/>
                <w:lang w:val="sr-Cyrl-CS"/>
              </w:rPr>
              <w:t xml:space="preserve"> </w:t>
            </w:r>
            <w:r>
              <w:rPr>
                <w:rFonts w:cs="Arial"/>
                <w:bCs/>
                <w:iCs/>
                <w:lang w:val="sr-Cyrl-CS"/>
              </w:rPr>
              <w:t xml:space="preserve">радионица </w:t>
            </w:r>
            <w:r w:rsidR="001758EF">
              <w:rPr>
                <w:rFonts w:cs="Arial"/>
                <w:bCs/>
                <w:iCs/>
                <w:lang w:val="sr-Cyrl-CS"/>
              </w:rPr>
              <w:t>изабраног понуђача</w:t>
            </w:r>
          </w:p>
        </w:tc>
        <w:tc>
          <w:tcPr>
            <w:tcW w:w="4067" w:type="dxa"/>
            <w:vAlign w:val="center"/>
          </w:tcPr>
          <w:p w:rsidR="00FE314E" w:rsidRPr="00EF34A9" w:rsidRDefault="00FE314E" w:rsidP="00FE314E">
            <w:pPr>
              <w:spacing w:before="0"/>
              <w:jc w:val="center"/>
              <w:rPr>
                <w:rFonts w:cs="Arial"/>
                <w:bCs/>
                <w:iCs/>
                <w:lang w:val="sr-Cyrl-CS"/>
              </w:rPr>
            </w:pPr>
            <w:r w:rsidRPr="00EF34A9">
              <w:rPr>
                <w:rFonts w:cs="Arial"/>
                <w:bCs/>
                <w:iCs/>
                <w:lang w:val="sr-Cyrl-CS"/>
              </w:rPr>
              <w:t>Сагласан за захтевом наручиоца</w:t>
            </w:r>
          </w:p>
          <w:p w:rsidR="00FE314E" w:rsidRPr="00765DB9" w:rsidRDefault="00FE314E" w:rsidP="00FE314E">
            <w:pPr>
              <w:spacing w:before="0"/>
              <w:jc w:val="center"/>
              <w:rPr>
                <w:rFonts w:cs="Arial"/>
                <w:b/>
                <w:bCs/>
                <w:iCs/>
                <w:lang w:val="sr-Cyrl-CS"/>
              </w:rPr>
            </w:pPr>
            <w:r w:rsidRPr="00EF34A9">
              <w:rPr>
                <w:rFonts w:cs="Arial"/>
                <w:bCs/>
                <w:iCs/>
                <w:lang w:val="sr-Cyrl-CS"/>
              </w:rPr>
              <w:t>ДА/НЕ (заокружити</w:t>
            </w:r>
            <w:r w:rsidRPr="00CA5EF9">
              <w:rPr>
                <w:rFonts w:cs="Arial"/>
                <w:bCs/>
                <w:iCs/>
                <w:lang w:val="sr-Cyrl-CS"/>
              </w:rPr>
              <w:t>)</w:t>
            </w:r>
          </w:p>
        </w:tc>
      </w:tr>
      <w:tr w:rsidR="00FE314E" w:rsidRPr="00765DB9" w:rsidTr="00E06959">
        <w:trPr>
          <w:trHeight w:val="818"/>
        </w:trPr>
        <w:tc>
          <w:tcPr>
            <w:tcW w:w="5178" w:type="dxa"/>
            <w:vAlign w:val="center"/>
          </w:tcPr>
          <w:p w:rsidR="00FE314E" w:rsidRPr="00765DB9" w:rsidRDefault="00FE314E" w:rsidP="00FE314E">
            <w:pPr>
              <w:spacing w:before="0"/>
              <w:rPr>
                <w:rFonts w:cs="Arial"/>
                <w:b/>
                <w:bCs/>
                <w:iCs/>
                <w:lang w:val="sr-Cyrl-CS"/>
              </w:rPr>
            </w:pPr>
            <w:r w:rsidRPr="000F765E">
              <w:rPr>
                <w:rFonts w:cs="Arial"/>
                <w:lang w:val="sr-Latn-CS"/>
              </w:rPr>
              <w:t xml:space="preserve">Изјава да ли робу прати ЕУР 1  </w:t>
            </w:r>
          </w:p>
        </w:tc>
        <w:tc>
          <w:tcPr>
            <w:tcW w:w="4067" w:type="dxa"/>
            <w:vAlign w:val="center"/>
          </w:tcPr>
          <w:p w:rsidR="00FE314E" w:rsidRPr="00765DB9" w:rsidRDefault="00FE314E" w:rsidP="00FE314E">
            <w:pPr>
              <w:spacing w:before="0"/>
              <w:jc w:val="center"/>
              <w:rPr>
                <w:rFonts w:cs="Arial"/>
                <w:b/>
                <w:bCs/>
                <w:iCs/>
                <w:lang w:val="sr-Cyrl-CS"/>
              </w:rPr>
            </w:pPr>
            <w:r w:rsidRPr="000F765E">
              <w:rPr>
                <w:rFonts w:cs="Arial"/>
                <w:lang w:val="sr-Latn-CS"/>
              </w:rPr>
              <w:t>ДА/НЕ (заокружити)</w:t>
            </w:r>
          </w:p>
        </w:tc>
      </w:tr>
      <w:tr w:rsidR="002B3F3B" w:rsidRPr="00765DB9" w:rsidTr="00E06959">
        <w:trPr>
          <w:trHeight w:val="800"/>
        </w:trPr>
        <w:tc>
          <w:tcPr>
            <w:tcW w:w="5178" w:type="dxa"/>
            <w:vAlign w:val="center"/>
          </w:tcPr>
          <w:p w:rsidR="002B3F3B" w:rsidRPr="0088507A" w:rsidRDefault="002B3F3B" w:rsidP="009651EC">
            <w:pPr>
              <w:spacing w:before="0"/>
              <w:rPr>
                <w:rFonts w:cs="Arial"/>
                <w:b/>
                <w:bCs/>
                <w:iCs/>
                <w:lang w:val="sr-Cyrl-CS"/>
              </w:rPr>
            </w:pPr>
            <w:r w:rsidRPr="0088507A">
              <w:rPr>
                <w:rFonts w:cs="Arial"/>
                <w:b/>
                <w:bCs/>
                <w:iCs/>
                <w:lang w:val="sr-Cyrl-CS"/>
              </w:rPr>
              <w:t>РОК ВАЖЕЊА ПОНУДЕ:</w:t>
            </w:r>
          </w:p>
          <w:p w:rsidR="002B3F3B" w:rsidRPr="0088507A" w:rsidRDefault="002B3F3B" w:rsidP="009651EC">
            <w:pPr>
              <w:spacing w:before="0"/>
              <w:rPr>
                <w:rFonts w:cs="Arial"/>
                <w:b/>
                <w:bCs/>
                <w:iCs/>
                <w:lang w:val="sr-Cyrl-CS"/>
              </w:rPr>
            </w:pPr>
            <w:r w:rsidRPr="0088507A">
              <w:rPr>
                <w:rFonts w:cs="Arial"/>
                <w:bCs/>
                <w:iCs/>
                <w:lang w:val="sr-Cyrl-CS"/>
              </w:rPr>
              <w:t>не може бити краћ</w:t>
            </w:r>
            <w:r w:rsidRPr="0088507A">
              <w:rPr>
                <w:rFonts w:cs="Arial"/>
                <w:bCs/>
                <w:iCs/>
              </w:rPr>
              <w:t>и</w:t>
            </w:r>
            <w:r w:rsidRPr="0088507A">
              <w:rPr>
                <w:rFonts w:cs="Arial"/>
                <w:bCs/>
                <w:iCs/>
                <w:lang w:val="sr-Cyrl-CS"/>
              </w:rPr>
              <w:t xml:space="preserve"> од 60 дана од дана отварања понуда</w:t>
            </w:r>
          </w:p>
        </w:tc>
        <w:tc>
          <w:tcPr>
            <w:tcW w:w="4067" w:type="dxa"/>
            <w:vAlign w:val="center"/>
          </w:tcPr>
          <w:p w:rsidR="002B3F3B" w:rsidRPr="0088507A" w:rsidRDefault="002B3F3B" w:rsidP="009651EC">
            <w:pPr>
              <w:spacing w:before="0"/>
              <w:jc w:val="center"/>
              <w:rPr>
                <w:rFonts w:cs="Arial"/>
                <w:b/>
                <w:bCs/>
                <w:iCs/>
                <w:lang w:val="sr-Cyrl-CS"/>
              </w:rPr>
            </w:pPr>
          </w:p>
          <w:p w:rsidR="002B3F3B" w:rsidRPr="0088507A" w:rsidRDefault="002B3F3B" w:rsidP="009651EC">
            <w:pPr>
              <w:spacing w:before="0"/>
              <w:jc w:val="center"/>
              <w:rPr>
                <w:rFonts w:cs="Arial"/>
                <w:b/>
                <w:bCs/>
                <w:iCs/>
                <w:lang w:val="sr-Cyrl-CS"/>
              </w:rPr>
            </w:pPr>
            <w:r w:rsidRPr="0088507A">
              <w:rPr>
                <w:rFonts w:cs="Arial"/>
                <w:bCs/>
                <w:iCs/>
                <w:lang w:val="sr-Cyrl-CS"/>
              </w:rPr>
              <w:t>_____ дана од дана отварања понуда</w:t>
            </w:r>
          </w:p>
        </w:tc>
      </w:tr>
      <w:tr w:rsidR="002B3F3B" w:rsidRPr="00765DB9" w:rsidTr="00E06959">
        <w:tc>
          <w:tcPr>
            <w:tcW w:w="9245" w:type="dxa"/>
            <w:gridSpan w:val="2"/>
          </w:tcPr>
          <w:p w:rsidR="002B3F3B" w:rsidRPr="0088507A" w:rsidRDefault="002B3F3B" w:rsidP="009651EC">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3432DB" w:rsidRPr="00134A61" w:rsidRDefault="003432DB" w:rsidP="003432DB">
      <w:pPr>
        <w:autoSpaceDE w:val="0"/>
        <w:autoSpaceDN w:val="0"/>
        <w:adjustRightInd w:val="0"/>
        <w:rPr>
          <w:rFonts w:eastAsia="TimesNewRomanPSMT" w:cs="Arial"/>
          <w:bCs/>
          <w:color w:val="000000"/>
          <w:lang w:val="sr-Latn-RS"/>
        </w:rPr>
      </w:pPr>
    </w:p>
    <w:p w:rsidR="003432DB" w:rsidRPr="00765DB9" w:rsidRDefault="003432DB" w:rsidP="003432DB">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3432DB" w:rsidRPr="00134A61" w:rsidRDefault="003432DB" w:rsidP="003432DB">
      <w:pPr>
        <w:spacing w:before="0"/>
        <w:rPr>
          <w:rFonts w:eastAsia="TimesNewRomanPS-BoldMT" w:cs="Arial"/>
          <w:b/>
          <w:bCs/>
          <w:iCs/>
          <w:lang w:val="sr-Latn-RS"/>
        </w:rPr>
      </w:pPr>
      <w:r w:rsidRPr="00765DB9">
        <w:rPr>
          <w:rFonts w:eastAsia="TimesNewRomanPS-BoldMT" w:cs="Arial"/>
          <w:b/>
          <w:bCs/>
          <w:iCs/>
        </w:rPr>
        <w:t>________________________</w:t>
      </w:r>
      <w:r w:rsidRPr="00765DB9">
        <w:rPr>
          <w:rFonts w:eastAsia="TimesNewRomanPS-BoldMT" w:cs="Arial"/>
          <w:b/>
          <w:bCs/>
          <w:iCs/>
          <w:lang w:val="sr-Cyrl-CS"/>
        </w:rPr>
        <w:t xml:space="preserve">        М.П.</w:t>
      </w:r>
      <w:r w:rsidRPr="00765DB9">
        <w:rPr>
          <w:rFonts w:eastAsia="TimesNewRomanPS-BoldMT" w:cs="Arial"/>
          <w:b/>
          <w:bCs/>
          <w:iCs/>
        </w:rPr>
        <w:tab/>
      </w:r>
      <w:r w:rsidRPr="00765DB9">
        <w:rPr>
          <w:rFonts w:eastAsia="TimesNewRomanPS-BoldMT" w:cs="Arial"/>
          <w:b/>
          <w:bCs/>
          <w:iCs/>
          <w:lang w:val="sr-Cyrl-CS"/>
        </w:rPr>
        <w:t xml:space="preserve">_____________________                                      </w:t>
      </w:r>
    </w:p>
    <w:p w:rsidR="003432DB" w:rsidRPr="00765DB9" w:rsidRDefault="003432DB" w:rsidP="003432DB">
      <w:pPr>
        <w:spacing w:before="0"/>
        <w:rPr>
          <w:rFonts w:cs="Arial"/>
          <w:b/>
          <w:bCs/>
          <w:iCs/>
          <w:u w:val="single"/>
        </w:rPr>
      </w:pPr>
    </w:p>
    <w:p w:rsidR="003432DB" w:rsidRPr="00765DB9" w:rsidRDefault="003432DB" w:rsidP="003432DB">
      <w:pPr>
        <w:spacing w:before="0"/>
        <w:rPr>
          <w:rFonts w:cs="Arial"/>
          <w:b/>
          <w:bCs/>
          <w:iCs/>
          <w:u w:val="single"/>
        </w:rPr>
      </w:pPr>
      <w:r w:rsidRPr="00765DB9">
        <w:rPr>
          <w:rFonts w:cs="Arial"/>
          <w:b/>
          <w:bCs/>
          <w:iCs/>
          <w:u w:val="single"/>
        </w:rPr>
        <w:t>Напомене:</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765DB9" w:rsidRPr="00765DB9" w:rsidRDefault="00765DB9" w:rsidP="00765DB9">
      <w:pPr>
        <w:rPr>
          <w:rFonts w:cs="Arial"/>
        </w:rPr>
      </w:pPr>
      <w:bookmarkStart w:id="260"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60"/>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A47B1" w:rsidRDefault="00765DB9" w:rsidP="00765DB9">
      <w:pPr>
        <w:spacing w:before="0"/>
        <w:rPr>
          <w:rFonts w:cs="Arial"/>
          <w:b/>
          <w:lang w:val="sr-Latn-RS"/>
        </w:rPr>
      </w:pPr>
      <w:r w:rsidRPr="00CA47B1">
        <w:rPr>
          <w:rFonts w:cs="Arial"/>
          <w:b/>
        </w:rPr>
        <w:t>Табела 1.</w:t>
      </w:r>
      <w:r w:rsidR="00CA47B1" w:rsidRPr="00CA47B1">
        <w:rPr>
          <w:rFonts w:cs="Arial"/>
          <w:b/>
        </w:rPr>
        <w:t xml:space="preserve"> </w:t>
      </w:r>
      <w:r w:rsidR="00231223" w:rsidRPr="00CA47B1">
        <w:rPr>
          <w:rFonts w:cs="Arial"/>
          <w:b/>
        </w:rPr>
        <w:t xml:space="preserve"> </w:t>
      </w:r>
      <w:r w:rsidR="00231223" w:rsidRPr="00CA47B1">
        <w:rPr>
          <w:rFonts w:cs="Arial"/>
          <w:b/>
          <w:lang w:val="sr-Cyrl-RS"/>
        </w:rPr>
        <w:t>Па</w:t>
      </w:r>
      <w:r w:rsidR="002941A8" w:rsidRPr="00CA47B1">
        <w:rPr>
          <w:rFonts w:cs="Arial"/>
          <w:b/>
          <w:lang w:val="sr-Cyrl-RS"/>
        </w:rPr>
        <w:t xml:space="preserve">ртија </w:t>
      </w:r>
      <w:r w:rsidR="002941A8" w:rsidRPr="00CA47B1">
        <w:rPr>
          <w:rFonts w:cs="Arial"/>
          <w:b/>
          <w:lang w:val="sr-Latn-RS"/>
        </w:rPr>
        <w:t>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 xml:space="preserve">Дин/евро. </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CA47B1" w:rsidRPr="00B16FAD" w:rsidTr="005450A8">
        <w:tc>
          <w:tcPr>
            <w:tcW w:w="270" w:type="pct"/>
            <w:shd w:val="clear" w:color="auto" w:fill="auto"/>
            <w:vAlign w:val="center"/>
          </w:tcPr>
          <w:p w:rsidR="00CA47B1" w:rsidRPr="00B16FAD" w:rsidRDefault="00CA47B1" w:rsidP="007C138F">
            <w:pPr>
              <w:spacing w:before="0"/>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CA47B1" w:rsidRPr="00B16FAD" w:rsidRDefault="00BF4F47" w:rsidP="00BF4F47">
            <w:pPr>
              <w:pStyle w:val="Header"/>
              <w:rPr>
                <w:sz w:val="22"/>
                <w:szCs w:val="22"/>
                <w:lang w:val="sr-Cyrl-RS"/>
              </w:rPr>
            </w:pPr>
            <w:r w:rsidRPr="00B16FAD">
              <w:rPr>
                <w:rFonts w:cs="Arial"/>
                <w:sz w:val="22"/>
                <w:szCs w:val="22"/>
                <w:lang w:val="sr-Cyrl-RS"/>
              </w:rPr>
              <w:t>Инвестициона оправка локомотиве 441-01</w:t>
            </w:r>
            <w:r w:rsidRPr="00B16FAD">
              <w:rPr>
                <w:sz w:val="22"/>
                <w:szCs w:val="22"/>
              </w:rPr>
              <w:t xml:space="preserve"> </w:t>
            </w:r>
          </w:p>
        </w:tc>
        <w:tc>
          <w:tcPr>
            <w:tcW w:w="429" w:type="pct"/>
            <w:shd w:val="clear" w:color="auto" w:fill="auto"/>
            <w:vAlign w:val="bottom"/>
          </w:tcPr>
          <w:p w:rsidR="00CA47B1" w:rsidRPr="00B16FAD" w:rsidRDefault="00BF4F47" w:rsidP="00BF4F47">
            <w:pPr>
              <w:spacing w:before="0"/>
              <w:rPr>
                <w:rFonts w:cs="Arial"/>
                <w:sz w:val="20"/>
                <w:szCs w:val="20"/>
                <w:lang w:val="sr-Cyrl-CS"/>
              </w:rPr>
            </w:pPr>
            <w:r w:rsidRPr="00B16FAD">
              <w:rPr>
                <w:rFonts w:cs="Arial"/>
                <w:sz w:val="20"/>
                <w:szCs w:val="20"/>
                <w:lang w:val="sr-Cyrl-CS"/>
              </w:rPr>
              <w:t>ком</w:t>
            </w:r>
          </w:p>
        </w:tc>
        <w:tc>
          <w:tcPr>
            <w:tcW w:w="430" w:type="pct"/>
            <w:shd w:val="clear" w:color="auto" w:fill="auto"/>
            <w:vAlign w:val="bottom"/>
          </w:tcPr>
          <w:p w:rsidR="00CA47B1" w:rsidRPr="00B16FAD" w:rsidRDefault="00BF4F47" w:rsidP="005450A8">
            <w:pPr>
              <w:spacing w:before="0"/>
              <w:jc w:val="left"/>
              <w:rPr>
                <w:rFonts w:cs="Arial"/>
                <w:sz w:val="20"/>
                <w:szCs w:val="20"/>
                <w:lang w:val="sr-Cyrl-CS"/>
              </w:rPr>
            </w:pPr>
            <w:r w:rsidRPr="00B16FAD">
              <w:rPr>
                <w:rFonts w:cs="Arial"/>
                <w:sz w:val="20"/>
                <w:szCs w:val="20"/>
                <w:lang w:val="sr-Cyrl-CS"/>
              </w:rPr>
              <w:t>1</w:t>
            </w:r>
          </w:p>
        </w:tc>
        <w:tc>
          <w:tcPr>
            <w:tcW w:w="572" w:type="pct"/>
            <w:shd w:val="clear" w:color="auto" w:fill="auto"/>
            <w:vAlign w:val="center"/>
          </w:tcPr>
          <w:p w:rsidR="00CA47B1" w:rsidRPr="00B16FAD" w:rsidRDefault="00CA47B1" w:rsidP="007C138F">
            <w:pPr>
              <w:spacing w:before="0"/>
              <w:rPr>
                <w:rFonts w:cs="Arial"/>
                <w:bCs/>
                <w:iCs/>
                <w:sz w:val="20"/>
                <w:szCs w:val="20"/>
              </w:rPr>
            </w:pPr>
          </w:p>
        </w:tc>
        <w:tc>
          <w:tcPr>
            <w:tcW w:w="709" w:type="pct"/>
            <w:shd w:val="clear" w:color="auto" w:fill="auto"/>
            <w:vAlign w:val="center"/>
          </w:tcPr>
          <w:p w:rsidR="00CA47B1" w:rsidRPr="00B16FAD" w:rsidRDefault="00CA47B1" w:rsidP="007C138F">
            <w:pPr>
              <w:spacing w:before="0"/>
              <w:rPr>
                <w:rFonts w:cs="Arial"/>
                <w:bCs/>
                <w:iCs/>
                <w:sz w:val="20"/>
                <w:szCs w:val="20"/>
              </w:rPr>
            </w:pPr>
          </w:p>
        </w:tc>
        <w:tc>
          <w:tcPr>
            <w:tcW w:w="681" w:type="pct"/>
            <w:shd w:val="clear" w:color="auto" w:fill="auto"/>
            <w:vAlign w:val="center"/>
          </w:tcPr>
          <w:p w:rsidR="00CA47B1" w:rsidRPr="00B16FAD" w:rsidRDefault="00CA47B1" w:rsidP="007C138F">
            <w:pPr>
              <w:spacing w:before="0"/>
              <w:rPr>
                <w:rFonts w:cs="Arial"/>
                <w:bCs/>
                <w:iCs/>
                <w:sz w:val="20"/>
                <w:szCs w:val="20"/>
              </w:rPr>
            </w:pPr>
          </w:p>
        </w:tc>
        <w:tc>
          <w:tcPr>
            <w:tcW w:w="767" w:type="pct"/>
            <w:shd w:val="clear" w:color="auto" w:fill="auto"/>
            <w:vAlign w:val="center"/>
          </w:tcPr>
          <w:p w:rsidR="00CA47B1" w:rsidRPr="00B16FAD" w:rsidRDefault="00CA47B1"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r w:rsidRPr="00B16FAD">
              <w:rPr>
                <w:rFonts w:cs="Arial"/>
                <w:b/>
                <w:lang w:val="sr-Cyrl-RS"/>
              </w:rPr>
              <w:t>/евро</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r>
              <w:rPr>
                <w:rFonts w:cs="Arial"/>
                <w:b/>
                <w:lang w:val="sr-Cyrl-RS"/>
              </w:rPr>
              <w:t>/евро</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Default="00BF4F47" w:rsidP="002B3F3B"/>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CA47B1" w:rsidRDefault="00B16FAD" w:rsidP="00FE314E">
            <w:pPr>
              <w:spacing w:before="0"/>
              <w:rPr>
                <w:rFonts w:cs="Arial"/>
                <w:lang w:val="sr-Cyrl-R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BF4F47" w:rsidRPr="00BF4F47" w:rsidRDefault="00BF4F47" w:rsidP="00BF4F47"/>
    <w:p w:rsidR="00BF4F47" w:rsidRPr="00BF4F47" w:rsidRDefault="00BF4F47" w:rsidP="00BF4F47"/>
    <w:p w:rsidR="00BF4F47" w:rsidRPr="00BF4F47" w:rsidRDefault="00BF4F47" w:rsidP="00BF4F47"/>
    <w:p w:rsidR="00BF4F47" w:rsidRPr="00BF4F47"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trHeight w:val="389"/>
          <w:jc w:val="center"/>
        </w:trPr>
        <w:tc>
          <w:tcPr>
            <w:tcW w:w="3882" w:type="dxa"/>
            <w:tcBorders>
              <w:top w:val="single" w:sz="4" w:space="0" w:color="auto"/>
            </w:tcBorders>
          </w:tcPr>
          <w:p w:rsidR="00BF4F47" w:rsidRDefault="00CA47B1" w:rsidP="00BF4F47">
            <w:pPr>
              <w:spacing w:before="0"/>
              <w:jc w:val="left"/>
              <w:rPr>
                <w:lang w:val="sr-Cyrl-RS"/>
              </w:rPr>
            </w:pPr>
            <w:r w:rsidRPr="00BF4F47">
              <w:br w:type="page"/>
            </w: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BF4F47" w:rsidRDefault="00BF4F47" w:rsidP="00BF4F47">
            <w:pPr>
              <w:spacing w:before="0"/>
              <w:jc w:val="left"/>
              <w:rPr>
                <w:lang w:val="sr-Cyrl-RS"/>
              </w:rPr>
            </w:pPr>
          </w:p>
          <w:p w:rsidR="002B3F3B" w:rsidRPr="00765DB9" w:rsidRDefault="00BF4F47" w:rsidP="00BF4F47">
            <w:pPr>
              <w:spacing w:before="0"/>
              <w:jc w:val="left"/>
              <w:rPr>
                <w:rFonts w:cs="Arial"/>
              </w:rPr>
            </w:pPr>
            <w:r w:rsidRPr="00765DB9">
              <w:rPr>
                <w:rFonts w:cs="Arial"/>
              </w:rPr>
              <w:t xml:space="preserve"> </w:t>
            </w: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CA47B1" w:rsidRDefault="00765DB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попуњавањаобрасца структуре цене.</w:t>
      </w:r>
    </w:p>
    <w:p w:rsidR="00231223" w:rsidRPr="00B836D9" w:rsidRDefault="00765DB9" w:rsidP="00B836D9">
      <w:pPr>
        <w:tabs>
          <w:tab w:val="left" w:pos="992"/>
        </w:tabs>
        <w:spacing w:before="0"/>
        <w:rPr>
          <w:rFonts w:cs="Arial"/>
          <w:sz w:val="20"/>
          <w:szCs w:val="20"/>
          <w:lang w:val="sr-Cyrl-RS"/>
        </w:rPr>
      </w:pPr>
      <w:r w:rsidRPr="00B836D9">
        <w:rPr>
          <w:rFonts w:cs="Arial"/>
          <w:sz w:val="20"/>
          <w:szCs w:val="20"/>
        </w:rPr>
        <w:t>-на  место предвиђено за печат и потпис понуђач печатом оверава и потписује образац структуре цене.</w:t>
      </w:r>
      <w:r w:rsidR="00231223">
        <w:rPr>
          <w:rFonts w:cs="Arial"/>
          <w:lang w:val="sr-Cyrl-RS"/>
        </w:rPr>
        <w:br w:type="page"/>
      </w:r>
    </w:p>
    <w:p w:rsidR="00231223" w:rsidRPr="00765DB9" w:rsidRDefault="00231223" w:rsidP="00231223">
      <w:pPr>
        <w:rPr>
          <w:rFonts w:cs="Arial"/>
        </w:rPr>
      </w:pPr>
    </w:p>
    <w:p w:rsidR="00231223" w:rsidRPr="00765DB9" w:rsidRDefault="00231223" w:rsidP="00231223">
      <w:pPr>
        <w:spacing w:before="0"/>
        <w:jc w:val="right"/>
        <w:outlineLvl w:val="1"/>
        <w:rPr>
          <w:rFonts w:cs="Arial"/>
          <w:b/>
        </w:rPr>
      </w:pPr>
      <w:r w:rsidRPr="00765DB9">
        <w:rPr>
          <w:rFonts w:cs="Arial"/>
          <w:b/>
        </w:rPr>
        <w:t xml:space="preserve">ОБРАЗАЦ </w:t>
      </w:r>
      <w:r>
        <w:rPr>
          <w:rFonts w:cs="Arial"/>
          <w:b/>
        </w:rPr>
        <w:t>2</w:t>
      </w:r>
      <w:r w:rsidR="002941A8">
        <w:rPr>
          <w:rFonts w:cs="Arial"/>
          <w:b/>
        </w:rPr>
        <w:t>A</w:t>
      </w:r>
      <w:r w:rsidRPr="00765DB9">
        <w:rPr>
          <w:rFonts w:cs="Arial"/>
          <w:b/>
        </w:rPr>
        <w:t>.</w:t>
      </w:r>
    </w:p>
    <w:p w:rsidR="00231223" w:rsidRPr="00914815" w:rsidRDefault="00231223" w:rsidP="00231223">
      <w:pPr>
        <w:spacing w:before="0"/>
        <w:jc w:val="center"/>
        <w:rPr>
          <w:rFonts w:cs="Arial"/>
          <w:b/>
          <w:lang w:val="sr-Cyrl-RS"/>
        </w:rPr>
      </w:pPr>
      <w:r w:rsidRPr="00765DB9">
        <w:rPr>
          <w:rFonts w:cs="Arial"/>
          <w:b/>
        </w:rPr>
        <w:t>ОБРАЗАЦ СТРУКУТРЕ ЦЕНЕ</w:t>
      </w:r>
    </w:p>
    <w:p w:rsidR="00231223" w:rsidRPr="002941A8" w:rsidRDefault="00231223" w:rsidP="00231223">
      <w:pPr>
        <w:spacing w:before="0"/>
        <w:rPr>
          <w:rFonts w:cs="Arial"/>
          <w:lang w:val="sr-Latn-RS"/>
        </w:rPr>
      </w:pPr>
      <w:r w:rsidRPr="00765DB9">
        <w:rPr>
          <w:rFonts w:cs="Arial"/>
        </w:rPr>
        <w:t>Табела 1.</w:t>
      </w:r>
      <w:r w:rsidR="002941A8">
        <w:rPr>
          <w:rFonts w:cs="Arial"/>
        </w:rPr>
        <w:t xml:space="preserve"> - </w:t>
      </w:r>
      <w:r>
        <w:rPr>
          <w:rFonts w:cs="Arial"/>
        </w:rPr>
        <w:t xml:space="preserve"> </w:t>
      </w:r>
      <w:r>
        <w:rPr>
          <w:rFonts w:cs="Arial"/>
          <w:lang w:val="sr-Cyrl-RS"/>
        </w:rPr>
        <w:t>Па</w:t>
      </w:r>
      <w:r w:rsidR="002941A8">
        <w:rPr>
          <w:rFonts w:cs="Arial"/>
          <w:lang w:val="sr-Cyrl-RS"/>
        </w:rPr>
        <w:t xml:space="preserve">ртија </w:t>
      </w:r>
      <w:r w:rsidR="002941A8">
        <w:rPr>
          <w:rFonts w:cs="Arial"/>
          <w:lang w:val="sr-Latn-RS"/>
        </w:rPr>
        <w:t>II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231223" w:rsidRPr="00BF4F47" w:rsidTr="00E06959">
        <w:tc>
          <w:tcPr>
            <w:tcW w:w="27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Р. бр</w:t>
            </w:r>
          </w:p>
        </w:tc>
        <w:tc>
          <w:tcPr>
            <w:tcW w:w="1142"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rPr>
              <w:t>Врста</w:t>
            </w:r>
            <w:r w:rsidRPr="00BF4F47">
              <w:rPr>
                <w:rFonts w:cs="Arial"/>
                <w:bCs/>
                <w:iCs/>
                <w:sz w:val="20"/>
                <w:szCs w:val="20"/>
                <w:lang w:val="sr-Cyrl-CS"/>
              </w:rPr>
              <w:t xml:space="preserve"> услуге</w:t>
            </w:r>
          </w:p>
        </w:tc>
        <w:tc>
          <w:tcPr>
            <w:tcW w:w="429"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Јед.</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Мере/</w:t>
            </w:r>
          </w:p>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ком</w:t>
            </w:r>
          </w:p>
        </w:tc>
        <w:tc>
          <w:tcPr>
            <w:tcW w:w="430" w:type="pct"/>
            <w:shd w:val="clear" w:color="auto" w:fill="C6D9F1" w:themeFill="text2" w:themeFillTint="33"/>
            <w:vAlign w:val="center"/>
          </w:tcPr>
          <w:p w:rsidR="00231223" w:rsidRPr="00BF4F47" w:rsidRDefault="00231223" w:rsidP="00E06959">
            <w:pPr>
              <w:spacing w:before="0"/>
              <w:jc w:val="center"/>
              <w:rPr>
                <w:rFonts w:cs="Arial"/>
                <w:bCs/>
                <w:iCs/>
                <w:sz w:val="20"/>
                <w:szCs w:val="20"/>
                <w:lang w:val="sr-Cyrl-CS"/>
              </w:rPr>
            </w:pPr>
            <w:r w:rsidRPr="00BF4F47">
              <w:rPr>
                <w:rFonts w:cs="Arial"/>
                <w:bCs/>
                <w:iCs/>
                <w:sz w:val="20"/>
                <w:szCs w:val="20"/>
                <w:lang w:val="sr-Cyrl-CS"/>
              </w:rPr>
              <w:t>Обим (количина)</w:t>
            </w:r>
          </w:p>
        </w:tc>
        <w:tc>
          <w:tcPr>
            <w:tcW w:w="572"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без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r w:rsidR="00BF4F47" w:rsidRPr="00FE314E">
              <w:rPr>
                <w:rFonts w:cs="Arial"/>
                <w:bCs/>
                <w:iCs/>
                <w:sz w:val="20"/>
                <w:szCs w:val="20"/>
                <w:lang w:val="sr-Cyrl-CS"/>
              </w:rPr>
              <w:t>/евро</w:t>
            </w:r>
            <w:r w:rsidRPr="00FE314E">
              <w:rPr>
                <w:rFonts w:cs="Arial"/>
                <w:bCs/>
                <w:iCs/>
                <w:sz w:val="20"/>
                <w:szCs w:val="20"/>
                <w:lang w:val="sr-Cyrl-CS"/>
              </w:rPr>
              <w:t xml:space="preserve">. </w:t>
            </w:r>
          </w:p>
        </w:tc>
        <w:tc>
          <w:tcPr>
            <w:tcW w:w="709"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Јед.</w:t>
            </w:r>
          </w:p>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цена са ПДВ</w:t>
            </w:r>
          </w:p>
          <w:p w:rsidR="00231223" w:rsidRPr="00FE314E" w:rsidRDefault="00231223" w:rsidP="00E06959">
            <w:pPr>
              <w:spacing w:before="0"/>
              <w:jc w:val="center"/>
              <w:rPr>
                <w:rFonts w:cs="Arial"/>
                <w:bCs/>
                <w:iCs/>
                <w:sz w:val="20"/>
                <w:szCs w:val="20"/>
                <w:lang w:val="sr-Cyrl-RS"/>
              </w:rPr>
            </w:pPr>
            <w:r w:rsidRPr="00FE314E">
              <w:rPr>
                <w:rFonts w:cs="Arial"/>
                <w:bCs/>
                <w:iCs/>
                <w:sz w:val="20"/>
                <w:szCs w:val="20"/>
                <w:lang w:val="sr-Cyrl-CS"/>
              </w:rPr>
              <w:t>дин</w:t>
            </w:r>
            <w:r w:rsidR="00BF4F47" w:rsidRPr="00FE314E">
              <w:rPr>
                <w:rFonts w:cs="Arial"/>
                <w:bCs/>
                <w:iCs/>
                <w:sz w:val="20"/>
                <w:szCs w:val="20"/>
                <w:lang w:val="sr-Cyrl-CS"/>
              </w:rPr>
              <w:t>/евро</w:t>
            </w:r>
            <w:r w:rsidRPr="00FE314E">
              <w:rPr>
                <w:rFonts w:cs="Arial"/>
                <w:bCs/>
                <w:iCs/>
                <w:sz w:val="20"/>
                <w:szCs w:val="20"/>
                <w:lang w:val="sr-Cyrl-CS"/>
              </w:rPr>
              <w:t xml:space="preserve">. </w:t>
            </w:r>
          </w:p>
        </w:tc>
        <w:tc>
          <w:tcPr>
            <w:tcW w:w="681"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без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r w:rsidRPr="00FE314E">
              <w:rPr>
                <w:rFonts w:cs="Arial"/>
                <w:bCs/>
                <w:iCs/>
                <w:sz w:val="20"/>
                <w:szCs w:val="20"/>
                <w:lang w:val="sr-Cyrl-CS"/>
              </w:rPr>
              <w:t>/евро</w:t>
            </w:r>
            <w:r w:rsidR="00231223" w:rsidRPr="00FE314E">
              <w:rPr>
                <w:rFonts w:cs="Arial"/>
                <w:bCs/>
                <w:iCs/>
                <w:sz w:val="20"/>
                <w:szCs w:val="20"/>
                <w:lang w:val="sr-Cyrl-CS"/>
              </w:rPr>
              <w:t xml:space="preserve">. </w:t>
            </w:r>
          </w:p>
        </w:tc>
        <w:tc>
          <w:tcPr>
            <w:tcW w:w="767" w:type="pct"/>
            <w:shd w:val="clear" w:color="auto" w:fill="C6D9F1" w:themeFill="text2" w:themeFillTint="33"/>
            <w:vAlign w:val="center"/>
          </w:tcPr>
          <w:p w:rsidR="00231223" w:rsidRPr="00FE314E" w:rsidRDefault="00231223" w:rsidP="00E06959">
            <w:pPr>
              <w:spacing w:before="0"/>
              <w:jc w:val="center"/>
              <w:rPr>
                <w:rFonts w:cs="Arial"/>
                <w:bCs/>
                <w:iCs/>
                <w:sz w:val="20"/>
                <w:szCs w:val="20"/>
                <w:lang w:val="sr-Cyrl-CS"/>
              </w:rPr>
            </w:pPr>
            <w:r w:rsidRPr="00FE314E">
              <w:rPr>
                <w:rFonts w:cs="Arial"/>
                <w:bCs/>
                <w:iCs/>
                <w:sz w:val="20"/>
                <w:szCs w:val="20"/>
                <w:lang w:val="sr-Cyrl-CS"/>
              </w:rPr>
              <w:t>Укупна цена са ПДВ</w:t>
            </w:r>
          </w:p>
          <w:p w:rsidR="00231223" w:rsidRPr="00FE314E" w:rsidRDefault="00BF4F47" w:rsidP="00E06959">
            <w:pPr>
              <w:spacing w:before="0"/>
              <w:jc w:val="center"/>
              <w:rPr>
                <w:rFonts w:cs="Arial"/>
                <w:bCs/>
                <w:iCs/>
                <w:sz w:val="20"/>
                <w:szCs w:val="20"/>
                <w:lang w:val="sr-Cyrl-RS"/>
              </w:rPr>
            </w:pPr>
            <w:r w:rsidRPr="00FE314E">
              <w:rPr>
                <w:rFonts w:cs="Arial"/>
                <w:bCs/>
                <w:iCs/>
                <w:sz w:val="20"/>
                <w:szCs w:val="20"/>
                <w:lang w:val="sr-Cyrl-CS"/>
              </w:rPr>
              <w:t>Д</w:t>
            </w:r>
            <w:r w:rsidR="00231223" w:rsidRPr="00FE314E">
              <w:rPr>
                <w:rFonts w:cs="Arial"/>
                <w:bCs/>
                <w:iCs/>
                <w:sz w:val="20"/>
                <w:szCs w:val="20"/>
                <w:lang w:val="sr-Cyrl-CS"/>
              </w:rPr>
              <w:t>ин</w:t>
            </w:r>
            <w:r w:rsidRPr="00FE314E">
              <w:rPr>
                <w:rFonts w:cs="Arial"/>
                <w:bCs/>
                <w:iCs/>
                <w:sz w:val="20"/>
                <w:szCs w:val="20"/>
                <w:lang w:val="sr-Cyrl-CS"/>
              </w:rPr>
              <w:t>/евро</w:t>
            </w:r>
            <w:r w:rsidR="00231223" w:rsidRPr="00FE314E">
              <w:rPr>
                <w:rFonts w:cs="Arial"/>
                <w:bCs/>
                <w:iCs/>
                <w:sz w:val="20"/>
                <w:szCs w:val="20"/>
                <w:lang w:val="sr-Cyrl-CS"/>
              </w:rPr>
              <w:t xml:space="preserve">. </w:t>
            </w:r>
          </w:p>
        </w:tc>
      </w:tr>
      <w:tr w:rsidR="00231223" w:rsidRPr="0075533B" w:rsidTr="00E06959">
        <w:tc>
          <w:tcPr>
            <w:tcW w:w="27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(1)</w:t>
            </w:r>
          </w:p>
        </w:tc>
        <w:tc>
          <w:tcPr>
            <w:tcW w:w="114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(2)</w:t>
            </w:r>
          </w:p>
        </w:tc>
        <w:tc>
          <w:tcPr>
            <w:tcW w:w="42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(3)</w:t>
            </w:r>
          </w:p>
        </w:tc>
        <w:tc>
          <w:tcPr>
            <w:tcW w:w="43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(4)</w:t>
            </w:r>
          </w:p>
        </w:tc>
        <w:tc>
          <w:tcPr>
            <w:tcW w:w="57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(5)</w:t>
            </w:r>
          </w:p>
        </w:tc>
        <w:tc>
          <w:tcPr>
            <w:tcW w:w="70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(6)</w:t>
            </w:r>
          </w:p>
        </w:tc>
        <w:tc>
          <w:tcPr>
            <w:tcW w:w="681"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(7)</w:t>
            </w:r>
          </w:p>
        </w:tc>
        <w:tc>
          <w:tcPr>
            <w:tcW w:w="767"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(8)</w:t>
            </w:r>
          </w:p>
        </w:tc>
      </w:tr>
      <w:tr w:rsidR="00CA47B1" w:rsidRPr="0075533B" w:rsidTr="005450A8">
        <w:tc>
          <w:tcPr>
            <w:tcW w:w="270" w:type="pct"/>
            <w:shd w:val="clear" w:color="auto" w:fill="auto"/>
            <w:vAlign w:val="center"/>
          </w:tcPr>
          <w:p w:rsidR="00CA47B1" w:rsidRPr="0075533B" w:rsidRDefault="00CA47B1" w:rsidP="00E06959">
            <w:pPr>
              <w:spacing w:before="0"/>
              <w:rPr>
                <w:rFonts w:cs="Arial"/>
                <w:bCs/>
                <w:iCs/>
                <w:lang w:val="sr-Cyrl-CS"/>
              </w:rPr>
            </w:pPr>
            <w:r w:rsidRPr="0075533B">
              <w:rPr>
                <w:rFonts w:cs="Arial"/>
                <w:bCs/>
                <w:iCs/>
                <w:lang w:val="sr-Cyrl-CS"/>
              </w:rPr>
              <w:t>1</w:t>
            </w:r>
          </w:p>
        </w:tc>
        <w:tc>
          <w:tcPr>
            <w:tcW w:w="1142" w:type="pct"/>
            <w:shd w:val="clear" w:color="auto" w:fill="auto"/>
            <w:vAlign w:val="bottom"/>
          </w:tcPr>
          <w:p w:rsidR="00CA47B1" w:rsidRPr="00CA47B1" w:rsidRDefault="00BF4F47" w:rsidP="005450A8">
            <w:pPr>
              <w:spacing w:before="0"/>
              <w:jc w:val="left"/>
              <w:rPr>
                <w:rFonts w:cs="Arial"/>
                <w:sz w:val="18"/>
                <w:szCs w:val="18"/>
                <w:lang w:val="sr-Cyrl-RS"/>
              </w:rPr>
            </w:pPr>
            <w:r>
              <w:rPr>
                <w:rFonts w:cs="Arial"/>
                <w:sz w:val="18"/>
                <w:szCs w:val="18"/>
                <w:lang w:val="sr-Cyrl-RS"/>
              </w:rPr>
              <w:t>Инвестициона оправка локомотиве 443-01</w:t>
            </w:r>
          </w:p>
        </w:tc>
        <w:tc>
          <w:tcPr>
            <w:tcW w:w="429" w:type="pct"/>
            <w:shd w:val="clear" w:color="auto" w:fill="auto"/>
            <w:vAlign w:val="bottom"/>
          </w:tcPr>
          <w:p w:rsidR="00CA47B1" w:rsidRPr="00907D63" w:rsidRDefault="00BF4F47" w:rsidP="005450A8">
            <w:pPr>
              <w:spacing w:before="0"/>
              <w:jc w:val="center"/>
              <w:rPr>
                <w:rFonts w:cs="Arial"/>
                <w:color w:val="000000"/>
                <w:sz w:val="20"/>
                <w:szCs w:val="20"/>
                <w:lang w:val="sr-Cyrl-RS"/>
              </w:rPr>
            </w:pPr>
            <w:r>
              <w:rPr>
                <w:rFonts w:cs="Arial"/>
                <w:color w:val="000000"/>
                <w:sz w:val="20"/>
                <w:szCs w:val="20"/>
                <w:lang w:val="sr-Cyrl-RS"/>
              </w:rPr>
              <w:t>ком</w:t>
            </w:r>
          </w:p>
        </w:tc>
        <w:tc>
          <w:tcPr>
            <w:tcW w:w="430" w:type="pct"/>
            <w:shd w:val="clear" w:color="auto" w:fill="auto"/>
            <w:vAlign w:val="bottom"/>
          </w:tcPr>
          <w:p w:rsidR="00CA47B1" w:rsidRPr="00907D63" w:rsidRDefault="00BF4F47" w:rsidP="005450A8">
            <w:pPr>
              <w:spacing w:before="0"/>
              <w:jc w:val="center"/>
              <w:rPr>
                <w:rFonts w:cs="Arial"/>
                <w:color w:val="000000"/>
                <w:sz w:val="20"/>
                <w:szCs w:val="20"/>
                <w:lang w:val="sr-Cyrl-RS"/>
              </w:rPr>
            </w:pPr>
            <w:r>
              <w:rPr>
                <w:rFonts w:cs="Arial"/>
                <w:color w:val="000000"/>
                <w:sz w:val="20"/>
                <w:szCs w:val="20"/>
                <w:lang w:val="sr-Cyrl-RS"/>
              </w:rPr>
              <w:t>1</w:t>
            </w:r>
          </w:p>
        </w:tc>
        <w:tc>
          <w:tcPr>
            <w:tcW w:w="572" w:type="pct"/>
            <w:shd w:val="clear" w:color="auto" w:fill="auto"/>
            <w:vAlign w:val="center"/>
          </w:tcPr>
          <w:p w:rsidR="00CA47B1" w:rsidRPr="0075533B" w:rsidRDefault="00CA47B1" w:rsidP="00E06959">
            <w:pPr>
              <w:spacing w:before="0"/>
              <w:rPr>
                <w:rFonts w:cs="Arial"/>
                <w:bCs/>
                <w:iCs/>
              </w:rPr>
            </w:pPr>
          </w:p>
        </w:tc>
        <w:tc>
          <w:tcPr>
            <w:tcW w:w="709" w:type="pct"/>
            <w:shd w:val="clear" w:color="auto" w:fill="auto"/>
            <w:vAlign w:val="center"/>
          </w:tcPr>
          <w:p w:rsidR="00CA47B1" w:rsidRPr="0075533B" w:rsidRDefault="00CA47B1" w:rsidP="00E06959">
            <w:pPr>
              <w:spacing w:before="0"/>
              <w:rPr>
                <w:rFonts w:cs="Arial"/>
                <w:bCs/>
                <w:iCs/>
              </w:rPr>
            </w:pPr>
          </w:p>
        </w:tc>
        <w:tc>
          <w:tcPr>
            <w:tcW w:w="681" w:type="pct"/>
            <w:shd w:val="clear" w:color="auto" w:fill="auto"/>
            <w:vAlign w:val="center"/>
          </w:tcPr>
          <w:p w:rsidR="00CA47B1" w:rsidRPr="0075533B" w:rsidRDefault="00CA47B1" w:rsidP="00E06959">
            <w:pPr>
              <w:spacing w:before="0"/>
              <w:rPr>
                <w:rFonts w:cs="Arial"/>
                <w:bCs/>
                <w:iCs/>
              </w:rPr>
            </w:pPr>
          </w:p>
        </w:tc>
        <w:tc>
          <w:tcPr>
            <w:tcW w:w="767" w:type="pct"/>
            <w:shd w:val="clear" w:color="auto" w:fill="auto"/>
            <w:vAlign w:val="center"/>
          </w:tcPr>
          <w:p w:rsidR="00CA47B1" w:rsidRPr="0075533B" w:rsidRDefault="00CA47B1" w:rsidP="00E06959">
            <w:pPr>
              <w:spacing w:before="0"/>
              <w:rPr>
                <w:rFonts w:cs="Arial"/>
                <w:bCs/>
                <w:iCs/>
              </w:rPr>
            </w:pPr>
          </w:p>
        </w:tc>
      </w:tr>
      <w:tr w:rsidR="00BF4F47" w:rsidRPr="0075533B" w:rsidTr="005450A8">
        <w:tc>
          <w:tcPr>
            <w:tcW w:w="270" w:type="pct"/>
            <w:shd w:val="clear" w:color="auto" w:fill="auto"/>
            <w:vAlign w:val="center"/>
          </w:tcPr>
          <w:p w:rsidR="00BF4F47" w:rsidRPr="0075533B" w:rsidRDefault="00BF4F47" w:rsidP="00E06959">
            <w:pPr>
              <w:spacing w:before="0"/>
              <w:rPr>
                <w:rFonts w:cs="Arial"/>
                <w:bCs/>
                <w:iCs/>
                <w:lang w:val="sr-Cyrl-CS"/>
              </w:rPr>
            </w:pPr>
            <w:r>
              <w:rPr>
                <w:rFonts w:cs="Arial"/>
                <w:bCs/>
                <w:iCs/>
                <w:lang w:val="sr-Cyrl-CS"/>
              </w:rPr>
              <w:t>2</w:t>
            </w:r>
          </w:p>
        </w:tc>
        <w:tc>
          <w:tcPr>
            <w:tcW w:w="1142" w:type="pct"/>
            <w:shd w:val="clear" w:color="auto" w:fill="auto"/>
            <w:vAlign w:val="bottom"/>
          </w:tcPr>
          <w:p w:rsidR="00BF4F47" w:rsidRPr="00CA47B1" w:rsidRDefault="00BF4F47" w:rsidP="00FE314E">
            <w:pPr>
              <w:spacing w:before="0"/>
              <w:jc w:val="left"/>
              <w:rPr>
                <w:rFonts w:cs="Arial"/>
                <w:sz w:val="18"/>
                <w:szCs w:val="18"/>
                <w:lang w:val="sr-Cyrl-RS"/>
              </w:rPr>
            </w:pPr>
            <w:r>
              <w:rPr>
                <w:rFonts w:cs="Arial"/>
                <w:sz w:val="18"/>
                <w:szCs w:val="18"/>
                <w:lang w:val="sr-Cyrl-RS"/>
              </w:rPr>
              <w:t>Инвестициона оправка локомотиве 443-02</w:t>
            </w:r>
          </w:p>
        </w:tc>
        <w:tc>
          <w:tcPr>
            <w:tcW w:w="429" w:type="pct"/>
            <w:shd w:val="clear" w:color="auto" w:fill="auto"/>
            <w:vAlign w:val="bottom"/>
          </w:tcPr>
          <w:p w:rsidR="00BF4F47" w:rsidRPr="00907D63" w:rsidRDefault="00BF4F47" w:rsidP="005450A8">
            <w:pPr>
              <w:spacing w:before="0"/>
              <w:jc w:val="center"/>
              <w:rPr>
                <w:rFonts w:cs="Arial"/>
                <w:color w:val="000000"/>
                <w:sz w:val="20"/>
                <w:szCs w:val="20"/>
                <w:lang w:val="sr-Cyrl-RS"/>
              </w:rPr>
            </w:pPr>
            <w:r w:rsidRPr="00907D63">
              <w:rPr>
                <w:rFonts w:cs="Arial"/>
                <w:color w:val="000000"/>
                <w:sz w:val="20"/>
                <w:szCs w:val="20"/>
                <w:lang w:val="sr-Cyrl-RS"/>
              </w:rPr>
              <w:t>ком</w:t>
            </w:r>
          </w:p>
        </w:tc>
        <w:tc>
          <w:tcPr>
            <w:tcW w:w="430" w:type="pct"/>
            <w:shd w:val="clear" w:color="auto" w:fill="auto"/>
            <w:vAlign w:val="bottom"/>
          </w:tcPr>
          <w:p w:rsidR="00BF4F47" w:rsidRPr="00907D63" w:rsidRDefault="00BF4F47" w:rsidP="005450A8">
            <w:pPr>
              <w:spacing w:before="0"/>
              <w:jc w:val="center"/>
              <w:rPr>
                <w:rFonts w:cs="Arial"/>
                <w:color w:val="000000"/>
                <w:sz w:val="20"/>
                <w:szCs w:val="20"/>
                <w:lang w:val="sr-Cyrl-RS"/>
              </w:rPr>
            </w:pPr>
            <w:r>
              <w:rPr>
                <w:rFonts w:cs="Arial"/>
                <w:color w:val="000000"/>
                <w:sz w:val="20"/>
                <w:szCs w:val="20"/>
                <w:lang w:val="sr-Cyrl-RS"/>
              </w:rPr>
              <w:t>1</w:t>
            </w:r>
          </w:p>
        </w:tc>
        <w:tc>
          <w:tcPr>
            <w:tcW w:w="572" w:type="pct"/>
            <w:shd w:val="clear" w:color="auto" w:fill="auto"/>
            <w:vAlign w:val="center"/>
          </w:tcPr>
          <w:p w:rsidR="00BF4F47" w:rsidRPr="0075533B" w:rsidRDefault="00BF4F47" w:rsidP="00E06959">
            <w:pPr>
              <w:spacing w:before="0"/>
              <w:rPr>
                <w:rFonts w:cs="Arial"/>
                <w:bCs/>
                <w:iCs/>
              </w:rPr>
            </w:pPr>
          </w:p>
        </w:tc>
        <w:tc>
          <w:tcPr>
            <w:tcW w:w="709" w:type="pct"/>
            <w:shd w:val="clear" w:color="auto" w:fill="auto"/>
            <w:vAlign w:val="center"/>
          </w:tcPr>
          <w:p w:rsidR="00BF4F47" w:rsidRPr="0075533B" w:rsidRDefault="00BF4F47" w:rsidP="00E06959">
            <w:pPr>
              <w:spacing w:before="0"/>
              <w:rPr>
                <w:rFonts w:cs="Arial"/>
                <w:bCs/>
                <w:iCs/>
              </w:rPr>
            </w:pPr>
          </w:p>
        </w:tc>
        <w:tc>
          <w:tcPr>
            <w:tcW w:w="681" w:type="pct"/>
            <w:shd w:val="clear" w:color="auto" w:fill="auto"/>
            <w:vAlign w:val="center"/>
          </w:tcPr>
          <w:p w:rsidR="00BF4F47" w:rsidRPr="0075533B" w:rsidRDefault="00BF4F47" w:rsidP="00E06959">
            <w:pPr>
              <w:spacing w:before="0"/>
              <w:rPr>
                <w:rFonts w:cs="Arial"/>
                <w:bCs/>
                <w:iCs/>
              </w:rPr>
            </w:pPr>
          </w:p>
        </w:tc>
        <w:tc>
          <w:tcPr>
            <w:tcW w:w="767" w:type="pct"/>
            <w:shd w:val="clear" w:color="auto" w:fill="auto"/>
            <w:vAlign w:val="center"/>
          </w:tcPr>
          <w:p w:rsidR="00BF4F47" w:rsidRPr="0075533B" w:rsidRDefault="00BF4F47" w:rsidP="00E06959">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A47B1" w:rsidRPr="00B43BB7" w:rsidTr="005450A8">
        <w:trPr>
          <w:trHeight w:val="418"/>
        </w:trPr>
        <w:tc>
          <w:tcPr>
            <w:tcW w:w="568" w:type="dxa"/>
            <w:vAlign w:val="center"/>
          </w:tcPr>
          <w:p w:rsidR="00CA47B1" w:rsidRPr="00B43BB7" w:rsidRDefault="00CA47B1" w:rsidP="005450A8">
            <w:pPr>
              <w:spacing w:before="0"/>
              <w:jc w:val="center"/>
              <w:rPr>
                <w:rFonts w:cs="Arial"/>
                <w:b/>
                <w:lang w:val="sr-Latn-CS"/>
              </w:rPr>
            </w:pPr>
            <w:r w:rsidRPr="00B43BB7">
              <w:rPr>
                <w:rFonts w:cs="Arial"/>
                <w:b/>
              </w:rPr>
              <w:t>I</w:t>
            </w:r>
          </w:p>
        </w:tc>
        <w:tc>
          <w:tcPr>
            <w:tcW w:w="6740" w:type="dxa"/>
          </w:tcPr>
          <w:p w:rsidR="00CA47B1" w:rsidRPr="00BF4F47" w:rsidRDefault="00CA47B1" w:rsidP="005450A8">
            <w:pPr>
              <w:spacing w:before="0"/>
              <w:jc w:val="center"/>
              <w:rPr>
                <w:rFonts w:cs="Arial"/>
                <w:b/>
                <w:lang w:val="sr-Cyrl-RS"/>
              </w:rPr>
            </w:pPr>
            <w:r w:rsidRPr="00B43BB7">
              <w:rPr>
                <w:rFonts w:cs="Arial"/>
                <w:b/>
              </w:rPr>
              <w:t>УКУПНО ПО</w:t>
            </w:r>
            <w:r w:rsidR="00BF4F47">
              <w:rPr>
                <w:rFonts w:cs="Arial"/>
                <w:b/>
              </w:rPr>
              <w:t>НУЂЕНА ЦЕНА  без ПДВ дин</w:t>
            </w:r>
            <w:r w:rsidR="00BF4F47">
              <w:rPr>
                <w:rFonts w:cs="Arial"/>
                <w:b/>
                <w:lang w:val="sr-Cyrl-RS"/>
              </w:rPr>
              <w:t>/евро</w:t>
            </w:r>
          </w:p>
          <w:p w:rsidR="00CA47B1" w:rsidRPr="00B43BB7" w:rsidRDefault="00CA47B1" w:rsidP="005450A8">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CA47B1" w:rsidRPr="00B43BB7" w:rsidRDefault="00CA47B1" w:rsidP="005450A8">
            <w:pPr>
              <w:spacing w:before="0"/>
              <w:rPr>
                <w:rFonts w:cs="Arial"/>
                <w:b/>
              </w:rPr>
            </w:pPr>
          </w:p>
        </w:tc>
      </w:tr>
      <w:tr w:rsidR="00CA47B1" w:rsidRPr="00B43BB7" w:rsidTr="005450A8">
        <w:trPr>
          <w:trHeight w:val="610"/>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CA47B1" w:rsidRPr="00BF4F47" w:rsidRDefault="00CA47B1" w:rsidP="005450A8">
            <w:pPr>
              <w:spacing w:before="0"/>
              <w:jc w:val="center"/>
              <w:rPr>
                <w:rFonts w:cs="Arial"/>
                <w:b/>
                <w:lang w:val="sr-Cyrl-RS"/>
              </w:rPr>
            </w:pPr>
            <w:r>
              <w:rPr>
                <w:rFonts w:cs="Arial"/>
                <w:b/>
              </w:rPr>
              <w:t>УКУПАН ИЗНОС  ПДВ дин</w:t>
            </w:r>
            <w:r w:rsidR="00BF4F47">
              <w:rPr>
                <w:rFonts w:cs="Arial"/>
                <w:b/>
                <w:lang w:val="sr-Cyrl-RS"/>
              </w:rPr>
              <w:t>/евро</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r w:rsidR="00CA47B1" w:rsidRPr="00B43BB7" w:rsidTr="005450A8">
        <w:trPr>
          <w:trHeight w:val="562"/>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CA47B1" w:rsidRPr="00B43BB7" w:rsidRDefault="00CA47B1" w:rsidP="005450A8">
            <w:pPr>
              <w:spacing w:before="0"/>
              <w:jc w:val="center"/>
              <w:rPr>
                <w:rFonts w:cs="Arial"/>
                <w:b/>
              </w:rPr>
            </w:pPr>
            <w:r w:rsidRPr="00B43BB7">
              <w:rPr>
                <w:rFonts w:cs="Arial"/>
                <w:b/>
              </w:rPr>
              <w:t>УКУПНО ПОНУЂЕНА ЦЕНА  са ПДВ</w:t>
            </w:r>
          </w:p>
          <w:p w:rsidR="00CA47B1" w:rsidRPr="00BF4F47" w:rsidRDefault="00CA47B1" w:rsidP="005450A8">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r w:rsidR="00BF4F47">
              <w:rPr>
                <w:rFonts w:cs="Arial"/>
                <w:b/>
                <w:lang w:val="sr-Cyrl-RS"/>
              </w:rPr>
              <w:t>/евро</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bl>
    <w:p w:rsidR="00CA47B1" w:rsidRDefault="00CA47B1" w:rsidP="002B3F3B"/>
    <w:p w:rsidR="00CA47B1" w:rsidRPr="00CA47B1" w:rsidRDefault="00CA47B1" w:rsidP="00CA47B1"/>
    <w:p w:rsidR="00CA47B1" w:rsidRPr="00CA47B1" w:rsidRDefault="00CA47B1" w:rsidP="00CA47B1"/>
    <w:p w:rsidR="00CA47B1" w:rsidRPr="00CA47B1" w:rsidRDefault="00CA47B1" w:rsidP="00CA47B1"/>
    <w:p w:rsidR="00CA47B1" w:rsidRPr="00CA47B1" w:rsidRDefault="00CA47B1" w:rsidP="00CA47B1">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0F5A" w:rsidRPr="00765DB9" w:rsidTr="00C01E7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Посебно исказ</w:t>
            </w:r>
            <w:r>
              <w:rPr>
                <w:rFonts w:cs="Arial"/>
                <w:lang w:val="sr-Latn-CS" w:eastAsia="sr-Latn-CS"/>
              </w:rPr>
              <w:t>ани трошкови у дин</w:t>
            </w:r>
            <w:r w:rsidR="00BF4F47">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230F5A" w:rsidRPr="004914A0" w:rsidRDefault="00230F5A" w:rsidP="00C01E7D">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r w:rsidR="00230F5A" w:rsidRPr="00765DB9" w:rsidTr="00C01E7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r w:rsidR="00230F5A" w:rsidRPr="00765DB9" w:rsidTr="00C01E7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BF4F47" w:rsidP="00C01E7D">
            <w:pPr>
              <w:spacing w:before="0"/>
              <w:jc w:val="center"/>
              <w:rPr>
                <w:rFonts w:cs="Arial"/>
                <w:lang w:val="sr-Latn-CS" w:eastAsia="sr-Latn-CS"/>
              </w:rPr>
            </w:pPr>
            <w:r>
              <w:rPr>
                <w:rFonts w:cs="Arial"/>
                <w:lang w:val="sr-Latn-CS" w:eastAsia="sr-Latn-CS"/>
              </w:rPr>
              <w:t>_____дин</w:t>
            </w:r>
            <w:r>
              <w:rPr>
                <w:rFonts w:cs="Arial"/>
                <w:lang w:val="sr-Cyrl-RS" w:eastAsia="sr-Latn-CS"/>
              </w:rPr>
              <w:t>/евро</w:t>
            </w:r>
            <w:r w:rsidR="00230F5A" w:rsidRPr="004914A0">
              <w:rPr>
                <w:rFonts w:cs="Arial"/>
                <w:lang w:val="sr-Latn-CS" w:eastAsia="sr-Latn-CS"/>
              </w:rPr>
              <w:t xml:space="preserve"> односно ____%</w:t>
            </w:r>
          </w:p>
        </w:tc>
      </w:tr>
    </w:tbl>
    <w:p w:rsidR="00CA47B1" w:rsidRPr="00CA47B1" w:rsidRDefault="00CA47B1" w:rsidP="00CA47B1"/>
    <w:tbl>
      <w:tblPr>
        <w:tblW w:w="10031" w:type="dxa"/>
        <w:jc w:val="center"/>
        <w:tblLayout w:type="fixed"/>
        <w:tblLook w:val="0000" w:firstRow="0" w:lastRow="0" w:firstColumn="0" w:lastColumn="0" w:noHBand="0" w:noVBand="0"/>
      </w:tblPr>
      <w:tblGrid>
        <w:gridCol w:w="3882"/>
        <w:gridCol w:w="2127"/>
        <w:gridCol w:w="4022"/>
      </w:tblGrid>
      <w:tr w:rsidR="00230F5A" w:rsidRPr="00765DB9" w:rsidTr="00C01E7D">
        <w:trPr>
          <w:jc w:val="center"/>
        </w:trPr>
        <w:tc>
          <w:tcPr>
            <w:tcW w:w="3882" w:type="dxa"/>
          </w:tcPr>
          <w:p w:rsidR="00230F5A" w:rsidRPr="00765DB9" w:rsidRDefault="00230F5A" w:rsidP="00C01E7D">
            <w:pPr>
              <w:spacing w:before="0"/>
              <w:jc w:val="center"/>
              <w:rPr>
                <w:rFonts w:cs="Arial"/>
              </w:rPr>
            </w:pPr>
            <w:r w:rsidRPr="00765DB9">
              <w:rPr>
                <w:rFonts w:cs="Arial"/>
              </w:rPr>
              <w:t>Датум:</w:t>
            </w:r>
          </w:p>
        </w:tc>
        <w:tc>
          <w:tcPr>
            <w:tcW w:w="2127" w:type="dxa"/>
          </w:tcPr>
          <w:p w:rsidR="00230F5A" w:rsidRPr="00765DB9" w:rsidRDefault="00230F5A" w:rsidP="00C01E7D">
            <w:pPr>
              <w:spacing w:before="0"/>
              <w:jc w:val="center"/>
              <w:rPr>
                <w:rFonts w:cs="Arial"/>
                <w:lang w:val="ru-RU"/>
              </w:rPr>
            </w:pPr>
          </w:p>
        </w:tc>
        <w:tc>
          <w:tcPr>
            <w:tcW w:w="4022" w:type="dxa"/>
          </w:tcPr>
          <w:p w:rsidR="00230F5A" w:rsidRPr="00765DB9" w:rsidRDefault="00230F5A" w:rsidP="00C01E7D">
            <w:pPr>
              <w:spacing w:before="0"/>
              <w:jc w:val="center"/>
              <w:rPr>
                <w:rFonts w:cs="Arial"/>
                <w:lang w:val="sr-Cyrl-CS"/>
              </w:rPr>
            </w:pPr>
            <w:r w:rsidRPr="00765DB9">
              <w:rPr>
                <w:rFonts w:cs="Arial"/>
                <w:lang w:val="sr-Cyrl-CS"/>
              </w:rPr>
              <w:t>П</w:t>
            </w:r>
            <w:r w:rsidRPr="00765DB9">
              <w:rPr>
                <w:rFonts w:cs="Arial"/>
              </w:rPr>
              <w:t>онуђач</w:t>
            </w:r>
          </w:p>
        </w:tc>
      </w:tr>
      <w:tr w:rsidR="00230F5A" w:rsidRPr="00765DB9" w:rsidTr="00C01E7D">
        <w:trPr>
          <w:jc w:val="center"/>
        </w:trPr>
        <w:tc>
          <w:tcPr>
            <w:tcW w:w="3882" w:type="dxa"/>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rPr>
            </w:pPr>
            <w:r w:rsidRPr="00765DB9">
              <w:rPr>
                <w:rFonts w:cs="Arial"/>
              </w:rPr>
              <w:t>М.П.</w:t>
            </w:r>
          </w:p>
        </w:tc>
        <w:tc>
          <w:tcPr>
            <w:tcW w:w="4022" w:type="dxa"/>
          </w:tcPr>
          <w:p w:rsidR="00230F5A" w:rsidRPr="00765DB9" w:rsidRDefault="00230F5A" w:rsidP="00C01E7D">
            <w:pPr>
              <w:spacing w:before="0"/>
              <w:jc w:val="center"/>
              <w:rPr>
                <w:rFonts w:cs="Arial"/>
                <w:lang w:val="ru-RU"/>
              </w:rPr>
            </w:pPr>
          </w:p>
        </w:tc>
      </w:tr>
      <w:tr w:rsidR="00230F5A" w:rsidRPr="00765DB9" w:rsidTr="00C01E7D">
        <w:trPr>
          <w:jc w:val="center"/>
        </w:trPr>
        <w:tc>
          <w:tcPr>
            <w:tcW w:w="3882" w:type="dxa"/>
            <w:tcBorders>
              <w:bottom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bottom w:val="single" w:sz="4" w:space="0" w:color="auto"/>
            </w:tcBorders>
          </w:tcPr>
          <w:p w:rsidR="00230F5A" w:rsidRPr="00765DB9" w:rsidRDefault="00230F5A" w:rsidP="00C01E7D">
            <w:pPr>
              <w:spacing w:before="0"/>
              <w:jc w:val="center"/>
              <w:rPr>
                <w:rFonts w:cs="Arial"/>
                <w:lang w:val="ru-RU"/>
              </w:rPr>
            </w:pPr>
          </w:p>
        </w:tc>
      </w:tr>
      <w:tr w:rsidR="00230F5A" w:rsidRPr="00765DB9" w:rsidTr="00C01E7D">
        <w:trPr>
          <w:trHeight w:val="389"/>
          <w:jc w:val="center"/>
        </w:trPr>
        <w:tc>
          <w:tcPr>
            <w:tcW w:w="3882" w:type="dxa"/>
            <w:tcBorders>
              <w:top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top w:val="single" w:sz="4" w:space="0" w:color="auto"/>
            </w:tcBorders>
          </w:tcPr>
          <w:p w:rsidR="00230F5A" w:rsidRPr="00765DB9" w:rsidRDefault="00230F5A" w:rsidP="00C01E7D">
            <w:pPr>
              <w:spacing w:before="0"/>
              <w:jc w:val="center"/>
              <w:rPr>
                <w:rFonts w:cs="Arial"/>
                <w:lang w:val="ru-RU"/>
              </w:rPr>
            </w:pPr>
          </w:p>
        </w:tc>
      </w:tr>
    </w:tbl>
    <w:p w:rsidR="00CA47B1" w:rsidRPr="00CA47B1" w:rsidRDefault="00CA47B1" w:rsidP="00CA47B1"/>
    <w:p w:rsidR="00CA47B1" w:rsidRPr="00CA47B1" w:rsidRDefault="00CA47B1" w:rsidP="00CA47B1"/>
    <w:p w:rsidR="002B3F3B" w:rsidRPr="00CA47B1" w:rsidRDefault="00CA47B1" w:rsidP="002B3F3B">
      <w:pPr>
        <w:rPr>
          <w:lang w:val="sr-Cyrl-RS"/>
        </w:rPr>
      </w:pPr>
      <w:r w:rsidRPr="00CA47B1">
        <w:br w:type="page"/>
      </w:r>
    </w:p>
    <w:p w:rsidR="002B3F3B" w:rsidRPr="002B3F3B" w:rsidRDefault="002B3F3B" w:rsidP="002B3F3B"/>
    <w:p w:rsidR="00231223" w:rsidRPr="00CA47B1" w:rsidRDefault="00231223" w:rsidP="00CA47B1">
      <w:pPr>
        <w:rPr>
          <w:lang w:val="sr-Cyrl-RS"/>
        </w:rPr>
      </w:pPr>
    </w:p>
    <w:p w:rsidR="00231223" w:rsidRPr="00765DB9" w:rsidRDefault="00231223" w:rsidP="00231223">
      <w:pPr>
        <w:spacing w:before="0"/>
        <w:rPr>
          <w:rFonts w:cs="Arial"/>
          <w:b/>
          <w:lang w:val="sr-Cyrl-CS"/>
        </w:rPr>
      </w:pPr>
      <w:r w:rsidRPr="00765DB9">
        <w:rPr>
          <w:rFonts w:cs="Arial"/>
          <w:b/>
          <w:lang w:val="sr-Cyrl-CS"/>
        </w:rPr>
        <w:t>Напомена:</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231223" w:rsidRDefault="00231223" w:rsidP="00231223">
      <w:pPr>
        <w:spacing w:before="0"/>
        <w:rPr>
          <w:rFonts w:cs="Arial"/>
          <w:lang w:val="sr-Cyrl-RS"/>
        </w:rPr>
      </w:pPr>
    </w:p>
    <w:p w:rsidR="00231223" w:rsidRPr="00CA47B1" w:rsidRDefault="00231223" w:rsidP="00231223">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231223" w:rsidRPr="00CA47B1" w:rsidRDefault="00231223" w:rsidP="00231223">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color w:val="00B0F0"/>
        </w:rPr>
      </w:pPr>
    </w:p>
    <w:p w:rsidR="00231223" w:rsidRPr="00765DB9" w:rsidRDefault="00231223" w:rsidP="00231223">
      <w:pPr>
        <w:tabs>
          <w:tab w:val="left" w:pos="992"/>
        </w:tabs>
        <w:spacing w:before="0"/>
        <w:rPr>
          <w:rFonts w:cs="Arial"/>
        </w:rPr>
      </w:pPr>
      <w:r w:rsidRPr="00765DB9">
        <w:rPr>
          <w:rFonts w:cs="Arial"/>
        </w:rPr>
        <w:t>-у ред бр. I – уписује се укупно понуђена цена за све пози</w:t>
      </w:r>
      <w:r>
        <w:rPr>
          <w:rFonts w:cs="Arial"/>
        </w:rPr>
        <w:t>ције  без ПДВ (збир колоне бр. 7</w:t>
      </w:r>
      <w:r w:rsidRPr="00765DB9">
        <w:rPr>
          <w:rFonts w:cs="Arial"/>
        </w:rPr>
        <w:t>)</w:t>
      </w:r>
    </w:p>
    <w:p w:rsidR="00231223" w:rsidRPr="00765DB9" w:rsidRDefault="00231223" w:rsidP="00231223">
      <w:pPr>
        <w:tabs>
          <w:tab w:val="left" w:pos="992"/>
        </w:tabs>
        <w:spacing w:before="0"/>
        <w:rPr>
          <w:rFonts w:cs="Arial"/>
        </w:rPr>
      </w:pPr>
      <w:r w:rsidRPr="00765DB9">
        <w:rPr>
          <w:rFonts w:cs="Arial"/>
        </w:rPr>
        <w:t xml:space="preserve">-у ред бр. II – уписује се укупан износ ПДВ </w:t>
      </w:r>
    </w:p>
    <w:p w:rsidR="00231223" w:rsidRPr="00CA47B1" w:rsidRDefault="00231223" w:rsidP="00231223">
      <w:pPr>
        <w:tabs>
          <w:tab w:val="left" w:pos="992"/>
        </w:tabs>
        <w:spacing w:before="0"/>
        <w:rPr>
          <w:rFonts w:cs="Arial"/>
          <w:lang w:val="sr-Cyrl-RS"/>
        </w:rPr>
      </w:pPr>
      <w:r w:rsidRPr="00765DB9">
        <w:rPr>
          <w:rFonts w:cs="Arial"/>
        </w:rPr>
        <w:t>-у ред бр. III – уписује се укупно понуђена цена са ПДВ (ред бр. I + ред.бр. II)</w:t>
      </w:r>
    </w:p>
    <w:p w:rsidR="00231223" w:rsidRPr="003D7E6E" w:rsidRDefault="00231223" w:rsidP="00231223">
      <w:pPr>
        <w:tabs>
          <w:tab w:val="left" w:pos="90"/>
        </w:tabs>
        <w:suppressAutoHyphens/>
        <w:spacing w:before="0"/>
        <w:rPr>
          <w:rFonts w:eastAsia="Calibri" w:cs="Arial"/>
        </w:rPr>
      </w:pPr>
    </w:p>
    <w:p w:rsidR="00231223" w:rsidRPr="003D7E6E" w:rsidRDefault="00231223" w:rsidP="00231223">
      <w:pPr>
        <w:tabs>
          <w:tab w:val="left" w:pos="992"/>
        </w:tabs>
        <w:spacing w:before="0"/>
        <w:rPr>
          <w:rFonts w:cs="Arial"/>
        </w:rPr>
      </w:pPr>
      <w:r w:rsidRPr="003D7E6E">
        <w:rPr>
          <w:rFonts w:cs="Arial"/>
        </w:rPr>
        <w:t>- у Табелу 2. уписују се посе</w:t>
      </w:r>
      <w:r w:rsidR="0075533B">
        <w:rPr>
          <w:rFonts w:cs="Arial"/>
        </w:rPr>
        <w:t>бно исказани трошкови у ди</w:t>
      </w:r>
      <w:r w:rsidR="0075533B">
        <w:rPr>
          <w:rFonts w:cs="Arial"/>
          <w:lang w:val="sr-Cyrl-RS"/>
        </w:rPr>
        <w:t>н.</w:t>
      </w:r>
      <w:r w:rsidRPr="003D7E6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31223" w:rsidRPr="00765DB9" w:rsidRDefault="00231223" w:rsidP="00231223">
      <w:pPr>
        <w:tabs>
          <w:tab w:val="left" w:pos="992"/>
        </w:tabs>
        <w:spacing w:before="0"/>
        <w:rPr>
          <w:rFonts w:cs="Arial"/>
          <w:color w:val="00B0F0"/>
        </w:rPr>
      </w:pPr>
    </w:p>
    <w:p w:rsidR="00231223" w:rsidRPr="00765DB9" w:rsidRDefault="00231223" w:rsidP="00231223">
      <w:pPr>
        <w:tabs>
          <w:tab w:val="left" w:pos="992"/>
        </w:tabs>
        <w:spacing w:before="0"/>
        <w:rPr>
          <w:rFonts w:cs="Arial"/>
          <w:b/>
          <w:lang w:val="sr-Cyrl-BA"/>
        </w:rPr>
      </w:pPr>
    </w:p>
    <w:p w:rsidR="00231223" w:rsidRPr="00765DB9" w:rsidRDefault="00231223" w:rsidP="00231223">
      <w:pPr>
        <w:tabs>
          <w:tab w:val="left" w:pos="992"/>
        </w:tabs>
        <w:spacing w:before="0"/>
        <w:rPr>
          <w:rFonts w:cs="Arial"/>
        </w:rPr>
      </w:pPr>
      <w:r w:rsidRPr="00765DB9">
        <w:rPr>
          <w:rFonts w:cs="Arial"/>
        </w:rPr>
        <w:t>-на место предвиђено за место и датум уписује се место и датум попуњавањаобрасца структуре цене.</w:t>
      </w:r>
    </w:p>
    <w:p w:rsidR="00231223" w:rsidRDefault="00231223" w:rsidP="00231223">
      <w:pPr>
        <w:tabs>
          <w:tab w:val="left" w:pos="992"/>
        </w:tabs>
        <w:spacing w:before="0"/>
        <w:rPr>
          <w:rFonts w:cs="Arial"/>
          <w:lang w:val="sr-Cyrl-RS"/>
        </w:rPr>
      </w:pPr>
      <w:r w:rsidRPr="00765DB9">
        <w:rPr>
          <w:rFonts w:cs="Arial"/>
        </w:rPr>
        <w:t>-на  место предвиђено за печат и потпис понуђач печатом оверава и потписује образац структуре цене.</w:t>
      </w:r>
    </w:p>
    <w:p w:rsidR="00231223" w:rsidRDefault="00231223" w:rsidP="00231223">
      <w:pPr>
        <w:tabs>
          <w:tab w:val="left" w:pos="992"/>
        </w:tabs>
        <w:spacing w:before="0"/>
        <w:rPr>
          <w:rFonts w:cs="Arial"/>
          <w:lang w:val="sr-Latn-RS"/>
        </w:rPr>
      </w:pPr>
    </w:p>
    <w:p w:rsidR="002941A8" w:rsidRPr="0075533B" w:rsidRDefault="002B3F3B" w:rsidP="0075533B">
      <w:pPr>
        <w:spacing w:before="0"/>
        <w:jc w:val="left"/>
        <w:rPr>
          <w:rFonts w:cs="Arial"/>
          <w:lang w:val="sr-Cyrl-RS"/>
        </w:rPr>
      </w:pPr>
      <w:r>
        <w:rPr>
          <w:rFonts w:cs="Arial"/>
          <w:lang w:val="sr-Latn-RS"/>
        </w:rPr>
        <w:br w:type="page"/>
      </w:r>
      <w:bookmarkStart w:id="261" w:name="_Toc442559926"/>
    </w:p>
    <w:p w:rsidR="00765DB9" w:rsidRPr="00765DB9" w:rsidRDefault="00765DB9" w:rsidP="00765DB9">
      <w:pPr>
        <w:spacing w:before="0"/>
        <w:jc w:val="right"/>
        <w:outlineLvl w:val="1"/>
        <w:rPr>
          <w:rFonts w:cs="Arial"/>
          <w:b/>
        </w:rPr>
      </w:pPr>
      <w:r w:rsidRPr="00765DB9">
        <w:rPr>
          <w:rFonts w:cs="Arial"/>
          <w:b/>
        </w:rPr>
        <w:t xml:space="preserve">ОБРАЗАЦ </w:t>
      </w:r>
      <w:r w:rsidR="004914A0">
        <w:rPr>
          <w:rFonts w:cs="Arial"/>
          <w:b/>
        </w:rPr>
        <w:t>3</w:t>
      </w:r>
      <w:r w:rsidRPr="00765DB9">
        <w:rPr>
          <w:rFonts w:cs="Arial"/>
          <w:b/>
        </w:rPr>
        <w:t>.</w:t>
      </w:r>
      <w:bookmarkEnd w:id="261"/>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BF4F47">
        <w:rPr>
          <w:rFonts w:cs="Arial"/>
          <w:lang w:val="sr-Cyrl-RS"/>
        </w:rPr>
        <w:t>Инвестициона оправка електричних локомотива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BF4F47">
        <w:rPr>
          <w:rFonts w:cs="Arial"/>
          <w:lang w:val="ru-RU"/>
        </w:rPr>
        <w:t>0/1252</w:t>
      </w:r>
      <w:r w:rsidR="00230F5A" w:rsidRPr="00230F5A">
        <w:rPr>
          <w:rFonts w:cs="Arial"/>
          <w:lang w:val="ru-RU"/>
        </w:rPr>
        <w:t>/2018</w:t>
      </w:r>
      <w:r w:rsidR="00CB41EB" w:rsidRPr="00230F5A">
        <w:rPr>
          <w:rFonts w:cs="Arial"/>
          <w:lang w:val="ru-RU"/>
        </w:rPr>
        <w:t xml:space="preserve"> (</w:t>
      </w:r>
      <w:r w:rsidR="00BF4F47">
        <w:rPr>
          <w:rFonts w:cs="Arial"/>
          <w:lang w:val="sr-Cyrl-RS"/>
        </w:rPr>
        <w:t>266</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2" w:name="_Toc442559928"/>
      <w:r w:rsidRPr="00765DB9">
        <w:rPr>
          <w:rFonts w:cs="Arial"/>
          <w:b/>
        </w:rPr>
        <w:t xml:space="preserve">ОБРАЗАЦ </w:t>
      </w:r>
      <w:r w:rsidR="003D7E6E">
        <w:rPr>
          <w:rFonts w:cs="Arial"/>
          <w:b/>
        </w:rPr>
        <w:t>4</w:t>
      </w:r>
      <w:r w:rsidRPr="00765DB9">
        <w:rPr>
          <w:rFonts w:cs="Arial"/>
          <w:b/>
        </w:rPr>
        <w:t>.</w:t>
      </w:r>
      <w:bookmarkEnd w:id="262"/>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3" w:name="_Toc442559929"/>
      <w:r w:rsidRPr="00765DB9">
        <w:rPr>
          <w:rFonts w:cs="Arial"/>
          <w:b/>
          <w:lang w:val="ru-RU"/>
        </w:rPr>
        <w:t>И З Ј А В У</w:t>
      </w:r>
      <w:bookmarkEnd w:id="263"/>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BF4F47">
        <w:rPr>
          <w:rFonts w:cs="Arial"/>
          <w:lang w:val="sr-Cyrl-RS"/>
        </w:rPr>
        <w:t>Инвестициона оправка електричних локомотива</w:t>
      </w:r>
      <w:r w:rsidR="00BF4F47"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BF4F47">
        <w:rPr>
          <w:rFonts w:cs="Arial"/>
          <w:lang w:val="ru-RU"/>
        </w:rPr>
        <w:t>1252</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BF4F47">
        <w:rPr>
          <w:rFonts w:cs="Arial"/>
          <w:lang w:val="sr-Cyrl-RS"/>
        </w:rPr>
        <w:t>266</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4" w:name="_Toc442559930"/>
      <w:r w:rsidRPr="00171CFA">
        <w:rPr>
          <w:rFonts w:cs="Arial"/>
          <w:b/>
        </w:rPr>
        <w:t xml:space="preserve">OБРАЗАЦ </w:t>
      </w:r>
      <w:r w:rsidR="003D7E6E">
        <w:rPr>
          <w:rFonts w:cs="Arial"/>
          <w:b/>
        </w:rPr>
        <w:t>5</w:t>
      </w:r>
      <w:r w:rsidRPr="00171CFA">
        <w:rPr>
          <w:rFonts w:cs="Arial"/>
          <w:b/>
        </w:rPr>
        <w:t>.</w:t>
      </w:r>
      <w:bookmarkEnd w:id="264"/>
    </w:p>
    <w:p w:rsidR="00765DB9" w:rsidRPr="00171CFA" w:rsidRDefault="00765DB9" w:rsidP="00765DB9">
      <w:pPr>
        <w:jc w:val="center"/>
        <w:rPr>
          <w:rFonts w:cs="Arial"/>
          <w:b/>
        </w:rPr>
      </w:pPr>
      <w:bookmarkStart w:id="265" w:name="_Toc442559931"/>
      <w:r w:rsidRPr="00171CFA">
        <w:rPr>
          <w:rFonts w:cs="Arial"/>
          <w:b/>
        </w:rPr>
        <w:t>И З Ј А В А</w:t>
      </w:r>
      <w:bookmarkEnd w:id="265"/>
    </w:p>
    <w:p w:rsidR="00765DB9" w:rsidRPr="00171CFA" w:rsidRDefault="00765DB9" w:rsidP="00765DB9">
      <w:pPr>
        <w:jc w:val="center"/>
        <w:rPr>
          <w:rFonts w:cs="Arial"/>
          <w:b/>
          <w:lang w:val="ru-RU"/>
        </w:rPr>
      </w:pPr>
      <w:bookmarkStart w:id="266" w:name="_Toc442559932"/>
      <w:r w:rsidRPr="00171CFA">
        <w:rPr>
          <w:rFonts w:cs="Arial"/>
          <w:b/>
          <w:lang w:val="ru-RU"/>
        </w:rPr>
        <w:t>КОЈОМ ПОНУЂАЧ/ЧЛАН ГРУПЕ  ПОТВРЂУЈЕ ДА ИСПУЊАВА УСЛОВЕ ЗА УЧЕШЋЕ</w:t>
      </w:r>
      <w:bookmarkEnd w:id="266"/>
      <w:r w:rsidRPr="00171CFA">
        <w:rPr>
          <w:rFonts w:cs="Arial"/>
          <w:b/>
          <w:lang w:val="ru-RU"/>
        </w:rPr>
        <w:t xml:space="preserve"> </w:t>
      </w:r>
      <w:bookmarkStart w:id="267" w:name="_Toc442559933"/>
      <w:r w:rsidRPr="00171CFA">
        <w:rPr>
          <w:rFonts w:cs="Arial"/>
          <w:b/>
          <w:lang w:val="ru-RU"/>
        </w:rPr>
        <w:t>У ПОСТУПКУ ЈАВНЕ НАБАВКЕ</w:t>
      </w:r>
      <w:bookmarkEnd w:id="267"/>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BF4F47">
        <w:rPr>
          <w:rFonts w:cs="Arial"/>
          <w:lang w:val="sr-Cyrl-RS"/>
        </w:rPr>
        <w:t>Инвестициона оправка електричних локомотива</w:t>
      </w:r>
      <w:r w:rsidRPr="00230F5A">
        <w:rPr>
          <w:rFonts w:cs="Arial"/>
          <w:noProof/>
          <w:lang w:val="sr-Latn-CS"/>
        </w:rPr>
        <w:t>,</w:t>
      </w:r>
      <w:r w:rsidRPr="00230F5A">
        <w:rPr>
          <w:rFonts w:cs="Arial"/>
          <w:noProof/>
        </w:rPr>
        <w:t xml:space="preserve"> ЈН бр. </w:t>
      </w:r>
      <w:r w:rsidR="00BF4F47">
        <w:rPr>
          <w:rFonts w:cs="Arial"/>
          <w:lang w:val="ru-RU"/>
        </w:rPr>
        <w:t>3000/1252</w:t>
      </w:r>
      <w:r w:rsidR="00230F5A" w:rsidRPr="00230F5A">
        <w:rPr>
          <w:rFonts w:cs="Arial"/>
          <w:lang w:val="ru-RU"/>
        </w:rPr>
        <w:t>/2018</w:t>
      </w:r>
      <w:r w:rsidR="005B1D92" w:rsidRPr="00230F5A">
        <w:rPr>
          <w:rFonts w:cs="Arial"/>
          <w:lang w:val="ru-RU"/>
        </w:rPr>
        <w:t xml:space="preserve"> (</w:t>
      </w:r>
      <w:r w:rsidR="00BF4F47">
        <w:rPr>
          <w:rFonts w:cs="Arial"/>
          <w:lang w:val="sr-Cyrl-RS"/>
        </w:rPr>
        <w:t>266</w:t>
      </w:r>
      <w:r w:rsidR="00230F5A" w:rsidRPr="00230F5A">
        <w:rPr>
          <w:rFonts w:cs="Arial"/>
          <w:lang w:val="ru-RU"/>
        </w:rPr>
        <w:t>/2018</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rPr>
            </w:pPr>
            <w:r w:rsidRPr="00171CFA">
              <w:rPr>
                <w:rFonts w:cs="Arial"/>
              </w:rPr>
              <w:t>М.П.</w:t>
            </w: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понуђача и оверена печатом.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8" w:name="_Toc442559934"/>
      <w:r w:rsidRPr="000230D6">
        <w:rPr>
          <w:rFonts w:cs="Arial"/>
          <w:b/>
        </w:rPr>
        <w:t xml:space="preserve">ОБРАЗАЦ </w:t>
      </w:r>
      <w:r w:rsidR="003D7E6E">
        <w:rPr>
          <w:rFonts w:cs="Arial"/>
          <w:b/>
        </w:rPr>
        <w:t>5</w:t>
      </w:r>
      <w:r w:rsidRPr="000230D6">
        <w:rPr>
          <w:rFonts w:cs="Arial"/>
          <w:b/>
        </w:rPr>
        <w:t>А.</w:t>
      </w:r>
      <w:bookmarkEnd w:id="268"/>
    </w:p>
    <w:p w:rsidR="00765DB9" w:rsidRPr="000230D6" w:rsidRDefault="00765DB9" w:rsidP="00765DB9">
      <w:pPr>
        <w:rPr>
          <w:rFonts w:cs="Arial"/>
        </w:rPr>
      </w:pPr>
    </w:p>
    <w:p w:rsidR="00765DB9" w:rsidRPr="000230D6" w:rsidRDefault="00765DB9" w:rsidP="00765DB9">
      <w:pPr>
        <w:jc w:val="center"/>
        <w:rPr>
          <w:rFonts w:cs="Arial"/>
          <w:b/>
          <w:lang w:val="ru-RU"/>
        </w:rPr>
      </w:pPr>
      <w:bookmarkStart w:id="269" w:name="_Toc442559935"/>
      <w:r w:rsidRPr="000230D6">
        <w:rPr>
          <w:rFonts w:cs="Arial"/>
          <w:b/>
          <w:lang w:val="ru-RU"/>
        </w:rPr>
        <w:t>И З Ј А В А</w:t>
      </w:r>
      <w:bookmarkEnd w:id="269"/>
    </w:p>
    <w:p w:rsidR="00765DB9" w:rsidRPr="000230D6" w:rsidRDefault="00765DB9" w:rsidP="00765DB9">
      <w:pPr>
        <w:jc w:val="center"/>
        <w:rPr>
          <w:rFonts w:cs="Arial"/>
          <w:b/>
          <w:lang w:val="ru-RU"/>
        </w:rPr>
      </w:pPr>
      <w:bookmarkStart w:id="270" w:name="_Toc442559936"/>
      <w:r w:rsidRPr="000230D6">
        <w:rPr>
          <w:rFonts w:cs="Arial"/>
          <w:b/>
          <w:lang w:val="ru-RU"/>
        </w:rPr>
        <w:t>КОЈОМ ПОДИЗВОЂАЧ ПОТВРЂУЈЕ ДА ИСПУЊАВА УСЛОВЕ ЗА УЧЕШЋЕ У ПОСТУПКУ ЈАВНЕ НАБАВКЕ</w:t>
      </w:r>
      <w:bookmarkEnd w:id="270"/>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BF4F47">
        <w:rPr>
          <w:rFonts w:cs="Arial"/>
          <w:lang w:val="sr-Cyrl-RS"/>
        </w:rPr>
        <w:t>Инвестициона оправка електричних локомотива</w:t>
      </w:r>
      <w:r w:rsidR="00171CFA" w:rsidRPr="00230F5A">
        <w:rPr>
          <w:rFonts w:cs="Arial"/>
          <w:noProof/>
          <w:lang w:val="sr-Latn-CS"/>
        </w:rPr>
        <w:t>,</w:t>
      </w:r>
      <w:r w:rsidR="00171CFA" w:rsidRPr="00230F5A">
        <w:rPr>
          <w:rFonts w:cs="Arial"/>
          <w:noProof/>
        </w:rPr>
        <w:t xml:space="preserve"> ЈН бр. </w:t>
      </w:r>
      <w:r w:rsidR="00BF4F47">
        <w:rPr>
          <w:rFonts w:cs="Arial"/>
          <w:lang w:val="ru-RU"/>
        </w:rPr>
        <w:t>3000/1252</w:t>
      </w:r>
      <w:r w:rsidR="00230F5A" w:rsidRPr="00230F5A">
        <w:rPr>
          <w:rFonts w:cs="Arial"/>
          <w:lang w:val="ru-RU"/>
        </w:rPr>
        <w:t>/2018</w:t>
      </w:r>
      <w:r w:rsidR="005B1D92" w:rsidRPr="00230F5A">
        <w:rPr>
          <w:rFonts w:cs="Arial"/>
          <w:lang w:val="ru-RU"/>
        </w:rPr>
        <w:t xml:space="preserve"> (</w:t>
      </w:r>
      <w:r w:rsidR="00BF4F47">
        <w:rPr>
          <w:rFonts w:cs="Arial"/>
          <w:lang w:val="sr-Cyrl-RS"/>
        </w:rPr>
        <w:t>266</w:t>
      </w:r>
      <w:r w:rsidR="00230F5A" w:rsidRPr="00230F5A">
        <w:rPr>
          <w:rFonts w:cs="Arial"/>
          <w:lang w:val="ru-RU"/>
        </w:rPr>
        <w:t>/2018</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5533B" w:rsidRPr="00230F5A">
        <w:rPr>
          <w:rFonts w:cs="Arial"/>
          <w:noProof/>
        </w:rPr>
        <w:t>201</w:t>
      </w:r>
      <w:r w:rsidR="0075533B" w:rsidRPr="00230F5A">
        <w:rPr>
          <w:rFonts w:cs="Arial"/>
          <w:noProof/>
          <w:lang w:val="sr-Cyrl-RS"/>
        </w:rPr>
        <w:t>8</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rPr>
            </w:pPr>
            <w:r w:rsidRPr="000230D6">
              <w:rPr>
                <w:rFonts w:cs="Arial"/>
              </w:rPr>
              <w:t>М.П.</w:t>
            </w: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w:t>
      </w:r>
      <w:r w:rsidRPr="000230D6">
        <w:rPr>
          <w:rFonts w:eastAsia="Calibri" w:cs="Arial"/>
          <w:lang w:val="sr-Cyrl-CS"/>
        </w:rPr>
        <w:t xml:space="preserve"> и оверена</w:t>
      </w:r>
      <w:r w:rsidRPr="000230D6">
        <w:rPr>
          <w:rFonts w:eastAsia="Calibri" w:cs="Arial"/>
        </w:rPr>
        <w:t xml:space="preserve"> од стране овлашћеног лица за заступање подизвођача</w:t>
      </w:r>
      <w:r w:rsidRPr="000230D6">
        <w:rPr>
          <w:rFonts w:eastAsia="Calibri" w:cs="Arial"/>
          <w:lang w:val="sr-Cyrl-CS"/>
        </w:rPr>
        <w:t xml:space="preserve"> и оверена печатом.</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BF4F47">
        <w:rPr>
          <w:rFonts w:cs="Arial"/>
          <w:lang w:val="sr-Cyrl-RS"/>
        </w:rPr>
        <w:t>Инвестициона оправка електричних локомотива</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BF4F47">
        <w:rPr>
          <w:rFonts w:cs="Arial"/>
          <w:lang w:val="ru-RU"/>
        </w:rPr>
        <w:t>3000/1252</w:t>
      </w:r>
      <w:r w:rsidR="0075533B" w:rsidRPr="00230F5A">
        <w:rPr>
          <w:rFonts w:cs="Arial"/>
          <w:lang w:val="ru-RU"/>
        </w:rPr>
        <w:t>/2018</w:t>
      </w:r>
      <w:r w:rsidR="005B1D92" w:rsidRPr="00230F5A">
        <w:rPr>
          <w:rFonts w:cs="Arial"/>
          <w:lang w:val="ru-RU"/>
        </w:rPr>
        <w:t xml:space="preserve"> (</w:t>
      </w:r>
      <w:r w:rsidR="00BF4F47">
        <w:rPr>
          <w:rFonts w:cs="Arial"/>
          <w:lang w:val="sr-Cyrl-RS"/>
        </w:rPr>
        <w:t>266</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Pr>
                <w:rFonts w:cs="Arial"/>
                <w:lang w:val="sr-Cyrl-RS"/>
              </w:rPr>
              <w:t>/евро</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r w:rsidR="00BF4F47">
              <w:rPr>
                <w:rFonts w:cs="Arial"/>
                <w:lang w:val="sr-Cyrl-RS"/>
              </w:rPr>
              <w:t>/евро</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907D63" w:rsidRDefault="00907D63"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Pr="00033CEB" w:rsidRDefault="004E6A9B" w:rsidP="004E6A9B">
      <w:pPr>
        <w:pStyle w:val="KDObrazac"/>
        <w:rPr>
          <w:lang w:val="sr-Cyrl-RS"/>
        </w:rPr>
      </w:pPr>
      <w:bookmarkStart w:id="271" w:name="_Toc442559940"/>
      <w:r w:rsidRPr="00B629D1">
        <w:t xml:space="preserve">ОБРАЗАЦ </w:t>
      </w:r>
      <w:bookmarkEnd w:id="271"/>
      <w:r>
        <w:rPr>
          <w:lang w:val="sr-Cyrl-RS"/>
        </w:rPr>
        <w:t>7.</w:t>
      </w:r>
    </w:p>
    <w:p w:rsidR="004E6A9B" w:rsidRPr="00C972A8" w:rsidRDefault="004E6A9B" w:rsidP="004E6A9B">
      <w:pPr>
        <w:spacing w:before="0"/>
        <w:rPr>
          <w:rFonts w:cs="Arial"/>
          <w:b/>
          <w:color w:val="00B0F0"/>
          <w:lang w:val="sr-Cyrl-RS"/>
        </w:rPr>
      </w:pPr>
    </w:p>
    <w:p w:rsidR="004E6A9B" w:rsidRPr="00C972A8" w:rsidRDefault="004E6A9B" w:rsidP="004E6A9B">
      <w:pPr>
        <w:spacing w:before="0"/>
        <w:jc w:val="center"/>
        <w:rPr>
          <w:rFonts w:cs="Arial"/>
          <w:b/>
          <w:lang w:val="sr-Cyrl-RS"/>
        </w:rPr>
      </w:pPr>
      <w:r>
        <w:rPr>
          <w:rFonts w:cs="Arial"/>
          <w:b/>
        </w:rPr>
        <w:t>СПИСАК И</w:t>
      </w:r>
      <w:r>
        <w:rPr>
          <w:rFonts w:cs="Arial"/>
          <w:b/>
          <w:lang w:val="sr-Cyrl-RS"/>
        </w:rPr>
        <w:t>ЗВРШЕНИХ УСЛУГА</w:t>
      </w:r>
      <w:r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E6A9B" w:rsidRPr="00033CEB" w:rsidTr="00EC13CC">
        <w:tc>
          <w:tcPr>
            <w:tcW w:w="213" w:type="pct"/>
            <w:shd w:val="clear" w:color="auto" w:fill="auto"/>
          </w:tcPr>
          <w:p w:rsidR="004E6A9B" w:rsidRPr="00033CEB" w:rsidRDefault="004E6A9B" w:rsidP="00EC13CC">
            <w:pPr>
              <w:spacing w:before="0"/>
              <w:jc w:val="center"/>
              <w:rPr>
                <w:rFonts w:eastAsia="Calibri" w:cs="Arial"/>
                <w:b/>
                <w:bCs/>
                <w:iCs/>
              </w:rPr>
            </w:pPr>
          </w:p>
        </w:tc>
        <w:tc>
          <w:tcPr>
            <w:tcW w:w="951"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4E6A9B" w:rsidRPr="00033CEB" w:rsidRDefault="004E6A9B" w:rsidP="00EC13CC">
            <w:pPr>
              <w:spacing w:before="0"/>
              <w:jc w:val="center"/>
              <w:rPr>
                <w:rFonts w:eastAsia="Calibri" w:cs="Arial"/>
                <w:bCs/>
                <w:iCs/>
                <w:lang w:val="sr-Cyrl-CS"/>
              </w:rPr>
            </w:pPr>
          </w:p>
          <w:p w:rsidR="004E6A9B" w:rsidRPr="00033CEB" w:rsidRDefault="004E6A9B" w:rsidP="00EC13C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Pr>
                <w:rFonts w:eastAsia="Calibri" w:cs="Arial"/>
                <w:bCs/>
                <w:iCs/>
              </w:rPr>
              <w:t>Вредност и</w:t>
            </w:r>
            <w:r>
              <w:rPr>
                <w:rFonts w:eastAsia="Calibri" w:cs="Arial"/>
                <w:bCs/>
                <w:iCs/>
                <w:lang w:val="sr-Cyrl-RS"/>
              </w:rPr>
              <w:t>звршених услуга</w:t>
            </w:r>
            <w:r w:rsidRPr="00033CEB">
              <w:rPr>
                <w:rFonts w:eastAsia="Calibri" w:cs="Arial"/>
                <w:bCs/>
                <w:iCs/>
              </w:rPr>
              <w:t xml:space="preserve"> без ПДВ</w:t>
            </w:r>
          </w:p>
          <w:p w:rsidR="004E6A9B" w:rsidRPr="00BF4F47" w:rsidRDefault="004E6A9B" w:rsidP="00EC13CC">
            <w:pPr>
              <w:spacing w:before="0"/>
              <w:jc w:val="center"/>
              <w:rPr>
                <w:rFonts w:eastAsia="Calibri" w:cs="Arial"/>
                <w:bCs/>
                <w:iCs/>
                <w:lang w:val="sr-Cyrl-RS"/>
              </w:rPr>
            </w:pPr>
            <w:r w:rsidRPr="00033CEB">
              <w:rPr>
                <w:rFonts w:eastAsia="Calibri" w:cs="Arial"/>
                <w:bCs/>
                <w:iCs/>
              </w:rPr>
              <w:t>Дин</w:t>
            </w:r>
            <w:r w:rsidR="00BF4F47">
              <w:rPr>
                <w:rFonts w:eastAsia="Calibri" w:cs="Arial"/>
                <w:bCs/>
                <w:iCs/>
                <w:lang w:val="sr-Cyrl-RS"/>
              </w:rPr>
              <w:t>/евро</w:t>
            </w: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1.</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2.</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3.</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4.</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c>
          <w:tcPr>
            <w:tcW w:w="213" w:type="pct"/>
            <w:shd w:val="clear" w:color="auto" w:fill="auto"/>
          </w:tcPr>
          <w:p w:rsidR="004E6A9B" w:rsidRPr="00033CEB" w:rsidRDefault="004E6A9B" w:rsidP="00EC13CC">
            <w:pPr>
              <w:spacing w:before="0"/>
              <w:jc w:val="center"/>
              <w:rPr>
                <w:rFonts w:eastAsia="Calibri" w:cs="Arial"/>
                <w:bCs/>
                <w:iCs/>
              </w:rPr>
            </w:pPr>
          </w:p>
          <w:p w:rsidR="004E6A9B" w:rsidRPr="00033CEB" w:rsidRDefault="004E6A9B" w:rsidP="00EC13CC">
            <w:pPr>
              <w:spacing w:before="0"/>
              <w:jc w:val="center"/>
              <w:rPr>
                <w:rFonts w:eastAsia="Calibri" w:cs="Arial"/>
                <w:bCs/>
                <w:iCs/>
              </w:rPr>
            </w:pPr>
            <w:r w:rsidRPr="00033CEB">
              <w:rPr>
                <w:rFonts w:eastAsia="Calibri" w:cs="Arial"/>
                <w:bCs/>
                <w:iCs/>
              </w:rPr>
              <w:t>5.</w:t>
            </w:r>
          </w:p>
        </w:tc>
        <w:tc>
          <w:tcPr>
            <w:tcW w:w="951"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p>
        </w:tc>
        <w:tc>
          <w:tcPr>
            <w:tcW w:w="908" w:type="pct"/>
            <w:shd w:val="clear" w:color="auto" w:fill="auto"/>
          </w:tcPr>
          <w:p w:rsidR="004E6A9B" w:rsidRPr="00033CEB" w:rsidRDefault="004E6A9B" w:rsidP="00EC13CC">
            <w:pPr>
              <w:spacing w:before="0"/>
              <w:jc w:val="center"/>
              <w:rPr>
                <w:rFonts w:eastAsia="Calibri" w:cs="Arial"/>
                <w:b/>
                <w:bCs/>
                <w:iCs/>
              </w:rPr>
            </w:pPr>
          </w:p>
        </w:tc>
        <w:tc>
          <w:tcPr>
            <w:tcW w:w="923" w:type="pct"/>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tc>
        <w:tc>
          <w:tcPr>
            <w:tcW w:w="1145" w:type="pct"/>
          </w:tcPr>
          <w:p w:rsidR="004E6A9B" w:rsidRPr="00033CEB" w:rsidRDefault="004E6A9B" w:rsidP="00EC13CC">
            <w:pPr>
              <w:spacing w:before="0"/>
              <w:jc w:val="center"/>
              <w:rPr>
                <w:rFonts w:eastAsia="Calibri" w:cs="Arial"/>
                <w:b/>
                <w:bCs/>
                <w:iCs/>
              </w:rPr>
            </w:pPr>
          </w:p>
        </w:tc>
      </w:tr>
      <w:tr w:rsidR="004E6A9B" w:rsidRPr="00033CEB" w:rsidTr="00EC13C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E6A9B" w:rsidRPr="00033CEB" w:rsidRDefault="004E6A9B" w:rsidP="00EC13CC">
            <w:pPr>
              <w:spacing w:before="0"/>
              <w:jc w:val="center"/>
              <w:rPr>
                <w:rFonts w:eastAsia="Calibri" w:cs="Arial"/>
                <w:b/>
                <w:bCs/>
                <w:iCs/>
              </w:rPr>
            </w:pPr>
          </w:p>
        </w:tc>
        <w:tc>
          <w:tcPr>
            <w:tcW w:w="859" w:type="pct"/>
            <w:shd w:val="clear" w:color="auto" w:fill="auto"/>
          </w:tcPr>
          <w:p w:rsidR="004E6A9B" w:rsidRPr="00033CEB" w:rsidRDefault="004E6A9B" w:rsidP="00EC13CC">
            <w:pPr>
              <w:spacing w:before="0"/>
              <w:jc w:val="center"/>
              <w:rPr>
                <w:rFonts w:eastAsia="Calibri" w:cs="Arial"/>
                <w:b/>
                <w:bCs/>
                <w:iCs/>
              </w:rPr>
            </w:pPr>
          </w:p>
          <w:p w:rsidR="004E6A9B" w:rsidRPr="00033CEB" w:rsidRDefault="004E6A9B" w:rsidP="00EC13CC">
            <w:pPr>
              <w:spacing w:before="0"/>
              <w:jc w:val="center"/>
              <w:rPr>
                <w:rFonts w:eastAsia="Calibri" w:cs="Arial"/>
                <w:b/>
                <w:bCs/>
                <w:iCs/>
              </w:rPr>
            </w:pPr>
            <w:r w:rsidRPr="00033CEB">
              <w:rPr>
                <w:rFonts w:eastAsia="Calibri" w:cs="Arial"/>
                <w:b/>
                <w:bCs/>
                <w:iCs/>
              </w:rPr>
              <w:t>Укупна вредност</w:t>
            </w:r>
          </w:p>
          <w:p w:rsidR="004E6A9B" w:rsidRPr="00033CEB" w:rsidRDefault="004E6A9B" w:rsidP="00EC13CC">
            <w:pPr>
              <w:spacing w:before="0"/>
              <w:jc w:val="center"/>
              <w:rPr>
                <w:rFonts w:eastAsia="Calibri" w:cs="Arial"/>
                <w:b/>
                <w:bCs/>
                <w:iCs/>
              </w:rPr>
            </w:pPr>
            <w:r>
              <w:rPr>
                <w:rFonts w:eastAsia="Calibri" w:cs="Arial"/>
                <w:b/>
                <w:bCs/>
                <w:iCs/>
              </w:rPr>
              <w:t>И</w:t>
            </w:r>
            <w:r>
              <w:rPr>
                <w:rFonts w:eastAsia="Calibri" w:cs="Arial"/>
                <w:b/>
                <w:bCs/>
                <w:iCs/>
                <w:lang w:val="sr-Cyrl-RS"/>
              </w:rPr>
              <w:t>звршених услуга</w:t>
            </w:r>
            <w:r w:rsidRPr="00033CEB">
              <w:rPr>
                <w:rFonts w:eastAsia="Calibri" w:cs="Arial"/>
                <w:b/>
                <w:bCs/>
                <w:iCs/>
              </w:rPr>
              <w:t xml:space="preserve"> без</w:t>
            </w:r>
          </w:p>
          <w:p w:rsidR="004E6A9B" w:rsidRPr="00033CEB" w:rsidRDefault="004E6A9B" w:rsidP="00EC13CC">
            <w:pPr>
              <w:spacing w:before="0"/>
              <w:jc w:val="center"/>
              <w:rPr>
                <w:rFonts w:eastAsia="Calibri" w:cs="Arial"/>
                <w:b/>
                <w:bCs/>
                <w:iCs/>
              </w:rPr>
            </w:pPr>
            <w:r w:rsidRPr="00033CEB">
              <w:rPr>
                <w:rFonts w:eastAsia="Calibri" w:cs="Arial"/>
                <w:b/>
                <w:bCs/>
                <w:iCs/>
              </w:rPr>
              <w:t>ПДВ</w:t>
            </w:r>
          </w:p>
          <w:p w:rsidR="004E6A9B" w:rsidRPr="00BF4F47" w:rsidRDefault="004E6A9B" w:rsidP="00EC13CC">
            <w:pPr>
              <w:spacing w:before="0"/>
              <w:rPr>
                <w:rFonts w:eastAsia="Calibri" w:cs="Arial"/>
                <w:b/>
                <w:bCs/>
                <w:iCs/>
                <w:lang w:val="sr-Cyrl-RS"/>
              </w:rPr>
            </w:pPr>
            <w:r w:rsidRPr="00033CEB">
              <w:rPr>
                <w:rFonts w:eastAsia="Calibri" w:cs="Arial"/>
                <w:b/>
                <w:bCs/>
                <w:iCs/>
              </w:rPr>
              <w:t xml:space="preserve">     Дин</w:t>
            </w:r>
            <w:r w:rsidR="00BF4F47">
              <w:rPr>
                <w:rFonts w:eastAsia="Calibri" w:cs="Arial"/>
                <w:b/>
                <w:bCs/>
                <w:iCs/>
                <w:lang w:val="sr-Cyrl-RS"/>
              </w:rPr>
              <w:t>/евро</w:t>
            </w:r>
          </w:p>
        </w:tc>
        <w:tc>
          <w:tcPr>
            <w:tcW w:w="1145" w:type="pct"/>
          </w:tcPr>
          <w:p w:rsidR="004E6A9B" w:rsidRPr="00033CEB" w:rsidRDefault="004E6A9B" w:rsidP="00EC13CC">
            <w:pPr>
              <w:spacing w:before="0"/>
              <w:ind w:left="720"/>
              <w:jc w:val="center"/>
              <w:rPr>
                <w:rFonts w:eastAsia="Calibri" w:cs="Arial"/>
                <w:b/>
                <w:bCs/>
                <w:iCs/>
              </w:rPr>
            </w:pPr>
          </w:p>
        </w:tc>
      </w:tr>
    </w:tbl>
    <w:p w:rsidR="004E6A9B" w:rsidRPr="00033CEB" w:rsidRDefault="004E6A9B" w:rsidP="004E6A9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C972A8" w:rsidRDefault="004E6A9B" w:rsidP="004E6A9B">
      <w:pPr>
        <w:rPr>
          <w:rFonts w:eastAsia="Symbol" w:cs="Arial"/>
          <w:b/>
          <w:bCs/>
          <w:kern w:val="28"/>
          <w:lang w:val="sr-Cyrl-RS"/>
        </w:rPr>
      </w:pPr>
    </w:p>
    <w:p w:rsidR="004E6A9B" w:rsidRPr="00033CEB" w:rsidRDefault="004E6A9B" w:rsidP="004E6A9B">
      <w:pPr>
        <w:rPr>
          <w:rFonts w:eastAsia="Symbol" w:cs="Arial"/>
          <w:b/>
          <w:bCs/>
          <w:kern w:val="28"/>
        </w:rPr>
      </w:pPr>
      <w:r w:rsidRPr="00033CEB">
        <w:rPr>
          <w:rFonts w:eastAsia="Symbol" w:cs="Arial"/>
          <w:b/>
          <w:bCs/>
          <w:kern w:val="28"/>
        </w:rPr>
        <w:t xml:space="preserve">Напомена: </w:t>
      </w:r>
    </w:p>
    <w:p w:rsidR="004E6A9B" w:rsidRPr="00033CEB" w:rsidRDefault="004E6A9B" w:rsidP="004E6A9B">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4E6A9B" w:rsidRPr="00033CEB" w:rsidRDefault="004E6A9B" w:rsidP="004E6A9B">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E6A9B" w:rsidRPr="00991950" w:rsidRDefault="004E6A9B" w:rsidP="004E6A9B">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b/>
          <w:bCs/>
          <w:kern w:val="28"/>
          <w:lang w:val="sr-Latn-RS" w:eastAsia="ar-SA"/>
        </w:rPr>
        <w:t>.</w:t>
      </w:r>
      <w:r>
        <w:rPr>
          <w:lang w:val="sr-Cyrl-RS"/>
        </w:rPr>
        <w:br w:type="page"/>
      </w:r>
    </w:p>
    <w:p w:rsidR="004E6A9B" w:rsidRPr="00C972A8" w:rsidRDefault="004E6A9B" w:rsidP="004E6A9B">
      <w:pPr>
        <w:rPr>
          <w:lang w:val="sr-Cyrl-RS"/>
        </w:rPr>
      </w:pPr>
    </w:p>
    <w:p w:rsidR="004E6A9B" w:rsidRPr="00033CEB" w:rsidRDefault="004E6A9B" w:rsidP="004E6A9B">
      <w:pPr>
        <w:pStyle w:val="KDObrazac"/>
        <w:rPr>
          <w:color w:val="00B0F0"/>
          <w:lang w:val="sr-Cyrl-RS"/>
        </w:rPr>
      </w:pPr>
      <w:r w:rsidRPr="00B629D1">
        <w:t xml:space="preserve">ОБРАЗАЦ </w:t>
      </w:r>
      <w:bookmarkEnd w:id="272"/>
      <w:r>
        <w:rPr>
          <w:lang w:val="sr-Cyrl-RS"/>
        </w:rPr>
        <w:t>8.</w:t>
      </w:r>
    </w:p>
    <w:p w:rsidR="004E6A9B" w:rsidRPr="00033CEB" w:rsidRDefault="004E6A9B" w:rsidP="004E6A9B">
      <w:pPr>
        <w:jc w:val="center"/>
        <w:rPr>
          <w:rFonts w:cs="Arial"/>
          <w:b/>
        </w:rPr>
      </w:pPr>
      <w:r w:rsidRPr="00033CEB">
        <w:rPr>
          <w:rFonts w:cs="Arial"/>
          <w:b/>
        </w:rPr>
        <w:t>ПОТВРДА О РЕФЕРЕНТНИМ НАБАВКАМА</w:t>
      </w:r>
    </w:p>
    <w:p w:rsidR="004E6A9B" w:rsidRPr="00033CEB" w:rsidRDefault="004E6A9B" w:rsidP="004E6A9B">
      <w:pPr>
        <w:jc w:val="center"/>
        <w:rPr>
          <w:rFonts w:cs="Arial"/>
        </w:rPr>
      </w:pPr>
    </w:p>
    <w:p w:rsidR="004E6A9B" w:rsidRPr="00033CEB" w:rsidRDefault="004E6A9B" w:rsidP="004E6A9B">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4E6A9B" w:rsidRPr="00033CEB" w:rsidRDefault="004E6A9B" w:rsidP="004E6A9B">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4E6A9B" w:rsidRPr="00033CEB" w:rsidRDefault="004E6A9B" w:rsidP="004E6A9B">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4E6A9B" w:rsidRPr="00033CEB" w:rsidRDefault="004E6A9B" w:rsidP="004E6A9B">
      <w:pPr>
        <w:jc w:val="left"/>
        <w:rPr>
          <w:rFonts w:cs="Arial"/>
        </w:rPr>
      </w:pPr>
      <w:r w:rsidRPr="00033CEB">
        <w:rPr>
          <w:rFonts w:cs="Arial"/>
        </w:rPr>
        <w:t>Лице за контакт:      ___________________________________________________________________</w:t>
      </w:r>
    </w:p>
    <w:p w:rsidR="004E6A9B" w:rsidRPr="00033CEB" w:rsidRDefault="004E6A9B" w:rsidP="004E6A9B">
      <w:pPr>
        <w:jc w:val="center"/>
        <w:rPr>
          <w:rFonts w:cs="Arial"/>
        </w:rPr>
      </w:pPr>
      <w:r w:rsidRPr="00033CEB">
        <w:rPr>
          <w:rFonts w:cs="Arial"/>
        </w:rPr>
        <w:t>(име, презиме,  контакт телефон)</w:t>
      </w:r>
    </w:p>
    <w:p w:rsidR="004E6A9B" w:rsidRPr="00033CEB" w:rsidRDefault="004E6A9B" w:rsidP="004E6A9B">
      <w:pPr>
        <w:jc w:val="left"/>
        <w:rPr>
          <w:rFonts w:cs="Arial"/>
        </w:rPr>
      </w:pPr>
      <w:r w:rsidRPr="00033CEB">
        <w:rPr>
          <w:rFonts w:cs="Arial"/>
        </w:rPr>
        <w:t>Овим путем потврђујем да је __________________________________________________________________</w:t>
      </w:r>
    </w:p>
    <w:p w:rsidR="004E6A9B" w:rsidRPr="00033CEB" w:rsidRDefault="004E6A9B" w:rsidP="004E6A9B">
      <w:pPr>
        <w:jc w:val="center"/>
        <w:rPr>
          <w:rFonts w:cs="Arial"/>
        </w:rPr>
      </w:pPr>
      <w:r w:rsidRPr="00033CEB">
        <w:rPr>
          <w:rFonts w:cs="Arial"/>
        </w:rPr>
        <w:t>(навести назив седиште  понуђача)</w:t>
      </w:r>
    </w:p>
    <w:p w:rsidR="004E6A9B" w:rsidRPr="00033CEB" w:rsidRDefault="004E6A9B" w:rsidP="004E6A9B">
      <w:pPr>
        <w:rPr>
          <w:rFonts w:cs="Arial"/>
        </w:rPr>
      </w:pPr>
      <w:r w:rsidRPr="00033CEB">
        <w:rPr>
          <w:rFonts w:cs="Arial"/>
        </w:rPr>
        <w:t xml:space="preserve">за наше потребе испоручио: </w:t>
      </w:r>
    </w:p>
    <w:p w:rsidR="004E6A9B" w:rsidRPr="00033CEB" w:rsidRDefault="004E6A9B" w:rsidP="004E6A9B">
      <w:pPr>
        <w:rPr>
          <w:rFonts w:cs="Arial"/>
        </w:rPr>
      </w:pPr>
      <w:r w:rsidRPr="00033CEB">
        <w:rPr>
          <w:rFonts w:cs="Arial"/>
        </w:rPr>
        <w:t>__________________________________________________________________</w:t>
      </w:r>
    </w:p>
    <w:p w:rsidR="004E6A9B" w:rsidRPr="00033CEB" w:rsidRDefault="004E6A9B" w:rsidP="004E6A9B">
      <w:pPr>
        <w:rPr>
          <w:rFonts w:cs="Arial"/>
        </w:rPr>
      </w:pPr>
      <w:r w:rsidRPr="00033CEB">
        <w:rPr>
          <w:rFonts w:cs="Arial"/>
        </w:rPr>
        <w:t xml:space="preserve">                                                  (навести референтне испоруке/уговора) </w:t>
      </w:r>
    </w:p>
    <w:p w:rsidR="004E6A9B" w:rsidRPr="00033CEB" w:rsidRDefault="004E5560" w:rsidP="004E6A9B">
      <w:pPr>
        <w:rPr>
          <w:rFonts w:cs="Arial"/>
        </w:rPr>
      </w:pPr>
      <w:r w:rsidRPr="004E6A9B">
        <w:rPr>
          <w:sz w:val="20"/>
          <w:szCs w:val="20"/>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180"/>
        <w:gridCol w:w="2508"/>
        <w:gridCol w:w="2388"/>
      </w:tblGrid>
      <w:tr w:rsidR="004E6A9B" w:rsidRPr="00033CEB" w:rsidTr="00EC13C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sidRPr="00033CEB">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4E6A9B" w:rsidRPr="00033CEB" w:rsidRDefault="004E6A9B" w:rsidP="00EC13CC">
            <w:pPr>
              <w:jc w:val="center"/>
              <w:rPr>
                <w:rFonts w:eastAsia="Calibri" w:cs="Arial"/>
              </w:rPr>
            </w:pPr>
            <w:r w:rsidRPr="00033CE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уговора без ПДВ(Дин</w:t>
            </w:r>
            <w:r w:rsidR="00C843A9">
              <w:rPr>
                <w:rFonts w:eastAsia="Calibri" w:cs="Arial"/>
                <w:lang w:val="sr-Cyrl-RS"/>
              </w:rPr>
              <w:t>/евро</w:t>
            </w:r>
            <w:r w:rsidRPr="00033CEB">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4E6A9B" w:rsidRPr="00033CEB" w:rsidRDefault="004E6A9B" w:rsidP="00EC13CC">
            <w:pPr>
              <w:jc w:val="center"/>
              <w:rPr>
                <w:rFonts w:eastAsia="Calibri" w:cs="Arial"/>
              </w:rPr>
            </w:pPr>
            <w:r>
              <w:rPr>
                <w:rFonts w:eastAsia="Calibri" w:cs="Arial"/>
              </w:rPr>
              <w:t>Вредност и</w:t>
            </w:r>
            <w:r>
              <w:rPr>
                <w:rFonts w:eastAsia="Calibri" w:cs="Arial"/>
                <w:lang w:val="sr-Cyrl-RS"/>
              </w:rPr>
              <w:t>звршених услуга</w:t>
            </w:r>
            <w:r w:rsidRPr="00033CEB">
              <w:rPr>
                <w:rFonts w:eastAsia="Calibri" w:cs="Arial"/>
              </w:rPr>
              <w:t xml:space="preserve"> без ПДВ</w:t>
            </w:r>
          </w:p>
          <w:p w:rsidR="004E6A9B" w:rsidRPr="00033CEB" w:rsidRDefault="004E6A9B" w:rsidP="00EC13CC">
            <w:pPr>
              <w:jc w:val="center"/>
              <w:rPr>
                <w:rFonts w:eastAsia="Calibri" w:cs="Arial"/>
              </w:rPr>
            </w:pPr>
            <w:r>
              <w:rPr>
                <w:rFonts w:eastAsia="Calibri" w:cs="Arial"/>
              </w:rPr>
              <w:t>(Дин</w:t>
            </w:r>
            <w:r w:rsidR="00C843A9">
              <w:rPr>
                <w:rFonts w:eastAsia="Calibri" w:cs="Arial"/>
                <w:lang w:val="sr-Cyrl-RS"/>
              </w:rPr>
              <w:t>/евро</w:t>
            </w:r>
            <w:r w:rsidRPr="00033CEB">
              <w:rPr>
                <w:rFonts w:eastAsia="Calibri" w:cs="Arial"/>
              </w:rPr>
              <w:t>)</w:t>
            </w: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r w:rsidR="004E6A9B" w:rsidRPr="00033CEB" w:rsidTr="00EC13CC">
        <w:tc>
          <w:tcPr>
            <w:tcW w:w="2313"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E6A9B" w:rsidRPr="00033CEB" w:rsidRDefault="004E6A9B" w:rsidP="00EC13C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4E6A9B" w:rsidRPr="00033CEB" w:rsidRDefault="004E6A9B" w:rsidP="00EC13CC">
            <w:pPr>
              <w:rPr>
                <w:rFonts w:eastAsia="Calibri" w:cs="Arial"/>
              </w:rPr>
            </w:pPr>
          </w:p>
        </w:tc>
      </w:tr>
    </w:tbl>
    <w:p w:rsidR="004E6A9B" w:rsidRPr="00033CEB" w:rsidRDefault="004E6A9B" w:rsidP="004E6A9B">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rPr>
            </w:pPr>
            <w:r w:rsidRPr="00033CEB">
              <w:rPr>
                <w:rFonts w:cs="Arial"/>
              </w:rPr>
              <w:t>М.П.</w:t>
            </w: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033CEB" w:rsidRDefault="004E6A9B" w:rsidP="004E6A9B">
      <w:pPr>
        <w:tabs>
          <w:tab w:val="left" w:pos="4999"/>
        </w:tabs>
        <w:spacing w:before="0"/>
        <w:rPr>
          <w:rFonts w:eastAsia="TimesNewRomanPS-BoldMT" w:cs="Arial"/>
          <w:b/>
          <w:bCs/>
          <w:iCs/>
        </w:rPr>
      </w:pPr>
    </w:p>
    <w:p w:rsidR="004E6A9B" w:rsidRPr="00033CEB" w:rsidRDefault="004E6A9B" w:rsidP="004E6A9B">
      <w:pPr>
        <w:rPr>
          <w:rFonts w:cs="Arial"/>
          <w:b/>
        </w:rPr>
      </w:pPr>
      <w:r w:rsidRPr="00033CEB">
        <w:rPr>
          <w:rFonts w:cs="Arial"/>
          <w:b/>
        </w:rPr>
        <w:t>НАПОМЕНА:</w:t>
      </w:r>
    </w:p>
    <w:p w:rsidR="004E6A9B" w:rsidRPr="00033CEB" w:rsidRDefault="004E6A9B" w:rsidP="004E6A9B">
      <w:pPr>
        <w:rPr>
          <w:rFonts w:cs="Arial"/>
        </w:rPr>
      </w:pPr>
      <w:r w:rsidRPr="00033CEB">
        <w:rPr>
          <w:rFonts w:cs="Arial"/>
        </w:rPr>
        <w:t>Приликом подношења понуде овај образац копирати у потребном броју примерака.</w:t>
      </w:r>
    </w:p>
    <w:p w:rsidR="004E6A9B" w:rsidRPr="00033CEB" w:rsidRDefault="004E6A9B" w:rsidP="004E6A9B">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E6A9B" w:rsidRPr="00EC5114" w:rsidRDefault="004E6A9B" w:rsidP="004E6A9B">
      <w:pPr>
        <w:rPr>
          <w:rFonts w:cs="Arial"/>
          <w:lang w:val="sr-Cyrl-RS"/>
        </w:rPr>
      </w:pPr>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w:t>
      </w:r>
      <w:r>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
    <w:p w:rsidR="00A262BB" w:rsidRDefault="00A262BB"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r w:rsidRPr="00765DB9">
        <w:rPr>
          <w:rFonts w:cs="Arial"/>
          <w:b/>
        </w:rPr>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B225E0"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125536">
      <w:pPr>
        <w:widowControl w:val="0"/>
        <w:numPr>
          <w:ilvl w:val="0"/>
          <w:numId w:val="30"/>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125536">
      <w:pPr>
        <w:widowControl w:val="0"/>
        <w:numPr>
          <w:ilvl w:val="0"/>
          <w:numId w:val="30"/>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5533B" w:rsidRDefault="007E2429" w:rsidP="0075533B">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r>
        <w:rPr>
          <w:rFonts w:cs="Arial"/>
          <w:b/>
        </w:rPr>
        <w:t xml:space="preserve">ПРИЛОГ </w:t>
      </w:r>
      <w:r w:rsidR="0075533B">
        <w:rPr>
          <w:rFonts w:cs="Arial"/>
          <w:b/>
          <w:lang w:val="sr-Cyrl-RS"/>
        </w:rPr>
        <w:t>3</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0D2EAE" w:rsidP="001E197A">
      <w:pPr>
        <w:rPr>
          <w:rFonts w:cs="Arial"/>
          <w:bCs/>
          <w:lang w:val="sr-Cyrl-CS" w:eastAsia="hr-HR"/>
        </w:rPr>
      </w:pPr>
      <w:r>
        <w:rPr>
          <w:rFonts w:cs="Arial"/>
          <w:bCs/>
          <w:lang w:val="sr-Cyrl-CS" w:eastAsia="hr-HR"/>
        </w:rPr>
        <w:t>Балканска 13</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75533B">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0D2EAE"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914815">
        <w:rPr>
          <w:rFonts w:cs="Arial"/>
          <w:lang w:val="sr-Cyrl-RS"/>
        </w:rPr>
        <w:t>ЖТ</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bookmarkStart w:id="273" w:name="_Toc442559948"/>
    </w:p>
    <w:p w:rsidR="00765DB9" w:rsidRPr="00765DB9" w:rsidRDefault="00765DB9" w:rsidP="00765DB9">
      <w:pPr>
        <w:keepNext/>
        <w:tabs>
          <w:tab w:val="left" w:pos="567"/>
        </w:tabs>
        <w:spacing w:before="0"/>
        <w:ind w:left="360"/>
        <w:jc w:val="center"/>
        <w:outlineLvl w:val="0"/>
        <w:rPr>
          <w:rFonts w:cs="Arial"/>
          <w:b/>
        </w:rPr>
      </w:pPr>
    </w:p>
    <w:p w:rsidR="00765DB9" w:rsidRPr="00765DB9" w:rsidRDefault="00765DB9" w:rsidP="00765DB9">
      <w:pPr>
        <w:keepNext/>
        <w:tabs>
          <w:tab w:val="left" w:pos="567"/>
        </w:tabs>
        <w:spacing w:before="0"/>
        <w:ind w:left="360"/>
        <w:jc w:val="center"/>
        <w:outlineLvl w:val="0"/>
        <w:rPr>
          <w:rFonts w:cs="Arial"/>
          <w:b/>
        </w:rPr>
      </w:pPr>
    </w:p>
    <w:p w:rsidR="006747CA" w:rsidRPr="00416130"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3"/>
    </w:p>
    <w:p w:rsidR="00765DB9" w:rsidRPr="00A75D21" w:rsidRDefault="008445F5" w:rsidP="00AC064E">
      <w:pPr>
        <w:spacing w:before="0"/>
        <w:ind w:left="1440"/>
        <w:jc w:val="center"/>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AC064E">
        <w:rPr>
          <w:rFonts w:cs="Arial"/>
          <w:lang w:val="sr-Cyrl-RS"/>
        </w:rPr>
        <w:t>Инвестициона оправка електричних локомотива</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 xml:space="preserve">Јавно предузеће „Електропривреда Србије“ из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rPr>
        <w:t>и</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_________________ из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2а)________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___________,банка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(у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2б)_______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____________,банка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AC064E">
        <w:rPr>
          <w:rFonts w:cs="Arial"/>
          <w:lang w:val="sr-Cyrl-RS"/>
        </w:rPr>
        <w:t>Инвестициона оправка електричних локомотива</w:t>
      </w:r>
      <w:r w:rsidR="005B1D92" w:rsidRPr="00230F5A">
        <w:rPr>
          <w:rFonts w:cs="Arial"/>
          <w:noProof/>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AC064E">
        <w:rPr>
          <w:rFonts w:cs="Arial"/>
          <w:lang w:val="sr-Cyrl-RS"/>
        </w:rPr>
        <w:t>1252</w:t>
      </w:r>
      <w:r w:rsidR="00BF4E1B" w:rsidRPr="00230F5A">
        <w:rPr>
          <w:rFonts w:cs="Arial"/>
        </w:rPr>
        <w:t>/201</w:t>
      </w:r>
      <w:r w:rsidR="00BF4E1B" w:rsidRPr="00230F5A">
        <w:rPr>
          <w:rFonts w:cs="Arial"/>
          <w:lang w:val="sr-Cyrl-RS"/>
        </w:rPr>
        <w:t>8</w:t>
      </w:r>
      <w:r w:rsidR="005B1D92" w:rsidRPr="00230F5A">
        <w:rPr>
          <w:rFonts w:cs="Arial"/>
        </w:rPr>
        <w:t xml:space="preserve"> (</w:t>
      </w:r>
      <w:r w:rsidR="00AC064E">
        <w:rPr>
          <w:rFonts w:cs="Arial"/>
          <w:lang w:val="sr-Cyrl-RS"/>
        </w:rPr>
        <w:t>266</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__.__.2018</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AC064E">
        <w:rPr>
          <w:rFonts w:cs="Arial"/>
          <w:lang w:val="ru-RU"/>
        </w:rPr>
        <w:t>3000/1252/2018 (266</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AC064E">
        <w:rPr>
          <w:rFonts w:cs="Arial"/>
          <w:lang w:val="ru-RU"/>
        </w:rPr>
        <w:t>157608</w:t>
      </w:r>
      <w:r w:rsidR="00BF4E1B">
        <w:rPr>
          <w:rFonts w:cs="Arial"/>
          <w:lang w:val="ru-RU"/>
        </w:rPr>
        <w:t>/</w:t>
      </w:r>
      <w:r w:rsidRPr="00765DB9">
        <w:rPr>
          <w:rFonts w:cs="Arial"/>
          <w:lang w:val="ru-RU"/>
        </w:rPr>
        <w:t>_</w:t>
      </w:r>
      <w:r w:rsidR="00BF4E1B">
        <w:rPr>
          <w:rFonts w:cs="Arial"/>
          <w:lang w:val="ru-RU"/>
        </w:rPr>
        <w:t>_-2018</w:t>
      </w:r>
      <w:r w:rsidRPr="00765DB9">
        <w:rPr>
          <w:rFonts w:cs="Arial"/>
          <w:lang w:val="ru-RU"/>
        </w:rPr>
        <w:t xml:space="preserve"> од </w:t>
      </w:r>
      <w:r w:rsidR="00924BE9">
        <w:rPr>
          <w:rFonts w:cs="Arial"/>
          <w:lang w:val="ru-RU"/>
        </w:rPr>
        <w:t>__.__</w:t>
      </w:r>
      <w:r w:rsidR="00BF4E1B">
        <w:rPr>
          <w:rFonts w:cs="Arial"/>
          <w:lang w:val="ru-RU"/>
        </w:rPr>
        <w:t>.2018</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75533B">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AC064E">
        <w:rPr>
          <w:rFonts w:cs="Arial"/>
          <w:lang w:val="sr-Cyrl-RS"/>
        </w:rPr>
        <w:t>157608</w:t>
      </w:r>
      <w:r w:rsidR="00416130">
        <w:rPr>
          <w:rFonts w:cs="Arial"/>
        </w:rPr>
        <w:t>/</w:t>
      </w:r>
      <w:r w:rsidR="00416130" w:rsidRPr="00765DB9">
        <w:rPr>
          <w:rFonts w:cs="Arial"/>
        </w:rPr>
        <w:t>_</w:t>
      </w:r>
      <w:r w:rsidR="00416130">
        <w:rPr>
          <w:rFonts w:cs="Arial"/>
        </w:rPr>
        <w:t>_-2018</w:t>
      </w:r>
      <w:r w:rsidR="00416130" w:rsidRPr="00765DB9">
        <w:rPr>
          <w:rFonts w:cs="Arial"/>
        </w:rPr>
        <w:t xml:space="preserve"> од </w:t>
      </w:r>
      <w:r w:rsidR="00416130">
        <w:rPr>
          <w:rFonts w:cs="Arial"/>
        </w:rPr>
        <w:t>__.__.2018</w:t>
      </w:r>
      <w:r w:rsidR="00416130" w:rsidRPr="00765DB9">
        <w:rPr>
          <w:rFonts w:cs="Arial"/>
        </w:rPr>
        <w:t>.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765DB9" w:rsidRDefault="00765DB9" w:rsidP="00765DB9">
      <w:pPr>
        <w:tabs>
          <w:tab w:val="left" w:pos="567"/>
        </w:tabs>
        <w:spacing w:before="0"/>
        <w:rPr>
          <w:rFonts w:cs="Arial"/>
          <w:lang w:val="sr-Cyrl-RS"/>
        </w:rPr>
      </w:pPr>
    </w:p>
    <w:p w:rsidR="00AC064E" w:rsidRPr="00AC064E" w:rsidRDefault="00AC064E" w:rsidP="00765DB9">
      <w:pPr>
        <w:tabs>
          <w:tab w:val="left" w:pos="567"/>
        </w:tabs>
        <w:spacing w:before="0"/>
        <w:rPr>
          <w:rFonts w:cs="Arial"/>
          <w:lang w:val="sr-Cyrl-RS"/>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AC064E">
        <w:rPr>
          <w:rFonts w:cs="Arial"/>
          <w:lang w:val="sr-Cyrl-RS"/>
        </w:rPr>
        <w:t>Инвестициона оправка електричних локомотива</w:t>
      </w:r>
      <w:r w:rsidR="00AC064E" w:rsidRPr="00B64DD4">
        <w:rPr>
          <w:rFonts w:cs="Arial"/>
        </w:rPr>
        <w:t xml:space="preserve"> </w:t>
      </w:r>
      <w:r w:rsidRPr="00B64DD4">
        <w:rPr>
          <w:rFonts w:cs="Arial"/>
        </w:rPr>
        <w:t>“</w:t>
      </w:r>
      <w:r w:rsidR="00905B85">
        <w:rPr>
          <w:rFonts w:cs="Arial"/>
          <w:lang w:val="sr-Cyrl-RS"/>
        </w:rPr>
        <w:t xml:space="preserve">, </w:t>
      </w:r>
      <w:r w:rsidR="00905B85" w:rsidRPr="007427D7">
        <w:rPr>
          <w:rFonts w:eastAsia="Lucida Sans Unicode"/>
          <w:iCs/>
          <w:lang w:val="sr-Cyrl-RS" w:eastAsia="ar-SA"/>
        </w:rPr>
        <w:t>П</w:t>
      </w:r>
      <w:r w:rsidR="00905B85" w:rsidRPr="007427D7">
        <w:rPr>
          <w:rFonts w:eastAsia="Lucida Sans Unicode"/>
          <w:iCs/>
          <w:lang w:val="sr-Latn-RS" w:eastAsia="ar-SA"/>
        </w:rPr>
        <w:t>a</w:t>
      </w:r>
      <w:r w:rsidR="00905B85" w:rsidRPr="007427D7">
        <w:rPr>
          <w:rFonts w:eastAsia="Lucida Sans Unicode"/>
          <w:iCs/>
          <w:lang w:val="sr-Cyrl-RS" w:eastAsia="ar-SA"/>
        </w:rPr>
        <w:t xml:space="preserve">ртија </w:t>
      </w:r>
      <w:r w:rsidR="00905B85" w:rsidRPr="007427D7">
        <w:rPr>
          <w:rFonts w:eastAsia="Lucida Sans Unicode"/>
          <w:iCs/>
          <w:lang w:val="sr-Latn-RS" w:eastAsia="ar-SA"/>
        </w:rPr>
        <w:t>I:</w:t>
      </w:r>
      <w:r w:rsidR="00AC064E">
        <w:rPr>
          <w:rFonts w:eastAsia="Lucida Sans Unicode"/>
          <w:iCs/>
          <w:lang w:val="sr-Cyrl-RS" w:eastAsia="ar-SA"/>
        </w:rPr>
        <w:t xml:space="preserve"> Електрична локомотива серије 441</w:t>
      </w:r>
      <w:r w:rsidR="00905B85" w:rsidRPr="007427D7">
        <w:rPr>
          <w:rFonts w:eastAsia="Lucida Sans Unicode"/>
          <w:iCs/>
          <w:lang w:val="sr-Cyrl-RS" w:eastAsia="ar-SA"/>
        </w:rPr>
        <w:t xml:space="preserve"> </w:t>
      </w:r>
      <w:r w:rsidR="00905B85">
        <w:rPr>
          <w:rFonts w:eastAsia="Lucida Sans Unicode"/>
          <w:iCs/>
          <w:lang w:val="sr-Cyrl-RS" w:eastAsia="ar-SA"/>
        </w:rPr>
        <w:t xml:space="preserve">, </w:t>
      </w:r>
      <w:r w:rsidR="00905B85" w:rsidRPr="007427D7">
        <w:rPr>
          <w:lang w:val="sr-Cyrl-RS" w:eastAsia="ar-SA"/>
        </w:rPr>
        <w:t>П</w:t>
      </w:r>
      <w:r w:rsidR="00905B85" w:rsidRPr="007427D7">
        <w:rPr>
          <w:lang w:val="sr-Latn-RS" w:eastAsia="ar-SA"/>
        </w:rPr>
        <w:t>a</w:t>
      </w:r>
      <w:r w:rsidR="00905B85" w:rsidRPr="007427D7">
        <w:rPr>
          <w:lang w:val="sr-Cyrl-RS" w:eastAsia="ar-SA"/>
        </w:rPr>
        <w:t xml:space="preserve">ртија </w:t>
      </w:r>
      <w:r w:rsidR="00905B85" w:rsidRPr="007427D7">
        <w:rPr>
          <w:lang w:val="sr-Latn-RS" w:eastAsia="ar-SA"/>
        </w:rPr>
        <w:t xml:space="preserve">II:  </w:t>
      </w:r>
      <w:r w:rsidR="00AC064E">
        <w:rPr>
          <w:rFonts w:eastAsia="Lucida Sans Unicode"/>
          <w:iCs/>
          <w:lang w:val="sr-Cyrl-RS" w:eastAsia="ar-SA"/>
        </w:rPr>
        <w:t>Електрична локомотива серије 443,</w:t>
      </w:r>
      <w:r w:rsidR="00AC064E" w:rsidRPr="007427D7">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BF4E1B">
        <w:rPr>
          <w:rFonts w:cs="Arial"/>
          <w:lang w:val="sr-Cyrl-RS"/>
        </w:rPr>
        <w:t xml:space="preserve">.2018.год. </w:t>
      </w:r>
      <w:r w:rsidR="00B64DD4" w:rsidRPr="00B64DD4">
        <w:rPr>
          <w:rFonts w:cs="Arial"/>
        </w:rPr>
        <w:t xml:space="preserve">која је саставни део и налази се у прилогу овог уговора (у даљем тексту: Услуга). </w:t>
      </w:r>
    </w:p>
    <w:p w:rsidR="00DE4172" w:rsidRPr="008A38EB" w:rsidRDefault="00DE4172" w:rsidP="00DE4172">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 Цена Услуге из члана 1. овог Уговора</w:t>
      </w:r>
      <w:r w:rsidR="00BF4E1B">
        <w:rPr>
          <w:rFonts w:cs="Arial"/>
          <w:lang w:val="sr-Cyrl-RS"/>
        </w:rPr>
        <w:t xml:space="preserve">, </w:t>
      </w:r>
      <w:r w:rsidR="00BF4E1B" w:rsidRPr="00FE314E">
        <w:rPr>
          <w:rFonts w:cs="Arial"/>
          <w:b/>
          <w:lang w:val="sr-Cyrl-RS"/>
        </w:rPr>
        <w:t>Партија 1</w:t>
      </w:r>
      <w:r w:rsidRPr="00765DB9">
        <w:rPr>
          <w:rFonts w:cs="Arial"/>
        </w:rPr>
        <w:t xml:space="preserve"> износи __________________ (словима: _</w:t>
      </w:r>
      <w:r w:rsidR="0075533B">
        <w:rPr>
          <w:rFonts w:cs="Arial"/>
        </w:rPr>
        <w:t>_______________________) RSD</w:t>
      </w:r>
      <w:r w:rsidR="00AC064E">
        <w:rPr>
          <w:rFonts w:cs="Arial"/>
          <w:lang w:val="sr-Cyrl-RS"/>
        </w:rPr>
        <w:t>/евро</w:t>
      </w:r>
      <w:r w:rsidRPr="00765DB9">
        <w:rPr>
          <w:rFonts w:cs="Arial"/>
        </w:rPr>
        <w:t>, без пореза на додату вредност.</w:t>
      </w:r>
    </w:p>
    <w:p w:rsidR="00BF4E1B" w:rsidRDefault="00BF4E1B" w:rsidP="00BF4E1B">
      <w:pPr>
        <w:tabs>
          <w:tab w:val="left" w:pos="567"/>
        </w:tabs>
        <w:spacing w:before="0"/>
        <w:rPr>
          <w:rFonts w:cs="Arial"/>
          <w:lang w:val="sr-Cyrl-RS"/>
        </w:rPr>
      </w:pPr>
    </w:p>
    <w:p w:rsidR="00765DB9" w:rsidRPr="00905B85" w:rsidRDefault="00BF4E1B" w:rsidP="00765DB9">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xml:space="preserve">, </w:t>
      </w:r>
      <w:r w:rsidRPr="00FE314E">
        <w:rPr>
          <w:rFonts w:cs="Arial"/>
          <w:b/>
          <w:lang w:val="sr-Cyrl-RS"/>
        </w:rPr>
        <w:t>Партија 2</w:t>
      </w:r>
      <w:r w:rsidRPr="00765DB9">
        <w:rPr>
          <w:rFonts w:cs="Arial"/>
        </w:rPr>
        <w:t xml:space="preserve"> износи __________________ (словима: _</w:t>
      </w:r>
      <w:r>
        <w:rPr>
          <w:rFonts w:cs="Arial"/>
        </w:rPr>
        <w:t>_______________________) RSD</w:t>
      </w:r>
      <w:r w:rsidR="00AC064E">
        <w:rPr>
          <w:rFonts w:cs="Arial"/>
          <w:lang w:val="sr-Cyrl-RS"/>
        </w:rPr>
        <w:t>/евро</w:t>
      </w:r>
      <w:r w:rsidRPr="00765DB9">
        <w:rPr>
          <w:rFonts w:cs="Arial"/>
        </w:rPr>
        <w:t>, без пореза на додату вредност.</w:t>
      </w:r>
    </w:p>
    <w:p w:rsidR="00BF4E1B" w:rsidRPr="008D5D4C" w:rsidRDefault="00BF4E1B" w:rsidP="00BF4E1B">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00AC064E">
        <w:rPr>
          <w:rFonts w:cs="Arial"/>
          <w:lang w:val="sr-Cyrl-RS"/>
        </w:rPr>
        <w:t>/евро</w:t>
      </w:r>
      <w:r w:rsidRPr="005827FA">
        <w:rPr>
          <w:rFonts w:cs="Arial"/>
        </w:rPr>
        <w:t>.</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905B85" w:rsidRDefault="00B8016D" w:rsidP="00905B85">
      <w:pPr>
        <w:tabs>
          <w:tab w:val="left" w:pos="567"/>
        </w:tabs>
        <w:spacing w:before="0"/>
        <w:rPr>
          <w:rFonts w:cs="Arial"/>
          <w:lang w:val="sr-Cyrl-RS"/>
        </w:rPr>
      </w:pPr>
      <w:r>
        <w:rPr>
          <w:rFonts w:cs="Arial"/>
        </w:rPr>
        <w:t xml:space="preserve"> </w:t>
      </w:r>
      <w:r w:rsidR="00A66FF6">
        <w:rPr>
          <w:rFonts w:cs="Arial"/>
          <w:lang w:val="sr-Cyrl-RS"/>
        </w:rPr>
        <w:t>Званични средњи кур</w:t>
      </w:r>
      <w:r w:rsidR="00387D92">
        <w:rPr>
          <w:rFonts w:cs="Arial"/>
          <w:lang w:val="sr-Cyrl-RS"/>
        </w:rPr>
        <w:t>с евра на дан отварања понуда _________</w:t>
      </w:r>
    </w:p>
    <w:p w:rsidR="00E96E2B" w:rsidRPr="00FE314E" w:rsidRDefault="00E96E2B" w:rsidP="00E96E2B">
      <w:pPr>
        <w:spacing w:before="0"/>
        <w:rPr>
          <w:rFonts w:cs="Arial"/>
          <w:lang w:val="sr-Cyrl-CS" w:eastAsia="zh-CN"/>
        </w:rPr>
      </w:pPr>
      <w:r w:rsidRPr="00FE314E">
        <w:rPr>
          <w:rFonts w:cs="Arial"/>
          <w:lang w:val="sr-Cyrl-CS" w:eastAsia="zh-CN"/>
        </w:rPr>
        <w:t xml:space="preserve">Понуда се даје на паритету: </w:t>
      </w:r>
    </w:p>
    <w:p w:rsidR="005B4769" w:rsidRPr="00FE314E" w:rsidRDefault="00E96E2B" w:rsidP="005B4769">
      <w:pPr>
        <w:spacing w:before="0"/>
        <w:rPr>
          <w:rFonts w:eastAsia="TimesNewRomanPSMT" w:cs="Arial"/>
          <w:bCs/>
          <w:color w:val="000000"/>
          <w:sz w:val="20"/>
          <w:szCs w:val="20"/>
          <w:lang w:val="sr-Cyrl-RS"/>
        </w:rPr>
      </w:pPr>
      <w:r w:rsidRPr="00FE314E">
        <w:rPr>
          <w:rFonts w:cs="Arial"/>
          <w:lang w:val="sr-Cyrl-CS" w:eastAsia="zh-CN"/>
        </w:rPr>
        <w:t xml:space="preserve"> - </w:t>
      </w:r>
      <w:r w:rsidR="005B4769" w:rsidRPr="00FE314E">
        <w:rPr>
          <w:rFonts w:cs="Arial"/>
          <w:sz w:val="20"/>
          <w:szCs w:val="20"/>
        </w:rPr>
        <w:t>Цена је дата на паритету:</w:t>
      </w:r>
      <w:r w:rsidR="005B4769" w:rsidRPr="00FE314E">
        <w:rPr>
          <w:rFonts w:eastAsia="TimesNewRomanPSMT" w:cs="Arial"/>
          <w:bCs/>
          <w:color w:val="000000"/>
          <w:sz w:val="20"/>
          <w:szCs w:val="20"/>
          <w:lang w:val="sr-Latn-RS"/>
        </w:rPr>
        <w:t xml:space="preserve"> </w:t>
      </w:r>
      <w:r w:rsidR="005B4769" w:rsidRPr="00FE314E">
        <w:rPr>
          <w:rFonts w:cs="Arial"/>
          <w:bCs/>
          <w:iCs/>
          <w:sz w:val="20"/>
          <w:szCs w:val="20"/>
          <w:lang w:val="sr-Cyrl-CS"/>
        </w:rPr>
        <w:t xml:space="preserve">Ф-ко </w:t>
      </w:r>
      <w:r w:rsidR="00FE314E" w:rsidRPr="00FE314E">
        <w:rPr>
          <w:rFonts w:cs="Arial"/>
          <w:spacing w:val="4"/>
          <w:lang w:val="sr-Cyrl-CS"/>
        </w:rPr>
        <w:t xml:space="preserve">Железничка станица Вреоци </w:t>
      </w:r>
      <w:r w:rsidR="00FE314E" w:rsidRPr="00FE314E">
        <w:rPr>
          <w:rFonts w:cs="Arial"/>
          <w:spacing w:val="4"/>
          <w:sz w:val="20"/>
          <w:szCs w:val="20"/>
          <w:lang w:val="sr-Cyrl-CS"/>
        </w:rPr>
        <w:t>Ж</w:t>
      </w:r>
      <w:r w:rsidR="005B4769" w:rsidRPr="00FE314E">
        <w:rPr>
          <w:rFonts w:cs="Arial"/>
          <w:spacing w:val="4"/>
          <w:sz w:val="20"/>
          <w:szCs w:val="20"/>
          <w:lang w:val="sr-Cyrl-CS"/>
        </w:rPr>
        <w:t xml:space="preserve"> </w:t>
      </w:r>
      <w:r w:rsidR="00FE314E" w:rsidRPr="00FE314E">
        <w:rPr>
          <w:rFonts w:cs="Arial"/>
          <w:spacing w:val="4"/>
          <w:lang w:val="sr-Cyrl-CS"/>
        </w:rPr>
        <w:t xml:space="preserve">/ </w:t>
      </w:r>
      <w:r w:rsidR="00FE314E" w:rsidRPr="00FE314E">
        <w:rPr>
          <w:rFonts w:cs="Arial"/>
          <w:spacing w:val="4"/>
        </w:rPr>
        <w:t xml:space="preserve">DAP </w:t>
      </w:r>
      <w:r w:rsidR="00FE314E" w:rsidRPr="00FE314E">
        <w:rPr>
          <w:rFonts w:cs="Arial"/>
          <w:spacing w:val="4"/>
          <w:lang w:val="sr-Cyrl-CS"/>
        </w:rPr>
        <w:t xml:space="preserve">Железничка станица Вреоци </w:t>
      </w:r>
      <w:r w:rsidR="00FE314E" w:rsidRPr="00FE314E">
        <w:rPr>
          <w:rFonts w:cs="Arial"/>
          <w:spacing w:val="4"/>
        </w:rPr>
        <w:t>INCOTERMS</w:t>
      </w:r>
      <w:r w:rsidR="00FE314E" w:rsidRPr="00FE314E">
        <w:rPr>
          <w:rFonts w:cs="Arial"/>
          <w:spacing w:val="4"/>
          <w:lang w:val="sr-Cyrl-CS"/>
        </w:rPr>
        <w:t xml:space="preserve"> 2010</w:t>
      </w:r>
      <w:r w:rsidR="005B4769" w:rsidRPr="00FE314E">
        <w:rPr>
          <w:rFonts w:eastAsia="TimesNewRomanPSMT" w:cs="Arial"/>
          <w:bCs/>
          <w:color w:val="000000"/>
          <w:sz w:val="20"/>
          <w:szCs w:val="20"/>
          <w:lang w:val="sr-Latn-RS"/>
        </w:rPr>
        <w:t>, а  место извршења услуга ј</w:t>
      </w:r>
      <w:r w:rsidR="005B4769" w:rsidRPr="00FE314E">
        <w:rPr>
          <w:rFonts w:eastAsia="TimesNewRomanPSMT" w:cs="Arial"/>
          <w:bCs/>
          <w:color w:val="000000"/>
          <w:sz w:val="20"/>
          <w:szCs w:val="20"/>
          <w:lang w:val="sr-Cyrl-RS"/>
        </w:rPr>
        <w:t>е</w:t>
      </w:r>
      <w:r w:rsidR="005B4769" w:rsidRPr="00FE314E">
        <w:rPr>
          <w:rFonts w:cs="Arial"/>
          <w:sz w:val="20"/>
          <w:szCs w:val="20"/>
          <w:lang w:val="sr-Cyrl-CS"/>
        </w:rPr>
        <w:t xml:space="preserve"> </w:t>
      </w:r>
      <w:r w:rsidR="00FE314E" w:rsidRPr="00FE314E">
        <w:rPr>
          <w:rFonts w:cs="Arial"/>
          <w:sz w:val="20"/>
          <w:szCs w:val="20"/>
          <w:lang w:val="sr-Cyrl-CS"/>
        </w:rPr>
        <w:t>радионица Пружаоца услуге</w:t>
      </w:r>
      <w:r w:rsidR="005B4769" w:rsidRPr="00FE314E">
        <w:rPr>
          <w:rFonts w:eastAsia="TimesNewRomanPSMT" w:cs="Arial"/>
          <w:bCs/>
          <w:color w:val="000000"/>
          <w:sz w:val="20"/>
          <w:szCs w:val="20"/>
          <w:lang w:val="sr-Latn-RS"/>
        </w:rPr>
        <w:t>.</w:t>
      </w:r>
    </w:p>
    <w:p w:rsidR="00EB2543" w:rsidRDefault="00EB2543" w:rsidP="00765DB9">
      <w:pPr>
        <w:tabs>
          <w:tab w:val="left" w:pos="567"/>
        </w:tabs>
        <w:spacing w:before="0"/>
        <w:rPr>
          <w:rFonts w:cs="Arial"/>
          <w:b/>
          <w:lang w:val="sr-Cyrl-RS"/>
        </w:rPr>
      </w:pPr>
    </w:p>
    <w:p w:rsidR="00FE314E" w:rsidRPr="001758F0" w:rsidRDefault="00FE314E" w:rsidP="00FE314E">
      <w:pPr>
        <w:autoSpaceDE w:val="0"/>
        <w:autoSpaceDN w:val="0"/>
        <w:adjustRightInd w:val="0"/>
        <w:contextualSpacing/>
        <w:rPr>
          <w:rFonts w:eastAsia="TimesNewRomanPSMT" w:cs="Arial"/>
          <w:bCs/>
          <w:color w:val="000000"/>
          <w:lang w:val="ru-RU"/>
        </w:rPr>
      </w:pPr>
      <w:r w:rsidRPr="001758F0">
        <w:rPr>
          <w:rFonts w:eastAsia="TimesNewRomanPSMT" w:cs="Arial"/>
          <w:bCs/>
          <w:color w:val="000000"/>
          <w:lang w:val="ru-RU"/>
        </w:rPr>
        <w:t>Предаја локомотиве у/из оправке врши се у железничкој станици Вреоци у власништву Железнице Србије.</w:t>
      </w:r>
    </w:p>
    <w:p w:rsidR="00FE314E" w:rsidRPr="001758F0" w:rsidRDefault="00FE314E" w:rsidP="00FE314E">
      <w:pPr>
        <w:autoSpaceDE w:val="0"/>
        <w:autoSpaceDN w:val="0"/>
        <w:adjustRightInd w:val="0"/>
        <w:spacing w:before="0"/>
        <w:contextualSpacing/>
        <w:rPr>
          <w:rFonts w:eastAsia="TimesNewRomanPSMT" w:cs="Arial"/>
          <w:bCs/>
          <w:color w:val="000000"/>
          <w:lang w:val="ru-RU"/>
        </w:rPr>
      </w:pPr>
      <w:r w:rsidRPr="00FE314E">
        <w:rPr>
          <w:rFonts w:eastAsia="TimesNewRomanPSMT" w:cs="Arial"/>
          <w:bCs/>
          <w:color w:val="000000"/>
          <w:u w:val="single"/>
          <w:lang w:val="ru-RU"/>
        </w:rPr>
        <w:t>Напомена за стране П</w:t>
      </w:r>
      <w:r w:rsidR="00F94118">
        <w:rPr>
          <w:rFonts w:eastAsia="TimesNewRomanPSMT" w:cs="Arial"/>
          <w:bCs/>
          <w:color w:val="000000"/>
          <w:u w:val="single"/>
          <w:lang w:val="ru-RU"/>
        </w:rPr>
        <w:t>ружаоце услуга</w:t>
      </w:r>
      <w:r w:rsidRPr="001758F0">
        <w:rPr>
          <w:rFonts w:eastAsia="TimesNewRomanPSMT" w:cs="Arial"/>
          <w:bCs/>
          <w:color w:val="000000"/>
          <w:lang w:val="ru-RU"/>
        </w:rPr>
        <w:t>:</w:t>
      </w:r>
    </w:p>
    <w:p w:rsidR="00FE314E" w:rsidRPr="00F94118" w:rsidRDefault="00FE314E" w:rsidP="00FE314E">
      <w:pPr>
        <w:autoSpaceDE w:val="0"/>
        <w:autoSpaceDN w:val="0"/>
        <w:adjustRightInd w:val="0"/>
        <w:spacing w:before="0"/>
        <w:contextualSpacing/>
        <w:rPr>
          <w:rFonts w:eastAsia="TimesNewRomanPSMT" w:cs="Arial"/>
          <w:bCs/>
          <w:color w:val="000000"/>
          <w:lang w:val="sr-Cyrl-RS"/>
        </w:rPr>
      </w:pPr>
      <w:r w:rsidRPr="001758F0">
        <w:rPr>
          <w:rFonts w:eastAsia="TimesNewRomanPSMT" w:cs="Arial"/>
          <w:bCs/>
          <w:color w:val="000000"/>
          <w:lang w:val="ru-RU"/>
        </w:rPr>
        <w:t xml:space="preserve">Паритет код ПИР-а (привремени извоз је </w:t>
      </w:r>
      <w:r w:rsidRPr="001758F0">
        <w:rPr>
          <w:rFonts w:eastAsia="TimesNewRomanPSMT" w:cs="Arial"/>
          <w:bCs/>
          <w:color w:val="000000"/>
        </w:rPr>
        <w:t xml:space="preserve">F-co </w:t>
      </w:r>
      <w:r w:rsidRPr="001758F0">
        <w:rPr>
          <w:rFonts w:eastAsia="TimesNewRomanPSMT" w:cs="Arial"/>
          <w:bCs/>
          <w:color w:val="000000"/>
          <w:lang w:val="ru-RU"/>
        </w:rPr>
        <w:t>Железничка станица Вреоци</w:t>
      </w:r>
      <w:r w:rsidRPr="001758F0">
        <w:rPr>
          <w:rFonts w:eastAsia="TimesNewRomanPSMT" w:cs="Arial"/>
          <w:bCs/>
          <w:color w:val="000000"/>
        </w:rPr>
        <w:t>)</w:t>
      </w:r>
      <w:r w:rsidR="00F94118">
        <w:rPr>
          <w:rFonts w:eastAsia="TimesNewRomanPSMT" w:cs="Arial"/>
          <w:bCs/>
          <w:color w:val="000000"/>
          <w:lang w:val="sr-Cyrl-RS"/>
        </w:rPr>
        <w:t>.</w:t>
      </w:r>
    </w:p>
    <w:p w:rsidR="00FE314E" w:rsidRDefault="00FE314E" w:rsidP="00FE314E">
      <w:pPr>
        <w:autoSpaceDE w:val="0"/>
        <w:autoSpaceDN w:val="0"/>
        <w:adjustRightInd w:val="0"/>
        <w:spacing w:before="0"/>
        <w:contextualSpacing/>
        <w:rPr>
          <w:rFonts w:eastAsia="TimesNewRomanPSMT" w:cs="Arial"/>
          <w:bCs/>
          <w:color w:val="000000"/>
          <w:lang w:val="ru-RU"/>
        </w:rPr>
      </w:pPr>
      <w:r w:rsidRPr="001758F0">
        <w:rPr>
          <w:rFonts w:eastAsia="TimesNewRomanPSMT" w:cs="Arial"/>
          <w:bCs/>
          <w:color w:val="000000"/>
        </w:rPr>
        <w:t xml:space="preserve">Паритет код ПУР-а (раздужење привременог извоза је </w:t>
      </w:r>
      <w:r w:rsidRPr="001758F0">
        <w:rPr>
          <w:rFonts w:eastAsia="TimesNewRomanPSMT" w:cs="Arial"/>
          <w:bCs/>
          <w:color w:val="000000"/>
          <w:lang w:eastAsia="hr-HR"/>
        </w:rPr>
        <w:t>DAP</w:t>
      </w:r>
      <w:r w:rsidRPr="001758F0">
        <w:rPr>
          <w:rFonts w:eastAsia="TimesNewRomanPSMT" w:cs="Arial"/>
          <w:bCs/>
          <w:color w:val="000000"/>
          <w:lang w:val="ru-RU"/>
        </w:rPr>
        <w:t xml:space="preserve"> Железничка станица Вреоци INCOTERMS 2010)</w:t>
      </w:r>
      <w:r>
        <w:rPr>
          <w:rFonts w:eastAsia="TimesNewRomanPSMT" w:cs="Arial"/>
          <w:bCs/>
          <w:color w:val="000000"/>
          <w:lang w:val="ru-RU"/>
        </w:rPr>
        <w:t xml:space="preserve">. </w:t>
      </w:r>
    </w:p>
    <w:p w:rsidR="00FE314E" w:rsidRPr="000015FE" w:rsidRDefault="00FE314E" w:rsidP="00FE314E">
      <w:pPr>
        <w:autoSpaceDE w:val="0"/>
        <w:autoSpaceDN w:val="0"/>
        <w:adjustRightInd w:val="0"/>
        <w:spacing w:before="0"/>
        <w:contextualSpacing/>
        <w:rPr>
          <w:rFonts w:eastAsia="TimesNewRomanPSMT" w:cs="Arial"/>
          <w:bCs/>
          <w:color w:val="000000"/>
        </w:rPr>
      </w:pPr>
      <w:r>
        <w:rPr>
          <w:rFonts w:eastAsia="TimesNewRomanPSMT" w:cs="Arial"/>
          <w:bCs/>
          <w:color w:val="000000"/>
          <w:lang w:val="ru-RU"/>
        </w:rPr>
        <w:t>Замењени резервни делови се м</w:t>
      </w:r>
      <w:r w:rsidR="00F94118">
        <w:rPr>
          <w:rFonts w:eastAsia="TimesNewRomanPSMT" w:cs="Arial"/>
          <w:bCs/>
          <w:color w:val="000000"/>
          <w:lang w:val="ru-RU"/>
        </w:rPr>
        <w:t>орају вратити Кориснику услуге</w:t>
      </w:r>
      <w:r>
        <w:rPr>
          <w:rFonts w:eastAsia="TimesNewRomanPSMT" w:cs="Arial"/>
          <w:bCs/>
          <w:color w:val="000000"/>
          <w:lang w:val="ru-RU"/>
        </w:rPr>
        <w:t xml:space="preserve"> </w:t>
      </w:r>
      <w:r w:rsidR="00F94118">
        <w:rPr>
          <w:rFonts w:eastAsia="TimesNewRomanPSMT" w:cs="Arial"/>
          <w:bCs/>
          <w:color w:val="000000"/>
          <w:lang w:val="ru-RU"/>
        </w:rPr>
        <w:t>истога дана када се обавља  раздужење</w:t>
      </w:r>
      <w:r>
        <w:rPr>
          <w:rFonts w:eastAsia="TimesNewRomanPSMT" w:cs="Arial"/>
          <w:bCs/>
          <w:color w:val="000000"/>
          <w:lang w:val="ru-RU"/>
        </w:rPr>
        <w:t xml:space="preserve"> локомотиве</w:t>
      </w:r>
      <w:r w:rsidR="00F94118">
        <w:rPr>
          <w:rFonts w:eastAsia="TimesNewRomanPSMT" w:cs="Arial"/>
          <w:bCs/>
          <w:color w:val="000000"/>
          <w:lang w:val="ru-RU"/>
        </w:rPr>
        <w:t xml:space="preserve"> (</w:t>
      </w:r>
      <w:r>
        <w:rPr>
          <w:rFonts w:eastAsia="TimesNewRomanPSMT" w:cs="Arial"/>
          <w:bCs/>
          <w:color w:val="000000"/>
          <w:lang w:val="ru-RU"/>
        </w:rPr>
        <w:t>ПУР- раздужење привременог увоза</w:t>
      </w:r>
      <w:r w:rsidR="00F94118">
        <w:rPr>
          <w:rFonts w:eastAsia="TimesNewRomanPSMT" w:cs="Arial"/>
          <w:bCs/>
          <w:color w:val="000000"/>
          <w:lang w:val="ru-RU"/>
        </w:rPr>
        <w:t>)</w:t>
      </w:r>
      <w:r>
        <w:rPr>
          <w:rFonts w:eastAsia="TimesNewRomanPSMT" w:cs="Arial"/>
          <w:bCs/>
          <w:color w:val="000000"/>
          <w:lang w:val="ru-RU"/>
        </w:rPr>
        <w:t>.</w:t>
      </w:r>
    </w:p>
    <w:p w:rsidR="00FE314E" w:rsidRPr="000015FE" w:rsidRDefault="00FE314E" w:rsidP="00FE314E">
      <w:pPr>
        <w:tabs>
          <w:tab w:val="left" w:pos="567"/>
        </w:tabs>
        <w:spacing w:before="0"/>
        <w:rPr>
          <w:rFonts w:cs="Arial"/>
          <w:b/>
          <w:color w:val="00B0F0"/>
          <w:sz w:val="20"/>
          <w:szCs w:val="20"/>
          <w:lang w:val="sr-Cyrl-RS"/>
        </w:rPr>
      </w:pPr>
    </w:p>
    <w:p w:rsidR="00FE314E" w:rsidRPr="0037313F" w:rsidRDefault="00F94118" w:rsidP="00FE314E">
      <w:pPr>
        <w:tabs>
          <w:tab w:val="left" w:pos="900"/>
        </w:tabs>
        <w:spacing w:before="0"/>
        <w:jc w:val="left"/>
        <w:rPr>
          <w:rFonts w:cs="Arial"/>
          <w:b/>
          <w:sz w:val="20"/>
          <w:szCs w:val="20"/>
          <w:lang w:val="sr-Cyrl-RS" w:eastAsia="hr-HR"/>
        </w:rPr>
      </w:pPr>
      <w:r>
        <w:rPr>
          <w:rFonts w:cs="Arial"/>
          <w:b/>
          <w:sz w:val="20"/>
          <w:szCs w:val="20"/>
          <w:u w:val="single"/>
          <w:lang w:val="sr-Cyrl-RS" w:eastAsia="hr-HR"/>
        </w:rPr>
        <w:t>Обавеза</w:t>
      </w:r>
      <w:r w:rsidR="00FE314E">
        <w:rPr>
          <w:rFonts w:cs="Arial"/>
          <w:b/>
          <w:sz w:val="20"/>
          <w:szCs w:val="20"/>
          <w:u w:val="single"/>
          <w:lang w:val="sr-Cyrl-RS" w:eastAsia="hr-HR"/>
        </w:rPr>
        <w:t xml:space="preserve"> Пружаоца услуге је да</w:t>
      </w:r>
      <w:r w:rsidR="00FE314E" w:rsidRPr="0037313F">
        <w:rPr>
          <w:rFonts w:cs="Arial"/>
          <w:b/>
          <w:sz w:val="20"/>
          <w:szCs w:val="20"/>
          <w:u w:val="single"/>
          <w:lang w:val="sr-Cyrl-RS" w:eastAsia="hr-HR"/>
        </w:rPr>
        <w:t xml:space="preserve"> </w:t>
      </w:r>
      <w:r w:rsidR="00FE314E">
        <w:rPr>
          <w:rFonts w:cs="Arial"/>
          <w:b/>
          <w:sz w:val="20"/>
          <w:szCs w:val="20"/>
          <w:u w:val="single"/>
          <w:lang w:val="sr-Cyrl-RS" w:eastAsia="hr-HR"/>
        </w:rPr>
        <w:t>с</w:t>
      </w:r>
      <w:r w:rsidR="00FE314E" w:rsidRPr="0037313F">
        <w:rPr>
          <w:rFonts w:cs="Arial"/>
          <w:b/>
          <w:sz w:val="20"/>
          <w:szCs w:val="20"/>
          <w:u w:val="single"/>
          <w:lang w:val="sr-Cyrl-RS" w:eastAsia="hr-HR"/>
        </w:rPr>
        <w:t>ве</w:t>
      </w:r>
      <w:r w:rsidR="00FE314E">
        <w:rPr>
          <w:rFonts w:cs="Arial"/>
          <w:b/>
          <w:sz w:val="20"/>
          <w:szCs w:val="20"/>
          <w:u w:val="single"/>
          <w:lang w:val="sr-Cyrl-RS" w:eastAsia="hr-HR"/>
        </w:rPr>
        <w:t xml:space="preserve"> замењене</w:t>
      </w:r>
      <w:r w:rsidR="00FE314E" w:rsidRPr="0037313F">
        <w:rPr>
          <w:rFonts w:cs="Arial"/>
          <w:b/>
          <w:sz w:val="20"/>
          <w:szCs w:val="20"/>
          <w:u w:val="single"/>
          <w:lang w:val="sr-Cyrl-RS" w:eastAsia="hr-HR"/>
        </w:rPr>
        <w:t xml:space="preserve"> резер</w:t>
      </w:r>
      <w:r w:rsidR="00FE314E">
        <w:rPr>
          <w:rFonts w:cs="Arial"/>
          <w:b/>
          <w:sz w:val="20"/>
          <w:szCs w:val="20"/>
          <w:u w:val="single"/>
          <w:lang w:val="sr-Cyrl-RS" w:eastAsia="hr-HR"/>
        </w:rPr>
        <w:t xml:space="preserve">вне делове, који су </w:t>
      </w:r>
      <w:r>
        <w:rPr>
          <w:rFonts w:cs="Arial"/>
          <w:b/>
          <w:sz w:val="20"/>
          <w:szCs w:val="20"/>
          <w:u w:val="single"/>
          <w:lang w:val="sr-Cyrl-RS" w:eastAsia="hr-HR"/>
        </w:rPr>
        <w:t xml:space="preserve">техничким </w:t>
      </w:r>
      <w:r w:rsidR="00FE314E">
        <w:rPr>
          <w:rFonts w:cs="Arial"/>
          <w:b/>
          <w:sz w:val="20"/>
          <w:szCs w:val="20"/>
          <w:u w:val="single"/>
          <w:lang w:val="sr-Cyrl-RS" w:eastAsia="hr-HR"/>
        </w:rPr>
        <w:t>описом услуга предвиђени,  вратити Кориснику услуге</w:t>
      </w:r>
      <w:r w:rsidR="00FE314E" w:rsidRPr="0037313F">
        <w:rPr>
          <w:rFonts w:cs="Arial"/>
          <w:b/>
          <w:sz w:val="20"/>
          <w:szCs w:val="20"/>
          <w:u w:val="single"/>
          <w:lang w:val="sr-Cyrl-RS" w:eastAsia="hr-HR"/>
        </w:rPr>
        <w:t xml:space="preserve"> на локацију </w:t>
      </w:r>
      <w:r w:rsidR="00FE314E">
        <w:rPr>
          <w:rFonts w:cs="Arial"/>
          <w:b/>
          <w:sz w:val="20"/>
          <w:szCs w:val="20"/>
          <w:u w:val="single"/>
          <w:lang w:val="sr-Cyrl-RS" w:eastAsia="hr-HR"/>
        </w:rPr>
        <w:t xml:space="preserve">ЖТ </w:t>
      </w:r>
      <w:r w:rsidR="00FE314E" w:rsidRPr="0037313F">
        <w:rPr>
          <w:rFonts w:cs="Arial"/>
          <w:b/>
          <w:sz w:val="20"/>
          <w:szCs w:val="20"/>
          <w:u w:val="single"/>
          <w:lang w:val="sr-Cyrl-RS" w:eastAsia="hr-HR"/>
        </w:rPr>
        <w:t>ТЕНТ</w:t>
      </w:r>
      <w:r w:rsidR="00FE314E" w:rsidRPr="0037313F">
        <w:rPr>
          <w:rFonts w:cs="Arial"/>
          <w:b/>
          <w:sz w:val="20"/>
          <w:szCs w:val="20"/>
          <w:lang w:val="sr-Cyrl-RS" w:eastAsia="hr-HR"/>
        </w:rPr>
        <w:t>.</w:t>
      </w:r>
    </w:p>
    <w:p w:rsidR="00FE314E" w:rsidRDefault="00FE314E" w:rsidP="00765DB9">
      <w:pPr>
        <w:tabs>
          <w:tab w:val="left" w:pos="567"/>
        </w:tabs>
        <w:spacing w:before="0"/>
        <w:rPr>
          <w:rFonts w:cs="Arial"/>
          <w:b/>
          <w:lang w:val="sr-Cyrl-RS"/>
        </w:rPr>
      </w:pPr>
    </w:p>
    <w:p w:rsidR="00FE314E" w:rsidRPr="00FE314E" w:rsidRDefault="00FE314E" w:rsidP="00FE314E">
      <w:pPr>
        <w:tabs>
          <w:tab w:val="left" w:pos="567"/>
        </w:tabs>
        <w:spacing w:before="0"/>
        <w:rPr>
          <w:rFonts w:cs="Arial"/>
          <w:b/>
          <w:sz w:val="20"/>
          <w:szCs w:val="20"/>
          <w:u w:val="single"/>
          <w:lang w:val="sr-Cyrl-RS"/>
        </w:rPr>
      </w:pPr>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
    <w:p w:rsidR="00FE314E" w:rsidRDefault="00FE314E" w:rsidP="00765DB9">
      <w:pPr>
        <w:tabs>
          <w:tab w:val="left" w:pos="567"/>
        </w:tabs>
        <w:spacing w:before="0"/>
        <w:rPr>
          <w:rFonts w:cs="Arial"/>
          <w:b/>
          <w:lang w:val="sr-Cyrl-RS"/>
        </w:rPr>
      </w:pPr>
    </w:p>
    <w:p w:rsidR="00FE314E" w:rsidRDefault="00FE314E"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A36DE4" w:rsidRPr="00416130" w:rsidRDefault="00A36DE4" w:rsidP="00A36DE4">
      <w:pPr>
        <w:tabs>
          <w:tab w:val="left" w:pos="567"/>
        </w:tabs>
        <w:spacing w:before="0"/>
        <w:rPr>
          <w:rFonts w:eastAsia="Calibri" w:cs="Arial"/>
          <w:lang w:val="sr-Cyrl-RS"/>
        </w:rPr>
      </w:pPr>
      <w:r w:rsidRPr="00EB2543">
        <w:rPr>
          <w:rFonts w:eastAsia="Calibri" w:cs="Arial"/>
          <w:sz w:val="20"/>
          <w:szCs w:val="20"/>
          <w:lang w:val="sr-Cyrl-RS"/>
        </w:rPr>
        <w:t>Плаћање извршених услуга који су предмет ове јавне набавке,</w:t>
      </w:r>
      <w:r w:rsidR="00416130" w:rsidRPr="00EB2543">
        <w:rPr>
          <w:rFonts w:eastAsia="Calibri" w:cs="Arial"/>
          <w:sz w:val="20"/>
          <w:szCs w:val="20"/>
          <w:lang w:val="sr-Cyrl-RS"/>
        </w:rPr>
        <w:t xml:space="preserve"> </w:t>
      </w:r>
      <w:r w:rsidR="00416130" w:rsidRPr="00EB2543">
        <w:rPr>
          <w:rFonts w:eastAsia="Calibri" w:cs="Arial"/>
          <w:sz w:val="20"/>
          <w:szCs w:val="20"/>
          <w:u w:val="single"/>
          <w:lang w:val="sr-Cyrl-RS"/>
        </w:rPr>
        <w:t>ПАРТИЈА 1</w:t>
      </w:r>
      <w:r w:rsidRPr="00EB2543">
        <w:rPr>
          <w:rFonts w:eastAsia="Calibri" w:cs="Arial"/>
          <w:sz w:val="20"/>
          <w:szCs w:val="20"/>
          <w:lang w:val="sr-Cyrl-RS"/>
        </w:rPr>
        <w:t xml:space="preserve">,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r w:rsidRPr="00416130">
        <w:rPr>
          <w:rFonts w:eastAsia="Calibri" w:cs="Arial"/>
          <w:lang w:val="sr-Cyrl-RS"/>
        </w:rPr>
        <w:t>:</w:t>
      </w:r>
    </w:p>
    <w:p w:rsidR="00A36DE4" w:rsidRPr="00416130" w:rsidRDefault="00A36DE4" w:rsidP="00125536">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00416130" w:rsidRPr="00416130">
        <w:rPr>
          <w:rFonts w:ascii="Arial" w:hAnsi="Arial" w:cs="Arial"/>
          <w:lang w:val="sr-Cyrl-RS"/>
        </w:rPr>
        <w:t>сукцесивно</w:t>
      </w:r>
      <w:r w:rsidRPr="00416130">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00AC064E">
        <w:rPr>
          <w:rFonts w:ascii="Arial" w:hAnsi="Arial" w:cs="Arial"/>
          <w:bCs/>
          <w:iCs/>
          <w:lang w:val="sr-Cyrl-CS"/>
        </w:rPr>
        <w:t>завршетку услуга</w:t>
      </w:r>
      <w:r w:rsidRPr="00416130">
        <w:rPr>
          <w:rFonts w:ascii="Arial" w:hAnsi="Arial" w:cs="Arial"/>
          <w:lang w:val="sr-Cyrl-RS"/>
        </w:rPr>
        <w:t>, је достављање банкарске Гаранције за отклањање грешака у гарантном року.</w:t>
      </w:r>
    </w:p>
    <w:p w:rsidR="00416130" w:rsidRPr="00EB2543" w:rsidRDefault="00416130" w:rsidP="00416130">
      <w:pPr>
        <w:tabs>
          <w:tab w:val="left" w:pos="567"/>
        </w:tabs>
        <w:spacing w:before="0"/>
        <w:rPr>
          <w:rFonts w:eastAsia="Calibri" w:cs="Arial"/>
          <w:sz w:val="20"/>
          <w:szCs w:val="20"/>
          <w:lang w:val="sr-Cyrl-RS"/>
        </w:rPr>
      </w:pPr>
      <w:r w:rsidRPr="00EB2543">
        <w:rPr>
          <w:rFonts w:eastAsia="Calibri" w:cs="Arial"/>
          <w:sz w:val="20"/>
          <w:szCs w:val="20"/>
          <w:lang w:val="sr-Cyrl-RS"/>
        </w:rPr>
        <w:t xml:space="preserve">Плаћање извршених услуга који су предмет ове јавне набавке, </w:t>
      </w:r>
      <w:r w:rsidRPr="00EB2543">
        <w:rPr>
          <w:rFonts w:eastAsia="Calibri" w:cs="Arial"/>
          <w:sz w:val="20"/>
          <w:szCs w:val="20"/>
          <w:u w:val="single"/>
          <w:lang w:val="sr-Cyrl-RS"/>
        </w:rPr>
        <w:t>ПАРТИЈА 2</w:t>
      </w:r>
      <w:r w:rsidRPr="00EB2543">
        <w:rPr>
          <w:rFonts w:eastAsia="Calibri" w:cs="Arial"/>
          <w:sz w:val="20"/>
          <w:szCs w:val="20"/>
          <w:lang w:val="sr-Cyrl-RS"/>
        </w:rPr>
        <w:t xml:space="preserve">, </w:t>
      </w:r>
      <w:r w:rsidRPr="00EB2543">
        <w:rPr>
          <w:rFonts w:eastAsia="Calibri" w:cs="Arial"/>
          <w:sz w:val="20"/>
          <w:szCs w:val="20"/>
        </w:rPr>
        <w:t>Корисник услуге</w:t>
      </w:r>
      <w:r w:rsidRPr="00EB2543">
        <w:rPr>
          <w:rFonts w:eastAsia="Calibri" w:cs="Arial"/>
          <w:sz w:val="20"/>
          <w:szCs w:val="20"/>
          <w:lang w:val="sr-Cyrl-RS"/>
        </w:rPr>
        <w:t xml:space="preserve"> ће извршити на текући рачун </w:t>
      </w:r>
      <w:r w:rsidRPr="00EB2543">
        <w:rPr>
          <w:rFonts w:eastAsia="Calibri" w:cs="Arial"/>
          <w:sz w:val="20"/>
          <w:szCs w:val="20"/>
        </w:rPr>
        <w:t>Пружаоц</w:t>
      </w:r>
      <w:r w:rsidRPr="00EB2543">
        <w:rPr>
          <w:rFonts w:eastAsia="Calibri" w:cs="Arial"/>
          <w:sz w:val="20"/>
          <w:szCs w:val="20"/>
          <w:lang w:val="sr-Cyrl-RS"/>
        </w:rPr>
        <w:t>а</w:t>
      </w:r>
      <w:r w:rsidRPr="00EB2543">
        <w:rPr>
          <w:rFonts w:eastAsia="Calibri" w:cs="Arial"/>
          <w:sz w:val="20"/>
          <w:szCs w:val="20"/>
        </w:rPr>
        <w:t xml:space="preserve"> услуге</w:t>
      </w:r>
      <w:r w:rsidRPr="00EB2543">
        <w:rPr>
          <w:rFonts w:eastAsia="Calibri" w:cs="Arial"/>
          <w:sz w:val="20"/>
          <w:szCs w:val="20"/>
          <w:lang w:val="sr-Cyrl-RS"/>
        </w:rPr>
        <w:t xml:space="preserve"> на следећи начин:</w:t>
      </w:r>
    </w:p>
    <w:p w:rsidR="00416130" w:rsidRPr="00E626BD" w:rsidRDefault="00416130" w:rsidP="00125536">
      <w:pPr>
        <w:pStyle w:val="ListParagraph"/>
        <w:numPr>
          <w:ilvl w:val="0"/>
          <w:numId w:val="33"/>
        </w:numPr>
        <w:tabs>
          <w:tab w:val="left" w:pos="567"/>
        </w:tabs>
        <w:spacing w:before="0"/>
        <w:rPr>
          <w:rFonts w:ascii="Arial" w:hAnsi="Arial" w:cs="Arial"/>
          <w:lang w:val="sr-Cyrl-RS"/>
        </w:rPr>
      </w:pPr>
      <w:r w:rsidRPr="00416130">
        <w:rPr>
          <w:rFonts w:cs="Arial"/>
          <w:sz w:val="18"/>
          <w:szCs w:val="18"/>
          <w:lang w:val="sr-Cyrl-RS"/>
        </w:rPr>
        <w:t xml:space="preserve">   </w:t>
      </w:r>
      <w:r w:rsidRPr="00416130">
        <w:rPr>
          <w:rFonts w:ascii="Arial" w:hAnsi="Arial" w:cs="Arial"/>
          <w:lang w:val="sr-Cyrl-RS"/>
        </w:rPr>
        <w:t xml:space="preserve">сукцесивно,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416130">
        <w:rPr>
          <w:rFonts w:ascii="Arial" w:hAnsi="Arial" w:cs="Arial"/>
          <w:bCs/>
          <w:iCs/>
          <w:lang w:val="sr-Cyrl-CS"/>
        </w:rPr>
        <w:t>завршет</w:t>
      </w:r>
      <w:r w:rsidR="00AC064E">
        <w:rPr>
          <w:rFonts w:ascii="Arial" w:hAnsi="Arial" w:cs="Arial"/>
          <w:bCs/>
          <w:iCs/>
          <w:lang w:val="sr-Cyrl-CS"/>
        </w:rPr>
        <w:t>ку услуга</w:t>
      </w:r>
      <w:r w:rsidRPr="00416130">
        <w:rPr>
          <w:rFonts w:ascii="Arial" w:hAnsi="Arial" w:cs="Arial"/>
          <w:lang w:val="sr-Cyrl-RS"/>
        </w:rPr>
        <w:t>, је достављање банкарске Гаранције за отклањање грешака у гарантном року.</w:t>
      </w:r>
    </w:p>
    <w:p w:rsidR="00F94118" w:rsidRDefault="00F94118" w:rsidP="00416130">
      <w:pPr>
        <w:pStyle w:val="ListParagraph"/>
        <w:tabs>
          <w:tab w:val="left" w:pos="567"/>
        </w:tabs>
        <w:spacing w:before="0"/>
        <w:ind w:left="0"/>
        <w:rPr>
          <w:rFonts w:ascii="Arial" w:hAnsi="Arial" w:cs="Arial"/>
          <w:lang w:val="sr-Cyrl-RS"/>
        </w:rPr>
      </w:pPr>
    </w:p>
    <w:p w:rsidR="00416130" w:rsidRPr="00F94118" w:rsidRDefault="00416130" w:rsidP="00F94118">
      <w:pPr>
        <w:pStyle w:val="ListParagraph"/>
        <w:tabs>
          <w:tab w:val="left" w:pos="567"/>
        </w:tabs>
        <w:spacing w:before="0"/>
        <w:ind w:left="0"/>
        <w:rPr>
          <w:rFonts w:ascii="Arial" w:hAnsi="Arial" w:cs="Arial"/>
          <w:lang w:val="sr-Cyrl-RS"/>
        </w:rPr>
      </w:pPr>
      <w:r w:rsidRPr="00416130">
        <w:rPr>
          <w:rFonts w:ascii="Arial" w:hAnsi="Arial" w:cs="Arial"/>
          <w:lang w:val="sr-Cyrl-RS"/>
        </w:rPr>
        <w:t>Обрачун ће се вршити на бази јед</w:t>
      </w:r>
      <w:r>
        <w:rPr>
          <w:rFonts w:ascii="Arial" w:hAnsi="Arial" w:cs="Arial"/>
          <w:lang w:val="sr-Cyrl-RS"/>
        </w:rPr>
        <w:t>иничних цена дефинисаних у обрасцим</w:t>
      </w:r>
      <w:r w:rsidR="00E626BD">
        <w:rPr>
          <w:rFonts w:ascii="Arial" w:hAnsi="Arial" w:cs="Arial"/>
          <w:lang w:val="sr-Cyrl-RS"/>
        </w:rPr>
        <w:t>а структуре цене  бр. 2 и бр.2А, в</w:t>
      </w:r>
      <w:r w:rsidRPr="00416130">
        <w:rPr>
          <w:rFonts w:ascii="Arial" w:hAnsi="Arial" w:cs="Arial"/>
          <w:lang w:val="sr-Cyrl-RS"/>
        </w:rPr>
        <w:t>рста и обим услуга, а на основу стварно извршених услуга.</w:t>
      </w:r>
    </w:p>
    <w:p w:rsidR="00984410" w:rsidRPr="00DE4172" w:rsidRDefault="00984410" w:rsidP="00DE4172">
      <w:pPr>
        <w:rPr>
          <w:rFonts w:cs="Arial"/>
          <w:bCs/>
          <w:lang w:val="sr-Cyrl-CS" w:eastAsia="hr-HR"/>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DE4172">
        <w:rPr>
          <w:rFonts w:cs="Arial"/>
          <w:bCs/>
          <w:lang w:val="sr-Cyrl-CS" w:eastAsia="hr-HR"/>
        </w:rPr>
        <w:t xml:space="preserve">Балканска 13 </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416130" w:rsidRPr="00416130" w:rsidRDefault="00416130" w:rsidP="00416130">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обавезан да услугу изврши у </w:t>
      </w:r>
      <w:r w:rsidRPr="00416130">
        <w:rPr>
          <w:rFonts w:eastAsia="Calibri" w:cs="Arial"/>
          <w:i/>
          <w:sz w:val="24"/>
          <w:szCs w:val="24"/>
          <w:lang w:val="sr-Cyrl-RS"/>
        </w:rPr>
        <w:t>следећим роковима и то:</w:t>
      </w:r>
    </w:p>
    <w:p w:rsidR="00F94118" w:rsidRPr="00B642C3" w:rsidRDefault="00F94118" w:rsidP="00F94118">
      <w:pPr>
        <w:numPr>
          <w:ilvl w:val="0"/>
          <w:numId w:val="3"/>
        </w:numPr>
        <w:spacing w:before="80"/>
        <w:rPr>
          <w:rFonts w:eastAsia="Calibri"/>
          <w:sz w:val="24"/>
          <w:szCs w:val="24"/>
          <w:lang w:val="ru-RU"/>
        </w:rPr>
      </w:pPr>
      <w:r w:rsidRPr="00B642C3">
        <w:rPr>
          <w:rFonts w:eastAsia="Calibri"/>
          <w:lang w:val="ru-RU"/>
        </w:rPr>
        <w:t>Рок за извршење услуга- ПАРТ</w:t>
      </w:r>
      <w:r>
        <w:rPr>
          <w:rFonts w:eastAsia="Calibri"/>
          <w:lang w:val="ru-RU"/>
        </w:rPr>
        <w:t>ИЈА 1, је ____</w:t>
      </w:r>
      <w:r w:rsidRPr="00B642C3">
        <w:rPr>
          <w:rFonts w:eastAsia="Calibri"/>
          <w:lang w:val="ru-RU"/>
        </w:rPr>
        <w:t xml:space="preserve"> (</w:t>
      </w:r>
      <w:r>
        <w:rPr>
          <w:rFonts w:eastAsia="Calibri"/>
          <w:lang w:val="ru-RU"/>
        </w:rPr>
        <w:t>словима:_______</w:t>
      </w:r>
      <w:r w:rsidRPr="00B642C3">
        <w:rPr>
          <w:rFonts w:eastAsia="Calibri"/>
          <w:lang w:val="ru-RU"/>
        </w:rPr>
        <w:t xml:space="preserve">) календарских дана од дана </w:t>
      </w:r>
      <w:r w:rsidRPr="00B642C3">
        <w:rPr>
          <w:rFonts w:eastAsia="Calibri"/>
          <w:lang w:val="sr-Cyrl-RS"/>
        </w:rPr>
        <w:t>предаје локомотиве у оправку и из оправке у станици Вреоци- Железнице Србије</w:t>
      </w:r>
      <w:r w:rsidRPr="00B642C3">
        <w:rPr>
          <w:rFonts w:eastAsia="Calibri"/>
          <w:lang w:val="ru-RU"/>
        </w:rPr>
        <w:t xml:space="preserve">. </w:t>
      </w:r>
    </w:p>
    <w:p w:rsidR="00F94118" w:rsidRPr="00B642C3" w:rsidRDefault="00F94118" w:rsidP="00F94118">
      <w:pPr>
        <w:numPr>
          <w:ilvl w:val="0"/>
          <w:numId w:val="3"/>
        </w:numPr>
        <w:spacing w:before="80"/>
        <w:rPr>
          <w:rFonts w:eastAsia="Calibri"/>
          <w:sz w:val="24"/>
          <w:szCs w:val="24"/>
          <w:lang w:val="ru-RU"/>
        </w:rPr>
      </w:pPr>
      <w:r w:rsidRPr="00B642C3">
        <w:rPr>
          <w:rFonts w:eastAsia="Calibri"/>
          <w:lang w:val="ru-RU"/>
        </w:rPr>
        <w:t>Рок за извршење услуга-</w:t>
      </w:r>
      <w:r>
        <w:rPr>
          <w:rFonts w:eastAsia="Calibri"/>
          <w:lang w:val="ru-RU"/>
        </w:rPr>
        <w:t xml:space="preserve"> ПАРТИЈА 2, је ____</w:t>
      </w:r>
      <w:r w:rsidRPr="00B642C3">
        <w:rPr>
          <w:rFonts w:eastAsia="Calibri"/>
          <w:lang w:val="ru-RU"/>
        </w:rPr>
        <w:t xml:space="preserve"> (</w:t>
      </w:r>
      <w:r>
        <w:rPr>
          <w:rFonts w:eastAsia="Calibri"/>
          <w:lang w:val="ru-RU"/>
        </w:rPr>
        <w:t>словима:_________</w:t>
      </w:r>
      <w:r w:rsidRPr="00B642C3">
        <w:rPr>
          <w:rFonts w:eastAsia="Calibri"/>
          <w:lang w:val="ru-RU"/>
        </w:rPr>
        <w:t xml:space="preserve">) календарских дана од дана </w:t>
      </w:r>
      <w:r w:rsidRPr="00B642C3">
        <w:rPr>
          <w:rFonts w:eastAsia="Calibri"/>
          <w:lang w:val="sr-Cyrl-RS"/>
        </w:rPr>
        <w:t>предаје локомотиве у оправку и из оправке у станици Вреоци- Железнице Србије</w:t>
      </w:r>
      <w:r w:rsidRPr="00B642C3">
        <w:rPr>
          <w:rFonts w:eastAsia="Calibri"/>
          <w:lang w:val="ru-RU"/>
        </w:rPr>
        <w:t xml:space="preserve">. </w:t>
      </w:r>
    </w:p>
    <w:p w:rsidR="00F94118" w:rsidRPr="00B642C3" w:rsidRDefault="00F94118" w:rsidP="00F94118">
      <w:pPr>
        <w:pStyle w:val="ListParagraph"/>
        <w:autoSpaceDE w:val="0"/>
        <w:autoSpaceDN w:val="0"/>
        <w:adjustRightInd w:val="0"/>
        <w:spacing w:after="0" w:line="240" w:lineRule="auto"/>
        <w:ind w:left="0"/>
        <w:rPr>
          <w:rFonts w:ascii="Arial" w:eastAsia="Times New Roman" w:hAnsi="Arial" w:cs="Arial"/>
          <w:lang w:val="sr-Cyrl-RS"/>
        </w:rPr>
      </w:pPr>
      <w:r>
        <w:rPr>
          <w:rFonts w:ascii="Arial" w:eastAsia="Times New Roman" w:hAnsi="Arial" w:cs="Arial"/>
          <w:lang w:val="sr-Cyrl-CS"/>
        </w:rPr>
        <w:t>Очекивани термин план инвестиционе оправке</w:t>
      </w:r>
      <w:r w:rsidRPr="00976E75">
        <w:rPr>
          <w:rFonts w:ascii="Arial" w:eastAsia="Times New Roman" w:hAnsi="Arial" w:cs="Arial"/>
          <w:lang w:val="sr-Cyrl-CS"/>
        </w:rPr>
        <w:t xml:space="preserve"> локомотив</w:t>
      </w:r>
      <w:r>
        <w:rPr>
          <w:rFonts w:ascii="Arial" w:eastAsia="Times New Roman" w:hAnsi="Arial" w:cs="Arial"/>
          <w:lang w:val="sr-Cyrl-CS"/>
        </w:rPr>
        <w:t xml:space="preserve">а </w:t>
      </w:r>
      <w:r w:rsidRPr="00976E75">
        <w:rPr>
          <w:rFonts w:cs="Arial"/>
        </w:rPr>
        <w:t xml:space="preserve"> </w:t>
      </w:r>
      <w:r>
        <w:rPr>
          <w:rFonts w:ascii="Arial" w:eastAsia="Times New Roman" w:hAnsi="Arial" w:cs="Arial"/>
          <w:lang w:val="sr-Cyrl-CS"/>
        </w:rPr>
        <w:t xml:space="preserve">је 2018.год. односно 2019 година, </w:t>
      </w:r>
      <w:r w:rsidRPr="00976E75">
        <w:rPr>
          <w:rFonts w:ascii="Arial" w:eastAsia="Times New Roman" w:hAnsi="Arial" w:cs="Arial"/>
          <w:lang w:val="sr-Cyrl-CS"/>
        </w:rPr>
        <w:t>по динамици Корисника услуге.</w:t>
      </w:r>
    </w:p>
    <w:p w:rsidR="00F94118" w:rsidRPr="008B1A87" w:rsidRDefault="00F94118" w:rsidP="00F94118">
      <w:pPr>
        <w:shd w:val="clear" w:color="auto" w:fill="FFFFFF" w:themeFill="background1"/>
        <w:tabs>
          <w:tab w:val="left" w:pos="454"/>
        </w:tabs>
        <w:spacing w:after="180"/>
        <w:rPr>
          <w:rFonts w:cs="Arial"/>
        </w:rPr>
      </w:pPr>
      <w:r w:rsidRPr="008B1A87">
        <w:rPr>
          <w:rFonts w:cs="Arial"/>
        </w:rPr>
        <w:t>Наручилац ће позвати изабраног понуђача на почетак извршења услуга (увођење у посао), писаним путем и то 7 (словима: седам) дана, пре почетка вршења услуга.</w:t>
      </w:r>
    </w:p>
    <w:p w:rsidR="00416130" w:rsidRDefault="00416130" w:rsidP="00416130">
      <w:pPr>
        <w:tabs>
          <w:tab w:val="right" w:pos="10255"/>
        </w:tabs>
        <w:spacing w:before="0"/>
        <w:jc w:val="left"/>
        <w:rPr>
          <w:rFonts w:cs="Arial"/>
          <w:lang w:val="sr-Cyrl-CS"/>
        </w:rPr>
      </w:pPr>
    </w:p>
    <w:p w:rsidR="00F94118" w:rsidRDefault="00F94118" w:rsidP="00416130">
      <w:pPr>
        <w:tabs>
          <w:tab w:val="right" w:pos="10255"/>
        </w:tabs>
        <w:spacing w:before="0"/>
        <w:jc w:val="left"/>
        <w:rPr>
          <w:rFonts w:cs="Arial"/>
          <w:lang w:val="sr-Cyrl-CS"/>
        </w:rPr>
      </w:pPr>
    </w:p>
    <w:p w:rsidR="00F94118" w:rsidRPr="00416130" w:rsidRDefault="00F94118" w:rsidP="00416130">
      <w:pPr>
        <w:tabs>
          <w:tab w:val="right" w:pos="10255"/>
        </w:tabs>
        <w:spacing w:before="0"/>
        <w:jc w:val="left"/>
        <w:rPr>
          <w:rFonts w:cs="Arial"/>
          <w:lang w:val="sr-Cyrl-CS"/>
        </w:rPr>
      </w:pPr>
    </w:p>
    <w:p w:rsidR="00722A3E" w:rsidRDefault="00722A3E"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E626BD" w:rsidRDefault="00E626BD" w:rsidP="00E626BD">
      <w:pPr>
        <w:rPr>
          <w:rFonts w:cs="Arial"/>
          <w:lang w:val="sr-Cyrl-RS"/>
        </w:rPr>
      </w:pPr>
      <w:r w:rsidRPr="00A70566">
        <w:rPr>
          <w:rFonts w:cs="Arial"/>
        </w:rPr>
        <w:t>Пружалац услуге се обавезује да Кориснику ус</w:t>
      </w:r>
      <w:r>
        <w:rPr>
          <w:rFonts w:cs="Arial"/>
        </w:rPr>
        <w:t xml:space="preserve">луге у </w:t>
      </w:r>
      <w:r>
        <w:rPr>
          <w:rFonts w:cs="Arial"/>
          <w:lang w:val="sr-Cyrl-RS"/>
        </w:rPr>
        <w:t xml:space="preserve">тренутку </w:t>
      </w:r>
      <w:r w:rsidRPr="00A70566">
        <w:rPr>
          <w:rFonts w:cs="Arial"/>
        </w:rPr>
        <w:t>потписивања уговора достави</w:t>
      </w:r>
      <w:r>
        <w:rPr>
          <w:rFonts w:cs="Arial"/>
          <w:lang w:val="sr-Cyrl-RS"/>
        </w:rPr>
        <w:t>:</w:t>
      </w:r>
    </w:p>
    <w:p w:rsidR="00D44EF6" w:rsidRPr="00D44EF6" w:rsidRDefault="00D44EF6" w:rsidP="00D44EF6">
      <w:pPr>
        <w:spacing w:before="0"/>
        <w:rPr>
          <w:rFonts w:cs="Arial"/>
          <w:sz w:val="20"/>
          <w:szCs w:val="20"/>
          <w:lang w:val="sr-Cyrl-RS"/>
        </w:rPr>
      </w:pPr>
      <w:r w:rsidRPr="00D44EF6">
        <w:rPr>
          <w:rFonts w:cs="Arial"/>
          <w:sz w:val="20"/>
          <w:szCs w:val="20"/>
        </w:rPr>
        <w:t>Пр</w:t>
      </w:r>
      <w:r w:rsidRPr="00D44EF6">
        <w:rPr>
          <w:rFonts w:cs="Arial"/>
          <w:sz w:val="20"/>
          <w:szCs w:val="20"/>
          <w:lang w:val="sr-Cyrl-RS"/>
        </w:rPr>
        <w:t>ужалац услуге</w:t>
      </w:r>
      <w:r w:rsidRPr="00D44EF6">
        <w:rPr>
          <w:rFonts w:cs="Arial"/>
          <w:sz w:val="20"/>
          <w:szCs w:val="20"/>
        </w:rPr>
        <w:t xml:space="preserve"> је дужан да у тренутку закључења Уговора</w:t>
      </w:r>
      <w:r w:rsidRPr="00D44EF6">
        <w:rPr>
          <w:rFonts w:cs="Arial"/>
          <w:sz w:val="20"/>
          <w:szCs w:val="20"/>
          <w:lang w:val="sr-Cyrl-RS"/>
        </w:rPr>
        <w:t xml:space="preserve">, </w:t>
      </w:r>
      <w:r w:rsidRPr="00D44EF6">
        <w:rPr>
          <w:sz w:val="20"/>
          <w:szCs w:val="20"/>
        </w:rPr>
        <w:t>путeм SWIFT</w:t>
      </w:r>
      <w:r w:rsidRPr="00D44EF6">
        <w:rPr>
          <w:sz w:val="20"/>
          <w:szCs w:val="20"/>
          <w:lang w:val="sr-Cyrl-RS"/>
        </w:rPr>
        <w:t xml:space="preserve">-а </w:t>
      </w:r>
      <w:r w:rsidRPr="00D44EF6">
        <w:rPr>
          <w:sz w:val="20"/>
          <w:szCs w:val="20"/>
        </w:rPr>
        <w:t xml:space="preserve"> aутeнтификoвaнoм пoрукoм зa гaрaнциje, прeкo пoслoвнe бaнкe</w:t>
      </w:r>
      <w:r w:rsidRPr="00D44EF6">
        <w:rPr>
          <w:sz w:val="20"/>
          <w:szCs w:val="20"/>
          <w:lang w:val="sr-Cyrl-RS"/>
        </w:rPr>
        <w:t xml:space="preserve"> </w:t>
      </w:r>
      <w:r w:rsidRPr="00D44EF6">
        <w:rPr>
          <w:sz w:val="20"/>
          <w:szCs w:val="20"/>
        </w:rPr>
        <w:t>Komercijalna banka AD Beograd SWIFTCOD: KOBBRSBG,</w:t>
      </w:r>
      <w:r w:rsidRPr="00D44EF6">
        <w:rPr>
          <w:rFonts w:cs="Arial"/>
          <w:sz w:val="20"/>
          <w:szCs w:val="20"/>
          <w:lang w:val="sr-Cyrl-RS"/>
        </w:rPr>
        <w:t xml:space="preserve"> достави</w:t>
      </w:r>
      <w:r w:rsidRPr="00D44EF6">
        <w:rPr>
          <w:rFonts w:cs="Arial"/>
          <w:sz w:val="20"/>
          <w:szCs w:val="20"/>
        </w:rPr>
        <w:t xml:space="preserve"> </w:t>
      </w:r>
      <w:r w:rsidRPr="00D44EF6">
        <w:rPr>
          <w:rFonts w:cs="Arial"/>
          <w:sz w:val="20"/>
          <w:szCs w:val="20"/>
          <w:lang w:val="sr-Cyrl-RS"/>
        </w:rPr>
        <w:t>Купцу</w:t>
      </w:r>
      <w:r w:rsidRPr="00D44EF6">
        <w:rPr>
          <w:rFonts w:cs="Arial"/>
          <w:sz w:val="20"/>
          <w:szCs w:val="20"/>
        </w:rPr>
        <w:t xml:space="preserve"> банкарску гаранцију за добро извршење посла</w:t>
      </w:r>
      <w:r w:rsidRPr="00D44EF6">
        <w:rPr>
          <w:rFonts w:cs="Arial"/>
          <w:sz w:val="20"/>
          <w:szCs w:val="20"/>
          <w:lang w:val="sr-Cyrl-RS"/>
        </w:rPr>
        <w:t>.</w:t>
      </w:r>
    </w:p>
    <w:p w:rsidR="00E626BD" w:rsidRPr="00894ECA" w:rsidRDefault="00E626BD" w:rsidP="00E626BD">
      <w:pPr>
        <w:tabs>
          <w:tab w:val="left" w:pos="567"/>
        </w:tabs>
        <w:spacing w:before="0"/>
        <w:rPr>
          <w:rFonts w:cs="Arial"/>
          <w:lang w:val="sr-Cyrl-RS"/>
        </w:rPr>
      </w:pPr>
      <w:r w:rsidRPr="00C12685">
        <w:rPr>
          <w:rFonts w:cs="Arial"/>
        </w:rPr>
        <w:t xml:space="preserve">- </w:t>
      </w:r>
      <w:r w:rsidRPr="00C12685">
        <w:rPr>
          <w:rFonts w:cs="Arial"/>
          <w:b/>
        </w:rPr>
        <w:t>Банкарску гаранцију као средство финансијског обезбеђења за добро извршење посла</w:t>
      </w:r>
      <w:r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626BD" w:rsidRPr="00F33E3A" w:rsidRDefault="00E626BD" w:rsidP="00E626BD">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26BD" w:rsidRDefault="00E626BD" w:rsidP="00E626BD">
      <w:pPr>
        <w:rPr>
          <w:rFonts w:cs="Arial"/>
          <w:lang w:val="sr-Cyrl-RS"/>
        </w:rPr>
      </w:pPr>
      <w:r w:rsidRPr="00C12685">
        <w:rPr>
          <w:rFonts w:cs="Arial"/>
        </w:rPr>
        <w:t xml:space="preserve">Пружалац услуге је обавезан да Кориснику услуге у тренутку примопредаје предмета уговора </w:t>
      </w:r>
      <w:r w:rsidRPr="00C12685">
        <w:rPr>
          <w:rFonts w:cs="Arial"/>
          <w:lang w:eastAsia="zh-CN"/>
        </w:rPr>
        <w:t>потписивања и верификовања Записника о финалном квалитативном пријему услуга (без примедби)</w:t>
      </w:r>
      <w:r w:rsidRPr="00C12685">
        <w:rPr>
          <w:rFonts w:cs="Arial"/>
        </w:rPr>
        <w:t>, достави:</w:t>
      </w:r>
    </w:p>
    <w:p w:rsidR="00D44EF6" w:rsidRPr="00D44EF6" w:rsidRDefault="00D44EF6" w:rsidP="00D44EF6">
      <w:pPr>
        <w:spacing w:before="0"/>
        <w:rPr>
          <w:rFonts w:cs="Arial"/>
          <w:sz w:val="20"/>
          <w:szCs w:val="20"/>
          <w:lang w:val="sr-Cyrl-RS"/>
        </w:rPr>
      </w:pPr>
      <w:r w:rsidRPr="00D44EF6">
        <w:rPr>
          <w:rFonts w:cs="Arial"/>
          <w:sz w:val="20"/>
          <w:szCs w:val="20"/>
        </w:rPr>
        <w:t>Пр</w:t>
      </w:r>
      <w:r w:rsidRPr="00D44EF6">
        <w:rPr>
          <w:rFonts w:cs="Arial"/>
          <w:sz w:val="20"/>
          <w:szCs w:val="20"/>
          <w:lang w:val="sr-Cyrl-RS"/>
        </w:rPr>
        <w:t>ужалац услуге</w:t>
      </w:r>
      <w:r w:rsidRPr="00D44EF6">
        <w:rPr>
          <w:rFonts w:cs="Arial"/>
          <w:sz w:val="20"/>
          <w:szCs w:val="20"/>
        </w:rPr>
        <w:t xml:space="preserve"> је дужан да у тренутку </w:t>
      </w:r>
      <w:r w:rsidRPr="00D44EF6">
        <w:rPr>
          <w:rFonts w:cs="Arial"/>
          <w:sz w:val="20"/>
          <w:szCs w:val="20"/>
          <w:lang w:val="sr-Cyrl-RS"/>
        </w:rPr>
        <w:t>примопредаје предмета ЈН,</w:t>
      </w:r>
      <w:r w:rsidRPr="00D44EF6">
        <w:rPr>
          <w:rFonts w:cs="Arial"/>
          <w:sz w:val="20"/>
          <w:szCs w:val="20"/>
        </w:rPr>
        <w:t xml:space="preserve"> као средство финансијског обезбеђења за </w:t>
      </w:r>
      <w:r w:rsidRPr="00D44EF6">
        <w:rPr>
          <w:rFonts w:cs="Arial"/>
          <w:sz w:val="20"/>
          <w:szCs w:val="20"/>
          <w:lang w:val="sr-Cyrl-RS"/>
        </w:rPr>
        <w:t xml:space="preserve">отклањање грешака у гарантном року, </w:t>
      </w:r>
      <w:r w:rsidRPr="00D44EF6">
        <w:rPr>
          <w:sz w:val="20"/>
          <w:szCs w:val="20"/>
        </w:rPr>
        <w:t>путeм SWIFT</w:t>
      </w:r>
      <w:r w:rsidRPr="00D44EF6">
        <w:rPr>
          <w:sz w:val="20"/>
          <w:szCs w:val="20"/>
          <w:lang w:val="sr-Cyrl-RS"/>
        </w:rPr>
        <w:t xml:space="preserve">-а </w:t>
      </w:r>
      <w:r w:rsidRPr="00D44EF6">
        <w:rPr>
          <w:sz w:val="20"/>
          <w:szCs w:val="20"/>
        </w:rPr>
        <w:t xml:space="preserve"> aутeнтификoвaнoм пoрукoм зa гaрaнциje, прeкo пoслoвнe бaнкe</w:t>
      </w:r>
      <w:r w:rsidRPr="00D44EF6">
        <w:rPr>
          <w:sz w:val="20"/>
          <w:szCs w:val="20"/>
          <w:lang w:val="sr-Cyrl-RS"/>
        </w:rPr>
        <w:t xml:space="preserve"> </w:t>
      </w:r>
      <w:r w:rsidRPr="00D44EF6">
        <w:rPr>
          <w:sz w:val="20"/>
          <w:szCs w:val="20"/>
        </w:rPr>
        <w:t>Komercijalna banka AD Beograd SWIFTCOD: KOBBRSBG,</w:t>
      </w:r>
      <w:r w:rsidRPr="00D44EF6">
        <w:rPr>
          <w:rFonts w:cs="Arial"/>
          <w:sz w:val="20"/>
          <w:szCs w:val="20"/>
          <w:lang w:val="sr-Cyrl-RS"/>
        </w:rPr>
        <w:t xml:space="preserve"> достави</w:t>
      </w:r>
      <w:r w:rsidRPr="00D44EF6">
        <w:rPr>
          <w:rFonts w:cs="Arial"/>
          <w:sz w:val="20"/>
          <w:szCs w:val="20"/>
        </w:rPr>
        <w:t xml:space="preserve"> Наручиоцу банкарску гаранцију за </w:t>
      </w:r>
      <w:r w:rsidRPr="00D44EF6">
        <w:rPr>
          <w:rFonts w:cs="Arial"/>
          <w:sz w:val="20"/>
          <w:szCs w:val="20"/>
          <w:lang w:val="sr-Cyrl-RS"/>
        </w:rPr>
        <w:t>отклањање грешака у гарантном року.</w:t>
      </w:r>
    </w:p>
    <w:p w:rsidR="00E626BD" w:rsidRPr="00E0307A" w:rsidRDefault="00E626BD" w:rsidP="00E626BD">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626BD" w:rsidRPr="00E0307A" w:rsidRDefault="00E626BD" w:rsidP="00894ECA">
      <w:pPr>
        <w:spacing w:before="0"/>
        <w:rPr>
          <w:rFonts w:cs="Arial"/>
        </w:rPr>
      </w:pPr>
      <w:r w:rsidRPr="00E0307A">
        <w:rPr>
          <w:rFonts w:cs="Arial"/>
        </w:rPr>
        <w:t>Банкарска гаранција за отклањање недостатака у гарантном року, доставља се  у тренутку примопредаје</w:t>
      </w:r>
      <w:r>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626BD" w:rsidRPr="00E0307A" w:rsidRDefault="00E626BD" w:rsidP="00894ECA">
      <w:pPr>
        <w:spacing w:before="0"/>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0307A" w:rsidRPr="00894ECA" w:rsidRDefault="00E626BD" w:rsidP="00894ECA">
      <w:pPr>
        <w:spacing w:before="0"/>
        <w:rPr>
          <w:rFonts w:cs="Arial"/>
          <w:lang w:val="sr-Cyrl-RS"/>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Извршиоци су ангажована лица од стране Пружаоца услуге.</w:t>
      </w:r>
    </w:p>
    <w:p w:rsidR="00765DB9" w:rsidRPr="00894ECA" w:rsidRDefault="00765DB9" w:rsidP="00765DB9">
      <w:pPr>
        <w:tabs>
          <w:tab w:val="left" w:pos="567"/>
        </w:tabs>
        <w:spacing w:before="0"/>
        <w:rPr>
          <w:rFonts w:cs="Arial"/>
          <w:lang w:val="sr-Cyrl-RS"/>
        </w:rPr>
      </w:pPr>
      <w:r w:rsidRPr="00765DB9">
        <w:rPr>
          <w:rFonts w:cs="Arial"/>
        </w:rPr>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7</w:t>
      </w:r>
      <w:r w:rsidRPr="00765DB9">
        <w:rPr>
          <w:rFonts w:cs="Arial"/>
        </w:rPr>
        <w:t>.</w:t>
      </w:r>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EB7138" w:rsidRDefault="00765DB9" w:rsidP="00765DB9">
      <w:pPr>
        <w:tabs>
          <w:tab w:val="left" w:pos="567"/>
        </w:tabs>
        <w:spacing w:before="0"/>
        <w:rPr>
          <w:rFonts w:cs="Arial"/>
        </w:rPr>
      </w:pPr>
      <w:r w:rsidRPr="00EB7138">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EB7138">
        <w:rPr>
          <w:rFonts w:cs="Arial"/>
          <w:b/>
        </w:rPr>
        <w:t xml:space="preserve">Члан </w:t>
      </w:r>
      <w:r w:rsidR="00C14ED9">
        <w:rPr>
          <w:rFonts w:cs="Arial"/>
          <w:b/>
        </w:rPr>
        <w:t>8</w:t>
      </w:r>
      <w:r w:rsidRPr="00EB7138">
        <w:rPr>
          <w:rFonts w:cs="Arial"/>
        </w:rPr>
        <w:t>.</w:t>
      </w:r>
    </w:p>
    <w:p w:rsidR="00765DB9" w:rsidRPr="00EB7138" w:rsidRDefault="00765DB9" w:rsidP="00765DB9">
      <w:pPr>
        <w:tabs>
          <w:tab w:val="left" w:pos="567"/>
        </w:tabs>
        <w:spacing w:before="0"/>
        <w:rPr>
          <w:rFonts w:cs="Arial"/>
        </w:rPr>
      </w:pPr>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r w:rsidRPr="003C5807">
        <w:rPr>
          <w:rFonts w:cs="Arial"/>
        </w:rPr>
        <w:t>Осигурања из става 1. овог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765DB9" w:rsidRPr="00D11BD2" w:rsidRDefault="00765DB9" w:rsidP="00765DB9">
      <w:pPr>
        <w:tabs>
          <w:tab w:val="left" w:pos="567"/>
        </w:tabs>
        <w:spacing w:before="0"/>
        <w:rPr>
          <w:rFonts w:cs="Arial"/>
        </w:rPr>
      </w:pPr>
      <w:r w:rsidRPr="00D11BD2">
        <w:rPr>
          <w:rFonts w:cs="Arial"/>
        </w:rPr>
        <w:t>Овај Уговор сматра се закљученим када га потпишу овлашћени представници Уговорних страна.</w:t>
      </w:r>
    </w:p>
    <w:p w:rsidR="00D11BD2" w:rsidRPr="005B4769" w:rsidRDefault="00D11BD2" w:rsidP="00765DB9">
      <w:pPr>
        <w:tabs>
          <w:tab w:val="left" w:pos="567"/>
        </w:tabs>
        <w:spacing w:before="0"/>
        <w:rPr>
          <w:rFonts w:cs="Arial"/>
          <w:highlight w:val="yellow"/>
          <w:lang w:val="sr-Latn-RS"/>
        </w:rPr>
      </w:pP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E626BD" w:rsidRPr="00EA2AF0" w:rsidRDefault="00E626BD" w:rsidP="00E626BD">
      <w:pPr>
        <w:tabs>
          <w:tab w:val="left" w:pos="567"/>
        </w:tabs>
        <w:spacing w:before="0"/>
        <w:rPr>
          <w:rFonts w:cs="Arial"/>
        </w:rPr>
      </w:pPr>
      <w:r w:rsidRPr="00F67EB0">
        <w:rPr>
          <w:rFonts w:cs="Arial"/>
        </w:rPr>
        <w:t xml:space="preserve">Овај Уговор се закључује </w:t>
      </w:r>
      <w:r w:rsidR="00F620C2">
        <w:rPr>
          <w:rFonts w:cs="Arial"/>
          <w:lang w:val="sr-Cyrl-RS"/>
        </w:rPr>
        <w:t>на период од 12 месеци</w:t>
      </w:r>
      <w:r w:rsidRPr="00F67EB0">
        <w:rPr>
          <w:rFonts w:cs="Arial"/>
        </w:rPr>
        <w:t>.</w:t>
      </w:r>
    </w:p>
    <w:p w:rsidR="00765DB9" w:rsidRPr="00E626BD" w:rsidRDefault="00E626BD" w:rsidP="00765DB9">
      <w:pPr>
        <w:tabs>
          <w:tab w:val="left" w:pos="567"/>
        </w:tabs>
        <w:spacing w:before="0"/>
        <w:rPr>
          <w:rFonts w:cs="Arial"/>
          <w:lang w:val="sr-Cyrl-RS"/>
        </w:rPr>
      </w:pPr>
      <w:r w:rsidRPr="00EA2AF0">
        <w:rPr>
          <w:rFonts w:cs="Arial"/>
        </w:rPr>
        <w:t>Обавезе по  овом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w:t>
      </w:r>
      <w:r w:rsidRPr="00F94118">
        <w:rPr>
          <w:rFonts w:cs="Arial"/>
        </w:rPr>
        <w:t xml:space="preserve">његови Прилози  од </w:t>
      </w:r>
      <w:r w:rsidR="00C7229A" w:rsidRPr="00F94118">
        <w:rPr>
          <w:rFonts w:cs="Arial"/>
        </w:rPr>
        <w:t xml:space="preserve">1 до </w:t>
      </w:r>
      <w:r w:rsidR="00A22046" w:rsidRPr="00F94118">
        <w:rPr>
          <w:rFonts w:cs="Arial"/>
          <w:lang w:val="sr-Cyrl-RS"/>
        </w:rPr>
        <w:t>6</w:t>
      </w:r>
      <w:r w:rsidRPr="00F94118">
        <w:rPr>
          <w:rFonts w:cs="Arial"/>
        </w:rPr>
        <w:t xml:space="preserve"> из члана</w:t>
      </w:r>
      <w:r w:rsidR="009A5E85" w:rsidRPr="00F94118">
        <w:rPr>
          <w:rFonts w:cs="Arial"/>
        </w:rPr>
        <w:t xml:space="preserve"> </w:t>
      </w:r>
      <w:r w:rsidR="00EE5915">
        <w:rPr>
          <w:rFonts w:cs="Arial"/>
          <w:lang w:val="sr-Cyrl-RS"/>
        </w:rPr>
        <w:t>23</w:t>
      </w:r>
      <w:r w:rsidRPr="00F94118">
        <w:rPr>
          <w:rFonts w:cs="Arial"/>
        </w:rPr>
        <w:t xml:space="preserve"> овог Уговора, сачињени су на српском језику.</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EE5915" w:rsidP="00765DB9">
      <w:pPr>
        <w:tabs>
          <w:tab w:val="left" w:pos="567"/>
        </w:tabs>
        <w:spacing w:before="0"/>
        <w:rPr>
          <w:rFonts w:cs="Arial"/>
          <w:b/>
          <w:lang w:val="sr-Cyrl-RS"/>
        </w:rPr>
      </w:pPr>
    </w:p>
    <w:p w:rsidR="00765DB9" w:rsidRDefault="00765DB9" w:rsidP="00765DB9">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E5915" w:rsidRPr="00EE5915" w:rsidRDefault="00EE5915" w:rsidP="00765DB9">
      <w:pPr>
        <w:tabs>
          <w:tab w:val="left" w:pos="567"/>
        </w:tabs>
        <w:spacing w:before="0"/>
        <w:jc w:val="center"/>
        <w:rPr>
          <w:rFonts w:cs="Arial"/>
          <w:lang w:val="sr-Cyrl-RS"/>
        </w:rPr>
      </w:pPr>
    </w:p>
    <w:p w:rsidR="00E626BD" w:rsidRPr="00F67EB0" w:rsidRDefault="00E626BD" w:rsidP="00E626BD">
      <w:pPr>
        <w:tabs>
          <w:tab w:val="left" w:pos="567"/>
        </w:tabs>
        <w:spacing w:before="0"/>
        <w:rPr>
          <w:rFonts w:cs="Arial"/>
        </w:rPr>
      </w:pPr>
      <w:r w:rsidRPr="00F67EB0">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DE33F4" w:rsidRDefault="00E626BD" w:rsidP="00E626BD">
      <w:pPr>
        <w:spacing w:before="0"/>
        <w:rPr>
          <w:rFonts w:eastAsia="Calibri" w:cs="Arial"/>
        </w:rPr>
      </w:pPr>
      <w:r w:rsidRPr="00F67EB0">
        <w:rPr>
          <w:rFonts w:eastAsia="Calibri" w:cs="Arial"/>
        </w:rPr>
        <w:t>Овлашћени представници за пр</w:t>
      </w:r>
      <w:r w:rsidR="00EE5915">
        <w:rPr>
          <w:rFonts w:eastAsia="Calibri" w:cs="Arial"/>
        </w:rPr>
        <w:t xml:space="preserve">аћење </w:t>
      </w:r>
      <w:r w:rsidR="00EE5915">
        <w:rPr>
          <w:rFonts w:eastAsia="Calibri" w:cs="Arial"/>
          <w:lang w:val="sr-Cyrl-RS"/>
        </w:rPr>
        <w:t>извршења услуге</w:t>
      </w:r>
      <w:r w:rsidRPr="00DE33F4">
        <w:rPr>
          <w:rFonts w:eastAsia="Calibri" w:cs="Arial"/>
          <w:lang w:val="sr-Cyrl-RS"/>
        </w:rPr>
        <w:t xml:space="preserve"> </w:t>
      </w:r>
      <w:r w:rsidRPr="00DE33F4">
        <w:rPr>
          <w:rFonts w:eastAsia="Calibri" w:cs="Arial"/>
        </w:rPr>
        <w:t xml:space="preserve">из члана 1. овог Уговора су: </w:t>
      </w:r>
    </w:p>
    <w:p w:rsidR="00E626BD" w:rsidRPr="00D11BD2" w:rsidRDefault="00E626BD" w:rsidP="00E626BD">
      <w:pPr>
        <w:spacing w:before="0"/>
        <w:rPr>
          <w:rFonts w:eastAsia="Calibri" w:cs="Arial"/>
          <w:lang w:val="sr-Cyrl-RS"/>
        </w:rPr>
      </w:pPr>
      <w:r w:rsidRPr="00DE33F4">
        <w:rPr>
          <w:rFonts w:eastAsia="Calibri" w:cs="Arial"/>
        </w:rPr>
        <w:t xml:space="preserve">          - за </w:t>
      </w:r>
      <w:r>
        <w:rPr>
          <w:rFonts w:eastAsia="Calibri" w:cs="Arial"/>
          <w:lang w:val="sr-Cyrl-RS"/>
        </w:rPr>
        <w:t>Корисника услуге</w:t>
      </w:r>
      <w:r w:rsidRPr="00DE33F4">
        <w:rPr>
          <w:rFonts w:eastAsia="Calibri" w:cs="Arial"/>
        </w:rPr>
        <w:t xml:space="preserve">:       </w:t>
      </w:r>
      <w:r w:rsidR="002E1260">
        <w:rPr>
          <w:rFonts w:eastAsia="Calibri" w:cs="Arial"/>
          <w:lang w:val="sr-Cyrl-RS"/>
        </w:rPr>
        <w:t>_______________________________</w:t>
      </w:r>
    </w:p>
    <w:p w:rsidR="00E626BD" w:rsidRPr="00DE33F4" w:rsidRDefault="00E626BD" w:rsidP="00E626BD">
      <w:pPr>
        <w:spacing w:before="0"/>
        <w:rPr>
          <w:rFonts w:eastAsia="Calibri" w:cs="Arial"/>
        </w:rPr>
      </w:pPr>
      <w:r w:rsidRPr="00DE33F4">
        <w:rPr>
          <w:rFonts w:eastAsia="Calibri" w:cs="Arial"/>
        </w:rPr>
        <w:t>          - за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E626BD" w:rsidRPr="00DE33F4" w:rsidRDefault="00E626BD" w:rsidP="00E626BD">
      <w:pPr>
        <w:spacing w:before="0"/>
        <w:rPr>
          <w:rFonts w:eastAsia="Calibri" w:cs="Arial"/>
          <w:color w:val="1F497D"/>
          <w:sz w:val="18"/>
          <w:szCs w:val="18"/>
          <w:lang w:val="sr-Cyrl-RS"/>
        </w:rPr>
      </w:pPr>
      <w:r w:rsidRPr="00DE33F4">
        <w:rPr>
          <w:rFonts w:eastAsia="Calibri" w:cs="Arial"/>
        </w:rPr>
        <w:t xml:space="preserve">Овлашћења и дужности овлашћених представника  за праћење реализације овог </w:t>
      </w:r>
      <w:r w:rsidRPr="00DE33F4">
        <w:rPr>
          <w:rFonts w:eastAsia="Calibri" w:cs="Arial"/>
          <w:sz w:val="18"/>
          <w:szCs w:val="18"/>
        </w:rPr>
        <w:t>Уговора су да:</w:t>
      </w:r>
    </w:p>
    <w:p w:rsidR="00E626BD" w:rsidRPr="003B5E7F" w:rsidRDefault="00E626BD" w:rsidP="00E626BD">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E626BD" w:rsidRPr="003B5E7F" w:rsidRDefault="00E626BD" w:rsidP="00E626BD">
      <w:pPr>
        <w:spacing w:before="0"/>
        <w:rPr>
          <w:rFonts w:eastAsia="Calibri" w:cs="Arial"/>
          <w:sz w:val="20"/>
          <w:szCs w:val="20"/>
        </w:rPr>
      </w:pPr>
      <w:r w:rsidRPr="003B5E7F">
        <w:rPr>
          <w:rFonts w:eastAsia="Calibri" w:cs="Arial"/>
          <w:sz w:val="20"/>
          <w:szCs w:val="20"/>
        </w:rPr>
        <w:t>-       благовремено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E626BD" w:rsidRPr="003B5E7F" w:rsidRDefault="00E626BD" w:rsidP="00E626BD">
      <w:pPr>
        <w:spacing w:before="0"/>
        <w:rPr>
          <w:rFonts w:eastAsia="Calibri" w:cs="Arial"/>
          <w:sz w:val="20"/>
          <w:szCs w:val="20"/>
        </w:rPr>
      </w:pPr>
      <w:r w:rsidRPr="003B5E7F">
        <w:rPr>
          <w:rFonts w:eastAsia="Calibri" w:cs="Arial"/>
          <w:sz w:val="20"/>
          <w:szCs w:val="20"/>
        </w:rPr>
        <w:t>-        извршавају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rPr>
      </w:pPr>
    </w:p>
    <w:p w:rsidR="00EE5915" w:rsidRDefault="00EE5915" w:rsidP="00765DB9">
      <w:pPr>
        <w:tabs>
          <w:tab w:val="left" w:pos="567"/>
        </w:tabs>
        <w:spacing w:before="0"/>
        <w:rPr>
          <w:rFonts w:cs="Arial"/>
          <w:b/>
          <w:lang w:val="sr-Cyrl-RS"/>
        </w:rPr>
      </w:pPr>
    </w:p>
    <w:p w:rsidR="00765DB9" w:rsidRDefault="00765DB9" w:rsidP="00765DB9">
      <w:pPr>
        <w:tabs>
          <w:tab w:val="left" w:pos="567"/>
        </w:tabs>
        <w:spacing w:before="0"/>
        <w:rPr>
          <w:rFonts w:cs="Arial"/>
          <w:b/>
          <w:lang w:val="sr-Cyrl-RS"/>
        </w:rPr>
      </w:pPr>
      <w:r w:rsidRPr="00765DB9">
        <w:rPr>
          <w:rFonts w:cs="Arial"/>
          <w:b/>
        </w:rPr>
        <w:t xml:space="preserve">КВАЛИТАТИВНИ И КВАНТИТАТИВНИ ПРИЈЕМ </w:t>
      </w:r>
    </w:p>
    <w:p w:rsidR="00EE5915" w:rsidRPr="00EE5915" w:rsidRDefault="00EE5915" w:rsidP="00765DB9">
      <w:pPr>
        <w:tabs>
          <w:tab w:val="left" w:pos="567"/>
        </w:tabs>
        <w:spacing w:before="0"/>
        <w:rPr>
          <w:rFonts w:cs="Arial"/>
          <w:b/>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5B4769" w:rsidRDefault="005B4769" w:rsidP="005B4769">
      <w:pPr>
        <w:ind w:left="30" w:right="284"/>
        <w:rPr>
          <w:lang w:val="sr-Cyrl-RS"/>
        </w:rPr>
      </w:pPr>
      <w:r w:rsidRPr="00182933">
        <w:rPr>
          <w:lang w:eastAsia="ar-SA"/>
        </w:rPr>
        <w:t xml:space="preserve">Корисник услуге и пружалац услуге извршиће </w:t>
      </w:r>
      <w:r w:rsidRPr="00182933">
        <w:t>квалитативни и квантитативни пријем обостраним потписивањем записника о пруженим услуг</w:t>
      </w:r>
      <w:r>
        <w:rPr>
          <w:lang w:val="sr-Cyrl-RS"/>
        </w:rPr>
        <w:t>ама.</w:t>
      </w:r>
    </w:p>
    <w:p w:rsidR="00765DB9" w:rsidRDefault="00765DB9" w:rsidP="00765DB9">
      <w:pPr>
        <w:tabs>
          <w:tab w:val="left" w:pos="567"/>
        </w:tabs>
        <w:spacing w:before="0"/>
        <w:rPr>
          <w:rFonts w:cs="Arial"/>
          <w:lang w:val="sr-Cyrl-RS"/>
        </w:rPr>
      </w:pPr>
    </w:p>
    <w:p w:rsidR="00F94118" w:rsidRPr="00984410" w:rsidRDefault="00F94118"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025538" w:rsidRPr="002257F0" w:rsidRDefault="00025538" w:rsidP="00025538">
      <w:pPr>
        <w:spacing w:before="0"/>
        <w:rPr>
          <w:rFonts w:eastAsia="Calibri" w:cs="Arial"/>
          <w:noProof/>
          <w:sz w:val="18"/>
          <w:szCs w:val="18"/>
          <w:lang w:val="sr-Cyrl-RS"/>
        </w:rPr>
      </w:pPr>
      <w:r>
        <w:rPr>
          <w:rFonts w:eastAsia="Calibri" w:cs="Arial"/>
          <w:noProof/>
          <w:sz w:val="18"/>
          <w:szCs w:val="18"/>
          <w:lang w:val="sr-Cyrl-RS"/>
        </w:rPr>
        <w:t>Пружалац услуге даје Кориснику услуге</w:t>
      </w:r>
      <w:r w:rsidRPr="00A5605D">
        <w:rPr>
          <w:rFonts w:eastAsia="Calibri" w:cs="Arial"/>
          <w:noProof/>
          <w:sz w:val="18"/>
          <w:szCs w:val="18"/>
          <w:lang w:val="sr-Cyrl-RS"/>
        </w:rPr>
        <w:t xml:space="preserve"> гаранцију од ____</w:t>
      </w:r>
      <w:r w:rsidRPr="002257F0">
        <w:rPr>
          <w:rFonts w:eastAsia="Calibri" w:cs="Arial"/>
          <w:noProof/>
          <w:sz w:val="18"/>
          <w:szCs w:val="18"/>
          <w:lang w:val="sr-Cyrl-RS"/>
        </w:rPr>
        <w:t xml:space="preserve"> месеци (минимално  18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025538" w:rsidRPr="002257F0" w:rsidRDefault="00025538" w:rsidP="00025538">
      <w:pPr>
        <w:spacing w:before="0"/>
        <w:rPr>
          <w:rFonts w:eastAsia="Calibri" w:cs="Arial"/>
          <w:noProof/>
          <w:sz w:val="18"/>
          <w:szCs w:val="18"/>
          <w:lang w:val="sr-Cyrl-RS"/>
        </w:rPr>
      </w:pPr>
      <w:r w:rsidRPr="002257F0">
        <w:rPr>
          <w:rFonts w:eastAsia="Calibri" w:cs="Arial"/>
          <w:noProof/>
          <w:sz w:val="18"/>
          <w:szCs w:val="18"/>
          <w:lang w:val="sr-Cyrl-RS"/>
        </w:rPr>
        <w:t xml:space="preserve">Гаранција за оправљену локомотиву почиње да тече од дана укључивања локомотиве у саобраћај. Након пуштања локомотиве у саобраћај почиње имобилизација локомотива. </w:t>
      </w:r>
    </w:p>
    <w:p w:rsidR="00025538" w:rsidRPr="002257F0" w:rsidRDefault="00025538" w:rsidP="00025538">
      <w:pPr>
        <w:spacing w:before="0"/>
        <w:rPr>
          <w:rFonts w:eastAsia="Calibri" w:cs="Arial"/>
          <w:noProof/>
          <w:sz w:val="18"/>
          <w:szCs w:val="18"/>
          <w:lang w:val="sr-Cyrl-RS"/>
        </w:rPr>
      </w:pPr>
      <w:r>
        <w:rPr>
          <w:rFonts w:eastAsia="Calibri" w:cs="Arial"/>
          <w:noProof/>
          <w:sz w:val="18"/>
          <w:szCs w:val="18"/>
          <w:lang w:val="sr-Cyrl-RS"/>
        </w:rPr>
        <w:t>Пружалац услуге</w:t>
      </w:r>
      <w:r w:rsidRPr="002257F0">
        <w:rPr>
          <w:rFonts w:eastAsia="Calibri" w:cs="Arial"/>
          <w:noProof/>
          <w:sz w:val="18"/>
          <w:szCs w:val="18"/>
          <w:lang w:val="sr-Cyrl-RS"/>
        </w:rPr>
        <w:t xml:space="preserve"> је дужан да настале кварове у току гарантног рока отклони о свом трошку одмах или у случају већег квара у року</w:t>
      </w:r>
      <w:r>
        <w:rPr>
          <w:rFonts w:eastAsia="Calibri" w:cs="Arial"/>
          <w:noProof/>
          <w:sz w:val="18"/>
          <w:szCs w:val="18"/>
          <w:lang w:val="sr-Cyrl-RS"/>
        </w:rPr>
        <w:t xml:space="preserve"> који записнички договори са Корисником услуге</w:t>
      </w:r>
      <w:r w:rsidRPr="002257F0">
        <w:rPr>
          <w:rFonts w:eastAsia="Calibri" w:cs="Arial"/>
          <w:noProof/>
          <w:sz w:val="18"/>
          <w:szCs w:val="18"/>
          <w:lang w:val="sr-Cyrl-RS"/>
        </w:rPr>
        <w:t>. Кварови настали на локомотиви у току трајања гаранције евидентираћ</w:t>
      </w:r>
      <w:r>
        <w:rPr>
          <w:rFonts w:eastAsia="Calibri" w:cs="Arial"/>
          <w:noProof/>
          <w:sz w:val="18"/>
          <w:szCs w:val="18"/>
          <w:lang w:val="sr-Cyrl-RS"/>
        </w:rPr>
        <w:t>е се записнички између КОрисника услуге</w:t>
      </w:r>
      <w:r w:rsidRPr="002257F0">
        <w:rPr>
          <w:rFonts w:eastAsia="Calibri" w:cs="Arial"/>
          <w:noProof/>
          <w:sz w:val="18"/>
          <w:szCs w:val="18"/>
          <w:lang w:val="sr-Cyrl-RS"/>
        </w:rPr>
        <w:t xml:space="preserve"> и </w:t>
      </w:r>
      <w:r>
        <w:rPr>
          <w:rFonts w:eastAsia="Calibri" w:cs="Arial"/>
          <w:noProof/>
          <w:sz w:val="18"/>
          <w:szCs w:val="18"/>
          <w:lang w:val="sr-Cyrl-RS"/>
        </w:rPr>
        <w:t>Пружаоца услуге</w:t>
      </w:r>
      <w:r w:rsidRPr="002257F0">
        <w:rPr>
          <w:rFonts w:eastAsia="Calibri" w:cs="Arial"/>
          <w:noProof/>
          <w:sz w:val="18"/>
          <w:szCs w:val="18"/>
          <w:lang w:val="sr-Cyrl-RS"/>
        </w:rPr>
        <w:t>. Гарантни рок локомотиве продужава се за време трајања имобилизације због отклањања к</w:t>
      </w:r>
      <w:r w:rsidRPr="00A5605D">
        <w:rPr>
          <w:rFonts w:eastAsia="Calibri" w:cs="Arial"/>
          <w:noProof/>
          <w:sz w:val="18"/>
          <w:szCs w:val="18"/>
          <w:lang w:val="sr-Cyrl-RS"/>
        </w:rPr>
        <w:t xml:space="preserve">варова од стране </w:t>
      </w:r>
      <w:r>
        <w:rPr>
          <w:rFonts w:eastAsia="Calibri" w:cs="Arial"/>
          <w:noProof/>
          <w:sz w:val="18"/>
          <w:szCs w:val="18"/>
          <w:lang w:val="sr-Cyrl-RS"/>
        </w:rPr>
        <w:t>Пружаоца услуге</w:t>
      </w:r>
      <w:r w:rsidRPr="002257F0">
        <w:rPr>
          <w:rFonts w:eastAsia="Calibri" w:cs="Arial"/>
          <w:noProof/>
          <w:sz w:val="18"/>
          <w:szCs w:val="18"/>
          <w:lang w:val="sr-Cyrl-RS"/>
        </w:rPr>
        <w:t xml:space="preserve"> у гарантном року. </w:t>
      </w:r>
    </w:p>
    <w:p w:rsidR="00025538" w:rsidRPr="002257F0" w:rsidRDefault="00025538" w:rsidP="00025538">
      <w:pPr>
        <w:spacing w:before="0"/>
        <w:rPr>
          <w:rFonts w:eastAsia="Calibri" w:cs="Arial"/>
          <w:noProof/>
          <w:sz w:val="18"/>
          <w:szCs w:val="18"/>
          <w:lang w:val="sr-Cyrl-RS"/>
        </w:rPr>
      </w:pPr>
      <w:r w:rsidRPr="002257F0">
        <w:rPr>
          <w:rFonts w:eastAsia="Calibri" w:cs="Arial"/>
          <w:noProof/>
          <w:sz w:val="18"/>
          <w:szCs w:val="18"/>
          <w:lang w:val="sr-Cyrl-RS"/>
        </w:rPr>
        <w:t>Под имобилизацијом се подразумева време стајања локомотиве ван саобраћаја због неиспр</w:t>
      </w:r>
      <w:r w:rsidRPr="00A5605D">
        <w:rPr>
          <w:rFonts w:eastAsia="Calibri" w:cs="Arial"/>
          <w:noProof/>
          <w:sz w:val="18"/>
          <w:szCs w:val="18"/>
          <w:lang w:val="sr-Cyrl-RS"/>
        </w:rPr>
        <w:t xml:space="preserve">авности кривицом </w:t>
      </w:r>
      <w:r>
        <w:rPr>
          <w:rFonts w:eastAsia="Calibri" w:cs="Arial"/>
          <w:noProof/>
          <w:sz w:val="18"/>
          <w:szCs w:val="18"/>
          <w:lang w:val="sr-Cyrl-RS"/>
        </w:rPr>
        <w:t>Пружаоца услуге</w:t>
      </w:r>
      <w:r w:rsidRPr="002257F0">
        <w:rPr>
          <w:rFonts w:eastAsia="Calibri" w:cs="Arial"/>
          <w:noProof/>
          <w:sz w:val="18"/>
          <w:szCs w:val="18"/>
          <w:lang w:val="sr-Cyrl-RS"/>
        </w:rPr>
        <w:t xml:space="preserve"> од момента стављања локомотив</w:t>
      </w:r>
      <w:r w:rsidRPr="00A5605D">
        <w:rPr>
          <w:rFonts w:eastAsia="Calibri" w:cs="Arial"/>
          <w:noProof/>
          <w:sz w:val="18"/>
          <w:szCs w:val="18"/>
          <w:lang w:val="sr-Cyrl-RS"/>
        </w:rPr>
        <w:t xml:space="preserve">е на располагање </w:t>
      </w:r>
      <w:r>
        <w:rPr>
          <w:rFonts w:eastAsia="Calibri" w:cs="Arial"/>
          <w:noProof/>
          <w:sz w:val="18"/>
          <w:szCs w:val="18"/>
          <w:lang w:val="sr-Cyrl-RS"/>
        </w:rPr>
        <w:t>Пружаоцу услуге</w:t>
      </w:r>
      <w:r w:rsidRPr="002257F0">
        <w:rPr>
          <w:rFonts w:eastAsia="Calibri" w:cs="Arial"/>
          <w:noProof/>
          <w:sz w:val="18"/>
          <w:szCs w:val="18"/>
          <w:lang w:val="sr-Cyrl-RS"/>
        </w:rPr>
        <w:t xml:space="preserve"> до момента преда</w:t>
      </w:r>
      <w:r>
        <w:rPr>
          <w:rFonts w:eastAsia="Calibri" w:cs="Arial"/>
          <w:noProof/>
          <w:sz w:val="18"/>
          <w:szCs w:val="18"/>
          <w:lang w:val="sr-Cyrl-RS"/>
        </w:rPr>
        <w:t>је исправне локомотиве Кориснику услуге</w:t>
      </w:r>
      <w:r w:rsidRPr="002257F0">
        <w:rPr>
          <w:rFonts w:eastAsia="Calibri" w:cs="Arial"/>
          <w:noProof/>
          <w:sz w:val="18"/>
          <w:szCs w:val="18"/>
          <w:lang w:val="sr-Cyrl-RS"/>
        </w:rPr>
        <w:t xml:space="preserve">, након отклањања квара, што ће се констатовати записнички. </w:t>
      </w:r>
    </w:p>
    <w:p w:rsidR="00025538" w:rsidRPr="002257F0" w:rsidRDefault="00025538" w:rsidP="00025538">
      <w:pPr>
        <w:spacing w:before="0"/>
        <w:rPr>
          <w:rFonts w:eastAsia="Calibri" w:cs="Arial"/>
          <w:b/>
          <w:noProof/>
          <w:sz w:val="18"/>
          <w:szCs w:val="18"/>
          <w:lang w:val="sr-Cyrl-RS"/>
        </w:rPr>
      </w:pPr>
      <w:r>
        <w:rPr>
          <w:rFonts w:eastAsia="Calibri" w:cs="Arial"/>
          <w:b/>
          <w:noProof/>
          <w:sz w:val="18"/>
          <w:szCs w:val="18"/>
          <w:lang w:val="sr-Cyrl-RS"/>
        </w:rPr>
        <w:t>Пружалац услуге даје Кориснику услуге</w:t>
      </w:r>
      <w:r w:rsidRPr="002257F0">
        <w:rPr>
          <w:rFonts w:eastAsia="Calibri" w:cs="Arial"/>
          <w:b/>
          <w:noProof/>
          <w:sz w:val="18"/>
          <w:szCs w:val="18"/>
          <w:lang w:val="sr-Cyrl-RS"/>
        </w:rPr>
        <w:t xml:space="preserve"> гаранцију која подразумева испуњавање параметара поузданости, расположивости и одржавања. Максимално дозвољени број дефеката:</w:t>
      </w:r>
    </w:p>
    <w:p w:rsidR="00025538" w:rsidRPr="002257F0" w:rsidRDefault="00025538" w:rsidP="00025538">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441 је 6 дефеката у 100.000 пређених километара</w:t>
      </w:r>
    </w:p>
    <w:p w:rsidR="00025538" w:rsidRPr="002257F0" w:rsidRDefault="00025538" w:rsidP="00025538">
      <w:pPr>
        <w:numPr>
          <w:ilvl w:val="0"/>
          <w:numId w:val="55"/>
        </w:numPr>
        <w:spacing w:before="0" w:after="200" w:line="276" w:lineRule="auto"/>
        <w:contextualSpacing/>
        <w:jc w:val="left"/>
        <w:rPr>
          <w:rFonts w:eastAsia="Calibri" w:cs="Arial"/>
          <w:noProof/>
          <w:sz w:val="18"/>
          <w:szCs w:val="18"/>
          <w:lang w:val="sr-Cyrl-RS"/>
        </w:rPr>
      </w:pPr>
      <w:r w:rsidRPr="002257F0">
        <w:rPr>
          <w:rFonts w:eastAsia="Calibri" w:cs="Arial"/>
          <w:noProof/>
          <w:sz w:val="18"/>
          <w:szCs w:val="18"/>
          <w:lang w:val="sr-Cyrl-RS"/>
        </w:rPr>
        <w:t>на локомотивама серије 443 је 6 дефеката у гарантном року</w:t>
      </w:r>
    </w:p>
    <w:p w:rsidR="00025538" w:rsidRPr="002257F0" w:rsidRDefault="00025538" w:rsidP="00025538">
      <w:pPr>
        <w:spacing w:before="0"/>
        <w:rPr>
          <w:rFonts w:eastAsia="Calibri" w:cs="Arial"/>
          <w:noProof/>
          <w:sz w:val="18"/>
          <w:szCs w:val="18"/>
          <w:lang w:val="sr-Cyrl-RS"/>
        </w:rPr>
      </w:pPr>
      <w:r w:rsidRPr="002257F0">
        <w:rPr>
          <w:rFonts w:eastAsia="Calibri" w:cs="Arial"/>
          <w:noProof/>
          <w:sz w:val="18"/>
          <w:szCs w:val="18"/>
          <w:lang w:val="sr-Cyrl-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025538" w:rsidRPr="002257F0" w:rsidRDefault="00025538" w:rsidP="00025538">
      <w:pPr>
        <w:spacing w:before="0"/>
        <w:rPr>
          <w:rFonts w:eastAsia="Calibri" w:cs="Arial"/>
          <w:noProof/>
          <w:sz w:val="18"/>
          <w:szCs w:val="18"/>
          <w:lang w:val="sr-Cyrl-RS"/>
        </w:rPr>
      </w:pPr>
      <w:r w:rsidRPr="002257F0">
        <w:rPr>
          <w:rFonts w:eastAsia="Calibri" w:cs="Arial"/>
          <w:noProof/>
          <w:sz w:val="18"/>
          <w:szCs w:val="18"/>
          <w:lang w:val="sr-Cyrl-RS"/>
        </w:rPr>
        <w:t>Проценат расположивости у гарантном року, рачунато према SRPS EN 50 126, не може бити мањи од 95 %.</w:t>
      </w:r>
    </w:p>
    <w:p w:rsidR="00025538" w:rsidRPr="00A5605D" w:rsidRDefault="00025538" w:rsidP="00025538">
      <w:pPr>
        <w:spacing w:before="0"/>
        <w:rPr>
          <w:rFonts w:eastAsia="Calibri" w:cs="Arial"/>
          <w:noProof/>
          <w:sz w:val="18"/>
          <w:szCs w:val="18"/>
          <w:lang w:val="sr-Cyrl-RS"/>
        </w:rPr>
      </w:pPr>
      <w:r w:rsidRPr="002257F0">
        <w:rPr>
          <w:rFonts w:eastAsia="Calibri" w:cs="Arial"/>
          <w:noProof/>
          <w:sz w:val="18"/>
          <w:szCs w:val="18"/>
          <w:lang w:val="sr-Cyrl-RS"/>
        </w:rPr>
        <w:t>Пружалац услуге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Пружалац услуге се обавезује да се одазове на позив Наручиоца у року од 24 сата. Трошкове њиховог боравка и смештај сноси Пружалац услуге. Пружалац услуге ће неисправне делове и склопове, демонтиране са локомотива, поправити о свом трошку за време трајања гарантног рока. Наручилац нема никакву обавезу давања својих делова Пружаоцу услуге ради отклањања кварова у гарантном року.</w:t>
      </w:r>
    </w:p>
    <w:p w:rsidR="00765DB9" w:rsidRPr="00025538" w:rsidRDefault="00025538" w:rsidP="00025538">
      <w:pPr>
        <w:spacing w:before="0"/>
        <w:rPr>
          <w:rFonts w:cs="Arial"/>
          <w:sz w:val="18"/>
          <w:szCs w:val="18"/>
          <w:lang w:val="sr-Cyrl-RS" w:eastAsia="zh-CN"/>
        </w:rPr>
      </w:pPr>
      <w:r>
        <w:rPr>
          <w:rFonts w:cs="Arial"/>
          <w:sz w:val="18"/>
          <w:szCs w:val="18"/>
          <w:lang w:val="sr-Cyrl-CS" w:eastAsia="zh-CN"/>
        </w:rPr>
        <w:t>Пружалац услуге</w:t>
      </w:r>
      <w:r w:rsidRPr="00A5605D">
        <w:rPr>
          <w:rFonts w:cs="Arial"/>
          <w:sz w:val="18"/>
          <w:szCs w:val="18"/>
          <w:lang w:eastAsia="zh-CN"/>
        </w:rPr>
        <w:t xml:space="preserve"> је дужан да о свом трошку отклони све евентуалне недостатке у току трајања гарантног рока. </w:t>
      </w: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AC5B61" w:rsidRPr="00025538" w:rsidRDefault="00765DB9" w:rsidP="00765DB9">
      <w:pPr>
        <w:tabs>
          <w:tab w:val="left" w:pos="567"/>
        </w:tabs>
        <w:spacing w:before="0"/>
        <w:rPr>
          <w:rFonts w:cs="Arial"/>
          <w:sz w:val="18"/>
          <w:szCs w:val="18"/>
          <w:lang w:val="sr-Cyrl-RS"/>
        </w:rPr>
      </w:pPr>
      <w:r w:rsidRPr="00025538">
        <w:rPr>
          <w:rFonts w:cs="Arial"/>
          <w:sz w:val="18"/>
          <w:szCs w:val="18"/>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Pr="00025538" w:rsidRDefault="00765DB9" w:rsidP="00765DB9">
      <w:pPr>
        <w:tabs>
          <w:tab w:val="left" w:pos="567"/>
        </w:tabs>
        <w:spacing w:before="0"/>
        <w:rPr>
          <w:rFonts w:cs="Arial"/>
          <w:sz w:val="18"/>
          <w:szCs w:val="18"/>
          <w:lang w:val="sr-Cyrl-RS"/>
        </w:rPr>
      </w:pPr>
      <w:r w:rsidRPr="00025538">
        <w:rPr>
          <w:rFonts w:cs="Arial"/>
          <w:sz w:val="18"/>
          <w:szCs w:val="18"/>
        </w:rPr>
        <w:t>Уговорна стран</w:t>
      </w:r>
      <w:r w:rsidR="00EB4D5D" w:rsidRPr="00025538">
        <w:rPr>
          <w:rFonts w:cs="Arial"/>
          <w:sz w:val="18"/>
          <w:szCs w:val="18"/>
        </w:rPr>
        <w:t>а којој је извршавање уговорних</w:t>
      </w:r>
      <w:r w:rsidRPr="00025538">
        <w:rPr>
          <w:rFonts w:cs="Arial"/>
          <w:sz w:val="18"/>
          <w:szCs w:val="18"/>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025538" w:rsidRDefault="00765DB9" w:rsidP="00765DB9">
      <w:pPr>
        <w:tabs>
          <w:tab w:val="left" w:pos="567"/>
        </w:tabs>
        <w:spacing w:before="0"/>
        <w:rPr>
          <w:rFonts w:cs="Arial"/>
          <w:sz w:val="18"/>
          <w:szCs w:val="18"/>
          <w:lang w:val="sr-Cyrl-RS"/>
        </w:rPr>
      </w:pPr>
      <w:r w:rsidRPr="00025538">
        <w:rPr>
          <w:rFonts w:cs="Arial"/>
          <w:sz w:val="18"/>
          <w:szCs w:val="18"/>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765DB9" w:rsidRPr="00025538" w:rsidRDefault="00765DB9" w:rsidP="00765DB9">
      <w:pPr>
        <w:tabs>
          <w:tab w:val="left" w:pos="567"/>
        </w:tabs>
        <w:spacing w:before="0"/>
        <w:rPr>
          <w:rFonts w:cs="Arial"/>
          <w:sz w:val="18"/>
          <w:szCs w:val="18"/>
        </w:rPr>
      </w:pPr>
      <w:r w:rsidRPr="00025538">
        <w:rPr>
          <w:rFonts w:cs="Arial"/>
          <w:sz w:val="18"/>
          <w:szCs w:val="18"/>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025538" w:rsidRDefault="00765DB9" w:rsidP="00765DB9">
      <w:pPr>
        <w:tabs>
          <w:tab w:val="left" w:pos="567"/>
        </w:tabs>
        <w:spacing w:before="0"/>
        <w:rPr>
          <w:rFonts w:cs="Arial"/>
          <w:sz w:val="18"/>
          <w:szCs w:val="18"/>
          <w:lang w:val="sr-Cyrl-RS"/>
        </w:rPr>
      </w:pPr>
      <w:r w:rsidRPr="00025538">
        <w:rPr>
          <w:rFonts w:cs="Arial"/>
          <w:sz w:val="18"/>
          <w:szCs w:val="18"/>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025538" w:rsidRDefault="00765DB9" w:rsidP="00765DB9">
      <w:pPr>
        <w:tabs>
          <w:tab w:val="left" w:pos="567"/>
        </w:tabs>
        <w:spacing w:before="0"/>
        <w:rPr>
          <w:rFonts w:cs="Arial"/>
          <w:sz w:val="18"/>
          <w:szCs w:val="18"/>
        </w:rPr>
      </w:pPr>
      <w:r w:rsidRPr="00025538">
        <w:rPr>
          <w:rFonts w:cs="Arial"/>
          <w:sz w:val="18"/>
          <w:szCs w:val="18"/>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765DB9" w:rsidRPr="00025538" w:rsidRDefault="00765DB9" w:rsidP="00765DB9">
      <w:pPr>
        <w:tabs>
          <w:tab w:val="left" w:pos="567"/>
        </w:tabs>
        <w:spacing w:before="0"/>
        <w:rPr>
          <w:rFonts w:cs="Arial"/>
          <w:sz w:val="18"/>
          <w:szCs w:val="18"/>
        </w:rPr>
      </w:pPr>
      <w:r w:rsidRPr="00025538">
        <w:rPr>
          <w:rFonts w:cs="Arial"/>
          <w:sz w:val="18"/>
          <w:szCs w:val="18"/>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765DB9" w:rsidRPr="00765DB9" w:rsidRDefault="00765DB9" w:rsidP="00765DB9">
      <w:pPr>
        <w:tabs>
          <w:tab w:val="left" w:pos="567"/>
        </w:tabs>
        <w:spacing w:before="0"/>
        <w:rPr>
          <w:rFonts w:cs="Arial"/>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391FFE">
        <w:rPr>
          <w:rFonts w:cs="Arial"/>
          <w:lang w:val="sr-Cyrl-RS"/>
        </w:rPr>
        <w:t>17</w:t>
      </w:r>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765DB9" w:rsidRDefault="00765DB9" w:rsidP="00765DB9">
      <w:pPr>
        <w:tabs>
          <w:tab w:val="left" w:pos="567"/>
        </w:tabs>
        <w:spacing w:before="0"/>
        <w:jc w:val="center"/>
        <w:rPr>
          <w:rFonts w:cs="Arial"/>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 Закона о јавним набавкама.</w:t>
      </w:r>
    </w:p>
    <w:p w:rsidR="00D11BD2" w:rsidRPr="007651A8" w:rsidRDefault="00D11BD2" w:rsidP="00D11BD2">
      <w:pPr>
        <w:rPr>
          <w:rFonts w:cs="Arial"/>
          <w:lang w:val="sr-Cyrl-RS" w:eastAsia="sr-Latn-CS"/>
        </w:rPr>
      </w:pPr>
      <w:r w:rsidRPr="007651A8">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11BD2" w:rsidRPr="00D11BD2" w:rsidRDefault="00D11BD2" w:rsidP="00765DB9">
      <w:pPr>
        <w:tabs>
          <w:tab w:val="left" w:pos="567"/>
        </w:tabs>
        <w:spacing w:before="0"/>
        <w:rPr>
          <w:rFonts w:cs="Arial"/>
          <w:lang w:val="sr-Cyrl-RS"/>
        </w:rPr>
      </w:pP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r w:rsidRPr="00EB7138">
        <w:rPr>
          <w:rFonts w:cs="Arial"/>
          <w:b/>
        </w:rPr>
        <w:t>М.П.</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5533B" w:rsidRPr="0075533B" w:rsidRDefault="0075533B" w:rsidP="0075533B">
      <w:pPr>
        <w:spacing w:before="40" w:after="80" w:line="216" w:lineRule="auto"/>
        <w:rPr>
          <w:szCs w:val="20"/>
          <w:lang w:val="sr-Cyrl-CS"/>
        </w:rPr>
      </w:pPr>
      <w:r>
        <w:rPr>
          <w:noProof/>
          <w:szCs w:val="20"/>
          <w:lang w:val="sr-Latn-RS" w:eastAsia="sr-Latn-RS"/>
        </w:rPr>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5533B" w:rsidRPr="0075533B" w:rsidRDefault="0075533B" w:rsidP="00125536">
      <w:pPr>
        <w:numPr>
          <w:ilvl w:val="0"/>
          <w:numId w:val="25"/>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75533B" w:rsidRDefault="0075533B" w:rsidP="00125536">
      <w:pPr>
        <w:numPr>
          <w:ilvl w:val="0"/>
          <w:numId w:val="25"/>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125536">
      <w:pPr>
        <w:numPr>
          <w:ilvl w:val="0"/>
          <w:numId w:val="25"/>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125536">
      <w:pPr>
        <w:numPr>
          <w:ilvl w:val="0"/>
          <w:numId w:val="25"/>
        </w:numPr>
        <w:spacing w:before="0" w:after="80" w:line="216" w:lineRule="auto"/>
        <w:rPr>
          <w:lang w:val="ru-RU"/>
        </w:rPr>
      </w:pPr>
      <w:r w:rsidRPr="0075533B">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125536">
      <w:pPr>
        <w:numPr>
          <w:ilvl w:val="0"/>
          <w:numId w:val="25"/>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75533B" w:rsidRDefault="0075533B" w:rsidP="00125536">
      <w:pPr>
        <w:numPr>
          <w:ilvl w:val="0"/>
          <w:numId w:val="25"/>
        </w:numPr>
        <w:tabs>
          <w:tab w:val="left" w:pos="-425"/>
          <w:tab w:val="num" w:pos="1401"/>
        </w:tabs>
        <w:spacing w:before="0" w:after="80" w:line="216" w:lineRule="auto"/>
        <w:rPr>
          <w:szCs w:val="20"/>
          <w:lang w:val="sr-Cyrl-CS"/>
        </w:rPr>
      </w:pPr>
      <w:r w:rsidRPr="0075533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5533B" w:rsidRPr="0075533B" w:rsidRDefault="0075533B" w:rsidP="00125536">
      <w:pPr>
        <w:numPr>
          <w:ilvl w:val="0"/>
          <w:numId w:val="25"/>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75533B" w:rsidRPr="0075533B" w:rsidRDefault="0075533B" w:rsidP="00125536">
      <w:pPr>
        <w:numPr>
          <w:ilvl w:val="0"/>
          <w:numId w:val="25"/>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5533B" w:rsidRPr="0075533B" w:rsidRDefault="0075533B" w:rsidP="00125536">
      <w:pPr>
        <w:numPr>
          <w:ilvl w:val="0"/>
          <w:numId w:val="25"/>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75533B" w:rsidRPr="0075533B" w:rsidRDefault="0075533B" w:rsidP="00125536">
      <w:pPr>
        <w:numPr>
          <w:ilvl w:val="0"/>
          <w:numId w:val="25"/>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75533B" w:rsidRDefault="0075533B" w:rsidP="00125536">
      <w:pPr>
        <w:numPr>
          <w:ilvl w:val="0"/>
          <w:numId w:val="25"/>
        </w:numPr>
        <w:spacing w:before="0" w:after="80" w:line="216" w:lineRule="auto"/>
        <w:rPr>
          <w:lang w:val="ru-RU"/>
        </w:rPr>
      </w:pPr>
      <w:r w:rsidRPr="0075533B">
        <w:rPr>
          <w:lang w:val="ru-RU"/>
        </w:rPr>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75533B" w:rsidRPr="0075533B" w:rsidRDefault="0075533B" w:rsidP="00125536">
      <w:pPr>
        <w:numPr>
          <w:ilvl w:val="0"/>
          <w:numId w:val="25"/>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75533B" w:rsidRPr="0075533B" w:rsidRDefault="0075533B" w:rsidP="00125536">
      <w:pPr>
        <w:numPr>
          <w:ilvl w:val="0"/>
          <w:numId w:val="25"/>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75533B" w:rsidRPr="0075533B" w:rsidRDefault="0075533B" w:rsidP="00125536">
      <w:pPr>
        <w:numPr>
          <w:ilvl w:val="0"/>
          <w:numId w:val="25"/>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75533B" w:rsidRPr="0075533B" w:rsidRDefault="0075533B" w:rsidP="00125536">
      <w:pPr>
        <w:numPr>
          <w:ilvl w:val="0"/>
          <w:numId w:val="25"/>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75533B" w:rsidRPr="0075533B" w:rsidRDefault="0075533B" w:rsidP="00125536">
      <w:pPr>
        <w:numPr>
          <w:ilvl w:val="0"/>
          <w:numId w:val="25"/>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5533B" w:rsidRPr="0075533B" w:rsidRDefault="0075533B" w:rsidP="00125536">
      <w:pPr>
        <w:numPr>
          <w:ilvl w:val="0"/>
          <w:numId w:val="25"/>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75533B" w:rsidRPr="0075533B" w:rsidRDefault="0075533B" w:rsidP="00125536">
      <w:pPr>
        <w:numPr>
          <w:ilvl w:val="0"/>
          <w:numId w:val="25"/>
        </w:numPr>
        <w:spacing w:before="0" w:after="80" w:line="216" w:lineRule="auto"/>
        <w:rPr>
          <w:lang w:val="ru-RU"/>
        </w:rPr>
      </w:pPr>
      <w:r w:rsidRPr="0075533B">
        <w:rPr>
          <w:lang w:val="ru-RU"/>
        </w:rPr>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5533B" w:rsidRPr="0075533B" w:rsidRDefault="0075533B" w:rsidP="00125536">
      <w:pPr>
        <w:numPr>
          <w:ilvl w:val="0"/>
          <w:numId w:val="25"/>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75533B" w:rsidRPr="0075533B" w:rsidRDefault="0075533B" w:rsidP="00125536">
      <w:pPr>
        <w:numPr>
          <w:ilvl w:val="0"/>
          <w:numId w:val="25"/>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75533B" w:rsidRPr="0075533B" w:rsidRDefault="0075533B" w:rsidP="00125536">
      <w:pPr>
        <w:numPr>
          <w:ilvl w:val="0"/>
          <w:numId w:val="25"/>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5533B" w:rsidRPr="0075533B" w:rsidRDefault="0075533B" w:rsidP="00125536">
      <w:pPr>
        <w:numPr>
          <w:ilvl w:val="0"/>
          <w:numId w:val="25"/>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75533B" w:rsidRPr="0075533B" w:rsidRDefault="0075533B" w:rsidP="00125536">
      <w:pPr>
        <w:numPr>
          <w:ilvl w:val="0"/>
          <w:numId w:val="25"/>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5533B" w:rsidRPr="0075533B" w:rsidRDefault="0075533B" w:rsidP="00125536">
      <w:pPr>
        <w:numPr>
          <w:ilvl w:val="0"/>
          <w:numId w:val="25"/>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5533B" w:rsidRPr="0075533B" w:rsidRDefault="0075533B" w:rsidP="00125536">
      <w:pPr>
        <w:numPr>
          <w:ilvl w:val="0"/>
          <w:numId w:val="25"/>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75533B" w:rsidRPr="0075533B" w:rsidRDefault="0075533B" w:rsidP="00125536">
      <w:pPr>
        <w:numPr>
          <w:ilvl w:val="0"/>
          <w:numId w:val="25"/>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75533B" w:rsidRPr="0075533B" w:rsidRDefault="0075533B" w:rsidP="00125536">
      <w:pPr>
        <w:numPr>
          <w:ilvl w:val="0"/>
          <w:numId w:val="25"/>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75533B" w:rsidRPr="0075533B" w:rsidRDefault="0075533B" w:rsidP="00125536">
      <w:pPr>
        <w:numPr>
          <w:ilvl w:val="0"/>
          <w:numId w:val="25"/>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75533B" w:rsidRPr="0075533B" w:rsidRDefault="0075533B" w:rsidP="00125536">
      <w:pPr>
        <w:numPr>
          <w:ilvl w:val="0"/>
          <w:numId w:val="25"/>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75533B" w:rsidRPr="0075533B" w:rsidRDefault="0075533B" w:rsidP="00125536">
      <w:pPr>
        <w:numPr>
          <w:ilvl w:val="0"/>
          <w:numId w:val="25"/>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5533B" w:rsidRPr="0075533B" w:rsidRDefault="0075533B" w:rsidP="00125536">
      <w:pPr>
        <w:numPr>
          <w:ilvl w:val="0"/>
          <w:numId w:val="25"/>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5533B" w:rsidRPr="0075533B" w:rsidRDefault="0075533B" w:rsidP="00125536">
      <w:pPr>
        <w:numPr>
          <w:ilvl w:val="0"/>
          <w:numId w:val="25"/>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75533B" w:rsidRPr="0075533B" w:rsidRDefault="0075533B" w:rsidP="00125536">
      <w:pPr>
        <w:numPr>
          <w:ilvl w:val="0"/>
          <w:numId w:val="25"/>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75533B" w:rsidRPr="0075533B" w:rsidRDefault="0075533B" w:rsidP="00125536">
      <w:pPr>
        <w:numPr>
          <w:ilvl w:val="0"/>
          <w:numId w:val="25"/>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75533B" w:rsidRPr="0075533B" w:rsidRDefault="0075533B" w:rsidP="00125536">
      <w:pPr>
        <w:numPr>
          <w:ilvl w:val="0"/>
          <w:numId w:val="25"/>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5533B" w:rsidRPr="0075533B" w:rsidRDefault="0075533B" w:rsidP="0075533B">
      <w:pPr>
        <w:spacing w:before="0" w:after="80" w:line="216" w:lineRule="auto"/>
        <w:ind w:left="360"/>
        <w:rPr>
          <w:lang w:val="ru-RU"/>
        </w:rPr>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75533B" w:rsidRPr="0075533B" w:rsidRDefault="0075533B" w:rsidP="00125536">
      <w:pPr>
        <w:numPr>
          <w:ilvl w:val="0"/>
          <w:numId w:val="26"/>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5533B" w:rsidRPr="0075533B" w:rsidRDefault="0075533B" w:rsidP="00125536">
      <w:pPr>
        <w:numPr>
          <w:ilvl w:val="0"/>
          <w:numId w:val="26"/>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5533B" w:rsidRPr="0075533B" w:rsidRDefault="0075533B" w:rsidP="00125536">
      <w:pPr>
        <w:numPr>
          <w:ilvl w:val="0"/>
          <w:numId w:val="26"/>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5533B" w:rsidRPr="0075533B" w:rsidRDefault="0075533B" w:rsidP="00125536">
      <w:pPr>
        <w:numPr>
          <w:ilvl w:val="0"/>
          <w:numId w:val="26"/>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5533B" w:rsidRPr="0075533B" w:rsidRDefault="0075533B" w:rsidP="00125536">
      <w:pPr>
        <w:numPr>
          <w:ilvl w:val="0"/>
          <w:numId w:val="26"/>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5533B" w:rsidRPr="0075533B" w:rsidRDefault="0075533B" w:rsidP="00125536">
      <w:pPr>
        <w:numPr>
          <w:ilvl w:val="0"/>
          <w:numId w:val="26"/>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5533B" w:rsidRPr="0075533B" w:rsidRDefault="0075533B" w:rsidP="00125536">
      <w:pPr>
        <w:numPr>
          <w:ilvl w:val="0"/>
          <w:numId w:val="26"/>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5533B" w:rsidRPr="0075533B" w:rsidRDefault="0075533B" w:rsidP="00125536">
      <w:pPr>
        <w:numPr>
          <w:ilvl w:val="0"/>
          <w:numId w:val="26"/>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5533B" w:rsidRPr="0075533B" w:rsidRDefault="0075533B" w:rsidP="00125536">
      <w:pPr>
        <w:numPr>
          <w:ilvl w:val="0"/>
          <w:numId w:val="26"/>
        </w:numPr>
        <w:spacing w:before="0" w:after="80" w:line="216" w:lineRule="auto"/>
        <w:rPr>
          <w:lang w:val="ru-RU"/>
        </w:rPr>
      </w:pPr>
      <w:r w:rsidRPr="0075533B">
        <w:rPr>
          <w:lang w:val="ru-RU"/>
        </w:rPr>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5533B" w:rsidRPr="0075533B" w:rsidRDefault="0075533B" w:rsidP="00125536">
      <w:pPr>
        <w:numPr>
          <w:ilvl w:val="0"/>
          <w:numId w:val="28"/>
        </w:numPr>
        <w:spacing w:before="0" w:after="80" w:line="216" w:lineRule="auto"/>
        <w:ind w:left="357" w:hanging="357"/>
        <w:rPr>
          <w:lang w:val="ru-RU"/>
        </w:rPr>
      </w:pPr>
      <w:r w:rsidRPr="0075533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5533B" w:rsidRPr="0075533B" w:rsidRDefault="0075533B" w:rsidP="00125536">
      <w:pPr>
        <w:numPr>
          <w:ilvl w:val="0"/>
          <w:numId w:val="28"/>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5533B" w:rsidRPr="0075533B" w:rsidRDefault="0075533B" w:rsidP="00125536">
      <w:pPr>
        <w:numPr>
          <w:ilvl w:val="0"/>
          <w:numId w:val="28"/>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БЗР и ЗОП ТЕНТ, док траје извођење уговорених радова, врши контролу примене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5533B" w:rsidRPr="0075533B" w:rsidRDefault="0075533B" w:rsidP="0075533B">
      <w:pPr>
        <w:spacing w:before="0" w:after="80" w:line="216" w:lineRule="auto"/>
        <w:ind w:firstLine="567"/>
        <w:rPr>
          <w:szCs w:val="20"/>
          <w:lang w:val="sr-Cyrl-CS"/>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надзорни орган,</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125536">
      <w:pPr>
        <w:numPr>
          <w:ilvl w:val="1"/>
          <w:numId w:val="35"/>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75533B" w:rsidRDefault="0075533B" w:rsidP="00125536">
      <w:pPr>
        <w:numPr>
          <w:ilvl w:val="1"/>
          <w:numId w:val="35"/>
        </w:numPr>
        <w:tabs>
          <w:tab w:val="num" w:pos="1134"/>
        </w:tabs>
        <w:spacing w:before="0" w:after="80" w:line="216" w:lineRule="auto"/>
        <w:ind w:left="1134"/>
        <w:rPr>
          <w:lang w:val="sr-Latn-CS"/>
        </w:rPr>
      </w:pPr>
      <w:r w:rsidRPr="0075533B">
        <w:rPr>
          <w:lang w:val="ru-RU"/>
        </w:rPr>
        <w:t>План заједничких мера</w:t>
      </w:r>
    </w:p>
    <w:p w:rsidR="0075533B" w:rsidRPr="0075533B" w:rsidRDefault="0075533B" w:rsidP="0075533B">
      <w:pPr>
        <w:spacing w:before="0" w:after="80" w:line="216" w:lineRule="auto"/>
        <w:ind w:firstLine="567"/>
        <w:rPr>
          <w:szCs w:val="20"/>
          <w:lang w:val="sr-Latn-CS"/>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75533B" w:rsidRPr="0075533B" w:rsidRDefault="0075533B" w:rsidP="0075533B">
      <w:pPr>
        <w:spacing w:before="0" w:after="80" w:line="216" w:lineRule="auto"/>
        <w:ind w:firstLine="567"/>
        <w:rPr>
          <w:szCs w:val="20"/>
          <w:lang w:val="sr-Latn-CS"/>
        </w:rPr>
      </w:pPr>
      <w:r w:rsidRPr="0075533B">
        <w:rPr>
          <w:szCs w:val="20"/>
          <w:lang w:val="sr-Latn-CS"/>
        </w:rPr>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125536">
      <w:pPr>
        <w:numPr>
          <w:ilvl w:val="1"/>
          <w:numId w:val="35"/>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125536">
      <w:pPr>
        <w:numPr>
          <w:ilvl w:val="1"/>
          <w:numId w:val="35"/>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Default="00AC1DC2">
      <w:pPr>
        <w:spacing w:before="0"/>
        <w:jc w:val="left"/>
        <w:rPr>
          <w:sz w:val="20"/>
          <w:szCs w:val="20"/>
          <w:lang w:val="sr-Latn-CS"/>
        </w:rPr>
      </w:pPr>
      <w:r>
        <w:rPr>
          <w:sz w:val="20"/>
          <w:szCs w:val="20"/>
          <w:lang w:val="sr-Latn-CS"/>
        </w:rPr>
        <w:br w:type="page"/>
      </w:r>
    </w:p>
    <w:p w:rsidR="001C5192" w:rsidRPr="00964C19" w:rsidRDefault="001C5192" w:rsidP="00125536">
      <w:pPr>
        <w:numPr>
          <w:ilvl w:val="1"/>
          <w:numId w:val="27"/>
        </w:numPr>
        <w:tabs>
          <w:tab w:val="num" w:pos="1134"/>
          <w:tab w:val="left" w:pos="7005"/>
        </w:tabs>
        <w:spacing w:before="0" w:after="80" w:line="216" w:lineRule="auto"/>
        <w:ind w:left="1134"/>
        <w:rPr>
          <w:sz w:val="20"/>
          <w:szCs w:val="20"/>
          <w:lang w:val="sr-Latn-CS"/>
        </w:rPr>
      </w:pPr>
    </w:p>
    <w:p w:rsidR="00AC1DC2" w:rsidRPr="00FF7839" w:rsidRDefault="00AC1DC2" w:rsidP="00AC1DC2">
      <w:pPr>
        <w:spacing w:after="80" w:line="216" w:lineRule="auto"/>
        <w:ind w:firstLine="567"/>
        <w:rPr>
          <w:szCs w:val="20"/>
          <w:lang w:val="sr-Cyrl-CS"/>
        </w:rPr>
      </w:pPr>
      <w:r w:rsidRPr="00FF7839">
        <w:rPr>
          <w:szCs w:val="20"/>
          <w:lang w:val="sr-Cyrl-CS"/>
        </w:rPr>
        <w:t>На основу члана 19. Закона о безбедности и здрављу на раду („Сл. гласник РС“ бр. 101/05), и Правила  безбедности на раду у ТЕНТ послодавци:</w:t>
      </w:r>
    </w:p>
    <w:p w:rsidR="00AC1DC2" w:rsidRPr="00FF7839" w:rsidRDefault="00AC1DC2" w:rsidP="00AC1DC2">
      <w:pPr>
        <w:spacing w:after="80" w:line="216" w:lineRule="auto"/>
        <w:ind w:firstLine="567"/>
        <w:rPr>
          <w:lang w:val="sr-Cyrl-CS"/>
        </w:rPr>
      </w:pPr>
    </w:p>
    <w:p w:rsidR="00AC1DC2" w:rsidRPr="00FF7839" w:rsidRDefault="00AC1DC2" w:rsidP="00AC1DC2">
      <w:pPr>
        <w:spacing w:after="80" w:line="216" w:lineRule="auto"/>
        <w:ind w:firstLine="567"/>
        <w:rPr>
          <w:lang w:val="sr-Cyrl-CS"/>
        </w:rPr>
      </w:pPr>
      <w:r w:rsidRPr="00FF7839">
        <w:rPr>
          <w:lang w:val="sr-Cyrl-CS"/>
        </w:rPr>
        <w:t xml:space="preserve">Јавно предузеће „Електропривреда Србије“, Огранак ТЕНТ, Београд </w:t>
      </w:r>
      <w:r w:rsidRPr="00FF7839">
        <w:rPr>
          <w:rFonts w:cs="Arial"/>
          <w:lang w:val="sr-Cyrl-CS"/>
        </w:rPr>
        <w:t>−</w:t>
      </w:r>
      <w:r w:rsidRPr="00FF7839">
        <w:rPr>
          <w:lang w:val="sr-Cyrl-CS"/>
        </w:rPr>
        <w:t xml:space="preserve"> Обреновац</w:t>
      </w:r>
    </w:p>
    <w:p w:rsidR="00AC1DC2" w:rsidRPr="00FF7839" w:rsidRDefault="00AC1DC2" w:rsidP="00AC1DC2">
      <w:pPr>
        <w:spacing w:after="80" w:line="216" w:lineRule="auto"/>
        <w:ind w:firstLine="567"/>
        <w:rPr>
          <w:lang w:val="sr-Cyrl-CS"/>
        </w:rPr>
      </w:pPr>
      <w:r w:rsidRPr="00FF7839">
        <w:rPr>
          <w:lang w:val="sr-Cyrl-CS"/>
        </w:rPr>
        <w:t xml:space="preserve">Ул. Богољуба Урошевића - Црног бр. 44, Обреновац </w:t>
      </w:r>
    </w:p>
    <w:p w:rsidR="00AC1DC2" w:rsidRPr="00FF7839" w:rsidRDefault="00AC1DC2" w:rsidP="00AC1DC2">
      <w:pPr>
        <w:spacing w:after="80" w:line="216" w:lineRule="auto"/>
        <w:ind w:left="720" w:hanging="153"/>
        <w:rPr>
          <w:szCs w:val="20"/>
          <w:lang w:val="sr-Cyrl-CS"/>
        </w:rPr>
      </w:pPr>
      <w:r w:rsidRPr="00FF7839">
        <w:rPr>
          <w:szCs w:val="20"/>
          <w:lang w:val="sr-Cyrl-CS"/>
        </w:rPr>
        <w:t>које заступа директор ___________________, дипл. инж. (у даљем тексту: наручилац посла)</w:t>
      </w:r>
    </w:p>
    <w:p w:rsidR="00AC1DC2" w:rsidRPr="00FF7839" w:rsidRDefault="00AC1DC2" w:rsidP="00AC1DC2">
      <w:pPr>
        <w:spacing w:after="80" w:line="216" w:lineRule="auto"/>
        <w:ind w:left="360" w:firstLine="207"/>
        <w:rPr>
          <w:szCs w:val="20"/>
        </w:rPr>
      </w:pPr>
      <w:r w:rsidRPr="00FF7839">
        <w:rPr>
          <w:szCs w:val="20"/>
          <w:lang w:val="sr-Cyrl-CS"/>
        </w:rPr>
        <w:t xml:space="preserve">и </w:t>
      </w:r>
    </w:p>
    <w:p w:rsidR="00AC1DC2" w:rsidRPr="00FF7839" w:rsidRDefault="00AC1DC2" w:rsidP="00125536">
      <w:pPr>
        <w:numPr>
          <w:ilvl w:val="0"/>
          <w:numId w:val="29"/>
        </w:numPr>
        <w:spacing w:before="0"/>
        <w:ind w:hanging="153"/>
        <w:rPr>
          <w:lang w:val="sr-Cyrl-CS"/>
        </w:rPr>
      </w:pPr>
      <w:r w:rsidRPr="00FF7839">
        <w:rPr>
          <w:lang w:val="sr-Cyrl-CS"/>
        </w:rPr>
        <w:t xml:space="preserve">_________________________________ (у даљем тексту: извршилац) </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125536">
      <w:pPr>
        <w:numPr>
          <w:ilvl w:val="0"/>
          <w:numId w:val="29"/>
        </w:numPr>
        <w:spacing w:before="0"/>
        <w:ind w:hanging="153"/>
        <w:rPr>
          <w:lang w:val="sr-Cyrl-CS"/>
        </w:rPr>
      </w:pPr>
      <w:r w:rsidRPr="00FF7839">
        <w:rPr>
          <w:lang w:val="sr-Cyrl-CS"/>
        </w:rPr>
        <w:t>_________________________________ (у даљем тексту: извршилац)</w:t>
      </w:r>
    </w:p>
    <w:p w:rsidR="00AC1DC2" w:rsidRPr="00FF7839" w:rsidRDefault="00AC1DC2" w:rsidP="00AC1DC2">
      <w:pPr>
        <w:spacing w:after="80" w:line="216" w:lineRule="auto"/>
        <w:ind w:left="360" w:firstLine="567"/>
        <w:rPr>
          <w:lang w:val="sr-Cyrl-CS"/>
        </w:rPr>
      </w:pPr>
    </w:p>
    <w:p w:rsidR="00AC1DC2" w:rsidRPr="00FF7839" w:rsidRDefault="00AC1DC2" w:rsidP="00AC1DC2">
      <w:pPr>
        <w:spacing w:after="80" w:line="216" w:lineRule="auto"/>
        <w:ind w:firstLine="567"/>
        <w:rPr>
          <w:lang w:val="sr-Cyrl-CS"/>
        </w:rPr>
      </w:pPr>
      <w:r w:rsidRPr="00FF7839">
        <w:rPr>
          <w:lang w:val="sr-Cyrl-CS"/>
        </w:rPr>
        <w:t>закључују следећи:</w:t>
      </w:r>
    </w:p>
    <w:p w:rsidR="00AC1DC2" w:rsidRPr="00FF7839" w:rsidRDefault="00AC1DC2" w:rsidP="00AC1DC2">
      <w:pPr>
        <w:spacing w:after="80" w:line="216" w:lineRule="auto"/>
        <w:ind w:firstLine="567"/>
        <w:jc w:val="center"/>
        <w:rPr>
          <w:b/>
          <w:sz w:val="28"/>
          <w:szCs w:val="28"/>
          <w:lang w:val="sr-Cyrl-CS"/>
        </w:rPr>
      </w:pPr>
    </w:p>
    <w:p w:rsidR="00AC1DC2" w:rsidRPr="00FF7839" w:rsidRDefault="00AC1DC2" w:rsidP="00AC1DC2">
      <w:pPr>
        <w:spacing w:after="80" w:line="216" w:lineRule="auto"/>
        <w:ind w:firstLine="567"/>
        <w:jc w:val="center"/>
        <w:rPr>
          <w:b/>
          <w:sz w:val="28"/>
          <w:szCs w:val="28"/>
          <w:lang w:val="sr-Cyrl-CS"/>
        </w:rPr>
      </w:pPr>
      <w:r w:rsidRPr="00FF7839">
        <w:rPr>
          <w:b/>
          <w:sz w:val="28"/>
          <w:szCs w:val="28"/>
          <w:lang w:val="sr-Cyrl-CS"/>
        </w:rPr>
        <w:t xml:space="preserve">С  П  О  Р  А  З  У  М                   </w:t>
      </w:r>
    </w:p>
    <w:p w:rsidR="00AC1DC2" w:rsidRPr="00FF7839" w:rsidRDefault="00AC1DC2" w:rsidP="00AC1DC2">
      <w:pPr>
        <w:spacing w:after="40" w:line="216" w:lineRule="auto"/>
        <w:ind w:firstLine="567"/>
        <w:rPr>
          <w:sz w:val="24"/>
          <w:szCs w:val="24"/>
          <w:lang w:val="sr-Cyrl-CS"/>
        </w:rPr>
      </w:pPr>
      <w:r w:rsidRPr="00EA09F9">
        <w:rPr>
          <w:b/>
          <w:sz w:val="24"/>
          <w:szCs w:val="24"/>
          <w:lang w:val="sr-Cyrl-CS"/>
        </w:rPr>
        <w:t>о сарадњи у примени прописаних мера за безбедност и здравље запослених</w:t>
      </w:r>
    </w:p>
    <w:p w:rsidR="00AC1DC2" w:rsidRPr="00FF7839" w:rsidRDefault="00AC1DC2" w:rsidP="00AC1DC2">
      <w:pPr>
        <w:spacing w:after="80" w:line="216" w:lineRule="auto"/>
        <w:ind w:firstLine="567"/>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1.</w:t>
      </w:r>
    </w:p>
    <w:p w:rsidR="00AC1DC2" w:rsidRPr="00FF7839" w:rsidRDefault="00AC1DC2" w:rsidP="00AC1DC2">
      <w:pPr>
        <w:spacing w:after="80" w:line="216" w:lineRule="auto"/>
        <w:ind w:firstLine="567"/>
        <w:rPr>
          <w:szCs w:val="20"/>
          <w:lang w:val="sr-Cyrl-CS"/>
        </w:rPr>
      </w:pPr>
      <w:r w:rsidRPr="00EA09F9">
        <w:rPr>
          <w:lang w:val="sr-Cyrl-CS"/>
        </w:rPr>
        <w:tab/>
      </w:r>
      <w:r w:rsidRPr="00FF7839">
        <w:rPr>
          <w:szCs w:val="20"/>
          <w:lang w:val="sr-Cyrl-CS"/>
        </w:rPr>
        <w:t>Предмет овог споразума је дефинисање начина сарадње у примени прописаних мера за безбедност и здравље на раду запослених код послодаваца који приликом обављања послова деле радни простор.</w:t>
      </w:r>
    </w:p>
    <w:p w:rsidR="00AC1DC2" w:rsidRPr="00FF7839" w:rsidRDefault="00AC1DC2" w:rsidP="00AC1DC2">
      <w:pPr>
        <w:spacing w:after="80" w:line="216" w:lineRule="auto"/>
        <w:ind w:firstLine="567"/>
        <w:rPr>
          <w:szCs w:val="20"/>
          <w:lang w:val="sr-Cyrl-CS"/>
        </w:rPr>
      </w:pPr>
      <w:r w:rsidRPr="00FF7839">
        <w:rPr>
          <w:szCs w:val="20"/>
          <w:lang w:val="sr-Cyrl-CS"/>
        </w:rPr>
        <w:tab/>
        <w:t>Послодавци деле радни простор, у смислу прописа о безбедности и здрављу на раду и овог споразума, у ситуацијама када обављање послова код Извршилаца може да изазове опасности и штетности за запослене код Наручиоца и обрнуто.</w:t>
      </w:r>
    </w:p>
    <w:p w:rsidR="00AC1DC2" w:rsidRPr="00EA09F9" w:rsidRDefault="00AC1DC2" w:rsidP="00AC1DC2">
      <w:pPr>
        <w:tabs>
          <w:tab w:val="left" w:pos="567"/>
        </w:tabs>
        <w:spacing w:after="80" w:line="216" w:lineRule="auto"/>
        <w:ind w:firstLine="567"/>
        <w:jc w:val="center"/>
        <w:rPr>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2.</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У случају када деле радни простор, послодавци су дужни да:</w:t>
      </w:r>
    </w:p>
    <w:p w:rsidR="00AC1DC2" w:rsidRPr="00FF7839" w:rsidRDefault="00AC1DC2" w:rsidP="00AC1DC2">
      <w:pPr>
        <w:spacing w:after="80" w:line="216" w:lineRule="auto"/>
        <w:ind w:firstLine="567"/>
        <w:rPr>
          <w:lang w:val="ru-RU"/>
        </w:rPr>
      </w:pPr>
      <w:r w:rsidRPr="00FF7839">
        <w:rPr>
          <w:lang w:val="ru-RU"/>
        </w:rPr>
        <w:tab/>
        <w:t>1. сарађују у примени прописаних мера за безбедност и здравље на раду запослених,</w:t>
      </w:r>
    </w:p>
    <w:p w:rsidR="00AC1DC2" w:rsidRPr="00FF7839" w:rsidRDefault="00AC1DC2" w:rsidP="00AC1DC2">
      <w:pPr>
        <w:spacing w:after="80" w:line="216" w:lineRule="auto"/>
        <w:ind w:firstLine="567"/>
        <w:rPr>
          <w:lang w:val="ru-RU"/>
        </w:rPr>
      </w:pPr>
      <w:r w:rsidRPr="00FF7839">
        <w:rPr>
          <w:lang w:val="ru-RU"/>
        </w:rPr>
        <w:tab/>
        <w:t>2. координирају активности у вези са применом мера за отклањање ризика од настанка повреда на раду или оштећења здравља запсолених и</w:t>
      </w:r>
    </w:p>
    <w:p w:rsidR="00AC1DC2" w:rsidRPr="00FF7839" w:rsidRDefault="00AC1DC2" w:rsidP="00AC1DC2">
      <w:pPr>
        <w:spacing w:after="80" w:line="216" w:lineRule="auto"/>
        <w:ind w:firstLine="567"/>
        <w:rPr>
          <w:lang w:val="ru-RU"/>
        </w:rPr>
      </w:pPr>
      <w:r w:rsidRPr="00FF7839">
        <w:rPr>
          <w:lang w:val="ru-RU"/>
        </w:rPr>
        <w:tab/>
        <w:t>3. обавештавају један другог и своје запослене о тим ризицима и мерама за њихово отклањање.</w:t>
      </w:r>
    </w:p>
    <w:p w:rsidR="00AC1DC2" w:rsidRPr="00EA09F9" w:rsidRDefault="00AC1DC2" w:rsidP="00AC1DC2">
      <w:pPr>
        <w:tabs>
          <w:tab w:val="left" w:pos="567"/>
        </w:tabs>
        <w:spacing w:after="240" w:line="216" w:lineRule="auto"/>
        <w:ind w:firstLine="567"/>
        <w:jc w:val="center"/>
        <w:rPr>
          <w:lang w:val="ru-RU"/>
        </w:rPr>
      </w:pPr>
      <w:r w:rsidRPr="00EA09F9">
        <w:rPr>
          <w:lang w:val="ru-RU"/>
        </w:rPr>
        <w:tab/>
        <w:t>Тачка 3.</w:t>
      </w:r>
    </w:p>
    <w:p w:rsidR="00AC1DC2" w:rsidRPr="00FF7839" w:rsidRDefault="00AC1DC2" w:rsidP="00AC1DC2">
      <w:pPr>
        <w:spacing w:after="80" w:line="216" w:lineRule="auto"/>
        <w:ind w:firstLine="567"/>
        <w:rPr>
          <w:lang w:val="ru-RU"/>
        </w:rPr>
      </w:pPr>
      <w:r w:rsidRPr="00EA09F9">
        <w:rPr>
          <w:lang w:val="ru-RU"/>
        </w:rPr>
        <w:tab/>
      </w:r>
      <w:r w:rsidRPr="00FF7839">
        <w:rPr>
          <w:lang w:val="ru-RU"/>
        </w:rPr>
        <w:t>Сарадња и координација активности у вези са применом заједничких мера којима се обезбеђује безбедност и здравље свих запослених, остварује се реализацијом следећих активности: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састанка пре почетка рада,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одржавање периодичних састанака,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израда Плана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међусобно обавештавање, информисање и извештавање,</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стална контрола примене заједничких мера.</w:t>
      </w:r>
    </w:p>
    <w:p w:rsidR="00AC1DC2" w:rsidRPr="00EA09F9" w:rsidRDefault="00AC1DC2" w:rsidP="00AC1DC2">
      <w:pPr>
        <w:tabs>
          <w:tab w:val="left" w:pos="567"/>
        </w:tabs>
        <w:spacing w:after="80" w:line="216" w:lineRule="auto"/>
        <w:ind w:firstLine="567"/>
        <w:rPr>
          <w:lang w:val="sr-Cyrl-CS"/>
        </w:rPr>
      </w:pPr>
      <w:r w:rsidRPr="00EA09F9">
        <w:rPr>
          <w:lang w:val="sr-Cyrl-CS"/>
        </w:rPr>
        <w:tab/>
        <w:t>Пре отпочињања радова организује се прелиминарни састанак ради:</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информисања и упознавања са врстом, обимом, начином и динамиком извођења радова,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препознавања и утврђивања опасности и штетности које захтевају координацију у примени мера за безбедан и здрав рад,</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израде Плана заједничких мера.</w:t>
      </w:r>
    </w:p>
    <w:p w:rsidR="00AC1DC2" w:rsidRPr="00EA09F9" w:rsidRDefault="00AC1DC2" w:rsidP="00AC1DC2">
      <w:pPr>
        <w:spacing w:after="80" w:line="216" w:lineRule="auto"/>
        <w:ind w:firstLine="567"/>
        <w:rPr>
          <w:lang w:val="sr-Cyrl-CS"/>
        </w:rPr>
      </w:pPr>
      <w:r w:rsidRPr="00EA09F9">
        <w:rPr>
          <w:lang w:val="sr-Cyrl-CS"/>
        </w:rPr>
        <w:tab/>
        <w:t>Периодични састанци се одржавају ради међусобног информисања о току реализације уговора и израда измена и допуна Плана заједничких мера. Динамика одржавања периодичних саст</w:t>
      </w:r>
      <w:r w:rsidRPr="00FF7839">
        <w:t>a</w:t>
      </w:r>
      <w:r w:rsidRPr="00EA09F9">
        <w:rPr>
          <w:lang w:val="sr-Cyrl-CS"/>
        </w:rPr>
        <w:t>нака зависи од обима и сложености радова који се изводе, а по потреби се могу одржавати и на дневном нивоу.</w:t>
      </w:r>
    </w:p>
    <w:p w:rsidR="00AC1DC2" w:rsidRPr="00EA09F9" w:rsidRDefault="00AC1DC2" w:rsidP="00AC1DC2">
      <w:pPr>
        <w:spacing w:after="80" w:line="216" w:lineRule="auto"/>
        <w:ind w:firstLine="567"/>
        <w:rPr>
          <w:lang w:val="sr-Cyrl-CS"/>
        </w:rPr>
      </w:pPr>
      <w:r w:rsidRPr="00EA09F9">
        <w:rPr>
          <w:lang w:val="sr-Cyrl-C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AC1DC2" w:rsidRPr="00EA09F9" w:rsidRDefault="00AC1DC2" w:rsidP="00AC1DC2">
      <w:pPr>
        <w:spacing w:after="80" w:line="216" w:lineRule="auto"/>
        <w:ind w:firstLine="567"/>
        <w:rPr>
          <w:lang w:val="sr-Cyrl-CS"/>
        </w:rPr>
      </w:pPr>
      <w:r w:rsidRPr="00EA09F9">
        <w:rPr>
          <w:lang w:val="sr-Cyrl-CS"/>
        </w:rPr>
        <w:tab/>
        <w:t>План заједничких мера налази се у прилогу овог споразума и представља његов саставни део.</w:t>
      </w:r>
    </w:p>
    <w:p w:rsidR="00AC1DC2" w:rsidRPr="00EA09F9" w:rsidRDefault="00AC1DC2" w:rsidP="00AC1DC2">
      <w:pPr>
        <w:spacing w:after="80" w:line="216" w:lineRule="auto"/>
        <w:ind w:firstLine="567"/>
        <w:rPr>
          <w:lang w:val="sr-Cyrl-CS"/>
        </w:rPr>
      </w:pPr>
      <w:r w:rsidRPr="00EA09F9">
        <w:rPr>
          <w:lang w:val="sr-Cyrl-CS"/>
        </w:rPr>
        <w:tab/>
        <w:t xml:space="preserve">Међусобно обавештавање, информисање и извештавање се по правилу врши у писменој форми (дописи, електронска пошта, </w:t>
      </w:r>
      <w:r w:rsidRPr="00FF7839">
        <w:t>SMS</w:t>
      </w:r>
      <w:r w:rsidRPr="00EA09F9">
        <w:rPr>
          <w:lang w:val="sr-Cyrl-CS"/>
        </w:rPr>
        <w:t xml:space="preserve"> и др.).</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4.</w:t>
      </w:r>
    </w:p>
    <w:p w:rsidR="00AC1DC2" w:rsidRPr="00EA09F9" w:rsidRDefault="00AC1DC2" w:rsidP="00AC1DC2">
      <w:pPr>
        <w:tabs>
          <w:tab w:val="left" w:pos="567"/>
        </w:tabs>
        <w:spacing w:after="80" w:line="216" w:lineRule="auto"/>
        <w:ind w:firstLine="567"/>
        <w:rPr>
          <w:lang w:val="sr-Cyrl-CS"/>
        </w:rPr>
      </w:pPr>
      <w:r w:rsidRPr="00EA09F9">
        <w:rPr>
          <w:lang w:val="sr-Cyrl-CS"/>
        </w:rPr>
        <w:tab/>
        <w:t>Са циљем остваривања координације активности у вези са применом заједничких мера којима се обезбеђује безбедност и здравље свих запослених, сваки од послодаваца је дужан да одреди најмање једно лице које ће учествовати у овом процесу.</w:t>
      </w:r>
    </w:p>
    <w:p w:rsidR="00AC1DC2" w:rsidRPr="00EA09F9" w:rsidRDefault="00AC1DC2" w:rsidP="00AC1DC2">
      <w:pPr>
        <w:tabs>
          <w:tab w:val="left" w:pos="567"/>
        </w:tabs>
        <w:spacing w:after="80" w:line="216" w:lineRule="auto"/>
        <w:ind w:firstLine="567"/>
        <w:rPr>
          <w:lang w:val="sr-Cyrl-CS"/>
        </w:rPr>
      </w:pPr>
      <w:r w:rsidRPr="00EA09F9">
        <w:rPr>
          <w:lang w:val="sr-Cyrl-CS"/>
        </w:rPr>
        <w:tab/>
        <w:t>Као лице за координацију одређује се: 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Наручиоца: ___________________.</w:t>
      </w:r>
    </w:p>
    <w:p w:rsidR="00AC1DC2" w:rsidRPr="00EA09F9" w:rsidRDefault="00AC1DC2" w:rsidP="00AC1DC2">
      <w:pPr>
        <w:tabs>
          <w:tab w:val="left" w:pos="567"/>
        </w:tabs>
        <w:spacing w:after="80" w:line="216" w:lineRule="auto"/>
        <w:ind w:firstLine="567"/>
        <w:rPr>
          <w:lang w:val="sr-Cyrl-CS"/>
        </w:rPr>
      </w:pPr>
      <w:r w:rsidRPr="00EA09F9">
        <w:rPr>
          <w:lang w:val="sr-Cyrl-CS"/>
        </w:rPr>
        <w:tab/>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80" w:line="216" w:lineRule="auto"/>
        <w:ind w:left="567" w:firstLine="142"/>
        <w:rPr>
          <w:lang w:val="sr-Cyrl-CS"/>
        </w:rPr>
      </w:pPr>
      <w:r w:rsidRPr="00EA09F9">
        <w:rPr>
          <w:lang w:val="sr-Cyrl-CS"/>
        </w:rPr>
        <w:t>Представник Извршиоца: ___________________.</w:t>
      </w: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5.</w:t>
      </w:r>
    </w:p>
    <w:p w:rsidR="00AC1DC2" w:rsidRPr="00EA09F9" w:rsidRDefault="00AC1DC2" w:rsidP="00AC1DC2">
      <w:pPr>
        <w:tabs>
          <w:tab w:val="left" w:pos="567"/>
        </w:tabs>
        <w:spacing w:after="80" w:line="216" w:lineRule="auto"/>
        <w:ind w:firstLine="567"/>
        <w:rPr>
          <w:lang w:val="sr-Cyrl-CS"/>
        </w:rPr>
      </w:pPr>
      <w:r w:rsidRPr="00EA09F9">
        <w:rPr>
          <w:lang w:val="sr-Cyrl-CS"/>
        </w:rPr>
        <w:tab/>
        <w:t>Лице за координацију има право и обавезу да: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прелиминарне и периодичне састанке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организује сарадњу и међусобно обавештавање послодаваца,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 xml:space="preserve">врши координацију активности у погледу спровођења заједничких мера за безбедност и здравље на раду </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у сарадњи са представницима Наручиоца и Извршилаца израђује План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обезбеђује да сви послодавци буду упознати са Планом заједничких мера, односно са његовим изменама или допунама,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спроводи сталну контролу примене заједничких мера,</w:t>
      </w:r>
    </w:p>
    <w:p w:rsidR="00AC1DC2" w:rsidRPr="00FF7839" w:rsidRDefault="00AC1DC2" w:rsidP="00125536">
      <w:pPr>
        <w:numPr>
          <w:ilvl w:val="1"/>
          <w:numId w:val="27"/>
        </w:numPr>
        <w:tabs>
          <w:tab w:val="num" w:pos="1134"/>
        </w:tabs>
        <w:spacing w:before="0" w:after="80" w:line="216" w:lineRule="auto"/>
        <w:ind w:left="1134"/>
        <w:rPr>
          <w:szCs w:val="20"/>
          <w:lang w:val="sr-Cyrl-CS"/>
        </w:rPr>
      </w:pPr>
      <w:r w:rsidRPr="00FF7839">
        <w:rPr>
          <w:szCs w:val="20"/>
          <w:lang w:val="sr-Cyrl-CS"/>
        </w:rPr>
        <w:t>обавештава Наручиоца о свим случајевима када послодавци не примењују мере за безбедан и здрав рад, а нарочито у делу који се односи на примену заједничких мера.</w:t>
      </w:r>
    </w:p>
    <w:p w:rsidR="00AC1DC2" w:rsidRPr="00FF7839" w:rsidRDefault="00AC1DC2" w:rsidP="00AC1DC2">
      <w:pPr>
        <w:spacing w:after="80" w:line="216" w:lineRule="auto"/>
        <w:ind w:left="774"/>
        <w:rPr>
          <w:szCs w:val="20"/>
          <w:lang w:val="sr-Cyrl-CS"/>
        </w:rPr>
      </w:pPr>
    </w:p>
    <w:p w:rsidR="00AC1DC2" w:rsidRPr="00EA09F9" w:rsidRDefault="00AC1DC2" w:rsidP="00AC1DC2">
      <w:pPr>
        <w:tabs>
          <w:tab w:val="left" w:pos="567"/>
        </w:tabs>
        <w:spacing w:after="240" w:line="216" w:lineRule="auto"/>
        <w:ind w:firstLine="567"/>
        <w:jc w:val="center"/>
        <w:rPr>
          <w:lang w:val="sr-Cyrl-CS"/>
        </w:rPr>
      </w:pPr>
      <w:r w:rsidRPr="00EA09F9">
        <w:rPr>
          <w:lang w:val="sr-Cyrl-CS"/>
        </w:rPr>
        <w:t>Тачка 6.</w:t>
      </w:r>
    </w:p>
    <w:p w:rsidR="00AC1DC2" w:rsidRPr="00FF7839" w:rsidRDefault="00AC1DC2" w:rsidP="00AC1DC2">
      <w:pPr>
        <w:spacing w:after="80" w:line="216" w:lineRule="auto"/>
        <w:ind w:firstLine="567"/>
        <w:rPr>
          <w:lang w:val="ru-RU"/>
        </w:rPr>
      </w:pPr>
      <w:r w:rsidRPr="00EA09F9">
        <w:rPr>
          <w:lang w:val="sr-Cyrl-CS"/>
        </w:rPr>
        <w:tab/>
      </w:r>
      <w:r w:rsidRPr="00FF7839">
        <w:rPr>
          <w:lang w:val="ru-RU"/>
        </w:rPr>
        <w:t>Овај споразум је сачињен у ____ примерака, од којих за сваку страну по ______ примерка.</w:t>
      </w:r>
    </w:p>
    <w:tbl>
      <w:tblPr>
        <w:tblW w:w="0" w:type="auto"/>
        <w:tblLook w:val="01E0" w:firstRow="1" w:lastRow="1" w:firstColumn="1" w:lastColumn="1" w:noHBand="0" w:noVBand="0"/>
      </w:tblPr>
      <w:tblGrid>
        <w:gridCol w:w="4567"/>
        <w:gridCol w:w="4678"/>
      </w:tblGrid>
      <w:tr w:rsidR="00AC1DC2" w:rsidRPr="00FF7839" w:rsidTr="00395BEC">
        <w:tc>
          <w:tcPr>
            <w:tcW w:w="4749"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Наручилац</w:t>
            </w:r>
          </w:p>
          <w:p w:rsidR="00AC1DC2" w:rsidRPr="00FF7839" w:rsidRDefault="00AC1DC2" w:rsidP="00395BEC">
            <w:pPr>
              <w:spacing w:line="216" w:lineRule="auto"/>
              <w:ind w:firstLine="567"/>
              <w:jc w:val="center"/>
              <w:rPr>
                <w:lang w:val="sr-Cyrl-CS"/>
              </w:rPr>
            </w:pPr>
            <w:r w:rsidRPr="00FF7839">
              <w:rPr>
                <w:lang w:val="sr-Cyrl-CS"/>
              </w:rPr>
              <w:t>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jc w:val="center"/>
            </w:pPr>
          </w:p>
          <w:p w:rsidR="00AC1DC2" w:rsidRPr="00FF7839" w:rsidRDefault="00AC1DC2" w:rsidP="00395BEC">
            <w:pPr>
              <w:spacing w:line="216" w:lineRule="auto"/>
              <w:ind w:firstLine="567"/>
            </w:pPr>
          </w:p>
        </w:tc>
        <w:tc>
          <w:tcPr>
            <w:tcW w:w="4822" w:type="dxa"/>
            <w:shd w:val="clear" w:color="auto" w:fill="auto"/>
          </w:tcPr>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w:t>
            </w:r>
          </w:p>
          <w:p w:rsidR="00AC1DC2" w:rsidRPr="00FF7839" w:rsidRDefault="00AC1DC2" w:rsidP="00395BEC">
            <w:pPr>
              <w:spacing w:line="216" w:lineRule="auto"/>
              <w:ind w:firstLine="567"/>
              <w:jc w:val="center"/>
              <w:rPr>
                <w:lang w:val="sr-Cyrl-CS"/>
              </w:rPr>
            </w:pPr>
          </w:p>
          <w:p w:rsidR="00AC1DC2" w:rsidRPr="00FF7839" w:rsidRDefault="00AC1DC2" w:rsidP="00395BEC">
            <w:pPr>
              <w:spacing w:line="216" w:lineRule="auto"/>
              <w:ind w:firstLine="567"/>
              <w:jc w:val="center"/>
              <w:rPr>
                <w:lang w:val="sr-Cyrl-CS"/>
              </w:rPr>
            </w:pPr>
            <w:r w:rsidRPr="00FF7839">
              <w:rPr>
                <w:lang w:val="sr-Cyrl-CS"/>
              </w:rPr>
              <w:t>Извршилац</w:t>
            </w:r>
          </w:p>
          <w:p w:rsidR="00AC1DC2" w:rsidRPr="00FF7839" w:rsidRDefault="00AC1DC2" w:rsidP="00395BEC">
            <w:pPr>
              <w:spacing w:line="216" w:lineRule="auto"/>
              <w:ind w:firstLine="567"/>
              <w:jc w:val="center"/>
              <w:rPr>
                <w:lang w:val="sr-Cyrl-CS"/>
              </w:rPr>
            </w:pPr>
            <w:r w:rsidRPr="00FF7839">
              <w:rPr>
                <w:lang w:val="sr-Cyrl-CS"/>
              </w:rPr>
              <w:t>_________________________</w:t>
            </w:r>
          </w:p>
        </w:tc>
      </w:tr>
    </w:tbl>
    <w:p w:rsidR="00F94118" w:rsidRDefault="00F94118" w:rsidP="001C5192">
      <w:pPr>
        <w:tabs>
          <w:tab w:val="left" w:pos="567"/>
        </w:tabs>
        <w:spacing w:before="0"/>
        <w:rPr>
          <w:rFonts w:cs="Arial"/>
          <w:sz w:val="24"/>
          <w:szCs w:val="24"/>
        </w:rPr>
      </w:pPr>
    </w:p>
    <w:p w:rsidR="00F94118" w:rsidRDefault="00F94118">
      <w:pPr>
        <w:spacing w:before="0"/>
        <w:jc w:val="left"/>
        <w:rPr>
          <w:rFonts w:cs="Arial"/>
          <w:sz w:val="24"/>
          <w:szCs w:val="24"/>
        </w:rPr>
      </w:pPr>
      <w:r>
        <w:rPr>
          <w:rFonts w:cs="Arial"/>
          <w:sz w:val="24"/>
          <w:szCs w:val="24"/>
        </w:rPr>
        <w:br w:type="page"/>
      </w:r>
    </w:p>
    <w:p w:rsidR="00F94118" w:rsidRDefault="00F94118" w:rsidP="001C5192">
      <w:pPr>
        <w:tabs>
          <w:tab w:val="left" w:pos="567"/>
        </w:tabs>
        <w:spacing w:before="0"/>
        <w:rPr>
          <w:rFonts w:cs="Arial"/>
          <w:sz w:val="24"/>
          <w:szCs w:val="24"/>
          <w:lang w:val="sr-Cyrl-RS"/>
        </w:rPr>
      </w:pPr>
    </w:p>
    <w:p w:rsidR="00B16FAD" w:rsidRPr="00D70030" w:rsidRDefault="00B16FAD" w:rsidP="00B16FAD">
      <w:pPr>
        <w:autoSpaceDE w:val="0"/>
        <w:autoSpaceDN w:val="0"/>
        <w:adjustRightInd w:val="0"/>
        <w:spacing w:before="0"/>
        <w:rPr>
          <w:rFonts w:eastAsia="TimesNewRomanPSMT" w:cs="Arial"/>
          <w:b/>
          <w:bCs/>
          <w:color w:val="000000"/>
        </w:rPr>
      </w:pPr>
    </w:p>
    <w:tbl>
      <w:tblPr>
        <w:tblW w:w="9122" w:type="dxa"/>
        <w:tblLook w:val="0000" w:firstRow="0" w:lastRow="0" w:firstColumn="0" w:lastColumn="0" w:noHBand="0" w:noVBand="0"/>
      </w:tblPr>
      <w:tblGrid>
        <w:gridCol w:w="4281"/>
        <w:gridCol w:w="4841"/>
      </w:tblGrid>
      <w:tr w:rsidR="00B16FAD" w:rsidRPr="00D70030" w:rsidTr="00202524">
        <w:trPr>
          <w:trHeight w:val="905"/>
        </w:trPr>
        <w:tc>
          <w:tcPr>
            <w:tcW w:w="4281" w:type="dxa"/>
          </w:tcPr>
          <w:p w:rsidR="00B16FAD" w:rsidRPr="00D70030" w:rsidRDefault="00B16FAD" w:rsidP="00202524">
            <w:pPr>
              <w:spacing w:before="0" w:after="200" w:line="276" w:lineRule="auto"/>
              <w:ind w:left="-2"/>
              <w:jc w:val="left"/>
              <w:rPr>
                <w:rFonts w:eastAsia="Calibri" w:cs="Arial"/>
                <w:lang w:val="sr-Cyrl-RS"/>
              </w:rPr>
            </w:pPr>
            <w:r w:rsidRPr="00D70030">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74.25pt" o:ole="">
                  <v:imagedata r:id="rId181" o:title=""/>
                </v:shape>
                <o:OLEObject Type="Embed" ProgID="Word.Picture.8" ShapeID="_x0000_i1025" DrawAspect="Content" ObjectID="_1599469938" r:id="rId182"/>
              </w:object>
            </w:r>
          </w:p>
        </w:tc>
        <w:tc>
          <w:tcPr>
            <w:tcW w:w="4841" w:type="dxa"/>
          </w:tcPr>
          <w:p w:rsidR="00B16FAD" w:rsidRPr="00D70030" w:rsidRDefault="00B16FAD" w:rsidP="00202524">
            <w:pPr>
              <w:spacing w:before="0" w:after="200" w:line="276" w:lineRule="auto"/>
              <w:ind w:left="552"/>
              <w:jc w:val="left"/>
              <w:rPr>
                <w:rFonts w:eastAsia="Calibri" w:cs="Arial"/>
              </w:rPr>
            </w:pPr>
          </w:p>
          <w:p w:rsidR="00B16FAD" w:rsidRPr="00D70030" w:rsidRDefault="00B16FAD" w:rsidP="00202524">
            <w:pPr>
              <w:spacing w:before="0" w:after="200" w:line="276" w:lineRule="auto"/>
              <w:jc w:val="left"/>
              <w:rPr>
                <w:rFonts w:eastAsia="Calibri" w:cs="Arial"/>
              </w:rPr>
            </w:pPr>
          </w:p>
        </w:tc>
      </w:tr>
      <w:tr w:rsidR="00B16FAD" w:rsidRPr="00D70030" w:rsidTr="00202524">
        <w:trPr>
          <w:trHeight w:val="330"/>
        </w:trPr>
        <w:tc>
          <w:tcPr>
            <w:tcW w:w="4281" w:type="dxa"/>
          </w:tcPr>
          <w:p w:rsidR="00B16FAD" w:rsidRPr="00D70030" w:rsidRDefault="00B16FAD" w:rsidP="00202524">
            <w:pPr>
              <w:spacing w:before="0" w:after="200" w:line="276" w:lineRule="auto"/>
              <w:jc w:val="center"/>
              <w:rPr>
                <w:rFonts w:eastAsia="Calibri" w:cs="Arial"/>
                <w:b/>
                <w:sz w:val="24"/>
                <w:szCs w:val="24"/>
              </w:rPr>
            </w:pPr>
            <w:r w:rsidRPr="00D70030">
              <w:rPr>
                <w:rFonts w:eastAsia="Calibri" w:cs="Arial"/>
                <w:b/>
                <w:sz w:val="24"/>
                <w:szCs w:val="24"/>
              </w:rPr>
              <w:t>Електропривреда Србије  - ЕПС</w:t>
            </w:r>
          </w:p>
        </w:tc>
        <w:tc>
          <w:tcPr>
            <w:tcW w:w="4841" w:type="dxa"/>
          </w:tcPr>
          <w:p w:rsidR="00B16FAD" w:rsidRPr="00D70030" w:rsidRDefault="00B16FAD" w:rsidP="00202524">
            <w:pPr>
              <w:spacing w:before="0" w:after="200" w:line="276" w:lineRule="auto"/>
              <w:jc w:val="center"/>
              <w:rPr>
                <w:rFonts w:eastAsia="Calibri" w:cs="Arial"/>
                <w:b/>
                <w:smallCaps/>
                <w:sz w:val="24"/>
                <w:szCs w:val="24"/>
                <w:lang w:val="sr-Cyrl-RS"/>
              </w:rPr>
            </w:pPr>
          </w:p>
          <w:p w:rsidR="00B16FAD" w:rsidRPr="00D70030" w:rsidRDefault="00B16FAD" w:rsidP="00202524">
            <w:pPr>
              <w:spacing w:before="0" w:after="200" w:line="276" w:lineRule="auto"/>
              <w:jc w:val="center"/>
              <w:rPr>
                <w:rFonts w:eastAsia="Calibri" w:cs="Arial"/>
                <w:b/>
                <w:bCs/>
                <w:sz w:val="24"/>
                <w:szCs w:val="24"/>
              </w:rPr>
            </w:pPr>
          </w:p>
        </w:tc>
      </w:tr>
    </w:tbl>
    <w:p w:rsidR="00B16FAD" w:rsidRPr="00D70030" w:rsidRDefault="00B16FAD" w:rsidP="00B16FAD">
      <w:pPr>
        <w:autoSpaceDE w:val="0"/>
        <w:autoSpaceDN w:val="0"/>
        <w:adjustRightInd w:val="0"/>
        <w:spacing w:before="0"/>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color w:val="002060"/>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p>
    <w:p w:rsidR="00B16FAD" w:rsidRPr="00D70030" w:rsidRDefault="00B16FAD" w:rsidP="00B16FAD">
      <w:pPr>
        <w:autoSpaceDE w:val="0"/>
        <w:autoSpaceDN w:val="0"/>
        <w:adjustRightInd w:val="0"/>
        <w:spacing w:before="0"/>
        <w:jc w:val="center"/>
        <w:rPr>
          <w:rFonts w:eastAsia="Calibri" w:cs="Arial"/>
          <w:b/>
          <w:iCs/>
          <w:sz w:val="40"/>
          <w:szCs w:val="40"/>
        </w:rPr>
      </w:pPr>
      <w:r w:rsidRPr="00D70030">
        <w:rPr>
          <w:rFonts w:eastAsia="Calibri" w:cs="Arial"/>
          <w:b/>
          <w:iCs/>
          <w:sz w:val="40"/>
          <w:szCs w:val="40"/>
        </w:rPr>
        <w:t xml:space="preserve">Конкурсна документација </w:t>
      </w: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autoSpaceDE w:val="0"/>
        <w:autoSpaceDN w:val="0"/>
        <w:adjustRightInd w:val="0"/>
        <w:spacing w:before="0"/>
        <w:rPr>
          <w:rFonts w:eastAsia="Calibri" w:cs="Arial"/>
          <w:i/>
          <w:iCs/>
          <w:sz w:val="24"/>
          <w:szCs w:val="24"/>
        </w:rPr>
      </w:pPr>
    </w:p>
    <w:p w:rsidR="00B16FAD" w:rsidRPr="00D70030" w:rsidRDefault="00B16FAD" w:rsidP="00B16FAD">
      <w:pPr>
        <w:spacing w:before="0" w:after="200" w:line="276" w:lineRule="auto"/>
        <w:jc w:val="center"/>
        <w:rPr>
          <w:rFonts w:eastAsia="Calibri" w:cs="Arial"/>
          <w:b/>
          <w:sz w:val="40"/>
          <w:szCs w:val="40"/>
          <w:u w:val="single"/>
          <w:lang w:val="sr-Cyrl-RS"/>
        </w:rPr>
      </w:pPr>
      <w:r>
        <w:rPr>
          <w:rFonts w:eastAsia="TimesNewRomanPSMT" w:cs="Arial"/>
          <w:color w:val="000000"/>
          <w:sz w:val="40"/>
          <w:szCs w:val="40"/>
          <w:lang w:val="sr-Cyrl-RS"/>
        </w:rPr>
        <w:t>9</w:t>
      </w:r>
      <w:r w:rsidRPr="00D70030">
        <w:rPr>
          <w:rFonts w:eastAsia="TimesNewRomanPSMT" w:cs="Arial"/>
          <w:color w:val="000000"/>
          <w:sz w:val="40"/>
          <w:szCs w:val="40"/>
          <w:lang w:val="sr-Latn-RS"/>
        </w:rPr>
        <w:t xml:space="preserve">. </w:t>
      </w:r>
      <w:r w:rsidRPr="00D70030">
        <w:rPr>
          <w:rFonts w:eastAsia="TimesNewRomanPSMT" w:cs="Arial"/>
          <w:color w:val="000000"/>
          <w:sz w:val="40"/>
          <w:szCs w:val="40"/>
          <w:lang w:val="sr-Cyrl-RS"/>
        </w:rPr>
        <w:t>Зависни трошкови увоза</w:t>
      </w: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jc w:val="center"/>
        <w:rPr>
          <w:rFonts w:eastAsia="Calibri" w:cs="Arial"/>
          <w:b/>
          <w:u w:val="single"/>
        </w:rPr>
      </w:pPr>
    </w:p>
    <w:p w:rsidR="00B16FAD" w:rsidRPr="00D70030" w:rsidRDefault="00B16FAD" w:rsidP="00B16FAD">
      <w:pPr>
        <w:spacing w:before="0" w:after="200" w:line="276" w:lineRule="auto"/>
        <w:rPr>
          <w:rFonts w:eastAsia="Calibri" w:cs="Arial"/>
          <w:b/>
          <w:u w:val="single"/>
          <w:lang w:val="sr-Cyrl-RS"/>
        </w:rPr>
      </w:pPr>
    </w:p>
    <w:p w:rsidR="00B16FAD" w:rsidRPr="0000247A"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jc w:val="center"/>
        <w:rPr>
          <w:rFonts w:eastAsia="Calibri" w:cs="Arial"/>
          <w:b/>
          <w:u w:val="single"/>
          <w:lang w:val="sr-Cyrl-C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Default="00B16FAD" w:rsidP="00B16FAD">
      <w:pPr>
        <w:spacing w:before="0" w:after="200" w:line="276" w:lineRule="auto"/>
        <w:rPr>
          <w:rFonts w:eastAsia="Calibri" w:cs="Arial"/>
          <w:b/>
          <w:u w:val="single"/>
          <w:lang w:val="sr-Cyrl-RS"/>
        </w:rPr>
      </w:pPr>
    </w:p>
    <w:p w:rsidR="00B16FAD" w:rsidRPr="00D70030" w:rsidRDefault="00B16FAD" w:rsidP="00B16FAD">
      <w:pPr>
        <w:spacing w:before="0" w:after="200" w:line="276" w:lineRule="auto"/>
        <w:rPr>
          <w:rFonts w:eastAsia="Calibri" w:cs="Arial"/>
          <w:b/>
          <w:u w:val="single"/>
          <w:lang w:val="sr-Cyrl-RS"/>
        </w:rPr>
      </w:pPr>
    </w:p>
    <w:p w:rsidR="00B16FAD" w:rsidRDefault="00B16FAD" w:rsidP="00B16FAD">
      <w:pPr>
        <w:spacing w:before="0"/>
        <w:jc w:val="center"/>
        <w:rPr>
          <w:rFonts w:cs="Arial"/>
          <w:lang w:val="ru-RU"/>
        </w:rPr>
      </w:pPr>
      <w:r>
        <w:rPr>
          <w:rFonts w:cs="Arial"/>
          <w:lang w:val="ru-RU"/>
        </w:rPr>
        <w:t>Обреновац</w:t>
      </w:r>
      <w:r w:rsidRPr="00F10346">
        <w:rPr>
          <w:rFonts w:cs="Arial"/>
          <w:lang w:val="ru-RU"/>
        </w:rPr>
        <w:t>,</w:t>
      </w:r>
      <w:r>
        <w:rPr>
          <w:rFonts w:cs="Arial"/>
          <w:lang w:val="ru-RU"/>
        </w:rPr>
        <w:t xml:space="preserve"> </w:t>
      </w:r>
      <w:r w:rsidR="00EF06CC">
        <w:rPr>
          <w:rFonts w:cs="Arial"/>
          <w:lang w:val="ru-RU"/>
        </w:rPr>
        <w:t>ј</w:t>
      </w:r>
      <w:r w:rsidR="00EF06CC">
        <w:rPr>
          <w:rFonts w:cs="Arial"/>
          <w:lang w:val="sr-Cyrl-RS"/>
        </w:rPr>
        <w:t>ун</w:t>
      </w:r>
      <w:r>
        <w:rPr>
          <w:rFonts w:cs="Arial"/>
          <w:lang w:val="ru-RU"/>
        </w:rPr>
        <w:t xml:space="preserve"> </w:t>
      </w:r>
      <w:r w:rsidRPr="00F10346">
        <w:rPr>
          <w:rFonts w:cs="Arial"/>
          <w:lang w:val="ru-RU"/>
        </w:rPr>
        <w:t>201</w:t>
      </w:r>
      <w:r>
        <w:rPr>
          <w:rFonts w:cs="Arial"/>
          <w:lang w:val="ru-RU"/>
        </w:rPr>
        <w:t>8</w:t>
      </w:r>
      <w:r w:rsidRPr="00F10346">
        <w:rPr>
          <w:rFonts w:cs="Arial"/>
          <w:lang w:val="ru-RU"/>
        </w:rPr>
        <w:t xml:space="preserve">. </w:t>
      </w:r>
      <w:r w:rsidR="00EF06CC">
        <w:rPr>
          <w:rFonts w:cs="Arial"/>
          <w:lang w:val="ru-RU"/>
        </w:rPr>
        <w:t>г</w:t>
      </w:r>
      <w:r w:rsidRPr="00F10346">
        <w:rPr>
          <w:rFonts w:cs="Arial"/>
          <w:lang w:val="ru-RU"/>
        </w:rPr>
        <w:t>одине</w:t>
      </w:r>
      <w:r>
        <w:rPr>
          <w:rFonts w:cs="Arial"/>
          <w:lang w:val="ru-RU"/>
        </w:rPr>
        <w:t>.</w:t>
      </w:r>
    </w:p>
    <w:p w:rsidR="00F94118" w:rsidRDefault="00F94118">
      <w:pPr>
        <w:spacing w:before="0"/>
        <w:jc w:val="left"/>
        <w:rPr>
          <w:rFonts w:eastAsia="TimesNewRomanPSMT" w:cs="Arial"/>
          <w:b/>
          <w:bCs/>
          <w:color w:val="000000"/>
          <w:lang w:val="sr-Cyrl-RS"/>
        </w:rPr>
      </w:pPr>
      <w:r>
        <w:rPr>
          <w:rFonts w:eastAsia="TimesNewRomanPSMT" w:cs="Arial"/>
          <w:b/>
          <w:bCs/>
          <w:color w:val="000000"/>
          <w:lang w:val="sr-Cyrl-RS"/>
        </w:rPr>
        <w:br w:type="page"/>
      </w:r>
    </w:p>
    <w:p w:rsidR="00F94118" w:rsidRPr="00C5770D" w:rsidRDefault="00D7159E">
      <w:pPr>
        <w:spacing w:before="0"/>
        <w:jc w:val="left"/>
        <w:rPr>
          <w:rFonts w:eastAsia="TimesNewRomanPSMT" w:cs="Arial"/>
          <w:b/>
          <w:bCs/>
          <w:color w:val="000000"/>
          <w:lang w:val="sr-Latn-RS"/>
        </w:rPr>
      </w:pPr>
      <w:r>
        <w:rPr>
          <w:rFonts w:eastAsia="TimesNewRomanPSMT" w:cs="Arial"/>
          <w:b/>
          <w:bCs/>
          <w:noProof/>
          <w:color w:val="000000"/>
          <w:lang w:val="sr-Latn-RS" w:eastAsia="sr-Latn-RS"/>
        </w:rPr>
        <w:drawing>
          <wp:inline distT="0" distB="0" distL="0" distR="0">
            <wp:extent cx="5733415" cy="803903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8039038"/>
                    </a:xfrm>
                    <a:prstGeom prst="rect">
                      <a:avLst/>
                    </a:prstGeom>
                    <a:noFill/>
                    <a:ln>
                      <a:noFill/>
                    </a:ln>
                  </pic:spPr>
                </pic:pic>
              </a:graphicData>
            </a:graphic>
          </wp:inline>
        </w:drawing>
      </w:r>
    </w:p>
    <w:sectPr w:rsidR="00F94118" w:rsidRPr="00C5770D" w:rsidSect="000C50A0">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F40" w:rsidRDefault="003B1F40">
      <w:r>
        <w:separator/>
      </w:r>
    </w:p>
    <w:p w:rsidR="003B1F40" w:rsidRDefault="003B1F40"/>
  </w:endnote>
  <w:endnote w:type="continuationSeparator" w:id="0">
    <w:p w:rsidR="003B1F40" w:rsidRDefault="003B1F40">
      <w:r>
        <w:continuationSeparator/>
      </w:r>
    </w:p>
    <w:p w:rsidR="003B1F40" w:rsidRDefault="003B1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EF6" w:rsidRDefault="00D44EF6" w:rsidP="00841BE7">
    <w:pPr>
      <w:pStyle w:val="Footer"/>
      <w:ind w:right="360"/>
    </w:pPr>
  </w:p>
  <w:p w:rsidR="00D44EF6" w:rsidRDefault="00D44EF6"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Pr="00EC5BB4" w:rsidRDefault="00D44E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4D9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4D9A">
      <w:rPr>
        <w:rStyle w:val="PageNumber"/>
        <w:rFonts w:cs="Arial"/>
        <w:b/>
        <w:noProof/>
        <w:szCs w:val="24"/>
      </w:rPr>
      <w:t>109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Pr="00EC5BB4" w:rsidRDefault="00D44E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4D9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4D9A">
      <w:rPr>
        <w:rStyle w:val="PageNumber"/>
        <w:rFonts w:cs="Arial"/>
        <w:b/>
        <w:noProof/>
        <w:szCs w:val="24"/>
      </w:rPr>
      <w:t>109</w:t>
    </w:r>
    <w:r w:rsidRPr="00EC5BB4">
      <w:rPr>
        <w:rStyle w:val="PageNumber"/>
        <w:rFonts w:cs="Arial"/>
        <w:b/>
        <w:szCs w:val="24"/>
      </w:rPr>
      <w:fldChar w:fldCharType="end"/>
    </w:r>
  </w:p>
  <w:p w:rsidR="00D44EF6" w:rsidRDefault="00D44E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4EF6" w:rsidRDefault="00D44EF6" w:rsidP="00841BE7">
    <w:pPr>
      <w:pStyle w:val="Footer"/>
      <w:ind w:right="360"/>
    </w:pPr>
  </w:p>
  <w:p w:rsidR="00D44EF6" w:rsidRDefault="00D44EF6" w:rsidP="00F7304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Pr="00EC5BB4" w:rsidRDefault="00D44E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4036">
      <w:rPr>
        <w:rStyle w:val="PageNumber"/>
        <w:rFonts w:cs="Arial"/>
        <w:b/>
        <w:noProof/>
        <w:szCs w:val="24"/>
      </w:rPr>
      <w:t>201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4036">
      <w:rPr>
        <w:rStyle w:val="PageNumber"/>
        <w:rFonts w:cs="Arial"/>
        <w:b/>
        <w:noProof/>
        <w:szCs w:val="24"/>
      </w:rPr>
      <w:t>201</w:t>
    </w:r>
    <w:r w:rsidRPr="00EC5BB4">
      <w:rPr>
        <w:rStyle w:val="PageNumber"/>
        <w:rFonts w:cs="Arial"/>
        <w:b/>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Pr="00EC5BB4" w:rsidRDefault="00D44EF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4036">
      <w:rPr>
        <w:rStyle w:val="PageNumber"/>
        <w:rFonts w:cs="Arial"/>
        <w:b/>
        <w:noProof/>
        <w:szCs w:val="24"/>
      </w:rPr>
      <w:t>181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4036">
      <w:rPr>
        <w:rStyle w:val="PageNumber"/>
        <w:rFonts w:cs="Arial"/>
        <w:b/>
        <w:noProof/>
        <w:szCs w:val="24"/>
      </w:rPr>
      <w:t>201</w:t>
    </w:r>
    <w:r w:rsidRPr="00EC5BB4">
      <w:rPr>
        <w:rStyle w:val="PageNumber"/>
        <w:rFonts w:cs="Arial"/>
        <w:b/>
        <w:szCs w:val="24"/>
      </w:rPr>
      <w:fldChar w:fldCharType="end"/>
    </w:r>
  </w:p>
  <w:p w:rsidR="00D44EF6" w:rsidRDefault="00D44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F40" w:rsidRDefault="003B1F40">
      <w:r>
        <w:separator/>
      </w:r>
    </w:p>
    <w:p w:rsidR="003B1F40" w:rsidRDefault="003B1F40"/>
  </w:footnote>
  <w:footnote w:type="continuationSeparator" w:id="0">
    <w:p w:rsidR="003B1F40" w:rsidRDefault="003B1F40">
      <w:r>
        <w:continuationSeparator/>
      </w:r>
    </w:p>
    <w:p w:rsidR="003B1F40" w:rsidRDefault="003B1F4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4276AD">
    <w:pPr>
      <w:pStyle w:val="Header"/>
      <w:rPr>
        <w:sz w:val="20"/>
      </w:rPr>
    </w:pPr>
  </w:p>
  <w:p w:rsidR="00D44EF6" w:rsidRPr="002E5D60" w:rsidRDefault="00D44EF6"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D44EF6" w:rsidRPr="004276AD" w:rsidRDefault="00D44EF6" w:rsidP="004276AD">
    <w:pPr>
      <w:pStyle w:val="Header"/>
    </w:pPr>
    <w:r w:rsidRPr="00333E54">
      <w:rPr>
        <w:szCs w:val="24"/>
      </w:rPr>
      <w:t>3000</w:t>
    </w:r>
    <w:r>
      <w:rPr>
        <w:szCs w:val="24"/>
      </w:rPr>
      <w:t>/</w:t>
    </w:r>
    <w:r>
      <w:rPr>
        <w:szCs w:val="24"/>
        <w:lang w:val="sr-Cyrl-RS"/>
      </w:rPr>
      <w:t>1252</w:t>
    </w:r>
    <w:r>
      <w:rPr>
        <w:szCs w:val="24"/>
      </w:rPr>
      <w:t>/201</w:t>
    </w:r>
    <w:r>
      <w:rPr>
        <w:szCs w:val="24"/>
        <w:lang w:val="sr-Cyrl-RS"/>
      </w:rPr>
      <w:t>8/</w:t>
    </w:r>
    <w:r>
      <w:rPr>
        <w:szCs w:val="24"/>
      </w:rPr>
      <w:t xml:space="preserve"> (</w:t>
    </w:r>
    <w:r>
      <w:rPr>
        <w:szCs w:val="24"/>
        <w:lang w:val="sr-Cyrl-RS"/>
      </w:rPr>
      <w:t>266</w:t>
    </w:r>
    <w:r>
      <w:rPr>
        <w:szCs w:val="24"/>
      </w:rPr>
      <w:t>/201</w:t>
    </w:r>
    <w:r>
      <w:rPr>
        <w:szCs w:val="24"/>
        <w:lang w:val="sr-Cyrl-RS"/>
      </w:rPr>
      <w:t>8</w:t>
    </w:r>
    <w:r>
      <w:rPr>
        <w:szCs w:val="24"/>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4276AD">
    <w:pPr>
      <w:pStyle w:val="Header"/>
    </w:pPr>
  </w:p>
  <w:p w:rsidR="00D44EF6" w:rsidRPr="00333E54" w:rsidRDefault="00D44EF6"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1252</w:t>
    </w:r>
    <w:r>
      <w:rPr>
        <w:szCs w:val="24"/>
      </w:rPr>
      <w:t>/2018 (</w:t>
    </w:r>
    <w:r>
      <w:rPr>
        <w:szCs w:val="24"/>
        <w:lang w:val="sr-Cyrl-RS"/>
      </w:rPr>
      <w:t>266</w:t>
    </w:r>
    <w:r>
      <w:rPr>
        <w:szCs w:val="24"/>
      </w:rPr>
      <w:t>/2018</w:t>
    </w:r>
    <w:r w:rsidRPr="00D9785A">
      <w:rPr>
        <w:szCs w:val="24"/>
      </w:rPr>
      <w:t>)</w:t>
    </w:r>
  </w:p>
  <w:p w:rsidR="00D44EF6" w:rsidRPr="00210557" w:rsidRDefault="00D44EF6" w:rsidP="0021055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4276AD">
    <w:pPr>
      <w:pStyle w:val="Header"/>
      <w:rPr>
        <w:sz w:val="20"/>
      </w:rPr>
    </w:pPr>
  </w:p>
  <w:p w:rsidR="00D44EF6" w:rsidRDefault="00D44EF6"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D44EF6" w:rsidRPr="00113B84" w:rsidRDefault="00D44EF6"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1252</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266</w:t>
    </w:r>
    <w:r>
      <w:rPr>
        <w:rFonts w:eastAsia="Arial Unicode MS"/>
      </w:rPr>
      <w:t>/201</w:t>
    </w:r>
    <w:r>
      <w:rPr>
        <w:rFonts w:eastAsia="Arial Unicode MS"/>
        <w:lang w:val="sr-Cyrl-RS"/>
      </w:rPr>
      <w:t>8</w:t>
    </w:r>
    <w:r>
      <w:rPr>
        <w:rFonts w:eastAsia="Arial Unicode MS"/>
      </w:rPr>
      <w:t>)</w:t>
    </w:r>
  </w:p>
  <w:p w:rsidR="00D44EF6" w:rsidRPr="004276AD" w:rsidRDefault="00D44EF6" w:rsidP="00D67E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EF6" w:rsidRDefault="00D44EF6" w:rsidP="004276AD">
    <w:pPr>
      <w:pStyle w:val="Header"/>
    </w:pPr>
  </w:p>
  <w:p w:rsidR="00D44EF6" w:rsidRPr="00210557" w:rsidRDefault="00D44EF6"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0917</w:t>
    </w:r>
    <w:r>
      <w:rPr>
        <w:szCs w:val="24"/>
      </w:rPr>
      <w:t>/201</w:t>
    </w:r>
    <w:r>
      <w:rPr>
        <w:szCs w:val="24"/>
        <w:lang w:val="sr-Cyrl-RS"/>
      </w:rPr>
      <w:t>8</w:t>
    </w:r>
    <w:r>
      <w:rPr>
        <w:szCs w:val="24"/>
      </w:rPr>
      <w:t xml:space="preserve"> (</w:t>
    </w:r>
    <w:r>
      <w:rPr>
        <w:szCs w:val="24"/>
        <w:lang w:val="sr-Cyrl-RS"/>
      </w:rPr>
      <w:t>107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1B530DC"/>
    <w:multiLevelType w:val="hybridMultilevel"/>
    <w:tmpl w:val="6534EE76"/>
    <w:lvl w:ilvl="0" w:tplc="7974BC0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059A1011"/>
    <w:multiLevelType w:val="hybridMultilevel"/>
    <w:tmpl w:val="3D1A73F8"/>
    <w:lvl w:ilvl="0" w:tplc="B1DE236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2" w15:restartNumberingAfterBreak="0">
    <w:nsid w:val="06E93708"/>
    <w:multiLevelType w:val="hybridMultilevel"/>
    <w:tmpl w:val="B574B466"/>
    <w:lvl w:ilvl="0" w:tplc="33CEE06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68A6AC9"/>
    <w:multiLevelType w:val="multilevel"/>
    <w:tmpl w:val="08B6A088"/>
    <w:lvl w:ilvl="0">
      <w:start w:val="9"/>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9"/>
      <w:numFmt w:val="decimal"/>
      <w:lvlText w:val="%1.%2.%3."/>
      <w:lvlJc w:val="left"/>
      <w:pPr>
        <w:tabs>
          <w:tab w:val="num" w:pos="960"/>
        </w:tabs>
        <w:ind w:left="960" w:hanging="960"/>
      </w:pPr>
    </w:lvl>
    <w:lvl w:ilvl="3">
      <w:start w:val="12"/>
      <w:numFmt w:val="decimal"/>
      <w:lvlText w:val="%1.%2.%3.%4."/>
      <w:lvlJc w:val="left"/>
      <w:pPr>
        <w:tabs>
          <w:tab w:val="num" w:pos="960"/>
        </w:tabs>
        <w:ind w:left="960" w:hanging="960"/>
      </w:pPr>
      <w:rPr>
        <w:i w:val="0"/>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1B5A143F"/>
    <w:multiLevelType w:val="multilevel"/>
    <w:tmpl w:val="B1BC27A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215C0A24"/>
    <w:multiLevelType w:val="multilevel"/>
    <w:tmpl w:val="5BC05758"/>
    <w:lvl w:ilvl="0">
      <w:start w:val="7"/>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4"/>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65F133B"/>
    <w:multiLevelType w:val="multilevel"/>
    <w:tmpl w:val="F29CF138"/>
    <w:lvl w:ilvl="0">
      <w:start w:val="1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15"/>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45B0B2A"/>
    <w:multiLevelType w:val="hybridMultilevel"/>
    <w:tmpl w:val="BF5E206E"/>
    <w:lvl w:ilvl="0" w:tplc="DF289DA6">
      <w:start w:val="1"/>
      <w:numFmt w:val="decimal"/>
      <w:lvlText w:val="%1."/>
      <w:lvlJc w:val="left"/>
      <w:pPr>
        <w:ind w:left="1440" w:hanging="360"/>
      </w:pPr>
      <w:rPr>
        <w:rFonts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83" w15:restartNumberingAfterBreak="0">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6"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7" w15:restartNumberingAfterBreak="0">
    <w:nsid w:val="48FB08F9"/>
    <w:multiLevelType w:val="multilevel"/>
    <w:tmpl w:val="CCA8F11E"/>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5"/>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7081BFB"/>
    <w:multiLevelType w:val="multilevel"/>
    <w:tmpl w:val="2A100770"/>
    <w:lvl w:ilvl="0">
      <w:start w:val="11"/>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4"/>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8D53197"/>
    <w:multiLevelType w:val="hybridMultilevel"/>
    <w:tmpl w:val="8F1EDA5C"/>
    <w:lvl w:ilvl="0" w:tplc="FC3064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15:restartNumberingAfterBreak="0">
    <w:nsid w:val="60463AF2"/>
    <w:multiLevelType w:val="multilevel"/>
    <w:tmpl w:val="26F4BB14"/>
    <w:lvl w:ilvl="0">
      <w:start w:val="9"/>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3"/>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15:restartNumberingAfterBreak="0">
    <w:nsid w:val="661B6B63"/>
    <w:multiLevelType w:val="multilevel"/>
    <w:tmpl w:val="0C487022"/>
    <w:lvl w:ilvl="0">
      <w:start w:val="1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9"/>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B2B3014"/>
    <w:multiLevelType w:val="multilevel"/>
    <w:tmpl w:val="73D415DE"/>
    <w:lvl w:ilvl="0">
      <w:start w:val="9"/>
      <w:numFmt w:val="decimal"/>
      <w:lvlText w:val="%1."/>
      <w:lvlJc w:val="left"/>
      <w:pPr>
        <w:tabs>
          <w:tab w:val="num" w:pos="1380"/>
        </w:tabs>
        <w:ind w:left="1380" w:hanging="1380"/>
      </w:pPr>
      <w:rPr>
        <w:i w:val="0"/>
      </w:rPr>
    </w:lvl>
    <w:lvl w:ilvl="1">
      <w:start w:val="2"/>
      <w:numFmt w:val="decimal"/>
      <w:lvlText w:val="%1.%2."/>
      <w:lvlJc w:val="left"/>
      <w:pPr>
        <w:tabs>
          <w:tab w:val="num" w:pos="1380"/>
        </w:tabs>
        <w:ind w:left="1380" w:hanging="1380"/>
      </w:pPr>
      <w:rPr>
        <w:i w:val="0"/>
      </w:rPr>
    </w:lvl>
    <w:lvl w:ilvl="2">
      <w:start w:val="19"/>
      <w:numFmt w:val="decimal"/>
      <w:lvlText w:val="%1.%2.%3."/>
      <w:lvlJc w:val="left"/>
      <w:pPr>
        <w:tabs>
          <w:tab w:val="num" w:pos="1380"/>
        </w:tabs>
        <w:ind w:left="1380" w:hanging="1380"/>
      </w:pPr>
      <w:rPr>
        <w:i w:val="0"/>
      </w:rPr>
    </w:lvl>
    <w:lvl w:ilvl="3">
      <w:start w:val="1"/>
      <w:numFmt w:val="decimal"/>
      <w:lvlText w:val="%1.%2.%3.%4."/>
      <w:lvlJc w:val="left"/>
      <w:pPr>
        <w:tabs>
          <w:tab w:val="num" w:pos="1380"/>
        </w:tabs>
        <w:ind w:left="1380" w:hanging="1380"/>
      </w:pPr>
      <w:rPr>
        <w:i w:val="0"/>
      </w:rPr>
    </w:lvl>
    <w:lvl w:ilvl="4">
      <w:start w:val="1"/>
      <w:numFmt w:val="decimal"/>
      <w:lvlText w:val="%1.%2.%3.%4.%5."/>
      <w:lvlJc w:val="left"/>
      <w:pPr>
        <w:tabs>
          <w:tab w:val="num" w:pos="1380"/>
        </w:tabs>
        <w:ind w:left="1380" w:hanging="1380"/>
      </w:pPr>
      <w:rPr>
        <w:i w:val="0"/>
      </w:rPr>
    </w:lvl>
    <w:lvl w:ilvl="5">
      <w:start w:val="1"/>
      <w:numFmt w:val="decimal"/>
      <w:lvlText w:val="%1.%2.%3.%4.%5.%6."/>
      <w:lvlJc w:val="left"/>
      <w:pPr>
        <w:tabs>
          <w:tab w:val="num" w:pos="1380"/>
        </w:tabs>
        <w:ind w:left="1380" w:hanging="1380"/>
      </w:pPr>
      <w:rPr>
        <w:i w:val="0"/>
      </w:rPr>
    </w:lvl>
    <w:lvl w:ilvl="6">
      <w:start w:val="1"/>
      <w:numFmt w:val="decimal"/>
      <w:lvlText w:val="%1.%2.%3.%4.%5.%6.%7."/>
      <w:lvlJc w:val="left"/>
      <w:pPr>
        <w:tabs>
          <w:tab w:val="num" w:pos="1440"/>
        </w:tabs>
        <w:ind w:left="1440" w:hanging="1440"/>
      </w:pPr>
      <w:rPr>
        <w:i w:val="0"/>
      </w:rPr>
    </w:lvl>
    <w:lvl w:ilvl="7">
      <w:start w:val="1"/>
      <w:numFmt w:val="decimal"/>
      <w:lvlText w:val="%1.%2.%3.%4.%5.%6.%7.%8."/>
      <w:lvlJc w:val="left"/>
      <w:pPr>
        <w:tabs>
          <w:tab w:val="num" w:pos="1440"/>
        </w:tabs>
        <w:ind w:left="1440" w:hanging="1440"/>
      </w:pPr>
      <w:rPr>
        <w:i w:val="0"/>
      </w:rPr>
    </w:lvl>
    <w:lvl w:ilvl="8">
      <w:start w:val="1"/>
      <w:numFmt w:val="decimal"/>
      <w:lvlText w:val="%1.%2.%3.%4.%5.%6.%7.%8.%9."/>
      <w:lvlJc w:val="left"/>
      <w:pPr>
        <w:tabs>
          <w:tab w:val="num" w:pos="1800"/>
        </w:tabs>
        <w:ind w:left="1800" w:hanging="1800"/>
      </w:pPr>
      <w:rPr>
        <w:i w:val="0"/>
      </w:r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4FD5549"/>
    <w:multiLevelType w:val="hybridMultilevel"/>
    <w:tmpl w:val="D11C9478"/>
    <w:lvl w:ilvl="0" w:tplc="AA18EA70">
      <w:start w:val="1"/>
      <w:numFmt w:val="decimal"/>
      <w:lvlText w:val="%1."/>
      <w:lvlJc w:val="left"/>
      <w:pPr>
        <w:ind w:left="1800" w:hanging="360"/>
      </w:pPr>
      <w:rPr>
        <w:rFonts w:hint="default"/>
      </w:rPr>
    </w:lvl>
    <w:lvl w:ilvl="1" w:tplc="281A0019" w:tentative="1">
      <w:start w:val="1"/>
      <w:numFmt w:val="lowerLetter"/>
      <w:lvlText w:val="%2."/>
      <w:lvlJc w:val="left"/>
      <w:pPr>
        <w:ind w:left="2520" w:hanging="360"/>
      </w:pPr>
    </w:lvl>
    <w:lvl w:ilvl="2" w:tplc="281A001B" w:tentative="1">
      <w:start w:val="1"/>
      <w:numFmt w:val="lowerRoman"/>
      <w:lvlText w:val="%3."/>
      <w:lvlJc w:val="right"/>
      <w:pPr>
        <w:ind w:left="3240" w:hanging="180"/>
      </w:pPr>
    </w:lvl>
    <w:lvl w:ilvl="3" w:tplc="281A000F" w:tentative="1">
      <w:start w:val="1"/>
      <w:numFmt w:val="decimal"/>
      <w:lvlText w:val="%4."/>
      <w:lvlJc w:val="left"/>
      <w:pPr>
        <w:ind w:left="3960" w:hanging="360"/>
      </w:pPr>
    </w:lvl>
    <w:lvl w:ilvl="4" w:tplc="281A0019" w:tentative="1">
      <w:start w:val="1"/>
      <w:numFmt w:val="lowerLetter"/>
      <w:lvlText w:val="%5."/>
      <w:lvlJc w:val="left"/>
      <w:pPr>
        <w:ind w:left="4680" w:hanging="360"/>
      </w:pPr>
    </w:lvl>
    <w:lvl w:ilvl="5" w:tplc="281A001B" w:tentative="1">
      <w:start w:val="1"/>
      <w:numFmt w:val="lowerRoman"/>
      <w:lvlText w:val="%6."/>
      <w:lvlJc w:val="right"/>
      <w:pPr>
        <w:ind w:left="5400" w:hanging="180"/>
      </w:pPr>
    </w:lvl>
    <w:lvl w:ilvl="6" w:tplc="281A000F" w:tentative="1">
      <w:start w:val="1"/>
      <w:numFmt w:val="decimal"/>
      <w:lvlText w:val="%7."/>
      <w:lvlJc w:val="left"/>
      <w:pPr>
        <w:ind w:left="6120" w:hanging="360"/>
      </w:pPr>
    </w:lvl>
    <w:lvl w:ilvl="7" w:tplc="281A0019" w:tentative="1">
      <w:start w:val="1"/>
      <w:numFmt w:val="lowerLetter"/>
      <w:lvlText w:val="%8."/>
      <w:lvlJc w:val="left"/>
      <w:pPr>
        <w:ind w:left="6840" w:hanging="360"/>
      </w:pPr>
    </w:lvl>
    <w:lvl w:ilvl="8" w:tplc="281A001B" w:tentative="1">
      <w:start w:val="1"/>
      <w:numFmt w:val="lowerRoman"/>
      <w:lvlText w:val="%9."/>
      <w:lvlJc w:val="right"/>
      <w:pPr>
        <w:ind w:left="756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DE46DFB"/>
    <w:multiLevelType w:val="hybridMultilevel"/>
    <w:tmpl w:val="1890CD5A"/>
    <w:lvl w:ilvl="0" w:tplc="3E30290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04"/>
  </w:num>
  <w:num w:numId="2">
    <w:abstractNumId w:val="72"/>
  </w:num>
  <w:num w:numId="3">
    <w:abstractNumId w:val="97"/>
  </w:num>
  <w:num w:numId="4">
    <w:abstractNumId w:val="61"/>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81"/>
  </w:num>
  <w:num w:numId="10">
    <w:abstractNumId w:val="75"/>
  </w:num>
  <w:num w:numId="11">
    <w:abstractNumId w:val="65"/>
  </w:num>
  <w:num w:numId="12">
    <w:abstractNumId w:val="62"/>
  </w:num>
  <w:num w:numId="13">
    <w:abstractNumId w:val="71"/>
  </w:num>
  <w:num w:numId="14">
    <w:abstractNumId w:val="100"/>
  </w:num>
  <w:num w:numId="15">
    <w:abstractNumId w:val="89"/>
  </w:num>
  <w:num w:numId="16">
    <w:abstractNumId w:val="0"/>
  </w:num>
  <w:num w:numId="17">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7"/>
  </w:num>
  <w:num w:numId="22">
    <w:abstractNumId w:val="96"/>
  </w:num>
  <w:num w:numId="23">
    <w:abstractNumId w:val="83"/>
  </w:num>
  <w:num w:numId="24">
    <w:abstractNumId w:val="70"/>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num>
  <w:num w:numId="31">
    <w:abstractNumId w:val="53"/>
  </w:num>
  <w:num w:numId="32">
    <w:abstractNumId w:val="80"/>
  </w:num>
  <w:num w:numId="33">
    <w:abstractNumId w:val="95"/>
  </w:num>
  <w:num w:numId="34">
    <w:abstractNumId w:val="85"/>
  </w:num>
  <w:num w:numId="35">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num>
  <w:num w:numId="37">
    <w:abstractNumId w:val="112"/>
  </w:num>
  <w:num w:numId="38">
    <w:abstractNumId w:val="60"/>
  </w:num>
  <w:num w:numId="39">
    <w:abstractNumId w:val="87"/>
  </w:num>
  <w:num w:numId="40">
    <w:abstractNumId w:val="73"/>
  </w:num>
  <w:num w:numId="41">
    <w:abstractNumId w:val="69"/>
  </w:num>
  <w:num w:numId="42">
    <w:abstractNumId w:val="98"/>
  </w:num>
  <w:num w:numId="43">
    <w:abstractNumId w:val="90"/>
  </w:num>
  <w:num w:numId="44">
    <w:abstractNumId w:val="102"/>
    <w:lvlOverride w:ilvl="0">
      <w:startOverride w:val="9"/>
    </w:lvlOverride>
    <w:lvlOverride w:ilvl="1">
      <w:startOverride w:val="2"/>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9"/>
    </w:lvlOverride>
    <w:lvlOverride w:ilvl="1">
      <w:startOverride w:val="2"/>
    </w:lvlOverride>
    <w:lvlOverride w:ilvl="2">
      <w:startOverride w:val="19"/>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9"/>
  </w:num>
  <w:num w:numId="47">
    <w:abstractNumId w:val="78"/>
  </w:num>
  <w:num w:numId="48">
    <w:abstractNumId w:val="111"/>
  </w:num>
  <w:num w:numId="49">
    <w:abstractNumId w:val="51"/>
  </w:num>
  <w:num w:numId="50">
    <w:abstractNumId w:val="50"/>
  </w:num>
  <w:num w:numId="51">
    <w:abstractNumId w:val="92"/>
  </w:num>
  <w:num w:numId="52">
    <w:abstractNumId w:val="82"/>
  </w:num>
  <w:num w:numId="53">
    <w:abstractNumId w:val="106"/>
  </w:num>
  <w:num w:numId="54">
    <w:abstractNumId w:val="54"/>
  </w:num>
  <w:num w:numId="55">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207"/>
    <w:rsid w:val="000153F0"/>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D8E"/>
    <w:rsid w:val="00042E91"/>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04F"/>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500"/>
    <w:rsid w:val="000718B1"/>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C8"/>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0FD"/>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FF0"/>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A35"/>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48A"/>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0F52"/>
    <w:rsid w:val="001612D9"/>
    <w:rsid w:val="00161309"/>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8EF"/>
    <w:rsid w:val="00175BA0"/>
    <w:rsid w:val="00175C8C"/>
    <w:rsid w:val="001760E9"/>
    <w:rsid w:val="001763E8"/>
    <w:rsid w:val="0017669B"/>
    <w:rsid w:val="00176914"/>
    <w:rsid w:val="00176AD9"/>
    <w:rsid w:val="00176E06"/>
    <w:rsid w:val="00176FF7"/>
    <w:rsid w:val="0017727A"/>
    <w:rsid w:val="00177669"/>
    <w:rsid w:val="00177A9A"/>
    <w:rsid w:val="00177CD2"/>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8A7"/>
    <w:rsid w:val="00202CCD"/>
    <w:rsid w:val="00202CD8"/>
    <w:rsid w:val="002030A5"/>
    <w:rsid w:val="0020381F"/>
    <w:rsid w:val="00204027"/>
    <w:rsid w:val="00204111"/>
    <w:rsid w:val="00204871"/>
    <w:rsid w:val="002049BE"/>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87D7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F48"/>
    <w:rsid w:val="002A0233"/>
    <w:rsid w:val="002A04A7"/>
    <w:rsid w:val="002A0A12"/>
    <w:rsid w:val="002A0B81"/>
    <w:rsid w:val="002A0FAA"/>
    <w:rsid w:val="002A1887"/>
    <w:rsid w:val="002A2011"/>
    <w:rsid w:val="002A2488"/>
    <w:rsid w:val="002A28C9"/>
    <w:rsid w:val="002A2DD0"/>
    <w:rsid w:val="002A2EAD"/>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479"/>
    <w:rsid w:val="00331795"/>
    <w:rsid w:val="00331944"/>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1D2"/>
    <w:rsid w:val="003602D1"/>
    <w:rsid w:val="0036050C"/>
    <w:rsid w:val="0036054A"/>
    <w:rsid w:val="00360709"/>
    <w:rsid w:val="00360962"/>
    <w:rsid w:val="003613B7"/>
    <w:rsid w:val="00361491"/>
    <w:rsid w:val="00361E40"/>
    <w:rsid w:val="00362330"/>
    <w:rsid w:val="00362541"/>
    <w:rsid w:val="0036267C"/>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87EF8"/>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703"/>
    <w:rsid w:val="003B0A49"/>
    <w:rsid w:val="003B0FEF"/>
    <w:rsid w:val="003B1316"/>
    <w:rsid w:val="003B17F1"/>
    <w:rsid w:val="003B1817"/>
    <w:rsid w:val="003B1B5E"/>
    <w:rsid w:val="003B1E10"/>
    <w:rsid w:val="003B1F4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80"/>
    <w:rsid w:val="003B69C2"/>
    <w:rsid w:val="003B6CE1"/>
    <w:rsid w:val="003B6E2D"/>
    <w:rsid w:val="003B77F9"/>
    <w:rsid w:val="003B7886"/>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73D"/>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59ED"/>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29F"/>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744"/>
    <w:rsid w:val="003F4863"/>
    <w:rsid w:val="003F5024"/>
    <w:rsid w:val="003F5025"/>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96"/>
    <w:rsid w:val="00415611"/>
    <w:rsid w:val="0041601E"/>
    <w:rsid w:val="00416130"/>
    <w:rsid w:val="00416358"/>
    <w:rsid w:val="0041640B"/>
    <w:rsid w:val="004164A3"/>
    <w:rsid w:val="00416B98"/>
    <w:rsid w:val="00417345"/>
    <w:rsid w:val="00417EBA"/>
    <w:rsid w:val="004206CB"/>
    <w:rsid w:val="00420C7E"/>
    <w:rsid w:val="00420F5D"/>
    <w:rsid w:val="00421102"/>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D2F"/>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04C5"/>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DDC"/>
    <w:rsid w:val="004650BE"/>
    <w:rsid w:val="00465275"/>
    <w:rsid w:val="00465435"/>
    <w:rsid w:val="00465992"/>
    <w:rsid w:val="00465B0B"/>
    <w:rsid w:val="004662F9"/>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823"/>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74D"/>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915"/>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B74"/>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329"/>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72D"/>
    <w:rsid w:val="00645F72"/>
    <w:rsid w:val="006460AA"/>
    <w:rsid w:val="00646316"/>
    <w:rsid w:val="006469F3"/>
    <w:rsid w:val="00647193"/>
    <w:rsid w:val="00647A26"/>
    <w:rsid w:val="00647CF3"/>
    <w:rsid w:val="00650121"/>
    <w:rsid w:val="00650243"/>
    <w:rsid w:val="00650413"/>
    <w:rsid w:val="006506C2"/>
    <w:rsid w:val="006513ED"/>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4FFD"/>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DBD"/>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1E"/>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E06"/>
    <w:rsid w:val="00753FD4"/>
    <w:rsid w:val="007540D1"/>
    <w:rsid w:val="00754218"/>
    <w:rsid w:val="00754A3E"/>
    <w:rsid w:val="00754B7C"/>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2E"/>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DFF"/>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1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54A"/>
    <w:rsid w:val="0080073F"/>
    <w:rsid w:val="00800967"/>
    <w:rsid w:val="008009C1"/>
    <w:rsid w:val="00800E18"/>
    <w:rsid w:val="00801702"/>
    <w:rsid w:val="00801B65"/>
    <w:rsid w:val="00801BF7"/>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2D6"/>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0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036"/>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ECA"/>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D13"/>
    <w:rsid w:val="008A5EF9"/>
    <w:rsid w:val="008A6130"/>
    <w:rsid w:val="008A63E0"/>
    <w:rsid w:val="008A6413"/>
    <w:rsid w:val="008A6558"/>
    <w:rsid w:val="008A6C2B"/>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5D7"/>
    <w:rsid w:val="008B6606"/>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DC"/>
    <w:rsid w:val="008D46DF"/>
    <w:rsid w:val="008D476D"/>
    <w:rsid w:val="008D4C2B"/>
    <w:rsid w:val="008D4F98"/>
    <w:rsid w:val="008D5016"/>
    <w:rsid w:val="008D5429"/>
    <w:rsid w:val="008D5F13"/>
    <w:rsid w:val="008D60CF"/>
    <w:rsid w:val="008D6D61"/>
    <w:rsid w:val="008D7004"/>
    <w:rsid w:val="008D71DE"/>
    <w:rsid w:val="008D71FC"/>
    <w:rsid w:val="008D7AB5"/>
    <w:rsid w:val="008D7CC6"/>
    <w:rsid w:val="008D7F4F"/>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7AC"/>
    <w:rsid w:val="009009DC"/>
    <w:rsid w:val="00900A0D"/>
    <w:rsid w:val="00900F5C"/>
    <w:rsid w:val="0090162E"/>
    <w:rsid w:val="00901AF9"/>
    <w:rsid w:val="00902495"/>
    <w:rsid w:val="00902C40"/>
    <w:rsid w:val="00902C8F"/>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302"/>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412"/>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8FF"/>
    <w:rsid w:val="009F5F2C"/>
    <w:rsid w:val="009F6DCE"/>
    <w:rsid w:val="009F71A8"/>
    <w:rsid w:val="009F7913"/>
    <w:rsid w:val="009F7C52"/>
    <w:rsid w:val="009F7E8E"/>
    <w:rsid w:val="00A004AB"/>
    <w:rsid w:val="00A00D64"/>
    <w:rsid w:val="00A01126"/>
    <w:rsid w:val="00A01169"/>
    <w:rsid w:val="00A017D3"/>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D9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35D"/>
    <w:rsid w:val="00A43519"/>
    <w:rsid w:val="00A43AA0"/>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1E"/>
    <w:rsid w:val="00A55057"/>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0EFE"/>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0C8"/>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5F4"/>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7DD"/>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A"/>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02F"/>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4B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A6"/>
    <w:rsid w:val="00BD45CB"/>
    <w:rsid w:val="00BD51C4"/>
    <w:rsid w:val="00BD581D"/>
    <w:rsid w:val="00BD58E4"/>
    <w:rsid w:val="00BD5D00"/>
    <w:rsid w:val="00BD5DA7"/>
    <w:rsid w:val="00BD6099"/>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8F9"/>
    <w:rsid w:val="00BF0CE1"/>
    <w:rsid w:val="00BF0D6C"/>
    <w:rsid w:val="00BF0EA5"/>
    <w:rsid w:val="00BF1F23"/>
    <w:rsid w:val="00BF277D"/>
    <w:rsid w:val="00BF2AFB"/>
    <w:rsid w:val="00BF2E1B"/>
    <w:rsid w:val="00BF2FE2"/>
    <w:rsid w:val="00BF320A"/>
    <w:rsid w:val="00BF325E"/>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748"/>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AB9"/>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7C2"/>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5DF8"/>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FC0"/>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A7"/>
    <w:rsid w:val="00D35C02"/>
    <w:rsid w:val="00D36996"/>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4EF6"/>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0ED"/>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9A"/>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22A1"/>
    <w:rsid w:val="00E33A7E"/>
    <w:rsid w:val="00E33B4C"/>
    <w:rsid w:val="00E33DFB"/>
    <w:rsid w:val="00E34279"/>
    <w:rsid w:val="00E3438F"/>
    <w:rsid w:val="00E34AF4"/>
    <w:rsid w:val="00E34C2A"/>
    <w:rsid w:val="00E34CA3"/>
    <w:rsid w:val="00E34E3E"/>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159"/>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6CC"/>
    <w:rsid w:val="00EF0B96"/>
    <w:rsid w:val="00EF0BA7"/>
    <w:rsid w:val="00EF0CAA"/>
    <w:rsid w:val="00EF1033"/>
    <w:rsid w:val="00EF1092"/>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320"/>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3C6"/>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118"/>
    <w:rsid w:val="00F94506"/>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948"/>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997"/>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C566F"/>
  <w15:docId w15:val="{7525CCF4-B634-4B27-A851-ADBE6034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image" Target="media/image3.wmf"/><Relationship Id="rId186" Type="http://schemas.openxmlformats.org/officeDocument/2006/relationships/footer" Target="footer5.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jankovic@eps.rs" TargetMode="External"/><Relationship Id="rId182" Type="http://schemas.openxmlformats.org/officeDocument/2006/relationships/oleObject" Target="embeddings/oleObject1.bin"/><Relationship Id="rId187"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172" Type="http://schemas.openxmlformats.org/officeDocument/2006/relationships/hyperlink" Target="mailto:srdjan.jankovic@"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jordje.babic@eps.rs-" TargetMode="External"/><Relationship Id="rId188" Type="http://schemas.openxmlformats.org/officeDocument/2006/relationships/footer" Target="footer6.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image" Target="media/image4.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3.xm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20srdjan.jankovic@" TargetMode="External"/><Relationship Id="rId179" Type="http://schemas.openxmlformats.org/officeDocument/2006/relationships/footer" Target="footer3.xml"/><Relationship Id="rId190"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F884B8D-ADD8-48B2-8923-051BD6F4D282}">
  <ds:schemaRefs>
    <ds:schemaRef ds:uri="http://schemas.openxmlformats.org/officeDocument/2006/bibliography"/>
  </ds:schemaRefs>
</ds:datastoreItem>
</file>

<file path=customXml/itemProps100.xml><?xml version="1.0" encoding="utf-8"?>
<ds:datastoreItem xmlns:ds="http://schemas.openxmlformats.org/officeDocument/2006/customXml" ds:itemID="{7001CB73-543D-4396-B305-F0576FDA89DA}">
  <ds:schemaRefs>
    <ds:schemaRef ds:uri="http://schemas.openxmlformats.org/officeDocument/2006/bibliography"/>
  </ds:schemaRefs>
</ds:datastoreItem>
</file>

<file path=customXml/itemProps101.xml><?xml version="1.0" encoding="utf-8"?>
<ds:datastoreItem xmlns:ds="http://schemas.openxmlformats.org/officeDocument/2006/customXml" ds:itemID="{B541D1C8-3B85-4AED-8CAF-D055178D3D12}">
  <ds:schemaRefs>
    <ds:schemaRef ds:uri="http://schemas.openxmlformats.org/officeDocument/2006/bibliography"/>
  </ds:schemaRefs>
</ds:datastoreItem>
</file>

<file path=customXml/itemProps102.xml><?xml version="1.0" encoding="utf-8"?>
<ds:datastoreItem xmlns:ds="http://schemas.openxmlformats.org/officeDocument/2006/customXml" ds:itemID="{D6487B7B-C593-4CE8-8C41-6C0DEA069F6A}">
  <ds:schemaRefs>
    <ds:schemaRef ds:uri="http://schemas.openxmlformats.org/officeDocument/2006/bibliography"/>
  </ds:schemaRefs>
</ds:datastoreItem>
</file>

<file path=customXml/itemProps103.xml><?xml version="1.0" encoding="utf-8"?>
<ds:datastoreItem xmlns:ds="http://schemas.openxmlformats.org/officeDocument/2006/customXml" ds:itemID="{8CB20BA7-6E79-40FB-9684-DB02A9CE92C8}">
  <ds:schemaRefs>
    <ds:schemaRef ds:uri="http://schemas.openxmlformats.org/officeDocument/2006/bibliography"/>
  </ds:schemaRefs>
</ds:datastoreItem>
</file>

<file path=customXml/itemProps104.xml><?xml version="1.0" encoding="utf-8"?>
<ds:datastoreItem xmlns:ds="http://schemas.openxmlformats.org/officeDocument/2006/customXml" ds:itemID="{C1938B40-60E0-4C74-9C01-8E6B87995F4D}">
  <ds:schemaRefs>
    <ds:schemaRef ds:uri="http://schemas.openxmlformats.org/officeDocument/2006/bibliography"/>
  </ds:schemaRefs>
</ds:datastoreItem>
</file>

<file path=customXml/itemProps105.xml><?xml version="1.0" encoding="utf-8"?>
<ds:datastoreItem xmlns:ds="http://schemas.openxmlformats.org/officeDocument/2006/customXml" ds:itemID="{1CEF7CED-E62C-425D-8F25-80E4D9D0DADE}">
  <ds:schemaRefs>
    <ds:schemaRef ds:uri="http://schemas.openxmlformats.org/officeDocument/2006/bibliography"/>
  </ds:schemaRefs>
</ds:datastoreItem>
</file>

<file path=customXml/itemProps106.xml><?xml version="1.0" encoding="utf-8"?>
<ds:datastoreItem xmlns:ds="http://schemas.openxmlformats.org/officeDocument/2006/customXml" ds:itemID="{CDE24832-7829-4E59-AC4D-9A7726EFB088}">
  <ds:schemaRefs>
    <ds:schemaRef ds:uri="http://schemas.openxmlformats.org/officeDocument/2006/bibliography"/>
  </ds:schemaRefs>
</ds:datastoreItem>
</file>

<file path=customXml/itemProps107.xml><?xml version="1.0" encoding="utf-8"?>
<ds:datastoreItem xmlns:ds="http://schemas.openxmlformats.org/officeDocument/2006/customXml" ds:itemID="{8275C25B-C57F-406E-BE02-5BF6B789098A}">
  <ds:schemaRefs>
    <ds:schemaRef ds:uri="http://schemas.openxmlformats.org/officeDocument/2006/bibliography"/>
  </ds:schemaRefs>
</ds:datastoreItem>
</file>

<file path=customXml/itemProps108.xml><?xml version="1.0" encoding="utf-8"?>
<ds:datastoreItem xmlns:ds="http://schemas.openxmlformats.org/officeDocument/2006/customXml" ds:itemID="{8F5C6C42-489E-4454-B850-2A8A3C6A5077}">
  <ds:schemaRefs>
    <ds:schemaRef ds:uri="http://schemas.openxmlformats.org/officeDocument/2006/bibliography"/>
  </ds:schemaRefs>
</ds:datastoreItem>
</file>

<file path=customXml/itemProps109.xml><?xml version="1.0" encoding="utf-8"?>
<ds:datastoreItem xmlns:ds="http://schemas.openxmlformats.org/officeDocument/2006/customXml" ds:itemID="{AD5CFDB1-E405-4D97-A15C-D95D7147CB11}">
  <ds:schemaRefs>
    <ds:schemaRef ds:uri="http://schemas.openxmlformats.org/officeDocument/2006/bibliography"/>
  </ds:schemaRefs>
</ds:datastoreItem>
</file>

<file path=customXml/itemProps11.xml><?xml version="1.0" encoding="utf-8"?>
<ds:datastoreItem xmlns:ds="http://schemas.openxmlformats.org/officeDocument/2006/customXml" ds:itemID="{0CC3A89C-205B-494E-99BE-2FDE7E12DBA1}">
  <ds:schemaRefs>
    <ds:schemaRef ds:uri="http://schemas.openxmlformats.org/officeDocument/2006/bibliography"/>
  </ds:schemaRefs>
</ds:datastoreItem>
</file>

<file path=customXml/itemProps110.xml><?xml version="1.0" encoding="utf-8"?>
<ds:datastoreItem xmlns:ds="http://schemas.openxmlformats.org/officeDocument/2006/customXml" ds:itemID="{892BECC6-E886-4144-8BDA-73533AEAC7B4}">
  <ds:schemaRefs>
    <ds:schemaRef ds:uri="http://schemas.openxmlformats.org/officeDocument/2006/bibliography"/>
  </ds:schemaRefs>
</ds:datastoreItem>
</file>

<file path=customXml/itemProps111.xml><?xml version="1.0" encoding="utf-8"?>
<ds:datastoreItem xmlns:ds="http://schemas.openxmlformats.org/officeDocument/2006/customXml" ds:itemID="{22F27C84-29BE-442C-B2FB-033042AD68C6}">
  <ds:schemaRefs>
    <ds:schemaRef ds:uri="http://schemas.openxmlformats.org/officeDocument/2006/bibliography"/>
  </ds:schemaRefs>
</ds:datastoreItem>
</file>

<file path=customXml/itemProps112.xml><?xml version="1.0" encoding="utf-8"?>
<ds:datastoreItem xmlns:ds="http://schemas.openxmlformats.org/officeDocument/2006/customXml" ds:itemID="{E94C0D01-202C-4C7A-911B-E68EDD28A1FD}">
  <ds:schemaRefs>
    <ds:schemaRef ds:uri="http://schemas.openxmlformats.org/officeDocument/2006/bibliography"/>
  </ds:schemaRefs>
</ds:datastoreItem>
</file>

<file path=customXml/itemProps113.xml><?xml version="1.0" encoding="utf-8"?>
<ds:datastoreItem xmlns:ds="http://schemas.openxmlformats.org/officeDocument/2006/customXml" ds:itemID="{A2558372-6A68-4D2A-AAE9-DD41A89EDB51}">
  <ds:schemaRefs>
    <ds:schemaRef ds:uri="http://schemas.openxmlformats.org/officeDocument/2006/bibliography"/>
  </ds:schemaRefs>
</ds:datastoreItem>
</file>

<file path=customXml/itemProps114.xml><?xml version="1.0" encoding="utf-8"?>
<ds:datastoreItem xmlns:ds="http://schemas.openxmlformats.org/officeDocument/2006/customXml" ds:itemID="{D935969E-E626-4286-A8C2-F0B3BE2D674C}">
  <ds:schemaRefs>
    <ds:schemaRef ds:uri="http://schemas.openxmlformats.org/officeDocument/2006/bibliography"/>
  </ds:schemaRefs>
</ds:datastoreItem>
</file>

<file path=customXml/itemProps115.xml><?xml version="1.0" encoding="utf-8"?>
<ds:datastoreItem xmlns:ds="http://schemas.openxmlformats.org/officeDocument/2006/customXml" ds:itemID="{460A1496-4EBC-438F-8A5B-A06E0781DF6E}">
  <ds:schemaRefs>
    <ds:schemaRef ds:uri="http://schemas.openxmlformats.org/officeDocument/2006/bibliography"/>
  </ds:schemaRefs>
</ds:datastoreItem>
</file>

<file path=customXml/itemProps116.xml><?xml version="1.0" encoding="utf-8"?>
<ds:datastoreItem xmlns:ds="http://schemas.openxmlformats.org/officeDocument/2006/customXml" ds:itemID="{5ED00907-AC69-44A9-A4AB-9894DD8FE8AB}">
  <ds:schemaRefs>
    <ds:schemaRef ds:uri="http://schemas.openxmlformats.org/officeDocument/2006/bibliography"/>
  </ds:schemaRefs>
</ds:datastoreItem>
</file>

<file path=customXml/itemProps117.xml><?xml version="1.0" encoding="utf-8"?>
<ds:datastoreItem xmlns:ds="http://schemas.openxmlformats.org/officeDocument/2006/customXml" ds:itemID="{B69547E6-5523-48B7-9D79-D970D8F6E0F6}">
  <ds:schemaRefs>
    <ds:schemaRef ds:uri="http://schemas.openxmlformats.org/officeDocument/2006/bibliography"/>
  </ds:schemaRefs>
</ds:datastoreItem>
</file>

<file path=customXml/itemProps118.xml><?xml version="1.0" encoding="utf-8"?>
<ds:datastoreItem xmlns:ds="http://schemas.openxmlformats.org/officeDocument/2006/customXml" ds:itemID="{774C2052-CBFE-4449-8B12-8BB20D64981C}">
  <ds:schemaRefs>
    <ds:schemaRef ds:uri="http://schemas.openxmlformats.org/officeDocument/2006/bibliography"/>
  </ds:schemaRefs>
</ds:datastoreItem>
</file>

<file path=customXml/itemProps119.xml><?xml version="1.0" encoding="utf-8"?>
<ds:datastoreItem xmlns:ds="http://schemas.openxmlformats.org/officeDocument/2006/customXml" ds:itemID="{05E5679C-B4F4-4635-997C-838E68F2D021}">
  <ds:schemaRefs>
    <ds:schemaRef ds:uri="http://schemas.openxmlformats.org/officeDocument/2006/bibliography"/>
  </ds:schemaRefs>
</ds:datastoreItem>
</file>

<file path=customXml/itemProps12.xml><?xml version="1.0" encoding="utf-8"?>
<ds:datastoreItem xmlns:ds="http://schemas.openxmlformats.org/officeDocument/2006/customXml" ds:itemID="{EF4B371F-D2F3-44A7-B942-9893BDFC58AE}">
  <ds:schemaRefs>
    <ds:schemaRef ds:uri="http://schemas.openxmlformats.org/officeDocument/2006/bibliography"/>
  </ds:schemaRefs>
</ds:datastoreItem>
</file>

<file path=customXml/itemProps120.xml><?xml version="1.0" encoding="utf-8"?>
<ds:datastoreItem xmlns:ds="http://schemas.openxmlformats.org/officeDocument/2006/customXml" ds:itemID="{6FDFACEF-B212-4E5A-A5B6-1C00021D7C48}">
  <ds:schemaRefs>
    <ds:schemaRef ds:uri="http://schemas.openxmlformats.org/officeDocument/2006/bibliography"/>
  </ds:schemaRefs>
</ds:datastoreItem>
</file>

<file path=customXml/itemProps121.xml><?xml version="1.0" encoding="utf-8"?>
<ds:datastoreItem xmlns:ds="http://schemas.openxmlformats.org/officeDocument/2006/customXml" ds:itemID="{B253EAAC-DBE5-4234-90D4-D792D4169BAB}">
  <ds:schemaRefs>
    <ds:schemaRef ds:uri="http://schemas.openxmlformats.org/officeDocument/2006/bibliography"/>
  </ds:schemaRefs>
</ds:datastoreItem>
</file>

<file path=customXml/itemProps122.xml><?xml version="1.0" encoding="utf-8"?>
<ds:datastoreItem xmlns:ds="http://schemas.openxmlformats.org/officeDocument/2006/customXml" ds:itemID="{916A9A6E-F3EE-4C5E-8BD6-1CC580E26B2D}">
  <ds:schemaRefs>
    <ds:schemaRef ds:uri="http://schemas.openxmlformats.org/officeDocument/2006/bibliography"/>
  </ds:schemaRefs>
</ds:datastoreItem>
</file>

<file path=customXml/itemProps123.xml><?xml version="1.0" encoding="utf-8"?>
<ds:datastoreItem xmlns:ds="http://schemas.openxmlformats.org/officeDocument/2006/customXml" ds:itemID="{C8708B01-9430-46A5-9C8B-649046361884}">
  <ds:schemaRefs>
    <ds:schemaRef ds:uri="http://schemas.openxmlformats.org/officeDocument/2006/bibliography"/>
  </ds:schemaRefs>
</ds:datastoreItem>
</file>

<file path=customXml/itemProps124.xml><?xml version="1.0" encoding="utf-8"?>
<ds:datastoreItem xmlns:ds="http://schemas.openxmlformats.org/officeDocument/2006/customXml" ds:itemID="{1D6B7620-9346-446D-8909-A289A37BD256}">
  <ds:schemaRefs>
    <ds:schemaRef ds:uri="http://schemas.openxmlformats.org/officeDocument/2006/bibliography"/>
  </ds:schemaRefs>
</ds:datastoreItem>
</file>

<file path=customXml/itemProps125.xml><?xml version="1.0" encoding="utf-8"?>
<ds:datastoreItem xmlns:ds="http://schemas.openxmlformats.org/officeDocument/2006/customXml" ds:itemID="{5BB2B890-465E-45DA-AC91-6FB5ED37504A}">
  <ds:schemaRefs>
    <ds:schemaRef ds:uri="http://schemas.openxmlformats.org/officeDocument/2006/bibliography"/>
  </ds:schemaRefs>
</ds:datastoreItem>
</file>

<file path=customXml/itemProps126.xml><?xml version="1.0" encoding="utf-8"?>
<ds:datastoreItem xmlns:ds="http://schemas.openxmlformats.org/officeDocument/2006/customXml" ds:itemID="{53B7A158-3D97-44EE-BDF5-D12D5A955DD6}">
  <ds:schemaRefs>
    <ds:schemaRef ds:uri="http://schemas.openxmlformats.org/officeDocument/2006/bibliography"/>
  </ds:schemaRefs>
</ds:datastoreItem>
</file>

<file path=customXml/itemProps127.xml><?xml version="1.0" encoding="utf-8"?>
<ds:datastoreItem xmlns:ds="http://schemas.openxmlformats.org/officeDocument/2006/customXml" ds:itemID="{92133992-5D71-440F-9211-8DD1B0154B15}">
  <ds:schemaRefs>
    <ds:schemaRef ds:uri="http://schemas.openxmlformats.org/officeDocument/2006/bibliography"/>
  </ds:schemaRefs>
</ds:datastoreItem>
</file>

<file path=customXml/itemProps128.xml><?xml version="1.0" encoding="utf-8"?>
<ds:datastoreItem xmlns:ds="http://schemas.openxmlformats.org/officeDocument/2006/customXml" ds:itemID="{834C1FA4-C5E5-4516-BF38-652A944278C6}">
  <ds:schemaRefs>
    <ds:schemaRef ds:uri="http://schemas.openxmlformats.org/officeDocument/2006/bibliography"/>
  </ds:schemaRefs>
</ds:datastoreItem>
</file>

<file path=customXml/itemProps129.xml><?xml version="1.0" encoding="utf-8"?>
<ds:datastoreItem xmlns:ds="http://schemas.openxmlformats.org/officeDocument/2006/customXml" ds:itemID="{15CE1D85-1AEB-4B94-BC0A-E68E92A76C9E}">
  <ds:schemaRefs>
    <ds:schemaRef ds:uri="http://schemas.openxmlformats.org/officeDocument/2006/bibliography"/>
  </ds:schemaRefs>
</ds:datastoreItem>
</file>

<file path=customXml/itemProps13.xml><?xml version="1.0" encoding="utf-8"?>
<ds:datastoreItem xmlns:ds="http://schemas.openxmlformats.org/officeDocument/2006/customXml" ds:itemID="{76112340-C9A8-40C9-AB58-7C7B081AC2DE}">
  <ds:schemaRefs>
    <ds:schemaRef ds:uri="http://schemas.openxmlformats.org/officeDocument/2006/bibliography"/>
  </ds:schemaRefs>
</ds:datastoreItem>
</file>

<file path=customXml/itemProps130.xml><?xml version="1.0" encoding="utf-8"?>
<ds:datastoreItem xmlns:ds="http://schemas.openxmlformats.org/officeDocument/2006/customXml" ds:itemID="{64ED2D53-EC4F-4254-8798-B79F9BD60D5E}">
  <ds:schemaRefs>
    <ds:schemaRef ds:uri="http://schemas.openxmlformats.org/officeDocument/2006/bibliography"/>
  </ds:schemaRefs>
</ds:datastoreItem>
</file>

<file path=customXml/itemProps131.xml><?xml version="1.0" encoding="utf-8"?>
<ds:datastoreItem xmlns:ds="http://schemas.openxmlformats.org/officeDocument/2006/customXml" ds:itemID="{E0FEAAB5-EB6A-4C47-8F2F-DA19AEDDBA66}">
  <ds:schemaRefs>
    <ds:schemaRef ds:uri="http://schemas.openxmlformats.org/officeDocument/2006/bibliography"/>
  </ds:schemaRefs>
</ds:datastoreItem>
</file>

<file path=customXml/itemProps132.xml><?xml version="1.0" encoding="utf-8"?>
<ds:datastoreItem xmlns:ds="http://schemas.openxmlformats.org/officeDocument/2006/customXml" ds:itemID="{6DED4D6A-F5DC-4019-87B3-EFA84A6BA482}">
  <ds:schemaRefs>
    <ds:schemaRef ds:uri="http://schemas.openxmlformats.org/officeDocument/2006/bibliography"/>
  </ds:schemaRefs>
</ds:datastoreItem>
</file>

<file path=customXml/itemProps133.xml><?xml version="1.0" encoding="utf-8"?>
<ds:datastoreItem xmlns:ds="http://schemas.openxmlformats.org/officeDocument/2006/customXml" ds:itemID="{99823694-4FF6-4A2C-89DF-79C87EC58739}">
  <ds:schemaRefs>
    <ds:schemaRef ds:uri="http://schemas.openxmlformats.org/officeDocument/2006/bibliography"/>
  </ds:schemaRefs>
</ds:datastoreItem>
</file>

<file path=customXml/itemProps134.xml><?xml version="1.0" encoding="utf-8"?>
<ds:datastoreItem xmlns:ds="http://schemas.openxmlformats.org/officeDocument/2006/customXml" ds:itemID="{15D3F08E-183A-4FF7-B95C-FD016075D831}">
  <ds:schemaRefs>
    <ds:schemaRef ds:uri="http://schemas.openxmlformats.org/officeDocument/2006/bibliography"/>
  </ds:schemaRefs>
</ds:datastoreItem>
</file>

<file path=customXml/itemProps135.xml><?xml version="1.0" encoding="utf-8"?>
<ds:datastoreItem xmlns:ds="http://schemas.openxmlformats.org/officeDocument/2006/customXml" ds:itemID="{F9AA1C53-8EA7-49B9-95FA-CBDE2BF3ACDE}">
  <ds:schemaRefs>
    <ds:schemaRef ds:uri="http://schemas.openxmlformats.org/officeDocument/2006/bibliography"/>
  </ds:schemaRefs>
</ds:datastoreItem>
</file>

<file path=customXml/itemProps136.xml><?xml version="1.0" encoding="utf-8"?>
<ds:datastoreItem xmlns:ds="http://schemas.openxmlformats.org/officeDocument/2006/customXml" ds:itemID="{BBC1D45A-A67E-47F2-BD08-E912AC40343E}">
  <ds:schemaRefs>
    <ds:schemaRef ds:uri="http://schemas.openxmlformats.org/officeDocument/2006/bibliography"/>
  </ds:schemaRefs>
</ds:datastoreItem>
</file>

<file path=customXml/itemProps137.xml><?xml version="1.0" encoding="utf-8"?>
<ds:datastoreItem xmlns:ds="http://schemas.openxmlformats.org/officeDocument/2006/customXml" ds:itemID="{B418BD8E-9550-4165-9787-C36689DA3B5F}">
  <ds:schemaRefs>
    <ds:schemaRef ds:uri="http://schemas.openxmlformats.org/officeDocument/2006/bibliography"/>
  </ds:schemaRefs>
</ds:datastoreItem>
</file>

<file path=customXml/itemProps138.xml><?xml version="1.0" encoding="utf-8"?>
<ds:datastoreItem xmlns:ds="http://schemas.openxmlformats.org/officeDocument/2006/customXml" ds:itemID="{429456FD-84BE-45B3-ADA5-D60FF90C7DF6}">
  <ds:schemaRefs>
    <ds:schemaRef ds:uri="http://schemas.openxmlformats.org/officeDocument/2006/bibliography"/>
  </ds:schemaRefs>
</ds:datastoreItem>
</file>

<file path=customXml/itemProps139.xml><?xml version="1.0" encoding="utf-8"?>
<ds:datastoreItem xmlns:ds="http://schemas.openxmlformats.org/officeDocument/2006/customXml" ds:itemID="{9826BF99-E461-4B94-8A75-43CFD16598F3}">
  <ds:schemaRefs>
    <ds:schemaRef ds:uri="http://schemas.openxmlformats.org/officeDocument/2006/bibliography"/>
  </ds:schemaRefs>
</ds:datastoreItem>
</file>

<file path=customXml/itemProps14.xml><?xml version="1.0" encoding="utf-8"?>
<ds:datastoreItem xmlns:ds="http://schemas.openxmlformats.org/officeDocument/2006/customXml" ds:itemID="{B79A96BC-6F1C-4A48-B1DF-5FC7E891340D}">
  <ds:schemaRefs>
    <ds:schemaRef ds:uri="http://schemas.openxmlformats.org/officeDocument/2006/bibliography"/>
  </ds:schemaRefs>
</ds:datastoreItem>
</file>

<file path=customXml/itemProps140.xml><?xml version="1.0" encoding="utf-8"?>
<ds:datastoreItem xmlns:ds="http://schemas.openxmlformats.org/officeDocument/2006/customXml" ds:itemID="{DFEEA8D3-D33C-4AC0-93AA-56135987805F}">
  <ds:schemaRefs>
    <ds:schemaRef ds:uri="http://schemas.openxmlformats.org/officeDocument/2006/bibliography"/>
  </ds:schemaRefs>
</ds:datastoreItem>
</file>

<file path=customXml/itemProps141.xml><?xml version="1.0" encoding="utf-8"?>
<ds:datastoreItem xmlns:ds="http://schemas.openxmlformats.org/officeDocument/2006/customXml" ds:itemID="{B6F70A7A-AC5D-48EE-9BC8-4F7BF6966B90}">
  <ds:schemaRefs>
    <ds:schemaRef ds:uri="http://schemas.openxmlformats.org/officeDocument/2006/bibliography"/>
  </ds:schemaRefs>
</ds:datastoreItem>
</file>

<file path=customXml/itemProps142.xml><?xml version="1.0" encoding="utf-8"?>
<ds:datastoreItem xmlns:ds="http://schemas.openxmlformats.org/officeDocument/2006/customXml" ds:itemID="{56533D17-13C8-48A7-A469-1DD2B95D72C2}">
  <ds:schemaRefs>
    <ds:schemaRef ds:uri="http://schemas.openxmlformats.org/officeDocument/2006/bibliography"/>
  </ds:schemaRefs>
</ds:datastoreItem>
</file>

<file path=customXml/itemProps143.xml><?xml version="1.0" encoding="utf-8"?>
<ds:datastoreItem xmlns:ds="http://schemas.openxmlformats.org/officeDocument/2006/customXml" ds:itemID="{FAD39DCB-35B0-48FE-8D85-8F5524CC229E}">
  <ds:schemaRefs>
    <ds:schemaRef ds:uri="http://schemas.openxmlformats.org/officeDocument/2006/bibliography"/>
  </ds:schemaRefs>
</ds:datastoreItem>
</file>

<file path=customXml/itemProps144.xml><?xml version="1.0" encoding="utf-8"?>
<ds:datastoreItem xmlns:ds="http://schemas.openxmlformats.org/officeDocument/2006/customXml" ds:itemID="{3E5F200A-DB84-4C45-B97C-8ECCB6ACE88A}">
  <ds:schemaRefs>
    <ds:schemaRef ds:uri="http://schemas.openxmlformats.org/officeDocument/2006/bibliography"/>
  </ds:schemaRefs>
</ds:datastoreItem>
</file>

<file path=customXml/itemProps145.xml><?xml version="1.0" encoding="utf-8"?>
<ds:datastoreItem xmlns:ds="http://schemas.openxmlformats.org/officeDocument/2006/customXml" ds:itemID="{50B94492-CDD8-4486-835A-FF5EDF1A5DF3}">
  <ds:schemaRefs>
    <ds:schemaRef ds:uri="http://schemas.openxmlformats.org/officeDocument/2006/bibliography"/>
  </ds:schemaRefs>
</ds:datastoreItem>
</file>

<file path=customXml/itemProps146.xml><?xml version="1.0" encoding="utf-8"?>
<ds:datastoreItem xmlns:ds="http://schemas.openxmlformats.org/officeDocument/2006/customXml" ds:itemID="{68FA8DEA-D72F-44BC-91B0-C6A2CC40B55B}">
  <ds:schemaRefs>
    <ds:schemaRef ds:uri="http://schemas.openxmlformats.org/officeDocument/2006/bibliography"/>
  </ds:schemaRefs>
</ds:datastoreItem>
</file>

<file path=customXml/itemProps147.xml><?xml version="1.0" encoding="utf-8"?>
<ds:datastoreItem xmlns:ds="http://schemas.openxmlformats.org/officeDocument/2006/customXml" ds:itemID="{486E6145-1B78-4509-8D6C-270CBDD80851}">
  <ds:schemaRefs>
    <ds:schemaRef ds:uri="http://schemas.openxmlformats.org/officeDocument/2006/bibliography"/>
  </ds:schemaRefs>
</ds:datastoreItem>
</file>

<file path=customXml/itemProps148.xml><?xml version="1.0" encoding="utf-8"?>
<ds:datastoreItem xmlns:ds="http://schemas.openxmlformats.org/officeDocument/2006/customXml" ds:itemID="{F7A2B872-5E63-43DE-BE79-B7781E98AA3B}">
  <ds:schemaRefs>
    <ds:schemaRef ds:uri="http://schemas.openxmlformats.org/officeDocument/2006/bibliography"/>
  </ds:schemaRefs>
</ds:datastoreItem>
</file>

<file path=customXml/itemProps14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xml><?xml version="1.0" encoding="utf-8"?>
<ds:datastoreItem xmlns:ds="http://schemas.openxmlformats.org/officeDocument/2006/customXml" ds:itemID="{2F599CF7-9EB4-4B41-B4AF-6D57F8DA5E5F}">
  <ds:schemaRefs>
    <ds:schemaRef ds:uri="http://schemas.openxmlformats.org/officeDocument/2006/bibliography"/>
  </ds:schemaRefs>
</ds:datastoreItem>
</file>

<file path=customXml/itemProps150.xml><?xml version="1.0" encoding="utf-8"?>
<ds:datastoreItem xmlns:ds="http://schemas.openxmlformats.org/officeDocument/2006/customXml" ds:itemID="{B5D73ECF-0F35-4D7A-9A0E-29434DA0F17E}">
  <ds:schemaRefs>
    <ds:schemaRef ds:uri="http://schemas.openxmlformats.org/officeDocument/2006/bibliography"/>
  </ds:schemaRefs>
</ds:datastoreItem>
</file>

<file path=customXml/itemProps151.xml><?xml version="1.0" encoding="utf-8"?>
<ds:datastoreItem xmlns:ds="http://schemas.openxmlformats.org/officeDocument/2006/customXml" ds:itemID="{62822B8F-200C-4BBD-86A5-632DB982884E}">
  <ds:schemaRefs>
    <ds:schemaRef ds:uri="http://schemas.openxmlformats.org/officeDocument/2006/bibliography"/>
  </ds:schemaRefs>
</ds:datastoreItem>
</file>

<file path=customXml/itemProps152.xml><?xml version="1.0" encoding="utf-8"?>
<ds:datastoreItem xmlns:ds="http://schemas.openxmlformats.org/officeDocument/2006/customXml" ds:itemID="{ACCF59F1-465C-4EF6-BA17-5FC7BFA6A9CB}">
  <ds:schemaRefs>
    <ds:schemaRef ds:uri="http://schemas.openxmlformats.org/officeDocument/2006/bibliography"/>
  </ds:schemaRefs>
</ds:datastoreItem>
</file>

<file path=customXml/itemProps153.xml><?xml version="1.0" encoding="utf-8"?>
<ds:datastoreItem xmlns:ds="http://schemas.openxmlformats.org/officeDocument/2006/customXml" ds:itemID="{4E768B19-8246-422F-85C3-62245BAB316E}">
  <ds:schemaRefs>
    <ds:schemaRef ds:uri="http://schemas.openxmlformats.org/officeDocument/2006/bibliography"/>
  </ds:schemaRefs>
</ds:datastoreItem>
</file>

<file path=customXml/itemProps154.xml><?xml version="1.0" encoding="utf-8"?>
<ds:datastoreItem xmlns:ds="http://schemas.openxmlformats.org/officeDocument/2006/customXml" ds:itemID="{450F2A2F-9AE7-421E-9818-E1AC58641EB9}">
  <ds:schemaRefs>
    <ds:schemaRef ds:uri="http://schemas.openxmlformats.org/officeDocument/2006/bibliography"/>
  </ds:schemaRefs>
</ds:datastoreItem>
</file>

<file path=customXml/itemProps155.xml><?xml version="1.0" encoding="utf-8"?>
<ds:datastoreItem xmlns:ds="http://schemas.openxmlformats.org/officeDocument/2006/customXml" ds:itemID="{F4AA13CA-ED92-4132-B4B4-AB00CAE8923F}">
  <ds:schemaRefs>
    <ds:schemaRef ds:uri="http://schemas.openxmlformats.org/officeDocument/2006/bibliography"/>
  </ds:schemaRefs>
</ds:datastoreItem>
</file>

<file path=customXml/itemProps156.xml><?xml version="1.0" encoding="utf-8"?>
<ds:datastoreItem xmlns:ds="http://schemas.openxmlformats.org/officeDocument/2006/customXml" ds:itemID="{23D21248-04EF-4305-AE33-F49574C1FEE4}">
  <ds:schemaRefs>
    <ds:schemaRef ds:uri="http://schemas.openxmlformats.org/officeDocument/2006/bibliography"/>
  </ds:schemaRefs>
</ds:datastoreItem>
</file>

<file path=customXml/itemProps157.xml><?xml version="1.0" encoding="utf-8"?>
<ds:datastoreItem xmlns:ds="http://schemas.openxmlformats.org/officeDocument/2006/customXml" ds:itemID="{D80EBF25-8D11-4312-BC29-463E0E53B318}">
  <ds:schemaRefs>
    <ds:schemaRef ds:uri="http://schemas.openxmlformats.org/officeDocument/2006/bibliography"/>
  </ds:schemaRefs>
</ds:datastoreItem>
</file>

<file path=customXml/itemProps16.xml><?xml version="1.0" encoding="utf-8"?>
<ds:datastoreItem xmlns:ds="http://schemas.openxmlformats.org/officeDocument/2006/customXml" ds:itemID="{1EC61147-70F3-43E6-9FAD-B725C5319AEF}">
  <ds:schemaRefs>
    <ds:schemaRef ds:uri="http://schemas.openxmlformats.org/officeDocument/2006/bibliography"/>
  </ds:schemaRefs>
</ds:datastoreItem>
</file>

<file path=customXml/itemProps17.xml><?xml version="1.0" encoding="utf-8"?>
<ds:datastoreItem xmlns:ds="http://schemas.openxmlformats.org/officeDocument/2006/customXml" ds:itemID="{22946CB5-8F5A-4E46-8BD5-88793A839B33}">
  <ds:schemaRefs>
    <ds:schemaRef ds:uri="http://schemas.openxmlformats.org/officeDocument/2006/bibliography"/>
  </ds:schemaRefs>
</ds:datastoreItem>
</file>

<file path=customXml/itemProps18.xml><?xml version="1.0" encoding="utf-8"?>
<ds:datastoreItem xmlns:ds="http://schemas.openxmlformats.org/officeDocument/2006/customXml" ds:itemID="{C270E12A-F0C0-4F96-BE01-EA1CE20E94B2}">
  <ds:schemaRefs>
    <ds:schemaRef ds:uri="http://schemas.openxmlformats.org/officeDocument/2006/bibliography"/>
  </ds:schemaRefs>
</ds:datastoreItem>
</file>

<file path=customXml/itemProps19.xml><?xml version="1.0" encoding="utf-8"?>
<ds:datastoreItem xmlns:ds="http://schemas.openxmlformats.org/officeDocument/2006/customXml" ds:itemID="{CFF8C162-53D4-4523-800C-DAF6FA958C65}">
  <ds:schemaRefs>
    <ds:schemaRef ds:uri="http://schemas.openxmlformats.org/officeDocument/2006/bibliography"/>
  </ds:schemaRefs>
</ds:datastoreItem>
</file>

<file path=customXml/itemProps2.xml><?xml version="1.0" encoding="utf-8"?>
<ds:datastoreItem xmlns:ds="http://schemas.openxmlformats.org/officeDocument/2006/customXml" ds:itemID="{4B1EAE0D-742D-4DEE-9D3E-883AAC92EC98}">
  <ds:schemaRefs>
    <ds:schemaRef ds:uri="http://schemas.openxmlformats.org/officeDocument/2006/bibliography"/>
  </ds:schemaRefs>
</ds:datastoreItem>
</file>

<file path=customXml/itemProps20.xml><?xml version="1.0" encoding="utf-8"?>
<ds:datastoreItem xmlns:ds="http://schemas.openxmlformats.org/officeDocument/2006/customXml" ds:itemID="{8FB51121-E03B-45C1-A95F-50D4C86B7081}">
  <ds:schemaRefs>
    <ds:schemaRef ds:uri="http://schemas.openxmlformats.org/officeDocument/2006/bibliography"/>
  </ds:schemaRefs>
</ds:datastoreItem>
</file>

<file path=customXml/itemProps21.xml><?xml version="1.0" encoding="utf-8"?>
<ds:datastoreItem xmlns:ds="http://schemas.openxmlformats.org/officeDocument/2006/customXml" ds:itemID="{1403EFB0-7CCB-4811-B4CA-A578885F8F99}">
  <ds:schemaRefs>
    <ds:schemaRef ds:uri="http://schemas.openxmlformats.org/officeDocument/2006/bibliography"/>
  </ds:schemaRefs>
</ds:datastoreItem>
</file>

<file path=customXml/itemProps22.xml><?xml version="1.0" encoding="utf-8"?>
<ds:datastoreItem xmlns:ds="http://schemas.openxmlformats.org/officeDocument/2006/customXml" ds:itemID="{D4AC758D-F7A4-4DDC-9A15-CC1E9D07E893}">
  <ds:schemaRefs>
    <ds:schemaRef ds:uri="http://schemas.openxmlformats.org/officeDocument/2006/bibliography"/>
  </ds:schemaRefs>
</ds:datastoreItem>
</file>

<file path=customXml/itemProps23.xml><?xml version="1.0" encoding="utf-8"?>
<ds:datastoreItem xmlns:ds="http://schemas.openxmlformats.org/officeDocument/2006/customXml" ds:itemID="{EB78BDFD-D786-4C69-9DB0-39ECCE36FF0E}">
  <ds:schemaRefs>
    <ds:schemaRef ds:uri="http://schemas.openxmlformats.org/officeDocument/2006/bibliography"/>
  </ds:schemaRefs>
</ds:datastoreItem>
</file>

<file path=customXml/itemProps24.xml><?xml version="1.0" encoding="utf-8"?>
<ds:datastoreItem xmlns:ds="http://schemas.openxmlformats.org/officeDocument/2006/customXml" ds:itemID="{8F14479A-B1DE-42AF-871E-78C59036CD80}">
  <ds:schemaRefs>
    <ds:schemaRef ds:uri="http://schemas.openxmlformats.org/officeDocument/2006/bibliography"/>
  </ds:schemaRefs>
</ds:datastoreItem>
</file>

<file path=customXml/itemProps25.xml><?xml version="1.0" encoding="utf-8"?>
<ds:datastoreItem xmlns:ds="http://schemas.openxmlformats.org/officeDocument/2006/customXml" ds:itemID="{3008E647-3EFF-4FA1-84F7-32F461579059}">
  <ds:schemaRefs>
    <ds:schemaRef ds:uri="http://schemas.openxmlformats.org/officeDocument/2006/bibliography"/>
  </ds:schemaRefs>
</ds:datastoreItem>
</file>

<file path=customXml/itemProps26.xml><?xml version="1.0" encoding="utf-8"?>
<ds:datastoreItem xmlns:ds="http://schemas.openxmlformats.org/officeDocument/2006/customXml" ds:itemID="{50FE837A-E460-480F-98A2-48DAF32D2018}">
  <ds:schemaRefs>
    <ds:schemaRef ds:uri="http://schemas.openxmlformats.org/officeDocument/2006/bibliography"/>
  </ds:schemaRefs>
</ds:datastoreItem>
</file>

<file path=customXml/itemProps27.xml><?xml version="1.0" encoding="utf-8"?>
<ds:datastoreItem xmlns:ds="http://schemas.openxmlformats.org/officeDocument/2006/customXml" ds:itemID="{AAC862E9-33A6-4678-8F94-AE0EA71A4D76}">
  <ds:schemaRefs>
    <ds:schemaRef ds:uri="http://schemas.openxmlformats.org/officeDocument/2006/bibliography"/>
  </ds:schemaRefs>
</ds:datastoreItem>
</file>

<file path=customXml/itemProps28.xml><?xml version="1.0" encoding="utf-8"?>
<ds:datastoreItem xmlns:ds="http://schemas.openxmlformats.org/officeDocument/2006/customXml" ds:itemID="{295FA23D-7FA9-48E5-B4D0-55C8F376AD50}">
  <ds:schemaRefs>
    <ds:schemaRef ds:uri="http://schemas.openxmlformats.org/officeDocument/2006/bibliography"/>
  </ds:schemaRefs>
</ds:datastoreItem>
</file>

<file path=customXml/itemProps29.xml><?xml version="1.0" encoding="utf-8"?>
<ds:datastoreItem xmlns:ds="http://schemas.openxmlformats.org/officeDocument/2006/customXml" ds:itemID="{017D1F80-E084-4C37-80AE-76124EE3A480}">
  <ds:schemaRefs>
    <ds:schemaRef ds:uri="http://schemas.openxmlformats.org/officeDocument/2006/bibliography"/>
  </ds:schemaRefs>
</ds:datastoreItem>
</file>

<file path=customXml/itemProps3.xml><?xml version="1.0" encoding="utf-8"?>
<ds:datastoreItem xmlns:ds="http://schemas.openxmlformats.org/officeDocument/2006/customXml" ds:itemID="{8A69F896-F393-42C4-A353-1ABAC476C561}">
  <ds:schemaRefs>
    <ds:schemaRef ds:uri="http://schemas.openxmlformats.org/officeDocument/2006/bibliography"/>
  </ds:schemaRefs>
</ds:datastoreItem>
</file>

<file path=customXml/itemProps30.xml><?xml version="1.0" encoding="utf-8"?>
<ds:datastoreItem xmlns:ds="http://schemas.openxmlformats.org/officeDocument/2006/customXml" ds:itemID="{5067DDEE-D44F-4957-AA7F-F5D49EDC2F5C}">
  <ds:schemaRefs>
    <ds:schemaRef ds:uri="http://schemas.openxmlformats.org/officeDocument/2006/bibliography"/>
  </ds:schemaRefs>
</ds:datastoreItem>
</file>

<file path=customXml/itemProps31.xml><?xml version="1.0" encoding="utf-8"?>
<ds:datastoreItem xmlns:ds="http://schemas.openxmlformats.org/officeDocument/2006/customXml" ds:itemID="{81C221B6-BCEA-4F06-83BE-646FBC324CE8}">
  <ds:schemaRefs>
    <ds:schemaRef ds:uri="http://schemas.openxmlformats.org/officeDocument/2006/bibliography"/>
  </ds:schemaRefs>
</ds:datastoreItem>
</file>

<file path=customXml/itemProps32.xml><?xml version="1.0" encoding="utf-8"?>
<ds:datastoreItem xmlns:ds="http://schemas.openxmlformats.org/officeDocument/2006/customXml" ds:itemID="{1DA9750C-0304-414A-93C0-83231581C7FB}">
  <ds:schemaRefs>
    <ds:schemaRef ds:uri="http://schemas.openxmlformats.org/officeDocument/2006/bibliography"/>
  </ds:schemaRefs>
</ds:datastoreItem>
</file>

<file path=customXml/itemProps33.xml><?xml version="1.0" encoding="utf-8"?>
<ds:datastoreItem xmlns:ds="http://schemas.openxmlformats.org/officeDocument/2006/customXml" ds:itemID="{8C01328F-8E2A-4469-9E4C-4ADE24C9470B}">
  <ds:schemaRefs>
    <ds:schemaRef ds:uri="http://schemas.openxmlformats.org/officeDocument/2006/bibliography"/>
  </ds:schemaRefs>
</ds:datastoreItem>
</file>

<file path=customXml/itemProps34.xml><?xml version="1.0" encoding="utf-8"?>
<ds:datastoreItem xmlns:ds="http://schemas.openxmlformats.org/officeDocument/2006/customXml" ds:itemID="{DD2AC177-C4EE-4755-B404-0D5EDF20D7BD}">
  <ds:schemaRefs>
    <ds:schemaRef ds:uri="http://schemas.openxmlformats.org/officeDocument/2006/bibliography"/>
  </ds:schemaRefs>
</ds:datastoreItem>
</file>

<file path=customXml/itemProps35.xml><?xml version="1.0" encoding="utf-8"?>
<ds:datastoreItem xmlns:ds="http://schemas.openxmlformats.org/officeDocument/2006/customXml" ds:itemID="{DAFEF7B0-111C-480A-A35D-DC489809BA72}">
  <ds:schemaRefs>
    <ds:schemaRef ds:uri="http://schemas.openxmlformats.org/officeDocument/2006/bibliography"/>
  </ds:schemaRefs>
</ds:datastoreItem>
</file>

<file path=customXml/itemProps36.xml><?xml version="1.0" encoding="utf-8"?>
<ds:datastoreItem xmlns:ds="http://schemas.openxmlformats.org/officeDocument/2006/customXml" ds:itemID="{8EEC6750-FDD2-4964-9344-B0DF42AE49AC}">
  <ds:schemaRefs>
    <ds:schemaRef ds:uri="http://schemas.openxmlformats.org/officeDocument/2006/bibliography"/>
  </ds:schemaRefs>
</ds:datastoreItem>
</file>

<file path=customXml/itemProps37.xml><?xml version="1.0" encoding="utf-8"?>
<ds:datastoreItem xmlns:ds="http://schemas.openxmlformats.org/officeDocument/2006/customXml" ds:itemID="{55DEE684-D62B-4279-A9CD-52C809A80AF5}">
  <ds:schemaRefs>
    <ds:schemaRef ds:uri="http://schemas.openxmlformats.org/officeDocument/2006/bibliography"/>
  </ds:schemaRefs>
</ds:datastoreItem>
</file>

<file path=customXml/itemProps38.xml><?xml version="1.0" encoding="utf-8"?>
<ds:datastoreItem xmlns:ds="http://schemas.openxmlformats.org/officeDocument/2006/customXml" ds:itemID="{A3C9C2B9-1B2A-4BA3-8E3C-CDFF97E6002E}">
  <ds:schemaRefs>
    <ds:schemaRef ds:uri="http://schemas.openxmlformats.org/officeDocument/2006/bibliography"/>
  </ds:schemaRefs>
</ds:datastoreItem>
</file>

<file path=customXml/itemProps39.xml><?xml version="1.0" encoding="utf-8"?>
<ds:datastoreItem xmlns:ds="http://schemas.openxmlformats.org/officeDocument/2006/customXml" ds:itemID="{22EBC1CB-610C-451C-9473-80CE988A81DE}">
  <ds:schemaRefs>
    <ds:schemaRef ds:uri="http://schemas.openxmlformats.org/officeDocument/2006/bibliography"/>
  </ds:schemaRefs>
</ds:datastoreItem>
</file>

<file path=customXml/itemProps4.xml><?xml version="1.0" encoding="utf-8"?>
<ds:datastoreItem xmlns:ds="http://schemas.openxmlformats.org/officeDocument/2006/customXml" ds:itemID="{89506731-ADDF-40F8-A4A7-9FE9CBA06CFF}">
  <ds:schemaRefs>
    <ds:schemaRef ds:uri="http://schemas.openxmlformats.org/officeDocument/2006/bibliography"/>
  </ds:schemaRefs>
</ds:datastoreItem>
</file>

<file path=customXml/itemProps40.xml><?xml version="1.0" encoding="utf-8"?>
<ds:datastoreItem xmlns:ds="http://schemas.openxmlformats.org/officeDocument/2006/customXml" ds:itemID="{2FC274E6-9810-4CAF-B14F-D751B52CE6FC}">
  <ds:schemaRefs>
    <ds:schemaRef ds:uri="http://schemas.openxmlformats.org/officeDocument/2006/bibliography"/>
  </ds:schemaRefs>
</ds:datastoreItem>
</file>

<file path=customXml/itemProps41.xml><?xml version="1.0" encoding="utf-8"?>
<ds:datastoreItem xmlns:ds="http://schemas.openxmlformats.org/officeDocument/2006/customXml" ds:itemID="{D82CC35D-B6DF-4A8B-9B90-D56DE15D199A}">
  <ds:schemaRefs>
    <ds:schemaRef ds:uri="http://schemas.openxmlformats.org/officeDocument/2006/bibliography"/>
  </ds:schemaRefs>
</ds:datastoreItem>
</file>

<file path=customXml/itemProps42.xml><?xml version="1.0" encoding="utf-8"?>
<ds:datastoreItem xmlns:ds="http://schemas.openxmlformats.org/officeDocument/2006/customXml" ds:itemID="{12975EBE-FCEF-4158-A5EE-DECD359D92F9}">
  <ds:schemaRefs>
    <ds:schemaRef ds:uri="http://schemas.openxmlformats.org/officeDocument/2006/bibliography"/>
  </ds:schemaRefs>
</ds:datastoreItem>
</file>

<file path=customXml/itemProps43.xml><?xml version="1.0" encoding="utf-8"?>
<ds:datastoreItem xmlns:ds="http://schemas.openxmlformats.org/officeDocument/2006/customXml" ds:itemID="{32AB54D7-0818-4016-BC94-F20E61F455B7}">
  <ds:schemaRefs>
    <ds:schemaRef ds:uri="http://schemas.openxmlformats.org/officeDocument/2006/bibliography"/>
  </ds:schemaRefs>
</ds:datastoreItem>
</file>

<file path=customXml/itemProps44.xml><?xml version="1.0" encoding="utf-8"?>
<ds:datastoreItem xmlns:ds="http://schemas.openxmlformats.org/officeDocument/2006/customXml" ds:itemID="{A74467DC-2C00-42E8-AB68-12BAE3FD6337}">
  <ds:schemaRefs>
    <ds:schemaRef ds:uri="http://schemas.openxmlformats.org/officeDocument/2006/bibliography"/>
  </ds:schemaRefs>
</ds:datastoreItem>
</file>

<file path=customXml/itemProps45.xml><?xml version="1.0" encoding="utf-8"?>
<ds:datastoreItem xmlns:ds="http://schemas.openxmlformats.org/officeDocument/2006/customXml" ds:itemID="{9D576F32-17C1-4ECB-BF43-23AE0FCA2664}">
  <ds:schemaRefs>
    <ds:schemaRef ds:uri="http://schemas.openxmlformats.org/officeDocument/2006/bibliography"/>
  </ds:schemaRefs>
</ds:datastoreItem>
</file>

<file path=customXml/itemProps46.xml><?xml version="1.0" encoding="utf-8"?>
<ds:datastoreItem xmlns:ds="http://schemas.openxmlformats.org/officeDocument/2006/customXml" ds:itemID="{F65D1879-75E9-4C14-A2E2-DE8A7D1983C9}">
  <ds:schemaRefs>
    <ds:schemaRef ds:uri="http://schemas.openxmlformats.org/officeDocument/2006/bibliography"/>
  </ds:schemaRefs>
</ds:datastoreItem>
</file>

<file path=customXml/itemProps47.xml><?xml version="1.0" encoding="utf-8"?>
<ds:datastoreItem xmlns:ds="http://schemas.openxmlformats.org/officeDocument/2006/customXml" ds:itemID="{DCB3F839-31B1-4296-B856-85B93392329F}">
  <ds:schemaRefs>
    <ds:schemaRef ds:uri="http://schemas.openxmlformats.org/officeDocument/2006/bibliography"/>
  </ds:schemaRefs>
</ds:datastoreItem>
</file>

<file path=customXml/itemProps48.xml><?xml version="1.0" encoding="utf-8"?>
<ds:datastoreItem xmlns:ds="http://schemas.openxmlformats.org/officeDocument/2006/customXml" ds:itemID="{05BDE766-0C86-46F5-B7BB-DE9C7EE01D23}">
  <ds:schemaRefs>
    <ds:schemaRef ds:uri="http://schemas.openxmlformats.org/officeDocument/2006/bibliography"/>
  </ds:schemaRefs>
</ds:datastoreItem>
</file>

<file path=customXml/itemProps49.xml><?xml version="1.0" encoding="utf-8"?>
<ds:datastoreItem xmlns:ds="http://schemas.openxmlformats.org/officeDocument/2006/customXml" ds:itemID="{B396D9DB-33DD-4D57-A5D3-AC2872D8183C}">
  <ds:schemaRefs>
    <ds:schemaRef ds:uri="http://schemas.openxmlformats.org/officeDocument/2006/bibliography"/>
  </ds:schemaRefs>
</ds:datastoreItem>
</file>

<file path=customXml/itemProps5.xml><?xml version="1.0" encoding="utf-8"?>
<ds:datastoreItem xmlns:ds="http://schemas.openxmlformats.org/officeDocument/2006/customXml" ds:itemID="{FA08C071-02C5-43B4-B1E5-F080915DE7D4}">
  <ds:schemaRefs>
    <ds:schemaRef ds:uri="http://schemas.openxmlformats.org/officeDocument/2006/bibliography"/>
  </ds:schemaRefs>
</ds:datastoreItem>
</file>

<file path=customXml/itemProps50.xml><?xml version="1.0" encoding="utf-8"?>
<ds:datastoreItem xmlns:ds="http://schemas.openxmlformats.org/officeDocument/2006/customXml" ds:itemID="{B9599B3B-BF3A-4CD9-BAF3-2CC6FC47F003}">
  <ds:schemaRefs>
    <ds:schemaRef ds:uri="http://schemas.openxmlformats.org/officeDocument/2006/bibliography"/>
  </ds:schemaRefs>
</ds:datastoreItem>
</file>

<file path=customXml/itemProps51.xml><?xml version="1.0" encoding="utf-8"?>
<ds:datastoreItem xmlns:ds="http://schemas.openxmlformats.org/officeDocument/2006/customXml" ds:itemID="{0D73817F-2885-4832-AB69-97C940F4DAA8}">
  <ds:schemaRefs>
    <ds:schemaRef ds:uri="http://schemas.openxmlformats.org/officeDocument/2006/bibliography"/>
  </ds:schemaRefs>
</ds:datastoreItem>
</file>

<file path=customXml/itemProps52.xml><?xml version="1.0" encoding="utf-8"?>
<ds:datastoreItem xmlns:ds="http://schemas.openxmlformats.org/officeDocument/2006/customXml" ds:itemID="{402874B5-404D-4F1B-8424-818CA6C8F322}">
  <ds:schemaRefs>
    <ds:schemaRef ds:uri="http://schemas.openxmlformats.org/officeDocument/2006/bibliography"/>
  </ds:schemaRefs>
</ds:datastoreItem>
</file>

<file path=customXml/itemProps53.xml><?xml version="1.0" encoding="utf-8"?>
<ds:datastoreItem xmlns:ds="http://schemas.openxmlformats.org/officeDocument/2006/customXml" ds:itemID="{A3038FAA-0678-46DC-B4AD-2579509043B4}">
  <ds:schemaRefs>
    <ds:schemaRef ds:uri="http://schemas.openxmlformats.org/officeDocument/2006/bibliography"/>
  </ds:schemaRefs>
</ds:datastoreItem>
</file>

<file path=customXml/itemProps54.xml><?xml version="1.0" encoding="utf-8"?>
<ds:datastoreItem xmlns:ds="http://schemas.openxmlformats.org/officeDocument/2006/customXml" ds:itemID="{50C4C4D2-D3C5-4FB1-B9DD-390EA4C0ABB4}">
  <ds:schemaRefs>
    <ds:schemaRef ds:uri="http://schemas.openxmlformats.org/officeDocument/2006/bibliography"/>
  </ds:schemaRefs>
</ds:datastoreItem>
</file>

<file path=customXml/itemProps55.xml><?xml version="1.0" encoding="utf-8"?>
<ds:datastoreItem xmlns:ds="http://schemas.openxmlformats.org/officeDocument/2006/customXml" ds:itemID="{F9BEFD0A-7E6D-44A0-B1E6-BE0727EBEB38}">
  <ds:schemaRefs>
    <ds:schemaRef ds:uri="http://schemas.openxmlformats.org/officeDocument/2006/bibliography"/>
  </ds:schemaRefs>
</ds:datastoreItem>
</file>

<file path=customXml/itemProps56.xml><?xml version="1.0" encoding="utf-8"?>
<ds:datastoreItem xmlns:ds="http://schemas.openxmlformats.org/officeDocument/2006/customXml" ds:itemID="{F01465D1-D332-4864-9AA9-17E0D048A6B7}">
  <ds:schemaRefs>
    <ds:schemaRef ds:uri="http://schemas.openxmlformats.org/officeDocument/2006/bibliography"/>
  </ds:schemaRefs>
</ds:datastoreItem>
</file>

<file path=customXml/itemProps57.xml><?xml version="1.0" encoding="utf-8"?>
<ds:datastoreItem xmlns:ds="http://schemas.openxmlformats.org/officeDocument/2006/customXml" ds:itemID="{426A72B0-0A0D-49A9-98C7-C48196082DF4}">
  <ds:schemaRefs>
    <ds:schemaRef ds:uri="http://schemas.openxmlformats.org/officeDocument/2006/bibliography"/>
  </ds:schemaRefs>
</ds:datastoreItem>
</file>

<file path=customXml/itemProps58.xml><?xml version="1.0" encoding="utf-8"?>
<ds:datastoreItem xmlns:ds="http://schemas.openxmlformats.org/officeDocument/2006/customXml" ds:itemID="{07C2C96D-1759-4C5E-AA11-8E0EDD16666E}">
  <ds:schemaRefs>
    <ds:schemaRef ds:uri="http://schemas.openxmlformats.org/officeDocument/2006/bibliography"/>
  </ds:schemaRefs>
</ds:datastoreItem>
</file>

<file path=customXml/itemProps59.xml><?xml version="1.0" encoding="utf-8"?>
<ds:datastoreItem xmlns:ds="http://schemas.openxmlformats.org/officeDocument/2006/customXml" ds:itemID="{67EB0C6B-DC51-4EDC-ACC2-741082BF41B6}">
  <ds:schemaRefs>
    <ds:schemaRef ds:uri="http://schemas.openxmlformats.org/officeDocument/2006/bibliography"/>
  </ds:schemaRefs>
</ds:datastoreItem>
</file>

<file path=customXml/itemProps6.xml><?xml version="1.0" encoding="utf-8"?>
<ds:datastoreItem xmlns:ds="http://schemas.openxmlformats.org/officeDocument/2006/customXml" ds:itemID="{CC5C3D5D-A918-4373-B2FE-8DD82B119AC6}">
  <ds:schemaRefs>
    <ds:schemaRef ds:uri="http://schemas.openxmlformats.org/officeDocument/2006/bibliography"/>
  </ds:schemaRefs>
</ds:datastoreItem>
</file>

<file path=customXml/itemProps60.xml><?xml version="1.0" encoding="utf-8"?>
<ds:datastoreItem xmlns:ds="http://schemas.openxmlformats.org/officeDocument/2006/customXml" ds:itemID="{B191C4CC-DFDA-4EA1-987D-5EB35C1F8EB4}">
  <ds:schemaRefs>
    <ds:schemaRef ds:uri="http://schemas.openxmlformats.org/officeDocument/2006/bibliography"/>
  </ds:schemaRefs>
</ds:datastoreItem>
</file>

<file path=customXml/itemProps61.xml><?xml version="1.0" encoding="utf-8"?>
<ds:datastoreItem xmlns:ds="http://schemas.openxmlformats.org/officeDocument/2006/customXml" ds:itemID="{E22B50FC-DA64-4506-9FD4-94982BDAFA50}">
  <ds:schemaRefs>
    <ds:schemaRef ds:uri="http://schemas.openxmlformats.org/officeDocument/2006/bibliography"/>
  </ds:schemaRefs>
</ds:datastoreItem>
</file>

<file path=customXml/itemProps62.xml><?xml version="1.0" encoding="utf-8"?>
<ds:datastoreItem xmlns:ds="http://schemas.openxmlformats.org/officeDocument/2006/customXml" ds:itemID="{A5A986DC-B0F3-47DE-810C-CDDDD9621F20}">
  <ds:schemaRefs>
    <ds:schemaRef ds:uri="http://schemas.openxmlformats.org/officeDocument/2006/bibliography"/>
  </ds:schemaRefs>
</ds:datastoreItem>
</file>

<file path=customXml/itemProps63.xml><?xml version="1.0" encoding="utf-8"?>
<ds:datastoreItem xmlns:ds="http://schemas.openxmlformats.org/officeDocument/2006/customXml" ds:itemID="{3F085284-536D-46A4-974E-E1CC1B66C7D3}">
  <ds:schemaRefs>
    <ds:schemaRef ds:uri="http://schemas.openxmlformats.org/officeDocument/2006/bibliography"/>
  </ds:schemaRefs>
</ds:datastoreItem>
</file>

<file path=customXml/itemProps64.xml><?xml version="1.0" encoding="utf-8"?>
<ds:datastoreItem xmlns:ds="http://schemas.openxmlformats.org/officeDocument/2006/customXml" ds:itemID="{20230756-05F9-4896-8936-E6597B1E5894}">
  <ds:schemaRefs>
    <ds:schemaRef ds:uri="http://schemas.openxmlformats.org/officeDocument/2006/bibliography"/>
  </ds:schemaRefs>
</ds:datastoreItem>
</file>

<file path=customXml/itemProps65.xml><?xml version="1.0" encoding="utf-8"?>
<ds:datastoreItem xmlns:ds="http://schemas.openxmlformats.org/officeDocument/2006/customXml" ds:itemID="{6F3F457C-1114-4022-8E05-1E088C1955D1}">
  <ds:schemaRefs>
    <ds:schemaRef ds:uri="http://schemas.openxmlformats.org/officeDocument/2006/bibliography"/>
  </ds:schemaRefs>
</ds:datastoreItem>
</file>

<file path=customXml/itemProps66.xml><?xml version="1.0" encoding="utf-8"?>
<ds:datastoreItem xmlns:ds="http://schemas.openxmlformats.org/officeDocument/2006/customXml" ds:itemID="{7108432F-607D-4715-BC3B-04753CDBB8E3}">
  <ds:schemaRefs>
    <ds:schemaRef ds:uri="http://schemas.openxmlformats.org/officeDocument/2006/bibliography"/>
  </ds:schemaRefs>
</ds:datastoreItem>
</file>

<file path=customXml/itemProps67.xml><?xml version="1.0" encoding="utf-8"?>
<ds:datastoreItem xmlns:ds="http://schemas.openxmlformats.org/officeDocument/2006/customXml" ds:itemID="{2D507B6C-2A7D-4B3C-9530-759A648F2ED2}">
  <ds:schemaRefs>
    <ds:schemaRef ds:uri="http://schemas.openxmlformats.org/officeDocument/2006/bibliography"/>
  </ds:schemaRefs>
</ds:datastoreItem>
</file>

<file path=customXml/itemProps68.xml><?xml version="1.0" encoding="utf-8"?>
<ds:datastoreItem xmlns:ds="http://schemas.openxmlformats.org/officeDocument/2006/customXml" ds:itemID="{22D3EA41-EFDD-44DB-B4DF-BC5D49055E73}">
  <ds:schemaRefs>
    <ds:schemaRef ds:uri="http://schemas.openxmlformats.org/officeDocument/2006/bibliography"/>
  </ds:schemaRefs>
</ds:datastoreItem>
</file>

<file path=customXml/itemProps69.xml><?xml version="1.0" encoding="utf-8"?>
<ds:datastoreItem xmlns:ds="http://schemas.openxmlformats.org/officeDocument/2006/customXml" ds:itemID="{5DAE742F-94CF-48C8-9CAA-7EF30D047625}">
  <ds:schemaRefs>
    <ds:schemaRef ds:uri="http://schemas.openxmlformats.org/officeDocument/2006/bibliography"/>
  </ds:schemaRefs>
</ds:datastoreItem>
</file>

<file path=customXml/itemProps7.xml><?xml version="1.0" encoding="utf-8"?>
<ds:datastoreItem xmlns:ds="http://schemas.openxmlformats.org/officeDocument/2006/customXml" ds:itemID="{7D38B89A-B8FB-4AA2-8F71-74C4E78D982C}">
  <ds:schemaRefs>
    <ds:schemaRef ds:uri="http://schemas.openxmlformats.org/officeDocument/2006/bibliography"/>
  </ds:schemaRefs>
</ds:datastoreItem>
</file>

<file path=customXml/itemProps70.xml><?xml version="1.0" encoding="utf-8"?>
<ds:datastoreItem xmlns:ds="http://schemas.openxmlformats.org/officeDocument/2006/customXml" ds:itemID="{A33B4942-9DAA-42E4-AB33-0BCF685A98F0}">
  <ds:schemaRefs>
    <ds:schemaRef ds:uri="http://schemas.openxmlformats.org/officeDocument/2006/bibliography"/>
  </ds:schemaRefs>
</ds:datastoreItem>
</file>

<file path=customXml/itemProps71.xml><?xml version="1.0" encoding="utf-8"?>
<ds:datastoreItem xmlns:ds="http://schemas.openxmlformats.org/officeDocument/2006/customXml" ds:itemID="{5773E1A4-56FD-4E6B-9691-F2841949C425}">
  <ds:schemaRefs>
    <ds:schemaRef ds:uri="http://schemas.openxmlformats.org/officeDocument/2006/bibliography"/>
  </ds:schemaRefs>
</ds:datastoreItem>
</file>

<file path=customXml/itemProps72.xml><?xml version="1.0" encoding="utf-8"?>
<ds:datastoreItem xmlns:ds="http://schemas.openxmlformats.org/officeDocument/2006/customXml" ds:itemID="{736ADCE3-BFA2-4B4D-8624-1A4668707AD2}">
  <ds:schemaRefs>
    <ds:schemaRef ds:uri="http://schemas.openxmlformats.org/officeDocument/2006/bibliography"/>
  </ds:schemaRefs>
</ds:datastoreItem>
</file>

<file path=customXml/itemProps73.xml><?xml version="1.0" encoding="utf-8"?>
<ds:datastoreItem xmlns:ds="http://schemas.openxmlformats.org/officeDocument/2006/customXml" ds:itemID="{EF5019AE-8FB7-4B7D-8763-F2E21E476346}">
  <ds:schemaRefs>
    <ds:schemaRef ds:uri="http://schemas.openxmlformats.org/officeDocument/2006/bibliography"/>
  </ds:schemaRefs>
</ds:datastoreItem>
</file>

<file path=customXml/itemProps74.xml><?xml version="1.0" encoding="utf-8"?>
<ds:datastoreItem xmlns:ds="http://schemas.openxmlformats.org/officeDocument/2006/customXml" ds:itemID="{D606306E-2523-4481-A285-06C9D9DA0A98}">
  <ds:schemaRefs>
    <ds:schemaRef ds:uri="http://schemas.openxmlformats.org/officeDocument/2006/bibliography"/>
  </ds:schemaRefs>
</ds:datastoreItem>
</file>

<file path=customXml/itemProps75.xml><?xml version="1.0" encoding="utf-8"?>
<ds:datastoreItem xmlns:ds="http://schemas.openxmlformats.org/officeDocument/2006/customXml" ds:itemID="{4DFF66C6-8CBB-4BA4-8605-0B65B1949E36}">
  <ds:schemaRefs>
    <ds:schemaRef ds:uri="http://schemas.openxmlformats.org/officeDocument/2006/bibliography"/>
  </ds:schemaRefs>
</ds:datastoreItem>
</file>

<file path=customXml/itemProps76.xml><?xml version="1.0" encoding="utf-8"?>
<ds:datastoreItem xmlns:ds="http://schemas.openxmlformats.org/officeDocument/2006/customXml" ds:itemID="{BE72C360-FF89-405C-88E5-9AC5DB72EBC9}">
  <ds:schemaRefs>
    <ds:schemaRef ds:uri="http://schemas.openxmlformats.org/officeDocument/2006/bibliography"/>
  </ds:schemaRefs>
</ds:datastoreItem>
</file>

<file path=customXml/itemProps77.xml><?xml version="1.0" encoding="utf-8"?>
<ds:datastoreItem xmlns:ds="http://schemas.openxmlformats.org/officeDocument/2006/customXml" ds:itemID="{54D7C6B1-EACB-4188-9CF5-A89E99F9BB64}">
  <ds:schemaRefs>
    <ds:schemaRef ds:uri="http://schemas.openxmlformats.org/officeDocument/2006/bibliography"/>
  </ds:schemaRefs>
</ds:datastoreItem>
</file>

<file path=customXml/itemProps78.xml><?xml version="1.0" encoding="utf-8"?>
<ds:datastoreItem xmlns:ds="http://schemas.openxmlformats.org/officeDocument/2006/customXml" ds:itemID="{8A675E81-F686-4F95-BF1A-2490C9537FB0}">
  <ds:schemaRefs>
    <ds:schemaRef ds:uri="http://schemas.openxmlformats.org/officeDocument/2006/bibliography"/>
  </ds:schemaRefs>
</ds:datastoreItem>
</file>

<file path=customXml/itemProps79.xml><?xml version="1.0" encoding="utf-8"?>
<ds:datastoreItem xmlns:ds="http://schemas.openxmlformats.org/officeDocument/2006/customXml" ds:itemID="{6A7A1791-9086-44D4-8224-9A1763F72BEA}">
  <ds:schemaRefs>
    <ds:schemaRef ds:uri="http://schemas.openxmlformats.org/officeDocument/2006/bibliography"/>
  </ds:schemaRefs>
</ds:datastoreItem>
</file>

<file path=customXml/itemProps8.xml><?xml version="1.0" encoding="utf-8"?>
<ds:datastoreItem xmlns:ds="http://schemas.openxmlformats.org/officeDocument/2006/customXml" ds:itemID="{7A9CBD5E-7872-415F-A930-C0C5512A5C05}">
  <ds:schemaRefs>
    <ds:schemaRef ds:uri="http://schemas.openxmlformats.org/officeDocument/2006/bibliography"/>
  </ds:schemaRefs>
</ds:datastoreItem>
</file>

<file path=customXml/itemProps80.xml><?xml version="1.0" encoding="utf-8"?>
<ds:datastoreItem xmlns:ds="http://schemas.openxmlformats.org/officeDocument/2006/customXml" ds:itemID="{CF70E8C6-00CB-4C03-8187-1459F077423E}">
  <ds:schemaRefs>
    <ds:schemaRef ds:uri="http://schemas.openxmlformats.org/officeDocument/2006/bibliography"/>
  </ds:schemaRefs>
</ds:datastoreItem>
</file>

<file path=customXml/itemProps81.xml><?xml version="1.0" encoding="utf-8"?>
<ds:datastoreItem xmlns:ds="http://schemas.openxmlformats.org/officeDocument/2006/customXml" ds:itemID="{2EA64D3E-0C27-4BD0-A53F-46F0E0971A20}">
  <ds:schemaRefs>
    <ds:schemaRef ds:uri="http://schemas.openxmlformats.org/officeDocument/2006/bibliography"/>
  </ds:schemaRefs>
</ds:datastoreItem>
</file>

<file path=customXml/itemProps82.xml><?xml version="1.0" encoding="utf-8"?>
<ds:datastoreItem xmlns:ds="http://schemas.openxmlformats.org/officeDocument/2006/customXml" ds:itemID="{26DF0CC7-AEEE-45A7-BDF2-A11041FC6A04}">
  <ds:schemaRefs>
    <ds:schemaRef ds:uri="http://schemas.openxmlformats.org/officeDocument/2006/bibliography"/>
  </ds:schemaRefs>
</ds:datastoreItem>
</file>

<file path=customXml/itemProps83.xml><?xml version="1.0" encoding="utf-8"?>
<ds:datastoreItem xmlns:ds="http://schemas.openxmlformats.org/officeDocument/2006/customXml" ds:itemID="{E6DBA204-32B1-4721-B8C7-6F32C97BBBFA}">
  <ds:schemaRefs>
    <ds:schemaRef ds:uri="http://schemas.openxmlformats.org/officeDocument/2006/bibliography"/>
  </ds:schemaRefs>
</ds:datastoreItem>
</file>

<file path=customXml/itemProps84.xml><?xml version="1.0" encoding="utf-8"?>
<ds:datastoreItem xmlns:ds="http://schemas.openxmlformats.org/officeDocument/2006/customXml" ds:itemID="{B2AF07AF-8CC7-492F-B958-4335FE689B32}">
  <ds:schemaRefs>
    <ds:schemaRef ds:uri="http://schemas.openxmlformats.org/officeDocument/2006/bibliography"/>
  </ds:schemaRefs>
</ds:datastoreItem>
</file>

<file path=customXml/itemProps85.xml><?xml version="1.0" encoding="utf-8"?>
<ds:datastoreItem xmlns:ds="http://schemas.openxmlformats.org/officeDocument/2006/customXml" ds:itemID="{A498AE11-6238-480E-ADD4-E82B78628EF4}">
  <ds:schemaRefs>
    <ds:schemaRef ds:uri="http://schemas.openxmlformats.org/officeDocument/2006/bibliography"/>
  </ds:schemaRefs>
</ds:datastoreItem>
</file>

<file path=customXml/itemProps86.xml><?xml version="1.0" encoding="utf-8"?>
<ds:datastoreItem xmlns:ds="http://schemas.openxmlformats.org/officeDocument/2006/customXml" ds:itemID="{5B73E327-EEE7-4DD2-9FC6-3279D4A156A7}">
  <ds:schemaRefs>
    <ds:schemaRef ds:uri="http://schemas.openxmlformats.org/officeDocument/2006/bibliography"/>
  </ds:schemaRefs>
</ds:datastoreItem>
</file>

<file path=customXml/itemProps87.xml><?xml version="1.0" encoding="utf-8"?>
<ds:datastoreItem xmlns:ds="http://schemas.openxmlformats.org/officeDocument/2006/customXml" ds:itemID="{52FE801C-F3B8-4346-A4F6-4481AE1BECB3}">
  <ds:schemaRefs>
    <ds:schemaRef ds:uri="http://schemas.openxmlformats.org/officeDocument/2006/bibliography"/>
  </ds:schemaRefs>
</ds:datastoreItem>
</file>

<file path=customXml/itemProps88.xml><?xml version="1.0" encoding="utf-8"?>
<ds:datastoreItem xmlns:ds="http://schemas.openxmlformats.org/officeDocument/2006/customXml" ds:itemID="{1838A203-3F87-405B-9819-F20FEFE39BE5}">
  <ds:schemaRefs>
    <ds:schemaRef ds:uri="http://schemas.openxmlformats.org/officeDocument/2006/bibliography"/>
  </ds:schemaRefs>
</ds:datastoreItem>
</file>

<file path=customXml/itemProps89.xml><?xml version="1.0" encoding="utf-8"?>
<ds:datastoreItem xmlns:ds="http://schemas.openxmlformats.org/officeDocument/2006/customXml" ds:itemID="{0FB00588-6382-46C9-81F9-357B3E1E7B7A}">
  <ds:schemaRefs>
    <ds:schemaRef ds:uri="http://schemas.openxmlformats.org/officeDocument/2006/bibliography"/>
  </ds:schemaRefs>
</ds:datastoreItem>
</file>

<file path=customXml/itemProps9.xml><?xml version="1.0" encoding="utf-8"?>
<ds:datastoreItem xmlns:ds="http://schemas.openxmlformats.org/officeDocument/2006/customXml" ds:itemID="{095CAAFC-344D-4726-AE3A-167847887B63}">
  <ds:schemaRefs>
    <ds:schemaRef ds:uri="http://schemas.openxmlformats.org/officeDocument/2006/bibliography"/>
  </ds:schemaRefs>
</ds:datastoreItem>
</file>

<file path=customXml/itemProps90.xml><?xml version="1.0" encoding="utf-8"?>
<ds:datastoreItem xmlns:ds="http://schemas.openxmlformats.org/officeDocument/2006/customXml" ds:itemID="{8E53C176-D826-45BE-B653-63B920ED23AB}">
  <ds:schemaRefs>
    <ds:schemaRef ds:uri="http://schemas.openxmlformats.org/officeDocument/2006/bibliography"/>
  </ds:schemaRefs>
</ds:datastoreItem>
</file>

<file path=customXml/itemProps91.xml><?xml version="1.0" encoding="utf-8"?>
<ds:datastoreItem xmlns:ds="http://schemas.openxmlformats.org/officeDocument/2006/customXml" ds:itemID="{9BC31D40-69DA-45F1-8B87-224BBDCCA34A}">
  <ds:schemaRefs>
    <ds:schemaRef ds:uri="http://schemas.openxmlformats.org/officeDocument/2006/bibliography"/>
  </ds:schemaRefs>
</ds:datastoreItem>
</file>

<file path=customXml/itemProps92.xml><?xml version="1.0" encoding="utf-8"?>
<ds:datastoreItem xmlns:ds="http://schemas.openxmlformats.org/officeDocument/2006/customXml" ds:itemID="{15A91C62-ABA6-47D7-B370-E912F52C51D0}">
  <ds:schemaRefs>
    <ds:schemaRef ds:uri="http://schemas.openxmlformats.org/officeDocument/2006/bibliography"/>
  </ds:schemaRefs>
</ds:datastoreItem>
</file>

<file path=customXml/itemProps93.xml><?xml version="1.0" encoding="utf-8"?>
<ds:datastoreItem xmlns:ds="http://schemas.openxmlformats.org/officeDocument/2006/customXml" ds:itemID="{875873ED-DA1D-470E-B3B0-7509FD15F347}">
  <ds:schemaRefs>
    <ds:schemaRef ds:uri="http://schemas.openxmlformats.org/officeDocument/2006/bibliography"/>
  </ds:schemaRefs>
</ds:datastoreItem>
</file>

<file path=customXml/itemProps94.xml><?xml version="1.0" encoding="utf-8"?>
<ds:datastoreItem xmlns:ds="http://schemas.openxmlformats.org/officeDocument/2006/customXml" ds:itemID="{8E4BF5EB-F553-4FC1-8864-1AFBDABC96D4}">
  <ds:schemaRefs>
    <ds:schemaRef ds:uri="http://schemas.openxmlformats.org/officeDocument/2006/bibliography"/>
  </ds:schemaRefs>
</ds:datastoreItem>
</file>

<file path=customXml/itemProps95.xml><?xml version="1.0" encoding="utf-8"?>
<ds:datastoreItem xmlns:ds="http://schemas.openxmlformats.org/officeDocument/2006/customXml" ds:itemID="{3AFA2886-EFCF-4E88-8F8F-854B367646AD}">
  <ds:schemaRefs>
    <ds:schemaRef ds:uri="http://schemas.openxmlformats.org/officeDocument/2006/bibliography"/>
  </ds:schemaRefs>
</ds:datastoreItem>
</file>

<file path=customXml/itemProps96.xml><?xml version="1.0" encoding="utf-8"?>
<ds:datastoreItem xmlns:ds="http://schemas.openxmlformats.org/officeDocument/2006/customXml" ds:itemID="{5A41B2BC-0D08-4964-93FF-70C49CB91E08}">
  <ds:schemaRefs>
    <ds:schemaRef ds:uri="http://schemas.openxmlformats.org/officeDocument/2006/bibliography"/>
  </ds:schemaRefs>
</ds:datastoreItem>
</file>

<file path=customXml/itemProps97.xml><?xml version="1.0" encoding="utf-8"?>
<ds:datastoreItem xmlns:ds="http://schemas.openxmlformats.org/officeDocument/2006/customXml" ds:itemID="{80A85C6D-4C4A-4BF9-91E9-E2922E9E406F}">
  <ds:schemaRefs>
    <ds:schemaRef ds:uri="http://schemas.openxmlformats.org/officeDocument/2006/bibliography"/>
  </ds:schemaRefs>
</ds:datastoreItem>
</file>

<file path=customXml/itemProps98.xml><?xml version="1.0" encoding="utf-8"?>
<ds:datastoreItem xmlns:ds="http://schemas.openxmlformats.org/officeDocument/2006/customXml" ds:itemID="{C78F29BB-0C2F-4533-A8C6-6041215D0687}">
  <ds:schemaRefs>
    <ds:schemaRef ds:uri="http://schemas.openxmlformats.org/officeDocument/2006/bibliography"/>
  </ds:schemaRefs>
</ds:datastoreItem>
</file>

<file path=customXml/itemProps99.xml><?xml version="1.0" encoding="utf-8"?>
<ds:datastoreItem xmlns:ds="http://schemas.openxmlformats.org/officeDocument/2006/customXml" ds:itemID="{DDFBB0AD-B9D7-4701-A725-85E621B4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55837</Words>
  <Characters>318274</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373365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22</cp:revision>
  <cp:lastPrinted>2018-09-26T09:43:00Z</cp:lastPrinted>
  <dcterms:created xsi:type="dcterms:W3CDTF">2018-09-26T09:33:00Z</dcterms:created>
  <dcterms:modified xsi:type="dcterms:W3CDTF">2018-09-26T10:26:00Z</dcterms:modified>
</cp:coreProperties>
</file>