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sidRPr="006B1A1B">
        <w:t xml:space="preserve"> </w:t>
      </w:r>
      <w:r w:rsidRPr="006B1A1B">
        <w:rPr>
          <w:rFonts w:cs="Arial"/>
        </w:rPr>
        <w:t>3000/</w:t>
      </w:r>
      <w:r w:rsidR="00B35DA8">
        <w:rPr>
          <w:rFonts w:cs="Arial"/>
          <w:lang w:val="sr-Latn-RS"/>
        </w:rPr>
        <w:t>08</w:t>
      </w:r>
      <w:r w:rsidR="00406730">
        <w:rPr>
          <w:rFonts w:cs="Arial"/>
          <w:lang w:val="sr-Latn-RS"/>
        </w:rPr>
        <w:t>03</w:t>
      </w:r>
      <w:r w:rsidR="00960CD3">
        <w:rPr>
          <w:rFonts w:cs="Arial"/>
          <w:lang w:val="sr-Latn-RS"/>
        </w:rPr>
        <w:t>/2018</w:t>
      </w:r>
      <w:r w:rsidRPr="006B1A1B">
        <w:rPr>
          <w:rFonts w:cs="Arial"/>
        </w:rPr>
        <w:t xml:space="preserve"> (</w:t>
      </w:r>
      <w:r w:rsidR="00406730">
        <w:rPr>
          <w:rFonts w:cs="Arial"/>
          <w:lang w:val="sr-Latn-RS"/>
        </w:rPr>
        <w:t>650</w:t>
      </w:r>
      <w:r w:rsidR="00960CD3">
        <w:rPr>
          <w:rFonts w:cs="Arial"/>
          <w:lang w:val="sr-Latn-RS"/>
        </w:rPr>
        <w:t>/2018</w:t>
      </w:r>
      <w:r w:rsidRPr="006B1A1B">
        <w:rPr>
          <w:rFonts w:cs="Arial"/>
        </w:rPr>
        <w:t>)</w:t>
      </w:r>
    </w:p>
    <w:p w:rsidR="00EB0071" w:rsidRPr="00E47C2E" w:rsidRDefault="00EB0071" w:rsidP="00EB0071">
      <w:pPr>
        <w:rPr>
          <w:rFonts w:cs="Arial"/>
        </w:rPr>
      </w:pPr>
    </w:p>
    <w:p w:rsidR="00F16226" w:rsidRPr="00406730" w:rsidRDefault="00406730" w:rsidP="00406730">
      <w:pPr>
        <w:jc w:val="center"/>
        <w:rPr>
          <w:rFonts w:eastAsia="Arial Unicode MS" w:cs="Arial"/>
          <w:b/>
          <w:kern w:val="2"/>
        </w:rPr>
      </w:pPr>
      <w:r w:rsidRPr="00406730">
        <w:rPr>
          <w:rFonts w:eastAsia="Arial" w:cs="Arial"/>
          <w:b/>
          <w:color w:val="000000"/>
        </w:rPr>
        <w:t>Сервис и интервентно одржавање дизел агрегата ТЕНТ-А</w:t>
      </w:r>
    </w:p>
    <w:p w:rsidR="00C6752E" w:rsidRDefault="00C6752E" w:rsidP="00C6752E">
      <w:pPr>
        <w:rPr>
          <w:rFonts w:eastAsia="Arial Unicode MS" w:cs="Arial"/>
          <w:b/>
          <w:kern w:val="2"/>
          <w:lang w:val="sr-Cyrl-RS"/>
        </w:rPr>
      </w:pPr>
    </w:p>
    <w:p w:rsidR="00096F27" w:rsidRDefault="00096F27" w:rsidP="00C6752E">
      <w:pPr>
        <w:rPr>
          <w:rFonts w:eastAsia="Arial Unicode MS" w:cs="Arial"/>
          <w:b/>
          <w:kern w:val="2"/>
          <w:lang w:val="sr-Cyrl-RS"/>
        </w:rPr>
      </w:pPr>
    </w:p>
    <w:p w:rsidR="00406730" w:rsidRDefault="00406730"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3B1281" w:rsidRDefault="003B1281" w:rsidP="00406730">
      <w:pPr>
        <w:spacing w:before="60"/>
        <w:rPr>
          <w:rFonts w:eastAsia="Arial Unicode MS" w:cs="Arial"/>
          <w:b/>
          <w:kern w:val="2"/>
          <w:lang w:val="sr-Latn-RS"/>
        </w:rPr>
      </w:pPr>
    </w:p>
    <w:p w:rsidR="00096F27" w:rsidRDefault="00096F27" w:rsidP="00EF39C6">
      <w:pPr>
        <w:rPr>
          <w:rFonts w:eastAsia="Arial Unicode MS" w:cs="Arial"/>
          <w:b/>
          <w:kern w:val="2"/>
          <w:lang w:val="sr-Cyrl-RS"/>
        </w:rPr>
      </w:pPr>
    </w:p>
    <w:p w:rsidR="00096F27" w:rsidRPr="00096F27" w:rsidRDefault="00096F27" w:rsidP="00C6752E">
      <w:pPr>
        <w:rPr>
          <w:rFonts w:eastAsia="Arial Unicode MS" w:cs="Arial"/>
          <w:b/>
          <w:kern w:val="2"/>
          <w:lang w:val="sr-Cyrl-RS"/>
        </w:rPr>
      </w:pPr>
    </w:p>
    <w:p w:rsidR="00960CD3" w:rsidRPr="00E47C2E" w:rsidRDefault="00960CD3"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60CD3">
        <w:rPr>
          <w:rFonts w:cs="Arial"/>
          <w:lang w:val="sr-Latn-RS"/>
        </w:rPr>
        <w:t>105-E.03.01.-</w:t>
      </w:r>
      <w:r w:rsidR="00406730">
        <w:rPr>
          <w:rFonts w:cs="Arial"/>
          <w:lang w:val="sr-Cyrl-RS"/>
        </w:rPr>
        <w:t>424184</w:t>
      </w:r>
      <w:r w:rsidR="00B35DA8">
        <w:rPr>
          <w:rFonts w:cs="Arial"/>
          <w:lang w:val="sr-Latn-RS"/>
        </w:rPr>
        <w:t>/</w:t>
      </w:r>
      <w:r w:rsidR="003B1281">
        <w:rPr>
          <w:rFonts w:cs="Arial"/>
          <w:lang w:val="sr-Latn-RS"/>
        </w:rPr>
        <w:t>4</w:t>
      </w:r>
      <w:r w:rsidR="00960CD3">
        <w:rPr>
          <w:rFonts w:cs="Arial"/>
          <w:lang w:val="sr-Latn-RS"/>
        </w:rPr>
        <w:t xml:space="preserve">-2018  </w:t>
      </w:r>
      <w:r w:rsidR="00C51159" w:rsidRPr="00F56999">
        <w:rPr>
          <w:rFonts w:cs="Arial"/>
          <w:lang w:val="sr-Cyrl-CS"/>
        </w:rPr>
        <w:t>од</w:t>
      </w:r>
      <w:r w:rsidR="00960CD3">
        <w:rPr>
          <w:rFonts w:cs="Arial"/>
          <w:lang w:val="sr-Latn-RS"/>
        </w:rPr>
        <w:t xml:space="preserve"> </w:t>
      </w:r>
      <w:r w:rsidR="00C51159" w:rsidRPr="00F56999">
        <w:rPr>
          <w:rFonts w:cs="Arial"/>
          <w:lang w:val="sr-Cyrl-CS"/>
        </w:rPr>
        <w:t xml:space="preserve"> </w:t>
      </w:r>
      <w:r w:rsidR="003B1281">
        <w:rPr>
          <w:rFonts w:cs="Arial"/>
          <w:lang w:val="sr-Latn-RS"/>
        </w:rPr>
        <w:t>01.10</w:t>
      </w:r>
      <w:r w:rsidR="00960CD3">
        <w:rPr>
          <w:rFonts w:cs="Arial"/>
          <w:lang w:val="sr-Latn-RS"/>
        </w:rPr>
        <w:t>.2018.</w:t>
      </w:r>
      <w:r w:rsidR="00C51159">
        <w:rPr>
          <w:rFonts w:cs="Arial"/>
          <w:lang w:val="sr-Cyrl-CS"/>
        </w:rPr>
        <w:t xml:space="preserve"> </w:t>
      </w:r>
      <w:r w:rsidR="00C51159">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60CD3" w:rsidP="00E13FFC">
      <w:pPr>
        <w:spacing w:before="0"/>
        <w:jc w:val="center"/>
        <w:rPr>
          <w:rFonts w:cs="Arial"/>
          <w:b/>
          <w:lang w:val="ru-RU"/>
        </w:rPr>
      </w:pPr>
      <w:r>
        <w:rPr>
          <w:rFonts w:cs="Arial"/>
          <w:lang w:val="ru-RU"/>
        </w:rPr>
        <w:t xml:space="preserve">Обреновац, </w:t>
      </w:r>
      <w:r w:rsidR="003B1281">
        <w:rPr>
          <w:rFonts w:cs="Arial"/>
          <w:lang w:val="sr-Cyrl-RS"/>
        </w:rPr>
        <w:t>октобар</w:t>
      </w:r>
      <w:bookmarkStart w:id="6" w:name="_GoBack"/>
      <w:bookmarkEnd w:id="6"/>
      <w:r>
        <w:rPr>
          <w:rFonts w:cs="Arial"/>
          <w:lang w:val="sr-Cyrl-RS"/>
        </w:rPr>
        <w:t xml:space="preserve"> 2018</w:t>
      </w:r>
      <w:r w:rsidR="00A41B31" w:rsidRPr="00A41B31">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51159">
        <w:rPr>
          <w:rFonts w:cs="Arial"/>
          <w:lang w:val="sr-Latn-RS"/>
        </w:rPr>
        <w:t>105-E.03.01.-</w:t>
      </w:r>
      <w:r w:rsidR="00406730" w:rsidRPr="00406730">
        <w:rPr>
          <w:rFonts w:cs="Arial"/>
          <w:lang w:val="sr-Cyrl-RS"/>
        </w:rPr>
        <w:t xml:space="preserve"> </w:t>
      </w:r>
      <w:r w:rsidR="00406730">
        <w:rPr>
          <w:rFonts w:cs="Arial"/>
          <w:lang w:val="sr-Cyrl-RS"/>
        </w:rPr>
        <w:t>424184</w:t>
      </w:r>
      <w:r w:rsidR="00960CD3">
        <w:rPr>
          <w:rFonts w:cs="Arial"/>
          <w:lang w:val="sr-Latn-RS"/>
        </w:rPr>
        <w:t>/</w:t>
      </w:r>
      <w:r w:rsidR="00B35DA8">
        <w:rPr>
          <w:rFonts w:cs="Arial"/>
          <w:lang w:val="sr-Latn-RS"/>
        </w:rPr>
        <w:t>1</w:t>
      </w:r>
      <w:r w:rsidR="00960CD3">
        <w:rPr>
          <w:rFonts w:cs="Arial"/>
          <w:lang w:val="sr-Latn-RS"/>
        </w:rPr>
        <w:t xml:space="preserve">-2018 </w:t>
      </w:r>
      <w:r w:rsidR="00C51159" w:rsidRPr="00F56999">
        <w:rPr>
          <w:rFonts w:cs="Arial"/>
          <w:lang w:val="sr-Cyrl-CS"/>
        </w:rPr>
        <w:t xml:space="preserve">од </w:t>
      </w:r>
      <w:r w:rsidR="00406730">
        <w:rPr>
          <w:rFonts w:cs="Arial"/>
          <w:lang w:val="sr-Cyrl-RS"/>
        </w:rPr>
        <w:t>29</w:t>
      </w:r>
      <w:r w:rsidR="00B35DA8">
        <w:rPr>
          <w:rFonts w:cs="Arial"/>
          <w:lang w:val="sr-Latn-RS"/>
        </w:rPr>
        <w:t>.08</w:t>
      </w:r>
      <w:r w:rsidR="00960CD3">
        <w:rPr>
          <w:rFonts w:cs="Arial"/>
          <w:lang w:val="sr-Cyrl-RS"/>
        </w:rPr>
        <w:t xml:space="preserve">.2018. </w:t>
      </w:r>
      <w:r w:rsidR="00C51159">
        <w:rPr>
          <w:rFonts w:cs="Arial"/>
          <w:lang w:val="sr-Cyrl-RS"/>
        </w:rPr>
        <w:t>године</w:t>
      </w:r>
      <w:r w:rsidR="00261778" w:rsidRPr="00E47C2E">
        <w:rPr>
          <w:rFonts w:eastAsia="Arial Unicode MS" w:cs="Arial"/>
          <w:color w:val="000000"/>
          <w:kern w:val="2"/>
          <w:lang w:val="ru-RU"/>
        </w:rPr>
        <w:t xml:space="preserve"> и Решења о образовању комисије за јавну набавку број </w:t>
      </w:r>
      <w:r w:rsidR="00C51159">
        <w:rPr>
          <w:rFonts w:cs="Arial"/>
          <w:lang w:val="sr-Latn-RS"/>
        </w:rPr>
        <w:t>105-E.03.01.-</w:t>
      </w:r>
      <w:r w:rsidR="00960CD3" w:rsidRPr="00960CD3">
        <w:rPr>
          <w:rFonts w:cs="Arial"/>
          <w:lang w:val="sr-Latn-RS"/>
        </w:rPr>
        <w:t xml:space="preserve"> </w:t>
      </w:r>
      <w:r w:rsidR="00406730">
        <w:rPr>
          <w:rFonts w:cs="Arial"/>
          <w:lang w:val="sr-Cyrl-RS"/>
        </w:rPr>
        <w:t>424184</w:t>
      </w:r>
      <w:r w:rsidR="00B35DA8">
        <w:rPr>
          <w:rFonts w:cs="Arial"/>
          <w:lang w:val="sr-Latn-RS"/>
        </w:rPr>
        <w:t>/2</w:t>
      </w:r>
      <w:r w:rsidR="00960CD3">
        <w:rPr>
          <w:rFonts w:cs="Arial"/>
          <w:lang w:val="sr-Latn-RS"/>
        </w:rPr>
        <w:t xml:space="preserve">-2018 </w:t>
      </w:r>
      <w:r w:rsidR="00C51159" w:rsidRPr="00F56999">
        <w:rPr>
          <w:rFonts w:cs="Arial"/>
          <w:lang w:val="sr-Cyrl-CS"/>
        </w:rPr>
        <w:t xml:space="preserve">од </w:t>
      </w:r>
      <w:r w:rsidR="00406730">
        <w:rPr>
          <w:rFonts w:cs="Arial"/>
          <w:lang w:val="sr-Cyrl-RS"/>
        </w:rPr>
        <w:t>29</w:t>
      </w:r>
      <w:r w:rsidR="00B35DA8">
        <w:rPr>
          <w:rFonts w:cs="Arial"/>
          <w:lang w:val="sr-Latn-RS"/>
        </w:rPr>
        <w:t>.08</w:t>
      </w:r>
      <w:r w:rsidR="00960CD3">
        <w:rPr>
          <w:rFonts w:cs="Arial"/>
          <w:lang w:val="sr-Cyrl-RS"/>
        </w:rPr>
        <w:t>.2018. године</w:t>
      </w:r>
      <w:r w:rsidR="00960CD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Default="00EB0071" w:rsidP="00D76976">
      <w:pPr>
        <w:pStyle w:val="Title"/>
        <w:spacing w:before="0"/>
        <w:rPr>
          <w:sz w:val="22"/>
          <w:szCs w:val="22"/>
          <w:lang w:val="sr-Latn-RS"/>
        </w:rPr>
      </w:pPr>
      <w:bookmarkStart w:id="10" w:name="_Toc441215599"/>
      <w:bookmarkStart w:id="11" w:name="_Toc441651538"/>
      <w:bookmarkStart w:id="12" w:name="_Toc442559875"/>
      <w:r w:rsidRPr="007C3463">
        <w:rPr>
          <w:rFonts w:cs="Arial"/>
          <w:sz w:val="22"/>
          <w:szCs w:val="22"/>
        </w:rPr>
        <w:t>за јавну набавку услуга</w:t>
      </w:r>
      <w:r w:rsidRPr="007C3463">
        <w:rPr>
          <w:sz w:val="22"/>
          <w:szCs w:val="22"/>
        </w:rPr>
        <w:t xml:space="preserve"> </w:t>
      </w:r>
    </w:p>
    <w:p w:rsidR="00406730" w:rsidRPr="00406730" w:rsidRDefault="00B35DA8" w:rsidP="00406730">
      <w:pPr>
        <w:jc w:val="center"/>
        <w:rPr>
          <w:rFonts w:eastAsia="Arial Unicode MS" w:cs="Arial"/>
          <w:b/>
          <w:kern w:val="2"/>
        </w:rPr>
      </w:pPr>
      <w:r>
        <w:rPr>
          <w:rFonts w:eastAsia="Arial" w:cs="Arial"/>
          <w:color w:val="000000"/>
          <w:lang w:val="sr-Latn-RS"/>
        </w:rPr>
        <w:br/>
      </w:r>
      <w:r w:rsidR="00406730" w:rsidRPr="00406730">
        <w:rPr>
          <w:rFonts w:eastAsia="Arial" w:cs="Arial"/>
          <w:b/>
          <w:color w:val="000000"/>
        </w:rPr>
        <w:t>Сервис и интервентно одржавање дизел агрегата ТЕНТ-А</w:t>
      </w:r>
    </w:p>
    <w:p w:rsidR="00EB0071" w:rsidRPr="00111212" w:rsidRDefault="00EB0071" w:rsidP="00EB0071">
      <w:pPr>
        <w:jc w:val="center"/>
        <w:rPr>
          <w:rFonts w:cs="Arial"/>
          <w:b/>
        </w:rPr>
      </w:pPr>
      <w:r w:rsidRPr="00111212">
        <w:rPr>
          <w:rFonts w:cs="Arial"/>
          <w:b/>
        </w:rPr>
        <w:t xml:space="preserve"> бр</w:t>
      </w:r>
      <w:bookmarkEnd w:id="10"/>
      <w:bookmarkEnd w:id="11"/>
      <w:bookmarkEnd w:id="12"/>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w:t>
      </w:r>
      <w:r w:rsidR="00B35DA8">
        <w:rPr>
          <w:rFonts w:cs="Arial"/>
          <w:b/>
          <w:lang w:val="sr-Latn-RS"/>
        </w:rPr>
        <w:t>08</w:t>
      </w:r>
      <w:r w:rsidR="00406730">
        <w:rPr>
          <w:rFonts w:cs="Arial"/>
          <w:b/>
          <w:lang w:val="sr-Cyrl-RS"/>
        </w:rPr>
        <w:t>03</w:t>
      </w:r>
      <w:r w:rsidR="00960CD3">
        <w:rPr>
          <w:rFonts w:cs="Arial"/>
          <w:b/>
          <w:lang w:val="sr-Cyrl-RS"/>
        </w:rPr>
        <w:t>/2018</w:t>
      </w:r>
      <w:r w:rsidRPr="00111212">
        <w:rPr>
          <w:rFonts w:cs="Arial"/>
          <w:b/>
        </w:rPr>
        <w:t xml:space="preserve"> (</w:t>
      </w:r>
      <w:r w:rsidR="00406730">
        <w:rPr>
          <w:rFonts w:cs="Arial"/>
          <w:b/>
          <w:lang w:val="sr-Cyrl-RS"/>
        </w:rPr>
        <w:t>650</w:t>
      </w:r>
      <w:r w:rsidR="00960CD3">
        <w:rPr>
          <w:rFonts w:cs="Arial"/>
          <w:b/>
          <w:lang w:val="sr-Cyrl-RS"/>
        </w:rPr>
        <w:t>/2018</w:t>
      </w:r>
      <w:r w:rsidRPr="0011121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4510" w:rsidRDefault="00504510" w:rsidP="004C3B38">
            <w:pPr>
              <w:tabs>
                <w:tab w:val="left" w:pos="360"/>
                <w:tab w:val="left" w:pos="567"/>
                <w:tab w:val="right" w:leader="dot" w:pos="9639"/>
              </w:tabs>
              <w:jc w:val="center"/>
              <w:rPr>
                <w:rFonts w:cs="Arial"/>
                <w:lang w:val="sr-Latn-RS"/>
              </w:rPr>
            </w:pPr>
            <w:r>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F3508" w:rsidRDefault="007F3508"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F3508" w:rsidRDefault="008A40E1" w:rsidP="00150B1C">
            <w:pPr>
              <w:tabs>
                <w:tab w:val="left" w:pos="360"/>
                <w:tab w:val="left" w:pos="567"/>
                <w:tab w:val="right" w:leader="dot" w:pos="9639"/>
              </w:tabs>
              <w:jc w:val="center"/>
              <w:rPr>
                <w:rFonts w:cs="Arial"/>
                <w:lang w:val="sr-Latn-RS"/>
              </w:rPr>
            </w:pPr>
            <w:r>
              <w:rPr>
                <w:rFonts w:cs="Arial"/>
                <w:lang w:val="sr-Cyrl-RS"/>
              </w:rPr>
              <w:t>1</w:t>
            </w:r>
            <w:r w:rsidR="00150B1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F3508" w:rsidRDefault="00B14B4F" w:rsidP="00150B1C">
            <w:pPr>
              <w:tabs>
                <w:tab w:val="left" w:pos="360"/>
                <w:tab w:val="left" w:pos="567"/>
                <w:tab w:val="right" w:leader="dot" w:pos="9639"/>
              </w:tabs>
              <w:jc w:val="center"/>
              <w:rPr>
                <w:rFonts w:cs="Arial"/>
                <w:lang w:val="sr-Latn-RS"/>
              </w:rPr>
            </w:pPr>
            <w:r>
              <w:rPr>
                <w:rFonts w:cs="Arial"/>
                <w:lang w:val="sr-Cyrl-RS"/>
              </w:rPr>
              <w:t>1</w:t>
            </w:r>
            <w:r w:rsidR="00150B1C">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13B4C" w:rsidRDefault="00C62AA7" w:rsidP="00D13B4C">
            <w:pPr>
              <w:tabs>
                <w:tab w:val="left" w:pos="360"/>
                <w:tab w:val="left" w:pos="567"/>
                <w:tab w:val="right" w:leader="dot" w:pos="9639"/>
              </w:tabs>
              <w:rPr>
                <w:rFonts w:cs="Arial"/>
                <w:lang w:val="sr-Cyrl-RS"/>
              </w:rPr>
            </w:pPr>
            <w:r w:rsidRPr="00E47C2E">
              <w:rPr>
                <w:rFonts w:cs="Arial"/>
              </w:rPr>
              <w:t xml:space="preserve">Обрасци ( 1 - </w:t>
            </w:r>
            <w:r w:rsidR="00504510">
              <w:rPr>
                <w:rFonts w:cs="Arial"/>
                <w:lang w:val="sr-Latn-RS"/>
              </w:rPr>
              <w:t>7</w:t>
            </w:r>
            <w:r w:rsidRPr="00E47C2E">
              <w:rPr>
                <w:rFonts w:cs="Arial"/>
              </w:rPr>
              <w:t>)</w:t>
            </w:r>
            <w:r w:rsidR="00D13B4C">
              <w:rPr>
                <w:rFonts w:cs="Arial"/>
                <w:lang w:val="sr-Cyrl-RS"/>
              </w:rPr>
              <w:t xml:space="preserve"> и Прилози (1 – 5)</w:t>
            </w:r>
          </w:p>
        </w:tc>
        <w:tc>
          <w:tcPr>
            <w:tcW w:w="810" w:type="dxa"/>
          </w:tcPr>
          <w:p w:rsidR="00C62AA7" w:rsidRPr="007F3508" w:rsidRDefault="00E9382A" w:rsidP="00150B1C">
            <w:pPr>
              <w:tabs>
                <w:tab w:val="left" w:pos="360"/>
                <w:tab w:val="left" w:pos="567"/>
                <w:tab w:val="right" w:leader="dot" w:pos="9639"/>
              </w:tabs>
              <w:jc w:val="center"/>
              <w:rPr>
                <w:rFonts w:cs="Arial"/>
                <w:lang w:val="sr-Latn-RS"/>
              </w:rPr>
            </w:pPr>
            <w:r>
              <w:rPr>
                <w:rFonts w:cs="Arial"/>
                <w:lang w:val="sr-Cyrl-RS"/>
              </w:rPr>
              <w:t>3</w:t>
            </w:r>
            <w:r w:rsidR="00150B1C">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F3508" w:rsidRDefault="00E9382A" w:rsidP="00150B1C">
            <w:pPr>
              <w:tabs>
                <w:tab w:val="left" w:pos="360"/>
                <w:tab w:val="left" w:pos="567"/>
                <w:tab w:val="right" w:leader="dot" w:pos="9639"/>
              </w:tabs>
              <w:jc w:val="center"/>
              <w:rPr>
                <w:rFonts w:cs="Arial"/>
                <w:lang w:val="sr-Latn-RS"/>
              </w:rPr>
            </w:pPr>
            <w:r>
              <w:rPr>
                <w:rFonts w:cs="Arial"/>
                <w:lang w:val="sr-Cyrl-RS"/>
              </w:rPr>
              <w:t>5</w:t>
            </w:r>
            <w:r w:rsidR="00150B1C">
              <w:rPr>
                <w:rFonts w:cs="Arial"/>
                <w:lang w:val="sr-Cyrl-RS"/>
              </w:rPr>
              <w:t>4</w:t>
            </w:r>
          </w:p>
        </w:tc>
      </w:tr>
    </w:tbl>
    <w:p w:rsidR="009D3699" w:rsidRPr="00E47C2E" w:rsidRDefault="009D3699" w:rsidP="000C50A0">
      <w:pPr>
        <w:pStyle w:val="BodyText"/>
        <w:spacing w:before="0"/>
        <w:rPr>
          <w:rFonts w:cs="Arial"/>
          <w:b/>
          <w:spacing w:val="80"/>
          <w:sz w:val="22"/>
          <w:szCs w:val="22"/>
          <w:highlight w:val="yellow"/>
        </w:rPr>
      </w:pPr>
    </w:p>
    <w:p w:rsidR="00F5264D" w:rsidRPr="00A1633F"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144FCE">
        <w:rPr>
          <w:rFonts w:cs="Arial"/>
          <w:bCs/>
          <w:noProof/>
          <w:lang w:val="sr-Cyrl-CS"/>
        </w:rPr>
        <w:t xml:space="preserve"> </w:t>
      </w:r>
      <w:r w:rsidR="008A40E1">
        <w:rPr>
          <w:rFonts w:cs="Arial"/>
          <w:bCs/>
          <w:noProof/>
          <w:lang w:val="sr-Cyrl-CS"/>
        </w:rPr>
        <w:t>6</w:t>
      </w:r>
      <w:r w:rsidR="00150B1C">
        <w:rPr>
          <w:rFonts w:cs="Arial"/>
          <w:bCs/>
          <w:noProof/>
          <w:lang w:val="sr-Cyrl-CS"/>
        </w:rPr>
        <w:t>8</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 xml:space="preserve">Улица </w:t>
            </w:r>
            <w:r w:rsidR="00E74C26">
              <w:rPr>
                <w:rFonts w:cs="Arial"/>
                <w:lang w:val="sr-Cyrl-RS"/>
              </w:rPr>
              <w:t>Балканска број 13</w:t>
            </w:r>
            <w:r w:rsidRPr="00E47C2E">
              <w:rPr>
                <w:rFonts w:cs="Arial"/>
              </w:rPr>
              <w:t>,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B633C"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406730">
            <w:pPr>
              <w:jc w:val="center"/>
              <w:rPr>
                <w:rFonts w:cs="Arial"/>
                <w:b/>
                <w:lang w:val="sr-Cyrl-RS"/>
              </w:rPr>
            </w:pPr>
            <w:bookmarkStart w:id="16" w:name="_Toc442559877"/>
            <w:r w:rsidRPr="00E47C2E">
              <w:rPr>
                <w:rFonts w:cs="Arial"/>
              </w:rPr>
              <w:t xml:space="preserve">Набавка услуга: </w:t>
            </w:r>
            <w:bookmarkEnd w:id="16"/>
            <w:r w:rsidR="00406730" w:rsidRPr="00406730">
              <w:rPr>
                <w:rFonts w:eastAsia="Arial" w:cs="Arial"/>
                <w:b/>
                <w:color w:val="000000"/>
              </w:rPr>
              <w:t>Сервис и интервентно одржавање дизел агрегата ТЕНТ-А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7" w:name="_Toc442559878"/>
      <w:bookmarkStart w:id="18" w:name="_Toc427817448"/>
      <w:r w:rsidRPr="00697ED3">
        <w:rPr>
          <w:rFonts w:cs="Arial"/>
        </w:rPr>
        <w:t>ПОДАЦИ О ПРЕДМЕТУ ЈАВНЕ НАБАВКЕ</w:t>
      </w:r>
    </w:p>
    <w:p w:rsidR="002E12CC" w:rsidRPr="00697ED3" w:rsidRDefault="002E12CC" w:rsidP="0032186E">
      <w:pPr>
        <w:pStyle w:val="Heading10"/>
        <w:ind w:left="0" w:firstLine="0"/>
        <w:jc w:val="both"/>
        <w:rPr>
          <w:rFonts w:cs="Arial"/>
        </w:rPr>
      </w:pPr>
      <w:r w:rsidRPr="00697ED3">
        <w:rPr>
          <w:rFonts w:cs="Arial"/>
        </w:rPr>
        <w:t>2.1 Опис предмета јавне набавке, назив и ознака из општег речника набавке</w:t>
      </w:r>
    </w:p>
    <w:p w:rsidR="003C2AEE" w:rsidRDefault="003C2AEE" w:rsidP="00017C2D">
      <w:pPr>
        <w:pStyle w:val="Title"/>
        <w:spacing w:before="0"/>
        <w:jc w:val="both"/>
        <w:rPr>
          <w:rFonts w:cs="Arial"/>
          <w:b w:val="0"/>
          <w:sz w:val="22"/>
          <w:szCs w:val="22"/>
          <w:lang w:val="sr-Cyrl-RS" w:eastAsia="zh-CN"/>
        </w:rPr>
      </w:pPr>
    </w:p>
    <w:p w:rsidR="00406730" w:rsidRPr="00406730" w:rsidRDefault="002E12CC" w:rsidP="00406730">
      <w:pPr>
        <w:rPr>
          <w:rFonts w:eastAsia="Arial Unicode MS" w:cs="Arial"/>
          <w:b/>
          <w:kern w:val="2"/>
        </w:rPr>
      </w:pPr>
      <w:r w:rsidRPr="003C7738">
        <w:rPr>
          <w:rFonts w:cs="Arial"/>
          <w:lang w:eastAsia="zh-CN"/>
        </w:rPr>
        <w:t>Опис предмета јавне набавке:</w:t>
      </w:r>
      <w:r w:rsidRPr="00A90409">
        <w:rPr>
          <w:rFonts w:cs="Arial"/>
          <w:lang w:eastAsia="zh-CN"/>
        </w:rPr>
        <w:t xml:space="preserve"> </w:t>
      </w:r>
      <w:r w:rsidR="00406730" w:rsidRPr="00406730">
        <w:rPr>
          <w:rFonts w:eastAsia="Arial" w:cs="Arial"/>
          <w:b/>
          <w:color w:val="000000"/>
        </w:rPr>
        <w:t>Сервис и интервентно одржавање дизел агрегата ТЕНТ-А</w:t>
      </w:r>
    </w:p>
    <w:p w:rsidR="00A90409" w:rsidRPr="00B35DA8" w:rsidRDefault="00A90409" w:rsidP="00406730">
      <w:pPr>
        <w:pStyle w:val="Title"/>
        <w:spacing w:before="0"/>
        <w:jc w:val="left"/>
        <w:rPr>
          <w:rFonts w:cs="Arial"/>
          <w:b w:val="0"/>
          <w:sz w:val="12"/>
          <w:szCs w:val="12"/>
          <w:lang w:val="sr-Cyrl-RS"/>
        </w:rPr>
      </w:pPr>
    </w:p>
    <w:p w:rsidR="00B35DA8" w:rsidRDefault="002E12CC" w:rsidP="00B35DA8">
      <w:pPr>
        <w:rPr>
          <w:rFonts w:cs="Arial"/>
          <w:b/>
          <w:lang w:eastAsia="zh-CN"/>
        </w:rPr>
      </w:pPr>
      <w:r w:rsidRPr="003C7738">
        <w:rPr>
          <w:rFonts w:cs="Arial"/>
          <w:b/>
          <w:lang w:eastAsia="zh-CN"/>
        </w:rPr>
        <w:t>Назив из општег речника набавке:</w:t>
      </w:r>
      <w:r w:rsidR="00505799" w:rsidRPr="00A90409">
        <w:t xml:space="preserve"> </w:t>
      </w:r>
      <w:r w:rsidR="00406730">
        <w:rPr>
          <w:rFonts w:eastAsia="Arial" w:cs="Arial"/>
          <w:color w:val="000000"/>
        </w:rPr>
        <w:t>Услугe пoпрaвкe и oдржaвa</w:t>
      </w:r>
      <w:r w:rsidR="00406730">
        <w:rPr>
          <w:rFonts w:eastAsia="Arial" w:cs="Arial"/>
          <w:color w:val="000000"/>
          <w:lang w:val="sr-Cyrl-RS"/>
        </w:rPr>
        <w:t>њ</w:t>
      </w:r>
      <w:r w:rsidR="00406730">
        <w:rPr>
          <w:rFonts w:eastAsia="Arial" w:cs="Arial"/>
          <w:color w:val="000000"/>
        </w:rPr>
        <w:t>e гeнeрaтoрa</w:t>
      </w:r>
    </w:p>
    <w:p w:rsidR="00960CD3" w:rsidRPr="001B1720" w:rsidRDefault="002E12CC" w:rsidP="00B35DA8">
      <w:pPr>
        <w:rPr>
          <w:rFonts w:cs="Arial"/>
          <w:lang w:val="ru-RU"/>
        </w:rPr>
      </w:pPr>
      <w:r w:rsidRPr="003C7738">
        <w:rPr>
          <w:rFonts w:cs="Arial"/>
          <w:b/>
          <w:lang w:eastAsia="zh-CN"/>
        </w:rPr>
        <w:t>Ознака из општег речника набавке:</w:t>
      </w:r>
      <w:r w:rsidRPr="00A90409">
        <w:rPr>
          <w:rFonts w:cs="Arial"/>
          <w:lang w:eastAsia="zh-CN"/>
        </w:rPr>
        <w:t xml:space="preserve"> </w:t>
      </w:r>
      <w:r w:rsidR="00406730">
        <w:rPr>
          <w:rFonts w:eastAsia="Arial" w:cs="Arial"/>
          <w:color w:val="000000"/>
        </w:rPr>
        <w:t xml:space="preserve">50532300 </w:t>
      </w:r>
      <w:r w:rsidR="00960CD3" w:rsidRPr="001B1720">
        <w:rPr>
          <w:rFonts w:cs="Arial"/>
          <w:lang w:val="sr-Cyrl-RS" w:eastAsia="zh-CN"/>
        </w:rPr>
        <w:t xml:space="preserve"> </w:t>
      </w:r>
      <w:r w:rsidR="00960CD3" w:rsidRPr="001B1720">
        <w:rPr>
          <w:rFonts w:cs="Arial"/>
          <w:lang w:val="ru-RU"/>
        </w:rPr>
        <w:t xml:space="preserve">  </w:t>
      </w:r>
    </w:p>
    <w:p w:rsidR="009629CA" w:rsidRDefault="009629CA"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Default="00EB0071"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Cyrl-RS"/>
        </w:rPr>
      </w:pPr>
      <w:bookmarkStart w:id="19" w:name="_Toc441651541"/>
      <w:bookmarkStart w:id="20" w:name="_Toc442559879"/>
      <w:bookmarkEnd w:id="17"/>
    </w:p>
    <w:p w:rsidR="001114C4" w:rsidRPr="001114C4" w:rsidRDefault="001114C4" w:rsidP="00965585">
      <w:pPr>
        <w:spacing w:before="0"/>
        <w:rPr>
          <w:rFonts w:cs="Arial"/>
          <w:iCs/>
          <w:lang w:val="sr-Cyrl-RS"/>
        </w:rPr>
      </w:pPr>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406730" w:rsidRDefault="00406730" w:rsidP="00406730">
      <w:pPr>
        <w:rPr>
          <w:lang w:val="sr-Cyrl-RS"/>
        </w:rPr>
      </w:pPr>
      <w:r>
        <w:t>За годишњ</w:t>
      </w:r>
      <w:r>
        <w:rPr>
          <w:lang w:val="sr-Cyrl-RS"/>
        </w:rPr>
        <w:t>е</w:t>
      </w:r>
      <w:r>
        <w:t xml:space="preserve"> сервис</w:t>
      </w:r>
      <w:r>
        <w:rPr>
          <w:lang w:val="sr-Cyrl-RS"/>
        </w:rPr>
        <w:t>е</w:t>
      </w:r>
      <w:r>
        <w:t xml:space="preserve"> дизел агрегата потребно је извршити активности приказане у Табели 1 приказаној испод:</w:t>
      </w:r>
    </w:p>
    <w:p w:rsidR="00A052F2" w:rsidRPr="00A052F2" w:rsidRDefault="00A052F2" w:rsidP="00406730">
      <w:pPr>
        <w:rPr>
          <w:sz w:val="8"/>
          <w:szCs w:val="8"/>
          <w:lang w:val="sr-Cyrl-RS"/>
        </w:rPr>
      </w:pPr>
    </w:p>
    <w:tbl>
      <w:tblPr>
        <w:tblW w:w="9803" w:type="dxa"/>
        <w:tblInd w:w="108" w:type="dxa"/>
        <w:tblBorders>
          <w:top w:val="thickThinLargeGap" w:sz="24" w:space="0" w:color="auto"/>
          <w:left w:val="thickThinLargeGap" w:sz="24" w:space="0" w:color="auto"/>
          <w:bottom w:val="thinThickLargeGap" w:sz="24" w:space="0" w:color="auto"/>
          <w:right w:val="thinThickLargeGap" w:sz="24" w:space="0" w:color="auto"/>
          <w:insideH w:val="dotted" w:sz="4" w:space="0" w:color="auto"/>
          <w:insideV w:val="dotted" w:sz="4" w:space="0" w:color="auto"/>
        </w:tblBorders>
        <w:tblLook w:val="0000" w:firstRow="0" w:lastRow="0" w:firstColumn="0" w:lastColumn="0" w:noHBand="0" w:noVBand="0"/>
      </w:tblPr>
      <w:tblGrid>
        <w:gridCol w:w="866"/>
        <w:gridCol w:w="2650"/>
        <w:gridCol w:w="4601"/>
        <w:gridCol w:w="1686"/>
      </w:tblGrid>
      <w:tr w:rsidR="00406730" w:rsidTr="00406730">
        <w:trPr>
          <w:trHeight w:val="284"/>
        </w:trPr>
        <w:tc>
          <w:tcPr>
            <w:tcW w:w="866" w:type="dxa"/>
            <w:tcBorders>
              <w:right w:val="single" w:sz="4" w:space="0" w:color="auto"/>
            </w:tcBorders>
            <w:vAlign w:val="center"/>
          </w:tcPr>
          <w:p w:rsidR="00406730" w:rsidRDefault="00406730" w:rsidP="00406730">
            <w:pPr>
              <w:jc w:val="center"/>
            </w:pPr>
            <w:r>
              <w:t>р.бр.</w:t>
            </w:r>
          </w:p>
        </w:tc>
        <w:tc>
          <w:tcPr>
            <w:tcW w:w="2650" w:type="dxa"/>
            <w:tcBorders>
              <w:left w:val="single" w:sz="4" w:space="0" w:color="auto"/>
            </w:tcBorders>
            <w:vAlign w:val="center"/>
          </w:tcPr>
          <w:p w:rsidR="00406730" w:rsidRDefault="00406730" w:rsidP="00406730">
            <w:pPr>
              <w:jc w:val="center"/>
            </w:pPr>
            <w:r>
              <w:t>Уређај</w:t>
            </w:r>
          </w:p>
        </w:tc>
        <w:tc>
          <w:tcPr>
            <w:tcW w:w="4601" w:type="dxa"/>
            <w:tcBorders>
              <w:left w:val="single" w:sz="4" w:space="0" w:color="auto"/>
            </w:tcBorders>
            <w:vAlign w:val="center"/>
          </w:tcPr>
          <w:p w:rsidR="00406730" w:rsidRDefault="00406730" w:rsidP="00406730">
            <w:pPr>
              <w:jc w:val="center"/>
            </w:pPr>
            <w:r>
              <w:t>Опис посла</w:t>
            </w:r>
          </w:p>
        </w:tc>
        <w:tc>
          <w:tcPr>
            <w:tcW w:w="1686" w:type="dxa"/>
            <w:vAlign w:val="center"/>
          </w:tcPr>
          <w:p w:rsidR="00406730" w:rsidRPr="00B118A0" w:rsidRDefault="00406730" w:rsidP="00406730">
            <w:pPr>
              <w:jc w:val="center"/>
            </w:pPr>
          </w:p>
        </w:tc>
      </w:tr>
      <w:tr w:rsidR="00406730" w:rsidTr="00406730">
        <w:trPr>
          <w:trHeight w:val="3480"/>
        </w:trPr>
        <w:tc>
          <w:tcPr>
            <w:tcW w:w="866" w:type="dxa"/>
            <w:tcBorders>
              <w:right w:val="single" w:sz="4" w:space="0" w:color="auto"/>
            </w:tcBorders>
            <w:vAlign w:val="center"/>
          </w:tcPr>
          <w:p w:rsidR="00406730" w:rsidRPr="00B118A0" w:rsidRDefault="00406730" w:rsidP="00406730">
            <w:pPr>
              <w:jc w:val="center"/>
            </w:pPr>
            <w:r>
              <w:t>1</w:t>
            </w:r>
            <w:r w:rsidR="00A052F2">
              <w:t>.</w:t>
            </w:r>
          </w:p>
        </w:tc>
        <w:tc>
          <w:tcPr>
            <w:tcW w:w="2650" w:type="dxa"/>
            <w:tcBorders>
              <w:left w:val="single" w:sz="4" w:space="0" w:color="auto"/>
            </w:tcBorders>
            <w:vAlign w:val="center"/>
          </w:tcPr>
          <w:p w:rsidR="00406730" w:rsidRPr="00194886" w:rsidRDefault="00406730" w:rsidP="00406730">
            <w:pPr>
              <w:jc w:val="center"/>
              <w:rPr>
                <w:lang w:val="sr-Latn-CS"/>
              </w:rPr>
            </w:pPr>
            <w:r>
              <w:t>Дизел агрегат блока А1 „ТОРПЕДО</w:t>
            </w:r>
            <w:r>
              <w:rPr>
                <w:lang w:val="sr-Latn-CS"/>
              </w:rPr>
              <w:t xml:space="preserve"> </w:t>
            </w:r>
            <w:r>
              <w:t>-</w:t>
            </w:r>
            <w:r>
              <w:rPr>
                <w:lang w:val="sr-Latn-CS"/>
              </w:rPr>
              <w:t xml:space="preserve"> </w:t>
            </w:r>
            <w:r>
              <w:t xml:space="preserve">РАДЕ КОНЧАР“ </w:t>
            </w:r>
            <w:r>
              <w:rPr>
                <w:lang w:val="ru-RU"/>
              </w:rPr>
              <w:t xml:space="preserve">тип </w:t>
            </w:r>
            <w:r>
              <w:rPr>
                <w:lang w:val="sr-Latn-CS"/>
              </w:rPr>
              <w:t>BV 559</w:t>
            </w:r>
          </w:p>
        </w:tc>
        <w:tc>
          <w:tcPr>
            <w:tcW w:w="4601" w:type="dxa"/>
            <w:tcBorders>
              <w:left w:val="single" w:sz="4" w:space="0" w:color="auto"/>
            </w:tcBorders>
            <w:vAlign w:val="center"/>
          </w:tcPr>
          <w:p w:rsidR="00406730" w:rsidRDefault="00406730" w:rsidP="00406730">
            <w:r>
              <w:t>Годишњи сервис дизела</w:t>
            </w:r>
          </w:p>
          <w:p w:rsidR="00406730" w:rsidRPr="001C6458" w:rsidRDefault="00406730" w:rsidP="00406730">
            <w:pPr>
              <w:numPr>
                <w:ilvl w:val="0"/>
                <w:numId w:val="50"/>
              </w:numPr>
              <w:spacing w:before="0"/>
              <w:jc w:val="left"/>
            </w:pPr>
            <w:r w:rsidRPr="001C6458">
              <w:t>контрола бризгаљки и пумпе високог притиска</w:t>
            </w:r>
          </w:p>
          <w:p w:rsidR="00406730" w:rsidRPr="001C6458" w:rsidRDefault="00406730" w:rsidP="00406730">
            <w:pPr>
              <w:numPr>
                <w:ilvl w:val="0"/>
                <w:numId w:val="50"/>
              </w:numPr>
              <w:spacing w:before="0"/>
              <w:jc w:val="left"/>
            </w:pPr>
            <w:r w:rsidRPr="001C6458">
              <w:t>замена уља</w:t>
            </w:r>
          </w:p>
          <w:p w:rsidR="00406730" w:rsidRPr="001C6458" w:rsidRDefault="00406730" w:rsidP="00406730">
            <w:pPr>
              <w:numPr>
                <w:ilvl w:val="0"/>
                <w:numId w:val="50"/>
              </w:numPr>
              <w:spacing w:before="0"/>
              <w:jc w:val="left"/>
            </w:pPr>
            <w:r>
              <w:t>замена пречистача</w:t>
            </w:r>
          </w:p>
          <w:p w:rsidR="00406730" w:rsidRDefault="00406730" w:rsidP="00406730">
            <w:pPr>
              <w:numPr>
                <w:ilvl w:val="0"/>
                <w:numId w:val="50"/>
              </w:numPr>
              <w:spacing w:before="0"/>
              <w:jc w:val="left"/>
            </w:pPr>
            <w:r>
              <w:t>замена оштећених флексибилних црева</w:t>
            </w:r>
          </w:p>
          <w:p w:rsidR="00406730" w:rsidRDefault="00406730" w:rsidP="00406730">
            <w:pPr>
              <w:numPr>
                <w:ilvl w:val="0"/>
                <w:numId w:val="50"/>
              </w:numPr>
              <w:spacing w:before="0"/>
              <w:jc w:val="left"/>
            </w:pPr>
            <w:r>
              <w:t>замена дихтујућег материјала на воденим гранама</w:t>
            </w:r>
          </w:p>
          <w:p w:rsidR="00406730" w:rsidRDefault="00406730" w:rsidP="00406730">
            <w:pPr>
              <w:numPr>
                <w:ilvl w:val="0"/>
                <w:numId w:val="50"/>
              </w:numPr>
              <w:spacing w:before="0"/>
              <w:jc w:val="left"/>
            </w:pPr>
            <w:r>
              <w:t>контрола генератора</w:t>
            </w:r>
          </w:p>
          <w:p w:rsidR="00406730" w:rsidRPr="00B118A0" w:rsidRDefault="00406730" w:rsidP="00406730">
            <w:pPr>
              <w:numPr>
                <w:ilvl w:val="0"/>
                <w:numId w:val="50"/>
              </w:numPr>
              <w:spacing w:before="0"/>
              <w:jc w:val="left"/>
            </w:pPr>
            <w:r>
              <w:t>контрола и подешавање параметара у командном орману</w:t>
            </w:r>
          </w:p>
        </w:tc>
        <w:tc>
          <w:tcPr>
            <w:tcW w:w="1686" w:type="dxa"/>
            <w:vAlign w:val="center"/>
          </w:tcPr>
          <w:p w:rsidR="00406730" w:rsidRDefault="00406730" w:rsidP="00406730">
            <w:pPr>
              <w:jc w:val="center"/>
            </w:pPr>
          </w:p>
        </w:tc>
      </w:tr>
      <w:tr w:rsidR="00406730" w:rsidTr="00406730">
        <w:trPr>
          <w:trHeight w:val="3669"/>
        </w:trPr>
        <w:tc>
          <w:tcPr>
            <w:tcW w:w="866" w:type="dxa"/>
            <w:tcBorders>
              <w:right w:val="single" w:sz="4" w:space="0" w:color="auto"/>
            </w:tcBorders>
            <w:vAlign w:val="center"/>
          </w:tcPr>
          <w:p w:rsidR="00406730" w:rsidRDefault="00406730" w:rsidP="00406730">
            <w:pPr>
              <w:jc w:val="center"/>
            </w:pPr>
            <w:r>
              <w:t>2</w:t>
            </w:r>
            <w:r w:rsidR="00A052F2">
              <w:t>.</w:t>
            </w:r>
          </w:p>
        </w:tc>
        <w:tc>
          <w:tcPr>
            <w:tcW w:w="2650" w:type="dxa"/>
            <w:tcBorders>
              <w:left w:val="single" w:sz="4" w:space="0" w:color="auto"/>
            </w:tcBorders>
            <w:vAlign w:val="center"/>
          </w:tcPr>
          <w:p w:rsidR="00406730" w:rsidRPr="00B118A0" w:rsidRDefault="00406730" w:rsidP="00406730">
            <w:pPr>
              <w:jc w:val="center"/>
            </w:pPr>
            <w:r>
              <w:t>Дизел агрегат блока А2 „ТОРПЕДО</w:t>
            </w:r>
            <w:r>
              <w:rPr>
                <w:lang w:val="sr-Latn-CS"/>
              </w:rPr>
              <w:t xml:space="preserve"> </w:t>
            </w:r>
            <w:r>
              <w:t>-</w:t>
            </w:r>
            <w:r>
              <w:rPr>
                <w:lang w:val="sr-Latn-CS"/>
              </w:rPr>
              <w:t xml:space="preserve"> </w:t>
            </w:r>
            <w:r>
              <w:t xml:space="preserve">РАДЕ КОНЧАР“ </w:t>
            </w:r>
            <w:r>
              <w:rPr>
                <w:lang w:val="ru-RU"/>
              </w:rPr>
              <w:t xml:space="preserve">тип </w:t>
            </w:r>
            <w:r>
              <w:rPr>
                <w:lang w:val="sr-Latn-CS"/>
              </w:rPr>
              <w:t>BV 559</w:t>
            </w:r>
          </w:p>
        </w:tc>
        <w:tc>
          <w:tcPr>
            <w:tcW w:w="4601" w:type="dxa"/>
            <w:tcBorders>
              <w:left w:val="single" w:sz="4" w:space="0" w:color="auto"/>
            </w:tcBorders>
            <w:vAlign w:val="center"/>
          </w:tcPr>
          <w:p w:rsidR="00406730" w:rsidRDefault="00406730" w:rsidP="00406730">
            <w:r>
              <w:t>Годишњи сервис дизела</w:t>
            </w:r>
          </w:p>
          <w:p w:rsidR="00406730" w:rsidRPr="001C6458" w:rsidRDefault="00406730" w:rsidP="00406730">
            <w:pPr>
              <w:numPr>
                <w:ilvl w:val="0"/>
                <w:numId w:val="50"/>
              </w:numPr>
              <w:spacing w:before="0"/>
              <w:jc w:val="left"/>
            </w:pPr>
            <w:r w:rsidRPr="001C6458">
              <w:t>контрола бризгаљки и пумпе високог притиска</w:t>
            </w:r>
          </w:p>
          <w:p w:rsidR="00406730" w:rsidRPr="001C6458" w:rsidRDefault="00406730" w:rsidP="00406730">
            <w:pPr>
              <w:numPr>
                <w:ilvl w:val="0"/>
                <w:numId w:val="50"/>
              </w:numPr>
              <w:spacing w:before="0"/>
              <w:jc w:val="left"/>
            </w:pPr>
            <w:r w:rsidRPr="001C6458">
              <w:t>замена уља</w:t>
            </w:r>
          </w:p>
          <w:p w:rsidR="00406730" w:rsidRPr="001C6458" w:rsidRDefault="00406730" w:rsidP="00406730">
            <w:pPr>
              <w:numPr>
                <w:ilvl w:val="0"/>
                <w:numId w:val="50"/>
              </w:numPr>
              <w:spacing w:before="0"/>
              <w:jc w:val="left"/>
            </w:pPr>
            <w:r>
              <w:t>замена пречистача</w:t>
            </w:r>
          </w:p>
          <w:p w:rsidR="00406730" w:rsidRDefault="00406730" w:rsidP="00406730">
            <w:pPr>
              <w:numPr>
                <w:ilvl w:val="0"/>
                <w:numId w:val="50"/>
              </w:numPr>
              <w:spacing w:before="0"/>
              <w:jc w:val="left"/>
            </w:pPr>
            <w:r>
              <w:t>замена оштећених флексибилних црева</w:t>
            </w:r>
          </w:p>
          <w:p w:rsidR="00406730" w:rsidRDefault="00406730" w:rsidP="00406730">
            <w:pPr>
              <w:numPr>
                <w:ilvl w:val="0"/>
                <w:numId w:val="50"/>
              </w:numPr>
              <w:spacing w:before="0"/>
              <w:jc w:val="left"/>
            </w:pPr>
            <w:r>
              <w:t>замена дихтујућег материјала на воденим гранама</w:t>
            </w:r>
          </w:p>
          <w:p w:rsidR="00406730" w:rsidRDefault="00406730" w:rsidP="00406730">
            <w:pPr>
              <w:numPr>
                <w:ilvl w:val="0"/>
                <w:numId w:val="50"/>
              </w:numPr>
              <w:spacing w:before="0"/>
              <w:jc w:val="left"/>
            </w:pPr>
            <w:r>
              <w:t>контрола генератора</w:t>
            </w:r>
          </w:p>
          <w:p w:rsidR="00406730" w:rsidRDefault="00406730" w:rsidP="00406730">
            <w:pPr>
              <w:numPr>
                <w:ilvl w:val="0"/>
                <w:numId w:val="50"/>
              </w:numPr>
              <w:spacing w:before="0"/>
              <w:jc w:val="left"/>
            </w:pPr>
            <w:r>
              <w:t>контрола и подешавање параметара у командном орману</w:t>
            </w:r>
          </w:p>
        </w:tc>
        <w:tc>
          <w:tcPr>
            <w:tcW w:w="1686" w:type="dxa"/>
            <w:vAlign w:val="center"/>
          </w:tcPr>
          <w:p w:rsidR="00406730" w:rsidRDefault="00406730" w:rsidP="00406730">
            <w:pPr>
              <w:jc w:val="center"/>
            </w:pPr>
          </w:p>
        </w:tc>
      </w:tr>
      <w:tr w:rsidR="00406730" w:rsidTr="00406730">
        <w:trPr>
          <w:trHeight w:val="3398"/>
        </w:trPr>
        <w:tc>
          <w:tcPr>
            <w:tcW w:w="866" w:type="dxa"/>
            <w:tcBorders>
              <w:right w:val="single" w:sz="4" w:space="0" w:color="auto"/>
            </w:tcBorders>
            <w:vAlign w:val="center"/>
          </w:tcPr>
          <w:p w:rsidR="00406730" w:rsidRDefault="00406730" w:rsidP="00406730">
            <w:pPr>
              <w:jc w:val="center"/>
            </w:pPr>
            <w:r>
              <w:t>3</w:t>
            </w:r>
            <w:r w:rsidR="00A052F2">
              <w:t>.</w:t>
            </w:r>
          </w:p>
        </w:tc>
        <w:tc>
          <w:tcPr>
            <w:tcW w:w="2650" w:type="dxa"/>
            <w:tcBorders>
              <w:left w:val="single" w:sz="4" w:space="0" w:color="auto"/>
            </w:tcBorders>
            <w:vAlign w:val="center"/>
          </w:tcPr>
          <w:p w:rsidR="00406730" w:rsidRDefault="00406730" w:rsidP="00406730">
            <w:pPr>
              <w:jc w:val="center"/>
            </w:pPr>
            <w:r>
              <w:t>Дизел агрегат пумпне станице „ТОРПЕДО</w:t>
            </w:r>
            <w:r>
              <w:rPr>
                <w:lang w:val="sr-Latn-CS"/>
              </w:rPr>
              <w:t xml:space="preserve"> </w:t>
            </w:r>
            <w:r>
              <w:t>-</w:t>
            </w:r>
            <w:r>
              <w:rPr>
                <w:lang w:val="sr-Latn-CS"/>
              </w:rPr>
              <w:t xml:space="preserve"> </w:t>
            </w:r>
            <w:r>
              <w:t>РАДЕ КОНЧАР“</w:t>
            </w:r>
          </w:p>
          <w:p w:rsidR="00406730" w:rsidRPr="00E45C19" w:rsidRDefault="00406730" w:rsidP="00406730">
            <w:pPr>
              <w:jc w:val="center"/>
            </w:pPr>
            <w:r>
              <w:rPr>
                <w:lang w:val="ru-RU"/>
              </w:rPr>
              <w:t xml:space="preserve">тип </w:t>
            </w:r>
            <w:r>
              <w:t>Т</w:t>
            </w:r>
            <w:r>
              <w:rPr>
                <w:lang w:val="sr-Latn-CS"/>
              </w:rPr>
              <w:t>V 55</w:t>
            </w:r>
            <w:r>
              <w:t>8</w:t>
            </w:r>
          </w:p>
        </w:tc>
        <w:tc>
          <w:tcPr>
            <w:tcW w:w="4601" w:type="dxa"/>
            <w:tcBorders>
              <w:left w:val="single" w:sz="4" w:space="0" w:color="auto"/>
            </w:tcBorders>
            <w:vAlign w:val="center"/>
          </w:tcPr>
          <w:p w:rsidR="00406730" w:rsidRDefault="00406730" w:rsidP="00406730">
            <w:r>
              <w:t>Годишњи сервис дизела</w:t>
            </w:r>
          </w:p>
          <w:p w:rsidR="00406730" w:rsidRPr="001C6458" w:rsidRDefault="00406730" w:rsidP="00406730">
            <w:pPr>
              <w:numPr>
                <w:ilvl w:val="0"/>
                <w:numId w:val="50"/>
              </w:numPr>
              <w:spacing w:before="0"/>
              <w:jc w:val="left"/>
            </w:pPr>
            <w:r w:rsidRPr="001C6458">
              <w:t>контрола бризгаљки и пумпе високог притиска</w:t>
            </w:r>
          </w:p>
          <w:p w:rsidR="00406730" w:rsidRPr="001C6458" w:rsidRDefault="00406730" w:rsidP="00406730">
            <w:pPr>
              <w:numPr>
                <w:ilvl w:val="0"/>
                <w:numId w:val="50"/>
              </w:numPr>
              <w:spacing w:before="0"/>
              <w:jc w:val="left"/>
            </w:pPr>
            <w:r w:rsidRPr="001C6458">
              <w:t>замена уља</w:t>
            </w:r>
          </w:p>
          <w:p w:rsidR="00406730" w:rsidRPr="001C6458" w:rsidRDefault="00406730" w:rsidP="00406730">
            <w:pPr>
              <w:numPr>
                <w:ilvl w:val="0"/>
                <w:numId w:val="50"/>
              </w:numPr>
              <w:spacing w:before="0"/>
              <w:jc w:val="left"/>
            </w:pPr>
            <w:r>
              <w:t>замена пречистача</w:t>
            </w:r>
          </w:p>
          <w:p w:rsidR="00406730" w:rsidRDefault="00406730" w:rsidP="00406730">
            <w:pPr>
              <w:numPr>
                <w:ilvl w:val="0"/>
                <w:numId w:val="50"/>
              </w:numPr>
              <w:spacing w:before="0"/>
              <w:jc w:val="left"/>
            </w:pPr>
            <w:r>
              <w:t>замена оштећених флексибилних црева</w:t>
            </w:r>
          </w:p>
          <w:p w:rsidR="00406730" w:rsidRDefault="00406730" w:rsidP="00406730">
            <w:pPr>
              <w:numPr>
                <w:ilvl w:val="0"/>
                <w:numId w:val="50"/>
              </w:numPr>
              <w:spacing w:before="0"/>
              <w:jc w:val="left"/>
            </w:pPr>
            <w:r>
              <w:t>замена дихтујућег материјала на воденим гранама</w:t>
            </w:r>
          </w:p>
          <w:p w:rsidR="00406730" w:rsidRDefault="00406730" w:rsidP="00406730">
            <w:pPr>
              <w:numPr>
                <w:ilvl w:val="0"/>
                <w:numId w:val="50"/>
              </w:numPr>
              <w:spacing w:before="0"/>
              <w:jc w:val="left"/>
            </w:pPr>
            <w:r>
              <w:t>контрола генератора</w:t>
            </w:r>
          </w:p>
          <w:p w:rsidR="00406730" w:rsidRPr="00F32029" w:rsidRDefault="00406730" w:rsidP="00406730">
            <w:pPr>
              <w:numPr>
                <w:ilvl w:val="0"/>
                <w:numId w:val="50"/>
              </w:numPr>
              <w:spacing w:before="0"/>
              <w:jc w:val="left"/>
            </w:pPr>
            <w:r>
              <w:t>контрола и подешавање параметара у командном орману</w:t>
            </w:r>
          </w:p>
        </w:tc>
        <w:tc>
          <w:tcPr>
            <w:tcW w:w="1686" w:type="dxa"/>
            <w:vAlign w:val="center"/>
          </w:tcPr>
          <w:p w:rsidR="00406730" w:rsidRDefault="00406730" w:rsidP="00406730">
            <w:pPr>
              <w:jc w:val="center"/>
            </w:pPr>
          </w:p>
        </w:tc>
      </w:tr>
      <w:tr w:rsidR="00406730" w:rsidTr="00406730">
        <w:trPr>
          <w:trHeight w:val="3408"/>
        </w:trPr>
        <w:tc>
          <w:tcPr>
            <w:tcW w:w="866" w:type="dxa"/>
            <w:tcBorders>
              <w:right w:val="single" w:sz="4" w:space="0" w:color="auto"/>
            </w:tcBorders>
            <w:vAlign w:val="center"/>
          </w:tcPr>
          <w:p w:rsidR="00406730" w:rsidRDefault="00406730" w:rsidP="00406730">
            <w:pPr>
              <w:jc w:val="center"/>
            </w:pPr>
            <w:r>
              <w:lastRenderedPageBreak/>
              <w:t>4.</w:t>
            </w:r>
          </w:p>
        </w:tc>
        <w:tc>
          <w:tcPr>
            <w:tcW w:w="2650" w:type="dxa"/>
            <w:tcBorders>
              <w:left w:val="single" w:sz="4" w:space="0" w:color="auto"/>
            </w:tcBorders>
            <w:vAlign w:val="center"/>
          </w:tcPr>
          <w:p w:rsidR="00406730" w:rsidRDefault="00406730" w:rsidP="00406730">
            <w:pPr>
              <w:jc w:val="center"/>
            </w:pPr>
          </w:p>
          <w:p w:rsidR="00406730" w:rsidRDefault="00406730" w:rsidP="00406730">
            <w:pPr>
              <w:jc w:val="center"/>
              <w:rPr>
                <w:lang w:val="sr-Cyrl-RS"/>
              </w:rPr>
            </w:pPr>
            <w:r w:rsidRPr="006A7CB2">
              <w:t>Дизел агрегат</w:t>
            </w:r>
            <w:r>
              <w:t>и</w:t>
            </w:r>
            <w:r w:rsidRPr="006A7CB2">
              <w:t xml:space="preserve"> "DUVANT"</w:t>
            </w:r>
            <w:r w:rsidRPr="006A7CB2">
              <w:rPr>
                <w:lang w:val="sr-Latn-RS"/>
              </w:rPr>
              <w:t xml:space="preserve"> </w:t>
            </w:r>
            <w:r w:rsidRPr="006A7CB2">
              <w:t>тип 6VES година производње        1974-1977</w:t>
            </w:r>
            <w:r>
              <w:t>,</w:t>
            </w:r>
            <w:r w:rsidRPr="006A7CB2">
              <w:rPr>
                <w:lang w:val="sr-Cyrl-RS"/>
              </w:rPr>
              <w:t xml:space="preserve"> </w:t>
            </w:r>
          </w:p>
          <w:p w:rsidR="00406730" w:rsidRPr="004E1ED9" w:rsidRDefault="00406730" w:rsidP="00406730">
            <w:pPr>
              <w:jc w:val="center"/>
              <w:rPr>
                <w:lang w:val="sr-Latn-RS"/>
              </w:rPr>
            </w:pPr>
            <w:r>
              <w:rPr>
                <w:lang w:val="sr-Cyrl-RS"/>
              </w:rPr>
              <w:t>Два дизел агрегата</w:t>
            </w:r>
          </w:p>
          <w:p w:rsidR="00406730" w:rsidRPr="006A7CB2" w:rsidRDefault="00406730" w:rsidP="00406730">
            <w:pPr>
              <w:jc w:val="center"/>
            </w:pPr>
            <w:r>
              <w:rPr>
                <w:lang w:val="sr-Cyrl-RS"/>
              </w:rPr>
              <w:t xml:space="preserve"> на </w:t>
            </w:r>
            <w:r w:rsidRPr="006A7CB2">
              <w:t>блок</w:t>
            </w:r>
            <w:r>
              <w:rPr>
                <w:lang w:val="sr-Latn-RS"/>
              </w:rPr>
              <w:t>o</w:t>
            </w:r>
            <w:r>
              <w:rPr>
                <w:lang w:val="sr-Cyrl-RS"/>
              </w:rPr>
              <w:t>вима</w:t>
            </w:r>
            <w:r w:rsidRPr="006A7CB2">
              <w:rPr>
                <w:lang w:val="sr-Latn-RS"/>
              </w:rPr>
              <w:t xml:space="preserve"> A5</w:t>
            </w:r>
            <w:r w:rsidRPr="006A7CB2">
              <w:rPr>
                <w:lang w:val="sr-Cyrl-RS"/>
              </w:rPr>
              <w:t xml:space="preserve"> и</w:t>
            </w:r>
            <w:r w:rsidRPr="006A7CB2">
              <w:rPr>
                <w:lang w:val="sr-Latn-RS"/>
              </w:rPr>
              <w:t xml:space="preserve"> </w:t>
            </w:r>
            <w:r w:rsidRPr="006A7CB2">
              <w:rPr>
                <w:lang w:val="sr-Cyrl-RS"/>
              </w:rPr>
              <w:t>А6</w:t>
            </w:r>
          </w:p>
        </w:tc>
        <w:tc>
          <w:tcPr>
            <w:tcW w:w="4601" w:type="dxa"/>
            <w:tcBorders>
              <w:left w:val="single" w:sz="4" w:space="0" w:color="auto"/>
            </w:tcBorders>
            <w:vAlign w:val="center"/>
          </w:tcPr>
          <w:p w:rsidR="00406730" w:rsidRDefault="00406730" w:rsidP="00406730">
            <w:r>
              <w:t>Два</w:t>
            </w:r>
            <w:r>
              <w:rPr>
                <w:lang w:val="sr-Cyrl-RS"/>
              </w:rPr>
              <w:t xml:space="preserve"> г</w:t>
            </w:r>
            <w:r>
              <w:t>одишња сервиса дизела</w:t>
            </w:r>
          </w:p>
          <w:p w:rsidR="00406730" w:rsidRPr="001C6458" w:rsidRDefault="00406730" w:rsidP="00406730">
            <w:pPr>
              <w:numPr>
                <w:ilvl w:val="0"/>
                <w:numId w:val="50"/>
              </w:numPr>
              <w:spacing w:before="0"/>
              <w:jc w:val="left"/>
            </w:pPr>
            <w:r w:rsidRPr="001C6458">
              <w:t>контрола бризгаљки и пумпе високог притиска</w:t>
            </w:r>
          </w:p>
          <w:p w:rsidR="00406730" w:rsidRPr="001C6458" w:rsidRDefault="00406730" w:rsidP="00406730">
            <w:pPr>
              <w:numPr>
                <w:ilvl w:val="0"/>
                <w:numId w:val="50"/>
              </w:numPr>
              <w:spacing w:before="0"/>
              <w:jc w:val="left"/>
            </w:pPr>
            <w:r w:rsidRPr="001C6458">
              <w:t>замена уља</w:t>
            </w:r>
          </w:p>
          <w:p w:rsidR="00406730" w:rsidRPr="001C6458" w:rsidRDefault="00406730" w:rsidP="00406730">
            <w:pPr>
              <w:numPr>
                <w:ilvl w:val="0"/>
                <w:numId w:val="50"/>
              </w:numPr>
              <w:spacing w:before="0"/>
              <w:jc w:val="left"/>
            </w:pPr>
            <w:r>
              <w:t>замена пречистача</w:t>
            </w:r>
          </w:p>
          <w:p w:rsidR="00406730" w:rsidRDefault="00406730" w:rsidP="00406730">
            <w:pPr>
              <w:numPr>
                <w:ilvl w:val="0"/>
                <w:numId w:val="50"/>
              </w:numPr>
              <w:spacing w:before="0"/>
              <w:jc w:val="left"/>
            </w:pPr>
            <w:r>
              <w:t>замена оштећених флексибилних црева</w:t>
            </w:r>
          </w:p>
          <w:p w:rsidR="00406730" w:rsidRDefault="00406730" w:rsidP="00406730">
            <w:pPr>
              <w:numPr>
                <w:ilvl w:val="0"/>
                <w:numId w:val="50"/>
              </w:numPr>
              <w:spacing w:before="0"/>
              <w:jc w:val="left"/>
            </w:pPr>
            <w:r>
              <w:t>замена дихтујућег материјала на воденим гранама</w:t>
            </w:r>
          </w:p>
          <w:p w:rsidR="00406730" w:rsidRDefault="00406730" w:rsidP="00406730">
            <w:pPr>
              <w:numPr>
                <w:ilvl w:val="0"/>
                <w:numId w:val="50"/>
              </w:numPr>
              <w:spacing w:before="0"/>
              <w:jc w:val="left"/>
            </w:pPr>
            <w:r>
              <w:t>контрола генератора</w:t>
            </w:r>
          </w:p>
          <w:p w:rsidR="00406730" w:rsidRPr="00F32029" w:rsidRDefault="00406730" w:rsidP="00406730">
            <w:pPr>
              <w:numPr>
                <w:ilvl w:val="0"/>
                <w:numId w:val="50"/>
              </w:numPr>
              <w:spacing w:before="0"/>
              <w:jc w:val="left"/>
            </w:pPr>
            <w:r>
              <w:t>контрола и подешавање параметара у командном орману</w:t>
            </w:r>
          </w:p>
        </w:tc>
        <w:tc>
          <w:tcPr>
            <w:tcW w:w="1686" w:type="dxa"/>
            <w:vAlign w:val="center"/>
          </w:tcPr>
          <w:p w:rsidR="00406730" w:rsidRDefault="00406730" w:rsidP="00406730">
            <w:pPr>
              <w:jc w:val="center"/>
            </w:pPr>
          </w:p>
        </w:tc>
      </w:tr>
      <w:tr w:rsidR="00406730" w:rsidTr="00406730">
        <w:trPr>
          <w:trHeight w:val="3288"/>
        </w:trPr>
        <w:tc>
          <w:tcPr>
            <w:tcW w:w="866" w:type="dxa"/>
            <w:tcBorders>
              <w:right w:val="single" w:sz="4" w:space="0" w:color="auto"/>
            </w:tcBorders>
            <w:vAlign w:val="center"/>
          </w:tcPr>
          <w:p w:rsidR="00406730" w:rsidRDefault="00406730" w:rsidP="00406730">
            <w:pPr>
              <w:jc w:val="center"/>
            </w:pPr>
            <w:r>
              <w:t>5.</w:t>
            </w:r>
          </w:p>
        </w:tc>
        <w:tc>
          <w:tcPr>
            <w:tcW w:w="2650" w:type="dxa"/>
            <w:tcBorders>
              <w:left w:val="single" w:sz="4" w:space="0" w:color="auto"/>
            </w:tcBorders>
            <w:vAlign w:val="center"/>
          </w:tcPr>
          <w:p w:rsidR="00406730" w:rsidRDefault="00406730" w:rsidP="00406730">
            <w:pPr>
              <w:jc w:val="center"/>
            </w:pPr>
            <w:r>
              <w:t>Дизел пумпни агрегат</w:t>
            </w:r>
          </w:p>
          <w:p w:rsidR="00406730" w:rsidRDefault="00A052F2" w:rsidP="00406730">
            <w:pPr>
              <w:jc w:val="center"/>
            </w:pPr>
            <w:r>
              <w:rPr>
                <w:lang w:val="sr-Cyrl-RS"/>
              </w:rPr>
              <w:t>т</w:t>
            </w:r>
            <w:r w:rsidR="00406730">
              <w:t>ип: Нишава 100-400</w:t>
            </w:r>
          </w:p>
        </w:tc>
        <w:tc>
          <w:tcPr>
            <w:tcW w:w="4601" w:type="dxa"/>
            <w:tcBorders>
              <w:left w:val="single" w:sz="4" w:space="0" w:color="auto"/>
            </w:tcBorders>
            <w:vAlign w:val="center"/>
          </w:tcPr>
          <w:p w:rsidR="00406730" w:rsidRDefault="00406730" w:rsidP="00406730">
            <w:r>
              <w:t>Годишњи сервис дизела</w:t>
            </w:r>
          </w:p>
          <w:p w:rsidR="00406730" w:rsidRPr="001C6458" w:rsidRDefault="00406730" w:rsidP="00406730">
            <w:pPr>
              <w:numPr>
                <w:ilvl w:val="0"/>
                <w:numId w:val="50"/>
              </w:numPr>
              <w:spacing w:before="0"/>
              <w:jc w:val="left"/>
            </w:pPr>
            <w:r w:rsidRPr="001C6458">
              <w:t>контрола бризгаљки и пумпе високог притиска</w:t>
            </w:r>
          </w:p>
          <w:p w:rsidR="00406730" w:rsidRPr="001C6458" w:rsidRDefault="00406730" w:rsidP="00406730">
            <w:pPr>
              <w:numPr>
                <w:ilvl w:val="0"/>
                <w:numId w:val="50"/>
              </w:numPr>
              <w:spacing w:before="0"/>
              <w:jc w:val="left"/>
            </w:pPr>
            <w:r w:rsidRPr="001C6458">
              <w:t>замена уља</w:t>
            </w:r>
          </w:p>
          <w:p w:rsidR="00406730" w:rsidRPr="001C6458" w:rsidRDefault="00406730" w:rsidP="00406730">
            <w:pPr>
              <w:numPr>
                <w:ilvl w:val="0"/>
                <w:numId w:val="50"/>
              </w:numPr>
              <w:spacing w:before="0"/>
              <w:jc w:val="left"/>
            </w:pPr>
            <w:r>
              <w:t>замена пречистача</w:t>
            </w:r>
          </w:p>
          <w:p w:rsidR="00406730" w:rsidRDefault="00406730" w:rsidP="00406730">
            <w:pPr>
              <w:numPr>
                <w:ilvl w:val="0"/>
                <w:numId w:val="50"/>
              </w:numPr>
              <w:spacing w:before="0"/>
              <w:jc w:val="left"/>
            </w:pPr>
            <w:r>
              <w:t>замена оштећених флексибилних црева</w:t>
            </w:r>
          </w:p>
          <w:p w:rsidR="00406730" w:rsidRDefault="00406730" w:rsidP="00406730">
            <w:pPr>
              <w:numPr>
                <w:ilvl w:val="0"/>
                <w:numId w:val="50"/>
              </w:numPr>
              <w:spacing w:before="0"/>
              <w:jc w:val="left"/>
            </w:pPr>
            <w:r>
              <w:t>замена дихтујућег материјала на воденим гранама</w:t>
            </w:r>
          </w:p>
          <w:p w:rsidR="00406730" w:rsidRDefault="00406730" w:rsidP="00406730">
            <w:pPr>
              <w:numPr>
                <w:ilvl w:val="0"/>
                <w:numId w:val="50"/>
              </w:numPr>
              <w:spacing w:before="0"/>
              <w:jc w:val="left"/>
            </w:pPr>
            <w:r>
              <w:t>контрола генератора</w:t>
            </w:r>
          </w:p>
          <w:p w:rsidR="00406730" w:rsidRPr="00F32029" w:rsidRDefault="00406730" w:rsidP="00406730">
            <w:pPr>
              <w:numPr>
                <w:ilvl w:val="0"/>
                <w:numId w:val="50"/>
              </w:numPr>
              <w:spacing w:before="0"/>
              <w:jc w:val="left"/>
            </w:pPr>
            <w:r>
              <w:t>контрола и подешавање параметара у командном орману</w:t>
            </w:r>
          </w:p>
        </w:tc>
        <w:tc>
          <w:tcPr>
            <w:tcW w:w="1686" w:type="dxa"/>
            <w:vAlign w:val="center"/>
          </w:tcPr>
          <w:p w:rsidR="00406730" w:rsidRDefault="00406730" w:rsidP="00406730">
            <w:pPr>
              <w:jc w:val="center"/>
            </w:pPr>
          </w:p>
        </w:tc>
      </w:tr>
      <w:tr w:rsidR="00406730" w:rsidTr="00406730">
        <w:trPr>
          <w:trHeight w:val="502"/>
        </w:trPr>
        <w:tc>
          <w:tcPr>
            <w:tcW w:w="866" w:type="dxa"/>
            <w:vMerge w:val="restart"/>
            <w:tcBorders>
              <w:right w:val="single" w:sz="4" w:space="0" w:color="auto"/>
            </w:tcBorders>
            <w:vAlign w:val="center"/>
          </w:tcPr>
          <w:p w:rsidR="00406730" w:rsidRPr="00A404D2" w:rsidRDefault="00406730" w:rsidP="00406730">
            <w:pPr>
              <w:jc w:val="center"/>
              <w:rPr>
                <w:lang w:val="sr-Cyrl-RS"/>
              </w:rPr>
            </w:pPr>
            <w:r>
              <w:rPr>
                <w:lang w:val="sr-Cyrl-RS"/>
              </w:rPr>
              <w:t>6.</w:t>
            </w:r>
          </w:p>
        </w:tc>
        <w:tc>
          <w:tcPr>
            <w:tcW w:w="2650" w:type="dxa"/>
            <w:vMerge w:val="restart"/>
            <w:tcBorders>
              <w:left w:val="single" w:sz="4" w:space="0" w:color="auto"/>
            </w:tcBorders>
            <w:vAlign w:val="center"/>
          </w:tcPr>
          <w:p w:rsidR="00406730" w:rsidRDefault="00406730" w:rsidP="00406730">
            <w:pPr>
              <w:jc w:val="center"/>
              <w:rPr>
                <w:lang w:val="sr-Latn-RS"/>
              </w:rPr>
            </w:pPr>
            <w:r>
              <w:t xml:space="preserve">Дизел агрегат блока А3 „DEUTZ“ </w:t>
            </w:r>
            <w:r>
              <w:rPr>
                <w:lang w:val="ru-RU"/>
              </w:rPr>
              <w:t xml:space="preserve">тип </w:t>
            </w:r>
            <w:r>
              <w:rPr>
                <w:lang w:val="sr-Latn-RS"/>
              </w:rPr>
              <w:t>BF8M1015CP</w:t>
            </w:r>
          </w:p>
          <w:p w:rsidR="00406730" w:rsidRPr="006136BB" w:rsidRDefault="00A052F2" w:rsidP="00406730">
            <w:pPr>
              <w:jc w:val="center"/>
              <w:rPr>
                <w:lang w:val="sr-Latn-RS"/>
              </w:rPr>
            </w:pPr>
            <w:r>
              <w:rPr>
                <w:lang w:val="sr-Latn-RS"/>
              </w:rPr>
              <w:t>С</w:t>
            </w:r>
            <w:r w:rsidR="00406730">
              <w:rPr>
                <w:lang w:val="sr-Latn-RS"/>
              </w:rPr>
              <w:t>e</w:t>
            </w:r>
            <w:r>
              <w:rPr>
                <w:lang w:val="sr-Latn-RS"/>
              </w:rPr>
              <w:t>ри</w:t>
            </w:r>
            <w:r w:rsidR="00406730">
              <w:rPr>
                <w:lang w:val="sr-Latn-RS"/>
              </w:rPr>
              <w:t>j</w:t>
            </w:r>
            <w:r>
              <w:rPr>
                <w:lang w:val="sr-Latn-RS"/>
              </w:rPr>
              <w:t>ски</w:t>
            </w:r>
            <w:r w:rsidR="00406730">
              <w:rPr>
                <w:lang w:val="sr-Latn-RS"/>
              </w:rPr>
              <w:t xml:space="preserve"> </w:t>
            </w:r>
            <w:r>
              <w:rPr>
                <w:lang w:val="sr-Latn-RS"/>
              </w:rPr>
              <w:t>бр</w:t>
            </w:r>
            <w:r w:rsidR="00406730">
              <w:rPr>
                <w:lang w:val="sr-Latn-RS"/>
              </w:rPr>
              <w:t>oj 9148241</w:t>
            </w:r>
          </w:p>
        </w:tc>
        <w:tc>
          <w:tcPr>
            <w:tcW w:w="4601" w:type="dxa"/>
            <w:tcBorders>
              <w:top w:val="dotted" w:sz="4" w:space="0" w:color="auto"/>
              <w:left w:val="single" w:sz="4" w:space="0" w:color="auto"/>
              <w:bottom w:val="dotted" w:sz="4" w:space="0" w:color="auto"/>
            </w:tcBorders>
            <w:vAlign w:val="center"/>
          </w:tcPr>
          <w:p w:rsidR="00406730" w:rsidRPr="006136BB" w:rsidRDefault="00406730" w:rsidP="00406730">
            <w:pPr>
              <w:numPr>
                <w:ilvl w:val="0"/>
                <w:numId w:val="50"/>
              </w:numPr>
              <w:spacing w:before="0"/>
              <w:jc w:val="left"/>
            </w:pPr>
            <w:r>
              <w:t>Електронска дијагностика рада машине (комплетног агрегата)</w:t>
            </w:r>
          </w:p>
        </w:tc>
        <w:tc>
          <w:tcPr>
            <w:tcW w:w="1686" w:type="dxa"/>
            <w:tcBorders>
              <w:top w:val="dotted" w:sz="4" w:space="0" w:color="auto"/>
              <w:bottom w:val="dotted" w:sz="4" w:space="0" w:color="auto"/>
            </w:tcBorders>
            <w:vAlign w:val="center"/>
          </w:tcPr>
          <w:p w:rsidR="00406730" w:rsidRDefault="00406730" w:rsidP="00406730">
            <w:pPr>
              <w:jc w:val="center"/>
            </w:pPr>
          </w:p>
        </w:tc>
      </w:tr>
      <w:tr w:rsidR="00406730" w:rsidTr="00406730">
        <w:trPr>
          <w:trHeight w:val="492"/>
        </w:trPr>
        <w:tc>
          <w:tcPr>
            <w:tcW w:w="866" w:type="dxa"/>
            <w:vMerge/>
            <w:tcBorders>
              <w:right w:val="single" w:sz="4" w:space="0" w:color="auto"/>
            </w:tcBorders>
            <w:vAlign w:val="center"/>
          </w:tcPr>
          <w:p w:rsidR="00406730" w:rsidRDefault="00406730" w:rsidP="00406730">
            <w:pPr>
              <w:jc w:val="center"/>
            </w:pPr>
          </w:p>
        </w:tc>
        <w:tc>
          <w:tcPr>
            <w:tcW w:w="2650" w:type="dxa"/>
            <w:vMerge/>
            <w:tcBorders>
              <w:left w:val="single" w:sz="4" w:space="0" w:color="auto"/>
            </w:tcBorders>
            <w:vAlign w:val="center"/>
          </w:tcPr>
          <w:p w:rsidR="00406730" w:rsidRDefault="00406730" w:rsidP="00406730">
            <w:pPr>
              <w:jc w:val="center"/>
            </w:pPr>
          </w:p>
        </w:tc>
        <w:tc>
          <w:tcPr>
            <w:tcW w:w="4601" w:type="dxa"/>
            <w:tcBorders>
              <w:top w:val="dotted" w:sz="4" w:space="0" w:color="auto"/>
              <w:left w:val="single" w:sz="4" w:space="0" w:color="auto"/>
              <w:bottom w:val="dotted" w:sz="4" w:space="0" w:color="auto"/>
            </w:tcBorders>
            <w:vAlign w:val="center"/>
          </w:tcPr>
          <w:p w:rsidR="00406730" w:rsidRPr="00150506" w:rsidRDefault="00406730" w:rsidP="00406730">
            <w:pPr>
              <w:numPr>
                <w:ilvl w:val="0"/>
                <w:numId w:val="50"/>
              </w:numPr>
              <w:spacing w:before="0"/>
              <w:jc w:val="left"/>
            </w:pPr>
            <w:r>
              <w:t>Испорука и замена свих филтера (уља, горива, ваздуха)</w:t>
            </w:r>
          </w:p>
        </w:tc>
        <w:tc>
          <w:tcPr>
            <w:tcW w:w="1686" w:type="dxa"/>
            <w:tcBorders>
              <w:top w:val="dotted" w:sz="4" w:space="0" w:color="auto"/>
              <w:bottom w:val="dotted" w:sz="4" w:space="0" w:color="auto"/>
            </w:tcBorders>
            <w:vAlign w:val="center"/>
          </w:tcPr>
          <w:p w:rsidR="00406730" w:rsidRDefault="00406730" w:rsidP="00406730">
            <w:pPr>
              <w:jc w:val="center"/>
            </w:pPr>
          </w:p>
        </w:tc>
      </w:tr>
      <w:tr w:rsidR="00406730" w:rsidTr="00406730">
        <w:trPr>
          <w:trHeight w:val="502"/>
        </w:trPr>
        <w:tc>
          <w:tcPr>
            <w:tcW w:w="866" w:type="dxa"/>
            <w:vMerge/>
            <w:tcBorders>
              <w:right w:val="single" w:sz="4" w:space="0" w:color="auto"/>
            </w:tcBorders>
            <w:vAlign w:val="center"/>
          </w:tcPr>
          <w:p w:rsidR="00406730" w:rsidRDefault="00406730" w:rsidP="00406730">
            <w:pPr>
              <w:jc w:val="center"/>
            </w:pPr>
          </w:p>
        </w:tc>
        <w:tc>
          <w:tcPr>
            <w:tcW w:w="2650" w:type="dxa"/>
            <w:vMerge/>
            <w:tcBorders>
              <w:left w:val="single" w:sz="4" w:space="0" w:color="auto"/>
            </w:tcBorders>
            <w:vAlign w:val="center"/>
          </w:tcPr>
          <w:p w:rsidR="00406730" w:rsidRDefault="00406730" w:rsidP="00406730">
            <w:pPr>
              <w:jc w:val="center"/>
            </w:pPr>
          </w:p>
        </w:tc>
        <w:tc>
          <w:tcPr>
            <w:tcW w:w="4601" w:type="dxa"/>
            <w:tcBorders>
              <w:top w:val="dotted" w:sz="4" w:space="0" w:color="auto"/>
              <w:left w:val="single" w:sz="4" w:space="0" w:color="auto"/>
              <w:bottom w:val="dotted" w:sz="4" w:space="0" w:color="auto"/>
            </w:tcBorders>
            <w:vAlign w:val="center"/>
          </w:tcPr>
          <w:p w:rsidR="00406730" w:rsidRDefault="00406730" w:rsidP="00406730">
            <w:pPr>
              <w:numPr>
                <w:ilvl w:val="0"/>
                <w:numId w:val="50"/>
              </w:numPr>
              <w:spacing w:before="0"/>
              <w:jc w:val="left"/>
            </w:pPr>
            <w:r>
              <w:t xml:space="preserve">Испорука и замена моторног уља </w:t>
            </w:r>
            <w:r>
              <w:rPr>
                <w:lang w:val="sr-Latn-RS"/>
              </w:rPr>
              <w:t>DEUTZ 10W40 - 60l</w:t>
            </w:r>
          </w:p>
        </w:tc>
        <w:tc>
          <w:tcPr>
            <w:tcW w:w="1686" w:type="dxa"/>
            <w:tcBorders>
              <w:top w:val="dotted" w:sz="4" w:space="0" w:color="auto"/>
              <w:bottom w:val="dotted" w:sz="4" w:space="0" w:color="auto"/>
            </w:tcBorders>
            <w:vAlign w:val="center"/>
          </w:tcPr>
          <w:p w:rsidR="00406730" w:rsidRDefault="00406730" w:rsidP="00406730">
            <w:pPr>
              <w:jc w:val="center"/>
            </w:pPr>
          </w:p>
        </w:tc>
      </w:tr>
      <w:tr w:rsidR="00406730" w:rsidTr="00406730">
        <w:trPr>
          <w:trHeight w:val="273"/>
        </w:trPr>
        <w:tc>
          <w:tcPr>
            <w:tcW w:w="866" w:type="dxa"/>
            <w:vMerge/>
            <w:tcBorders>
              <w:right w:val="single" w:sz="4" w:space="0" w:color="auto"/>
            </w:tcBorders>
            <w:vAlign w:val="center"/>
          </w:tcPr>
          <w:p w:rsidR="00406730" w:rsidRDefault="00406730" w:rsidP="00406730">
            <w:pPr>
              <w:jc w:val="center"/>
            </w:pPr>
          </w:p>
        </w:tc>
        <w:tc>
          <w:tcPr>
            <w:tcW w:w="2650" w:type="dxa"/>
            <w:vMerge/>
            <w:tcBorders>
              <w:left w:val="single" w:sz="4" w:space="0" w:color="auto"/>
            </w:tcBorders>
            <w:vAlign w:val="center"/>
          </w:tcPr>
          <w:p w:rsidR="00406730" w:rsidRDefault="00406730" w:rsidP="00406730">
            <w:pPr>
              <w:jc w:val="center"/>
            </w:pPr>
          </w:p>
        </w:tc>
        <w:tc>
          <w:tcPr>
            <w:tcW w:w="4601" w:type="dxa"/>
            <w:tcBorders>
              <w:top w:val="dotted" w:sz="4" w:space="0" w:color="auto"/>
              <w:left w:val="single" w:sz="4" w:space="0" w:color="auto"/>
              <w:bottom w:val="dotted" w:sz="4" w:space="0" w:color="auto"/>
            </w:tcBorders>
            <w:vAlign w:val="center"/>
          </w:tcPr>
          <w:p w:rsidR="00406730" w:rsidRDefault="00406730" w:rsidP="00406730">
            <w:pPr>
              <w:numPr>
                <w:ilvl w:val="0"/>
                <w:numId w:val="50"/>
              </w:numPr>
              <w:spacing w:before="0"/>
              <w:jc w:val="left"/>
            </w:pPr>
            <w:r>
              <w:rPr>
                <w:lang w:val="sr-Cyrl-RS"/>
              </w:rPr>
              <w:t>Замена и провера затегнутости ремена</w:t>
            </w:r>
          </w:p>
        </w:tc>
        <w:tc>
          <w:tcPr>
            <w:tcW w:w="1686" w:type="dxa"/>
            <w:tcBorders>
              <w:top w:val="dotted" w:sz="4" w:space="0" w:color="auto"/>
              <w:bottom w:val="dotted" w:sz="4" w:space="0" w:color="auto"/>
            </w:tcBorders>
            <w:vAlign w:val="center"/>
          </w:tcPr>
          <w:p w:rsidR="00406730" w:rsidRDefault="00406730" w:rsidP="00406730">
            <w:pPr>
              <w:jc w:val="center"/>
            </w:pPr>
          </w:p>
        </w:tc>
      </w:tr>
      <w:tr w:rsidR="00406730" w:rsidTr="00406730">
        <w:trPr>
          <w:trHeight w:val="614"/>
        </w:trPr>
        <w:tc>
          <w:tcPr>
            <w:tcW w:w="866" w:type="dxa"/>
            <w:vMerge/>
            <w:tcBorders>
              <w:right w:val="single" w:sz="4" w:space="0" w:color="auto"/>
            </w:tcBorders>
            <w:vAlign w:val="center"/>
          </w:tcPr>
          <w:p w:rsidR="00406730" w:rsidRDefault="00406730" w:rsidP="00406730">
            <w:pPr>
              <w:jc w:val="center"/>
            </w:pPr>
          </w:p>
        </w:tc>
        <w:tc>
          <w:tcPr>
            <w:tcW w:w="2650" w:type="dxa"/>
            <w:vMerge/>
            <w:tcBorders>
              <w:left w:val="single" w:sz="4" w:space="0" w:color="auto"/>
            </w:tcBorders>
            <w:vAlign w:val="center"/>
          </w:tcPr>
          <w:p w:rsidR="00406730" w:rsidRDefault="00406730" w:rsidP="00406730">
            <w:pPr>
              <w:jc w:val="center"/>
            </w:pPr>
          </w:p>
        </w:tc>
        <w:tc>
          <w:tcPr>
            <w:tcW w:w="4601" w:type="dxa"/>
            <w:tcBorders>
              <w:top w:val="dotted" w:sz="4" w:space="0" w:color="auto"/>
              <w:left w:val="single" w:sz="4" w:space="0" w:color="auto"/>
              <w:bottom w:val="dotted" w:sz="4" w:space="0" w:color="auto"/>
            </w:tcBorders>
            <w:vAlign w:val="center"/>
          </w:tcPr>
          <w:p w:rsidR="00406730" w:rsidRDefault="00406730" w:rsidP="00406730">
            <w:pPr>
              <w:numPr>
                <w:ilvl w:val="0"/>
                <w:numId w:val="50"/>
              </w:numPr>
              <w:spacing w:before="0"/>
              <w:jc w:val="left"/>
            </w:pPr>
            <w:r>
              <w:rPr>
                <w:lang w:val="sr-Cyrl-RS"/>
              </w:rPr>
              <w:t xml:space="preserve">Провера свих спојева мотора са потребним подешавањем </w:t>
            </w:r>
          </w:p>
        </w:tc>
        <w:tc>
          <w:tcPr>
            <w:tcW w:w="1686" w:type="dxa"/>
            <w:tcBorders>
              <w:top w:val="dotted" w:sz="4" w:space="0" w:color="auto"/>
              <w:bottom w:val="dotted" w:sz="4" w:space="0" w:color="auto"/>
            </w:tcBorders>
            <w:vAlign w:val="center"/>
          </w:tcPr>
          <w:p w:rsidR="00406730" w:rsidRDefault="00406730" w:rsidP="00406730">
            <w:pPr>
              <w:jc w:val="center"/>
            </w:pPr>
          </w:p>
          <w:p w:rsidR="00406730" w:rsidRDefault="00406730" w:rsidP="00406730"/>
        </w:tc>
      </w:tr>
      <w:tr w:rsidR="00406730" w:rsidTr="00406730">
        <w:trPr>
          <w:trHeight w:val="614"/>
        </w:trPr>
        <w:tc>
          <w:tcPr>
            <w:tcW w:w="866" w:type="dxa"/>
            <w:vMerge/>
            <w:tcBorders>
              <w:right w:val="single" w:sz="4" w:space="0" w:color="auto"/>
            </w:tcBorders>
            <w:vAlign w:val="center"/>
          </w:tcPr>
          <w:p w:rsidR="00406730" w:rsidRDefault="00406730" w:rsidP="00406730">
            <w:pPr>
              <w:jc w:val="center"/>
            </w:pPr>
          </w:p>
        </w:tc>
        <w:tc>
          <w:tcPr>
            <w:tcW w:w="2650" w:type="dxa"/>
            <w:vMerge/>
            <w:tcBorders>
              <w:left w:val="single" w:sz="4" w:space="0" w:color="auto"/>
            </w:tcBorders>
            <w:vAlign w:val="center"/>
          </w:tcPr>
          <w:p w:rsidR="00406730" w:rsidRDefault="00406730" w:rsidP="00406730">
            <w:pPr>
              <w:jc w:val="center"/>
            </w:pPr>
          </w:p>
        </w:tc>
        <w:tc>
          <w:tcPr>
            <w:tcW w:w="4601" w:type="dxa"/>
            <w:tcBorders>
              <w:top w:val="dotted" w:sz="4" w:space="0" w:color="auto"/>
              <w:left w:val="single" w:sz="4" w:space="0" w:color="auto"/>
              <w:bottom w:val="dotted" w:sz="4" w:space="0" w:color="auto"/>
            </w:tcBorders>
            <w:vAlign w:val="center"/>
          </w:tcPr>
          <w:p w:rsidR="00406730" w:rsidRDefault="00406730" w:rsidP="00406730">
            <w:pPr>
              <w:numPr>
                <w:ilvl w:val="0"/>
                <w:numId w:val="50"/>
              </w:numPr>
              <w:spacing w:before="0"/>
              <w:jc w:val="left"/>
              <w:rPr>
                <w:lang w:val="sr-Cyrl-RS"/>
              </w:rPr>
            </w:pPr>
            <w:r>
              <w:rPr>
                <w:lang w:val="sr-Cyrl-RS"/>
              </w:rPr>
              <w:t>Замена свих црева (за уље, гориво, расхладну течност)</w:t>
            </w:r>
          </w:p>
        </w:tc>
        <w:tc>
          <w:tcPr>
            <w:tcW w:w="1686" w:type="dxa"/>
            <w:tcBorders>
              <w:top w:val="dotted" w:sz="4" w:space="0" w:color="auto"/>
              <w:bottom w:val="dotted" w:sz="4" w:space="0" w:color="auto"/>
            </w:tcBorders>
            <w:vAlign w:val="center"/>
          </w:tcPr>
          <w:p w:rsidR="00406730" w:rsidRDefault="00406730" w:rsidP="00406730">
            <w:pPr>
              <w:jc w:val="center"/>
            </w:pPr>
          </w:p>
        </w:tc>
      </w:tr>
      <w:tr w:rsidR="00406730" w:rsidTr="00406730">
        <w:trPr>
          <w:trHeight w:val="284"/>
        </w:trPr>
        <w:tc>
          <w:tcPr>
            <w:tcW w:w="8117" w:type="dxa"/>
            <w:gridSpan w:val="3"/>
            <w:vAlign w:val="center"/>
          </w:tcPr>
          <w:p w:rsidR="00406730" w:rsidRPr="003D527C" w:rsidRDefault="00406730" w:rsidP="003D527C">
            <w:pPr>
              <w:jc w:val="right"/>
              <w:rPr>
                <w:b/>
                <w:lang w:val="sr-Cyrl-RS"/>
              </w:rPr>
            </w:pPr>
          </w:p>
        </w:tc>
        <w:tc>
          <w:tcPr>
            <w:tcW w:w="1686" w:type="dxa"/>
            <w:vAlign w:val="center"/>
          </w:tcPr>
          <w:p w:rsidR="00406730" w:rsidRPr="00C97D7D" w:rsidRDefault="00406730" w:rsidP="00406730">
            <w:pPr>
              <w:jc w:val="center"/>
              <w:rPr>
                <w:lang w:val="sr-Latn-CS"/>
              </w:rPr>
            </w:pPr>
          </w:p>
        </w:tc>
      </w:tr>
    </w:tbl>
    <w:p w:rsidR="00406730" w:rsidRPr="0031354A" w:rsidRDefault="00406730" w:rsidP="00406730">
      <w:pPr>
        <w:jc w:val="center"/>
        <w:rPr>
          <w:b/>
        </w:rPr>
      </w:pPr>
      <w:r w:rsidRPr="0031354A">
        <w:rPr>
          <w:b/>
        </w:rPr>
        <w:t>Табела 1 – опис послова за годишњи сервис дизел агрегата</w:t>
      </w:r>
    </w:p>
    <w:p w:rsidR="00406730" w:rsidRPr="00A052F2" w:rsidRDefault="00406730" w:rsidP="00406730">
      <w:pPr>
        <w:jc w:val="center"/>
        <w:rPr>
          <w:sz w:val="10"/>
          <w:szCs w:val="10"/>
        </w:rPr>
      </w:pPr>
    </w:p>
    <w:p w:rsidR="00406730" w:rsidRPr="00A052F2" w:rsidRDefault="00406730" w:rsidP="00406730">
      <w:r w:rsidRPr="00A052F2">
        <w:t>Потребне количине уља за замену обезбеђује Наручилац</w:t>
      </w:r>
      <w:r w:rsidRPr="00A052F2">
        <w:rPr>
          <w:lang w:val="sr-Cyrl-RS"/>
        </w:rPr>
        <w:t>, осим за дизел агрегат на блоку А3 што се види из табеле</w:t>
      </w:r>
      <w:r w:rsidRPr="00A052F2">
        <w:t>.</w:t>
      </w:r>
    </w:p>
    <w:p w:rsidR="003C2BE0" w:rsidRPr="009F7BC6" w:rsidRDefault="003C2BE0" w:rsidP="003C2BE0">
      <w:pPr>
        <w:rPr>
          <w:lang w:val="sr-Cyrl-RS"/>
        </w:rPr>
      </w:pPr>
      <w:r w:rsidRPr="00A052F2">
        <w:t xml:space="preserve">Годишњи сервис обухвата </w:t>
      </w:r>
      <w:r w:rsidRPr="00A052F2">
        <w:rPr>
          <w:lang w:val="sr-Cyrl-RS"/>
        </w:rPr>
        <w:t>услуге</w:t>
      </w:r>
      <w:r w:rsidRPr="00A052F2">
        <w:t xml:space="preserve"> и </w:t>
      </w:r>
      <w:r>
        <w:rPr>
          <w:lang w:val="sr-Cyrl-RS"/>
        </w:rPr>
        <w:t>уградњу делова,</w:t>
      </w:r>
      <w:r w:rsidRPr="00A052F2">
        <w:t xml:space="preserve"> </w:t>
      </w:r>
      <w:r>
        <w:rPr>
          <w:lang w:val="sr-Cyrl-RS"/>
        </w:rPr>
        <w:t>и</w:t>
      </w:r>
      <w:r w:rsidRPr="00A052F2">
        <w:t xml:space="preserve"> обавља </w:t>
      </w:r>
      <w:r>
        <w:rPr>
          <w:lang w:val="sr-Cyrl-RS"/>
        </w:rPr>
        <w:t xml:space="preserve">се у периоду ремоната током 2019.године, а </w:t>
      </w:r>
      <w:r w:rsidRPr="00A052F2">
        <w:t xml:space="preserve">према </w:t>
      </w:r>
      <w:r w:rsidRPr="00A052F2">
        <w:rPr>
          <w:lang w:val="sr-Cyrl-RS"/>
        </w:rPr>
        <w:t>динамици</w:t>
      </w:r>
      <w:r w:rsidRPr="00A052F2">
        <w:t xml:space="preserve"> Наручиоца</w:t>
      </w:r>
      <w:r>
        <w:t>.</w:t>
      </w:r>
      <w:r w:rsidRPr="00A052F2">
        <w:t xml:space="preserve"> </w:t>
      </w:r>
    </w:p>
    <w:p w:rsidR="00406730" w:rsidRPr="00A052F2" w:rsidRDefault="00406730" w:rsidP="00406730">
      <w:pPr>
        <w:rPr>
          <w:lang w:val="sr-Cyrl-RS"/>
        </w:rPr>
      </w:pPr>
      <w:r w:rsidRPr="00A052F2">
        <w:t xml:space="preserve">Делови који се уграђују приликом годишњег сервиса уграђују се </w:t>
      </w:r>
      <w:r w:rsidRPr="00A052F2">
        <w:rPr>
          <w:lang w:val="sr-Cyrl-RS"/>
        </w:rPr>
        <w:t>у</w:t>
      </w:r>
      <w:r w:rsidR="00A052F2">
        <w:t>з писмену сагласност Наручиоца</w:t>
      </w:r>
      <w:r w:rsidR="00530D05">
        <w:t xml:space="preserve">. </w:t>
      </w:r>
    </w:p>
    <w:p w:rsidR="00406730" w:rsidRPr="00A052F2" w:rsidRDefault="00406730" w:rsidP="00406730">
      <w:pPr>
        <w:rPr>
          <w:sz w:val="6"/>
          <w:szCs w:val="6"/>
        </w:rPr>
      </w:pPr>
    </w:p>
    <w:p w:rsidR="00A052F2" w:rsidRDefault="00406730" w:rsidP="00406730">
      <w:pPr>
        <w:rPr>
          <w:lang w:val="sr-Cyrl-RS"/>
        </w:rPr>
      </w:pPr>
      <w:r>
        <w:t xml:space="preserve">У наставку </w:t>
      </w:r>
      <w:r w:rsidR="00A052F2">
        <w:rPr>
          <w:lang w:val="sr-Cyrl-RS"/>
        </w:rPr>
        <w:t>је</w:t>
      </w:r>
      <w:r>
        <w:t xml:space="preserve"> списак потенцијалних делова за замену. </w:t>
      </w:r>
    </w:p>
    <w:p w:rsidR="00406730" w:rsidRDefault="00406730" w:rsidP="00406730">
      <w:pPr>
        <w:rPr>
          <w:lang w:val="sr-Cyrl-RS"/>
        </w:rPr>
      </w:pPr>
      <w:r>
        <w:lastRenderedPageBreak/>
        <w:t>Списак потенцијалних делова за дизел агрегате „ТОРПЕДО</w:t>
      </w:r>
      <w:r>
        <w:rPr>
          <w:lang w:val="sr-Latn-CS"/>
        </w:rPr>
        <w:t xml:space="preserve"> </w:t>
      </w:r>
      <w:r>
        <w:t>-</w:t>
      </w:r>
      <w:r>
        <w:rPr>
          <w:lang w:val="sr-Latn-CS"/>
        </w:rPr>
        <w:t xml:space="preserve"> </w:t>
      </w:r>
      <w:r>
        <w:t>РАДЕ КОНЧАР</w:t>
      </w:r>
    </w:p>
    <w:p w:rsidR="00A052F2" w:rsidRPr="00A052F2" w:rsidRDefault="00A052F2" w:rsidP="00406730">
      <w:pPr>
        <w:rPr>
          <w:sz w:val="8"/>
          <w:szCs w:val="8"/>
          <w:lang w:val="sr-Cyrl-RS"/>
        </w:rPr>
      </w:pPr>
    </w:p>
    <w:tbl>
      <w:tblPr>
        <w:tblW w:w="8789" w:type="dxa"/>
        <w:tblInd w:w="108" w:type="dxa"/>
        <w:tblBorders>
          <w:top w:val="thickThinLargeGap" w:sz="24" w:space="0" w:color="auto"/>
          <w:left w:val="thickThinLargeGap" w:sz="24" w:space="0" w:color="auto"/>
          <w:bottom w:val="thinThickLargeGap" w:sz="24" w:space="0" w:color="auto"/>
          <w:right w:val="thinThickLargeGap" w:sz="24" w:space="0" w:color="auto"/>
          <w:insideH w:val="dotted" w:sz="4" w:space="0" w:color="auto"/>
          <w:insideV w:val="dotted" w:sz="4" w:space="0" w:color="auto"/>
        </w:tblBorders>
        <w:tblLayout w:type="fixed"/>
        <w:tblLook w:val="0000" w:firstRow="0" w:lastRow="0" w:firstColumn="0" w:lastColumn="0" w:noHBand="0" w:noVBand="0"/>
      </w:tblPr>
      <w:tblGrid>
        <w:gridCol w:w="720"/>
        <w:gridCol w:w="3960"/>
        <w:gridCol w:w="2124"/>
        <w:gridCol w:w="1985"/>
      </w:tblGrid>
      <w:tr w:rsidR="009F7BC6" w:rsidTr="009F7BC6">
        <w:trPr>
          <w:trHeight w:val="284"/>
        </w:trPr>
        <w:tc>
          <w:tcPr>
            <w:tcW w:w="720" w:type="dxa"/>
            <w:vAlign w:val="center"/>
          </w:tcPr>
          <w:p w:rsidR="009F7BC6" w:rsidRDefault="009F7BC6" w:rsidP="00406730">
            <w:pPr>
              <w:jc w:val="center"/>
            </w:pPr>
            <w:r>
              <w:t>р.бр.</w:t>
            </w:r>
          </w:p>
        </w:tc>
        <w:tc>
          <w:tcPr>
            <w:tcW w:w="3960" w:type="dxa"/>
            <w:vAlign w:val="center"/>
          </w:tcPr>
          <w:p w:rsidR="009F7BC6" w:rsidRDefault="009F7BC6" w:rsidP="00406730">
            <w:pPr>
              <w:jc w:val="center"/>
            </w:pPr>
            <w:r>
              <w:t>Назив дела / активност</w:t>
            </w:r>
          </w:p>
        </w:tc>
        <w:tc>
          <w:tcPr>
            <w:tcW w:w="2124" w:type="dxa"/>
            <w:vAlign w:val="center"/>
          </w:tcPr>
          <w:p w:rsidR="009F7BC6" w:rsidRDefault="009F7BC6" w:rsidP="00406730">
            <w:pPr>
              <w:jc w:val="center"/>
            </w:pPr>
            <w:r>
              <w:t>јед. мере</w:t>
            </w:r>
          </w:p>
        </w:tc>
        <w:tc>
          <w:tcPr>
            <w:tcW w:w="1985" w:type="dxa"/>
            <w:vAlign w:val="center"/>
          </w:tcPr>
          <w:p w:rsidR="009F7BC6" w:rsidRDefault="009F7BC6" w:rsidP="00406730">
            <w:pPr>
              <w:ind w:left="-108" w:right="-108"/>
              <w:jc w:val="center"/>
            </w:pPr>
            <w:r>
              <w:t>количина</w:t>
            </w:r>
          </w:p>
        </w:tc>
      </w:tr>
      <w:tr w:rsidR="009F7BC6" w:rsidTr="009F7BC6">
        <w:trPr>
          <w:trHeight w:val="284"/>
        </w:trPr>
        <w:tc>
          <w:tcPr>
            <w:tcW w:w="720" w:type="dxa"/>
            <w:vAlign w:val="center"/>
          </w:tcPr>
          <w:p w:rsidR="009F7BC6" w:rsidRPr="00B118A0" w:rsidRDefault="009F7BC6" w:rsidP="00406730">
            <w:pPr>
              <w:jc w:val="center"/>
            </w:pPr>
            <w:r>
              <w:t>1</w:t>
            </w:r>
          </w:p>
        </w:tc>
        <w:tc>
          <w:tcPr>
            <w:tcW w:w="3960" w:type="dxa"/>
            <w:vAlign w:val="center"/>
          </w:tcPr>
          <w:p w:rsidR="009F7BC6" w:rsidRPr="00B118A0" w:rsidRDefault="009F7BC6" w:rsidP="00406730">
            <w:r>
              <w:t>Клинасто ремење</w:t>
            </w:r>
          </w:p>
        </w:tc>
        <w:tc>
          <w:tcPr>
            <w:tcW w:w="2124" w:type="dxa"/>
            <w:vAlign w:val="center"/>
          </w:tcPr>
          <w:p w:rsidR="009F7BC6" w:rsidRDefault="009F7BC6" w:rsidP="00406730">
            <w:pPr>
              <w:ind w:left="12" w:hanging="12"/>
              <w:jc w:val="center"/>
            </w:pPr>
            <w:r>
              <w:t>гарнитура</w:t>
            </w:r>
          </w:p>
        </w:tc>
        <w:tc>
          <w:tcPr>
            <w:tcW w:w="1985" w:type="dxa"/>
            <w:vAlign w:val="center"/>
          </w:tcPr>
          <w:p w:rsidR="009F7BC6" w:rsidRPr="000C1E6B" w:rsidRDefault="009F7BC6" w:rsidP="00406730">
            <w:pPr>
              <w:jc w:val="center"/>
              <w:rPr>
                <w:color w:val="000000"/>
                <w:lang w:val="sr-Latn-RS"/>
              </w:rPr>
            </w:pPr>
            <w:r>
              <w:rPr>
                <w:color w:val="000000"/>
                <w:lang w:val="sr-Latn-RS"/>
              </w:rPr>
              <w:t>2</w:t>
            </w:r>
          </w:p>
        </w:tc>
      </w:tr>
      <w:tr w:rsidR="009F7BC6" w:rsidTr="009F7BC6">
        <w:trPr>
          <w:trHeight w:val="284"/>
        </w:trPr>
        <w:tc>
          <w:tcPr>
            <w:tcW w:w="720" w:type="dxa"/>
            <w:vAlign w:val="center"/>
          </w:tcPr>
          <w:p w:rsidR="009F7BC6" w:rsidRDefault="009F7BC6" w:rsidP="00406730">
            <w:pPr>
              <w:jc w:val="center"/>
            </w:pPr>
            <w:r>
              <w:t>2</w:t>
            </w:r>
          </w:p>
        </w:tc>
        <w:tc>
          <w:tcPr>
            <w:tcW w:w="3960" w:type="dxa"/>
            <w:vAlign w:val="center"/>
          </w:tcPr>
          <w:p w:rsidR="009F7BC6" w:rsidRPr="00E45C19" w:rsidRDefault="009F7BC6" w:rsidP="00406730">
            <w:r>
              <w:t>Елементи пумпе високог притиска</w:t>
            </w:r>
          </w:p>
        </w:tc>
        <w:tc>
          <w:tcPr>
            <w:tcW w:w="2124" w:type="dxa"/>
            <w:vAlign w:val="center"/>
          </w:tcPr>
          <w:p w:rsidR="009F7BC6" w:rsidRPr="00195102" w:rsidRDefault="009F7BC6" w:rsidP="00406730">
            <w:pPr>
              <w:ind w:left="12" w:hanging="12"/>
              <w:jc w:val="center"/>
              <w:rPr>
                <w:lang w:val="sr-Cyrl-RS"/>
              </w:rPr>
            </w:pPr>
            <w:r>
              <w:rPr>
                <w:lang w:val="sr-Cyrl-RS"/>
              </w:rPr>
              <w:t>сет</w:t>
            </w:r>
          </w:p>
        </w:tc>
        <w:tc>
          <w:tcPr>
            <w:tcW w:w="1985" w:type="dxa"/>
            <w:vAlign w:val="center"/>
          </w:tcPr>
          <w:p w:rsidR="009F7BC6" w:rsidRPr="00FB4741" w:rsidRDefault="009F7BC6" w:rsidP="00406730">
            <w:pPr>
              <w:jc w:val="center"/>
              <w:rPr>
                <w:color w:val="000000"/>
                <w:lang w:val="sr-Cyrl-RS"/>
              </w:rPr>
            </w:pPr>
            <w:r>
              <w:rPr>
                <w:color w:val="000000"/>
                <w:lang w:val="sr-Cyrl-RS"/>
              </w:rPr>
              <w:t>2</w:t>
            </w:r>
          </w:p>
        </w:tc>
      </w:tr>
      <w:tr w:rsidR="009F7BC6" w:rsidTr="009F7BC6">
        <w:trPr>
          <w:trHeight w:val="284"/>
        </w:trPr>
        <w:tc>
          <w:tcPr>
            <w:tcW w:w="720" w:type="dxa"/>
            <w:vAlign w:val="center"/>
          </w:tcPr>
          <w:p w:rsidR="009F7BC6" w:rsidRDefault="009F7BC6" w:rsidP="00406730">
            <w:pPr>
              <w:jc w:val="center"/>
            </w:pPr>
            <w:r>
              <w:t>3</w:t>
            </w:r>
          </w:p>
        </w:tc>
        <w:tc>
          <w:tcPr>
            <w:tcW w:w="3960" w:type="dxa"/>
            <w:vAlign w:val="center"/>
          </w:tcPr>
          <w:p w:rsidR="009F7BC6" w:rsidRDefault="009F7BC6" w:rsidP="00406730">
            <w:r>
              <w:t>Елементи бризгаљки</w:t>
            </w:r>
          </w:p>
        </w:tc>
        <w:tc>
          <w:tcPr>
            <w:tcW w:w="2124" w:type="dxa"/>
            <w:vAlign w:val="center"/>
          </w:tcPr>
          <w:p w:rsidR="009F7BC6" w:rsidRPr="00195102" w:rsidRDefault="009F7BC6" w:rsidP="00406730">
            <w:pPr>
              <w:ind w:left="12" w:hanging="12"/>
              <w:jc w:val="center"/>
              <w:rPr>
                <w:lang w:val="sr-Cyrl-RS"/>
              </w:rPr>
            </w:pPr>
            <w:r>
              <w:rPr>
                <w:lang w:val="sr-Cyrl-RS"/>
              </w:rPr>
              <w:t>сет</w:t>
            </w:r>
          </w:p>
        </w:tc>
        <w:tc>
          <w:tcPr>
            <w:tcW w:w="1985" w:type="dxa"/>
            <w:vAlign w:val="center"/>
          </w:tcPr>
          <w:p w:rsidR="009F7BC6" w:rsidRPr="00FB4741" w:rsidRDefault="009F7BC6" w:rsidP="00406730">
            <w:pPr>
              <w:jc w:val="center"/>
              <w:rPr>
                <w:color w:val="000000"/>
                <w:lang w:val="sr-Cyrl-RS"/>
              </w:rPr>
            </w:pPr>
            <w:r>
              <w:rPr>
                <w:color w:val="000000"/>
                <w:lang w:val="sr-Cyrl-RS"/>
              </w:rPr>
              <w:t>2</w:t>
            </w:r>
          </w:p>
        </w:tc>
      </w:tr>
      <w:tr w:rsidR="009F7BC6" w:rsidTr="009F7BC6">
        <w:trPr>
          <w:trHeight w:val="284"/>
        </w:trPr>
        <w:tc>
          <w:tcPr>
            <w:tcW w:w="720" w:type="dxa"/>
            <w:vAlign w:val="center"/>
          </w:tcPr>
          <w:p w:rsidR="009F7BC6" w:rsidRDefault="009F7BC6" w:rsidP="00406730">
            <w:pPr>
              <w:jc w:val="center"/>
            </w:pPr>
            <w:r>
              <w:t>4</w:t>
            </w:r>
          </w:p>
        </w:tc>
        <w:tc>
          <w:tcPr>
            <w:tcW w:w="3960" w:type="dxa"/>
            <w:vAlign w:val="center"/>
          </w:tcPr>
          <w:p w:rsidR="009F7BC6" w:rsidRDefault="009F7BC6" w:rsidP="00406730">
            <w:r>
              <w:t>Реглажа пумпе високог притиска на пробном столу</w:t>
            </w:r>
          </w:p>
        </w:tc>
        <w:tc>
          <w:tcPr>
            <w:tcW w:w="2124" w:type="dxa"/>
            <w:vAlign w:val="center"/>
          </w:tcPr>
          <w:p w:rsidR="009F7BC6" w:rsidRDefault="009F7BC6" w:rsidP="00406730">
            <w:pPr>
              <w:ind w:left="12" w:hanging="12"/>
              <w:jc w:val="center"/>
            </w:pPr>
            <w:r>
              <w:t>реглажа</w:t>
            </w:r>
          </w:p>
        </w:tc>
        <w:tc>
          <w:tcPr>
            <w:tcW w:w="1985" w:type="dxa"/>
            <w:vAlign w:val="center"/>
          </w:tcPr>
          <w:p w:rsidR="009F7BC6" w:rsidRPr="005D3350" w:rsidRDefault="009F7BC6" w:rsidP="00406730">
            <w:pPr>
              <w:jc w:val="center"/>
              <w:rPr>
                <w:color w:val="000000"/>
                <w:lang w:val="sr-Cyrl-RS"/>
              </w:rPr>
            </w:pPr>
            <w:r>
              <w:rPr>
                <w:color w:val="000000"/>
                <w:lang w:val="sr-Cyrl-RS"/>
              </w:rPr>
              <w:t>2</w:t>
            </w:r>
          </w:p>
        </w:tc>
      </w:tr>
      <w:tr w:rsidR="009F7BC6" w:rsidTr="009F7BC6">
        <w:trPr>
          <w:trHeight w:val="284"/>
        </w:trPr>
        <w:tc>
          <w:tcPr>
            <w:tcW w:w="720" w:type="dxa"/>
            <w:vAlign w:val="center"/>
          </w:tcPr>
          <w:p w:rsidR="009F7BC6" w:rsidRPr="000C1E6B" w:rsidRDefault="009F7BC6" w:rsidP="00406730">
            <w:pPr>
              <w:jc w:val="center"/>
              <w:rPr>
                <w:lang w:val="sr-Latn-RS"/>
              </w:rPr>
            </w:pPr>
            <w:r>
              <w:rPr>
                <w:lang w:val="sr-Latn-RS"/>
              </w:rPr>
              <w:t>5</w:t>
            </w:r>
          </w:p>
        </w:tc>
        <w:tc>
          <w:tcPr>
            <w:tcW w:w="3960" w:type="dxa"/>
            <w:vAlign w:val="center"/>
          </w:tcPr>
          <w:p w:rsidR="009F7BC6" w:rsidRDefault="009F7BC6" w:rsidP="00406730">
            <w:r>
              <w:t>Усисни вентил</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6</w:t>
            </w:r>
          </w:p>
        </w:tc>
      </w:tr>
      <w:tr w:rsidR="009F7BC6" w:rsidTr="009F7BC6">
        <w:trPr>
          <w:trHeight w:val="284"/>
        </w:trPr>
        <w:tc>
          <w:tcPr>
            <w:tcW w:w="720" w:type="dxa"/>
            <w:vAlign w:val="center"/>
          </w:tcPr>
          <w:p w:rsidR="009F7BC6" w:rsidRDefault="009F7BC6" w:rsidP="00406730">
            <w:pPr>
              <w:jc w:val="center"/>
            </w:pPr>
            <w:r>
              <w:t>6</w:t>
            </w:r>
          </w:p>
        </w:tc>
        <w:tc>
          <w:tcPr>
            <w:tcW w:w="3960" w:type="dxa"/>
            <w:vAlign w:val="center"/>
          </w:tcPr>
          <w:p w:rsidR="009F7BC6" w:rsidRDefault="009F7BC6" w:rsidP="00406730">
            <w:r>
              <w:t>Издувни вентил</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6</w:t>
            </w:r>
          </w:p>
        </w:tc>
      </w:tr>
      <w:tr w:rsidR="009F7BC6" w:rsidTr="009F7BC6">
        <w:trPr>
          <w:trHeight w:val="284"/>
        </w:trPr>
        <w:tc>
          <w:tcPr>
            <w:tcW w:w="720" w:type="dxa"/>
            <w:vAlign w:val="center"/>
          </w:tcPr>
          <w:p w:rsidR="009F7BC6" w:rsidRDefault="009F7BC6" w:rsidP="00406730">
            <w:pPr>
              <w:jc w:val="center"/>
            </w:pPr>
            <w:r>
              <w:t>7</w:t>
            </w:r>
          </w:p>
        </w:tc>
        <w:tc>
          <w:tcPr>
            <w:tcW w:w="3960" w:type="dxa"/>
            <w:vAlign w:val="center"/>
          </w:tcPr>
          <w:p w:rsidR="009F7BC6" w:rsidRDefault="009F7BC6" w:rsidP="00406730">
            <w:r>
              <w:t>Спојница пумпе високог притиска</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2</w:t>
            </w:r>
          </w:p>
        </w:tc>
      </w:tr>
      <w:tr w:rsidR="009F7BC6" w:rsidTr="009F7BC6">
        <w:trPr>
          <w:trHeight w:val="284"/>
        </w:trPr>
        <w:tc>
          <w:tcPr>
            <w:tcW w:w="720" w:type="dxa"/>
            <w:vAlign w:val="center"/>
          </w:tcPr>
          <w:p w:rsidR="009F7BC6" w:rsidRDefault="009F7BC6" w:rsidP="00406730">
            <w:pPr>
              <w:jc w:val="center"/>
            </w:pPr>
            <w:r>
              <w:t>8</w:t>
            </w:r>
          </w:p>
        </w:tc>
        <w:tc>
          <w:tcPr>
            <w:tcW w:w="3960" w:type="dxa"/>
            <w:vAlign w:val="center"/>
          </w:tcPr>
          <w:p w:rsidR="009F7BC6" w:rsidRDefault="009F7BC6" w:rsidP="00406730">
            <w:r>
              <w:t>Флексибилни вод горива</w:t>
            </w:r>
          </w:p>
        </w:tc>
        <w:tc>
          <w:tcPr>
            <w:tcW w:w="2124" w:type="dxa"/>
            <w:vAlign w:val="center"/>
          </w:tcPr>
          <w:p w:rsidR="009F7BC6" w:rsidRDefault="009F7BC6" w:rsidP="00406730">
            <w:pPr>
              <w:ind w:left="12" w:hanging="12"/>
              <w:jc w:val="center"/>
            </w:pPr>
            <w:r>
              <w:t>ком</w:t>
            </w:r>
          </w:p>
        </w:tc>
        <w:tc>
          <w:tcPr>
            <w:tcW w:w="1985" w:type="dxa"/>
            <w:vAlign w:val="center"/>
          </w:tcPr>
          <w:p w:rsidR="009F7BC6" w:rsidRPr="000C1E6B" w:rsidRDefault="009F7BC6" w:rsidP="00406730">
            <w:pPr>
              <w:jc w:val="center"/>
              <w:rPr>
                <w:color w:val="000000"/>
                <w:lang w:val="sr-Latn-RS"/>
              </w:rPr>
            </w:pPr>
            <w:r>
              <w:rPr>
                <w:color w:val="000000"/>
                <w:lang w:val="sr-Latn-RS"/>
              </w:rPr>
              <w:t>3</w:t>
            </w:r>
          </w:p>
        </w:tc>
      </w:tr>
      <w:tr w:rsidR="009F7BC6" w:rsidTr="009F7BC6">
        <w:trPr>
          <w:trHeight w:val="284"/>
        </w:trPr>
        <w:tc>
          <w:tcPr>
            <w:tcW w:w="720" w:type="dxa"/>
            <w:vAlign w:val="center"/>
          </w:tcPr>
          <w:p w:rsidR="009F7BC6" w:rsidRDefault="009F7BC6" w:rsidP="00406730">
            <w:pPr>
              <w:jc w:val="center"/>
            </w:pPr>
            <w:r>
              <w:t>9</w:t>
            </w:r>
          </w:p>
        </w:tc>
        <w:tc>
          <w:tcPr>
            <w:tcW w:w="3960" w:type="dxa"/>
            <w:vAlign w:val="center"/>
          </w:tcPr>
          <w:p w:rsidR="009F7BC6" w:rsidRDefault="009F7BC6" w:rsidP="00406730">
            <w:r>
              <w:t>Преливни комад бризгача</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2</w:t>
            </w:r>
          </w:p>
        </w:tc>
      </w:tr>
      <w:tr w:rsidR="009F7BC6" w:rsidTr="009F7BC6">
        <w:trPr>
          <w:trHeight w:val="284"/>
        </w:trPr>
        <w:tc>
          <w:tcPr>
            <w:tcW w:w="720" w:type="dxa"/>
            <w:vAlign w:val="center"/>
          </w:tcPr>
          <w:p w:rsidR="009F7BC6" w:rsidRDefault="009F7BC6" w:rsidP="00406730">
            <w:pPr>
              <w:jc w:val="center"/>
            </w:pPr>
            <w:r>
              <w:t>10</w:t>
            </w:r>
          </w:p>
        </w:tc>
        <w:tc>
          <w:tcPr>
            <w:tcW w:w="3960" w:type="dxa"/>
            <w:vAlign w:val="center"/>
          </w:tcPr>
          <w:p w:rsidR="009F7BC6" w:rsidRDefault="009F7BC6" w:rsidP="00406730">
            <w:r>
              <w:t>Гумени спојеви расхладне течности</w:t>
            </w:r>
          </w:p>
        </w:tc>
        <w:tc>
          <w:tcPr>
            <w:tcW w:w="2124" w:type="dxa"/>
            <w:vAlign w:val="center"/>
          </w:tcPr>
          <w:p w:rsidR="009F7BC6" w:rsidRDefault="009F7BC6" w:rsidP="00406730">
            <w:pPr>
              <w:ind w:left="12" w:hanging="12"/>
              <w:jc w:val="center"/>
            </w:pPr>
            <w:r>
              <w:t>гарнитура</w:t>
            </w:r>
          </w:p>
        </w:tc>
        <w:tc>
          <w:tcPr>
            <w:tcW w:w="1985" w:type="dxa"/>
            <w:vAlign w:val="center"/>
          </w:tcPr>
          <w:p w:rsidR="009F7BC6" w:rsidRPr="000C1E6B" w:rsidRDefault="009F7BC6" w:rsidP="00406730">
            <w:pPr>
              <w:jc w:val="center"/>
              <w:rPr>
                <w:color w:val="000000"/>
                <w:lang w:val="sr-Latn-RS"/>
              </w:rPr>
            </w:pPr>
            <w:r>
              <w:rPr>
                <w:color w:val="000000"/>
                <w:lang w:val="sr-Latn-RS"/>
              </w:rPr>
              <w:t>1</w:t>
            </w:r>
          </w:p>
        </w:tc>
      </w:tr>
      <w:tr w:rsidR="009F7BC6" w:rsidTr="009F7BC6">
        <w:trPr>
          <w:trHeight w:val="284"/>
        </w:trPr>
        <w:tc>
          <w:tcPr>
            <w:tcW w:w="720" w:type="dxa"/>
            <w:vAlign w:val="center"/>
          </w:tcPr>
          <w:p w:rsidR="009F7BC6" w:rsidRDefault="009F7BC6" w:rsidP="00406730">
            <w:pPr>
              <w:jc w:val="center"/>
            </w:pPr>
            <w:r>
              <w:t>11</w:t>
            </w:r>
          </w:p>
        </w:tc>
        <w:tc>
          <w:tcPr>
            <w:tcW w:w="3960" w:type="dxa"/>
            <w:vAlign w:val="center"/>
          </w:tcPr>
          <w:p w:rsidR="009F7BC6" w:rsidRDefault="009F7BC6" w:rsidP="00406730">
            <w:r>
              <w:t>Заптивни материјал хладњака расхладне течности</w:t>
            </w:r>
          </w:p>
        </w:tc>
        <w:tc>
          <w:tcPr>
            <w:tcW w:w="2124" w:type="dxa"/>
            <w:vAlign w:val="center"/>
          </w:tcPr>
          <w:p w:rsidR="009F7BC6" w:rsidRDefault="009F7BC6" w:rsidP="00406730">
            <w:pPr>
              <w:ind w:left="12" w:hanging="12"/>
              <w:jc w:val="center"/>
            </w:pPr>
            <w:r>
              <w:t>гарнитура</w:t>
            </w:r>
          </w:p>
        </w:tc>
        <w:tc>
          <w:tcPr>
            <w:tcW w:w="1985" w:type="dxa"/>
            <w:vAlign w:val="center"/>
          </w:tcPr>
          <w:p w:rsidR="009F7BC6" w:rsidRDefault="009F7BC6" w:rsidP="00406730">
            <w:pPr>
              <w:jc w:val="center"/>
              <w:rPr>
                <w:color w:val="000000"/>
              </w:rPr>
            </w:pPr>
            <w:r>
              <w:rPr>
                <w:color w:val="000000"/>
              </w:rPr>
              <w:t>1</w:t>
            </w:r>
          </w:p>
        </w:tc>
      </w:tr>
      <w:tr w:rsidR="009F7BC6" w:rsidTr="009F7BC6">
        <w:trPr>
          <w:trHeight w:val="284"/>
        </w:trPr>
        <w:tc>
          <w:tcPr>
            <w:tcW w:w="720" w:type="dxa"/>
            <w:vAlign w:val="center"/>
          </w:tcPr>
          <w:p w:rsidR="009F7BC6" w:rsidRDefault="009F7BC6" w:rsidP="00406730">
            <w:pPr>
              <w:jc w:val="center"/>
            </w:pPr>
            <w:r>
              <w:t>12</w:t>
            </w:r>
          </w:p>
        </w:tc>
        <w:tc>
          <w:tcPr>
            <w:tcW w:w="3960" w:type="dxa"/>
            <w:vAlign w:val="center"/>
          </w:tcPr>
          <w:p w:rsidR="009F7BC6" w:rsidRDefault="009F7BC6" w:rsidP="00406730">
            <w:r>
              <w:t>Цевни термостат</w:t>
            </w:r>
          </w:p>
        </w:tc>
        <w:tc>
          <w:tcPr>
            <w:tcW w:w="2124" w:type="dxa"/>
            <w:vAlign w:val="center"/>
          </w:tcPr>
          <w:p w:rsidR="009F7BC6" w:rsidRDefault="009F7BC6" w:rsidP="00406730">
            <w:pPr>
              <w:ind w:left="12" w:hanging="12"/>
              <w:jc w:val="center"/>
            </w:pPr>
            <w:r>
              <w:t>ком</w:t>
            </w:r>
          </w:p>
        </w:tc>
        <w:tc>
          <w:tcPr>
            <w:tcW w:w="1985" w:type="dxa"/>
            <w:vAlign w:val="center"/>
          </w:tcPr>
          <w:p w:rsidR="009F7BC6" w:rsidRPr="000C1E6B" w:rsidRDefault="009F7BC6" w:rsidP="00406730">
            <w:pPr>
              <w:jc w:val="center"/>
              <w:rPr>
                <w:color w:val="000000"/>
                <w:lang w:val="sr-Latn-RS"/>
              </w:rPr>
            </w:pPr>
            <w:r>
              <w:rPr>
                <w:color w:val="000000"/>
                <w:lang w:val="sr-Latn-RS"/>
              </w:rPr>
              <w:t>1</w:t>
            </w:r>
          </w:p>
        </w:tc>
      </w:tr>
      <w:tr w:rsidR="009F7BC6" w:rsidTr="009F7BC6">
        <w:trPr>
          <w:trHeight w:val="284"/>
        </w:trPr>
        <w:tc>
          <w:tcPr>
            <w:tcW w:w="720" w:type="dxa"/>
            <w:vAlign w:val="center"/>
          </w:tcPr>
          <w:p w:rsidR="009F7BC6" w:rsidRDefault="009F7BC6" w:rsidP="00406730">
            <w:pPr>
              <w:jc w:val="center"/>
            </w:pPr>
            <w:r>
              <w:t>13</w:t>
            </w:r>
          </w:p>
        </w:tc>
        <w:tc>
          <w:tcPr>
            <w:tcW w:w="3960" w:type="dxa"/>
            <w:vAlign w:val="center"/>
          </w:tcPr>
          <w:p w:rsidR="009F7BC6" w:rsidRDefault="009F7BC6" w:rsidP="00406730">
            <w:r>
              <w:t>Термометар</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1</w:t>
            </w:r>
          </w:p>
        </w:tc>
      </w:tr>
      <w:tr w:rsidR="009F7BC6" w:rsidTr="009F7BC6">
        <w:trPr>
          <w:trHeight w:val="284"/>
        </w:trPr>
        <w:tc>
          <w:tcPr>
            <w:tcW w:w="720" w:type="dxa"/>
            <w:vAlign w:val="center"/>
          </w:tcPr>
          <w:p w:rsidR="009F7BC6" w:rsidRDefault="009F7BC6" w:rsidP="00406730">
            <w:pPr>
              <w:jc w:val="center"/>
            </w:pPr>
            <w:r>
              <w:t>14</w:t>
            </w:r>
          </w:p>
        </w:tc>
        <w:tc>
          <w:tcPr>
            <w:tcW w:w="3960" w:type="dxa"/>
            <w:vAlign w:val="center"/>
          </w:tcPr>
          <w:p w:rsidR="009F7BC6" w:rsidRDefault="009F7BC6" w:rsidP="00406730">
            <w:r>
              <w:t>Заптивни материјал главе</w:t>
            </w:r>
          </w:p>
        </w:tc>
        <w:tc>
          <w:tcPr>
            <w:tcW w:w="2124" w:type="dxa"/>
            <w:vAlign w:val="center"/>
          </w:tcPr>
          <w:p w:rsidR="009F7BC6" w:rsidRDefault="009F7BC6" w:rsidP="00406730">
            <w:pPr>
              <w:ind w:left="12" w:hanging="12"/>
              <w:jc w:val="center"/>
            </w:pPr>
            <w:r>
              <w:t>гарнитура</w:t>
            </w:r>
          </w:p>
        </w:tc>
        <w:tc>
          <w:tcPr>
            <w:tcW w:w="1985" w:type="dxa"/>
            <w:vAlign w:val="center"/>
          </w:tcPr>
          <w:p w:rsidR="009F7BC6" w:rsidRDefault="009F7BC6" w:rsidP="00406730">
            <w:pPr>
              <w:jc w:val="center"/>
              <w:rPr>
                <w:color w:val="000000"/>
              </w:rPr>
            </w:pPr>
            <w:r>
              <w:rPr>
                <w:color w:val="000000"/>
              </w:rPr>
              <w:t>3</w:t>
            </w:r>
          </w:p>
        </w:tc>
      </w:tr>
      <w:tr w:rsidR="009F7BC6" w:rsidTr="009F7BC6">
        <w:trPr>
          <w:trHeight w:val="284"/>
        </w:trPr>
        <w:tc>
          <w:tcPr>
            <w:tcW w:w="720" w:type="dxa"/>
            <w:vAlign w:val="center"/>
          </w:tcPr>
          <w:p w:rsidR="009F7BC6" w:rsidRDefault="009F7BC6" w:rsidP="00406730">
            <w:pPr>
              <w:jc w:val="center"/>
            </w:pPr>
            <w:r>
              <w:t>15</w:t>
            </w:r>
          </w:p>
        </w:tc>
        <w:tc>
          <w:tcPr>
            <w:tcW w:w="3960" w:type="dxa"/>
            <w:vAlign w:val="center"/>
          </w:tcPr>
          <w:p w:rsidR="009F7BC6" w:rsidRDefault="009F7BC6" w:rsidP="00406730">
            <w:r>
              <w:t>Цев високог притиска</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1</w:t>
            </w:r>
          </w:p>
        </w:tc>
      </w:tr>
      <w:tr w:rsidR="009F7BC6" w:rsidTr="009F7BC6">
        <w:trPr>
          <w:trHeight w:val="284"/>
        </w:trPr>
        <w:tc>
          <w:tcPr>
            <w:tcW w:w="720" w:type="dxa"/>
            <w:vAlign w:val="center"/>
          </w:tcPr>
          <w:p w:rsidR="009F7BC6" w:rsidRDefault="009F7BC6" w:rsidP="00406730">
            <w:pPr>
              <w:jc w:val="center"/>
            </w:pPr>
            <w:r>
              <w:t>16</w:t>
            </w:r>
          </w:p>
        </w:tc>
        <w:tc>
          <w:tcPr>
            <w:tcW w:w="3960" w:type="dxa"/>
            <w:vAlign w:val="center"/>
          </w:tcPr>
          <w:p w:rsidR="009F7BC6" w:rsidRDefault="009F7BC6" w:rsidP="00406730">
            <w:r>
              <w:t>Грејач расхладне течности са термостатом</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1</w:t>
            </w:r>
          </w:p>
        </w:tc>
      </w:tr>
      <w:tr w:rsidR="009F7BC6" w:rsidTr="009F7BC6">
        <w:trPr>
          <w:trHeight w:val="284"/>
        </w:trPr>
        <w:tc>
          <w:tcPr>
            <w:tcW w:w="720" w:type="dxa"/>
            <w:vAlign w:val="center"/>
          </w:tcPr>
          <w:p w:rsidR="009F7BC6" w:rsidRDefault="009F7BC6" w:rsidP="00406730">
            <w:pPr>
              <w:jc w:val="center"/>
            </w:pPr>
            <w:r>
              <w:t>17</w:t>
            </w:r>
          </w:p>
        </w:tc>
        <w:tc>
          <w:tcPr>
            <w:tcW w:w="3960" w:type="dxa"/>
            <w:vAlign w:val="center"/>
          </w:tcPr>
          <w:p w:rsidR="009F7BC6" w:rsidRDefault="009F7BC6" w:rsidP="00406730">
            <w:r>
              <w:t>Наменски релеј аутоматике</w:t>
            </w:r>
          </w:p>
        </w:tc>
        <w:tc>
          <w:tcPr>
            <w:tcW w:w="2124" w:type="dxa"/>
            <w:vAlign w:val="center"/>
          </w:tcPr>
          <w:p w:rsidR="009F7BC6" w:rsidRDefault="009F7BC6" w:rsidP="00406730">
            <w:pPr>
              <w:ind w:left="12" w:hanging="12"/>
              <w:jc w:val="center"/>
            </w:pPr>
            <w:r>
              <w:t>ком</w:t>
            </w:r>
          </w:p>
        </w:tc>
        <w:tc>
          <w:tcPr>
            <w:tcW w:w="1985" w:type="dxa"/>
            <w:vAlign w:val="center"/>
          </w:tcPr>
          <w:p w:rsidR="009F7BC6" w:rsidRDefault="009F7BC6" w:rsidP="00406730">
            <w:pPr>
              <w:jc w:val="center"/>
              <w:rPr>
                <w:color w:val="000000"/>
              </w:rPr>
            </w:pPr>
            <w:r>
              <w:rPr>
                <w:color w:val="000000"/>
              </w:rPr>
              <w:t>1</w:t>
            </w:r>
          </w:p>
        </w:tc>
      </w:tr>
      <w:tr w:rsidR="009F7BC6" w:rsidTr="009F7BC6">
        <w:trPr>
          <w:trHeight w:val="284"/>
        </w:trPr>
        <w:tc>
          <w:tcPr>
            <w:tcW w:w="720" w:type="dxa"/>
            <w:vAlign w:val="center"/>
          </w:tcPr>
          <w:p w:rsidR="009F7BC6" w:rsidRDefault="009F7BC6" w:rsidP="00406730">
            <w:pPr>
              <w:jc w:val="center"/>
            </w:pPr>
            <w:r>
              <w:t>18</w:t>
            </w:r>
          </w:p>
        </w:tc>
        <w:tc>
          <w:tcPr>
            <w:tcW w:w="3960" w:type="dxa"/>
            <w:vAlign w:val="center"/>
          </w:tcPr>
          <w:p w:rsidR="009F7BC6" w:rsidRDefault="009F7BC6" w:rsidP="00406730">
            <w:r>
              <w:t>Норма сат</w:t>
            </w:r>
          </w:p>
        </w:tc>
        <w:tc>
          <w:tcPr>
            <w:tcW w:w="2124" w:type="dxa"/>
            <w:vAlign w:val="center"/>
          </w:tcPr>
          <w:p w:rsidR="009F7BC6" w:rsidRDefault="009F7BC6" w:rsidP="00406730">
            <w:pPr>
              <w:ind w:left="12" w:hanging="12"/>
              <w:jc w:val="center"/>
            </w:pPr>
            <w:r>
              <w:t>норма сат</w:t>
            </w:r>
          </w:p>
        </w:tc>
        <w:tc>
          <w:tcPr>
            <w:tcW w:w="1985" w:type="dxa"/>
            <w:vAlign w:val="center"/>
          </w:tcPr>
          <w:p w:rsidR="009F7BC6" w:rsidRPr="0092738F" w:rsidRDefault="009F7BC6" w:rsidP="00406730">
            <w:pPr>
              <w:jc w:val="center"/>
              <w:rPr>
                <w:color w:val="000000"/>
                <w:lang w:val="sr-Latn-RS"/>
              </w:rPr>
            </w:pPr>
            <w:r>
              <w:rPr>
                <w:color w:val="000000"/>
                <w:lang w:val="sr-Latn-RS"/>
              </w:rPr>
              <w:t>1</w:t>
            </w:r>
            <w:r>
              <w:rPr>
                <w:color w:val="000000"/>
                <w:lang w:val="sr-Cyrl-RS"/>
              </w:rPr>
              <w:t>0</w:t>
            </w:r>
            <w:r>
              <w:rPr>
                <w:color w:val="000000"/>
                <w:lang w:val="sr-Latn-RS"/>
              </w:rPr>
              <w:t>0</w:t>
            </w:r>
          </w:p>
        </w:tc>
      </w:tr>
    </w:tbl>
    <w:p w:rsidR="00406730" w:rsidRPr="0031354A" w:rsidRDefault="00406730" w:rsidP="00406730">
      <w:pPr>
        <w:jc w:val="center"/>
        <w:rPr>
          <w:b/>
        </w:rPr>
      </w:pPr>
      <w:r w:rsidRPr="0031354A">
        <w:rPr>
          <w:b/>
        </w:rPr>
        <w:t>Табела 2 – Списак потенцијалних делова и активности</w:t>
      </w:r>
    </w:p>
    <w:p w:rsidR="00406730" w:rsidRDefault="00406730" w:rsidP="00406730">
      <w:pPr>
        <w:jc w:val="center"/>
        <w:rPr>
          <w:sz w:val="8"/>
          <w:szCs w:val="8"/>
          <w:lang w:val="sr-Cyrl-RS"/>
        </w:rPr>
      </w:pPr>
    </w:p>
    <w:p w:rsidR="00A052F2" w:rsidRPr="00A052F2" w:rsidRDefault="00A052F2" w:rsidP="00406730">
      <w:pPr>
        <w:jc w:val="center"/>
        <w:rPr>
          <w:sz w:val="8"/>
          <w:szCs w:val="8"/>
          <w:lang w:val="sr-Cyrl-RS"/>
        </w:rPr>
      </w:pPr>
    </w:p>
    <w:p w:rsidR="00406730" w:rsidRPr="00A052F2" w:rsidRDefault="00406730" w:rsidP="00406730">
      <w:pPr>
        <w:rPr>
          <w:lang w:val="sr-Cyrl-RS"/>
        </w:rPr>
      </w:pPr>
      <w:r w:rsidRPr="00A052F2">
        <w:rPr>
          <w:lang w:val="sr-Cyrl-RS"/>
        </w:rPr>
        <w:t>Норма сати служе за откањање евентуалних проблема у раду дизел агрегата у току трајања уговора и не односе се на време проведено за обављање редовног сервиса.</w:t>
      </w:r>
    </w:p>
    <w:p w:rsidR="00743FFD" w:rsidRDefault="00D271E5" w:rsidP="00406730">
      <w:pPr>
        <w:rPr>
          <w:lang w:val="sr-Cyrl-RS"/>
        </w:rPr>
      </w:pPr>
      <w:r>
        <w:rPr>
          <w:lang w:val="sr-Cyrl-RS"/>
        </w:rPr>
        <w:t>Изабрани понуђач је обавезан да се у случају евентуалних проблема у раду дизел агрегата одазове по позиву Наручиоца у року од 24 сата.</w:t>
      </w:r>
    </w:p>
    <w:p w:rsidR="00406730" w:rsidRDefault="00406730" w:rsidP="00406730">
      <w:pPr>
        <w:rPr>
          <w:sz w:val="14"/>
          <w:szCs w:val="14"/>
          <w:lang w:val="sr-Cyrl-RS"/>
        </w:rPr>
      </w:pPr>
    </w:p>
    <w:p w:rsidR="00D271E5" w:rsidRDefault="00D271E5" w:rsidP="00406730">
      <w:pPr>
        <w:rPr>
          <w:sz w:val="14"/>
          <w:szCs w:val="14"/>
          <w:lang w:val="sr-Cyrl-RS"/>
        </w:rPr>
      </w:pPr>
    </w:p>
    <w:p w:rsidR="00BF4039" w:rsidRPr="00BF4039" w:rsidRDefault="00406730" w:rsidP="00BF4039">
      <w:pPr>
        <w:rPr>
          <w:i/>
          <w:lang w:val="sr-Cyrl-RS"/>
        </w:rPr>
      </w:pPr>
      <w:r w:rsidRPr="00BF4039">
        <w:rPr>
          <w:b/>
          <w:i/>
          <w:u w:val="single"/>
          <w:lang w:val="sr-Cyrl-RS"/>
        </w:rPr>
        <w:t>Напомена:</w:t>
      </w:r>
      <w:r w:rsidR="00743FFD">
        <w:rPr>
          <w:b/>
          <w:i/>
          <w:lang w:val="sr-Cyrl-RS"/>
        </w:rPr>
        <w:t xml:space="preserve"> </w:t>
      </w:r>
      <w:r w:rsidR="00743FFD" w:rsidRPr="00743FFD">
        <w:rPr>
          <w:i/>
          <w:lang w:val="sr-Cyrl-RS"/>
        </w:rPr>
        <w:t>П</w:t>
      </w:r>
      <w:r w:rsidR="00BF4039" w:rsidRPr="00743FFD">
        <w:rPr>
          <w:i/>
          <w:lang w:val="sr-Cyrl-RS"/>
        </w:rPr>
        <w:t>о</w:t>
      </w:r>
      <w:r w:rsidR="00BF4039" w:rsidRPr="00BF4039">
        <w:rPr>
          <w:i/>
          <w:lang w:val="sr-Cyrl-RS"/>
        </w:rPr>
        <w:t xml:space="preserve">нуђачима је омогућена посета </w:t>
      </w:r>
      <w:r w:rsidRPr="00BF4039">
        <w:rPr>
          <w:i/>
          <w:lang w:val="sr-Cyrl-RS"/>
        </w:rPr>
        <w:t>објекту ради упознавања са генералним</w:t>
      </w:r>
      <w:r w:rsidR="00BF4039" w:rsidRPr="00BF4039">
        <w:rPr>
          <w:i/>
          <w:lang w:val="sr-Cyrl-RS"/>
        </w:rPr>
        <w:t xml:space="preserve"> стањем агрегата и обимом посла, </w:t>
      </w:r>
      <w:r w:rsidR="00BF4039" w:rsidRPr="00BF4039">
        <w:rPr>
          <w:i/>
          <w:lang w:val="sr-Latn-RS"/>
        </w:rPr>
        <w:t xml:space="preserve">a </w:t>
      </w:r>
      <w:r w:rsidR="00BF4039" w:rsidRPr="00BF4039">
        <w:rPr>
          <w:rFonts w:cs="Arial"/>
          <w:i/>
          <w:lang w:val="sr-Cyrl-CS"/>
        </w:rPr>
        <w:t xml:space="preserve">пре </w:t>
      </w:r>
      <w:r w:rsidR="00BF4039" w:rsidRPr="00BF4039">
        <w:rPr>
          <w:rFonts w:cs="Arial"/>
          <w:i/>
          <w:lang w:val="sr-Cyrl-RS"/>
        </w:rPr>
        <w:t>подношења</w:t>
      </w:r>
      <w:r w:rsidR="00BF4039" w:rsidRPr="00BF4039">
        <w:rPr>
          <w:rFonts w:cs="Arial"/>
          <w:i/>
          <w:lang w:val="sr-Cyrl-CS"/>
        </w:rPr>
        <w:t xml:space="preserve"> понуде, на адреси </w:t>
      </w:r>
      <w:r w:rsidR="00BF4039" w:rsidRPr="00BF4039">
        <w:rPr>
          <w:i/>
          <w:lang w:val="sr-Cyrl-RS"/>
        </w:rPr>
        <w:t>Наручиоца</w:t>
      </w:r>
      <w:r w:rsidR="00BF4039" w:rsidRPr="00BF4039">
        <w:rPr>
          <w:rFonts w:cs="Arial"/>
          <w:i/>
          <w:lang w:val="sr-Cyrl-CS"/>
        </w:rPr>
        <w:t>: ЈП ЕПС, Огранак ТЕНТ, локација ТЕНТ „А“, Богољуба Урошевића Црног 44,11500 Обреновац, уз заказивање термина на мејл контакт особе из конкурсне документације</w:t>
      </w:r>
      <w:r w:rsidR="00BF4039" w:rsidRPr="00BF4039">
        <w:rPr>
          <w:i/>
          <w:lang w:val="sr-Cyrl-RS"/>
        </w:rPr>
        <w:t xml:space="preserve"> (</w:t>
      </w:r>
      <w:hyperlink r:id="rId168" w:history="1">
        <w:r w:rsidR="00BF4039" w:rsidRPr="00BF4039">
          <w:rPr>
            <w:rStyle w:val="Hyperlink"/>
            <w:i/>
          </w:rPr>
          <w:t>zorica.vicentic@eps.rs</w:t>
        </w:r>
      </w:hyperlink>
      <w:r w:rsidR="00BF4039" w:rsidRPr="00BF4039">
        <w:rPr>
          <w:i/>
          <w:lang w:val="sr-Latn-RS"/>
        </w:rPr>
        <w:t>).</w:t>
      </w:r>
    </w:p>
    <w:p w:rsidR="00406730" w:rsidRDefault="00406730" w:rsidP="00406730">
      <w:pPr>
        <w:rPr>
          <w:lang w:val="sr-Latn-RS"/>
        </w:rPr>
      </w:pPr>
    </w:p>
    <w:p w:rsidR="009F7BC6" w:rsidRDefault="009F7BC6" w:rsidP="00406730">
      <w:pPr>
        <w:rPr>
          <w:lang w:val="sr-Cyrl-RS"/>
        </w:rPr>
      </w:pPr>
    </w:p>
    <w:p w:rsidR="00D271E5" w:rsidRPr="00D271E5" w:rsidRDefault="00D271E5" w:rsidP="00406730">
      <w:pPr>
        <w:rPr>
          <w:lang w:val="sr-Cyrl-RS"/>
        </w:rPr>
      </w:pPr>
    </w:p>
    <w:p w:rsidR="002E7D39" w:rsidRDefault="000628D0" w:rsidP="002E7D39">
      <w:pPr>
        <w:pStyle w:val="Heading10"/>
        <w:spacing w:before="0"/>
        <w:ind w:left="0" w:firstLine="0"/>
        <w:jc w:val="both"/>
        <w:rPr>
          <w:rFonts w:cs="Arial"/>
          <w:lang w:val="sr-Cyrl-RS"/>
        </w:rPr>
      </w:pPr>
      <w:r w:rsidRPr="00E47C2E">
        <w:rPr>
          <w:rFonts w:cs="Arial"/>
        </w:rPr>
        <w:lastRenderedPageBreak/>
        <w:t>3.</w:t>
      </w:r>
      <w:r w:rsidR="009276F8">
        <w:rPr>
          <w:rFonts w:cs="Arial"/>
          <w:lang w:val="sr-Cyrl-RS"/>
        </w:rPr>
        <w:t>2</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3D7D39" w:rsidRPr="00E85F76" w:rsidRDefault="00BF4039" w:rsidP="00E27B8A">
      <w:pPr>
        <w:spacing w:before="0"/>
        <w:rPr>
          <w:rFonts w:cs="Arial"/>
          <w:color w:val="000000" w:themeColor="text1"/>
          <w:lang w:val="sr-Cyrl-RS"/>
        </w:rPr>
      </w:pPr>
      <w:bookmarkStart w:id="21" w:name="_Toc441651542"/>
      <w:bookmarkStart w:id="22" w:name="_Toc442559880"/>
      <w:r w:rsidRPr="002E7D39">
        <w:rPr>
          <w:rFonts w:cs="Arial"/>
          <w:color w:val="000000" w:themeColor="text1"/>
        </w:rPr>
        <w:t xml:space="preserve">Изабрани понуђач је обавезан да услуге изврши у року који не може бити дужи од </w:t>
      </w:r>
      <w:r w:rsidRPr="002E7D39">
        <w:rPr>
          <w:rFonts w:cs="Arial"/>
          <w:color w:val="000000" w:themeColor="text1"/>
          <w:lang w:val="sr-Cyrl-RS"/>
        </w:rPr>
        <w:t>1</w:t>
      </w:r>
      <w:r>
        <w:rPr>
          <w:rFonts w:cs="Arial"/>
          <w:color w:val="000000" w:themeColor="text1"/>
          <w:lang w:val="sr-Cyrl-RS"/>
        </w:rPr>
        <w:t>2</w:t>
      </w:r>
      <w:r w:rsidRPr="002E7D39">
        <w:rPr>
          <w:rFonts w:cs="Arial"/>
          <w:color w:val="000000" w:themeColor="text1"/>
          <w:lang w:val="sr-Cyrl-RS"/>
        </w:rPr>
        <w:t xml:space="preserve"> месеци</w:t>
      </w:r>
      <w:r w:rsidRPr="002E7D39">
        <w:rPr>
          <w:rFonts w:cs="Arial"/>
          <w:color w:val="000000" w:themeColor="text1"/>
        </w:rPr>
        <w:t xml:space="preserve"> о</w:t>
      </w:r>
      <w:r w:rsidR="00E85F76">
        <w:rPr>
          <w:rFonts w:cs="Arial"/>
          <w:color w:val="000000" w:themeColor="text1"/>
        </w:rPr>
        <w:t>д дана ступања Уговора на снагу</w:t>
      </w:r>
      <w:r w:rsidR="0060047E">
        <w:rPr>
          <w:rFonts w:cs="Arial"/>
          <w:color w:val="000000" w:themeColor="text1"/>
          <w:lang w:val="sr-Cyrl-RS"/>
        </w:rPr>
        <w:t xml:space="preserve">. </w:t>
      </w:r>
    </w:p>
    <w:p w:rsidR="00D0617C" w:rsidRPr="009F7BC6" w:rsidRDefault="00D0617C" w:rsidP="00D0617C">
      <w:pPr>
        <w:rPr>
          <w:lang w:val="sr-Cyrl-RS"/>
        </w:rPr>
      </w:pPr>
      <w:r w:rsidRPr="00A052F2">
        <w:t xml:space="preserve">Годишњи сервис обухвата </w:t>
      </w:r>
      <w:r w:rsidRPr="00A052F2">
        <w:rPr>
          <w:lang w:val="sr-Cyrl-RS"/>
        </w:rPr>
        <w:t>услуге</w:t>
      </w:r>
      <w:r w:rsidRPr="00A052F2">
        <w:t xml:space="preserve"> и </w:t>
      </w:r>
      <w:r w:rsidR="003C2BE0">
        <w:rPr>
          <w:lang w:val="sr-Cyrl-RS"/>
        </w:rPr>
        <w:t>уградњу делова,</w:t>
      </w:r>
      <w:r w:rsidRPr="00A052F2">
        <w:t xml:space="preserve"> </w:t>
      </w:r>
      <w:r w:rsidR="009F7BC6">
        <w:rPr>
          <w:lang w:val="sr-Cyrl-RS"/>
        </w:rPr>
        <w:t>и</w:t>
      </w:r>
      <w:r w:rsidR="009F7BC6" w:rsidRPr="00A052F2">
        <w:t xml:space="preserve"> обавља </w:t>
      </w:r>
      <w:r w:rsidR="009F7BC6">
        <w:rPr>
          <w:lang w:val="sr-Cyrl-RS"/>
        </w:rPr>
        <w:t xml:space="preserve">се </w:t>
      </w:r>
      <w:r w:rsidR="003C2BE0">
        <w:rPr>
          <w:lang w:val="sr-Cyrl-RS"/>
        </w:rPr>
        <w:t xml:space="preserve">у периоду ремоната током 2019.године, а </w:t>
      </w:r>
      <w:r w:rsidR="009F7BC6" w:rsidRPr="00A052F2">
        <w:t xml:space="preserve">према </w:t>
      </w:r>
      <w:r w:rsidR="009F7BC6" w:rsidRPr="00A052F2">
        <w:rPr>
          <w:lang w:val="sr-Cyrl-RS"/>
        </w:rPr>
        <w:t>динамици</w:t>
      </w:r>
      <w:r w:rsidR="009F7BC6" w:rsidRPr="00A052F2">
        <w:t xml:space="preserve"> Наручиоца</w:t>
      </w:r>
      <w:r w:rsidR="009F7BC6">
        <w:t>.</w:t>
      </w:r>
      <w:r w:rsidR="009F7BC6" w:rsidRPr="00A052F2">
        <w:t xml:space="preserve"> </w:t>
      </w:r>
    </w:p>
    <w:p w:rsidR="00D61597" w:rsidRDefault="00D61597" w:rsidP="00D61597">
      <w:pPr>
        <w:rPr>
          <w:lang w:val="sr-Cyrl-RS"/>
        </w:rPr>
      </w:pPr>
      <w:r w:rsidRPr="009560EA">
        <w:t xml:space="preserve">Делови који се уграђују приликом годишњег сервиса уграђују се </w:t>
      </w:r>
      <w:r w:rsidRPr="009560EA">
        <w:rPr>
          <w:lang w:val="sr-Cyrl-RS"/>
        </w:rPr>
        <w:t>у</w:t>
      </w:r>
      <w:r w:rsidRPr="009560EA">
        <w:t>з писмену сагласност Наручиоца.</w:t>
      </w:r>
      <w:r w:rsidRPr="009560EA">
        <w:rPr>
          <w:lang w:val="sr-Cyrl-RS"/>
        </w:rPr>
        <w:t xml:space="preserve"> </w:t>
      </w:r>
    </w:p>
    <w:p w:rsidR="00D271E5" w:rsidRDefault="00D271E5" w:rsidP="00D271E5">
      <w:pPr>
        <w:rPr>
          <w:lang w:val="sr-Cyrl-RS"/>
        </w:rPr>
      </w:pPr>
      <w:r>
        <w:rPr>
          <w:lang w:val="sr-Cyrl-RS"/>
        </w:rPr>
        <w:t>Изабрани понуђач је обавезан да се у случају евентуалних проблема у раду дизел агрегата одазове по позиву Наручиоца у року од 24 сата.</w:t>
      </w:r>
    </w:p>
    <w:p w:rsidR="00BF4039" w:rsidRPr="00BF4039" w:rsidRDefault="00BF4039" w:rsidP="00E27B8A">
      <w:pPr>
        <w:spacing w:before="0"/>
        <w:rPr>
          <w:lang w:val="sr-Cyrl-RS" w:eastAsia="ar-SA"/>
        </w:rPr>
      </w:pPr>
    </w:p>
    <w:p w:rsidR="00DB369C" w:rsidRPr="005766A6" w:rsidRDefault="00781B02" w:rsidP="00E27B8A">
      <w:pPr>
        <w:spacing w:before="0"/>
        <w:rPr>
          <w:rFonts w:cs="Arial"/>
          <w:b/>
        </w:rPr>
      </w:pPr>
      <w:r w:rsidRPr="005766A6">
        <w:rPr>
          <w:rFonts w:cs="Arial"/>
          <w:b/>
        </w:rPr>
        <w:t>3.</w:t>
      </w:r>
      <w:r w:rsidR="009276F8">
        <w:rPr>
          <w:rFonts w:cs="Arial"/>
          <w:b/>
          <w:lang w:val="sr-Cyrl-RS"/>
        </w:rPr>
        <w:t>3</w:t>
      </w:r>
      <w:r w:rsidRPr="005766A6">
        <w:rPr>
          <w:rFonts w:cs="Arial"/>
          <w:b/>
        </w:rPr>
        <w:t>.</w:t>
      </w:r>
      <w:r w:rsidR="00C33F50" w:rsidRPr="005766A6">
        <w:rPr>
          <w:rFonts w:cs="Arial"/>
          <w:b/>
          <w:lang w:val="sr-Cyrl-RS"/>
        </w:rPr>
        <w:t xml:space="preserve"> </w:t>
      </w:r>
      <w:r w:rsidR="00DB369C" w:rsidRPr="005766A6">
        <w:rPr>
          <w:rFonts w:cs="Arial"/>
          <w:b/>
        </w:rPr>
        <w:t xml:space="preserve">Место </w:t>
      </w:r>
      <w:bookmarkEnd w:id="21"/>
      <w:bookmarkEnd w:id="22"/>
      <w:r w:rsidR="00A63575" w:rsidRPr="005766A6">
        <w:rPr>
          <w:rFonts w:cs="Arial"/>
          <w:b/>
        </w:rPr>
        <w:t>извршења услуга</w:t>
      </w:r>
    </w:p>
    <w:p w:rsidR="009629CA" w:rsidRPr="00E27B8A" w:rsidRDefault="007C5BB2" w:rsidP="00E27B8A">
      <w:pPr>
        <w:spacing w:before="0"/>
        <w:rPr>
          <w:rFonts w:cs="Arial"/>
          <w:bCs/>
          <w:iCs/>
          <w:lang w:val="sr-Latn-RS"/>
        </w:rPr>
      </w:pPr>
      <w:r>
        <w:rPr>
          <w:rFonts w:cs="Arial"/>
          <w:bCs/>
          <w:iCs/>
          <w:lang w:val="sr-Cyrl-RS"/>
        </w:rPr>
        <w:t xml:space="preserve">ЈП ЕПС, Огранак ТЕНТ, </w:t>
      </w:r>
      <w:r w:rsidR="00EB196F">
        <w:rPr>
          <w:rFonts w:cs="Arial"/>
          <w:lang w:val="sr-Cyrl-CS"/>
        </w:rPr>
        <w:t>локациј</w:t>
      </w:r>
      <w:r w:rsidR="00D61597">
        <w:rPr>
          <w:rFonts w:cs="Arial"/>
          <w:lang w:val="sr-Cyrl-CS"/>
        </w:rPr>
        <w:t>а</w:t>
      </w:r>
      <w:r w:rsidR="00EB196F">
        <w:rPr>
          <w:rFonts w:cs="Arial"/>
          <w:lang w:val="sr-Cyrl-CS"/>
        </w:rPr>
        <w:t xml:space="preserve"> </w:t>
      </w:r>
      <w:r w:rsidR="00EB196F" w:rsidRPr="007B445E">
        <w:rPr>
          <w:rFonts w:cs="Arial"/>
          <w:lang w:val="sr-Cyrl-CS"/>
        </w:rPr>
        <w:t>ТЕНТ</w:t>
      </w:r>
      <w:r w:rsidR="00EB196F">
        <w:rPr>
          <w:rFonts w:cs="Arial"/>
          <w:lang w:val="sr-Cyrl-CS"/>
        </w:rPr>
        <w:t xml:space="preserve"> А -</w:t>
      </w:r>
      <w:r w:rsidR="00EB196F" w:rsidRPr="007B445E">
        <w:rPr>
          <w:rFonts w:cs="Arial"/>
          <w:lang w:val="sr-Cyrl-CS"/>
        </w:rPr>
        <w:t xml:space="preserve"> Обреновац</w:t>
      </w:r>
      <w:r>
        <w:rPr>
          <w:rFonts w:cs="Arial"/>
          <w:bCs/>
          <w:iCs/>
          <w:lang w:val="sr-Cyrl-CS"/>
        </w:rPr>
        <w:t xml:space="preserve">, </w:t>
      </w:r>
      <w:r w:rsidR="00C95E41">
        <w:rPr>
          <w:rFonts w:cs="Arial"/>
          <w:bCs/>
          <w:iCs/>
          <w:lang w:val="sr-Cyrl-CS"/>
        </w:rPr>
        <w:t>Богољуба Урошевића Црног број 44</w:t>
      </w:r>
      <w:r w:rsidR="00E27B8A">
        <w:rPr>
          <w:rFonts w:cs="Arial"/>
          <w:bCs/>
          <w:iCs/>
          <w:lang w:val="sr-Latn-RS"/>
        </w:rPr>
        <w:t>, 11500 Oбрeнoвaц.</w:t>
      </w:r>
    </w:p>
    <w:p w:rsidR="00903451" w:rsidRDefault="00903451" w:rsidP="00E27B8A">
      <w:pPr>
        <w:pStyle w:val="Heading10"/>
        <w:spacing w:before="0"/>
        <w:rPr>
          <w:rFonts w:cs="Arial"/>
          <w:lang w:val="sr-Cyrl-RS"/>
        </w:rPr>
      </w:pPr>
    </w:p>
    <w:p w:rsidR="008112A2" w:rsidRPr="00E47C2E" w:rsidRDefault="00781B02" w:rsidP="009560EA">
      <w:pPr>
        <w:pStyle w:val="Heading10"/>
        <w:spacing w:before="0"/>
        <w:rPr>
          <w:rFonts w:cs="Arial"/>
        </w:rPr>
      </w:pPr>
      <w:r w:rsidRPr="00E47C2E">
        <w:rPr>
          <w:rFonts w:cs="Arial"/>
          <w:lang w:val="en-US"/>
        </w:rPr>
        <w:t>3.</w:t>
      </w:r>
      <w:r w:rsidR="009276F8">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C5D7B" w:rsidRDefault="00697ED3" w:rsidP="009560EA">
      <w:pPr>
        <w:pStyle w:val="ListParagraph"/>
        <w:autoSpaceDE w:val="0"/>
        <w:autoSpaceDN w:val="0"/>
        <w:adjustRightInd w:val="0"/>
        <w:spacing w:before="0" w:after="0" w:line="240" w:lineRule="auto"/>
        <w:ind w:left="0"/>
        <w:contextualSpacing w:val="0"/>
        <w:rPr>
          <w:rFonts w:ascii="Arial" w:hAnsi="Arial" w:cs="Arial"/>
          <w:lang w:val="sr-Cyrl-RS"/>
        </w:rPr>
      </w:pPr>
      <w:bookmarkStart w:id="23" w:name="_Toc441651544"/>
      <w:bookmarkStart w:id="24" w:name="_Toc442559882"/>
      <w:r w:rsidRPr="00697ED3">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E85F76">
        <w:rPr>
          <w:rFonts w:ascii="Arial" w:hAnsi="Arial" w:cs="Arial"/>
          <w:lang w:val="sr-Cyrl-RS"/>
        </w:rPr>
        <w:t>Наручиоца</w:t>
      </w:r>
      <w:r w:rsidRPr="00697ED3">
        <w:rPr>
          <w:rFonts w:ascii="Arial" w:hAnsi="Arial" w:cs="Arial"/>
        </w:rPr>
        <w:t xml:space="preserve"> у ЈП ЕПС Огран</w:t>
      </w:r>
      <w:r w:rsidR="00577578">
        <w:rPr>
          <w:rFonts w:ascii="Arial" w:hAnsi="Arial" w:cs="Arial"/>
          <w:lang w:val="sr-Cyrl-RS"/>
        </w:rPr>
        <w:t>а</w:t>
      </w:r>
      <w:r w:rsidRPr="00697ED3">
        <w:rPr>
          <w:rFonts w:ascii="Arial" w:hAnsi="Arial" w:cs="Arial"/>
        </w:rPr>
        <w:t>к ТЕНТ –</w:t>
      </w:r>
      <w:r w:rsidR="00743FFD">
        <w:rPr>
          <w:rFonts w:ascii="Arial" w:hAnsi="Arial" w:cs="Arial"/>
          <w:lang w:val="sr-Cyrl-RS"/>
        </w:rPr>
        <w:t xml:space="preserve"> </w:t>
      </w:r>
      <w:r w:rsidR="00577578">
        <w:rPr>
          <w:rFonts w:ascii="Arial" w:hAnsi="Arial" w:cs="Arial"/>
          <w:lang w:val="sr-Cyrl-RS"/>
        </w:rPr>
        <w:t xml:space="preserve">локација </w:t>
      </w:r>
      <w:r w:rsidRPr="00697ED3">
        <w:rPr>
          <w:rFonts w:ascii="Arial" w:hAnsi="Arial" w:cs="Arial"/>
        </w:rPr>
        <w:t xml:space="preserve">ТЕНТ </w:t>
      </w:r>
      <w:r w:rsidR="00577578">
        <w:rPr>
          <w:rFonts w:ascii="Arial" w:hAnsi="Arial" w:cs="Arial"/>
          <w:lang w:val="sr-Cyrl-RS"/>
        </w:rPr>
        <w:t xml:space="preserve">- </w:t>
      </w:r>
      <w:r w:rsidRPr="00697ED3">
        <w:rPr>
          <w:rFonts w:ascii="Arial" w:hAnsi="Arial" w:cs="Arial"/>
        </w:rPr>
        <w:t>А, Обреновац, Богољуба Урошевића Црног 44</w:t>
      </w:r>
      <w:r w:rsidRPr="00697ED3">
        <w:rPr>
          <w:rFonts w:ascii="Arial" w:hAnsi="Arial" w:cs="Arial"/>
          <w:lang w:val="sr-Cyrl-RS"/>
        </w:rPr>
        <w:t>.</w:t>
      </w:r>
    </w:p>
    <w:p w:rsidR="00577578" w:rsidRPr="00E47C2E" w:rsidRDefault="00577578" w:rsidP="009560EA">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8</w:t>
      </w:r>
      <w:r w:rsidRPr="00E47C2E">
        <w:rPr>
          <w:rFonts w:cs="Arial"/>
        </w:rPr>
        <w:t xml:space="preserve"> (словима:</w:t>
      </w:r>
      <w:r>
        <w:rPr>
          <w:rFonts w:cs="Arial"/>
          <w:lang w:val="sr-Cyrl-RS"/>
        </w:rPr>
        <w:t>осам</w:t>
      </w:r>
      <w:r w:rsidRPr="00E47C2E">
        <w:rPr>
          <w:rFonts w:cs="Arial"/>
        </w:rPr>
        <w:t>) дана.</w:t>
      </w:r>
    </w:p>
    <w:p w:rsidR="00577578" w:rsidRPr="00E47C2E" w:rsidRDefault="00577578" w:rsidP="009560EA">
      <w:pPr>
        <w:pStyle w:val="KDParagraf"/>
        <w:spacing w:before="0"/>
        <w:rPr>
          <w:rFonts w:cs="Arial"/>
        </w:rPr>
      </w:pPr>
      <w:r>
        <w:rPr>
          <w:rFonts w:cs="Arial"/>
          <w:lang w:val="sr-Cyrl-RS"/>
        </w:rPr>
        <w:t>Изабрани понуђач</w:t>
      </w:r>
      <w:r w:rsidRPr="00E47C2E">
        <w:rPr>
          <w:rFonts w:cs="Arial"/>
        </w:rPr>
        <w:t xml:space="preserve">  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8</w:t>
      </w:r>
      <w:r w:rsidRPr="00E47C2E">
        <w:rPr>
          <w:rFonts w:cs="Arial"/>
        </w:rPr>
        <w:t xml:space="preserve"> (словима: </w:t>
      </w:r>
      <w:r>
        <w:rPr>
          <w:rFonts w:cs="Arial"/>
          <w:lang w:val="sr-Cyrl-RS"/>
        </w:rPr>
        <w:t xml:space="preserve">осам </w:t>
      </w:r>
      <w:r w:rsidRPr="00E47C2E">
        <w:rPr>
          <w:rFonts w:cs="Arial"/>
        </w:rPr>
        <w:t>дана) од момента пријема рекламације о свом трошку.</w:t>
      </w:r>
    </w:p>
    <w:p w:rsidR="00577578" w:rsidRDefault="00577578" w:rsidP="00E27B8A">
      <w:pPr>
        <w:pStyle w:val="Heading10"/>
        <w:spacing w:before="0"/>
        <w:rPr>
          <w:rFonts w:cs="Arial"/>
          <w:lang w:val="sr-Cyrl-RS"/>
        </w:rPr>
      </w:pPr>
    </w:p>
    <w:p w:rsidR="009C5D7B" w:rsidRPr="00E47C2E" w:rsidRDefault="009C5D7B" w:rsidP="00E27B8A">
      <w:pPr>
        <w:pStyle w:val="Heading10"/>
        <w:spacing w:before="0"/>
        <w:rPr>
          <w:rFonts w:cs="Arial"/>
          <w:color w:val="00B0F0"/>
        </w:rPr>
      </w:pPr>
      <w:r w:rsidRPr="00E47C2E">
        <w:rPr>
          <w:rFonts w:cs="Arial"/>
          <w:lang w:val="en-US"/>
        </w:rPr>
        <w:t>3.</w:t>
      </w:r>
      <w:r w:rsidR="009276F8">
        <w:rPr>
          <w:rFonts w:cs="Arial"/>
          <w:lang w:val="sr-Cyrl-RS"/>
        </w:rPr>
        <w:t>5</w:t>
      </w:r>
      <w:r w:rsidRPr="00E47C2E">
        <w:rPr>
          <w:rFonts w:cs="Arial"/>
          <w:lang w:val="en-US"/>
        </w:rPr>
        <w:t xml:space="preserve">. </w:t>
      </w:r>
      <w:r w:rsidRPr="00E47C2E">
        <w:rPr>
          <w:rFonts w:cs="Arial"/>
        </w:rPr>
        <w:t>Гарантни рок</w:t>
      </w:r>
    </w:p>
    <w:p w:rsidR="007C619F" w:rsidRDefault="009C5D7B" w:rsidP="009C5D7B">
      <w:pPr>
        <w:spacing w:before="0"/>
        <w:rPr>
          <w:rFonts w:cs="Arial"/>
          <w:lang w:val="sr-Cyrl-CS"/>
        </w:rPr>
      </w:pPr>
      <w:r w:rsidRPr="007C5BB2">
        <w:rPr>
          <w:rFonts w:cs="Arial"/>
          <w:lang w:eastAsia="zh-CN"/>
        </w:rPr>
        <w:t xml:space="preserve">Гарантни рок за </w:t>
      </w:r>
      <w:r w:rsidR="001B2F19">
        <w:rPr>
          <w:rFonts w:cs="Arial"/>
          <w:lang w:val="sr-Cyrl-RS" w:eastAsia="zh-CN"/>
        </w:rPr>
        <w:t>предметне</w:t>
      </w:r>
      <w:r w:rsidR="001F74EB">
        <w:rPr>
          <w:rFonts w:cs="Arial"/>
          <w:lang w:val="sr-Cyrl-RS" w:eastAsia="zh-CN"/>
        </w:rPr>
        <w:t xml:space="preserve"> услуге</w:t>
      </w:r>
      <w:r w:rsidR="001114C4">
        <w:rPr>
          <w:rFonts w:cs="Arial"/>
          <w:lang w:val="sr-Cyrl-RS" w:eastAsia="zh-CN"/>
        </w:rPr>
        <w:t xml:space="preserve"> </w:t>
      </w:r>
      <w:r w:rsidRPr="007C5BB2">
        <w:rPr>
          <w:rFonts w:cs="Arial"/>
          <w:lang w:eastAsia="zh-CN"/>
        </w:rPr>
        <w:t xml:space="preserve">је минимум </w:t>
      </w:r>
      <w:r w:rsidR="00EB196F">
        <w:rPr>
          <w:rFonts w:cs="Arial"/>
          <w:lang w:val="sr-Cyrl-CS" w:eastAsia="zh-CN"/>
        </w:rPr>
        <w:t>12</w:t>
      </w:r>
      <w:r w:rsidRPr="007C5BB2">
        <w:rPr>
          <w:rFonts w:cs="Arial"/>
          <w:lang w:val="sr-Cyrl-CS" w:eastAsia="zh-CN"/>
        </w:rPr>
        <w:t xml:space="preserve"> месец</w:t>
      </w:r>
      <w:r w:rsidR="005766A6">
        <w:rPr>
          <w:rFonts w:cs="Arial"/>
          <w:lang w:val="sr-Cyrl-CS" w:eastAsia="zh-CN"/>
        </w:rPr>
        <w:t>и</w:t>
      </w:r>
      <w:r w:rsidRPr="007C5BB2">
        <w:rPr>
          <w:rFonts w:cs="Arial"/>
          <w:lang w:eastAsia="zh-CN"/>
        </w:rPr>
        <w:t xml:space="preserve"> од дана извршења услуге</w:t>
      </w:r>
      <w:r w:rsidR="007C619F">
        <w:rPr>
          <w:rFonts w:cs="Arial"/>
          <w:lang w:val="sr-Cyrl-RS" w:eastAsia="zh-CN"/>
        </w:rPr>
        <w:t>.</w:t>
      </w:r>
      <w:r w:rsidR="00EB196F">
        <w:rPr>
          <w:rFonts w:cs="Arial"/>
          <w:lang w:val="sr-Cyrl-RS" w:eastAsia="zh-CN"/>
        </w:rPr>
        <w:t xml:space="preserve"> </w:t>
      </w:r>
    </w:p>
    <w:p w:rsidR="001114C4" w:rsidRPr="001114C4" w:rsidRDefault="001114C4" w:rsidP="009C5D7B">
      <w:pPr>
        <w:spacing w:before="0"/>
        <w:rPr>
          <w:rFonts w:cs="Arial"/>
          <w:sz w:val="10"/>
          <w:szCs w:val="10"/>
          <w:lang w:val="sr-Cyrl-RS" w:eastAsia="zh-CN"/>
        </w:rPr>
      </w:pPr>
    </w:p>
    <w:p w:rsidR="001F74EB" w:rsidRPr="001F74EB" w:rsidRDefault="001F74EB" w:rsidP="009C5D7B">
      <w:pPr>
        <w:spacing w:before="0"/>
        <w:rPr>
          <w:rFonts w:cs="Arial"/>
          <w:sz w:val="6"/>
          <w:szCs w:val="6"/>
          <w:lang w:val="sr-Cyrl-RS" w:eastAsia="zh-CN"/>
        </w:rPr>
      </w:pPr>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CD5AEE" w:rsidRDefault="00CD5AEE" w:rsidP="00CD5AEE">
      <w:pPr>
        <w:tabs>
          <w:tab w:val="left" w:pos="567"/>
        </w:tabs>
        <w:rPr>
          <w:rFonts w:cs="Arial"/>
          <w:color w:val="000000"/>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w:t>
      </w:r>
      <w:r w:rsidR="00861C03">
        <w:rPr>
          <w:rFonts w:cs="Arial"/>
          <w:color w:val="000000"/>
          <w:lang w:val="ru-RU"/>
        </w:rPr>
        <w:t>у</w:t>
      </w:r>
      <w:r w:rsidRPr="00D216C7">
        <w:rPr>
          <w:rFonts w:cs="Arial"/>
          <w:color w:val="000000"/>
          <w:lang w:val="ru-RU"/>
        </w:rPr>
        <w:t xml:space="preserve">слуге већ су се испољиле током употребе у гарантном року, </w:t>
      </w:r>
      <w:r w:rsidR="00861C03">
        <w:rPr>
          <w:rFonts w:cs="Arial"/>
          <w:color w:val="000000"/>
          <w:lang w:val="ru-RU"/>
        </w:rPr>
        <w:t>Наручилац</w:t>
      </w:r>
      <w:r w:rsidRPr="00D216C7">
        <w:rPr>
          <w:rFonts w:cs="Arial"/>
          <w:color w:val="000000"/>
          <w:lang w:val="ru-RU"/>
        </w:rPr>
        <w:t xml:space="preserve"> ће рекламацију о недостацима доставити </w:t>
      </w:r>
      <w:r w:rsidR="00861C03">
        <w:rPr>
          <w:rFonts w:cs="Arial"/>
          <w:color w:val="000000"/>
          <w:lang w:val="ru-RU"/>
        </w:rPr>
        <w:t>Изабраном понуђачу</w:t>
      </w:r>
      <w:r w:rsidRPr="00D216C7">
        <w:rPr>
          <w:rFonts w:cs="Arial"/>
          <w:color w:val="000000"/>
          <w:lang w:val="ru-RU"/>
        </w:rPr>
        <w:t xml:space="preserve"> одмах 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xml:space="preserve">) дана по утврђивању недостатка. </w:t>
      </w:r>
      <w:r w:rsidRPr="00D216C7">
        <w:rPr>
          <w:rFonts w:cs="Arial"/>
          <w:lang w:val="ru-RU"/>
        </w:rPr>
        <w:t xml:space="preserve"> </w:t>
      </w:r>
      <w:r w:rsidR="00861C03">
        <w:rPr>
          <w:rFonts w:cs="Arial"/>
          <w:color w:val="000000"/>
          <w:lang w:val="ru-RU"/>
        </w:rPr>
        <w:t>Изабрани понуђач</w:t>
      </w:r>
      <w:r w:rsidRPr="00D216C7">
        <w:rPr>
          <w:rFonts w:cs="Arial"/>
          <w:color w:val="000000"/>
          <w:lang w:val="ru-RU"/>
        </w:rPr>
        <w:t xml:space="preserve"> се обавезује да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дана од дана пријема рекламације отклони утврђене недостатке о свом трошку.</w:t>
      </w:r>
    </w:p>
    <w:p w:rsidR="002F167D" w:rsidRDefault="002F167D"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60047E" w:rsidRDefault="0060047E" w:rsidP="00CD5AEE">
      <w:pPr>
        <w:tabs>
          <w:tab w:val="left" w:pos="567"/>
        </w:tabs>
        <w:rPr>
          <w:rFonts w:cs="Arial"/>
          <w:color w:val="000000"/>
          <w:lang w:val="ru-RU"/>
        </w:rPr>
      </w:pPr>
    </w:p>
    <w:p w:rsidR="002F167D" w:rsidRDefault="002F167D" w:rsidP="00CD5AEE">
      <w:pPr>
        <w:tabs>
          <w:tab w:val="left" w:pos="567"/>
        </w:tabs>
        <w:rPr>
          <w:rFonts w:cs="Arial"/>
          <w:color w:val="000000"/>
          <w:lang w:val="ru-RU"/>
        </w:rPr>
      </w:pPr>
    </w:p>
    <w:p w:rsidR="00D271E5" w:rsidRDefault="00D271E5" w:rsidP="00CD5AEE">
      <w:pPr>
        <w:tabs>
          <w:tab w:val="left" w:pos="567"/>
        </w:tabs>
        <w:rPr>
          <w:rFonts w:cs="Arial"/>
          <w:color w:val="000000"/>
          <w:lang w:val="ru-RU"/>
        </w:rPr>
      </w:pPr>
    </w:p>
    <w:p w:rsidR="002F167D" w:rsidRPr="00D216C7" w:rsidRDefault="002F167D" w:rsidP="00CD5AEE">
      <w:pPr>
        <w:tabs>
          <w:tab w:val="left" w:pos="567"/>
        </w:tabs>
        <w:rPr>
          <w:rFonts w:cs="Arial"/>
          <w:lang w:val="ru-RU"/>
        </w:rPr>
      </w:pPr>
    </w:p>
    <w:p w:rsidR="00756A02" w:rsidRPr="006D7BD9" w:rsidRDefault="00756A02" w:rsidP="00B36A43">
      <w:pPr>
        <w:pStyle w:val="Heading10"/>
        <w:numPr>
          <w:ilvl w:val="0"/>
          <w:numId w:val="15"/>
        </w:numPr>
        <w:jc w:val="both"/>
        <w:rPr>
          <w:rFonts w:cs="Arial"/>
        </w:rPr>
      </w:pPr>
      <w:bookmarkStart w:id="25" w:name="_Toc442559884"/>
      <w:bookmarkEnd w:id="23"/>
      <w:bookmarkEnd w:id="24"/>
      <w:r w:rsidRPr="006D7BD9">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6D7BD9" w:rsidTr="008112A2">
        <w:trPr>
          <w:trHeight w:val="524"/>
          <w:jc w:val="center"/>
        </w:trPr>
        <w:tc>
          <w:tcPr>
            <w:tcW w:w="729" w:type="dxa"/>
            <w:vAlign w:val="center"/>
          </w:tcPr>
          <w:p w:rsidR="00175774" w:rsidRPr="006D7BD9" w:rsidRDefault="00175774" w:rsidP="00A86FBF">
            <w:pPr>
              <w:spacing w:before="0"/>
              <w:jc w:val="center"/>
              <w:rPr>
                <w:rFonts w:cs="Arial"/>
                <w:b/>
              </w:rPr>
            </w:pPr>
            <w:r w:rsidRPr="006D7BD9">
              <w:rPr>
                <w:rFonts w:cs="Arial"/>
                <w:b/>
              </w:rPr>
              <w:t xml:space="preserve">Ред. </w:t>
            </w:r>
            <w:r w:rsidR="004E555E" w:rsidRPr="006D7BD9">
              <w:rPr>
                <w:rFonts w:cs="Arial"/>
                <w:b/>
              </w:rPr>
              <w:t>Б</w:t>
            </w:r>
            <w:r w:rsidRPr="006D7BD9">
              <w:rPr>
                <w:rFonts w:cs="Arial"/>
                <w:b/>
              </w:rPr>
              <w:t>р.</w:t>
            </w:r>
          </w:p>
        </w:tc>
        <w:tc>
          <w:tcPr>
            <w:tcW w:w="8430" w:type="dxa"/>
            <w:vAlign w:val="center"/>
          </w:tcPr>
          <w:p w:rsidR="00175774" w:rsidRPr="006D7BD9" w:rsidRDefault="00175774" w:rsidP="00A86FBF">
            <w:pPr>
              <w:spacing w:before="0"/>
              <w:ind w:right="-180"/>
              <w:jc w:val="center"/>
              <w:rPr>
                <w:rFonts w:cs="Arial"/>
                <w:b/>
              </w:rPr>
            </w:pPr>
            <w:r w:rsidRPr="006D7BD9">
              <w:rPr>
                <w:rFonts w:cs="Arial"/>
                <w:b/>
              </w:rPr>
              <w:t xml:space="preserve">4.1  ОБАВЕЗНИ УСЛОВИ </w:t>
            </w:r>
          </w:p>
          <w:p w:rsidR="00175774" w:rsidRPr="006D7BD9" w:rsidRDefault="00175774" w:rsidP="00A86FBF">
            <w:pPr>
              <w:spacing w:before="0"/>
              <w:jc w:val="center"/>
              <w:rPr>
                <w:rFonts w:cs="Arial"/>
                <w:b/>
                <w:color w:val="FF0000"/>
              </w:rPr>
            </w:pPr>
            <w:r w:rsidRPr="006D7BD9">
              <w:rPr>
                <w:rFonts w:cs="Arial"/>
                <w:b/>
              </w:rPr>
              <w:t>ЗА УЧЕШЋЕ У ПОСТУПКУ ЈАВНЕ НАБАВКЕ ИЗ ЧЛАНА 75. З</w:t>
            </w:r>
            <w:r w:rsidR="005C7CDE" w:rsidRPr="006D7BD9">
              <w:rPr>
                <w:rFonts w:cs="Arial"/>
                <w:b/>
              </w:rPr>
              <w:t>АКОНА</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1.</w:t>
            </w:r>
          </w:p>
        </w:tc>
        <w:tc>
          <w:tcPr>
            <w:tcW w:w="8430" w:type="dxa"/>
            <w:vAlign w:val="center"/>
          </w:tcPr>
          <w:p w:rsidR="00E13FFC" w:rsidRPr="006D7BD9" w:rsidRDefault="00E13FFC" w:rsidP="00A86FBF">
            <w:pPr>
              <w:autoSpaceDE w:val="0"/>
              <w:autoSpaceDN w:val="0"/>
              <w:adjustRightInd w:val="0"/>
              <w:spacing w:before="0"/>
              <w:rPr>
                <w:rFonts w:cs="Arial"/>
                <w:b/>
                <w:u w:val="single"/>
              </w:rPr>
            </w:pPr>
            <w:r w:rsidRPr="006D7BD9">
              <w:rPr>
                <w:rFonts w:cs="Arial"/>
                <w:b/>
                <w:u w:val="single"/>
              </w:rPr>
              <w:t>Услов:</w:t>
            </w:r>
          </w:p>
          <w:p w:rsidR="00E13FFC" w:rsidRPr="006D7BD9" w:rsidRDefault="00E13FFC" w:rsidP="00A86FBF">
            <w:pPr>
              <w:autoSpaceDE w:val="0"/>
              <w:autoSpaceDN w:val="0"/>
              <w:adjustRightInd w:val="0"/>
              <w:spacing w:before="0"/>
              <w:rPr>
                <w:rFonts w:cs="Arial"/>
              </w:rPr>
            </w:pPr>
            <w:r w:rsidRPr="006D7BD9">
              <w:rPr>
                <w:rFonts w:cs="Arial"/>
                <w:lang w:val="pl-PL"/>
              </w:rPr>
              <w:t>Да је понуђач регистрован код надлежног органа, односно уписан у одговарајући регистар</w:t>
            </w:r>
          </w:p>
          <w:p w:rsidR="00CA5127" w:rsidRPr="00CA5127" w:rsidRDefault="00CA5127" w:rsidP="00A86FBF">
            <w:pPr>
              <w:autoSpaceDE w:val="0"/>
              <w:autoSpaceDN w:val="0"/>
              <w:adjustRightInd w:val="0"/>
              <w:spacing w:before="0"/>
              <w:rPr>
                <w:rFonts w:cs="Arial"/>
                <w:b/>
                <w:sz w:val="10"/>
                <w:szCs w:val="10"/>
                <w:u w:val="single"/>
                <w:lang w:val="sr-Cyrl-RS"/>
              </w:rPr>
            </w:pPr>
          </w:p>
          <w:p w:rsidR="00E13FFC" w:rsidRPr="006D7BD9" w:rsidRDefault="00E13FFC" w:rsidP="00A86FBF">
            <w:pPr>
              <w:autoSpaceDE w:val="0"/>
              <w:autoSpaceDN w:val="0"/>
              <w:adjustRightInd w:val="0"/>
              <w:spacing w:before="0"/>
              <w:rPr>
                <w:rFonts w:cs="Arial"/>
                <w:b/>
                <w:u w:val="single"/>
              </w:rPr>
            </w:pPr>
            <w:r w:rsidRPr="006D7BD9">
              <w:rPr>
                <w:rFonts w:cs="Arial"/>
                <w:b/>
                <w:u w:val="single"/>
              </w:rPr>
              <w:t xml:space="preserve">Доказ: </w:t>
            </w:r>
          </w:p>
          <w:p w:rsidR="00E13FFC" w:rsidRPr="006D7BD9" w:rsidRDefault="00E13FFC" w:rsidP="00A86FBF">
            <w:pPr>
              <w:tabs>
                <w:tab w:val="left" w:pos="680"/>
              </w:tabs>
              <w:snapToGrid w:val="0"/>
              <w:spacing w:before="0"/>
              <w:rPr>
                <w:rFonts w:eastAsia="Calibri" w:cs="Arial"/>
              </w:rPr>
            </w:pPr>
            <w:r w:rsidRPr="006D7BD9">
              <w:rPr>
                <w:rFonts w:eastAsia="Calibri" w:cs="Arial"/>
                <w:lang w:val="ru-RU"/>
              </w:rPr>
              <w:t xml:space="preserve">- </w:t>
            </w:r>
            <w:r w:rsidRPr="006D7BD9">
              <w:rPr>
                <w:rFonts w:eastAsia="Calibri" w:cs="Arial"/>
                <w:b/>
              </w:rPr>
              <w:t>за правно лице:</w:t>
            </w:r>
            <w:r w:rsidR="00446B42" w:rsidRPr="006D7BD9">
              <w:rPr>
                <w:rFonts w:eastAsia="Calibri" w:cs="Arial"/>
                <w:b/>
              </w:rPr>
              <w:t xml:space="preserve"> </w:t>
            </w:r>
            <w:r w:rsidRPr="006D7BD9">
              <w:rPr>
                <w:rFonts w:eastAsia="Calibri" w:cs="Arial"/>
                <w:lang w:val="ru-RU"/>
              </w:rPr>
              <w:t>Извод из регистра</w:t>
            </w:r>
            <w:r w:rsidR="00446B42" w:rsidRPr="006D7BD9">
              <w:rPr>
                <w:rFonts w:eastAsia="Calibri" w:cs="Arial"/>
                <w:lang w:val="sr-Latn-RS"/>
              </w:rPr>
              <w:t xml:space="preserve"> </w:t>
            </w:r>
            <w:r w:rsidRPr="006D7BD9">
              <w:rPr>
                <w:rFonts w:eastAsia="Calibri" w:cs="Arial"/>
                <w:lang w:val="ru-RU"/>
              </w:rPr>
              <w:t xml:space="preserve">Агенције за привредне регистре, односно извод из регистра надлежног Привредног суда </w:t>
            </w:r>
          </w:p>
          <w:p w:rsidR="00E13FFC" w:rsidRPr="006D7BD9" w:rsidRDefault="00E13FFC" w:rsidP="00A86FBF">
            <w:pPr>
              <w:tabs>
                <w:tab w:val="left" w:pos="680"/>
              </w:tabs>
              <w:snapToGrid w:val="0"/>
              <w:spacing w:before="0"/>
              <w:rPr>
                <w:rFonts w:eastAsia="Calibri" w:cs="Arial"/>
              </w:rPr>
            </w:pPr>
            <w:r w:rsidRPr="006D7BD9">
              <w:rPr>
                <w:rFonts w:eastAsia="Calibri" w:cs="Arial"/>
              </w:rPr>
              <w:t xml:space="preserve">- </w:t>
            </w:r>
            <w:r w:rsidRPr="006D7BD9">
              <w:rPr>
                <w:rFonts w:eastAsia="Calibri" w:cs="Arial"/>
                <w:b/>
              </w:rPr>
              <w:t xml:space="preserve">за предузетнике: </w:t>
            </w:r>
            <w:r w:rsidRPr="006D7BD9">
              <w:rPr>
                <w:rFonts w:eastAsia="Calibri" w:cs="Arial"/>
              </w:rPr>
              <w:t>И</w:t>
            </w:r>
            <w:r w:rsidRPr="006D7BD9">
              <w:rPr>
                <w:rFonts w:eastAsia="Calibri" w:cs="Arial"/>
                <w:lang w:val="ru-RU"/>
              </w:rPr>
              <w:t xml:space="preserve">звод из регистра Агенције за привредне регистре, односно извод из одговарајућег регистра </w:t>
            </w:r>
          </w:p>
          <w:p w:rsidR="00CA5127" w:rsidRPr="00CA5127" w:rsidRDefault="00CA5127" w:rsidP="00A86FBF">
            <w:pPr>
              <w:autoSpaceDE w:val="0"/>
              <w:autoSpaceDN w:val="0"/>
              <w:adjustRightInd w:val="0"/>
              <w:spacing w:before="0"/>
              <w:rPr>
                <w:rFonts w:eastAsia="Calibri" w:cs="Arial"/>
                <w:b/>
                <w:sz w:val="10"/>
                <w:szCs w:val="10"/>
                <w:u w:val="single"/>
                <w:lang w:val="sr-Cyrl-RS"/>
              </w:rPr>
            </w:pPr>
          </w:p>
          <w:p w:rsidR="00E13FFC" w:rsidRPr="006D7BD9" w:rsidRDefault="00E13FFC" w:rsidP="00A86FBF">
            <w:pPr>
              <w:autoSpaceDE w:val="0"/>
              <w:autoSpaceDN w:val="0"/>
              <w:adjustRightInd w:val="0"/>
              <w:spacing w:before="0"/>
              <w:rPr>
                <w:rFonts w:eastAsia="Calibri" w:cs="Arial"/>
                <w:b/>
                <w:u w:val="single"/>
              </w:rPr>
            </w:pPr>
            <w:r w:rsidRPr="006D7BD9">
              <w:rPr>
                <w:rFonts w:eastAsia="Calibri" w:cs="Arial"/>
                <w:b/>
                <w:u w:val="single"/>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rPr>
                <w:rFonts w:eastAsia="Calibri" w:cs="Arial"/>
              </w:rPr>
            </w:pPr>
            <w:r w:rsidRPr="006D7BD9">
              <w:rPr>
                <w:rFonts w:eastAsia="Calibri" w:cs="Arial"/>
              </w:rPr>
              <w:t xml:space="preserve">У случају да понуду подноси група понуђача, овај доказ доставити за сваког </w:t>
            </w:r>
            <w:r w:rsidRPr="006D7BD9">
              <w:rPr>
                <w:rFonts w:eastAsia="Calibri" w:cs="Arial"/>
                <w:lang w:val="sr-Cyrl-CS"/>
              </w:rPr>
              <w:t>члана групе понуђача</w:t>
            </w:r>
          </w:p>
          <w:p w:rsidR="00175774" w:rsidRPr="006D7BD9" w:rsidRDefault="00E13FFC" w:rsidP="00B36A43">
            <w:pPr>
              <w:numPr>
                <w:ilvl w:val="0"/>
                <w:numId w:val="16"/>
              </w:numPr>
              <w:tabs>
                <w:tab w:val="left" w:pos="680"/>
              </w:tabs>
              <w:snapToGrid w:val="0"/>
              <w:spacing w:before="0"/>
              <w:ind w:left="714" w:hanging="357"/>
              <w:contextualSpacing/>
              <w:jc w:val="left"/>
              <w:rPr>
                <w:rFonts w:cs="Arial"/>
              </w:rPr>
            </w:pPr>
            <w:r w:rsidRPr="006D7BD9">
              <w:rPr>
                <w:rFonts w:eastAsia="Calibri" w:cs="Arial"/>
              </w:rPr>
              <w:t>У случају да понуђач подноси понуду са подизвођачем, овај доказ доставити и за сваког подизвођача</w:t>
            </w:r>
          </w:p>
        </w:tc>
      </w:tr>
      <w:tr w:rsidR="00175774" w:rsidRPr="006D7BD9" w:rsidTr="000504B1">
        <w:trPr>
          <w:trHeight w:val="1975"/>
          <w:jc w:val="center"/>
        </w:trPr>
        <w:tc>
          <w:tcPr>
            <w:tcW w:w="729" w:type="dxa"/>
            <w:vAlign w:val="center"/>
          </w:tcPr>
          <w:p w:rsidR="00175774" w:rsidRPr="006D7BD9" w:rsidRDefault="00175774" w:rsidP="00A86FBF">
            <w:pPr>
              <w:spacing w:before="0"/>
              <w:jc w:val="center"/>
              <w:rPr>
                <w:rFonts w:cs="Arial"/>
              </w:rPr>
            </w:pPr>
            <w:r w:rsidRPr="006D7BD9">
              <w:rPr>
                <w:rFonts w:cs="Arial"/>
              </w:rPr>
              <w:t>2.</w:t>
            </w:r>
          </w:p>
        </w:tc>
        <w:tc>
          <w:tcPr>
            <w:tcW w:w="8430" w:type="dxa"/>
            <w:vAlign w:val="center"/>
          </w:tcPr>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b/>
                <w:u w:val="single"/>
                <w:lang w:val="sr-Latn-CS" w:eastAsia="sr-Latn-CS"/>
              </w:rPr>
              <w:t>Услов:</w:t>
            </w:r>
            <w:r w:rsidRPr="006D7BD9">
              <w:rPr>
                <w:rFonts w:cs="Arial"/>
                <w:lang w:val="sr-Latn-CS" w:eastAsia="sr-Latn-CS"/>
              </w:rPr>
              <w:t xml:space="preserve"> </w:t>
            </w:r>
          </w:p>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A5127" w:rsidRPr="00CA5127" w:rsidRDefault="00CA5127" w:rsidP="00A86FBF">
            <w:pPr>
              <w:autoSpaceDE w:val="0"/>
              <w:autoSpaceDN w:val="0"/>
              <w:adjustRightInd w:val="0"/>
              <w:spacing w:before="0"/>
              <w:jc w:val="left"/>
              <w:rPr>
                <w:rFonts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cs="Arial"/>
                <w:b/>
                <w:u w:val="single"/>
                <w:lang w:val="sr-Latn-CS" w:eastAsia="sr-Latn-CS"/>
              </w:rPr>
              <w:t>Доказ:</w:t>
            </w: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eastAsia="Calibri" w:cs="Arial"/>
                <w:lang w:val="ru-RU" w:eastAsia="sr-Latn-CS"/>
              </w:rPr>
              <w:t xml:space="preserve">- </w:t>
            </w:r>
            <w:r w:rsidRPr="006D7BD9">
              <w:rPr>
                <w:rFonts w:eastAsia="Calibri" w:cs="Arial"/>
                <w:b/>
                <w:lang w:val="sr-Latn-CS" w:eastAsia="sr-Latn-CS"/>
              </w:rPr>
              <w:t>за правно лице:</w:t>
            </w:r>
          </w:p>
          <w:p w:rsidR="00E13FFC" w:rsidRPr="006D7BD9" w:rsidRDefault="00E13FFC" w:rsidP="00A86FBF">
            <w:pPr>
              <w:spacing w:before="0"/>
              <w:jc w:val="left"/>
              <w:rPr>
                <w:rFonts w:cs="Arial"/>
                <w:lang w:val="sr-Latn-CS" w:eastAsia="sr-Latn-CS"/>
              </w:rPr>
            </w:pPr>
            <w:r w:rsidRPr="006D7BD9">
              <w:rPr>
                <w:rFonts w:cs="Arial"/>
                <w:lang w:val="sr-Latn-CS" w:eastAsia="sr-Latn-CS"/>
              </w:rPr>
              <w:t>1) ЗА ЗАКОНСКОГ ЗАСТУПНИКА</w:t>
            </w:r>
            <w:r w:rsidRPr="006D7BD9">
              <w:rPr>
                <w:rFonts w:cs="Arial"/>
                <w:b/>
                <w:lang w:val="sr-Latn-CS" w:eastAsia="sr-Latn-CS"/>
              </w:rPr>
              <w:t xml:space="preserve"> –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E13FFC" w:rsidRPr="006D7BD9" w:rsidRDefault="00E13FFC" w:rsidP="00A86FBF">
            <w:pPr>
              <w:spacing w:before="0"/>
              <w:jc w:val="left"/>
              <w:rPr>
                <w:rFonts w:cs="Arial"/>
                <w:lang w:val="sr-Latn-CS" w:eastAsia="sr-Latn-CS"/>
              </w:rPr>
            </w:pPr>
            <w:r w:rsidRPr="006D7BD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sidRPr="006D7BD9">
              <w:rPr>
                <w:rFonts w:cs="Arial"/>
                <w:lang w:val="sr-Latn-CS" w:eastAsia="sr-Latn-CS"/>
              </w:rPr>
              <w:t xml:space="preserve"> </w:t>
            </w:r>
            <w:hyperlink r:id="rId169" w:history="1">
              <w:r w:rsidRPr="006D7BD9">
                <w:rPr>
                  <w:rStyle w:val="Hyperlink"/>
                  <w:rFonts w:cs="Arial"/>
                  <w:lang w:val="sr-Latn-CS" w:eastAsia="sr-Latn-CS"/>
                </w:rPr>
                <w:t>http://www.bg.vi.sud.rs/lt/articles/o-visem-sudu/obavestenje-ke-za-pravna-lica.html</w:t>
              </w:r>
            </w:hyperlink>
          </w:p>
          <w:p w:rsidR="00E13FFC" w:rsidRPr="006D7BD9" w:rsidRDefault="00E13FFC" w:rsidP="00A86FBF">
            <w:pPr>
              <w:spacing w:before="0"/>
              <w:jc w:val="left"/>
              <w:rPr>
                <w:rFonts w:cs="Arial"/>
                <w:lang w:val="sr-Latn-CS" w:eastAsia="sr-Latn-CS"/>
              </w:rPr>
            </w:pPr>
            <w:r w:rsidRPr="006D7BD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D7BD9">
              <w:rPr>
                <w:rFonts w:cs="Arial"/>
                <w:b/>
                <w:lang w:val="sr-Latn-CS" w:eastAsia="sr-Latn-CS"/>
              </w:rPr>
              <w:t xml:space="preserve">Уверење Основног суда  </w:t>
            </w:r>
            <w:r w:rsidRPr="006D7BD9">
              <w:rPr>
                <w:rFonts w:cs="Arial"/>
                <w:lang w:val="sr-Latn-CS" w:eastAsia="sr-Latn-CS"/>
              </w:rPr>
              <w:t>(</w:t>
            </w:r>
            <w:r w:rsidRPr="006D7BD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D7BD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D7BD9" w:rsidRDefault="00E13FFC" w:rsidP="00A86FBF">
            <w:pPr>
              <w:spacing w:before="0"/>
              <w:jc w:val="left"/>
              <w:rPr>
                <w:rFonts w:cs="Arial"/>
                <w:b/>
                <w:lang w:val="sr-Latn-CS" w:eastAsia="sr-Latn-CS"/>
              </w:rPr>
            </w:pPr>
            <w:r w:rsidRPr="006D7BD9">
              <w:rPr>
                <w:rFonts w:cs="Arial"/>
                <w:lang w:val="sr-Latn-CS" w:eastAsia="sr-Latn-CS"/>
              </w:rPr>
              <w:t xml:space="preserve">Посебна напомена: Уколико уверење </w:t>
            </w:r>
            <w:r w:rsidRPr="006D7BD9">
              <w:rPr>
                <w:rFonts w:cs="Arial"/>
                <w:lang w:val="sr-Cyrl-CS" w:eastAsia="sr-Latn-CS"/>
              </w:rPr>
              <w:t>О</w:t>
            </w:r>
            <w:r w:rsidRPr="006D7BD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D7BD9">
              <w:rPr>
                <w:rFonts w:cs="Arial"/>
                <w:u w:val="single"/>
                <w:lang w:val="sr-Latn-CS" w:eastAsia="sr-Latn-CS"/>
              </w:rPr>
              <w:t>и</w:t>
            </w:r>
            <w:r w:rsidRPr="006D7BD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D7BD9">
              <w:rPr>
                <w:rFonts w:cs="Arial"/>
                <w:b/>
                <w:lang w:val="sr-Latn-CS" w:eastAsia="sr-Latn-CS"/>
              </w:rPr>
              <w:t>кривична дела против привреде и кривично дело примања мита.</w:t>
            </w:r>
          </w:p>
          <w:p w:rsidR="00E13FFC" w:rsidRPr="006D7BD9" w:rsidRDefault="00E13FFC" w:rsidP="00A86FBF">
            <w:pPr>
              <w:spacing w:before="0"/>
              <w:jc w:val="left"/>
              <w:rPr>
                <w:rFonts w:cs="Arial"/>
                <w:lang w:val="sr-Latn-CS" w:eastAsia="sr-Latn-CS"/>
              </w:rPr>
            </w:pPr>
            <w:r w:rsidRPr="006D7BD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w:t>
            </w:r>
            <w:r w:rsidRPr="006D7BD9">
              <w:rPr>
                <w:rFonts w:cs="Arial"/>
                <w:lang w:val="sr-Latn-CS" w:eastAsia="sr-Latn-CS"/>
              </w:rPr>
              <w:lastRenderedPageBreak/>
              <w:t xml:space="preserve">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CA5127" w:rsidRPr="00CA5127" w:rsidRDefault="00CA5127" w:rsidP="00A86FBF">
            <w:pPr>
              <w:autoSpaceDE w:val="0"/>
              <w:autoSpaceDN w:val="0"/>
              <w:adjustRightInd w:val="0"/>
              <w:spacing w:before="0"/>
              <w:jc w:val="left"/>
              <w:rPr>
                <w:rFonts w:eastAsia="Calibri"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eastAsia="Calibri" w:cs="Arial"/>
                <w:b/>
                <w:u w:val="single"/>
                <w:lang w:val="sr-Latn-CS" w:eastAsia="sr-Latn-CS"/>
              </w:rPr>
            </w:pPr>
            <w:r w:rsidRPr="006D7BD9">
              <w:rPr>
                <w:rFonts w:eastAsia="Calibri" w:cs="Arial"/>
                <w:b/>
                <w:u w:val="single"/>
                <w:lang w:val="sr-Latn-CS" w:eastAsia="sr-Latn-CS"/>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 xml:space="preserve">У случају да понуду подноси група понуђача, ове доказе доставити за сваког </w:t>
            </w:r>
            <w:r w:rsidRPr="006D7BD9">
              <w:rPr>
                <w:rFonts w:eastAsia="Calibri" w:cs="Arial"/>
                <w:lang w:val="sr-Cyrl-CS" w:eastAsia="sr-Latn-CS"/>
              </w:rPr>
              <w:t>члана групе понуђача</w:t>
            </w:r>
          </w:p>
          <w:p w:rsidR="00E13FFC" w:rsidRPr="006D7BD9"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6D7BD9">
              <w:rPr>
                <w:rFonts w:eastAsia="Calibri" w:cs="Arial"/>
                <w:lang w:val="sr-Latn-CS" w:eastAsia="sr-Latn-CS"/>
              </w:rPr>
              <w:t xml:space="preserve">У случају да понуђач подноси понуду са подизвођачем, ове доказе доставити и за </w:t>
            </w:r>
            <w:r w:rsidRPr="006D7BD9">
              <w:rPr>
                <w:rFonts w:eastAsia="Calibri" w:cs="Arial"/>
                <w:lang w:val="sr-Cyrl-CS" w:eastAsia="sr-Latn-CS"/>
              </w:rPr>
              <w:t xml:space="preserve">сваког </w:t>
            </w:r>
            <w:r w:rsidRPr="006D7BD9">
              <w:rPr>
                <w:rFonts w:eastAsia="Calibri" w:cs="Arial"/>
                <w:lang w:val="sr-Latn-CS" w:eastAsia="sr-Latn-CS"/>
              </w:rPr>
              <w:t xml:space="preserve">подизвођача </w:t>
            </w:r>
          </w:p>
          <w:p w:rsidR="00B46D29" w:rsidRPr="006D7BD9" w:rsidRDefault="00E13FFC" w:rsidP="00A86FBF">
            <w:pPr>
              <w:tabs>
                <w:tab w:val="left" w:pos="680"/>
              </w:tabs>
              <w:snapToGrid w:val="0"/>
              <w:spacing w:before="0"/>
              <w:contextualSpacing/>
              <w:jc w:val="left"/>
              <w:rPr>
                <w:rFonts w:eastAsia="Calibri" w:cs="Arial"/>
              </w:rPr>
            </w:pPr>
            <w:r w:rsidRPr="006D7BD9">
              <w:rPr>
                <w:rFonts w:eastAsia="Calibri" w:cs="Arial"/>
                <w:b/>
                <w:lang w:val="sr-Latn-CS" w:eastAsia="sr-Latn-CS"/>
              </w:rPr>
              <w:t>Ови докази не могу бити старији од два месеца пре отварања понуда</w:t>
            </w:r>
            <w:r w:rsidRPr="006D7BD9">
              <w:rPr>
                <w:rFonts w:eastAsia="Calibri" w:cs="Arial"/>
                <w:lang w:val="sr-Latn-CS" w:eastAsia="sr-Latn-CS"/>
              </w:rPr>
              <w:t>.</w:t>
            </w:r>
          </w:p>
        </w:tc>
      </w:tr>
      <w:tr w:rsidR="00175774" w:rsidRPr="006D7BD9" w:rsidTr="008112A2">
        <w:trPr>
          <w:trHeight w:val="70"/>
          <w:jc w:val="center"/>
        </w:trPr>
        <w:tc>
          <w:tcPr>
            <w:tcW w:w="729" w:type="dxa"/>
            <w:vAlign w:val="center"/>
          </w:tcPr>
          <w:p w:rsidR="00175774" w:rsidRPr="006D7BD9" w:rsidRDefault="00175774" w:rsidP="00A86FBF">
            <w:pPr>
              <w:spacing w:before="0"/>
              <w:jc w:val="center"/>
              <w:rPr>
                <w:rFonts w:cs="Arial"/>
              </w:rPr>
            </w:pPr>
            <w:r w:rsidRPr="006D7BD9">
              <w:rPr>
                <w:rFonts w:cs="Arial"/>
              </w:rPr>
              <w:lastRenderedPageBreak/>
              <w:t>3.</w:t>
            </w:r>
          </w:p>
        </w:tc>
        <w:tc>
          <w:tcPr>
            <w:tcW w:w="8430" w:type="dxa"/>
            <w:vAlign w:val="center"/>
          </w:tcPr>
          <w:p w:rsidR="00562AED" w:rsidRPr="006D7BD9" w:rsidRDefault="00562AED" w:rsidP="00A86FBF">
            <w:pPr>
              <w:snapToGrid w:val="0"/>
              <w:spacing w:before="0"/>
              <w:rPr>
                <w:rFonts w:cs="Arial"/>
                <w:lang w:val="sr-Latn-CS" w:eastAsia="sr-Latn-CS"/>
              </w:rPr>
            </w:pPr>
            <w:r w:rsidRPr="006D7BD9">
              <w:rPr>
                <w:rFonts w:cs="Arial"/>
                <w:b/>
                <w:u w:val="single"/>
                <w:lang w:val="sr-Latn-CS" w:eastAsia="sr-Latn-CS"/>
              </w:rPr>
              <w:t>Услов</w:t>
            </w:r>
            <w:r w:rsidRPr="006D7BD9">
              <w:rPr>
                <w:rFonts w:cs="Arial"/>
                <w:u w:val="single"/>
                <w:lang w:val="sr-Latn-CS" w:eastAsia="sr-Latn-CS"/>
              </w:rPr>
              <w:t>:</w:t>
            </w:r>
            <w:r w:rsidRPr="006D7BD9">
              <w:rPr>
                <w:rFonts w:cs="Arial"/>
                <w:lang w:val="sr-Latn-CS" w:eastAsia="sr-Latn-CS"/>
              </w:rPr>
              <w:t xml:space="preserve"> </w:t>
            </w:r>
          </w:p>
          <w:p w:rsidR="00562AED" w:rsidRPr="006D7BD9" w:rsidRDefault="00562AED" w:rsidP="00A86FBF">
            <w:pPr>
              <w:snapToGrid w:val="0"/>
              <w:spacing w:before="0"/>
              <w:rPr>
                <w:rFonts w:cs="Arial"/>
                <w:lang w:val="sr-Latn-CS" w:eastAsia="sr-Latn-CS"/>
              </w:rPr>
            </w:pPr>
            <w:r w:rsidRPr="006D7BD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A5127" w:rsidRPr="00CA5127" w:rsidRDefault="00CA5127" w:rsidP="00A86FBF">
            <w:pPr>
              <w:autoSpaceDE w:val="0"/>
              <w:autoSpaceDN w:val="0"/>
              <w:adjustRightInd w:val="0"/>
              <w:spacing w:before="0"/>
              <w:rPr>
                <w:rFonts w:cs="Arial"/>
                <w:b/>
                <w:sz w:val="10"/>
                <w:szCs w:val="10"/>
                <w:u w:val="single"/>
                <w:lang w:val="sr-Cyrl-RS" w:eastAsia="sr-Latn-CS"/>
              </w:rPr>
            </w:pP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napToGrid w:val="0"/>
              <w:spacing w:before="0"/>
              <w:rPr>
                <w:rFonts w:eastAsia="Calibri" w:cs="Arial"/>
                <w:lang w:val="ru-RU" w:eastAsia="sr-Latn-CS"/>
              </w:rPr>
            </w:pPr>
            <w:r w:rsidRPr="006D7BD9">
              <w:rPr>
                <w:rFonts w:eastAsia="Calibri" w:cs="Arial"/>
                <w:lang w:val="ru-RU" w:eastAsia="sr-Latn-CS"/>
              </w:rPr>
              <w:t xml:space="preserve">- </w:t>
            </w:r>
            <w:r w:rsidRPr="006D7BD9">
              <w:rPr>
                <w:rFonts w:eastAsia="Calibri" w:cs="Arial"/>
                <w:b/>
                <w:lang w:val="ru-RU" w:eastAsia="sr-Latn-CS"/>
              </w:rPr>
              <w:t xml:space="preserve">за правно лице, предузетнике и физичка лица: </w:t>
            </w:r>
          </w:p>
          <w:p w:rsidR="00562AED" w:rsidRPr="006D7BD9" w:rsidRDefault="00562AED" w:rsidP="00A86FBF">
            <w:pPr>
              <w:snapToGrid w:val="0"/>
              <w:spacing w:before="0"/>
              <w:rPr>
                <w:rFonts w:eastAsia="Calibri" w:cs="Arial"/>
                <w:lang w:val="ru-RU" w:eastAsia="sr-Latn-CS"/>
              </w:rPr>
            </w:pPr>
            <w:r w:rsidRPr="006D7BD9">
              <w:rPr>
                <w:rFonts w:eastAsia="Calibri" w:cs="Arial"/>
                <w:b/>
                <w:lang w:val="ru-RU" w:eastAsia="sr-Latn-CS"/>
              </w:rPr>
              <w:t>1.Уверење Пореске управе</w:t>
            </w:r>
            <w:r w:rsidRPr="006D7BD9">
              <w:rPr>
                <w:rFonts w:eastAsia="Calibri" w:cs="Arial"/>
                <w:lang w:val="ru-RU" w:eastAsia="sr-Latn-CS"/>
              </w:rPr>
              <w:t xml:space="preserve"> Министарства финансија да је измирио доспеле </w:t>
            </w:r>
            <w:r w:rsidRPr="006D7BD9">
              <w:rPr>
                <w:rFonts w:cs="Arial"/>
                <w:lang w:val="ru-RU" w:eastAsia="sr-Latn-CS"/>
              </w:rPr>
              <w:t xml:space="preserve">порезе и доприносе </w:t>
            </w:r>
            <w:r w:rsidRPr="006D7BD9">
              <w:rPr>
                <w:rFonts w:eastAsia="Calibri" w:cs="Arial"/>
                <w:b/>
                <w:u w:val="single"/>
                <w:lang w:val="ru-RU" w:eastAsia="sr-Latn-CS"/>
              </w:rPr>
              <w:t>и</w:t>
            </w:r>
          </w:p>
          <w:p w:rsidR="00562AED" w:rsidRPr="006D7BD9" w:rsidRDefault="00562AED" w:rsidP="00A86FBF">
            <w:pPr>
              <w:spacing w:before="0"/>
              <w:rPr>
                <w:rFonts w:cs="Arial"/>
                <w:lang w:val="ru-RU" w:eastAsia="sr-Latn-CS"/>
              </w:rPr>
            </w:pPr>
            <w:r w:rsidRPr="006D7BD9">
              <w:rPr>
                <w:rFonts w:eastAsia="Calibri" w:cs="Arial"/>
                <w:b/>
                <w:lang w:val="ru-RU" w:eastAsia="sr-Latn-CS"/>
              </w:rPr>
              <w:t>2.Уверење Управе јавних прихода локалне самоуправе (града, односно општине</w:t>
            </w:r>
            <w:r w:rsidRPr="006D7BD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D7BD9">
              <w:rPr>
                <w:rFonts w:eastAsia="Calibri" w:cs="Arial"/>
                <w:lang w:val="ru-RU" w:eastAsia="sr-Latn-CS"/>
              </w:rPr>
              <w:t xml:space="preserve">да је измирио обавезе по основу изворних локалних јавних прихода </w:t>
            </w:r>
          </w:p>
          <w:p w:rsidR="00CA5127" w:rsidRPr="00CA5127" w:rsidRDefault="00CA5127" w:rsidP="00A86FBF">
            <w:pPr>
              <w:spacing w:before="0"/>
              <w:ind w:right="122"/>
              <w:rPr>
                <w:rFonts w:cs="Arial"/>
                <w:b/>
                <w:sz w:val="10"/>
                <w:szCs w:val="10"/>
                <w:u w:val="single"/>
                <w:lang w:val="ru-RU" w:eastAsia="sr-Latn-CS"/>
              </w:rPr>
            </w:pPr>
          </w:p>
          <w:p w:rsidR="00562AED" w:rsidRPr="006D7BD9" w:rsidRDefault="00562AED" w:rsidP="00A86FBF">
            <w:pPr>
              <w:spacing w:before="0"/>
              <w:ind w:right="122"/>
              <w:rPr>
                <w:rFonts w:cs="Arial"/>
                <w:b/>
                <w:u w:val="single"/>
                <w:lang w:val="ru-RU" w:eastAsia="sr-Latn-CS"/>
              </w:rPr>
            </w:pPr>
            <w:r w:rsidRPr="006D7BD9">
              <w:rPr>
                <w:rFonts w:cs="Arial"/>
                <w:b/>
                <w:u w:val="single"/>
                <w:lang w:val="ru-RU" w:eastAsia="sr-Latn-CS"/>
              </w:rPr>
              <w:t>Напомена:</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6D7BD9">
              <w:rPr>
                <w:rFonts w:eastAsia="TimesNewRomanPSMT" w:cs="Arial"/>
                <w:lang w:val="sr-Latn-CS" w:eastAsia="sr-Latn-CS"/>
              </w:rPr>
              <w:t>Уколико локална (општин</w:t>
            </w:r>
            <w:r w:rsidRPr="006D7BD9">
              <w:rPr>
                <w:rFonts w:eastAsia="TimesNewRomanPSMT" w:cs="Arial"/>
                <w:lang w:val="sr-Cyrl-CS" w:eastAsia="sr-Latn-CS"/>
              </w:rPr>
              <w:t>с</w:t>
            </w:r>
            <w:r w:rsidRPr="006D7BD9">
              <w:rPr>
                <w:rFonts w:eastAsia="TimesNewRomanPSMT" w:cs="Arial"/>
                <w:lang w:val="sr-Latn-CS" w:eastAsia="sr-Latn-CS"/>
              </w:rPr>
              <w:t>ка) управа</w:t>
            </w:r>
            <w:r w:rsidRPr="006D7BD9">
              <w:rPr>
                <w:rFonts w:eastAsia="TimesNewRomanPSMT" w:cs="Arial"/>
                <w:lang w:val="sr-Cyrl-CS" w:eastAsia="sr-Latn-CS"/>
              </w:rPr>
              <w:t xml:space="preserve"> јавних приход</w:t>
            </w:r>
            <w:r w:rsidRPr="006D7BD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D7BD9">
              <w:rPr>
                <w:rFonts w:eastAsia="TimesNewRomanPSMT" w:cs="Arial"/>
                <w:lang w:val="sr-Cyrl-CS" w:eastAsia="sr-Latn-CS"/>
              </w:rPr>
              <w:t xml:space="preserve">јавних прихода </w:t>
            </w:r>
            <w:r w:rsidRPr="006D7BD9">
              <w:rPr>
                <w:rFonts w:eastAsia="TimesNewRomanPSMT" w:cs="Arial"/>
                <w:lang w:val="sr-Latn-CS" w:eastAsia="sr-Latn-CS"/>
              </w:rPr>
              <w:t xml:space="preserve">приложи и потврде </w:t>
            </w:r>
            <w:r w:rsidRPr="006D7BD9">
              <w:rPr>
                <w:rFonts w:eastAsia="TimesNewRomanPSMT" w:cs="Arial"/>
                <w:lang w:val="sr-Cyrl-CS" w:eastAsia="sr-Latn-CS"/>
              </w:rPr>
              <w:t xml:space="preserve">тих </w:t>
            </w:r>
            <w:r w:rsidRPr="006D7BD9">
              <w:rPr>
                <w:rFonts w:eastAsia="TimesNewRomanPSMT" w:cs="Arial"/>
                <w:lang w:val="sr-Latn-CS" w:eastAsia="sr-Latn-CS"/>
              </w:rPr>
              <w:t>осталих лок</w:t>
            </w:r>
            <w:r w:rsidRPr="006D7BD9">
              <w:rPr>
                <w:rFonts w:eastAsia="TimesNewRomanPSMT" w:cs="Arial"/>
                <w:lang w:val="sr-Cyrl-CS" w:eastAsia="sr-Latn-CS"/>
              </w:rPr>
              <w:t>а</w:t>
            </w:r>
            <w:r w:rsidRPr="006D7BD9">
              <w:rPr>
                <w:rFonts w:eastAsia="TimesNewRomanPSMT" w:cs="Arial"/>
                <w:lang w:val="sr-Latn-CS" w:eastAsia="sr-Latn-CS"/>
              </w:rPr>
              <w:t xml:space="preserve">лних органа/организација/установа </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6D7BD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D7BD9">
              <w:rPr>
                <w:rFonts w:eastAsia="TimesNewRomanPSMT" w:cs="Arial"/>
                <w:b/>
                <w:lang w:val="sr-Latn-CS" w:eastAsia="sr-Latn-CS"/>
              </w:rPr>
              <w:t>у</w:t>
            </w:r>
            <w:r w:rsidRPr="006D7BD9">
              <w:rPr>
                <w:rFonts w:eastAsia="Calibri" w:cs="Arial"/>
                <w:b/>
                <w:lang w:val="ru-RU" w:eastAsia="sr-Latn-CS"/>
              </w:rPr>
              <w:t>верење Агенције за приватизацију да се налази у поступку приватизације</w:t>
            </w:r>
          </w:p>
          <w:p w:rsidR="00562AED" w:rsidRPr="006D7BD9"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6D7BD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D7BD9" w:rsidRDefault="00562AED" w:rsidP="00B36A43">
            <w:pPr>
              <w:numPr>
                <w:ilvl w:val="0"/>
                <w:numId w:val="22"/>
              </w:numPr>
              <w:tabs>
                <w:tab w:val="left" w:pos="680"/>
              </w:tabs>
              <w:snapToGrid w:val="0"/>
              <w:spacing w:before="0"/>
              <w:contextualSpacing/>
              <w:rPr>
                <w:rFonts w:cs="Arial"/>
                <w:lang w:val="sr-Latn-CS" w:eastAsia="sr-Latn-CS"/>
              </w:rPr>
            </w:pPr>
            <w:r w:rsidRPr="006D7BD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D7BD9" w:rsidRDefault="00562AED" w:rsidP="00A86FBF">
            <w:pPr>
              <w:tabs>
                <w:tab w:val="left" w:pos="680"/>
              </w:tabs>
              <w:snapToGrid w:val="0"/>
              <w:spacing w:before="0"/>
              <w:contextualSpacing/>
              <w:rPr>
                <w:rFonts w:eastAsia="Calibri" w:cs="Arial"/>
              </w:rPr>
            </w:pPr>
            <w:r w:rsidRPr="006D7BD9">
              <w:rPr>
                <w:rFonts w:eastAsia="Calibri" w:cs="Arial"/>
                <w:b/>
                <w:lang w:val="sr-Latn-CS" w:eastAsia="sr-Latn-CS"/>
              </w:rPr>
              <w:t xml:space="preserve">Ови докази не могу бити старији од два месеца </w:t>
            </w:r>
            <w:r w:rsidRPr="006D7BD9">
              <w:rPr>
                <w:rFonts w:eastAsia="Calibri" w:cs="Arial"/>
                <w:b/>
                <w:lang w:val="sr-Cyrl-CS" w:eastAsia="sr-Latn-CS"/>
              </w:rPr>
              <w:t>пре</w:t>
            </w:r>
            <w:r w:rsidRPr="006D7BD9">
              <w:rPr>
                <w:rFonts w:eastAsia="Calibri" w:cs="Arial"/>
                <w:b/>
                <w:lang w:val="sr-Latn-CS" w:eastAsia="sr-Latn-CS"/>
              </w:rPr>
              <w:t xml:space="preserve"> отварања понуда</w:t>
            </w:r>
            <w:r w:rsidRPr="006D7BD9">
              <w:rPr>
                <w:rFonts w:eastAsia="Calibri" w:cs="Arial"/>
                <w:lang w:val="sr-Latn-CS" w:eastAsia="sr-Latn-CS"/>
              </w:rPr>
              <w:t>.</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 xml:space="preserve">4. </w:t>
            </w:r>
          </w:p>
        </w:tc>
        <w:tc>
          <w:tcPr>
            <w:tcW w:w="8430" w:type="dxa"/>
          </w:tcPr>
          <w:p w:rsidR="00562AED" w:rsidRPr="006D7BD9" w:rsidRDefault="00562AED" w:rsidP="00A86FBF">
            <w:pPr>
              <w:snapToGrid w:val="0"/>
              <w:spacing w:before="0"/>
              <w:rPr>
                <w:rFonts w:cs="Arial"/>
                <w:b/>
                <w:u w:val="single"/>
                <w:lang w:val="sr-Latn-CS" w:eastAsia="sr-Latn-CS"/>
              </w:rPr>
            </w:pPr>
            <w:r w:rsidRPr="006D7BD9">
              <w:rPr>
                <w:rFonts w:cs="Arial"/>
                <w:b/>
                <w:u w:val="single"/>
                <w:lang w:val="sr-Latn-CS" w:eastAsia="sr-Latn-CS"/>
              </w:rPr>
              <w:t>Услов:</w:t>
            </w:r>
          </w:p>
          <w:p w:rsidR="00562AED" w:rsidRPr="006D7BD9" w:rsidRDefault="00D33641" w:rsidP="00A86FBF">
            <w:pPr>
              <w:snapToGrid w:val="0"/>
              <w:spacing w:before="0"/>
              <w:rPr>
                <w:rFonts w:cs="Arial"/>
                <w:lang w:val="sr-Latn-CS" w:eastAsia="sr-Latn-CS"/>
              </w:rPr>
            </w:pPr>
            <w:r w:rsidRPr="006D7BD9">
              <w:rPr>
                <w:rFonts w:cs="Arial"/>
                <w:lang w:val="ru-RU" w:eastAsia="sr-Latn-CS"/>
              </w:rPr>
              <w:t>Д</w:t>
            </w:r>
            <w:r w:rsidR="00562AED" w:rsidRPr="006D7BD9">
              <w:rPr>
                <w:rFonts w:cs="Arial"/>
                <w:lang w:val="ru-RU" w:eastAsia="sr-Latn-CS"/>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pacing w:before="0"/>
              <w:rPr>
                <w:rFonts w:cs="Arial"/>
                <w:b/>
                <w:lang w:val="sr-Latn-CS" w:eastAsia="sr-Latn-CS"/>
              </w:rPr>
            </w:pPr>
            <w:r w:rsidRPr="006D7BD9">
              <w:rPr>
                <w:rFonts w:cs="Arial"/>
                <w:lang w:val="sr-Latn-CS" w:eastAsia="sr-Latn-CS"/>
              </w:rPr>
              <w:t xml:space="preserve">Потписан и оверен Образац изјаве на основу члана 75. </w:t>
            </w:r>
            <w:r w:rsidR="004E555E" w:rsidRPr="006D7BD9">
              <w:rPr>
                <w:rFonts w:cs="Arial"/>
                <w:lang w:val="sr-Latn-CS" w:eastAsia="sr-Latn-CS"/>
              </w:rPr>
              <w:t>С</w:t>
            </w:r>
            <w:r w:rsidRPr="006D7BD9">
              <w:rPr>
                <w:rFonts w:cs="Arial"/>
                <w:lang w:val="sr-Latn-CS" w:eastAsia="sr-Latn-CS"/>
              </w:rPr>
              <w:t>тав 2. ЗЈН</w:t>
            </w:r>
            <w:r w:rsidR="00A90B00" w:rsidRPr="006D7BD9">
              <w:rPr>
                <w:rFonts w:cs="Arial"/>
                <w:lang w:val="sr-Latn-CS" w:eastAsia="sr-Latn-CS"/>
              </w:rPr>
              <w:t xml:space="preserve"> </w:t>
            </w:r>
            <w:r w:rsidRPr="006D7BD9">
              <w:rPr>
                <w:rFonts w:cs="Arial"/>
                <w:lang w:val="sr-Latn-CS" w:eastAsia="sr-Latn-CS"/>
              </w:rPr>
              <w:t>(Образац бр.</w:t>
            </w:r>
            <w:r w:rsidR="00143E4B" w:rsidRPr="006D7BD9">
              <w:rPr>
                <w:rFonts w:cs="Arial"/>
                <w:lang w:val="sr-Cyrl-RS" w:eastAsia="sr-Latn-CS"/>
              </w:rPr>
              <w:t>4</w:t>
            </w:r>
            <w:r w:rsidRPr="006D7BD9">
              <w:rPr>
                <w:rFonts w:cs="Arial"/>
                <w:lang w:val="sr-Latn-CS" w:eastAsia="sr-Latn-CS"/>
              </w:rPr>
              <w:t>)</w:t>
            </w:r>
          </w:p>
          <w:p w:rsidR="00562AED" w:rsidRPr="006D7BD9" w:rsidRDefault="00562AED" w:rsidP="00A86FBF">
            <w:pPr>
              <w:snapToGrid w:val="0"/>
              <w:spacing w:before="0"/>
              <w:rPr>
                <w:rFonts w:cs="Arial"/>
                <w:b/>
                <w:u w:val="single"/>
                <w:lang w:val="sr-Cyrl-CS" w:eastAsia="sr-Latn-CS"/>
              </w:rPr>
            </w:pPr>
            <w:r w:rsidRPr="006D7BD9">
              <w:rPr>
                <w:rFonts w:cs="Arial"/>
                <w:b/>
                <w:u w:val="single"/>
                <w:lang w:val="sr-Latn-CS" w:eastAsia="sr-Latn-CS"/>
              </w:rPr>
              <w:t>Напомена:</w:t>
            </w:r>
          </w:p>
          <w:p w:rsidR="00562AED" w:rsidRPr="006D7BD9" w:rsidRDefault="00562AED" w:rsidP="00B36A43">
            <w:pPr>
              <w:numPr>
                <w:ilvl w:val="0"/>
                <w:numId w:val="23"/>
              </w:numPr>
              <w:snapToGrid w:val="0"/>
              <w:spacing w:before="0"/>
              <w:rPr>
                <w:rFonts w:cs="Arial"/>
                <w:lang w:val="sr-Cyrl-CS" w:eastAsia="sr-Latn-CS"/>
              </w:rPr>
            </w:pPr>
            <w:r w:rsidRPr="006D7BD9">
              <w:rPr>
                <w:rFonts w:cs="Arial"/>
                <w:lang w:val="sr-Latn-CS" w:eastAsia="sr-Latn-CS"/>
              </w:rPr>
              <w:t xml:space="preserve">Изјава мора да буде потписана од стране овлашћеног лица </w:t>
            </w:r>
            <w:r w:rsidRPr="006D7BD9">
              <w:rPr>
                <w:rFonts w:cs="Arial"/>
                <w:lang w:val="sr-Cyrl-CS" w:eastAsia="sr-Latn-CS"/>
              </w:rPr>
              <w:t>за заступање понуђача</w:t>
            </w:r>
            <w:r w:rsidRPr="006D7BD9">
              <w:rPr>
                <w:rFonts w:cs="Arial"/>
                <w:lang w:val="sr-Latn-CS" w:eastAsia="sr-Latn-CS"/>
              </w:rPr>
              <w:t xml:space="preserve"> и оверена печатом. </w:t>
            </w:r>
          </w:p>
          <w:p w:rsidR="00562AED" w:rsidRPr="006D7BD9" w:rsidRDefault="00562AED" w:rsidP="00B36A43">
            <w:pPr>
              <w:numPr>
                <w:ilvl w:val="0"/>
                <w:numId w:val="23"/>
              </w:numPr>
              <w:snapToGrid w:val="0"/>
              <w:spacing w:before="0"/>
              <w:rPr>
                <w:rFonts w:cs="Arial"/>
                <w:lang w:val="sr-Latn-CS" w:eastAsia="sr-Latn-CS"/>
              </w:rPr>
            </w:pPr>
            <w:r w:rsidRPr="006D7BD9">
              <w:rPr>
                <w:rFonts w:cs="Arial"/>
                <w:lang w:val="sr-Latn-CS" w:eastAsia="sr-Latn-CS"/>
              </w:rPr>
              <w:t xml:space="preserve">Уколико понуду подноси група понуђача, Изјава мора бити </w:t>
            </w:r>
            <w:r w:rsidRPr="006D7BD9">
              <w:rPr>
                <w:rFonts w:cs="Arial"/>
                <w:lang w:val="sr-Cyrl-CS" w:eastAsia="sr-Latn-CS"/>
              </w:rPr>
              <w:t>достављена за сваког члана групе понуђача.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понуђача из групе понуђача и оверена печатом.  </w:t>
            </w:r>
          </w:p>
          <w:p w:rsidR="005E487E" w:rsidRPr="006D7BD9" w:rsidRDefault="00562AED" w:rsidP="00B36A43">
            <w:pPr>
              <w:numPr>
                <w:ilvl w:val="0"/>
                <w:numId w:val="23"/>
              </w:numPr>
              <w:tabs>
                <w:tab w:val="num" w:pos="723"/>
              </w:tabs>
              <w:snapToGrid w:val="0"/>
              <w:spacing w:before="0"/>
              <w:ind w:left="723"/>
              <w:rPr>
                <w:rFonts w:cs="Arial"/>
                <w:lang w:val="sr-Latn-CS" w:eastAsia="sr-Latn-CS"/>
              </w:rPr>
            </w:pPr>
            <w:r w:rsidRPr="006D7BD9">
              <w:rPr>
                <w:rFonts w:cs="Arial"/>
                <w:lang w:val="sr-Latn-CS" w:eastAsia="sr-Latn-CS"/>
              </w:rPr>
              <w:lastRenderedPageBreak/>
              <w:t xml:space="preserve">Уколико понуђач подноси понуду са подизвођачем, Изјава мора бити </w:t>
            </w:r>
            <w:r w:rsidRPr="006D7BD9">
              <w:rPr>
                <w:rFonts w:cs="Arial"/>
                <w:lang w:val="sr-Cyrl-CS" w:eastAsia="sr-Latn-CS"/>
              </w:rPr>
              <w:t xml:space="preserve">достављена и за сваког </w:t>
            </w:r>
            <w:r w:rsidRPr="006D7BD9">
              <w:rPr>
                <w:rFonts w:cs="Arial"/>
                <w:lang w:val="sr-Latn-CS" w:eastAsia="sr-Latn-CS"/>
              </w:rPr>
              <w:t>подизвођача.</w:t>
            </w:r>
            <w:r w:rsidRPr="006D7BD9">
              <w:rPr>
                <w:rFonts w:cs="Arial"/>
                <w:lang w:val="sr-Cyrl-CS" w:eastAsia="sr-Latn-CS"/>
              </w:rPr>
              <w:t xml:space="preserve">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подизвођача и оверена печатом.  </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p>
        </w:tc>
        <w:tc>
          <w:tcPr>
            <w:tcW w:w="8430" w:type="dxa"/>
          </w:tcPr>
          <w:p w:rsidR="00562AED" w:rsidRPr="006D7BD9" w:rsidRDefault="00562AED" w:rsidP="00A86FBF">
            <w:pPr>
              <w:spacing w:before="0"/>
              <w:ind w:right="-180"/>
              <w:jc w:val="center"/>
              <w:rPr>
                <w:rFonts w:cs="Arial"/>
                <w:b/>
                <w:lang w:val="sr-Latn-CS" w:eastAsia="sr-Latn-CS"/>
              </w:rPr>
            </w:pPr>
            <w:r w:rsidRPr="006D7BD9">
              <w:rPr>
                <w:rFonts w:cs="Arial"/>
                <w:b/>
                <w:lang w:val="sr-Latn-CS" w:eastAsia="sr-Latn-CS"/>
              </w:rPr>
              <w:t xml:space="preserve">4.2  ДОДАТНИ УСЛОВИ </w:t>
            </w:r>
          </w:p>
          <w:p w:rsidR="00175774" w:rsidRPr="006D7BD9" w:rsidRDefault="00562AED" w:rsidP="00A86FBF">
            <w:pPr>
              <w:snapToGrid w:val="0"/>
              <w:spacing w:before="0"/>
              <w:jc w:val="center"/>
              <w:rPr>
                <w:rFonts w:cs="Arial"/>
                <w:b/>
                <w:lang w:val="sr-Cyrl-RS" w:eastAsia="sr-Latn-CS"/>
              </w:rPr>
            </w:pPr>
            <w:r w:rsidRPr="006D7BD9">
              <w:rPr>
                <w:rFonts w:cs="Arial"/>
                <w:b/>
                <w:lang w:val="sr-Latn-CS" w:eastAsia="sr-Latn-CS"/>
              </w:rPr>
              <w:t>ЗА УЧЕШЋЕ У ПОСТУПКУ ЈАВНЕ НАБАВКЕ ИЗ ЧЛАНА 76. ЗАКОНА</w:t>
            </w:r>
          </w:p>
        </w:tc>
      </w:tr>
      <w:tr w:rsidR="00EB0071" w:rsidRPr="006D7BD9" w:rsidTr="000504B1">
        <w:trPr>
          <w:trHeight w:val="4547"/>
          <w:jc w:val="center"/>
        </w:trPr>
        <w:tc>
          <w:tcPr>
            <w:tcW w:w="729" w:type="dxa"/>
            <w:vAlign w:val="center"/>
          </w:tcPr>
          <w:p w:rsidR="00EB0071" w:rsidRPr="006D7BD9" w:rsidRDefault="00DB7757" w:rsidP="00633306">
            <w:pPr>
              <w:spacing w:before="0"/>
              <w:jc w:val="center"/>
              <w:rPr>
                <w:rFonts w:cs="Arial"/>
                <w:lang w:val="sr-Cyrl-RS"/>
              </w:rPr>
            </w:pPr>
            <w:r>
              <w:rPr>
                <w:rFonts w:cs="Arial"/>
                <w:lang w:val="sr-Latn-RS"/>
              </w:rPr>
              <w:t>5</w:t>
            </w:r>
            <w:r w:rsidR="00EB0071" w:rsidRPr="006D7BD9">
              <w:rPr>
                <w:rFonts w:cs="Arial"/>
                <w:lang w:val="sr-Cyrl-RS"/>
              </w:rPr>
              <w:t>.</w:t>
            </w:r>
          </w:p>
        </w:tc>
        <w:tc>
          <w:tcPr>
            <w:tcW w:w="8430" w:type="dxa"/>
          </w:tcPr>
          <w:p w:rsidR="00EB0071" w:rsidRPr="006D7BD9" w:rsidRDefault="00EB0071" w:rsidP="00633306">
            <w:pPr>
              <w:autoSpaceDE w:val="0"/>
              <w:autoSpaceDN w:val="0"/>
              <w:adjustRightInd w:val="0"/>
              <w:spacing w:before="0"/>
              <w:rPr>
                <w:rFonts w:cs="Arial"/>
                <w:b/>
                <w:lang w:val="sr-Latn-CS" w:eastAsia="sr-Latn-CS"/>
              </w:rPr>
            </w:pPr>
            <w:r w:rsidRPr="006D7BD9">
              <w:rPr>
                <w:rFonts w:cs="Arial"/>
                <w:b/>
                <w:u w:val="single"/>
                <w:lang w:val="sr-Latn-CS" w:eastAsia="sr-Latn-CS"/>
              </w:rPr>
              <w:t>Услов:</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Пословни капацитет </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Понуђач располаже </w:t>
            </w:r>
            <w:r w:rsidR="00D105B3">
              <w:rPr>
                <w:rFonts w:cs="Arial"/>
                <w:lang w:val="sr-Cyrl-RS" w:eastAsia="sr-Latn-CS"/>
              </w:rPr>
              <w:t>минималним</w:t>
            </w:r>
            <w:r w:rsidRPr="006D7BD9">
              <w:rPr>
                <w:rFonts w:cs="Arial"/>
                <w:lang w:val="sr-Latn-CS" w:eastAsia="sr-Latn-CS"/>
              </w:rPr>
              <w:t xml:space="preserve"> </w:t>
            </w:r>
            <w:r w:rsidRPr="006D7BD9">
              <w:rPr>
                <w:rFonts w:cs="Arial"/>
                <w:b/>
                <w:lang w:val="sr-Latn-CS" w:eastAsia="sr-Latn-CS"/>
              </w:rPr>
              <w:t>пословним капацитетом</w:t>
            </w:r>
            <w:r w:rsidRPr="006D7BD9">
              <w:rPr>
                <w:rFonts w:cs="Arial"/>
                <w:lang w:val="sr-Latn-CS" w:eastAsia="sr-Latn-CS"/>
              </w:rPr>
              <w:t xml:space="preserve"> ако:</w:t>
            </w:r>
          </w:p>
          <w:p w:rsidR="006D7BD9" w:rsidRPr="006D7BD9" w:rsidRDefault="00EB0071" w:rsidP="006D7BD9">
            <w:pPr>
              <w:pStyle w:val="ListParagraph"/>
              <w:numPr>
                <w:ilvl w:val="0"/>
                <w:numId w:val="43"/>
              </w:numPr>
              <w:autoSpaceDE w:val="0"/>
              <w:autoSpaceDN w:val="0"/>
              <w:spacing w:before="0" w:after="0" w:line="240" w:lineRule="auto"/>
              <w:ind w:left="606" w:hanging="357"/>
              <w:rPr>
                <w:rFonts w:ascii="Arial" w:hAnsi="Arial" w:cs="Arial"/>
              </w:rPr>
            </w:pPr>
            <w:r w:rsidRPr="006D7BD9">
              <w:rPr>
                <w:rFonts w:ascii="Arial" w:hAnsi="Arial" w:cs="Arial"/>
                <w:lang w:val="sr-Cyrl-RS" w:eastAsia="sr-Latn-CS"/>
              </w:rPr>
              <w:t>је у</w:t>
            </w:r>
            <w:r w:rsidRPr="006D7BD9">
              <w:rPr>
                <w:rFonts w:ascii="Arial" w:hAnsi="Arial" w:cs="Arial"/>
                <w:lang w:val="sr-Latn-CS" w:eastAsia="sr-Latn-CS"/>
              </w:rPr>
              <w:t xml:space="preserve"> </w:t>
            </w:r>
            <w:r w:rsidRPr="006D7BD9">
              <w:rPr>
                <w:rFonts w:ascii="Arial" w:hAnsi="Arial" w:cs="Arial"/>
                <w:lang w:val="sr-Cyrl-CS" w:eastAsia="sr-Latn-CS"/>
              </w:rPr>
              <w:t>претходне</w:t>
            </w:r>
            <w:r w:rsidRPr="006D7BD9">
              <w:rPr>
                <w:rFonts w:ascii="Arial" w:hAnsi="Arial" w:cs="Arial"/>
                <w:lang w:val="sr-Latn-CS" w:eastAsia="sr-Latn-CS"/>
              </w:rPr>
              <w:t xml:space="preserve"> </w:t>
            </w:r>
            <w:r w:rsidR="00E74C26">
              <w:rPr>
                <w:rFonts w:ascii="Arial" w:hAnsi="Arial" w:cs="Arial"/>
                <w:lang w:val="sr-Cyrl-RS" w:eastAsia="sr-Latn-CS"/>
              </w:rPr>
              <w:t>три</w:t>
            </w:r>
            <w:r w:rsidRPr="006D7BD9">
              <w:rPr>
                <w:rFonts w:ascii="Arial" w:hAnsi="Arial" w:cs="Arial"/>
                <w:lang w:val="sr-Cyrl-RS" w:eastAsia="sr-Latn-CS"/>
              </w:rPr>
              <w:t xml:space="preserve"> </w:t>
            </w:r>
            <w:r w:rsidR="009515D0">
              <w:rPr>
                <w:rFonts w:ascii="Arial" w:hAnsi="Arial" w:cs="Arial"/>
                <w:lang w:val="sr-Latn-CS" w:eastAsia="sr-Latn-CS"/>
              </w:rPr>
              <w:t>године</w:t>
            </w:r>
            <w:r w:rsidR="009515D0">
              <w:rPr>
                <w:rFonts w:ascii="Arial" w:hAnsi="Arial" w:cs="Arial"/>
                <w:lang w:val="sr-Cyrl-RS" w:eastAsia="sr-Latn-CS"/>
              </w:rPr>
              <w:t xml:space="preserve"> </w:t>
            </w:r>
            <w:r w:rsidR="006D7BD9" w:rsidRPr="006D7BD9">
              <w:rPr>
                <w:rFonts w:ascii="Arial" w:hAnsi="Arial" w:cs="Arial"/>
                <w:lang w:val="sr-Cyrl-CS" w:eastAsia="sr-Latn-CS"/>
              </w:rPr>
              <w:t xml:space="preserve">до дана објављивања Позива за подношење понуда </w:t>
            </w:r>
            <w:r w:rsidR="006D7BD9" w:rsidRPr="006D7BD9">
              <w:rPr>
                <w:rFonts w:ascii="Arial" w:hAnsi="Arial" w:cs="Arial"/>
                <w:lang w:eastAsia="sr-Latn-CS"/>
              </w:rPr>
              <w:t xml:space="preserve">на Порталу јавних набавки </w:t>
            </w:r>
            <w:r w:rsidR="00E74C26">
              <w:rPr>
                <w:rFonts w:ascii="Arial" w:hAnsi="Arial" w:cs="Arial"/>
                <w:lang w:val="sr-Cyrl-RS" w:eastAsia="sr-Latn-CS"/>
              </w:rPr>
              <w:t xml:space="preserve">реализовао </w:t>
            </w:r>
            <w:r w:rsidR="006D7BD9" w:rsidRPr="006D7BD9">
              <w:rPr>
                <w:rFonts w:ascii="Arial" w:hAnsi="Arial" w:cs="Arial"/>
                <w:lang w:val="sr-Cyrl-RS" w:eastAsia="sr-Latn-CS"/>
              </w:rPr>
              <w:t>услуге</w:t>
            </w:r>
            <w:r w:rsidR="001114C4">
              <w:rPr>
                <w:rFonts w:ascii="Arial" w:hAnsi="Arial" w:cs="Arial"/>
                <w:lang w:val="sr-Cyrl-RS" w:eastAsia="sr-Latn-CS"/>
              </w:rPr>
              <w:t xml:space="preserve"> </w:t>
            </w:r>
            <w:r w:rsidR="009560EA">
              <w:rPr>
                <w:rFonts w:ascii="Arial" w:hAnsi="Arial" w:cs="Arial"/>
                <w:lang w:val="sr-Cyrl-RS" w:eastAsia="sr-Latn-CS"/>
              </w:rPr>
              <w:t>одржавања дизел агрегата појединачне снаге веће од 150 k</w:t>
            </w:r>
            <w:r w:rsidR="009560EA">
              <w:rPr>
                <w:rFonts w:ascii="Arial" w:hAnsi="Arial" w:cs="Arial"/>
                <w:lang w:val="sr-Latn-RS" w:eastAsia="sr-Latn-CS"/>
              </w:rPr>
              <w:t>W</w:t>
            </w:r>
            <w:r w:rsidR="00FC4E01">
              <w:rPr>
                <w:rFonts w:ascii="Arial" w:hAnsi="Arial" w:cs="Arial"/>
                <w:lang w:val="sr-Cyrl-RS" w:eastAsia="sr-Latn-CS"/>
              </w:rPr>
              <w:t xml:space="preserve"> </w:t>
            </w:r>
            <w:r w:rsidR="006D7BD9" w:rsidRPr="006D7BD9">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CA5127" w:rsidRPr="00CA5127" w:rsidRDefault="00CA5127" w:rsidP="00D33641">
            <w:pPr>
              <w:autoSpaceDE w:val="0"/>
              <w:autoSpaceDN w:val="0"/>
              <w:adjustRightInd w:val="0"/>
              <w:spacing w:before="0"/>
              <w:rPr>
                <w:rFonts w:cs="Arial"/>
                <w:b/>
                <w:sz w:val="10"/>
                <w:szCs w:val="10"/>
                <w:u w:val="single"/>
                <w:lang w:val="sr-Cyrl-RS" w:eastAsia="sr-Latn-CS"/>
              </w:rPr>
            </w:pPr>
          </w:p>
          <w:p w:rsidR="00EB0071" w:rsidRPr="006D7BD9" w:rsidRDefault="00EB0071" w:rsidP="00D33641">
            <w:pPr>
              <w:autoSpaceDE w:val="0"/>
              <w:autoSpaceDN w:val="0"/>
              <w:adjustRightInd w:val="0"/>
              <w:spacing w:before="0"/>
              <w:rPr>
                <w:rFonts w:cs="Arial"/>
                <w:b/>
                <w:u w:val="single"/>
                <w:lang w:val="sr-Latn-CS" w:eastAsia="sr-Latn-CS"/>
              </w:rPr>
            </w:pPr>
            <w:r w:rsidRPr="006D7BD9">
              <w:rPr>
                <w:rFonts w:cs="Arial"/>
                <w:b/>
                <w:u w:val="single"/>
                <w:lang w:val="sr-Latn-CS" w:eastAsia="sr-Latn-CS"/>
              </w:rPr>
              <w:t xml:space="preserve">Доказ: </w:t>
            </w:r>
          </w:p>
          <w:p w:rsidR="00EB0071" w:rsidRPr="006D7BD9" w:rsidRDefault="00DE1A5E" w:rsidP="00633306">
            <w:pPr>
              <w:autoSpaceDE w:val="0"/>
              <w:autoSpaceDN w:val="0"/>
              <w:adjustRightInd w:val="0"/>
              <w:spacing w:before="0"/>
              <w:ind w:left="279" w:hanging="220"/>
              <w:rPr>
                <w:rFonts w:cs="Arial"/>
                <w:lang w:val="sr-Latn-CS" w:eastAsia="sr-Latn-C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 потписан и печатом оверен </w:t>
            </w:r>
            <w:r w:rsidR="00EB0071" w:rsidRPr="006D7BD9">
              <w:rPr>
                <w:rFonts w:cs="Arial"/>
                <w:lang w:val="sr-Cyrl-RS"/>
              </w:rPr>
              <w:t xml:space="preserve">Списак извршених услуга – стручне референце </w:t>
            </w:r>
            <w:r w:rsidR="00EB0071" w:rsidRPr="006D7BD9">
              <w:rPr>
                <w:rFonts w:cs="Arial"/>
                <w:lang w:val="sr-Latn-CS" w:eastAsia="sr-Latn-CS"/>
              </w:rPr>
              <w:t>(Образац бр.5)</w:t>
            </w:r>
          </w:p>
          <w:p w:rsidR="00EB0071" w:rsidRPr="006D7BD9" w:rsidRDefault="00DE1A5E" w:rsidP="00633306">
            <w:pPr>
              <w:autoSpaceDE w:val="0"/>
              <w:autoSpaceDN w:val="0"/>
              <w:adjustRightInd w:val="0"/>
              <w:spacing w:before="0"/>
              <w:ind w:left="279" w:hanging="220"/>
              <w:rPr>
                <w:rFonts w:cs="Arial"/>
                <w:lang w:val="sr-Cyrl-R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Попуњена, потписана и печатом оверена </w:t>
            </w:r>
            <w:r w:rsidR="00EB0071" w:rsidRPr="006D7BD9">
              <w:rPr>
                <w:rFonts w:cs="Arial"/>
                <w:lang w:val="sr-Cyrl-RS"/>
              </w:rPr>
              <w:t>Потврда о референтним набавкама (Образац бр</w:t>
            </w:r>
            <w:r w:rsidR="00A82E10" w:rsidRPr="006D7BD9">
              <w:rPr>
                <w:rFonts w:cs="Arial"/>
                <w:lang w:val="sr-Cyrl-RS"/>
              </w:rPr>
              <w:t>.</w:t>
            </w:r>
            <w:r w:rsidR="00EB0071" w:rsidRPr="006D7BD9">
              <w:rPr>
                <w:rFonts w:cs="Arial"/>
                <w:lang w:val="sr-Cyrl-RS"/>
              </w:rPr>
              <w:t>6)</w:t>
            </w:r>
          </w:p>
          <w:p w:rsidR="00CA5127" w:rsidRPr="00CA5127" w:rsidRDefault="00CA5127" w:rsidP="000504B1">
            <w:pPr>
              <w:autoSpaceDE w:val="0"/>
              <w:autoSpaceDN w:val="0"/>
              <w:adjustRightInd w:val="0"/>
              <w:spacing w:before="0"/>
              <w:ind w:left="279" w:hanging="220"/>
              <w:rPr>
                <w:rFonts w:cs="Arial"/>
                <w:b/>
                <w:sz w:val="10"/>
                <w:szCs w:val="10"/>
                <w:u w:val="single"/>
                <w:lang w:val="sr-Cyrl-RS" w:eastAsia="sr-Latn-CS"/>
              </w:rPr>
            </w:pPr>
          </w:p>
          <w:p w:rsidR="00EB0071" w:rsidRPr="006D7BD9" w:rsidRDefault="00EB0071" w:rsidP="000504B1">
            <w:pPr>
              <w:autoSpaceDE w:val="0"/>
              <w:autoSpaceDN w:val="0"/>
              <w:adjustRightInd w:val="0"/>
              <w:spacing w:before="0"/>
              <w:ind w:left="279" w:hanging="220"/>
              <w:rPr>
                <w:rFonts w:cs="Arial"/>
                <w:b/>
                <w:u w:val="single"/>
                <w:lang w:val="sr-Latn-CS" w:eastAsia="sr-Latn-CS"/>
              </w:rPr>
            </w:pPr>
            <w:r w:rsidRPr="006D7BD9">
              <w:rPr>
                <w:rFonts w:cs="Arial"/>
                <w:b/>
                <w:u w:val="single"/>
                <w:lang w:val="sr-Latn-CS" w:eastAsia="sr-Latn-CS"/>
              </w:rPr>
              <w:t>Напомена:</w:t>
            </w:r>
          </w:p>
          <w:p w:rsidR="00DE1A5E" w:rsidRPr="006D7BD9" w:rsidRDefault="00DE1A5E" w:rsidP="00DE1A5E">
            <w:pPr>
              <w:numPr>
                <w:ilvl w:val="0"/>
                <w:numId w:val="23"/>
              </w:numPr>
              <w:snapToGrid w:val="0"/>
              <w:rPr>
                <w:rFonts w:cs="Arial"/>
                <w:color w:val="000000" w:themeColor="text1"/>
                <w:lang w:val="sr-Latn-CS" w:eastAsia="sr-Latn-CS"/>
              </w:rPr>
            </w:pPr>
            <w:r w:rsidRPr="006D7BD9">
              <w:rPr>
                <w:rFonts w:cs="Arial"/>
                <w:color w:val="000000" w:themeColor="text1"/>
                <w:lang w:val="sr-Latn-CS" w:eastAsia="sr-Latn-CS"/>
              </w:rPr>
              <w:t xml:space="preserve">У случају да понуду подноси група понуђача, доказ из тачке </w:t>
            </w:r>
            <w:r w:rsidR="009276F8">
              <w:rPr>
                <w:rFonts w:cs="Arial"/>
                <w:color w:val="000000" w:themeColor="text1"/>
                <w:lang w:val="sr-Cyrl-RS" w:eastAsia="sr-Latn-CS"/>
              </w:rPr>
              <w:t>5</w:t>
            </w:r>
            <w:r w:rsidR="005B5B1F" w:rsidRPr="006D7BD9">
              <w:rPr>
                <w:rFonts w:cs="Arial"/>
                <w:color w:val="000000" w:themeColor="text1"/>
                <w:lang w:val="sr-Cyrl-RS" w:eastAsia="sr-Latn-CS"/>
              </w:rPr>
              <w:t>.</w:t>
            </w:r>
            <w:r w:rsidRPr="006D7BD9">
              <w:rPr>
                <w:rFonts w:cs="Arial"/>
                <w:color w:val="000000" w:themeColor="text1"/>
                <w:lang w:val="sr-Latn-CS" w:eastAsia="sr-Latn-CS"/>
              </w:rPr>
              <w:t xml:space="preserve"> </w:t>
            </w:r>
            <w:r w:rsidR="006B1D17" w:rsidRPr="006D7BD9">
              <w:rPr>
                <w:rFonts w:cs="Arial"/>
                <w:color w:val="000000" w:themeColor="text1"/>
                <w:lang w:val="sr-Latn-CS" w:eastAsia="sr-Latn-CS"/>
              </w:rPr>
              <w:t>Д</w:t>
            </w:r>
            <w:r w:rsidRPr="006D7BD9">
              <w:rPr>
                <w:rFonts w:cs="Arial"/>
                <w:color w:val="000000" w:themeColor="text1"/>
                <w:lang w:val="sr-Latn-CS" w:eastAsia="sr-Latn-CS"/>
              </w:rPr>
              <w:t xml:space="preserve">оставити за оног члана групе који испуњава тражени услов (довољно је да 1 члан групе достави </w:t>
            </w:r>
            <w:r w:rsidRPr="006D7BD9">
              <w:rPr>
                <w:rFonts w:cs="Arial"/>
                <w:color w:val="000000" w:themeColor="text1"/>
                <w:lang w:val="sr-Cyrl-RS" w:eastAsia="sr-Latn-CS"/>
              </w:rPr>
              <w:t>доказе о испуњености услова пословног капацитета</w:t>
            </w:r>
            <w:r w:rsidRPr="006D7BD9">
              <w:rPr>
                <w:rFonts w:cs="Arial"/>
                <w:color w:val="000000" w:themeColor="text1"/>
                <w:lang w:val="sr-Latn-CS" w:eastAsia="sr-Latn-CS"/>
              </w:rPr>
              <w:t xml:space="preserve">), а уколико више њих заједно испуњавају услов из тачке </w:t>
            </w:r>
            <w:r w:rsidR="009276F8">
              <w:rPr>
                <w:rFonts w:cs="Arial"/>
                <w:color w:val="000000" w:themeColor="text1"/>
                <w:lang w:val="sr-Cyrl-RS" w:eastAsia="sr-Latn-CS"/>
              </w:rPr>
              <w:t>5</w:t>
            </w:r>
            <w:r w:rsidRPr="006D7BD9">
              <w:rPr>
                <w:rFonts w:cs="Arial"/>
                <w:color w:val="000000" w:themeColor="text1"/>
                <w:lang w:val="sr-Latn-CS" w:eastAsia="sr-Latn-CS"/>
              </w:rPr>
              <w:t xml:space="preserve">. </w:t>
            </w:r>
            <w:r w:rsidR="006B1D17" w:rsidRPr="006D7BD9">
              <w:rPr>
                <w:rFonts w:cs="Arial"/>
                <w:color w:val="000000" w:themeColor="text1"/>
                <w:lang w:val="sr-Latn-CS" w:eastAsia="sr-Latn-CS"/>
              </w:rPr>
              <w:t>О</w:t>
            </w:r>
            <w:r w:rsidRPr="006D7BD9">
              <w:rPr>
                <w:rFonts w:cs="Arial"/>
                <w:color w:val="000000" w:themeColor="text1"/>
                <w:lang w:val="sr-Latn-CS" w:eastAsia="sr-Latn-CS"/>
              </w:rPr>
              <w:t>вај доказ доставити за те чланове.</w:t>
            </w:r>
          </w:p>
          <w:p w:rsidR="00EB0071" w:rsidRPr="006D7BD9" w:rsidRDefault="00DE1A5E" w:rsidP="00D33641">
            <w:pPr>
              <w:pStyle w:val="ListParagraph"/>
              <w:numPr>
                <w:ilvl w:val="0"/>
                <w:numId w:val="23"/>
              </w:numPr>
              <w:autoSpaceDE w:val="0"/>
              <w:autoSpaceDN w:val="0"/>
              <w:adjustRightInd w:val="0"/>
              <w:spacing w:before="0" w:after="0" w:line="240" w:lineRule="auto"/>
              <w:ind w:left="714" w:hanging="357"/>
              <w:rPr>
                <w:rFonts w:ascii="Arial" w:hAnsi="Arial" w:cs="Arial"/>
              </w:rPr>
            </w:pPr>
            <w:r w:rsidRPr="006D7BD9">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B1D17" w:rsidRPr="006D7BD9" w:rsidTr="00EB2D8A">
        <w:trPr>
          <w:trHeight w:val="557"/>
          <w:jc w:val="center"/>
        </w:trPr>
        <w:tc>
          <w:tcPr>
            <w:tcW w:w="729" w:type="dxa"/>
            <w:vAlign w:val="center"/>
          </w:tcPr>
          <w:p w:rsidR="006B1D17" w:rsidRPr="006D7BD9" w:rsidRDefault="006B1D17" w:rsidP="00EB2D8A">
            <w:pPr>
              <w:spacing w:before="0"/>
              <w:jc w:val="center"/>
              <w:rPr>
                <w:rFonts w:cs="Arial"/>
                <w:lang w:val="sr-Cyrl-RS"/>
              </w:rPr>
            </w:pPr>
            <w:r>
              <w:rPr>
                <w:rFonts w:cs="Arial"/>
                <w:lang w:val="sr-Latn-RS"/>
              </w:rPr>
              <w:t>6</w:t>
            </w:r>
            <w:r w:rsidRPr="006D7BD9">
              <w:rPr>
                <w:rFonts w:cs="Arial"/>
                <w:lang w:val="sr-Cyrl-RS"/>
              </w:rPr>
              <w:t>.</w:t>
            </w:r>
          </w:p>
        </w:tc>
        <w:tc>
          <w:tcPr>
            <w:tcW w:w="8430" w:type="dxa"/>
          </w:tcPr>
          <w:p w:rsidR="006B1D17" w:rsidRPr="006D7BD9" w:rsidRDefault="006B1D17" w:rsidP="00EB2D8A">
            <w:pPr>
              <w:autoSpaceDE w:val="0"/>
              <w:autoSpaceDN w:val="0"/>
              <w:adjustRightInd w:val="0"/>
              <w:spacing w:before="0"/>
              <w:rPr>
                <w:rFonts w:cs="Arial"/>
              </w:rPr>
            </w:pPr>
            <w:r w:rsidRPr="006D7BD9">
              <w:rPr>
                <w:rFonts w:cs="Arial"/>
                <w:b/>
                <w:u w:val="single"/>
                <w:lang w:val="sr-Latn-CS" w:eastAsia="sr-Latn-CS"/>
              </w:rPr>
              <w:t>Услов:</w:t>
            </w:r>
            <w:r w:rsidRPr="006D7BD9">
              <w:rPr>
                <w:rFonts w:cs="Arial"/>
                <w:b/>
                <w:u w:val="single"/>
                <w:lang w:val="sr-Cyrl-RS" w:eastAsia="sr-Latn-CS"/>
              </w:rPr>
              <w:br/>
            </w:r>
            <w:r w:rsidRPr="006D7BD9">
              <w:rPr>
                <w:rFonts w:cs="Arial"/>
              </w:rPr>
              <w:t>Кадровски капацитет</w:t>
            </w:r>
          </w:p>
          <w:p w:rsidR="006B1D17" w:rsidRPr="006D7BD9" w:rsidRDefault="006B1D17" w:rsidP="00EB2D8A">
            <w:pPr>
              <w:autoSpaceDE w:val="0"/>
              <w:autoSpaceDN w:val="0"/>
              <w:adjustRightInd w:val="0"/>
              <w:spacing w:before="0"/>
              <w:rPr>
                <w:rFonts w:cs="Arial"/>
                <w:lang w:val="sr-Cyrl-RS"/>
              </w:rPr>
            </w:pPr>
            <w:r w:rsidRPr="006D7BD9">
              <w:rPr>
                <w:rFonts w:cs="Arial"/>
              </w:rPr>
              <w:t xml:space="preserve">Понуђач располаже довољним кадровским капацитетом ако, </w:t>
            </w:r>
            <w:r w:rsidRPr="006D7BD9">
              <w:rPr>
                <w:rFonts w:cs="Arial"/>
                <w:lang w:val="sr-Cyrl-RS"/>
              </w:rPr>
              <w:t xml:space="preserve">у тренутку подношења понуде </w:t>
            </w:r>
            <w:r w:rsidRPr="006D7BD9">
              <w:rPr>
                <w:rFonts w:cs="Arial"/>
              </w:rPr>
              <w:t>има</w:t>
            </w:r>
            <w:r w:rsidRPr="006D7BD9">
              <w:rPr>
                <w:rFonts w:cs="Arial"/>
                <w:lang w:val="sr-Cyrl-RS"/>
              </w:rPr>
              <w:t>:</w:t>
            </w:r>
            <w:r w:rsidRPr="006D7BD9">
              <w:rPr>
                <w:rFonts w:cs="Arial"/>
              </w:rPr>
              <w:t xml:space="preserve"> </w:t>
            </w:r>
          </w:p>
          <w:p w:rsidR="006B1D17" w:rsidRPr="00CA5127" w:rsidRDefault="006B1D17" w:rsidP="00EB2D8A">
            <w:pPr>
              <w:pStyle w:val="ListParagraph"/>
              <w:numPr>
                <w:ilvl w:val="0"/>
                <w:numId w:val="35"/>
              </w:numPr>
              <w:autoSpaceDE w:val="0"/>
              <w:autoSpaceDN w:val="0"/>
              <w:adjustRightInd w:val="0"/>
              <w:spacing w:before="0" w:after="0" w:line="240" w:lineRule="auto"/>
              <w:contextualSpacing w:val="0"/>
              <w:rPr>
                <w:rFonts w:ascii="Arial" w:hAnsi="Arial" w:cs="Arial"/>
                <w:color w:val="000000" w:themeColor="text1"/>
                <w:lang w:val="sr-Cyrl-RS" w:eastAsia="sr-Latn-CS"/>
              </w:rPr>
            </w:pPr>
            <w:r w:rsidRPr="006D7BD9">
              <w:rPr>
                <w:rFonts w:ascii="Arial" w:hAnsi="Arial" w:cs="Arial"/>
              </w:rPr>
              <w:t xml:space="preserve">најмање </w:t>
            </w:r>
            <w:r>
              <w:rPr>
                <w:rFonts w:ascii="Arial" w:hAnsi="Arial" w:cs="Arial"/>
              </w:rPr>
              <w:t>3</w:t>
            </w:r>
            <w:r w:rsidRPr="006D7BD9">
              <w:rPr>
                <w:rFonts w:ascii="Arial" w:hAnsi="Arial" w:cs="Arial"/>
              </w:rPr>
              <w:t xml:space="preserve"> </w:t>
            </w:r>
            <w:r w:rsidRPr="006D7BD9">
              <w:rPr>
                <w:rFonts w:ascii="Arial" w:hAnsi="Arial" w:cs="Arial"/>
                <w:lang w:val="sr-Cyrl-CS"/>
              </w:rPr>
              <w:t>(</w:t>
            </w:r>
            <w:r>
              <w:rPr>
                <w:rFonts w:ascii="Arial" w:hAnsi="Arial" w:cs="Arial"/>
                <w:lang w:val="sr-Cyrl-RS"/>
              </w:rPr>
              <w:t>три</w:t>
            </w:r>
            <w:r w:rsidRPr="006D7BD9">
              <w:rPr>
                <w:rFonts w:ascii="Arial" w:hAnsi="Arial" w:cs="Arial"/>
                <w:lang w:val="sr-Cyrl-CS"/>
              </w:rPr>
              <w:t>)</w:t>
            </w:r>
            <w:r w:rsidRPr="006D7BD9">
              <w:rPr>
                <w:rFonts w:ascii="Arial" w:hAnsi="Arial" w:cs="Arial"/>
              </w:rPr>
              <w:t xml:space="preserve"> </w:t>
            </w:r>
            <w:r>
              <w:rPr>
                <w:rFonts w:ascii="Arial" w:hAnsi="Arial" w:cs="Arial"/>
                <w:lang w:val="sr-Cyrl-RS"/>
              </w:rPr>
              <w:t>сервисера з</w:t>
            </w:r>
            <w:r w:rsidRPr="006D7BD9">
              <w:rPr>
                <w:rFonts w:ascii="Arial" w:hAnsi="Arial" w:cs="Arial"/>
                <w:lang w:val="sr-Cyrl-RS"/>
              </w:rPr>
              <w:t xml:space="preserve">а обављање </w:t>
            </w:r>
            <w:r>
              <w:rPr>
                <w:rFonts w:ascii="Arial" w:hAnsi="Arial" w:cs="Arial"/>
                <w:lang w:val="sr-Cyrl-RS"/>
              </w:rPr>
              <w:t>услуге ремоната и одржавања дизел агрегата</w:t>
            </w:r>
          </w:p>
          <w:p w:rsidR="006B1D17" w:rsidRPr="00CA5127" w:rsidRDefault="006B1D17" w:rsidP="00EB2D8A">
            <w:pPr>
              <w:pStyle w:val="ListParagraph"/>
              <w:autoSpaceDE w:val="0"/>
              <w:autoSpaceDN w:val="0"/>
              <w:adjustRightInd w:val="0"/>
              <w:spacing w:before="0" w:after="0" w:line="240" w:lineRule="auto"/>
              <w:contextualSpacing w:val="0"/>
              <w:rPr>
                <w:rFonts w:ascii="Arial" w:hAnsi="Arial" w:cs="Arial"/>
                <w:color w:val="000000" w:themeColor="text1"/>
                <w:sz w:val="10"/>
                <w:szCs w:val="10"/>
                <w:lang w:val="sr-Cyrl-RS" w:eastAsia="sr-Latn-CS"/>
              </w:rPr>
            </w:pPr>
          </w:p>
          <w:p w:rsidR="006B1D17" w:rsidRPr="00CA5127" w:rsidRDefault="006B1D17" w:rsidP="00EB2D8A">
            <w:pPr>
              <w:spacing w:before="0"/>
              <w:rPr>
                <w:rFonts w:cs="Arial"/>
                <w:b/>
                <w:sz w:val="10"/>
                <w:szCs w:val="10"/>
                <w:u w:val="single"/>
                <w:lang w:val="sr-Cyrl-RS"/>
              </w:rPr>
            </w:pPr>
            <w:r w:rsidRPr="006D7BD9">
              <w:rPr>
                <w:rFonts w:cs="Arial"/>
                <w:color w:val="000000" w:themeColor="text1"/>
                <w:lang w:val="sr-Latn-CS" w:eastAsia="sr-Latn-CS"/>
              </w:rPr>
              <w:t xml:space="preserve">односно </w:t>
            </w:r>
            <w:r w:rsidRPr="006D7BD9">
              <w:rPr>
                <w:rFonts w:cs="Arial"/>
                <w:color w:val="000000" w:themeColor="text1"/>
                <w:lang w:val="sr-Cyrl-CS" w:eastAsia="sr-Latn-CS"/>
              </w:rPr>
              <w:t>има радно ангажоване наведене извршиоце</w:t>
            </w:r>
            <w:r w:rsidRPr="006D7BD9">
              <w:rPr>
                <w:rFonts w:cs="Arial"/>
                <w:color w:val="000000" w:themeColor="text1"/>
                <w:lang w:val="sr-Latn-CS" w:eastAsia="sr-Latn-CS"/>
              </w:rPr>
              <w:t xml:space="preserve"> (по основу другог облика ангажовања ван радног односа, предвиђеног члановима 197-202. Закона о раду) </w:t>
            </w:r>
            <w:r w:rsidRPr="006D7BD9">
              <w:rPr>
                <w:rFonts w:cs="Arial"/>
                <w:color w:val="000000" w:themeColor="text1"/>
                <w:lang w:val="sr-Cyrl-RS" w:eastAsia="sr-Latn-CS"/>
              </w:rPr>
              <w:br/>
            </w:r>
          </w:p>
          <w:p w:rsidR="006B1D17" w:rsidRPr="006D7BD9" w:rsidRDefault="006B1D17" w:rsidP="00EB2D8A">
            <w:pPr>
              <w:spacing w:before="0"/>
              <w:rPr>
                <w:rFonts w:cs="Arial"/>
                <w:b/>
                <w:u w:val="single"/>
              </w:rPr>
            </w:pPr>
            <w:r w:rsidRPr="006D7BD9">
              <w:rPr>
                <w:rFonts w:cs="Arial"/>
                <w:b/>
                <w:u w:val="single"/>
              </w:rPr>
              <w:t xml:space="preserve">Доказ: </w:t>
            </w:r>
          </w:p>
          <w:p w:rsidR="006B1D17" w:rsidRPr="006D7BD9" w:rsidRDefault="006B1D17" w:rsidP="00EB2D8A">
            <w:pPr>
              <w:pStyle w:val="ListParagraph"/>
              <w:numPr>
                <w:ilvl w:val="0"/>
                <w:numId w:val="35"/>
              </w:numPr>
              <w:autoSpaceDE w:val="0"/>
              <w:autoSpaceDN w:val="0"/>
              <w:adjustRightInd w:val="0"/>
              <w:spacing w:before="0" w:after="0" w:line="240" w:lineRule="auto"/>
              <w:rPr>
                <w:rFonts w:ascii="Arial" w:hAnsi="Arial" w:cs="Arial"/>
                <w:b/>
                <w:color w:val="000000" w:themeColor="text1"/>
                <w:u w:val="single"/>
                <w:lang w:val="sr-Latn-CS" w:eastAsia="sr-Latn-CS"/>
              </w:rPr>
            </w:pPr>
            <w:r w:rsidRPr="006D7BD9">
              <w:rPr>
                <w:rFonts w:ascii="Arial" w:hAnsi="Arial" w:cs="Arial"/>
              </w:rPr>
              <w:t>Фотокопија пријаве - одјаве на обавезно социјално осигурање издате од надлежног Фонда ПИО (образац М (или М3А)</w:t>
            </w:r>
            <w:r w:rsidRPr="006D7BD9">
              <w:rPr>
                <w:rFonts w:ascii="Arial" w:hAnsi="Arial" w:cs="Arial"/>
                <w:lang w:val="sr-Cyrl-RS"/>
              </w:rPr>
              <w:t>.</w:t>
            </w:r>
          </w:p>
          <w:p w:rsidR="006B1D17" w:rsidRPr="00CA5127" w:rsidRDefault="006B1D17" w:rsidP="00EB2D8A">
            <w:pPr>
              <w:pStyle w:val="ListParagraph"/>
              <w:numPr>
                <w:ilvl w:val="0"/>
                <w:numId w:val="35"/>
              </w:numPr>
              <w:tabs>
                <w:tab w:val="clear" w:pos="720"/>
              </w:tabs>
              <w:autoSpaceDE w:val="0"/>
              <w:autoSpaceDN w:val="0"/>
              <w:adjustRightInd w:val="0"/>
              <w:spacing w:before="0" w:after="0" w:line="240" w:lineRule="auto"/>
              <w:ind w:left="0" w:firstLine="360"/>
              <w:jc w:val="left"/>
              <w:rPr>
                <w:rFonts w:ascii="Arial" w:hAnsi="Arial" w:cs="Arial"/>
                <w:b/>
                <w:color w:val="000000" w:themeColor="text1"/>
                <w:u w:val="single"/>
                <w:lang w:val="sr-Latn-CS" w:eastAsia="sr-Latn-CS"/>
              </w:rPr>
            </w:pPr>
            <w:r w:rsidRPr="00CA5127">
              <w:rPr>
                <w:rFonts w:ascii="Arial" w:hAnsi="Arial" w:cs="Arial"/>
                <w:color w:val="000000" w:themeColor="text1"/>
                <w:lang w:val="sr-Latn-CS" w:eastAsia="sr-Latn-CS"/>
              </w:rPr>
              <w:t xml:space="preserve">Фотокопија </w:t>
            </w:r>
            <w:r w:rsidRPr="00CA5127">
              <w:rPr>
                <w:rFonts w:ascii="Arial" w:hAnsi="Arial" w:cs="Arial"/>
                <w:color w:val="000000" w:themeColor="text1"/>
                <w:lang w:val="sr-Cyrl-CS" w:eastAsia="sr-Latn-CS"/>
              </w:rPr>
              <w:t xml:space="preserve">важећег </w:t>
            </w:r>
            <w:r w:rsidRPr="00CA5127">
              <w:rPr>
                <w:rFonts w:ascii="Arial" w:hAnsi="Arial" w:cs="Arial"/>
                <w:color w:val="000000" w:themeColor="text1"/>
                <w:lang w:val="sr-Latn-CS" w:eastAsia="sr-Latn-CS"/>
              </w:rPr>
              <w:t xml:space="preserve">уговора о ангажовању (за лица ангажована ван </w:t>
            </w:r>
            <w:r w:rsidRPr="00CA5127">
              <w:rPr>
                <w:rFonts w:ascii="Arial" w:hAnsi="Arial" w:cs="Arial"/>
                <w:color w:val="000000" w:themeColor="text1"/>
                <w:lang w:val="sr-Cyrl-RS" w:eastAsia="sr-Latn-CS"/>
              </w:rPr>
              <w:br/>
              <w:t xml:space="preserve">            </w:t>
            </w:r>
            <w:r w:rsidRPr="00CA5127">
              <w:rPr>
                <w:rFonts w:ascii="Arial" w:hAnsi="Arial" w:cs="Arial"/>
                <w:color w:val="000000" w:themeColor="text1"/>
                <w:lang w:val="sr-Latn-CS" w:eastAsia="sr-Latn-CS"/>
              </w:rPr>
              <w:t>радног односа)</w:t>
            </w:r>
            <w:r w:rsidRPr="00CA5127">
              <w:rPr>
                <w:rFonts w:ascii="Arial" w:hAnsi="Arial" w:cs="Arial"/>
                <w:color w:val="000000" w:themeColor="text1"/>
                <w:lang w:val="sr-Cyrl-RS" w:eastAsia="sr-Latn-CS"/>
              </w:rPr>
              <w:br/>
            </w:r>
            <w:r w:rsidRPr="00CA5127">
              <w:rPr>
                <w:rFonts w:ascii="Arial" w:hAnsi="Arial" w:cs="Arial"/>
                <w:b/>
                <w:color w:val="000000" w:themeColor="text1"/>
                <w:u w:val="single"/>
                <w:lang w:val="sr-Latn-CS" w:eastAsia="sr-Latn-CS"/>
              </w:rPr>
              <w:t>Напомена:</w:t>
            </w:r>
          </w:p>
          <w:p w:rsidR="006B1D17" w:rsidRPr="006D7BD9" w:rsidRDefault="006B1D17" w:rsidP="006B1D17">
            <w:pPr>
              <w:numPr>
                <w:ilvl w:val="0"/>
                <w:numId w:val="23"/>
              </w:numPr>
              <w:snapToGrid w:val="0"/>
              <w:spacing w:before="0"/>
              <w:rPr>
                <w:rFonts w:cs="Arial"/>
                <w:color w:val="000000" w:themeColor="text1"/>
                <w:lang w:val="sr-Latn-CS" w:eastAsia="sr-Latn-CS"/>
              </w:rPr>
            </w:pPr>
            <w:r w:rsidRPr="006D7BD9">
              <w:rPr>
                <w:rFonts w:cs="Arial"/>
                <w:color w:val="000000" w:themeColor="text1"/>
                <w:lang w:val="sr-Latn-CS" w:eastAsia="sr-Latn-CS"/>
              </w:rPr>
              <w:t xml:space="preserve">У случају да понуду подноси група понуђача, доказ из тачке </w:t>
            </w:r>
            <w:r>
              <w:rPr>
                <w:rFonts w:cs="Arial"/>
                <w:color w:val="000000" w:themeColor="text1"/>
                <w:lang w:val="sr-Cyrl-RS" w:eastAsia="sr-Latn-CS"/>
              </w:rPr>
              <w:t>6</w:t>
            </w:r>
            <w:r w:rsidRPr="006D7BD9">
              <w:rPr>
                <w:rFonts w:cs="Arial"/>
                <w:color w:val="000000" w:themeColor="text1"/>
                <w:lang w:val="sr-Cyrl-RS" w:eastAsia="sr-Latn-CS"/>
              </w:rPr>
              <w:t>.</w:t>
            </w:r>
            <w:r w:rsidRPr="006D7BD9">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D7BD9">
              <w:rPr>
                <w:rFonts w:cs="Arial"/>
                <w:color w:val="000000" w:themeColor="text1"/>
                <w:lang w:val="sr-Cyrl-RS" w:eastAsia="sr-Latn-CS"/>
              </w:rPr>
              <w:t>доказе о испуњености услова кадровског капацитета</w:t>
            </w:r>
            <w:r w:rsidRPr="006D7BD9">
              <w:rPr>
                <w:rFonts w:cs="Arial"/>
                <w:color w:val="000000" w:themeColor="text1"/>
                <w:lang w:val="sr-Latn-CS" w:eastAsia="sr-Latn-CS"/>
              </w:rPr>
              <w:t xml:space="preserve">), а уколико више њих заједно испуњавају услов из тачке </w:t>
            </w:r>
            <w:r>
              <w:rPr>
                <w:rFonts w:cs="Arial"/>
                <w:color w:val="000000" w:themeColor="text1"/>
                <w:lang w:val="sr-Cyrl-RS" w:eastAsia="sr-Latn-CS"/>
              </w:rPr>
              <w:t>6</w:t>
            </w:r>
            <w:r w:rsidRPr="006D7BD9">
              <w:rPr>
                <w:rFonts w:cs="Arial"/>
                <w:color w:val="000000" w:themeColor="text1"/>
                <w:lang w:val="sr-Latn-CS" w:eastAsia="sr-Latn-CS"/>
              </w:rPr>
              <w:t>. овај доказ доставити за те чланове.</w:t>
            </w:r>
          </w:p>
          <w:p w:rsidR="006B1D17" w:rsidRPr="006D7BD9" w:rsidRDefault="006B1D17" w:rsidP="006B1D17">
            <w:pPr>
              <w:pStyle w:val="ListParagraph"/>
              <w:numPr>
                <w:ilvl w:val="0"/>
                <w:numId w:val="23"/>
              </w:numPr>
              <w:tabs>
                <w:tab w:val="left" w:pos="122"/>
                <w:tab w:val="left" w:pos="287"/>
              </w:tabs>
              <w:spacing w:before="0" w:after="0" w:line="240" w:lineRule="auto"/>
              <w:ind w:left="714" w:hanging="357"/>
              <w:rPr>
                <w:rFonts w:ascii="Arial" w:hAnsi="Arial" w:cs="Arial"/>
                <w:b/>
                <w:u w:val="single"/>
                <w:lang w:val="sr-Latn-CS" w:eastAsia="sr-Latn-CS"/>
              </w:rPr>
            </w:pPr>
            <w:r w:rsidRPr="006D7BD9">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A5127" w:rsidRDefault="00CA5127" w:rsidP="00D33641">
      <w:pPr>
        <w:spacing w:before="0"/>
        <w:rPr>
          <w:rFonts w:cs="Arial"/>
          <w:lang w:val="sr-Cyrl-RS" w:eastAsia="zh-CN"/>
        </w:rPr>
      </w:pPr>
    </w:p>
    <w:p w:rsidR="00D33641" w:rsidRDefault="003C2AEE" w:rsidP="00D33641">
      <w:pPr>
        <w:spacing w:before="0"/>
        <w:rPr>
          <w:rFonts w:cs="Arial"/>
          <w:lang w:val="sr-Cyrl-RS" w:eastAsia="zh-CN"/>
        </w:rPr>
      </w:pPr>
      <w:r w:rsidRPr="006D7BD9">
        <w:rPr>
          <w:rFonts w:cs="Arial"/>
          <w:lang w:eastAsia="zh-CN"/>
        </w:rPr>
        <w:lastRenderedPageBreak/>
        <w:t>Понуда понуђача који не докаже да испуњава наведене обавезне и додатне услове из тачака 1.</w:t>
      </w:r>
      <w:r w:rsidRPr="006D7BD9">
        <w:rPr>
          <w:rFonts w:cs="Arial"/>
          <w:lang w:val="sr-Cyrl-RS" w:eastAsia="zh-CN"/>
        </w:rPr>
        <w:t xml:space="preserve"> </w:t>
      </w:r>
      <w:r w:rsidRPr="006D7BD9">
        <w:rPr>
          <w:rFonts w:cs="Arial"/>
          <w:lang w:eastAsia="zh-CN"/>
        </w:rPr>
        <w:t xml:space="preserve">до </w:t>
      </w:r>
      <w:r w:rsidR="006B1D17">
        <w:rPr>
          <w:rFonts w:cs="Arial"/>
          <w:lang w:val="sr-Cyrl-RS" w:eastAsia="zh-CN"/>
        </w:rPr>
        <w:t>6</w:t>
      </w:r>
      <w:r w:rsidRPr="006D7BD9">
        <w:rPr>
          <w:rFonts w:cs="Arial"/>
          <w:lang w:val="sr-Cyrl-RS" w:eastAsia="zh-CN"/>
        </w:rPr>
        <w:t>.</w:t>
      </w:r>
      <w:r w:rsidRPr="006D7BD9">
        <w:rPr>
          <w:rFonts w:cs="Arial"/>
          <w:lang w:eastAsia="zh-CN"/>
        </w:rPr>
        <w:t xml:space="preserve"> овог обрасца, биће одбијена као неприхватљива.</w:t>
      </w:r>
    </w:p>
    <w:p w:rsidR="00CA5127" w:rsidRPr="00CA5127" w:rsidRDefault="00CA5127" w:rsidP="00D33641">
      <w:pPr>
        <w:spacing w:before="0"/>
        <w:rPr>
          <w:rFonts w:cs="Arial"/>
          <w:lang w:val="sr-Cyrl-RS" w:eastAsia="zh-CN"/>
        </w:rPr>
      </w:pPr>
    </w:p>
    <w:p w:rsidR="00E80FB9" w:rsidRPr="006D7BD9" w:rsidRDefault="003C2AEE" w:rsidP="00E80FB9">
      <w:pPr>
        <w:spacing w:before="0"/>
        <w:rPr>
          <w:rFonts w:cs="Arial"/>
          <w:lang w:val="sr-Cyrl-RS"/>
        </w:rPr>
      </w:pPr>
      <w:r w:rsidRPr="006D7BD9">
        <w:rPr>
          <w:rFonts w:cs="Arial"/>
        </w:rPr>
        <w:t>1. Сваки подизвођач мора да испуњава услове из члана 75.</w:t>
      </w:r>
      <w:r w:rsidRPr="006D7BD9">
        <w:rPr>
          <w:rFonts w:cs="Arial"/>
          <w:lang w:val="sr-Cyrl-RS"/>
        </w:rPr>
        <w:t xml:space="preserve"> </w:t>
      </w:r>
      <w:r w:rsidRPr="006D7BD9">
        <w:rPr>
          <w:rFonts w:cs="Arial"/>
        </w:rPr>
        <w:t xml:space="preserve">став 1. тачка 1), 2) и 4) и члана 75. став 2. Закона, што доказује достављањем доказа наведених у овом одељку. </w:t>
      </w:r>
      <w:r w:rsidR="00E80FB9" w:rsidRPr="006D7BD9">
        <w:rPr>
          <w:rFonts w:cs="Arial"/>
          <w:lang w:val="sr-Cyrl-RS"/>
        </w:rPr>
        <w:t xml:space="preserve"> </w:t>
      </w:r>
    </w:p>
    <w:p w:rsidR="003C2AEE" w:rsidRPr="006D7BD9" w:rsidRDefault="003C2AEE" w:rsidP="00D33641">
      <w:pPr>
        <w:spacing w:before="0"/>
        <w:rPr>
          <w:rFonts w:cs="Arial"/>
        </w:rPr>
      </w:pPr>
      <w:r w:rsidRPr="006D7BD9">
        <w:rPr>
          <w:rFonts w:cs="Arial"/>
        </w:rPr>
        <w:t>Услове у вези са капацитетима из члана 76.</w:t>
      </w:r>
      <w:r w:rsidRPr="006D7BD9">
        <w:rPr>
          <w:rFonts w:cs="Arial"/>
          <w:lang w:val="sr-Cyrl-RS"/>
        </w:rPr>
        <w:t xml:space="preserve"> </w:t>
      </w:r>
      <w:r w:rsidRPr="006D7BD9">
        <w:rPr>
          <w:rFonts w:cs="Arial"/>
        </w:rPr>
        <w:t>Закона, понуђач испуњава самостално без обзира на ангажовање подизвођача.</w:t>
      </w:r>
    </w:p>
    <w:p w:rsidR="00CA5127" w:rsidRDefault="00CA5127" w:rsidP="00970102">
      <w:pPr>
        <w:pStyle w:val="KDNabrajanje"/>
        <w:numPr>
          <w:ilvl w:val="0"/>
          <w:numId w:val="0"/>
        </w:numPr>
        <w:spacing w:before="0"/>
        <w:rPr>
          <w:rFonts w:cs="Arial"/>
          <w:lang w:val="sr-Cyrl-RS" w:eastAsia="zh-CN"/>
        </w:rPr>
      </w:pPr>
    </w:p>
    <w:p w:rsidR="00970102" w:rsidRPr="006D7BD9" w:rsidRDefault="00BE2596" w:rsidP="00970102">
      <w:pPr>
        <w:pStyle w:val="KDNabrajanje"/>
        <w:numPr>
          <w:ilvl w:val="0"/>
          <w:numId w:val="0"/>
        </w:numPr>
        <w:spacing w:before="0"/>
        <w:rPr>
          <w:rFonts w:cs="Arial"/>
          <w:lang w:val="sr-Cyrl-RS" w:eastAsia="zh-CN"/>
        </w:rPr>
      </w:pPr>
      <w:r w:rsidRPr="006D7BD9">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6D7BD9">
        <w:rPr>
          <w:rFonts w:cs="Arial"/>
        </w:rPr>
        <w:t xml:space="preserve">и члана 75. став 2. </w:t>
      </w:r>
      <w:r w:rsidRPr="006D7BD9">
        <w:rPr>
          <w:rFonts w:cs="Arial"/>
          <w:lang w:eastAsia="zh-CN"/>
        </w:rPr>
        <w:t xml:space="preserve">Закона, што доказује достављањем доказа наведених у овом одељку. </w:t>
      </w:r>
    </w:p>
    <w:p w:rsidR="00BE2596" w:rsidRPr="006D7BD9" w:rsidRDefault="00BE2596" w:rsidP="00E82BBD">
      <w:pPr>
        <w:spacing w:before="0"/>
        <w:rPr>
          <w:rFonts w:cs="Arial"/>
          <w:lang w:val="sr-Cyrl-RS" w:eastAsia="zh-CN"/>
        </w:rPr>
      </w:pPr>
      <w:r w:rsidRPr="006D7BD9">
        <w:rPr>
          <w:rFonts w:cs="Arial"/>
          <w:lang w:eastAsia="zh-CN"/>
        </w:rPr>
        <w:t>Услове у вези са капацитетима из члана 76.</w:t>
      </w:r>
      <w:r w:rsidR="00A90B00" w:rsidRPr="006D7BD9">
        <w:rPr>
          <w:rFonts w:cs="Arial"/>
          <w:lang w:eastAsia="zh-CN"/>
        </w:rPr>
        <w:t xml:space="preserve"> </w:t>
      </w:r>
      <w:r w:rsidRPr="006D7BD9">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CA5127" w:rsidRDefault="00CA5127" w:rsidP="00E82BBD">
      <w:pPr>
        <w:spacing w:before="0"/>
        <w:rPr>
          <w:rFonts w:cs="Arial"/>
          <w:lang w:val="sr-Cyrl-RS" w:eastAsia="zh-CN"/>
        </w:rPr>
      </w:pPr>
    </w:p>
    <w:p w:rsidR="00BE2596" w:rsidRPr="006D7BD9" w:rsidRDefault="00BE2596" w:rsidP="00E82BBD">
      <w:pPr>
        <w:spacing w:before="0"/>
        <w:rPr>
          <w:rFonts w:cs="Arial"/>
          <w:lang w:eastAsia="zh-CN"/>
        </w:rPr>
      </w:pPr>
      <w:r w:rsidRPr="006D7BD9">
        <w:rPr>
          <w:rFonts w:cs="Arial"/>
          <w:lang w:eastAsia="zh-CN"/>
        </w:rPr>
        <w:t>3. Докази о испуњености услова из члана 77.</w:t>
      </w:r>
      <w:r w:rsidR="00A90B00" w:rsidRPr="006D7BD9">
        <w:rPr>
          <w:rFonts w:cs="Arial"/>
          <w:lang w:eastAsia="zh-CN"/>
        </w:rPr>
        <w:t xml:space="preserve"> </w:t>
      </w:r>
      <w:r w:rsidRPr="006D7BD9">
        <w:rPr>
          <w:rFonts w:cs="Arial"/>
          <w:lang w:eastAsia="zh-CN"/>
        </w:rPr>
        <w:t>Закона могу се достављати у неовереним копијама.</w:t>
      </w:r>
      <w:r w:rsidR="00A90B00" w:rsidRPr="006D7BD9">
        <w:rPr>
          <w:rFonts w:cs="Arial"/>
          <w:lang w:eastAsia="zh-CN"/>
        </w:rPr>
        <w:t xml:space="preserve"> </w:t>
      </w:r>
      <w:r w:rsidRPr="006D7BD9">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Default="00BE2596" w:rsidP="00E82BBD">
      <w:pPr>
        <w:spacing w:before="0"/>
        <w:rPr>
          <w:rFonts w:cs="Arial"/>
          <w:lang w:eastAsia="zh-CN"/>
        </w:rPr>
      </w:pPr>
      <w:r w:rsidRPr="006D7BD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807AD" w:rsidRDefault="001807AD" w:rsidP="00E82BBD">
      <w:pPr>
        <w:spacing w:before="0"/>
        <w:rPr>
          <w:rFonts w:cs="Arial"/>
          <w:lang w:val="sr-Latn-RS" w:eastAsia="zh-CN"/>
        </w:rPr>
      </w:pPr>
    </w:p>
    <w:p w:rsidR="00BE2596" w:rsidRPr="006D7BD9" w:rsidRDefault="00BE2596" w:rsidP="00E82BBD">
      <w:pPr>
        <w:spacing w:before="0"/>
        <w:rPr>
          <w:rFonts w:cs="Arial"/>
          <w:lang w:eastAsia="zh-CN"/>
        </w:rPr>
      </w:pPr>
      <w:r w:rsidRPr="006D7BD9">
        <w:rPr>
          <w:rFonts w:cs="Arial"/>
          <w:lang w:eastAsia="zh-CN"/>
        </w:rPr>
        <w:t>4.</w:t>
      </w:r>
      <w:r w:rsidR="00A90B00" w:rsidRPr="006D7BD9">
        <w:rPr>
          <w:rFonts w:cs="Arial"/>
          <w:lang w:eastAsia="zh-CN"/>
        </w:rPr>
        <w:t xml:space="preserve"> </w:t>
      </w:r>
      <w:r w:rsidRPr="006D7BD9">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6D7BD9" w:rsidRDefault="00BE2596" w:rsidP="00E82BBD">
      <w:pPr>
        <w:spacing w:before="0"/>
        <w:rPr>
          <w:rFonts w:cs="Arial"/>
          <w:lang w:eastAsia="zh-CN"/>
        </w:rPr>
      </w:pPr>
      <w:r w:rsidRPr="006D7BD9">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6D7BD9" w:rsidRDefault="00BE2596" w:rsidP="00CA5127">
      <w:pPr>
        <w:spacing w:before="60"/>
        <w:ind w:firstLine="720"/>
        <w:rPr>
          <w:rFonts w:cs="Arial"/>
          <w:lang w:eastAsia="zh-CN"/>
        </w:rPr>
      </w:pPr>
      <w:r w:rsidRPr="006D7BD9">
        <w:rPr>
          <w:rFonts w:cs="Arial"/>
          <w:lang w:eastAsia="zh-CN"/>
        </w:rPr>
        <w:t>1)</w:t>
      </w:r>
      <w:r w:rsidR="00A90B00" w:rsidRPr="006D7BD9">
        <w:rPr>
          <w:rFonts w:cs="Arial"/>
          <w:lang w:eastAsia="zh-CN"/>
        </w:rPr>
        <w:t xml:space="preserve"> </w:t>
      </w:r>
      <w:r w:rsidRPr="006D7BD9">
        <w:rPr>
          <w:rFonts w:cs="Arial"/>
          <w:lang w:eastAsia="zh-CN"/>
        </w:rPr>
        <w:t>извод из регистра надлежног органа:</w:t>
      </w:r>
    </w:p>
    <w:p w:rsidR="00BE2596" w:rsidRPr="006D7BD9" w:rsidRDefault="00BE2596" w:rsidP="00CA5127">
      <w:pPr>
        <w:spacing w:before="60"/>
        <w:ind w:firstLine="720"/>
        <w:rPr>
          <w:rFonts w:cs="Arial"/>
          <w:lang w:eastAsia="zh-CN"/>
        </w:rPr>
      </w:pPr>
      <w:r w:rsidRPr="006D7BD9">
        <w:rPr>
          <w:rFonts w:cs="Arial"/>
          <w:lang w:eastAsia="zh-CN"/>
        </w:rPr>
        <w:t>-</w:t>
      </w:r>
      <w:r w:rsidR="00A90B00" w:rsidRPr="006D7BD9">
        <w:rPr>
          <w:rFonts w:cs="Arial"/>
          <w:lang w:eastAsia="zh-CN"/>
        </w:rPr>
        <w:t xml:space="preserve"> </w:t>
      </w:r>
      <w:r w:rsidRPr="006D7BD9">
        <w:rPr>
          <w:rFonts w:cs="Arial"/>
          <w:lang w:eastAsia="zh-CN"/>
        </w:rPr>
        <w:t xml:space="preserve">извод из регистра АПР: </w:t>
      </w:r>
      <w:hyperlink r:id="rId170" w:history="1">
        <w:r w:rsidRPr="006D7BD9">
          <w:rPr>
            <w:rStyle w:val="Hyperlink"/>
            <w:rFonts w:cs="Arial"/>
            <w:lang w:eastAsia="zh-CN"/>
          </w:rPr>
          <w:t>www.apr.gov.rs</w:t>
        </w:r>
      </w:hyperlink>
    </w:p>
    <w:p w:rsidR="00BE2596" w:rsidRPr="006D7BD9" w:rsidRDefault="00BE2596" w:rsidP="00CA5127">
      <w:pPr>
        <w:spacing w:before="60"/>
        <w:ind w:firstLine="720"/>
        <w:rPr>
          <w:rFonts w:cs="Arial"/>
          <w:lang w:eastAsia="zh-CN"/>
        </w:rPr>
      </w:pPr>
      <w:r w:rsidRPr="006D7BD9">
        <w:rPr>
          <w:rFonts w:cs="Arial"/>
          <w:lang w:eastAsia="zh-CN"/>
        </w:rPr>
        <w:t>2)</w:t>
      </w:r>
      <w:r w:rsidR="00A90B00" w:rsidRPr="006D7BD9">
        <w:rPr>
          <w:rFonts w:cs="Arial"/>
          <w:lang w:eastAsia="zh-CN"/>
        </w:rPr>
        <w:t xml:space="preserve"> </w:t>
      </w:r>
      <w:r w:rsidRPr="006D7BD9">
        <w:rPr>
          <w:rFonts w:cs="Arial"/>
          <w:lang w:eastAsia="zh-CN"/>
        </w:rPr>
        <w:t>докази из члана 75. став 1. тачка 1) ,2) и 4) Закона</w:t>
      </w:r>
    </w:p>
    <w:p w:rsidR="00BE2596" w:rsidRPr="00CA5127" w:rsidRDefault="00BE2596" w:rsidP="00CA5127">
      <w:pPr>
        <w:spacing w:before="60"/>
        <w:ind w:firstLine="720"/>
        <w:rPr>
          <w:rFonts w:cs="Arial"/>
          <w:lang w:val="sr-Cyrl-RS"/>
        </w:rPr>
      </w:pPr>
      <w:r w:rsidRPr="00CA5127">
        <w:rPr>
          <w:rFonts w:cs="Arial"/>
          <w:lang w:eastAsia="zh-CN"/>
        </w:rPr>
        <w:t>-</w:t>
      </w:r>
      <w:r w:rsidR="00A90B00" w:rsidRPr="00CA5127">
        <w:rPr>
          <w:rFonts w:cs="Arial"/>
          <w:lang w:eastAsia="zh-CN"/>
        </w:rPr>
        <w:t xml:space="preserve"> </w:t>
      </w:r>
      <w:r w:rsidR="002E6308" w:rsidRPr="00CA5127">
        <w:rPr>
          <w:rFonts w:cs="Arial"/>
          <w:lang w:eastAsia="zh-CN"/>
        </w:rPr>
        <w:t xml:space="preserve">  </w:t>
      </w:r>
      <w:r w:rsidRPr="00CA5127">
        <w:rPr>
          <w:rFonts w:cs="Arial"/>
          <w:lang w:eastAsia="zh-CN"/>
        </w:rPr>
        <w:t xml:space="preserve">регистар понуђача: </w:t>
      </w:r>
      <w:hyperlink r:id="rId171" w:history="1">
        <w:r w:rsidRPr="00CA5127">
          <w:rPr>
            <w:rStyle w:val="Hyperlink"/>
            <w:rFonts w:cs="Arial"/>
            <w:lang w:eastAsia="zh-CN"/>
          </w:rPr>
          <w:t>www.apr.gov.rs</w:t>
        </w:r>
      </w:hyperlink>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CS" w:eastAsia="zh-CN"/>
        </w:rPr>
      </w:pPr>
      <w:r w:rsidRPr="00CA5127">
        <w:rPr>
          <w:rFonts w:cs="Arial"/>
          <w:lang w:val="sr-Cyrl-CS" w:eastAsia="zh-CN"/>
        </w:rPr>
        <w:t>5</w:t>
      </w:r>
      <w:r w:rsidRPr="00CA5127">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A5127">
        <w:rPr>
          <w:rFonts w:cs="Arial"/>
          <w:lang w:val="sr-Cyrl-CS" w:eastAsia="zh-CN"/>
        </w:rPr>
        <w:t>.</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6</w:t>
      </w:r>
      <w:r w:rsidRPr="00CA5127">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7</w:t>
      </w:r>
      <w:r w:rsidRPr="00CA5127">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5127" w:rsidRP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lastRenderedPageBreak/>
        <w:t xml:space="preserve">8. Ако се у држави у којој понуђач има седиште не издају докази из члана 77. </w:t>
      </w:r>
      <w:r w:rsidRPr="00CA5127">
        <w:rPr>
          <w:rFonts w:cs="Arial"/>
          <w:lang w:val="sr-Cyrl-CS" w:eastAsia="zh-CN"/>
        </w:rPr>
        <w:t xml:space="preserve">став 1. </w:t>
      </w:r>
      <w:r w:rsidRPr="00CA5127">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CA5127" w:rsidRDefault="00AD6510"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Default="00CA512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Pr="006B1D17" w:rsidRDefault="006B1D17" w:rsidP="00E82BBD">
      <w:pPr>
        <w:spacing w:before="0"/>
        <w:rPr>
          <w:rFonts w:cs="Arial"/>
          <w:lang w:val="sr-Cyrl-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322313" w:rsidRPr="00CA5127" w:rsidRDefault="00322313" w:rsidP="005B5B1F">
      <w:pPr>
        <w:pStyle w:val="KDPodnaslov1"/>
        <w:numPr>
          <w:ilvl w:val="0"/>
          <w:numId w:val="15"/>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CA5127">
        <w:rPr>
          <w:rFonts w:cs="Arial"/>
        </w:rPr>
        <w:lastRenderedPageBreak/>
        <w:t>КРИТЕРИЈУМ ЗА ДОДЕЛУ УГОВОРА</w:t>
      </w:r>
      <w:bookmarkEnd w:id="194"/>
    </w:p>
    <w:bookmarkEnd w:id="195"/>
    <w:bookmarkEnd w:id="196"/>
    <w:bookmarkEnd w:id="197"/>
    <w:bookmarkEnd w:id="198"/>
    <w:bookmarkEnd w:id="199"/>
    <w:p w:rsidR="003C7738" w:rsidRPr="007D0F8D" w:rsidRDefault="003C7738" w:rsidP="003C7738">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3C7738" w:rsidRPr="007D0F8D" w:rsidRDefault="003C7738" w:rsidP="003C7738">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3C7738" w:rsidRPr="00860868" w:rsidRDefault="002775D3" w:rsidP="003C7738">
      <w:pPr>
        <w:tabs>
          <w:tab w:val="left" w:pos="567"/>
        </w:tabs>
        <w:spacing w:before="0"/>
        <w:rPr>
          <w:rFonts w:cs="Arial"/>
          <w:lang w:val="ru-RU"/>
        </w:rPr>
      </w:pPr>
      <w:r>
        <w:rPr>
          <w:rFonts w:cs="Arial"/>
          <w:lang w:val="ru-RU"/>
        </w:rPr>
        <w:t>У</w:t>
      </w:r>
      <w:r w:rsidR="003C7738" w:rsidRPr="00860868">
        <w:rPr>
          <w:rFonts w:cs="Arial"/>
          <w:lang w:val="ru-RU"/>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003C7738" w:rsidRPr="007D0F8D">
        <w:rPr>
          <w:rFonts w:cs="Arial"/>
        </w:rPr>
        <w:t> </w:t>
      </w:r>
      <w:r w:rsidR="003C7738" w:rsidRPr="00860868">
        <w:rPr>
          <w:rFonts w:cs="Arial"/>
          <w:b/>
          <w:bCs/>
          <w:lang w:val="ru-RU"/>
        </w:rPr>
        <w:t>5%</w:t>
      </w:r>
      <w:r w:rsidR="003C7738" w:rsidRPr="007D0F8D">
        <w:rPr>
          <w:rFonts w:cs="Arial"/>
        </w:rPr>
        <w:t> </w:t>
      </w:r>
      <w:r w:rsidR="003C7738" w:rsidRPr="00860868">
        <w:rPr>
          <w:rFonts w:cs="Arial"/>
          <w:lang w:val="ru-RU"/>
        </w:rPr>
        <w:t>у односу на н</w:t>
      </w:r>
      <w:r w:rsidR="003C7738" w:rsidRPr="007D0F8D">
        <w:rPr>
          <w:rFonts w:cs="Arial"/>
        </w:rPr>
        <w:t>a</w:t>
      </w:r>
      <w:r w:rsidR="003C7738" w:rsidRPr="00860868">
        <w:rPr>
          <w:rFonts w:cs="Arial"/>
          <w:lang w:val="ru-RU"/>
        </w:rPr>
        <w:t>јнижу понуђену цену страног понуђача.</w:t>
      </w:r>
    </w:p>
    <w:p w:rsidR="003C7738" w:rsidRPr="00860868" w:rsidRDefault="003C7738" w:rsidP="003C7738">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7738" w:rsidRPr="00860868" w:rsidRDefault="003C7738" w:rsidP="003C7738">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7738" w:rsidRPr="007D0F8D" w:rsidRDefault="003C7738" w:rsidP="003C7738">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C7738" w:rsidRDefault="003C7738" w:rsidP="003C7738">
      <w:pPr>
        <w:pStyle w:val="KDParagraf"/>
        <w:spacing w:before="0"/>
        <w:rPr>
          <w:rFonts w:cs="Arial"/>
          <w:color w:val="00B0F0"/>
          <w:lang w:val="ru-RU"/>
        </w:rPr>
      </w:pPr>
    </w:p>
    <w:p w:rsidR="003C7738" w:rsidRPr="00860868" w:rsidRDefault="003C7738" w:rsidP="003C7738">
      <w:pPr>
        <w:pStyle w:val="KDPodnaslov2"/>
        <w:numPr>
          <w:ilvl w:val="1"/>
          <w:numId w:val="18"/>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917BF4" w:rsidRPr="00917BF4" w:rsidRDefault="00917BF4" w:rsidP="00917BF4">
      <w:pPr>
        <w:spacing w:before="0"/>
        <w:rPr>
          <w:rFonts w:cs="Arial"/>
          <w:lang w:val="ru-RU"/>
        </w:rPr>
      </w:pPr>
      <w:r w:rsidRPr="00917BF4">
        <w:rPr>
          <w:rFonts w:cs="Arial"/>
          <w:lang w:val="ru-RU"/>
        </w:rPr>
        <w:t>Уколико</w:t>
      </w:r>
      <w:r w:rsidRPr="00917BF4">
        <w:rPr>
          <w:rFonts w:cs="Arial"/>
          <w:lang w:val="sr-Latn-RS"/>
        </w:rPr>
        <w:t xml:space="preserve"> </w:t>
      </w:r>
      <w:r w:rsidRPr="00917BF4">
        <w:rPr>
          <w:rFonts w:cs="Arial"/>
          <w:lang w:val="ru-RU"/>
        </w:rPr>
        <w:t>две</w:t>
      </w:r>
      <w:r w:rsidRPr="00917BF4">
        <w:rPr>
          <w:rFonts w:cs="Arial"/>
          <w:lang w:val="sr-Latn-RS"/>
        </w:rPr>
        <w:t xml:space="preserve"> </w:t>
      </w:r>
      <w:r w:rsidRPr="00917BF4">
        <w:rPr>
          <w:rFonts w:cs="Arial"/>
          <w:lang w:val="ru-RU"/>
        </w:rPr>
        <w:t>или</w:t>
      </w:r>
      <w:r w:rsidRPr="00917BF4">
        <w:rPr>
          <w:rFonts w:cs="Arial"/>
          <w:lang w:val="sr-Latn-RS"/>
        </w:rPr>
        <w:t xml:space="preserve"> </w:t>
      </w:r>
      <w:r w:rsidRPr="00917BF4">
        <w:rPr>
          <w:rFonts w:cs="Arial"/>
          <w:lang w:val="ru-RU"/>
        </w:rPr>
        <w:t>више</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имају</w:t>
      </w:r>
      <w:r w:rsidRPr="00917BF4">
        <w:rPr>
          <w:rFonts w:cs="Arial"/>
          <w:lang w:val="sr-Latn-RS"/>
        </w:rPr>
        <w:t xml:space="preserve"> </w:t>
      </w:r>
      <w:r w:rsidRPr="00917BF4">
        <w:rPr>
          <w:rFonts w:cs="Arial"/>
          <w:lang w:val="ru-RU"/>
        </w:rPr>
        <w:t>исту</w:t>
      </w:r>
      <w:r w:rsidRPr="00917BF4">
        <w:rPr>
          <w:rFonts w:cs="Arial"/>
          <w:lang w:val="sr-Latn-RS"/>
        </w:rPr>
        <w:t xml:space="preserve"> </w:t>
      </w:r>
      <w:r w:rsidRPr="00917BF4">
        <w:rPr>
          <w:rFonts w:cs="Arial"/>
          <w:lang w:val="ru-RU"/>
        </w:rPr>
        <w:t>понуђену</w:t>
      </w:r>
      <w:r w:rsidRPr="00917BF4">
        <w:rPr>
          <w:rFonts w:cs="Arial"/>
          <w:lang w:val="sr-Latn-RS"/>
        </w:rPr>
        <w:t xml:space="preserve"> </w:t>
      </w:r>
      <w:r w:rsidRPr="00917BF4">
        <w:rPr>
          <w:rFonts w:cs="Arial"/>
          <w:lang w:val="ru-RU"/>
        </w:rPr>
        <w:t>цену</w:t>
      </w:r>
      <w:r w:rsidRPr="00917BF4">
        <w:rPr>
          <w:rFonts w:cs="Arial"/>
          <w:lang w:val="sr-Latn-RS"/>
        </w:rPr>
        <w:t xml:space="preserve">, </w:t>
      </w:r>
      <w:r w:rsidRPr="00917BF4">
        <w:rPr>
          <w:rFonts w:cs="Arial"/>
          <w:lang w:val="ru-RU"/>
        </w:rPr>
        <w:t>као</w:t>
      </w:r>
      <w:r w:rsidRPr="00917BF4">
        <w:rPr>
          <w:rFonts w:cs="Arial"/>
          <w:lang w:val="sr-Latn-RS"/>
        </w:rPr>
        <w:t xml:space="preserve"> </w:t>
      </w:r>
      <w:r w:rsidRPr="00917BF4">
        <w:rPr>
          <w:rFonts w:cs="Arial"/>
          <w:lang w:val="ru-RU"/>
        </w:rPr>
        <w:t>повољнија</w:t>
      </w:r>
      <w:r w:rsidRPr="00917BF4">
        <w:rPr>
          <w:rFonts w:cs="Arial"/>
          <w:lang w:val="sr-Latn-RS"/>
        </w:rPr>
        <w:t xml:space="preserve"> </w:t>
      </w:r>
      <w:r w:rsidRPr="00917BF4">
        <w:rPr>
          <w:rFonts w:cs="Arial"/>
          <w:lang w:val="ru-RU"/>
        </w:rPr>
        <w:t>биће</w:t>
      </w:r>
      <w:r w:rsidRPr="00917BF4">
        <w:rPr>
          <w:rFonts w:cs="Arial"/>
          <w:lang w:val="sr-Latn-RS"/>
        </w:rPr>
        <w:t xml:space="preserve"> </w:t>
      </w:r>
      <w:r w:rsidRPr="00917BF4">
        <w:rPr>
          <w:rFonts w:cs="Arial"/>
          <w:lang w:val="ru-RU"/>
        </w:rPr>
        <w:t>изабрана</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оног</w:t>
      </w:r>
      <w:r w:rsidRPr="00917BF4">
        <w:rPr>
          <w:rFonts w:cs="Arial"/>
          <w:lang w:val="sr-Latn-RS"/>
        </w:rPr>
        <w:t xml:space="preserve"> </w:t>
      </w:r>
      <w:r w:rsidRPr="00917BF4">
        <w:rPr>
          <w:rFonts w:cs="Arial"/>
          <w:lang w:val="ru-RU"/>
        </w:rPr>
        <w:t>понуђача</w:t>
      </w:r>
      <w:r w:rsidRPr="00917BF4">
        <w:rPr>
          <w:rFonts w:cs="Arial"/>
          <w:lang w:val="sr-Latn-RS"/>
        </w:rPr>
        <w:t xml:space="preserve"> </w:t>
      </w:r>
      <w:r w:rsidRPr="00917BF4">
        <w:rPr>
          <w:rFonts w:cs="Arial"/>
          <w:lang w:val="ru-RU"/>
        </w:rPr>
        <w:t>који</w:t>
      </w:r>
      <w:r w:rsidRPr="00917BF4">
        <w:rPr>
          <w:rFonts w:cs="Arial"/>
          <w:lang w:val="sr-Latn-RS"/>
        </w:rPr>
        <w:t xml:space="preserve"> </w:t>
      </w:r>
      <w:r w:rsidRPr="00917BF4">
        <w:rPr>
          <w:rFonts w:cs="Arial"/>
          <w:lang w:val="ru-RU"/>
        </w:rPr>
        <w:t>је</w:t>
      </w:r>
      <w:r w:rsidRPr="00917BF4">
        <w:rPr>
          <w:rFonts w:cs="Arial"/>
          <w:lang w:val="sr-Latn-RS"/>
        </w:rPr>
        <w:t xml:space="preserve"> </w:t>
      </w:r>
      <w:r w:rsidRPr="00917BF4">
        <w:rPr>
          <w:rFonts w:cs="Arial"/>
          <w:lang w:val="ru-RU"/>
        </w:rPr>
        <w:t>понудио</w:t>
      </w:r>
      <w:r w:rsidRPr="00917BF4">
        <w:rPr>
          <w:rFonts w:cs="Arial"/>
          <w:lang w:val="sr-Latn-RS"/>
        </w:rPr>
        <w:t xml:space="preserve"> </w:t>
      </w:r>
      <w:r w:rsidRPr="00917BF4">
        <w:rPr>
          <w:rFonts w:cs="Arial"/>
          <w:lang w:val="sr-Cyrl-RS"/>
        </w:rPr>
        <w:t>дужи гарантни период</w:t>
      </w:r>
      <w:r w:rsidR="002775D3">
        <w:rPr>
          <w:rFonts w:cs="Arial"/>
          <w:lang w:val="sr-Cyrl-RS"/>
        </w:rPr>
        <w:t>.</w:t>
      </w:r>
      <w:r>
        <w:rPr>
          <w:rFonts w:cs="Arial"/>
          <w:lang w:val="sr-Cyrl-RS"/>
        </w:rPr>
        <w:t xml:space="preserve"> </w:t>
      </w:r>
      <w:r w:rsidRPr="00917BF4">
        <w:rPr>
          <w:rFonts w:cs="Arial"/>
          <w:lang w:val="ru-RU"/>
        </w:rPr>
        <w:t>Уколико ни после примене резервног критеријума не буде  могуће изабрати повољнију понуду, повољнија понуда биће изабрана путем жреба.</w:t>
      </w:r>
    </w:p>
    <w:p w:rsidR="00917BF4" w:rsidRPr="00917BF4" w:rsidRDefault="00917BF4" w:rsidP="00917BF4">
      <w:pPr>
        <w:spacing w:before="0"/>
        <w:rPr>
          <w:rFonts w:cs="Arial"/>
          <w:b/>
          <w:lang w:val="sr-Cyrl-RS"/>
        </w:rPr>
      </w:pPr>
      <w:r w:rsidRPr="00917BF4">
        <w:rPr>
          <w:rFonts w:cs="Arial"/>
          <w:lang w:val="ru-RU"/>
        </w:rPr>
        <w:t>Извлачење путем жреба Наручилац ће извршити јавно, у присуству понуђача који имају исту понуђену цену.</w:t>
      </w:r>
      <w:r>
        <w:rPr>
          <w:rFonts w:cs="Arial"/>
          <w:lang w:val="ru-RU"/>
        </w:rPr>
        <w:t xml:space="preserve"> </w:t>
      </w:r>
      <w:r w:rsidRPr="00917BF4">
        <w:rPr>
          <w:rFonts w:cs="Arial"/>
          <w:lang w:val="ru-RU"/>
        </w:rPr>
        <w:t xml:space="preserve">На посебним папирима који су исте величине и боје </w:t>
      </w:r>
      <w:r w:rsidRPr="00917BF4">
        <w:rPr>
          <w:rFonts w:cs="Arial"/>
          <w:lang w:val="sr-Cyrl-RS"/>
        </w:rPr>
        <w:t>н</w:t>
      </w:r>
      <w:r w:rsidRPr="00917BF4">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917BF4">
        <w:rPr>
          <w:rFonts w:cs="Arial"/>
          <w:lang w:val="sr-Cyrl-RS"/>
        </w:rPr>
        <w:t xml:space="preserve"> Понуди </w:t>
      </w:r>
      <w:r w:rsidRPr="00917BF4">
        <w:rPr>
          <w:rFonts w:cs="Arial"/>
          <w:lang w:val="ru-RU"/>
        </w:rPr>
        <w:t>Понуђач</w:t>
      </w:r>
      <w:r w:rsidRPr="00917BF4">
        <w:rPr>
          <w:rFonts w:cs="Arial"/>
          <w:lang w:val="sr-Cyrl-RS"/>
        </w:rPr>
        <w:t>а</w:t>
      </w:r>
      <w:r w:rsidRPr="00917BF4">
        <w:rPr>
          <w:rFonts w:cs="Arial"/>
          <w:lang w:val="ru-RU"/>
        </w:rPr>
        <w:t xml:space="preserve"> чији назив буде на извученом папиру биће додељен </w:t>
      </w:r>
      <w:r w:rsidRPr="00917BF4">
        <w:rPr>
          <w:rFonts w:cs="Arial"/>
          <w:lang w:val="sr-Cyrl-RS"/>
        </w:rPr>
        <w:t>повољнији ранг</w:t>
      </w:r>
      <w:r w:rsidRPr="00917BF4">
        <w:rPr>
          <w:rFonts w:cs="Arial"/>
          <w:lang w:val="ru-RU"/>
        </w:rPr>
        <w:t xml:space="preserve">. </w:t>
      </w:r>
      <w:r w:rsidRPr="00917BF4">
        <w:rPr>
          <w:rFonts w:cs="Arial"/>
          <w:lang w:val="sr-Cyrl-RS"/>
        </w:rPr>
        <w:t>О извршеном жребању сачињава се записник који потписују представници наручиоца и присутних понуђача.</w:t>
      </w:r>
    </w:p>
    <w:p w:rsidR="003C7738" w:rsidRDefault="003C7738" w:rsidP="003C7738">
      <w:pPr>
        <w:autoSpaceDE w:val="0"/>
        <w:autoSpaceDN w:val="0"/>
        <w:adjustRightInd w:val="0"/>
        <w:spacing w:before="0"/>
        <w:ind w:left="6480" w:firstLine="720"/>
        <w:rPr>
          <w:rFonts w:cs="Arial"/>
          <w:lang w:val="sr-Cyrl-RS"/>
        </w:rPr>
      </w:pPr>
    </w:p>
    <w:p w:rsidR="009226C1" w:rsidRDefault="009226C1"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A924AB" w:rsidRDefault="00A924AB" w:rsidP="008D2B23">
      <w:pPr>
        <w:pStyle w:val="KDParagraf"/>
        <w:spacing w:before="0"/>
        <w:rPr>
          <w:rFonts w:cs="Arial"/>
          <w:lang w:val="ru-RU"/>
        </w:rPr>
      </w:pPr>
    </w:p>
    <w:p w:rsidR="003C7738" w:rsidRDefault="003C7738" w:rsidP="008D2B23">
      <w:pPr>
        <w:pStyle w:val="KDParagraf"/>
        <w:spacing w:before="0"/>
        <w:rPr>
          <w:rFonts w:cs="Arial"/>
          <w:lang w:val="sr-Latn-RS"/>
        </w:rPr>
      </w:pPr>
    </w:p>
    <w:p w:rsidR="00527DC8" w:rsidRPr="00527DC8" w:rsidRDefault="00527DC8" w:rsidP="008D2B23">
      <w:pPr>
        <w:pStyle w:val="KDParagraf"/>
        <w:spacing w:before="0"/>
        <w:rPr>
          <w:rFonts w:cs="Arial"/>
          <w:lang w:val="sr-Latn-RS"/>
        </w:rPr>
      </w:pPr>
    </w:p>
    <w:p w:rsidR="003C7738" w:rsidRDefault="003C7738"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6B1D17">
      <w:pPr>
        <w:pStyle w:val="KDPodnaslov2"/>
        <w:numPr>
          <w:ilvl w:val="1"/>
          <w:numId w:val="19"/>
        </w:numPr>
        <w:spacing w:before="0"/>
        <w:jc w:val="both"/>
        <w:rPr>
          <w:rFonts w:cs="Arial"/>
        </w:rPr>
      </w:pPr>
      <w:bookmarkStart w:id="202" w:name="_Toc441651578"/>
      <w:bookmarkStart w:id="20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2"/>
      <w:bookmarkEnd w:id="203"/>
    </w:p>
    <w:p w:rsidR="008D2B23" w:rsidRPr="00E47C2E" w:rsidRDefault="008D2B23" w:rsidP="00817ECE">
      <w:pPr>
        <w:pStyle w:val="KDParagraf"/>
        <w:spacing w:before="6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17ECE">
      <w:pPr>
        <w:pStyle w:val="KDParagraf"/>
        <w:spacing w:before="6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17ECE">
      <w:pPr>
        <w:pStyle w:val="KDParagraf"/>
        <w:spacing w:before="6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B1D17" w:rsidRDefault="008D2B23" w:rsidP="00817ECE">
      <w:pPr>
        <w:pStyle w:val="KDKomentar"/>
        <w:spacing w:before="60"/>
        <w:rPr>
          <w:rFonts w:cs="Arial"/>
          <w:i w:val="0"/>
          <w:color w:val="auto"/>
          <w:sz w:val="22"/>
          <w:szCs w:val="22"/>
        </w:rPr>
      </w:pPr>
      <w:r w:rsidRPr="00894837">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w:t>
      </w:r>
      <w:r w:rsidRPr="006B1D17">
        <w:rPr>
          <w:rFonts w:cs="Arial"/>
          <w:i w:val="0"/>
          <w:color w:val="auto"/>
          <w:sz w:val="22"/>
          <w:szCs w:val="22"/>
        </w:rPr>
        <w:t>како би се докази, који се због своје важности не смеју оштетити, заштитили.</w:t>
      </w:r>
    </w:p>
    <w:p w:rsidR="008D2B23" w:rsidRPr="006B1D17" w:rsidRDefault="008D2B23" w:rsidP="00817ECE">
      <w:pPr>
        <w:spacing w:before="60"/>
        <w:rPr>
          <w:rFonts w:cs="Arial"/>
          <w:lang w:val="ru-RU"/>
        </w:rPr>
      </w:pPr>
      <w:r w:rsidRPr="006B1D17">
        <w:rPr>
          <w:rFonts w:cs="Arial"/>
          <w:lang w:val="ru-RU"/>
        </w:rPr>
        <w:t xml:space="preserve">Понуђач подноси понуду у затвореној коверти </w:t>
      </w:r>
      <w:r w:rsidRPr="006B1D17">
        <w:rPr>
          <w:rFonts w:cs="Arial"/>
        </w:rPr>
        <w:t>или кутији</w:t>
      </w:r>
      <w:r w:rsidRPr="006B1D17">
        <w:rPr>
          <w:rFonts w:cs="Arial"/>
          <w:lang w:val="ru-RU"/>
        </w:rPr>
        <w:t xml:space="preserve">, тако да се </w:t>
      </w:r>
      <w:r w:rsidR="00613B13" w:rsidRPr="006B1D17">
        <w:rPr>
          <w:rFonts w:cs="Arial"/>
          <w:lang w:val="ru-RU"/>
        </w:rPr>
        <w:t>при отварању може проверити да ли је затворена, као и када</w:t>
      </w:r>
      <w:r w:rsidRPr="006B1D17">
        <w:rPr>
          <w:rFonts w:cs="Arial"/>
          <w:lang w:val="ru-RU"/>
        </w:rPr>
        <w:t xml:space="preserve">, на адресу: </w:t>
      </w:r>
      <w:r w:rsidR="00096A25" w:rsidRPr="006B1D17">
        <w:rPr>
          <w:rFonts w:cs="Arial"/>
          <w:lang w:val="ru-RU"/>
        </w:rPr>
        <w:t>Јавно предузеће „Електропривреда Србије“, огранак ТЕНТ, Београд - Обреновац , Богољуба Урошевића Црног 44, ПАК 11 писарница</w:t>
      </w:r>
      <w:r w:rsidRPr="006B1D17">
        <w:rPr>
          <w:rFonts w:cs="Arial"/>
          <w:lang w:val="ru-RU"/>
        </w:rPr>
        <w:t xml:space="preserve"> - са назнаком: „Понуда за јавну набавку</w:t>
      </w:r>
      <w:r w:rsidR="00B043DE" w:rsidRPr="006B1D17">
        <w:rPr>
          <w:rFonts w:cs="Arial"/>
          <w:lang w:val="ru-RU"/>
        </w:rPr>
        <w:t xml:space="preserve"> услуге </w:t>
      </w:r>
      <w:r w:rsidR="002F6048" w:rsidRPr="006B1D17">
        <w:rPr>
          <w:rFonts w:cs="Arial"/>
          <w:lang w:val="ru-RU"/>
        </w:rPr>
        <w:t>–</w:t>
      </w:r>
      <w:r w:rsidRPr="006B1D17">
        <w:rPr>
          <w:rFonts w:cs="Arial"/>
          <w:lang w:val="ru-RU"/>
        </w:rPr>
        <w:t xml:space="preserve"> </w:t>
      </w:r>
      <w:r w:rsidR="006B1D17" w:rsidRPr="006B1D17">
        <w:rPr>
          <w:rFonts w:eastAsia="Arial" w:cs="Arial"/>
          <w:b/>
          <w:color w:val="000000"/>
        </w:rPr>
        <w:t>Сервис и интервентно одржавање дизел агрегата ТЕНТ-А</w:t>
      </w:r>
      <w:r w:rsidR="00FC4E01" w:rsidRPr="006B1D17">
        <w:rPr>
          <w:rFonts w:eastAsia="Arial" w:cs="Arial"/>
          <w:b/>
          <w:color w:val="000000"/>
          <w:lang w:val="sr-Cyrl-RS"/>
        </w:rPr>
        <w:t xml:space="preserve"> </w:t>
      </w:r>
      <w:r w:rsidRPr="006B1D17">
        <w:rPr>
          <w:rFonts w:cs="Arial"/>
          <w:lang w:val="ru-RU"/>
        </w:rPr>
        <w:t xml:space="preserve">- Јавна набавка број </w:t>
      </w:r>
      <w:r w:rsidR="00037CA1" w:rsidRPr="006B1D17">
        <w:rPr>
          <w:rFonts w:cs="Arial"/>
          <w:b/>
        </w:rPr>
        <w:t>3000/</w:t>
      </w:r>
      <w:r w:rsidR="00FC4E01" w:rsidRPr="006B1D17">
        <w:rPr>
          <w:rFonts w:cs="Arial"/>
          <w:b/>
          <w:lang w:val="sr-Cyrl-RS"/>
        </w:rPr>
        <w:t>08</w:t>
      </w:r>
      <w:r w:rsidR="006B1D17" w:rsidRPr="006B1D17">
        <w:rPr>
          <w:rFonts w:cs="Arial"/>
          <w:b/>
          <w:lang w:val="sr-Cyrl-RS"/>
        </w:rPr>
        <w:t>03</w:t>
      </w:r>
      <w:r w:rsidR="00CA5127" w:rsidRPr="006B1D17">
        <w:rPr>
          <w:rFonts w:cs="Arial"/>
          <w:b/>
          <w:lang w:val="sr-Cyrl-RS"/>
        </w:rPr>
        <w:t>/2018</w:t>
      </w:r>
      <w:r w:rsidR="00037CA1" w:rsidRPr="006B1D17">
        <w:rPr>
          <w:rFonts w:cs="Arial"/>
          <w:b/>
        </w:rPr>
        <w:t xml:space="preserve"> </w:t>
      </w:r>
      <w:r w:rsidR="006B1D17">
        <w:rPr>
          <w:rFonts w:cs="Arial"/>
          <w:b/>
          <w:lang w:val="sr-Cyrl-RS"/>
        </w:rPr>
        <w:t xml:space="preserve">                           </w:t>
      </w:r>
      <w:r w:rsidR="00037CA1" w:rsidRPr="006B1D17">
        <w:rPr>
          <w:rFonts w:cs="Arial"/>
          <w:b/>
        </w:rPr>
        <w:t>(</w:t>
      </w:r>
      <w:r w:rsidR="006B1D17" w:rsidRPr="006B1D17">
        <w:rPr>
          <w:rFonts w:cs="Arial"/>
          <w:b/>
          <w:lang w:val="sr-Cyrl-RS"/>
        </w:rPr>
        <w:t>650</w:t>
      </w:r>
      <w:r w:rsidR="00CA5127" w:rsidRPr="006B1D17">
        <w:rPr>
          <w:rFonts w:cs="Arial"/>
          <w:b/>
          <w:lang w:val="sr-Cyrl-RS"/>
        </w:rPr>
        <w:t>/2018</w:t>
      </w:r>
      <w:r w:rsidR="00037CA1" w:rsidRPr="006B1D17">
        <w:rPr>
          <w:rFonts w:cs="Arial"/>
          <w:b/>
        </w:rPr>
        <w:t>)</w:t>
      </w:r>
      <w:r w:rsidRPr="006B1D17">
        <w:rPr>
          <w:rFonts w:cs="Arial"/>
          <w:lang w:val="ru-RU"/>
        </w:rPr>
        <w:t xml:space="preserve"> - НЕ ОТВАРАТИ“. </w:t>
      </w:r>
    </w:p>
    <w:p w:rsidR="008D2B23" w:rsidRPr="006B1D17" w:rsidRDefault="008D2B23" w:rsidP="00817ECE">
      <w:pPr>
        <w:pStyle w:val="KDParagraf"/>
        <w:spacing w:before="60"/>
        <w:rPr>
          <w:rFonts w:cs="Arial"/>
        </w:rPr>
      </w:pPr>
      <w:r w:rsidRPr="006B1D17">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17ECE">
      <w:pPr>
        <w:pStyle w:val="KDParagraf"/>
        <w:spacing w:before="6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817ECE">
      <w:pPr>
        <w:pStyle w:val="KDParagraf"/>
        <w:spacing w:before="6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817ECE" w:rsidRDefault="00817ECE" w:rsidP="00817ECE">
      <w:pPr>
        <w:pStyle w:val="KDParagraf"/>
        <w:spacing w:before="60"/>
        <w:rPr>
          <w:rFonts w:cs="Arial"/>
          <w:lang w:val="sr-Cyrl-RS"/>
        </w:rPr>
      </w:pPr>
    </w:p>
    <w:p w:rsidR="00613B13" w:rsidRPr="00E47C2E" w:rsidRDefault="00613B13" w:rsidP="00817ECE">
      <w:pPr>
        <w:pStyle w:val="KDParagraf"/>
        <w:spacing w:before="6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E85F76">
      <w:pPr>
        <w:pStyle w:val="KDNabrajanje"/>
        <w:spacing w:before="60"/>
        <w:rPr>
          <w:rFonts w:cs="Arial"/>
        </w:rPr>
      </w:pPr>
      <w:r w:rsidRPr="002465E1">
        <w:rPr>
          <w:rFonts w:cs="Arial"/>
        </w:rPr>
        <w:t xml:space="preserve">Образац понуде </w:t>
      </w:r>
    </w:p>
    <w:p w:rsidR="00645F72" w:rsidRPr="002465E1" w:rsidRDefault="00645F72" w:rsidP="00E85F76">
      <w:pPr>
        <w:pStyle w:val="KDNabrajanje"/>
        <w:spacing w:before="60"/>
        <w:rPr>
          <w:rFonts w:cs="Arial"/>
        </w:rPr>
      </w:pPr>
      <w:r w:rsidRPr="002465E1">
        <w:rPr>
          <w:rFonts w:cs="Arial"/>
        </w:rPr>
        <w:t xml:space="preserve">Структура цене </w:t>
      </w:r>
    </w:p>
    <w:p w:rsidR="00645F72" w:rsidRPr="002465E1" w:rsidRDefault="00645F72" w:rsidP="00E85F76">
      <w:pPr>
        <w:pStyle w:val="KDNabrajanje"/>
        <w:spacing w:before="6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E85F76">
      <w:pPr>
        <w:pStyle w:val="KDNabrajanje"/>
        <w:spacing w:before="60"/>
        <w:rPr>
          <w:rFonts w:cs="Arial"/>
        </w:rPr>
      </w:pPr>
      <w:r w:rsidRPr="002465E1">
        <w:rPr>
          <w:rFonts w:cs="Arial"/>
        </w:rPr>
        <w:t xml:space="preserve">Изјава о независној понуди </w:t>
      </w:r>
    </w:p>
    <w:p w:rsidR="00645F72" w:rsidRPr="002465E1" w:rsidRDefault="00645F72" w:rsidP="00E85F76">
      <w:pPr>
        <w:pStyle w:val="KDNabrajanje"/>
        <w:spacing w:before="6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E85F76">
      <w:pPr>
        <w:pStyle w:val="KDNabrajanje"/>
        <w:spacing w:before="60"/>
        <w:ind w:left="714" w:hanging="357"/>
        <w:rPr>
          <w:rFonts w:cs="Arial"/>
        </w:rPr>
      </w:pPr>
      <w:r w:rsidRPr="002465E1">
        <w:rPr>
          <w:rFonts w:cs="Arial"/>
          <w:lang w:val="sr-Cyrl-CS"/>
        </w:rPr>
        <w:t>Овлашћење из тачке 6.2 Конкурсне документације</w:t>
      </w:r>
    </w:p>
    <w:p w:rsidR="00645F72" w:rsidRPr="000C3A68" w:rsidRDefault="00F76D54" w:rsidP="00E85F76">
      <w:pPr>
        <w:pStyle w:val="KDNabrajanje"/>
        <w:spacing w:before="60"/>
        <w:ind w:left="714" w:hanging="357"/>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E85F76">
      <w:pPr>
        <w:pStyle w:val="KDNabrajanje"/>
        <w:spacing w:before="60"/>
        <w:ind w:left="714" w:hanging="357"/>
        <w:rPr>
          <w:rFonts w:cs="Arial"/>
        </w:rPr>
      </w:pPr>
      <w:r w:rsidRPr="002465E1">
        <w:rPr>
          <w:rFonts w:cs="Arial"/>
          <w:lang w:val="sr-Cyrl-CS"/>
        </w:rPr>
        <w:t xml:space="preserve">Списак </w:t>
      </w:r>
      <w:r w:rsidR="00AE4A05" w:rsidRPr="002465E1">
        <w:rPr>
          <w:rFonts w:cs="Arial"/>
          <w:lang w:val="sr-Cyrl-CS"/>
        </w:rPr>
        <w:t>извршених услуга</w:t>
      </w:r>
      <w:r w:rsidR="0043566E">
        <w:rPr>
          <w:rFonts w:cs="Arial"/>
          <w:lang w:val="sr-Cyrl-CS"/>
        </w:rPr>
        <w:t xml:space="preserve"> (Образац бр. 5)</w:t>
      </w:r>
    </w:p>
    <w:p w:rsidR="0056571E" w:rsidRPr="001D1B90" w:rsidRDefault="007267FC" w:rsidP="00E85F76">
      <w:pPr>
        <w:pStyle w:val="KDNabrajanje"/>
        <w:spacing w:before="60"/>
        <w:ind w:left="714" w:hanging="357"/>
        <w:rPr>
          <w:rFonts w:cs="Arial"/>
        </w:rPr>
      </w:pPr>
      <w:r w:rsidRPr="002465E1">
        <w:rPr>
          <w:rFonts w:cs="Arial"/>
          <w:lang w:val="sr-Cyrl-CS"/>
        </w:rPr>
        <w:t>Потврда о референтним набавкама</w:t>
      </w:r>
      <w:r w:rsidR="0043566E">
        <w:rPr>
          <w:rFonts w:cs="Arial"/>
          <w:lang w:val="sr-Cyrl-CS"/>
        </w:rPr>
        <w:t xml:space="preserve"> (Образац бр. 6)</w:t>
      </w:r>
    </w:p>
    <w:p w:rsidR="00EA6178" w:rsidRPr="002465E1" w:rsidRDefault="002A4077" w:rsidP="00E85F76">
      <w:pPr>
        <w:pStyle w:val="KDNabrajanje"/>
        <w:spacing w:before="60"/>
        <w:ind w:left="714" w:hanging="357"/>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D13B4C" w:rsidP="00E85F76">
      <w:pPr>
        <w:pStyle w:val="KDNabrajanje"/>
        <w:spacing w:before="60"/>
        <w:rPr>
          <w:rFonts w:cs="Arial"/>
        </w:rPr>
      </w:pPr>
      <w:r>
        <w:rPr>
          <w:rFonts w:cs="Arial"/>
          <w:lang w:val="sr-Cyrl-RS"/>
        </w:rPr>
        <w:t>П</w:t>
      </w:r>
      <w:r w:rsidR="008D2B23" w:rsidRPr="002465E1">
        <w:rPr>
          <w:rFonts w:cs="Arial"/>
        </w:rPr>
        <w:t xml:space="preserve">отписан и печатом оверен образац „Модел уговора“ </w:t>
      </w:r>
      <w:r w:rsidR="003C4E60" w:rsidRPr="002465E1">
        <w:rPr>
          <w:rFonts w:cs="Arial"/>
        </w:rPr>
        <w:t>(пожељно је да буде попуњен)</w:t>
      </w:r>
    </w:p>
    <w:p w:rsidR="002A4077" w:rsidRPr="00C6424E" w:rsidRDefault="00D13B4C" w:rsidP="00E85F76">
      <w:pPr>
        <w:pStyle w:val="KDNabrajanje"/>
        <w:spacing w:before="60"/>
      </w:pPr>
      <w:r>
        <w:rPr>
          <w:lang w:val="sr-Cyrl-RS"/>
        </w:rPr>
        <w:t>Д</w:t>
      </w:r>
      <w:r w:rsidR="002A4077" w:rsidRPr="002465E1">
        <w:t xml:space="preserve">окази о испуњености услова </w:t>
      </w:r>
      <w:r w:rsidR="002A4077" w:rsidRPr="002465E1">
        <w:rPr>
          <w:lang w:bidi="en-US"/>
        </w:rPr>
        <w:t>из чл. 75. и 76.</w:t>
      </w:r>
      <w:r w:rsidR="002A4077" w:rsidRPr="002465E1">
        <w:t xml:space="preserve"> Закона у складу са чланом 77. Закона и Одељком 4. конкурсне документације </w:t>
      </w:r>
    </w:p>
    <w:p w:rsidR="003110E2" w:rsidRDefault="003110E2" w:rsidP="00E85F76">
      <w:pPr>
        <w:pStyle w:val="KDNabrajanje"/>
        <w:tabs>
          <w:tab w:val="clear" w:pos="720"/>
          <w:tab w:val="num" w:pos="630"/>
        </w:tabs>
        <w:spacing w:before="6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F35037" w:rsidRPr="00FC4E01" w:rsidRDefault="00F35037" w:rsidP="00E85F76">
      <w:pPr>
        <w:pStyle w:val="KDParagraf"/>
        <w:spacing w:before="60"/>
        <w:rPr>
          <w:rFonts w:cs="Arial"/>
          <w:sz w:val="8"/>
          <w:szCs w:val="8"/>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6" w:name="_Toc441651580"/>
      <w:bookmarkStart w:id="207" w:name="_Toc442559891"/>
      <w:r w:rsidRPr="00E47C2E">
        <w:rPr>
          <w:rFonts w:cs="Arial"/>
        </w:rPr>
        <w:t>Подношење и</w:t>
      </w:r>
      <w:r w:rsidR="008D2B23" w:rsidRPr="00E47C2E">
        <w:rPr>
          <w:rFonts w:cs="Arial"/>
        </w:rPr>
        <w:t xml:space="preserve"> отварање понуда</w:t>
      </w:r>
      <w:bookmarkEnd w:id="206"/>
      <w:bookmarkEnd w:id="20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817ECE">
      <w:pPr>
        <w:pStyle w:val="KDPodnaslov2"/>
        <w:numPr>
          <w:ilvl w:val="1"/>
          <w:numId w:val="19"/>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8D2B23" w:rsidRPr="00E47C2E" w:rsidRDefault="008D2B23" w:rsidP="00817ECE">
      <w:pPr>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817ECE" w:rsidRPr="00406730">
        <w:rPr>
          <w:rFonts w:eastAsia="Arial" w:cs="Arial"/>
          <w:b/>
          <w:color w:val="000000"/>
        </w:rPr>
        <w:t>Сервис и интервентно одржавање дизел агрегата ТЕНТ-А</w:t>
      </w:r>
      <w:r w:rsidR="00D854B9" w:rsidRPr="00FC4E01">
        <w:rPr>
          <w:rFonts w:cs="Arial"/>
          <w:b/>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FC4E01">
        <w:rPr>
          <w:rFonts w:cs="Arial"/>
          <w:b/>
          <w:lang w:val="sr-Cyrl-RS"/>
        </w:rPr>
        <w:t>08</w:t>
      </w:r>
      <w:r w:rsidR="00817ECE">
        <w:rPr>
          <w:rFonts w:cs="Arial"/>
          <w:b/>
          <w:lang w:val="sr-Cyrl-RS"/>
        </w:rPr>
        <w:t>03</w:t>
      </w:r>
      <w:r w:rsidR="00C20069">
        <w:rPr>
          <w:rFonts w:cs="Arial"/>
          <w:b/>
          <w:lang w:val="sr-Cyrl-RS"/>
        </w:rPr>
        <w:t>/2018</w:t>
      </w:r>
      <w:r w:rsidR="00D8488E">
        <w:rPr>
          <w:rFonts w:cs="Arial"/>
          <w:b/>
          <w:lang w:val="sr-Cyrl-RS"/>
        </w:rPr>
        <w:t xml:space="preserve"> </w:t>
      </w:r>
      <w:r w:rsidR="00037CA1" w:rsidRPr="00037CA1">
        <w:rPr>
          <w:rFonts w:cs="Arial"/>
          <w:b/>
          <w:lang w:val="sr-Cyrl-RS"/>
        </w:rPr>
        <w:t>(</w:t>
      </w:r>
      <w:r w:rsidR="00817ECE">
        <w:rPr>
          <w:rFonts w:cs="Arial"/>
          <w:b/>
          <w:lang w:val="sr-Cyrl-RS"/>
        </w:rPr>
        <w:t>650</w:t>
      </w:r>
      <w:r w:rsidR="00C20069">
        <w:rPr>
          <w:rFonts w:cs="Arial"/>
          <w:b/>
          <w:lang w:val="sr-Cyrl-RS"/>
        </w:rPr>
        <w:t>/2018</w:t>
      </w:r>
      <w:r w:rsidR="00037CA1" w:rsidRPr="00037CA1">
        <w:rPr>
          <w:rFonts w:cs="Arial"/>
          <w:b/>
          <w:lang w:val="sr-Cyrl-RS"/>
        </w:rPr>
        <w:t>)</w:t>
      </w:r>
      <w:r w:rsidRPr="00E47C2E">
        <w:rPr>
          <w:rFonts w:cs="Arial"/>
          <w:lang w:val="ru-RU"/>
        </w:rPr>
        <w:t xml:space="preserve"> – НЕ ОТВАРАТИ“.</w:t>
      </w:r>
    </w:p>
    <w:p w:rsidR="008D2B23" w:rsidRPr="00E47C2E" w:rsidRDefault="008D2B23" w:rsidP="00817ECE">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17ECE">
      <w:pPr>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817ECE" w:rsidRPr="00406730">
        <w:rPr>
          <w:rFonts w:eastAsia="Arial" w:cs="Arial"/>
          <w:b/>
          <w:color w:val="000000"/>
        </w:rPr>
        <w:t>Сервис и интервентно одржавање дизел агрегата ТЕНТ-А</w:t>
      </w:r>
      <w:r w:rsidR="00817ECE">
        <w:rPr>
          <w:rFonts w:eastAsia="Arial" w:cs="Arial"/>
          <w:b/>
          <w:color w:val="000000"/>
          <w:lang w:val="sr-Cyrl-RS"/>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FC4E01">
        <w:rPr>
          <w:rFonts w:cs="Arial"/>
          <w:b/>
          <w:lang w:val="sr-Cyrl-RS"/>
        </w:rPr>
        <w:t>08</w:t>
      </w:r>
      <w:r w:rsidR="00817ECE">
        <w:rPr>
          <w:rFonts w:cs="Arial"/>
          <w:b/>
          <w:lang w:val="sr-Cyrl-RS"/>
        </w:rPr>
        <w:t>03</w:t>
      </w:r>
      <w:r w:rsidR="00C20069">
        <w:rPr>
          <w:rFonts w:cs="Arial"/>
          <w:b/>
          <w:lang w:val="sr-Cyrl-RS"/>
        </w:rPr>
        <w:t>/2018</w:t>
      </w:r>
      <w:r w:rsidR="00D8488E">
        <w:rPr>
          <w:rFonts w:cs="Arial"/>
          <w:b/>
          <w:lang w:val="sr-Cyrl-RS"/>
        </w:rPr>
        <w:t xml:space="preserve"> </w:t>
      </w:r>
      <w:r w:rsidR="00D8488E" w:rsidRPr="00037CA1">
        <w:rPr>
          <w:rFonts w:cs="Arial"/>
          <w:b/>
          <w:lang w:val="sr-Cyrl-RS"/>
        </w:rPr>
        <w:t>(</w:t>
      </w:r>
      <w:r w:rsidR="00817ECE">
        <w:rPr>
          <w:rFonts w:cs="Arial"/>
          <w:b/>
          <w:lang w:val="sr-Cyrl-RS"/>
        </w:rPr>
        <w:t>650</w:t>
      </w:r>
      <w:r w:rsidR="00C20069">
        <w:rPr>
          <w:rFonts w:cs="Arial"/>
          <w:b/>
          <w:lang w:val="sr-Cyrl-RS"/>
        </w:rPr>
        <w:t>/2018</w:t>
      </w:r>
      <w:r w:rsidR="00D8488E" w:rsidRPr="00037CA1">
        <w:rPr>
          <w:rFonts w:cs="Arial"/>
          <w:b/>
          <w:lang w:val="sr-Cyrl-RS"/>
        </w:rPr>
        <w:t>)</w:t>
      </w:r>
      <w:r w:rsidR="00D8488E" w:rsidRPr="00E47C2E">
        <w:rPr>
          <w:rFonts w:cs="Arial"/>
          <w:lang w:val="ru-RU"/>
        </w:rPr>
        <w:t xml:space="preserve"> </w:t>
      </w:r>
      <w:r w:rsidRPr="00E47C2E">
        <w:rPr>
          <w:rFonts w:cs="Arial"/>
        </w:rPr>
        <w:t>– НЕ ОТВАРАТИ“.</w:t>
      </w:r>
    </w:p>
    <w:p w:rsidR="008D2B23" w:rsidRPr="00E47C2E" w:rsidRDefault="008D2B23" w:rsidP="00817ECE">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D2B23" w:rsidP="00817ECE">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FC4E01" w:rsidRPr="00DF761A" w:rsidRDefault="00FC4E01" w:rsidP="008D2B23">
      <w:pPr>
        <w:pStyle w:val="KDKomentar"/>
        <w:spacing w:before="0"/>
        <w:rPr>
          <w:rFonts w:cs="Arial"/>
          <w:i w:val="0"/>
          <w:color w:val="auto"/>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66644E" w:rsidRPr="00DF761A" w:rsidRDefault="0066644E" w:rsidP="000E065B">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17ECE">
      <w:pPr>
        <w:pStyle w:val="KDPodnaslov2"/>
        <w:numPr>
          <w:ilvl w:val="1"/>
          <w:numId w:val="19"/>
        </w:numPr>
        <w:spacing w:before="0"/>
        <w:jc w:val="both"/>
        <w:rPr>
          <w:rFonts w:cs="Arial"/>
        </w:rPr>
      </w:pPr>
      <w:bookmarkStart w:id="216" w:name="_Toc441651585"/>
      <w:bookmarkStart w:id="217" w:name="_Toc442559896"/>
      <w:r w:rsidRPr="00E47C2E">
        <w:rPr>
          <w:rFonts w:cs="Arial"/>
        </w:rPr>
        <w:lastRenderedPageBreak/>
        <w:t>Подношење понуде са подизвођачима</w:t>
      </w:r>
      <w:bookmarkEnd w:id="216"/>
      <w:bookmarkEnd w:id="217"/>
    </w:p>
    <w:p w:rsidR="00EE070C" w:rsidRPr="00E47C2E" w:rsidRDefault="00EE070C" w:rsidP="00817ECE">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817ECE">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817ECE">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817EC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14D25" w:rsidRDefault="0066644E" w:rsidP="00817ECE">
      <w:pPr>
        <w:pStyle w:val="KDParagraf"/>
        <w:spacing w:before="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r w:rsidR="00E80FB9">
        <w:rPr>
          <w:rFonts w:cs="Arial"/>
          <w:lang w:val="sr-Cyrl-RS"/>
        </w:rPr>
        <w:t xml:space="preserve"> </w:t>
      </w:r>
    </w:p>
    <w:p w:rsidR="0066644E" w:rsidRPr="00E47C2E" w:rsidRDefault="0066644E" w:rsidP="00817EC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817EC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817EC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817ECE">
      <w:pPr>
        <w:pStyle w:val="KDParagraf"/>
        <w:spacing w:before="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17ECE">
      <w:pPr>
        <w:pStyle w:val="KDParagraf"/>
        <w:spacing w:before="0"/>
        <w:rPr>
          <w:rFonts w:cs="Arial"/>
          <w:color w:val="00B0F0"/>
          <w:lang w:bidi="en-US"/>
        </w:rPr>
      </w:pPr>
    </w:p>
    <w:p w:rsidR="008D2B23" w:rsidRPr="00E47C2E" w:rsidRDefault="008D2B23" w:rsidP="00817ECE">
      <w:pPr>
        <w:pStyle w:val="KDPodnaslov2"/>
        <w:numPr>
          <w:ilvl w:val="1"/>
          <w:numId w:val="19"/>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8D2B23" w:rsidRPr="00E47C2E" w:rsidRDefault="008D2B23" w:rsidP="00817ECE">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17ECE">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17ECE">
      <w:pPr>
        <w:pStyle w:val="KDNabrajanje"/>
        <w:spacing w:before="0"/>
        <w:rPr>
          <w:rFonts w:cs="Arial"/>
        </w:rPr>
      </w:pPr>
      <w:r w:rsidRPr="00E47C2E">
        <w:rPr>
          <w:rFonts w:cs="Arial"/>
        </w:rPr>
        <w:t>опис послова сваког од понуђача из групе понуђача у извршењу уговора.</w:t>
      </w:r>
    </w:p>
    <w:p w:rsidR="00D14D25" w:rsidRPr="001807AD" w:rsidRDefault="0066644E" w:rsidP="00817ECE">
      <w:pPr>
        <w:pStyle w:val="KDNabrajanje"/>
        <w:spacing w:before="0"/>
      </w:pPr>
      <w:bookmarkStart w:id="220" w:name="_Toc441651587"/>
      <w:bookmarkStart w:id="22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r w:rsidR="00E80FB9">
        <w:rPr>
          <w:lang w:val="sr-Cyrl-RS"/>
        </w:rPr>
        <w:t xml:space="preserve"> </w:t>
      </w:r>
    </w:p>
    <w:p w:rsidR="0066644E" w:rsidRPr="00E47C2E" w:rsidRDefault="0066644E" w:rsidP="00817ECE">
      <w:pPr>
        <w:pStyle w:val="KDNabrajanje"/>
        <w:spacing w:before="0"/>
        <w:ind w:left="714" w:hanging="357"/>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271E5" w:rsidRDefault="0066644E" w:rsidP="00817ECE">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495EEF">
      <w:pPr>
        <w:pStyle w:val="KDPodnaslov2"/>
        <w:numPr>
          <w:ilvl w:val="1"/>
          <w:numId w:val="19"/>
        </w:numPr>
        <w:spacing w:before="0"/>
        <w:jc w:val="both"/>
        <w:rPr>
          <w:rFonts w:cs="Arial"/>
        </w:rPr>
      </w:pPr>
      <w:r w:rsidRPr="00E47C2E">
        <w:rPr>
          <w:rFonts w:cs="Arial"/>
        </w:rPr>
        <w:lastRenderedPageBreak/>
        <w:t>Понуђена цена</w:t>
      </w:r>
      <w:bookmarkEnd w:id="220"/>
      <w:bookmarkEnd w:id="221"/>
    </w:p>
    <w:p w:rsidR="004309EE" w:rsidRPr="009167E4" w:rsidRDefault="004309EE" w:rsidP="00495EEF">
      <w:pPr>
        <w:pStyle w:val="KDParagraf"/>
        <w:spacing w:before="0"/>
        <w:rPr>
          <w:rFonts w:cs="Arial"/>
        </w:rPr>
      </w:pPr>
      <w:r w:rsidRPr="009167E4">
        <w:rPr>
          <w:rFonts w:cs="Arial"/>
        </w:rPr>
        <w:t>Цена се исказује у динарима, без пореза на додату вредност.</w:t>
      </w:r>
    </w:p>
    <w:p w:rsidR="004309EE" w:rsidRDefault="004309EE" w:rsidP="00495EEF">
      <w:pPr>
        <w:pStyle w:val="KDParagraf"/>
        <w:spacing w:before="0"/>
        <w:rPr>
          <w:rFonts w:cs="Arial"/>
        </w:rPr>
      </w:pPr>
      <w:r w:rsidRPr="009167E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D76E1" w:rsidRPr="00941A6B" w:rsidRDefault="003D76E1" w:rsidP="00495EEF">
      <w:pPr>
        <w:pStyle w:val="KDParagraf"/>
        <w:spacing w:before="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C34193" w:rsidRPr="000A0BFE" w:rsidRDefault="00C34193" w:rsidP="00495EEF">
      <w:pPr>
        <w:pStyle w:val="KDParagraf"/>
        <w:spacing w:before="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495EEF">
      <w:pPr>
        <w:pStyle w:val="KDParagraf"/>
        <w:spacing w:before="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495EEF">
      <w:pPr>
        <w:pStyle w:val="KDParagraf"/>
        <w:spacing w:before="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3D76E1" w:rsidRPr="00A924AB" w:rsidRDefault="003D76E1" w:rsidP="00495EEF">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F720A9">
        <w:rPr>
          <w:rFonts w:cs="Arial"/>
        </w:rPr>
        <w:t>Цена је фиксна за цео уговорени период и не подлеже никаквој промени.</w:t>
      </w:r>
    </w:p>
    <w:p w:rsidR="004309EE" w:rsidRPr="00A924AB" w:rsidRDefault="004309EE" w:rsidP="00F720A9">
      <w:pPr>
        <w:pStyle w:val="KDParagraf"/>
        <w:spacing w:before="0"/>
        <w:jc w:val="center"/>
        <w:rPr>
          <w:rFonts w:eastAsia="Calibri" w:cs="Arial"/>
          <w:lang w:val="sr-Cyrl-RS"/>
        </w:rPr>
      </w:pPr>
    </w:p>
    <w:p w:rsidR="006E6F46" w:rsidRPr="00E47C2E" w:rsidRDefault="006E6F46" w:rsidP="00E85F7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5F76" w:rsidRDefault="00E85F76" w:rsidP="00E85F76">
      <w:pPr>
        <w:spacing w:before="0"/>
        <w:rPr>
          <w:rFonts w:cs="Arial"/>
          <w:color w:val="000000" w:themeColor="text1"/>
          <w:lang w:val="sr-Cyrl-RS"/>
        </w:rPr>
      </w:pPr>
      <w:r w:rsidRPr="00E85F76">
        <w:rPr>
          <w:rFonts w:cs="Arial"/>
          <w:color w:val="000000" w:themeColor="text1"/>
        </w:rPr>
        <w:t xml:space="preserve">Изабрани понуђач је обавезан да услуге изврши у року који не може бити дужи од </w:t>
      </w:r>
      <w:r w:rsidRPr="00E85F76">
        <w:rPr>
          <w:rFonts w:cs="Arial"/>
          <w:color w:val="000000" w:themeColor="text1"/>
          <w:lang w:val="sr-Cyrl-RS"/>
        </w:rPr>
        <w:t>12 месеци</w:t>
      </w:r>
      <w:r w:rsidRPr="00E85F76">
        <w:rPr>
          <w:rFonts w:cs="Arial"/>
          <w:color w:val="000000" w:themeColor="text1"/>
        </w:rPr>
        <w:t xml:space="preserve"> од дана ступања Уговора на снагу</w:t>
      </w:r>
      <w:r w:rsidR="0060047E">
        <w:rPr>
          <w:rFonts w:cs="Arial"/>
          <w:color w:val="000000" w:themeColor="text1"/>
          <w:lang w:val="sr-Cyrl-RS"/>
        </w:rPr>
        <w:t xml:space="preserve">. </w:t>
      </w:r>
    </w:p>
    <w:p w:rsidR="0060047E" w:rsidRPr="00E85F76" w:rsidRDefault="0060047E" w:rsidP="00E85F76">
      <w:pPr>
        <w:spacing w:before="0"/>
        <w:rPr>
          <w:sz w:val="6"/>
          <w:szCs w:val="6"/>
          <w:lang w:val="sr-Cyrl-RS"/>
        </w:rPr>
      </w:pPr>
    </w:p>
    <w:p w:rsidR="00E85F76" w:rsidRPr="00E85F76" w:rsidRDefault="00E85F76" w:rsidP="00E85F76">
      <w:pPr>
        <w:spacing w:before="0"/>
        <w:rPr>
          <w:lang w:val="sr-Cyrl-RS"/>
        </w:rPr>
      </w:pPr>
      <w:r w:rsidRPr="00A052F2">
        <w:t xml:space="preserve">Годишњи сервис обухвата </w:t>
      </w:r>
      <w:r w:rsidRPr="00E85F76">
        <w:rPr>
          <w:lang w:val="sr-Cyrl-RS"/>
        </w:rPr>
        <w:t>услуге</w:t>
      </w:r>
      <w:r w:rsidRPr="00A052F2">
        <w:t xml:space="preserve"> и </w:t>
      </w:r>
      <w:r w:rsidRPr="00E85F76">
        <w:rPr>
          <w:lang w:val="sr-Cyrl-RS"/>
        </w:rPr>
        <w:t>уградњу делова,</w:t>
      </w:r>
      <w:r w:rsidRPr="00A052F2">
        <w:t xml:space="preserve"> </w:t>
      </w:r>
      <w:r w:rsidRPr="00E85F76">
        <w:rPr>
          <w:lang w:val="sr-Cyrl-RS"/>
        </w:rPr>
        <w:t>и</w:t>
      </w:r>
      <w:r w:rsidRPr="00A052F2">
        <w:t xml:space="preserve"> обавља </w:t>
      </w:r>
      <w:r w:rsidRPr="00E85F76">
        <w:rPr>
          <w:lang w:val="sr-Cyrl-RS"/>
        </w:rPr>
        <w:t xml:space="preserve">се у периоду ремоната током 2019.године, а </w:t>
      </w:r>
      <w:r w:rsidRPr="00A052F2">
        <w:t xml:space="preserve">према </w:t>
      </w:r>
      <w:r w:rsidRPr="00E85F76">
        <w:rPr>
          <w:lang w:val="sr-Cyrl-RS"/>
        </w:rPr>
        <w:t>динамици</w:t>
      </w:r>
      <w:r w:rsidRPr="00A052F2">
        <w:t xml:space="preserve"> Наручиоца</w:t>
      </w:r>
      <w:r>
        <w:t>.</w:t>
      </w:r>
      <w:r w:rsidRPr="00A052F2">
        <w:t xml:space="preserve"> </w:t>
      </w:r>
    </w:p>
    <w:p w:rsidR="00E85F76" w:rsidRPr="00E85F76" w:rsidRDefault="00E85F76" w:rsidP="00E85F76">
      <w:pPr>
        <w:spacing w:before="0"/>
        <w:rPr>
          <w:sz w:val="6"/>
          <w:szCs w:val="6"/>
          <w:lang w:val="sr-Cyrl-RS"/>
        </w:rPr>
      </w:pPr>
    </w:p>
    <w:p w:rsidR="00E85F76" w:rsidRPr="00E85F76" w:rsidRDefault="00E85F76" w:rsidP="00E85F76">
      <w:pPr>
        <w:spacing w:before="0"/>
        <w:rPr>
          <w:lang w:val="sr-Cyrl-RS"/>
        </w:rPr>
      </w:pPr>
      <w:r w:rsidRPr="009560EA">
        <w:t xml:space="preserve">Делови који се уграђују приликом годишњег сервиса уграђују се </w:t>
      </w:r>
      <w:r w:rsidRPr="00E85F76">
        <w:rPr>
          <w:lang w:val="sr-Cyrl-RS"/>
        </w:rPr>
        <w:t>у</w:t>
      </w:r>
      <w:r w:rsidRPr="009560EA">
        <w:t>з писмену сагласност Наручиоца.</w:t>
      </w:r>
      <w:r w:rsidRPr="00E85F76">
        <w:rPr>
          <w:lang w:val="sr-Cyrl-RS"/>
        </w:rPr>
        <w:t xml:space="preserve"> </w:t>
      </w:r>
    </w:p>
    <w:p w:rsidR="00E85F76" w:rsidRPr="00E85F76" w:rsidRDefault="00E85F76" w:rsidP="00E85F76">
      <w:pPr>
        <w:autoSpaceDE w:val="0"/>
        <w:autoSpaceDN w:val="0"/>
        <w:adjustRightInd w:val="0"/>
        <w:spacing w:before="0"/>
        <w:rPr>
          <w:sz w:val="6"/>
          <w:szCs w:val="6"/>
          <w:lang w:val="sr-Cyrl-RS"/>
        </w:rPr>
      </w:pPr>
    </w:p>
    <w:p w:rsidR="00121039" w:rsidRDefault="00E85F76" w:rsidP="00E85F76">
      <w:pPr>
        <w:autoSpaceDE w:val="0"/>
        <w:autoSpaceDN w:val="0"/>
        <w:adjustRightInd w:val="0"/>
        <w:spacing w:before="0"/>
        <w:rPr>
          <w:lang w:val="sr-Cyrl-RS"/>
        </w:rPr>
      </w:pPr>
      <w:r w:rsidRPr="00E85F76">
        <w:rPr>
          <w:lang w:val="sr-Cyrl-RS"/>
        </w:rPr>
        <w:t>Изабрани понуђач је обавезан да се у случају евентуалних проблема у раду дизел агрегата одазове по позиву Наручиоца у року од 24 сата.</w:t>
      </w:r>
    </w:p>
    <w:p w:rsidR="00E85F76" w:rsidRPr="00E85F76" w:rsidRDefault="00E85F76" w:rsidP="00E85F76">
      <w:pPr>
        <w:autoSpaceDE w:val="0"/>
        <w:autoSpaceDN w:val="0"/>
        <w:adjustRightInd w:val="0"/>
        <w:spacing w:before="0"/>
        <w:rPr>
          <w:rFonts w:cs="Arial"/>
          <w:lang w:val="sr-Cyrl-RS"/>
        </w:rPr>
      </w:pPr>
    </w:p>
    <w:p w:rsidR="00121039" w:rsidRPr="003D3D02" w:rsidRDefault="00121039" w:rsidP="00495EEF">
      <w:pPr>
        <w:pStyle w:val="KDPodnaslov2"/>
        <w:numPr>
          <w:ilvl w:val="1"/>
          <w:numId w:val="19"/>
        </w:numPr>
        <w:spacing w:before="0"/>
        <w:jc w:val="both"/>
        <w:rPr>
          <w:rFonts w:cs="Arial"/>
        </w:rPr>
      </w:pPr>
      <w:r w:rsidRPr="003D3D02">
        <w:rPr>
          <w:rFonts w:cs="Arial"/>
        </w:rPr>
        <w:t xml:space="preserve">Гарантни рок </w:t>
      </w:r>
    </w:p>
    <w:p w:rsidR="004E1837" w:rsidRPr="004E1837" w:rsidRDefault="004E1837" w:rsidP="00E85F76">
      <w:pPr>
        <w:spacing w:before="0"/>
        <w:rPr>
          <w:rFonts w:cs="Arial"/>
          <w:sz w:val="10"/>
          <w:szCs w:val="10"/>
          <w:lang w:val="sr-Cyrl-RS" w:eastAsia="zh-CN"/>
        </w:rPr>
      </w:pPr>
      <w:r w:rsidRPr="004E1837">
        <w:rPr>
          <w:rFonts w:cs="Arial"/>
          <w:lang w:eastAsia="zh-CN"/>
        </w:rPr>
        <w:t xml:space="preserve">Гарантни рок за </w:t>
      </w:r>
      <w:r w:rsidRPr="004E1837">
        <w:rPr>
          <w:rFonts w:cs="Arial"/>
          <w:lang w:val="sr-Cyrl-RS" w:eastAsia="zh-CN"/>
        </w:rPr>
        <w:t xml:space="preserve">предметне услуге </w:t>
      </w:r>
      <w:r w:rsidRPr="004E1837">
        <w:rPr>
          <w:rFonts w:cs="Arial"/>
          <w:lang w:eastAsia="zh-CN"/>
        </w:rPr>
        <w:t xml:space="preserve">је минимум </w:t>
      </w:r>
      <w:r w:rsidRPr="004E1837">
        <w:rPr>
          <w:rFonts w:cs="Arial"/>
          <w:lang w:val="sr-Cyrl-CS" w:eastAsia="zh-CN"/>
        </w:rPr>
        <w:t>12 месеци</w:t>
      </w:r>
      <w:r w:rsidRPr="004E1837">
        <w:rPr>
          <w:rFonts w:cs="Arial"/>
          <w:lang w:eastAsia="zh-CN"/>
        </w:rPr>
        <w:t xml:space="preserve"> од дана извршења услуге</w:t>
      </w:r>
      <w:r w:rsidR="00495EEF">
        <w:rPr>
          <w:rFonts w:cs="Arial"/>
          <w:lang w:val="sr-Cyrl-RS" w:eastAsia="zh-CN"/>
        </w:rPr>
        <w:t>.</w:t>
      </w:r>
      <w:r w:rsidRPr="004E1837">
        <w:rPr>
          <w:rFonts w:cs="Arial"/>
          <w:lang w:val="sr-Cyrl-RS" w:eastAsia="zh-CN"/>
        </w:rPr>
        <w:t xml:space="preserve"> </w:t>
      </w:r>
    </w:p>
    <w:p w:rsidR="00E85F76" w:rsidRPr="00E85F76" w:rsidRDefault="00E85F76" w:rsidP="00E85F76">
      <w:pPr>
        <w:spacing w:before="0"/>
        <w:rPr>
          <w:rFonts w:cs="Arial"/>
          <w:sz w:val="6"/>
          <w:szCs w:val="6"/>
          <w:lang w:val="sr-Cyrl-RS" w:eastAsia="zh-CN"/>
        </w:rPr>
      </w:pPr>
    </w:p>
    <w:p w:rsidR="00121039" w:rsidRDefault="00121039" w:rsidP="00E85F76">
      <w:pPr>
        <w:spacing w:before="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E85F76" w:rsidRPr="00E85F76" w:rsidRDefault="00E85F76" w:rsidP="00E85F76">
      <w:pPr>
        <w:tabs>
          <w:tab w:val="left" w:pos="567"/>
        </w:tabs>
        <w:spacing w:before="0"/>
        <w:rPr>
          <w:rFonts w:cs="Arial"/>
          <w:color w:val="000000"/>
          <w:sz w:val="6"/>
          <w:szCs w:val="6"/>
          <w:lang w:val="ru-RU"/>
        </w:rPr>
      </w:pPr>
    </w:p>
    <w:p w:rsidR="00CD5AEE" w:rsidRPr="00D216C7" w:rsidRDefault="00CD5AEE" w:rsidP="00E85F76">
      <w:pPr>
        <w:tabs>
          <w:tab w:val="left" w:pos="567"/>
        </w:tabs>
        <w:spacing w:before="0"/>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4E08E8">
        <w:rPr>
          <w:rFonts w:cs="Arial"/>
          <w:color w:val="000000"/>
          <w:lang w:val="ru-RU"/>
        </w:rPr>
        <w:t>Наручилац</w:t>
      </w:r>
      <w:r w:rsidRPr="00D216C7">
        <w:rPr>
          <w:rFonts w:cs="Arial"/>
          <w:color w:val="000000"/>
          <w:lang w:val="ru-RU"/>
        </w:rPr>
        <w:t xml:space="preserve"> ће рекламацију о недостацима доставити </w:t>
      </w:r>
      <w:r w:rsidR="004E08E8">
        <w:rPr>
          <w:rFonts w:cs="Arial"/>
          <w:color w:val="000000"/>
          <w:lang w:val="ru-RU"/>
        </w:rPr>
        <w:t>Изабраном понуђачу</w:t>
      </w:r>
      <w:r w:rsidRPr="00D216C7">
        <w:rPr>
          <w:rFonts w:cs="Arial"/>
          <w:color w:val="000000"/>
          <w:lang w:val="ru-RU"/>
        </w:rPr>
        <w:t xml:space="preserve"> одмах а најкасније у року од 5 (словима:пет) дана по утврђивању недостатка. </w:t>
      </w:r>
      <w:r w:rsidRPr="00D216C7">
        <w:rPr>
          <w:rFonts w:cs="Arial"/>
          <w:lang w:val="ru-RU"/>
        </w:rPr>
        <w:t xml:space="preserve"> </w:t>
      </w:r>
      <w:r w:rsidR="004E08E8">
        <w:rPr>
          <w:rFonts w:cs="Arial"/>
          <w:color w:val="000000"/>
          <w:lang w:val="ru-RU"/>
        </w:rPr>
        <w:t>Изабрани понуђач</w:t>
      </w:r>
      <w:r w:rsidRPr="00D216C7">
        <w:rPr>
          <w:rFonts w:cs="Arial"/>
          <w:color w:val="000000"/>
          <w:lang w:val="ru-RU"/>
        </w:rPr>
        <w:t xml:space="preserve"> се обавезује да најкасније у року од 10 (словима:десет) дана од дана пријема рекламације отклони утврђене недостатке о свом трошку.</w:t>
      </w:r>
    </w:p>
    <w:p w:rsidR="0030710F" w:rsidRPr="00A924AB"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495EEF">
      <w:pPr>
        <w:pStyle w:val="KDPodnaslov2"/>
        <w:numPr>
          <w:ilvl w:val="1"/>
          <w:numId w:val="19"/>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A01CAC" w:rsidRPr="001F7B48" w:rsidRDefault="00861C03" w:rsidP="00495EEF">
      <w:pPr>
        <w:autoSpaceDE w:val="0"/>
        <w:autoSpaceDN w:val="0"/>
        <w:adjustRightInd w:val="0"/>
        <w:spacing w:before="0"/>
        <w:ind w:right="-426"/>
        <w:rPr>
          <w:rFonts w:eastAsia="Calibri" w:cs="Arial"/>
        </w:rPr>
      </w:pPr>
      <w:r>
        <w:rPr>
          <w:rFonts w:eastAsia="Calibri" w:cs="Arial"/>
          <w:lang w:val="sr-Cyrl-RS"/>
        </w:rPr>
        <w:t>Наручилац</w:t>
      </w:r>
      <w:r w:rsidR="00A01CAC" w:rsidRPr="001F7B48">
        <w:rPr>
          <w:rFonts w:eastAsia="Calibri" w:cs="Arial"/>
        </w:rPr>
        <w:t xml:space="preserve"> се обавезује да </w:t>
      </w:r>
      <w:r w:rsidR="00C20069">
        <w:rPr>
          <w:rFonts w:eastAsia="Calibri" w:cs="Arial"/>
          <w:lang w:val="sr-Cyrl-RS"/>
        </w:rPr>
        <w:t>Изабраном понуђачу</w:t>
      </w:r>
      <w:r w:rsidR="00A01CAC" w:rsidRPr="001F7B48">
        <w:rPr>
          <w:rFonts w:eastAsia="Calibri" w:cs="Arial"/>
        </w:rPr>
        <w:t xml:space="preserve"> плати извршене услуге на следећи начин:</w:t>
      </w:r>
    </w:p>
    <w:p w:rsidR="00AD039B" w:rsidRPr="00000ACF" w:rsidRDefault="001F7B48" w:rsidP="00495EEF">
      <w:pPr>
        <w:pStyle w:val="KDParagraf"/>
        <w:spacing w:before="0"/>
        <w:rPr>
          <w:rFonts w:eastAsia="Calibri" w:cs="Arial"/>
          <w:strike/>
        </w:rPr>
      </w:pPr>
      <w:r w:rsidRPr="001F7B48">
        <w:rPr>
          <w:rFonts w:eastAsia="Calibri" w:cs="Arial"/>
        </w:rPr>
        <w:t>•</w:t>
      </w:r>
      <w:r w:rsidRPr="001F7B48">
        <w:rPr>
          <w:rFonts w:eastAsia="Calibri" w:cs="Arial"/>
        </w:rPr>
        <w:tab/>
      </w:r>
      <w:r w:rsidR="00AD039B" w:rsidRPr="00941A6B">
        <w:rPr>
          <w:rFonts w:eastAsia="Calibri" w:cs="Arial"/>
        </w:rPr>
        <w:t>сукцесивно</w:t>
      </w:r>
      <w:r w:rsidR="0037157A">
        <w:rPr>
          <w:rFonts w:eastAsia="Calibri" w:cs="Arial"/>
          <w:lang w:val="sr-Cyrl-RS"/>
        </w:rPr>
        <w:t>,</w:t>
      </w:r>
      <w:r w:rsidR="00AD039B">
        <w:rPr>
          <w:rFonts w:eastAsia="Calibri" w:cs="Arial"/>
        </w:rPr>
        <w:t xml:space="preserve"> у зависност</w:t>
      </w:r>
      <w:r w:rsidR="001807AD">
        <w:rPr>
          <w:rFonts w:eastAsia="Calibri" w:cs="Arial"/>
        </w:rPr>
        <w:t>и од извршења уговорених услуга</w:t>
      </w:r>
      <w:r w:rsidR="0037157A">
        <w:rPr>
          <w:rFonts w:eastAsia="Calibri" w:cs="Arial"/>
          <w:lang w:val="sr-Cyrl-RS"/>
        </w:rPr>
        <w:t>,</w:t>
      </w:r>
      <w:r w:rsidR="00AD039B">
        <w:rPr>
          <w:rFonts w:eastAsia="Calibri" w:cs="Arial"/>
        </w:rPr>
        <w:t xml:space="preserve">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495EEF">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w:t>
      </w:r>
      <w:r w:rsidR="0037157A">
        <w:rPr>
          <w:rFonts w:cs="Arial"/>
          <w:b/>
          <w:lang w:val="sr-Cyrl-RS"/>
        </w:rPr>
        <w:t>Балканска број 13</w:t>
      </w:r>
      <w:r w:rsidRPr="00941A6B">
        <w:rPr>
          <w:rFonts w:cs="Arial"/>
          <w:b/>
        </w:rPr>
        <w:t xml:space="preserve">,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039B" w:rsidRPr="00861C03" w:rsidRDefault="00AD039B" w:rsidP="00495EEF">
      <w:pPr>
        <w:pStyle w:val="KDParagraf"/>
        <w:spacing w:before="0"/>
        <w:ind w:right="-469"/>
        <w:rPr>
          <w:rFonts w:cs="Arial"/>
          <w:color w:val="000000" w:themeColor="text1"/>
          <w:lang w:val="sr-Cyrl-RS"/>
        </w:rPr>
      </w:pPr>
      <w:r w:rsidRPr="00E47C2E">
        <w:rPr>
          <w:rFonts w:cs="Arial"/>
        </w:rPr>
        <w:t xml:space="preserve">Рачун мора бити достављен на адресу </w:t>
      </w:r>
      <w:r w:rsidR="00861C03">
        <w:rPr>
          <w:rFonts w:cs="Arial"/>
          <w:lang w:val="sr-Cyrl-RS"/>
        </w:rPr>
        <w:t>Наручиоца</w:t>
      </w:r>
      <w:r w:rsidRPr="00E47C2E">
        <w:rPr>
          <w:rFonts w:cs="Arial"/>
        </w:rPr>
        <w:t xml:space="preserve">: Јавно предузеће „Електропривреда Србије“ Београд,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xml:space="preserve">, са читко написаним именом и презименом и потписом овлашћеног лица </w:t>
      </w:r>
      <w:r w:rsidR="00861C03">
        <w:rPr>
          <w:rFonts w:cs="Arial"/>
          <w:color w:val="000000" w:themeColor="text1"/>
          <w:lang w:val="sr-Cyrl-RS"/>
        </w:rPr>
        <w:t>Наручиоца.</w:t>
      </w:r>
    </w:p>
    <w:p w:rsidR="00641F64" w:rsidRDefault="001F7B48" w:rsidP="00495EEF">
      <w:pPr>
        <w:autoSpaceDE w:val="0"/>
        <w:autoSpaceDN w:val="0"/>
        <w:adjustRightInd w:val="0"/>
        <w:spacing w:before="0"/>
        <w:ind w:right="-426"/>
        <w:rPr>
          <w:rFonts w:eastAsia="Calibri" w:cs="Arial"/>
          <w:lang w:val="sr-Cyrl-RS"/>
        </w:rPr>
      </w:pPr>
      <w:r w:rsidRPr="001F7B48">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60047E" w:rsidRDefault="0060047E" w:rsidP="00495EEF">
      <w:pPr>
        <w:autoSpaceDE w:val="0"/>
        <w:autoSpaceDN w:val="0"/>
        <w:adjustRightInd w:val="0"/>
        <w:spacing w:before="0"/>
        <w:ind w:right="-426"/>
        <w:rPr>
          <w:rFonts w:eastAsia="Calibri" w:cs="Arial"/>
          <w:lang w:val="sr-Cyrl-RS"/>
        </w:rPr>
      </w:pPr>
    </w:p>
    <w:p w:rsidR="001F7B48" w:rsidRDefault="001F7B48" w:rsidP="00495EEF">
      <w:pPr>
        <w:autoSpaceDE w:val="0"/>
        <w:autoSpaceDN w:val="0"/>
        <w:adjustRightInd w:val="0"/>
        <w:spacing w:before="0"/>
        <w:ind w:right="-426"/>
        <w:rPr>
          <w:rFonts w:eastAsia="Calibri" w:cs="Arial"/>
          <w:lang w:val="sr-Cyrl-RS"/>
        </w:rPr>
      </w:pPr>
      <w:r w:rsidRPr="001F7B48">
        <w:rPr>
          <w:rFonts w:eastAsia="Calibri" w:cs="Arial"/>
        </w:rPr>
        <w:lastRenderedPageBreak/>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3566E" w:rsidRPr="00C20069" w:rsidRDefault="0043566E" w:rsidP="001F7B48">
      <w:pPr>
        <w:autoSpaceDE w:val="0"/>
        <w:autoSpaceDN w:val="0"/>
        <w:adjustRightInd w:val="0"/>
        <w:spacing w:before="0"/>
        <w:ind w:right="-426"/>
        <w:rPr>
          <w:rFonts w:eastAsia="Calibri" w:cs="Arial"/>
          <w:b/>
          <w:sz w:val="10"/>
          <w:szCs w:val="10"/>
          <w:lang w:val="sr-Cyrl-RS"/>
        </w:rPr>
      </w:pPr>
    </w:p>
    <w:p w:rsidR="008D2B23" w:rsidRPr="0043566E" w:rsidRDefault="001F7B48" w:rsidP="001F7B48">
      <w:pPr>
        <w:autoSpaceDE w:val="0"/>
        <w:autoSpaceDN w:val="0"/>
        <w:adjustRightInd w:val="0"/>
        <w:spacing w:before="0"/>
        <w:ind w:right="-426"/>
        <w:rPr>
          <w:rFonts w:eastAsia="Calibri" w:cs="Arial"/>
          <w:b/>
          <w:lang w:val="sr-Cyrl-RS"/>
        </w:rPr>
      </w:pPr>
      <w:r w:rsidRPr="0043566E">
        <w:rPr>
          <w:rFonts w:eastAsia="Calibri" w:cs="Arial"/>
          <w:b/>
        </w:rPr>
        <w:t xml:space="preserve">Рачун који није издат у складу са уговреним условима, неће бити исправан и биће враћен </w:t>
      </w:r>
      <w:r w:rsidR="00861C03">
        <w:rPr>
          <w:rFonts w:eastAsia="Calibri" w:cs="Arial"/>
          <w:b/>
          <w:lang w:val="sr-Cyrl-RS"/>
        </w:rPr>
        <w:t>Изабраном понуђачу</w:t>
      </w:r>
      <w:r w:rsidRPr="0043566E">
        <w:rPr>
          <w:rFonts w:eastAsia="Calibri" w:cs="Arial"/>
          <w:b/>
        </w:rPr>
        <w:t>.</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495EEF">
      <w:pPr>
        <w:pStyle w:val="KDPodnaslov2"/>
        <w:numPr>
          <w:ilvl w:val="1"/>
          <w:numId w:val="19"/>
        </w:numPr>
        <w:spacing w:before="0"/>
        <w:jc w:val="both"/>
        <w:rPr>
          <w:rFonts w:cs="Arial"/>
          <w:lang w:val="ru-RU"/>
        </w:rPr>
      </w:pPr>
      <w:bookmarkStart w:id="224" w:name="_Toc441651589"/>
      <w:bookmarkStart w:id="225" w:name="_Toc442559900"/>
      <w:r w:rsidRPr="00E47C2E">
        <w:rPr>
          <w:rFonts w:cs="Arial"/>
        </w:rPr>
        <w:t>Рок важења понуде</w:t>
      </w:r>
      <w:bookmarkEnd w:id="224"/>
      <w:bookmarkEnd w:id="225"/>
    </w:p>
    <w:p w:rsidR="008F705C" w:rsidRPr="008F705C" w:rsidRDefault="008F705C" w:rsidP="00495EEF">
      <w:pPr>
        <w:spacing w:before="0"/>
        <w:rPr>
          <w:rFonts w:cs="Arial"/>
          <w:lang w:val="sr-Cyrl-RS"/>
        </w:rPr>
      </w:pPr>
      <w:r w:rsidRPr="008F705C">
        <w:rPr>
          <w:rFonts w:cs="Arial"/>
          <w:lang w:val="sr-Cyrl-RS"/>
        </w:rPr>
        <w:t xml:space="preserve">Понуда мора да важи најмање </w:t>
      </w:r>
      <w:r w:rsidR="003110E2">
        <w:rPr>
          <w:rFonts w:cs="Arial"/>
          <w:lang w:val="sr-Cyrl-RS"/>
        </w:rPr>
        <w:t xml:space="preserve">60 </w:t>
      </w:r>
      <w:r w:rsidRPr="008F705C">
        <w:rPr>
          <w:rFonts w:cs="Arial"/>
          <w:lang w:val="sr-Cyrl-RS"/>
        </w:rPr>
        <w:t xml:space="preserve">(словима: </w:t>
      </w:r>
      <w:r w:rsidR="003110E2">
        <w:rPr>
          <w:rFonts w:cs="Arial"/>
          <w:lang w:val="sr-Cyrl-RS"/>
        </w:rPr>
        <w:t>шездесет</w:t>
      </w:r>
      <w:r w:rsidRPr="008F705C">
        <w:rPr>
          <w:rFonts w:cs="Arial"/>
          <w:lang w:val="sr-Cyrl-RS"/>
        </w:rPr>
        <w:t xml:space="preserve"> дана) дана од дана отварања понуда. </w:t>
      </w:r>
    </w:p>
    <w:p w:rsidR="0066644E" w:rsidRDefault="008F705C" w:rsidP="00495EEF">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495EEF">
      <w:pPr>
        <w:pStyle w:val="KDPodnaslov2"/>
        <w:numPr>
          <w:ilvl w:val="1"/>
          <w:numId w:val="19"/>
        </w:numPr>
        <w:spacing w:before="0"/>
        <w:jc w:val="both"/>
        <w:rPr>
          <w:rFonts w:cs="Arial"/>
        </w:rPr>
      </w:pPr>
      <w:bookmarkStart w:id="226" w:name="_Toc441651593"/>
      <w:bookmarkStart w:id="227" w:name="_Toc442559904"/>
      <w:r w:rsidRPr="00677019">
        <w:rPr>
          <w:rFonts w:cs="Arial"/>
        </w:rPr>
        <w:t>Средства финансијског обезбеђења</w:t>
      </w:r>
      <w:bookmarkEnd w:id="226"/>
      <w:bookmarkEnd w:id="227"/>
    </w:p>
    <w:p w:rsidR="00541E19" w:rsidRPr="00677019" w:rsidRDefault="00541E19" w:rsidP="00495EEF">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01CAC" w:rsidRPr="00A01CAC" w:rsidRDefault="00A01CAC" w:rsidP="00495EEF">
      <w:pPr>
        <w:spacing w:before="0"/>
        <w:rPr>
          <w:rFonts w:eastAsia="TimesNewRomanPSMT" w:cs="Arial"/>
          <w:bCs/>
          <w:iCs/>
          <w:sz w:val="16"/>
          <w:szCs w:val="16"/>
          <w:lang w:val="sr-Cyrl-RS"/>
        </w:rPr>
      </w:pPr>
    </w:p>
    <w:p w:rsidR="001A72BF" w:rsidRPr="00677019" w:rsidRDefault="001A72BF" w:rsidP="00495EEF">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A01CAC" w:rsidRPr="00A01CAC" w:rsidRDefault="00A01CAC" w:rsidP="00495EEF">
      <w:pPr>
        <w:spacing w:before="0"/>
        <w:rPr>
          <w:rFonts w:eastAsia="TimesNewRomanPSMT" w:cs="Arial"/>
          <w:bCs/>
          <w:iCs/>
          <w:sz w:val="16"/>
          <w:szCs w:val="16"/>
          <w:lang w:val="sr-Cyrl-RS"/>
        </w:rPr>
      </w:pPr>
    </w:p>
    <w:p w:rsidR="00541E19" w:rsidRPr="00677019" w:rsidRDefault="002A0A12" w:rsidP="00495EEF">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A01CAC" w:rsidRPr="00A01CAC" w:rsidRDefault="00A01CAC" w:rsidP="00495EEF">
      <w:pPr>
        <w:spacing w:before="0"/>
        <w:rPr>
          <w:rFonts w:eastAsia="TimesNewRomanPSMT" w:cs="Arial"/>
          <w:bCs/>
          <w:iCs/>
          <w:sz w:val="16"/>
          <w:szCs w:val="16"/>
          <w:lang w:val="sr-Cyrl-RS"/>
        </w:rPr>
      </w:pPr>
    </w:p>
    <w:p w:rsidR="008D2B23" w:rsidRDefault="00541E19" w:rsidP="00495EEF">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362E9" w:rsidRDefault="008362E9" w:rsidP="00A01CAC">
      <w:pPr>
        <w:pStyle w:val="KDPodnaslov2"/>
        <w:spacing w:before="0"/>
        <w:ind w:left="450"/>
        <w:jc w:val="center"/>
        <w:rPr>
          <w:rFonts w:cs="Arial"/>
          <w:color w:val="000000" w:themeColor="text1"/>
          <w:sz w:val="12"/>
          <w:szCs w:val="12"/>
          <w:lang w:val="sr-Cyrl-RS"/>
        </w:rPr>
      </w:pPr>
    </w:p>
    <w:p w:rsidR="00DC0562" w:rsidRDefault="00DC0562" w:rsidP="00A01CAC">
      <w:pPr>
        <w:pStyle w:val="KDPodnaslov2"/>
        <w:spacing w:before="0"/>
        <w:ind w:left="450"/>
        <w:jc w:val="center"/>
        <w:rPr>
          <w:rFonts w:cs="Arial"/>
          <w:color w:val="000000" w:themeColor="text1"/>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CD5AEE">
      <w:pPr>
        <w:spacing w:before="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CD5AEE">
      <w:pPr>
        <w:spacing w:before="0"/>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A01CAC" w:rsidRDefault="00A01CAC" w:rsidP="00CD5AEE">
      <w:pPr>
        <w:spacing w:before="0"/>
        <w:rPr>
          <w:rFonts w:cs="Arial"/>
          <w:color w:val="000000" w:themeColor="text1"/>
          <w:lang w:val="sr-Cyrl-RS"/>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DC0562" w:rsidRDefault="00DC0562" w:rsidP="00CD5AEE">
      <w:pPr>
        <w:spacing w:before="0"/>
        <w:jc w:val="center"/>
        <w:rPr>
          <w:rFonts w:cs="Arial"/>
          <w:b/>
          <w:color w:val="000000" w:themeColor="text1"/>
          <w:lang w:val="sr-Cyrl-RS"/>
        </w:rPr>
      </w:pPr>
    </w:p>
    <w:p w:rsidR="00A01CAC" w:rsidRPr="00541FAE" w:rsidRDefault="00A01CAC" w:rsidP="00CD5AEE">
      <w:pPr>
        <w:spacing w:before="0"/>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D5AEE" w:rsidRDefault="00CD5AEE" w:rsidP="00CD5AEE">
      <w:pPr>
        <w:spacing w:before="0"/>
        <w:jc w:val="center"/>
        <w:rPr>
          <w:rFonts w:cs="Arial"/>
          <w:b/>
          <w:color w:val="000000" w:themeColor="text1"/>
          <w:lang w:val="sr-Cyrl-RS"/>
        </w:rPr>
      </w:pPr>
    </w:p>
    <w:p w:rsidR="00A01CAC" w:rsidRDefault="00A01CAC" w:rsidP="00CD5AEE">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
    <w:p w:rsidR="00A01CAC" w:rsidRPr="00541FAE" w:rsidRDefault="00A01CAC" w:rsidP="00CD5AEE">
      <w:pPr>
        <w:spacing w:before="0"/>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CD5AEE">
      <w:pPr>
        <w:spacing w:before="0"/>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A01CAC" w:rsidRDefault="00A01CAC"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E07785" w:rsidRPr="001807AD" w:rsidRDefault="00E07785" w:rsidP="00E07785">
      <w:pPr>
        <w:spacing w:before="0"/>
        <w:rPr>
          <w:rFonts w:cs="Arial"/>
          <w:b/>
          <w:color w:val="000000" w:themeColor="text1"/>
          <w:lang w:val="ru-RU"/>
        </w:rPr>
      </w:pPr>
      <w:r w:rsidRPr="001807AD">
        <w:rPr>
          <w:rFonts w:cs="Arial"/>
          <w:b/>
          <w:color w:val="000000" w:themeColor="text1"/>
          <w:lang w:val="ru-RU"/>
        </w:rPr>
        <w:t>Понуђач је дужан да достави следећа средства финансијског обезбеђења:</w:t>
      </w:r>
    </w:p>
    <w:p w:rsidR="00FC4E01" w:rsidRDefault="00FC4E01" w:rsidP="00E07785">
      <w:pPr>
        <w:pStyle w:val="ListParagraph"/>
        <w:spacing w:before="0" w:after="0" w:line="240" w:lineRule="auto"/>
        <w:ind w:left="0"/>
        <w:rPr>
          <w:rFonts w:ascii="Arial" w:hAnsi="Arial" w:cs="Arial"/>
          <w:b/>
          <w:color w:val="000000" w:themeColor="text1"/>
          <w:u w:val="single"/>
          <w:lang w:val="sr-Cyrl-RS"/>
        </w:rPr>
      </w:pP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8" w:name="_Toc441651595"/>
      <w:bookmarkStart w:id="229" w:name="_Toc442559906"/>
      <w:r w:rsidRPr="00541FAE">
        <w:rPr>
          <w:rFonts w:cs="Arial"/>
          <w:b/>
          <w:color w:val="000000" w:themeColor="text1"/>
        </w:rPr>
        <w:t>Меница за озбиљност понуде</w:t>
      </w:r>
      <w:bookmarkEnd w:id="228"/>
      <w:bookmarkEnd w:id="229"/>
    </w:p>
    <w:p w:rsidR="00E07785" w:rsidRPr="00541FAE" w:rsidRDefault="00E07785" w:rsidP="00495EEF">
      <w:pPr>
        <w:spacing w:before="0"/>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495EEF">
      <w:pPr>
        <w:spacing w:before="0"/>
        <w:rPr>
          <w:rFonts w:cs="Arial"/>
          <w:color w:val="000000" w:themeColor="text1"/>
        </w:rPr>
      </w:pPr>
      <w:r w:rsidRPr="00541FAE">
        <w:rPr>
          <w:rFonts w:cs="Arial"/>
          <w:color w:val="000000" w:themeColor="text1"/>
        </w:rPr>
        <w:t>1) бланко сопствену меницу за озбиљност понуде која је</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641F64">
      <w:pPr>
        <w:spacing w:before="60"/>
        <w:rPr>
          <w:rFonts w:cs="Arial"/>
          <w:color w:val="000000" w:themeColor="text1"/>
        </w:rPr>
      </w:pPr>
      <w:r w:rsidRPr="00541FAE">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641F64">
      <w:pPr>
        <w:spacing w:before="60"/>
        <w:rPr>
          <w:rFonts w:cs="Arial"/>
          <w:color w:val="000000" w:themeColor="text1"/>
        </w:rPr>
      </w:pPr>
      <w:r w:rsidRPr="00541FAE">
        <w:rPr>
          <w:rFonts w:cs="Arial"/>
          <w:color w:val="000000" w:themeColor="text1"/>
        </w:rPr>
        <w:t>3)  фотокопију ОП обрасца.</w:t>
      </w:r>
    </w:p>
    <w:p w:rsidR="00E07785" w:rsidRPr="00541FAE" w:rsidRDefault="00E07785" w:rsidP="00641F64">
      <w:pPr>
        <w:spacing w:before="60"/>
        <w:rPr>
          <w:rFonts w:cs="Arial"/>
          <w:color w:val="000000" w:themeColor="text1"/>
        </w:rPr>
      </w:pPr>
      <w:r w:rsidRPr="00541FAE">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641F64">
      <w:pPr>
        <w:spacing w:before="60"/>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641F64">
      <w:pPr>
        <w:spacing w:before="60"/>
        <w:rPr>
          <w:rFonts w:cs="Arial"/>
          <w:color w:val="000000" w:themeColor="text1"/>
        </w:rPr>
      </w:pPr>
      <w:r w:rsidRPr="00541FAE">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07785" w:rsidRPr="00541FAE" w:rsidRDefault="00E07785" w:rsidP="00641F64">
      <w:pPr>
        <w:spacing w:before="60"/>
        <w:rPr>
          <w:rFonts w:cs="Arial"/>
          <w:color w:val="000000" w:themeColor="text1"/>
        </w:rPr>
      </w:pPr>
      <w:r w:rsidRPr="00541FAE">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7785" w:rsidRPr="00541FAE" w:rsidRDefault="00E07785" w:rsidP="00641F64">
      <w:pPr>
        <w:spacing w:before="60"/>
        <w:rPr>
          <w:rFonts w:cs="Arial"/>
          <w:color w:val="000000" w:themeColor="text1"/>
        </w:rPr>
      </w:pPr>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C4E01" w:rsidRDefault="00FC4E01" w:rsidP="00494AE5">
      <w:pPr>
        <w:pStyle w:val="ListParagraph"/>
        <w:spacing w:before="0" w:after="0" w:line="240" w:lineRule="auto"/>
        <w:ind w:left="0"/>
        <w:rPr>
          <w:rFonts w:ascii="Arial" w:hAnsi="Arial" w:cs="Arial"/>
          <w:b/>
          <w:u w:val="single"/>
          <w:lang w:val="sr-Cyrl-RS"/>
        </w:rPr>
      </w:pPr>
    </w:p>
    <w:p w:rsidR="00495EEF" w:rsidRDefault="00495EEF" w:rsidP="00494AE5">
      <w:pPr>
        <w:pStyle w:val="ListParagraph"/>
        <w:spacing w:before="0" w:after="0" w:line="240" w:lineRule="auto"/>
        <w:ind w:left="0"/>
        <w:rPr>
          <w:rFonts w:ascii="Arial" w:hAnsi="Arial" w:cs="Arial"/>
          <w:b/>
          <w:u w:val="single"/>
          <w:lang w:val="sr-Cyrl-RS"/>
        </w:rPr>
      </w:pPr>
    </w:p>
    <w:p w:rsidR="00495EEF" w:rsidRDefault="00495EEF"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lastRenderedPageBreak/>
        <w:t>У</w:t>
      </w:r>
      <w:r w:rsidR="00962586">
        <w:rPr>
          <w:rFonts w:ascii="Arial" w:hAnsi="Arial" w:cs="Arial"/>
          <w:b/>
          <w:u w:val="single"/>
          <w:lang w:val="sr-Cyrl-RS"/>
        </w:rPr>
        <w:t>з</w:t>
      </w:r>
      <w:r w:rsidRPr="00677019">
        <w:rPr>
          <w:rFonts w:ascii="Arial" w:hAnsi="Arial" w:cs="Arial"/>
          <w:b/>
          <w:u w:val="single"/>
        </w:rPr>
        <w:t xml:space="preserve"> </w:t>
      </w:r>
      <w:r w:rsidR="00962586">
        <w:rPr>
          <w:rFonts w:ascii="Arial" w:hAnsi="Arial" w:cs="Arial"/>
          <w:b/>
          <w:u w:val="single"/>
          <w:lang w:val="sr-Cyrl-RS"/>
        </w:rPr>
        <w:t>потписан</w:t>
      </w:r>
      <w:r w:rsidR="008D2B23" w:rsidRPr="00677019">
        <w:rPr>
          <w:rFonts w:ascii="Arial" w:hAnsi="Arial" w:cs="Arial"/>
          <w:b/>
          <w:u w:val="single"/>
        </w:rPr>
        <w:t xml:space="preserve"> Уговор</w:t>
      </w:r>
    </w:p>
    <w:p w:rsidR="008D2B23" w:rsidRPr="00677019" w:rsidRDefault="008D2B23" w:rsidP="00494AE5">
      <w:pPr>
        <w:tabs>
          <w:tab w:val="left" w:pos="1786"/>
        </w:tabs>
        <w:spacing w:before="0"/>
        <w:ind w:right="-6"/>
        <w:rPr>
          <w:rFonts w:cs="Arial"/>
          <w:lang w:val="sr-Cyrl-RS"/>
        </w:rPr>
      </w:pPr>
    </w:p>
    <w:p w:rsidR="008D2B23" w:rsidRDefault="008D2B23" w:rsidP="00494AE5">
      <w:pPr>
        <w:pStyle w:val="KDPodnaslov3"/>
        <w:keepNext w:val="0"/>
        <w:spacing w:before="0"/>
        <w:ind w:left="851"/>
        <w:rPr>
          <w:rFonts w:cs="Arial"/>
          <w:b/>
          <w:lang w:val="sr-Cyrl-RS"/>
        </w:rPr>
      </w:pPr>
      <w:bookmarkStart w:id="230" w:name="_Toc441651599"/>
      <w:bookmarkStart w:id="231" w:name="_Toc442559910"/>
      <w:r w:rsidRPr="00677019">
        <w:rPr>
          <w:rFonts w:cs="Arial"/>
          <w:b/>
        </w:rPr>
        <w:t xml:space="preserve">Меница за добро извршење посла </w:t>
      </w:r>
      <w:bookmarkEnd w:id="230"/>
      <w:bookmarkEnd w:id="231"/>
    </w:p>
    <w:p w:rsidR="00FC4E01" w:rsidRPr="00FC4E01" w:rsidRDefault="00FC4E01" w:rsidP="00FC4E01">
      <w:pPr>
        <w:rPr>
          <w:sz w:val="2"/>
          <w:szCs w:val="2"/>
          <w:lang w:val="sr-Cyrl-RS"/>
        </w:rPr>
      </w:pPr>
    </w:p>
    <w:p w:rsidR="00BC1827" w:rsidRPr="00E07785" w:rsidRDefault="00BC1827" w:rsidP="00FC4E01">
      <w:pPr>
        <w:spacing w:before="0"/>
        <w:rPr>
          <w:rFonts w:cs="Arial"/>
          <w:lang w:val="sr-Cyrl-RS"/>
        </w:rPr>
      </w:pPr>
      <w:r w:rsidRPr="00677019">
        <w:rPr>
          <w:rFonts w:cs="Arial"/>
        </w:rPr>
        <w:t>Понуђач је обавезан да Наручиоцу достави:</w:t>
      </w:r>
    </w:p>
    <w:p w:rsidR="00BC1827" w:rsidRPr="00677019" w:rsidRDefault="00BC1827" w:rsidP="00FC4E01">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FC4E01">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FC4E01">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FC4E01">
      <w:pPr>
        <w:numPr>
          <w:ilvl w:val="0"/>
          <w:numId w:val="14"/>
        </w:numPr>
        <w:spacing w:before="0"/>
        <w:rPr>
          <w:rFonts w:cs="Arial"/>
        </w:rPr>
      </w:pPr>
      <w:r w:rsidRPr="00677019">
        <w:rPr>
          <w:rFonts w:cs="Arial"/>
        </w:rPr>
        <w:t>фотокопију ОП обрасца.</w:t>
      </w:r>
    </w:p>
    <w:p w:rsidR="00BC1827" w:rsidRPr="00677019" w:rsidRDefault="00BC1827" w:rsidP="00FC4E01">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FC4E01">
      <w:pPr>
        <w:spacing w:before="0"/>
        <w:rPr>
          <w:rFonts w:cs="Arial"/>
          <w:lang w:val="sr-Cyrl-RS"/>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E07785">
      <w:pPr>
        <w:pStyle w:val="KDPodnaslov3"/>
        <w:keepNext w:val="0"/>
        <w:ind w:left="851"/>
        <w:rPr>
          <w:rFonts w:eastAsia="TimesNewRomanPSMT" w:cs="Arial"/>
          <w:b/>
          <w:bCs/>
          <w:iCs/>
        </w:rPr>
      </w:pPr>
      <w:bookmarkStart w:id="232" w:name="_Toc441651601"/>
      <w:bookmarkStart w:id="233" w:name="_Toc442559912"/>
      <w:r w:rsidRPr="00677019">
        <w:rPr>
          <w:rFonts w:eastAsia="TimesNewRomanPSMT" w:cs="Arial"/>
          <w:b/>
          <w:bCs/>
          <w:iCs/>
        </w:rPr>
        <w:t>Меница као гаранција за  отклањање грешака у гарантном року</w:t>
      </w:r>
      <w:bookmarkEnd w:id="232"/>
      <w:bookmarkEnd w:id="233"/>
    </w:p>
    <w:p w:rsidR="00FB6D6C" w:rsidRDefault="00121039" w:rsidP="00495EEF">
      <w:pPr>
        <w:spacing w:before="0"/>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495EEF">
      <w:pPr>
        <w:spacing w:before="0"/>
        <w:rPr>
          <w:rFonts w:cs="Arial"/>
        </w:rPr>
      </w:pPr>
      <w:r>
        <w:rPr>
          <w:rFonts w:cs="Arial"/>
          <w:lang w:val="sr-Cyrl-RS"/>
        </w:rPr>
        <w:t xml:space="preserve"> </w:t>
      </w:r>
      <w:r w:rsidRPr="00677019">
        <w:rPr>
          <w:rFonts w:cs="Arial"/>
        </w:rPr>
        <w:t>достави:</w:t>
      </w:r>
    </w:p>
    <w:p w:rsidR="00121039" w:rsidRPr="00677019" w:rsidRDefault="00121039" w:rsidP="00495EEF">
      <w:pPr>
        <w:numPr>
          <w:ilvl w:val="0"/>
          <w:numId w:val="14"/>
        </w:numPr>
        <w:spacing w:before="0"/>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495EEF">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495EEF">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495EEF">
      <w:pPr>
        <w:numPr>
          <w:ilvl w:val="0"/>
          <w:numId w:val="14"/>
        </w:numPr>
        <w:spacing w:before="0"/>
        <w:rPr>
          <w:rFonts w:cs="Arial"/>
        </w:rPr>
      </w:pPr>
      <w:r w:rsidRPr="00677019">
        <w:rPr>
          <w:rFonts w:cs="Arial"/>
        </w:rPr>
        <w:t>фотокопију ОП обрасца.</w:t>
      </w:r>
    </w:p>
    <w:p w:rsidR="00121039" w:rsidRPr="00677019" w:rsidRDefault="00121039" w:rsidP="00495EEF">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95EEF" w:rsidRDefault="00495EEF" w:rsidP="00495EEF">
      <w:pPr>
        <w:spacing w:before="0"/>
        <w:rPr>
          <w:rFonts w:cs="Arial"/>
          <w:lang w:val="sr-Cyrl-RS"/>
        </w:rPr>
      </w:pPr>
    </w:p>
    <w:p w:rsidR="00121039" w:rsidRPr="00677019" w:rsidRDefault="00121039" w:rsidP="00495EEF">
      <w:pPr>
        <w:spacing w:before="0"/>
        <w:rPr>
          <w:rFonts w:cs="Arial"/>
        </w:rPr>
      </w:pPr>
      <w:r w:rsidRPr="00677019">
        <w:rPr>
          <w:rFonts w:cs="Arial"/>
        </w:rPr>
        <w:t xml:space="preserve">Меница може бити наплаћена у случају да изабрани понуђач не отклони недостатке у гарантном року. </w:t>
      </w:r>
    </w:p>
    <w:p w:rsidR="00495EEF" w:rsidRDefault="00495EEF" w:rsidP="003A7044">
      <w:pPr>
        <w:pStyle w:val="KDParagraf"/>
        <w:rPr>
          <w:rFonts w:cs="Arial"/>
          <w:lang w:val="sr-Cyrl-RS"/>
        </w:rPr>
      </w:pPr>
    </w:p>
    <w:p w:rsidR="00121039" w:rsidRPr="00677019" w:rsidRDefault="00121039" w:rsidP="003A7044">
      <w:pPr>
        <w:pStyle w:val="KDParagraf"/>
        <w:rPr>
          <w:rFonts w:cs="Arial"/>
        </w:rPr>
      </w:pPr>
      <w:r w:rsidRPr="00677019">
        <w:rPr>
          <w:rFonts w:cs="Arial"/>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lang w:val="sr-Cyrl-R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BC1984" w:rsidRPr="00BC1984" w:rsidRDefault="00BC1984" w:rsidP="00BC1984">
      <w:pPr>
        <w:rPr>
          <w:rFonts w:eastAsia="TimesNewRomanPSMT"/>
          <w:sz w:val="12"/>
          <w:szCs w:val="12"/>
          <w:lang w:val="sr-Cyrl-RS"/>
        </w:rPr>
      </w:pPr>
    </w:p>
    <w:p w:rsidR="00E07785" w:rsidRDefault="00E07785" w:rsidP="0043566E">
      <w:pPr>
        <w:tabs>
          <w:tab w:val="left" w:pos="567"/>
          <w:tab w:val="left" w:pos="709"/>
        </w:tabs>
        <w:spacing w:before="0"/>
        <w:rPr>
          <w:rFonts w:cs="Arial"/>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w:t>
      </w:r>
      <w:r w:rsidR="00EE187A" w:rsidRPr="00EE187A">
        <w:rPr>
          <w:rFonts w:cs="Arial"/>
          <w:lang w:val="sr-Cyrl-RS"/>
        </w:rPr>
        <w:t>Балканска бр</w:t>
      </w:r>
      <w:r w:rsidR="00EE187A">
        <w:rPr>
          <w:rFonts w:cs="Arial"/>
          <w:lang w:val="sr-Cyrl-RS"/>
        </w:rPr>
        <w:t>.13</w:t>
      </w:r>
      <w:r w:rsidRPr="00541FAE">
        <w:rPr>
          <w:rFonts w:eastAsia="TimesNewRomanPSMT" w:cs="Arial"/>
          <w:bCs/>
          <w:color w:val="000000" w:themeColor="text1"/>
        </w:rPr>
        <w:t>,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43566E" w:rsidRPr="0043566E" w:rsidRDefault="0043566E" w:rsidP="0043566E">
      <w:pPr>
        <w:tabs>
          <w:tab w:val="left" w:pos="567"/>
          <w:tab w:val="left" w:pos="709"/>
        </w:tabs>
        <w:spacing w:before="0"/>
        <w:rPr>
          <w:rFonts w:eastAsia="TimesNewRomanPSMT" w:cs="Arial"/>
          <w:bCs/>
          <w:color w:val="000000" w:themeColor="text1"/>
          <w:sz w:val="12"/>
          <w:szCs w:val="12"/>
          <w:lang w:val="sr-Cyrl-RS"/>
        </w:rPr>
      </w:pPr>
    </w:p>
    <w:p w:rsidR="0043566E" w:rsidRPr="0043566E" w:rsidRDefault="005862EC" w:rsidP="0043566E">
      <w:pPr>
        <w:tabs>
          <w:tab w:val="left" w:pos="567"/>
          <w:tab w:val="left" w:pos="709"/>
        </w:tabs>
        <w:spacing w:before="0"/>
        <w:rPr>
          <w:rFonts w:eastAsia="TimesNewRomanPSMT" w:cs="Arial"/>
          <w:bCs/>
          <w:color w:val="000000" w:themeColor="text1"/>
          <w:sz w:val="12"/>
          <w:szCs w:val="12"/>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AC0092">
        <w:rPr>
          <w:rFonts w:eastAsia="TimesNewRomanPSMT" w:cs="Arial"/>
          <w:bCs/>
        </w:rPr>
        <w:t>,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eastAsia="TimesNewRomanPSMT" w:cs="Arial"/>
          <w:bCs/>
          <w:color w:val="000000" w:themeColor="text1"/>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Богољуба Урошевића Црног бр.44., 11500 Обреновац</w:t>
      </w:r>
    </w:p>
    <w:p w:rsidR="00EF7B0B" w:rsidRDefault="005862EC" w:rsidP="005862EC">
      <w:pPr>
        <w:tabs>
          <w:tab w:val="left" w:pos="1134"/>
        </w:tabs>
        <w:spacing w:before="0"/>
        <w:jc w:val="center"/>
        <w:rPr>
          <w:rFonts w:cs="Arial"/>
          <w:b/>
          <w:lang w:val="sr-Cyrl-RS"/>
        </w:rPr>
      </w:pPr>
      <w:r w:rsidRPr="009757DC">
        <w:rPr>
          <w:rFonts w:cs="Arial"/>
        </w:rPr>
        <w:t>са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FC4E01">
        <w:rPr>
          <w:rFonts w:cs="Arial"/>
          <w:b/>
          <w:lang w:val="sr-Cyrl-RS"/>
        </w:rPr>
        <w:t>08</w:t>
      </w:r>
      <w:r w:rsidR="00495EEF">
        <w:rPr>
          <w:rFonts w:cs="Arial"/>
          <w:b/>
          <w:lang w:val="sr-Cyrl-RS"/>
        </w:rPr>
        <w:t>03</w:t>
      </w:r>
      <w:r w:rsidR="00C20069">
        <w:rPr>
          <w:rFonts w:cs="Arial"/>
          <w:b/>
          <w:lang w:val="sr-Cyrl-RS"/>
        </w:rPr>
        <w:t>/2018</w:t>
      </w:r>
      <w:r w:rsidR="00D13685" w:rsidRPr="00D13685">
        <w:rPr>
          <w:rFonts w:cs="Arial"/>
          <w:b/>
          <w:lang w:val="sr-Cyrl-RS"/>
        </w:rPr>
        <w:t xml:space="preserve"> </w:t>
      </w:r>
      <w:r w:rsidR="003F38AC">
        <w:rPr>
          <w:rFonts w:cs="Arial"/>
          <w:b/>
          <w:lang w:val="sr-Cyrl-RS"/>
        </w:rPr>
        <w:t xml:space="preserve">               </w:t>
      </w:r>
    </w:p>
    <w:p w:rsidR="005862EC" w:rsidRDefault="00D13685" w:rsidP="005862EC">
      <w:pPr>
        <w:tabs>
          <w:tab w:val="left" w:pos="1134"/>
        </w:tabs>
        <w:spacing w:before="0"/>
        <w:jc w:val="center"/>
        <w:rPr>
          <w:rFonts w:cs="Arial"/>
          <w:b/>
          <w:lang w:val="sr-Cyrl-RS"/>
        </w:rPr>
      </w:pPr>
      <w:r w:rsidRPr="00D13685">
        <w:rPr>
          <w:rFonts w:cs="Arial"/>
          <w:b/>
          <w:lang w:val="sr-Cyrl-RS"/>
        </w:rPr>
        <w:t>(</w:t>
      </w:r>
      <w:r w:rsidR="00495EEF">
        <w:rPr>
          <w:rFonts w:cs="Arial"/>
          <w:b/>
          <w:lang w:val="sr-Cyrl-RS"/>
        </w:rPr>
        <w:t>650</w:t>
      </w:r>
      <w:r w:rsidR="00C20069">
        <w:rPr>
          <w:rFonts w:cs="Arial"/>
          <w:b/>
          <w:lang w:val="sr-Cyrl-RS"/>
        </w:rPr>
        <w:t>/2018</w:t>
      </w:r>
      <w:r w:rsidRPr="00D13685">
        <w:rPr>
          <w:rFonts w:cs="Arial"/>
          <w:b/>
          <w:lang w:val="sr-Cyrl-RS"/>
        </w:rPr>
        <w:t>)</w:t>
      </w:r>
    </w:p>
    <w:p w:rsidR="0043566E" w:rsidRPr="0043566E" w:rsidRDefault="0043566E" w:rsidP="005862EC">
      <w:pPr>
        <w:tabs>
          <w:tab w:val="left" w:pos="1134"/>
        </w:tabs>
        <w:spacing w:before="0"/>
        <w:jc w:val="center"/>
        <w:rPr>
          <w:rFonts w:cs="Arial"/>
          <w:b/>
          <w:sz w:val="12"/>
          <w:szCs w:val="12"/>
        </w:rPr>
      </w:pPr>
    </w:p>
    <w:p w:rsidR="0043566E" w:rsidRPr="0043566E" w:rsidRDefault="00121039" w:rsidP="00644784">
      <w:pPr>
        <w:tabs>
          <w:tab w:val="left" w:pos="567"/>
          <w:tab w:val="left" w:pos="709"/>
        </w:tabs>
        <w:spacing w:before="0"/>
        <w:rPr>
          <w:rFonts w:cs="Arial"/>
          <w:sz w:val="12"/>
          <w:szCs w:val="12"/>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9757DC">
        <w:rPr>
          <w:rFonts w:eastAsia="TimesNewRomanPSMT" w:cs="Arial"/>
          <w:bCs/>
        </w:rPr>
        <w:t>.,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cs="Arial"/>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Богољуба Урошевића Црног бр.44., 11500 Обреновац</w:t>
      </w:r>
    </w:p>
    <w:p w:rsidR="00121039" w:rsidRDefault="00121039" w:rsidP="00121039">
      <w:pPr>
        <w:tabs>
          <w:tab w:val="left" w:pos="1134"/>
        </w:tabs>
        <w:spacing w:before="0"/>
        <w:jc w:val="center"/>
        <w:rPr>
          <w:rFonts w:cs="Arial"/>
          <w:b/>
          <w:lang w:val="sr-Cyrl-RS"/>
        </w:rPr>
      </w:pPr>
      <w:r w:rsidRPr="009757DC">
        <w:t>са назнаком:</w:t>
      </w:r>
      <w:r w:rsidRPr="009757DC">
        <w:rPr>
          <w:b/>
        </w:rPr>
        <w:t xml:space="preserve"> Средства финансијског обезбеђења за ЈН бр.</w:t>
      </w:r>
      <w:r w:rsidRPr="009757DC">
        <w:t xml:space="preserve"> </w:t>
      </w:r>
      <w:r w:rsidRPr="00D13685">
        <w:rPr>
          <w:rFonts w:cs="Arial"/>
          <w:b/>
          <w:lang w:val="sr-Cyrl-RS"/>
        </w:rPr>
        <w:t>3000/</w:t>
      </w:r>
      <w:r w:rsidR="00FC4E01">
        <w:rPr>
          <w:rFonts w:cs="Arial"/>
          <w:b/>
          <w:lang w:val="sr-Cyrl-RS"/>
        </w:rPr>
        <w:t>08</w:t>
      </w:r>
      <w:r w:rsidR="00495EEF">
        <w:rPr>
          <w:rFonts w:cs="Arial"/>
          <w:b/>
          <w:lang w:val="sr-Cyrl-RS"/>
        </w:rPr>
        <w:t>03</w:t>
      </w:r>
      <w:r w:rsidR="00C20069">
        <w:rPr>
          <w:rFonts w:cs="Arial"/>
          <w:b/>
          <w:lang w:val="sr-Cyrl-RS"/>
        </w:rPr>
        <w:t>/2018</w:t>
      </w:r>
      <w:r w:rsidRPr="00D13685">
        <w:rPr>
          <w:rFonts w:cs="Arial"/>
          <w:b/>
          <w:lang w:val="sr-Cyrl-RS"/>
        </w:rPr>
        <w:t xml:space="preserve"> </w:t>
      </w:r>
      <w:r>
        <w:rPr>
          <w:rFonts w:cs="Arial"/>
          <w:b/>
          <w:lang w:val="sr-Cyrl-RS"/>
        </w:rPr>
        <w:t xml:space="preserve">               </w:t>
      </w:r>
    </w:p>
    <w:p w:rsidR="00121039" w:rsidRDefault="00121039" w:rsidP="00121039">
      <w:pPr>
        <w:tabs>
          <w:tab w:val="left" w:pos="1134"/>
        </w:tabs>
        <w:spacing w:before="0"/>
        <w:jc w:val="center"/>
        <w:rPr>
          <w:rFonts w:cs="Arial"/>
          <w:b/>
          <w:lang w:val="sr-Cyrl-RS"/>
        </w:rPr>
      </w:pPr>
      <w:r w:rsidRPr="00D13685">
        <w:rPr>
          <w:rFonts w:cs="Arial"/>
          <w:b/>
          <w:lang w:val="sr-Cyrl-RS"/>
        </w:rPr>
        <w:t>(</w:t>
      </w:r>
      <w:r w:rsidR="00495EEF">
        <w:rPr>
          <w:rFonts w:cs="Arial"/>
          <w:b/>
          <w:lang w:val="sr-Cyrl-RS"/>
        </w:rPr>
        <w:t>650</w:t>
      </w:r>
      <w:r w:rsidR="00C20069">
        <w:rPr>
          <w:rFonts w:cs="Arial"/>
          <w:b/>
          <w:lang w:val="sr-Cyrl-RS"/>
        </w:rPr>
        <w:t>/2018</w:t>
      </w:r>
      <w:r w:rsidRPr="00D13685">
        <w:rPr>
          <w:rFonts w:cs="Arial"/>
          <w:b/>
          <w:lang w:val="sr-Cyrl-RS"/>
        </w:rPr>
        <w:t>)</w:t>
      </w:r>
    </w:p>
    <w:p w:rsidR="0043566E" w:rsidRPr="0043566E" w:rsidRDefault="0043566E" w:rsidP="00121039">
      <w:pPr>
        <w:tabs>
          <w:tab w:val="left" w:pos="1134"/>
        </w:tabs>
        <w:spacing w:before="0"/>
        <w:jc w:val="center"/>
        <w:rPr>
          <w:rFonts w:cs="Arial"/>
          <w:b/>
          <w:sz w:val="12"/>
          <w:szCs w:val="12"/>
        </w:rPr>
      </w:pP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FC4E01">
        <w:rPr>
          <w:rFonts w:cs="Arial"/>
          <w:b/>
          <w:lang w:val="sr-Cyrl-RS"/>
        </w:rPr>
        <w:t>08</w:t>
      </w:r>
      <w:r w:rsidR="00495EEF">
        <w:rPr>
          <w:rFonts w:cs="Arial"/>
          <w:b/>
          <w:lang w:val="sr-Cyrl-RS"/>
        </w:rPr>
        <w:t>03</w:t>
      </w:r>
      <w:r w:rsidR="00C20069">
        <w:rPr>
          <w:rFonts w:cs="Arial"/>
          <w:b/>
          <w:lang w:val="sr-Cyrl-RS"/>
        </w:rPr>
        <w:t>/2018</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495EEF">
        <w:rPr>
          <w:rFonts w:cs="Arial"/>
          <w:b/>
          <w:lang w:val="sr-Cyrl-RS"/>
        </w:rPr>
        <w:t>650</w:t>
      </w:r>
      <w:r w:rsidR="00C20069">
        <w:rPr>
          <w:rFonts w:cs="Arial"/>
          <w:b/>
          <w:lang w:val="sr-Cyrl-RS"/>
        </w:rPr>
        <w:t>/2018</w:t>
      </w:r>
      <w:r w:rsidR="00D502A7" w:rsidRPr="005D488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2"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D07F83">
      <w:pPr>
        <w:pStyle w:val="KDPodnaslov2"/>
        <w:numPr>
          <w:ilvl w:val="1"/>
          <w:numId w:val="19"/>
        </w:numPr>
        <w:spacing w:before="0"/>
        <w:jc w:val="both"/>
        <w:rPr>
          <w:rFonts w:cs="Arial"/>
        </w:rPr>
      </w:pPr>
      <w:bookmarkStart w:id="236" w:name="_Toc441651603"/>
      <w:bookmarkStart w:id="237" w:name="_Toc442559914"/>
      <w:r w:rsidRPr="00E47C2E">
        <w:rPr>
          <w:rFonts w:cs="Arial"/>
        </w:rPr>
        <w:lastRenderedPageBreak/>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817ECE">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817ECE">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C3A68" w:rsidRDefault="00527DC8" w:rsidP="00817ECE">
      <w:pPr>
        <w:pStyle w:val="KDNabrajanje"/>
        <w:numPr>
          <w:ilvl w:val="0"/>
          <w:numId w:val="17"/>
        </w:numPr>
        <w:spacing w:before="0"/>
        <w:ind w:left="714" w:hanging="357"/>
        <w:rPr>
          <w:rFonts w:cs="Arial"/>
        </w:rPr>
      </w:pPr>
      <w:r w:rsidRPr="000C3A68">
        <w:rPr>
          <w:rFonts w:cs="Arial"/>
          <w:lang w:val="sr-Cyrl-RS"/>
        </w:rPr>
        <w:t>п</w:t>
      </w:r>
      <w:r w:rsidR="00B20A6C" w:rsidRPr="000C3A68">
        <w:rPr>
          <w:rFonts w:cs="Arial"/>
        </w:rPr>
        <w:t xml:space="preserve">онуђач не докаже да </w:t>
      </w:r>
      <w:r w:rsidR="00B20A6C" w:rsidRPr="000C3A68">
        <w:rPr>
          <w:rFonts w:eastAsia="TimesNewRomanPSMT" w:cs="Arial"/>
          <w:bCs/>
          <w:iCs/>
        </w:rPr>
        <w:t>испуњава обавезне услове за учешће;</w:t>
      </w:r>
    </w:p>
    <w:p w:rsidR="00B20A6C" w:rsidRPr="000C3A68" w:rsidRDefault="00B20A6C" w:rsidP="00817ECE">
      <w:pPr>
        <w:pStyle w:val="KDNabrajanje"/>
        <w:numPr>
          <w:ilvl w:val="0"/>
          <w:numId w:val="17"/>
        </w:numPr>
        <w:spacing w:before="0"/>
        <w:ind w:left="714" w:hanging="357"/>
        <w:rPr>
          <w:rFonts w:cs="Arial"/>
        </w:rPr>
      </w:pPr>
      <w:r w:rsidRPr="000C3A68">
        <w:rPr>
          <w:rFonts w:eastAsia="TimesNewRomanPSMT" w:cs="Arial"/>
          <w:bCs/>
          <w:iCs/>
        </w:rPr>
        <w:t>понуђач не докаже да испуњава додатне услове;</w:t>
      </w:r>
    </w:p>
    <w:p w:rsidR="00B20A6C" w:rsidRPr="000C3A68" w:rsidRDefault="00B20A6C" w:rsidP="00817ECE">
      <w:pPr>
        <w:pStyle w:val="KDNabrajanje"/>
        <w:numPr>
          <w:ilvl w:val="0"/>
          <w:numId w:val="17"/>
        </w:numPr>
        <w:spacing w:before="0"/>
        <w:ind w:left="714" w:hanging="357"/>
        <w:rPr>
          <w:rFonts w:cs="Arial"/>
        </w:rPr>
      </w:pPr>
      <w:r w:rsidRPr="000C3A68">
        <w:rPr>
          <w:rFonts w:eastAsia="TimesNewRomanPSMT" w:cs="Arial"/>
          <w:bCs/>
          <w:iCs/>
        </w:rPr>
        <w:t>понуђач није доставио тражено средство обезбеђења;</w:t>
      </w:r>
    </w:p>
    <w:p w:rsidR="00B20A6C" w:rsidRPr="000C3A68" w:rsidRDefault="00B20A6C" w:rsidP="00817ECE">
      <w:pPr>
        <w:pStyle w:val="ListParagraph"/>
        <w:numPr>
          <w:ilvl w:val="0"/>
          <w:numId w:val="17"/>
        </w:numPr>
        <w:spacing w:before="0" w:after="0" w:line="240" w:lineRule="auto"/>
        <w:ind w:left="714" w:hanging="357"/>
        <w:jc w:val="left"/>
        <w:rPr>
          <w:rFonts w:ascii="Arial" w:eastAsia="TimesNewRomanPSMT" w:hAnsi="Arial" w:cs="Arial"/>
        </w:rPr>
      </w:pPr>
      <w:r w:rsidRPr="000C3A68">
        <w:rPr>
          <w:rFonts w:ascii="Arial" w:eastAsia="TimesNewRomanPSMT" w:hAnsi="Arial" w:cs="Arial"/>
        </w:rPr>
        <w:t>је понуђени рок важења понуде краћи од прописаног;</w:t>
      </w:r>
    </w:p>
    <w:p w:rsidR="00B20A6C" w:rsidRPr="000C3A68" w:rsidRDefault="00B20A6C" w:rsidP="00817ECE">
      <w:pPr>
        <w:pStyle w:val="KDNabrajanje"/>
        <w:numPr>
          <w:ilvl w:val="0"/>
          <w:numId w:val="17"/>
        </w:numPr>
        <w:spacing w:before="0"/>
        <w:ind w:left="714" w:hanging="357"/>
        <w:rPr>
          <w:rFonts w:cs="Arial"/>
        </w:rPr>
      </w:pPr>
      <w:r w:rsidRPr="000C3A6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C3A68" w:rsidRDefault="00B20A6C" w:rsidP="000C3A68">
      <w:pPr>
        <w:spacing w:before="0"/>
        <w:rPr>
          <w:rFonts w:cs="Arial"/>
          <w:sz w:val="8"/>
          <w:szCs w:val="8"/>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1807AD" w:rsidRPr="00E47C2E" w:rsidRDefault="001807AD"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1F64" w:rsidRDefault="00641F64" w:rsidP="00B74A7E">
      <w:pPr>
        <w:spacing w:before="0"/>
        <w:rPr>
          <w:rFonts w:cs="Arial"/>
          <w:b/>
          <w:lang w:val="sr-Cyrl-RS"/>
        </w:rPr>
      </w:pPr>
    </w:p>
    <w:p w:rsidR="0031435B" w:rsidRPr="00E47C2E" w:rsidRDefault="0031435B" w:rsidP="00641F64">
      <w:pPr>
        <w:spacing w:before="60"/>
        <w:rPr>
          <w:rFonts w:cs="Arial"/>
          <w:b/>
        </w:rPr>
      </w:pPr>
      <w:r w:rsidRPr="00E47C2E">
        <w:rPr>
          <w:rFonts w:cs="Arial"/>
          <w:b/>
        </w:rPr>
        <w:t>Рокови и начин подношења захтева за заштиту права:</w:t>
      </w:r>
    </w:p>
    <w:p w:rsidR="0031435B" w:rsidRPr="00E47C2E" w:rsidRDefault="0031435B" w:rsidP="00641F64">
      <w:pPr>
        <w:spacing w:before="6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641F64" w:rsidRPr="00406730">
        <w:rPr>
          <w:rFonts w:eastAsia="Arial" w:cs="Arial"/>
          <w:b/>
          <w:color w:val="000000"/>
        </w:rPr>
        <w:t>Сервис и интервентно одржавање дизел агрегата ТЕНТ-А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FC4E01">
        <w:rPr>
          <w:rFonts w:cs="Arial"/>
          <w:b/>
          <w:lang w:val="sr-Cyrl-RS"/>
        </w:rPr>
        <w:t>08</w:t>
      </w:r>
      <w:r w:rsidR="00641F64">
        <w:rPr>
          <w:rFonts w:cs="Arial"/>
          <w:b/>
          <w:lang w:val="sr-Cyrl-RS"/>
        </w:rPr>
        <w:t>03</w:t>
      </w:r>
      <w:r w:rsidR="00C20069">
        <w:rPr>
          <w:rFonts w:cs="Arial"/>
          <w:b/>
          <w:lang w:val="sr-Cyrl-RS"/>
        </w:rPr>
        <w:t>/2018</w:t>
      </w:r>
      <w:r w:rsidR="00005F26">
        <w:rPr>
          <w:rFonts w:cs="Arial"/>
          <w:b/>
          <w:lang w:val="sr-Cyrl-RS"/>
        </w:rPr>
        <w:t xml:space="preserve"> </w:t>
      </w:r>
      <w:r w:rsidR="00D502A7" w:rsidRPr="005D4882">
        <w:rPr>
          <w:rFonts w:cs="Arial"/>
          <w:b/>
          <w:lang w:val="sr-Cyrl-RS"/>
        </w:rPr>
        <w:t>(</w:t>
      </w:r>
      <w:r w:rsidR="00641F64">
        <w:rPr>
          <w:rFonts w:cs="Arial"/>
          <w:b/>
          <w:lang w:val="sr-Cyrl-RS"/>
        </w:rPr>
        <w:t>650</w:t>
      </w:r>
      <w:r w:rsidR="00C20069">
        <w:rPr>
          <w:rFonts w:cs="Arial"/>
          <w:b/>
          <w:lang w:val="sr-Cyrl-RS"/>
        </w:rPr>
        <w:t>/2018</w:t>
      </w:r>
      <w:r w:rsidR="00D502A7" w:rsidRPr="005D4882">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641F64">
      <w:pPr>
        <w:spacing w:before="6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4"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641F64">
      <w:pPr>
        <w:spacing w:before="6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641F64">
      <w:pPr>
        <w:spacing w:before="60"/>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641F64">
      <w:pPr>
        <w:spacing w:before="6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641F64">
      <w:pPr>
        <w:spacing w:before="6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641F64">
      <w:pPr>
        <w:spacing w:before="6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641F64">
      <w:pPr>
        <w:spacing w:before="6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641F64">
      <w:pPr>
        <w:spacing w:before="6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0A7F" w:rsidRPr="00A30A7F" w:rsidRDefault="00A30A7F" w:rsidP="00641F64">
      <w:pPr>
        <w:spacing w:before="60"/>
        <w:rPr>
          <w:rFonts w:cs="Arial"/>
          <w:b/>
          <w:sz w:val="12"/>
          <w:szCs w:val="12"/>
          <w:lang w:val="sr-Cyrl-RS"/>
        </w:rPr>
      </w:pPr>
    </w:p>
    <w:p w:rsidR="0031435B" w:rsidRPr="00E47C2E" w:rsidRDefault="0031435B" w:rsidP="00641F64">
      <w:pPr>
        <w:spacing w:before="6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1F64">
      <w:pPr>
        <w:spacing w:before="60"/>
        <w:rPr>
          <w:rFonts w:cs="Arial"/>
        </w:rPr>
      </w:pPr>
      <w:r w:rsidRPr="00E47C2E">
        <w:rPr>
          <w:rFonts w:cs="Arial"/>
        </w:rPr>
        <w:t>Захтев за заштиту права садржи:</w:t>
      </w:r>
    </w:p>
    <w:p w:rsidR="0031435B" w:rsidRPr="00E47C2E" w:rsidRDefault="0031435B" w:rsidP="00641F64">
      <w:pPr>
        <w:spacing w:before="60"/>
        <w:rPr>
          <w:rFonts w:cs="Arial"/>
        </w:rPr>
      </w:pPr>
      <w:r w:rsidRPr="00E47C2E">
        <w:rPr>
          <w:rFonts w:cs="Arial"/>
        </w:rPr>
        <w:t>1) назив и адресу подносиоца захтева и лице за контакт</w:t>
      </w:r>
    </w:p>
    <w:p w:rsidR="0031435B" w:rsidRPr="00E47C2E" w:rsidRDefault="0031435B" w:rsidP="00641F64">
      <w:pPr>
        <w:spacing w:before="60"/>
        <w:rPr>
          <w:rFonts w:cs="Arial"/>
        </w:rPr>
      </w:pPr>
      <w:r w:rsidRPr="00E47C2E">
        <w:rPr>
          <w:rFonts w:cs="Arial"/>
        </w:rPr>
        <w:t>2) назив и адресу наручиоца</w:t>
      </w:r>
    </w:p>
    <w:p w:rsidR="0031435B" w:rsidRPr="00E47C2E" w:rsidRDefault="0031435B" w:rsidP="00641F64">
      <w:pPr>
        <w:spacing w:before="6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1F64">
      <w:pPr>
        <w:spacing w:before="60"/>
        <w:rPr>
          <w:rFonts w:cs="Arial"/>
        </w:rPr>
      </w:pPr>
      <w:r w:rsidRPr="00E47C2E">
        <w:rPr>
          <w:rFonts w:cs="Arial"/>
        </w:rPr>
        <w:t>4) повреде прописа којима се уређује поступак јавне набавке</w:t>
      </w:r>
    </w:p>
    <w:p w:rsidR="0031435B" w:rsidRPr="00E47C2E" w:rsidRDefault="0031435B" w:rsidP="00641F64">
      <w:pPr>
        <w:spacing w:before="60"/>
        <w:rPr>
          <w:rFonts w:cs="Arial"/>
        </w:rPr>
      </w:pPr>
      <w:r w:rsidRPr="00E47C2E">
        <w:rPr>
          <w:rFonts w:cs="Arial"/>
        </w:rPr>
        <w:t>5) чињенице и доказе којима се повреде доказују</w:t>
      </w:r>
    </w:p>
    <w:p w:rsidR="0031435B" w:rsidRPr="00E47C2E" w:rsidRDefault="0031435B" w:rsidP="00641F64">
      <w:pPr>
        <w:spacing w:before="60"/>
        <w:rPr>
          <w:rFonts w:cs="Arial"/>
        </w:rPr>
      </w:pPr>
      <w:r w:rsidRPr="00E47C2E">
        <w:rPr>
          <w:rFonts w:cs="Arial"/>
        </w:rPr>
        <w:t>6) потврду о уплати таксе из члана 156. ЗЈН</w:t>
      </w:r>
    </w:p>
    <w:p w:rsidR="0031435B" w:rsidRPr="00E47C2E" w:rsidRDefault="0031435B" w:rsidP="00641F64">
      <w:pPr>
        <w:spacing w:before="60"/>
        <w:rPr>
          <w:rFonts w:cs="Arial"/>
        </w:rPr>
      </w:pPr>
      <w:r w:rsidRPr="00E47C2E">
        <w:rPr>
          <w:rFonts w:cs="Arial"/>
        </w:rPr>
        <w:t>7) потпис подносиоца.</w:t>
      </w:r>
    </w:p>
    <w:p w:rsidR="00643389" w:rsidRPr="00A30A7F" w:rsidRDefault="00643389" w:rsidP="00641F64">
      <w:pPr>
        <w:spacing w:before="60"/>
        <w:rPr>
          <w:rFonts w:cs="Arial"/>
          <w:sz w:val="12"/>
          <w:szCs w:val="12"/>
        </w:rPr>
      </w:pPr>
    </w:p>
    <w:p w:rsidR="0031435B" w:rsidRPr="00E47C2E" w:rsidRDefault="0031435B" w:rsidP="00641F64">
      <w:pPr>
        <w:spacing w:before="6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1F64">
      <w:pPr>
        <w:spacing w:before="6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1F64">
      <w:pPr>
        <w:spacing w:before="6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1F64" w:rsidRDefault="00641F64" w:rsidP="00641F64">
      <w:pPr>
        <w:spacing w:before="60"/>
        <w:rPr>
          <w:rFonts w:cs="Arial"/>
          <w:b/>
          <w:lang w:val="sr-Cyrl-RS"/>
        </w:rPr>
      </w:pPr>
    </w:p>
    <w:p w:rsidR="0031435B" w:rsidRPr="00E47C2E" w:rsidRDefault="0031435B" w:rsidP="00641F64">
      <w:pPr>
        <w:spacing w:before="0"/>
        <w:rPr>
          <w:rFonts w:cs="Arial"/>
          <w:b/>
        </w:rPr>
      </w:pPr>
      <w:r w:rsidRPr="00E47C2E">
        <w:rPr>
          <w:rFonts w:cs="Arial"/>
          <w:b/>
        </w:rPr>
        <w:t>Износ таксе из члана 156. став 1. тач. 1)- 3) ЗЈН:</w:t>
      </w:r>
    </w:p>
    <w:p w:rsidR="0031435B" w:rsidRPr="00E47C2E" w:rsidRDefault="0031435B" w:rsidP="00641F64">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9E4A54">
        <w:rPr>
          <w:rFonts w:cs="Arial"/>
          <w:b/>
          <w:lang w:val="sr-Cyrl-RS"/>
        </w:rPr>
        <w:t>08</w:t>
      </w:r>
      <w:r w:rsidR="00641F64">
        <w:rPr>
          <w:rFonts w:cs="Arial"/>
          <w:b/>
          <w:lang w:val="sr-Cyrl-RS"/>
        </w:rPr>
        <w:t>03</w:t>
      </w:r>
      <w:r w:rsidR="00360F5D">
        <w:rPr>
          <w:rFonts w:cs="Arial"/>
          <w:b/>
          <w:lang w:val="sr-Cyrl-RS"/>
        </w:rPr>
        <w:t xml:space="preserve"> </w:t>
      </w:r>
      <w:r w:rsidR="00C20069">
        <w:rPr>
          <w:rFonts w:cs="Arial"/>
          <w:b/>
          <w:lang w:val="sr-Cyrl-RS"/>
        </w:rPr>
        <w:t>2018</w:t>
      </w:r>
      <w:r w:rsidR="00D502A7">
        <w:rPr>
          <w:rFonts w:cs="Arial"/>
          <w:b/>
          <w:lang w:val="sr-Cyrl-RS"/>
        </w:rPr>
        <w:t xml:space="preserve"> </w:t>
      </w:r>
      <w:r w:rsidR="00D502A7" w:rsidRPr="005D4882">
        <w:rPr>
          <w:rFonts w:cs="Arial"/>
          <w:b/>
          <w:lang w:val="sr-Cyrl-RS"/>
        </w:rPr>
        <w:t>(</w:t>
      </w:r>
      <w:r w:rsidR="00641F64">
        <w:rPr>
          <w:rFonts w:cs="Arial"/>
          <w:b/>
          <w:lang w:val="sr-Cyrl-RS"/>
        </w:rPr>
        <w:t>650</w:t>
      </w:r>
      <w:r w:rsidR="00C20069">
        <w:rPr>
          <w:rFonts w:cs="Arial"/>
          <w:b/>
          <w:lang w:val="sr-Cyrl-RS"/>
        </w:rPr>
        <w:t>/2018</w:t>
      </w:r>
      <w:r w:rsidR="00D502A7" w:rsidRPr="005D4882">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9E4A54">
        <w:rPr>
          <w:rFonts w:cs="Arial"/>
          <w:b/>
          <w:lang w:val="sr-Cyrl-RS"/>
        </w:rPr>
        <w:t>08</w:t>
      </w:r>
      <w:r w:rsidR="00641F64">
        <w:rPr>
          <w:rFonts w:cs="Arial"/>
          <w:b/>
          <w:lang w:val="sr-Cyrl-RS"/>
        </w:rPr>
        <w:t>03</w:t>
      </w:r>
      <w:r w:rsidR="00C20069">
        <w:rPr>
          <w:rFonts w:cs="Arial"/>
          <w:b/>
          <w:lang w:val="sr-Cyrl-RS"/>
        </w:rPr>
        <w:t>/2018</w:t>
      </w:r>
      <w:r w:rsidR="00D502A7">
        <w:rPr>
          <w:rFonts w:cs="Arial"/>
          <w:b/>
          <w:lang w:val="sr-Cyrl-RS"/>
        </w:rPr>
        <w:t xml:space="preserve"> </w:t>
      </w:r>
      <w:r w:rsidR="00D502A7" w:rsidRPr="005D4882">
        <w:rPr>
          <w:rFonts w:cs="Arial"/>
          <w:b/>
          <w:lang w:val="sr-Cyrl-RS"/>
        </w:rPr>
        <w:t>(</w:t>
      </w:r>
      <w:r w:rsidR="00641F64">
        <w:rPr>
          <w:rFonts w:cs="Arial"/>
          <w:b/>
          <w:lang w:val="sr-Cyrl-RS"/>
        </w:rPr>
        <w:t>650</w:t>
      </w:r>
      <w:r w:rsidR="00C20069">
        <w:rPr>
          <w:rFonts w:cs="Arial"/>
          <w:b/>
          <w:lang w:val="sr-Cyrl-RS"/>
        </w:rPr>
        <w:t>/2018</w:t>
      </w:r>
      <w:r w:rsidR="00D502A7" w:rsidRPr="005D4882">
        <w:rPr>
          <w:rFonts w:cs="Arial"/>
          <w:b/>
          <w:lang w:val="sr-Cyrl-RS"/>
        </w:rPr>
        <w:t>)</w:t>
      </w:r>
      <w:r w:rsidRPr="00E47C2E">
        <w:rPr>
          <w:rFonts w:cs="Arial"/>
        </w:rPr>
        <w:t xml:space="preserve">, прималац уплате: буџет Републике Србије) уплати таксу од: </w:t>
      </w:r>
    </w:p>
    <w:p w:rsidR="0031435B" w:rsidRPr="00227FF3" w:rsidRDefault="0031435B" w:rsidP="009E4A54">
      <w:pPr>
        <w:spacing w:before="8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9E4A54">
      <w:pPr>
        <w:spacing w:before="8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9E4A54">
      <w:pPr>
        <w:spacing w:before="8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9E4A54">
      <w:pPr>
        <w:spacing w:before="8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9E4A54">
      <w:pPr>
        <w:spacing w:before="6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9E4A54">
      <w:pPr>
        <w:spacing w:before="60"/>
        <w:rPr>
          <w:rFonts w:cs="Arial"/>
        </w:rPr>
      </w:pPr>
      <w:r w:rsidRPr="00E47C2E">
        <w:rPr>
          <w:rFonts w:cs="Arial"/>
        </w:rPr>
        <w:t>О трошковима одлучује Републичка комисија. Одлука Републичке комисије је извршни наслов.</w:t>
      </w:r>
    </w:p>
    <w:p w:rsidR="00DC0562" w:rsidRDefault="00DC0562" w:rsidP="009E4A54">
      <w:pPr>
        <w:spacing w:before="60"/>
        <w:rPr>
          <w:rFonts w:cs="Arial"/>
          <w:b/>
          <w:lang w:val="sr-Cyrl-RS"/>
        </w:rPr>
      </w:pPr>
    </w:p>
    <w:p w:rsidR="0031435B" w:rsidRPr="00E47C2E" w:rsidRDefault="0031435B" w:rsidP="009E4A54">
      <w:pPr>
        <w:spacing w:before="60"/>
        <w:rPr>
          <w:rFonts w:cs="Arial"/>
          <w:b/>
        </w:rPr>
      </w:pPr>
      <w:r w:rsidRPr="00E47C2E">
        <w:rPr>
          <w:rFonts w:cs="Arial"/>
          <w:b/>
        </w:rPr>
        <w:t>Детаљно упутство о потврди из члана 151. став 1. тачка 6) ЗЈН</w:t>
      </w:r>
    </w:p>
    <w:p w:rsidR="0031435B" w:rsidRPr="00E47C2E" w:rsidRDefault="0031435B" w:rsidP="009E4A54">
      <w:pPr>
        <w:spacing w:before="6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9E4A54">
      <w:pPr>
        <w:spacing w:before="6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9E4A54">
      <w:pPr>
        <w:spacing w:before="6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9E4A54">
      <w:pPr>
        <w:spacing w:before="6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9E4A54">
      <w:pPr>
        <w:spacing w:before="6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9E4A54">
      <w:pPr>
        <w:spacing w:before="60"/>
        <w:rPr>
          <w:rFonts w:cs="Arial"/>
        </w:rPr>
      </w:pPr>
      <w:r w:rsidRPr="00E47C2E">
        <w:rPr>
          <w:rFonts w:cs="Arial"/>
        </w:rPr>
        <w:t>(1) да буде издата од стране банке и да садржи печат банке;</w:t>
      </w:r>
    </w:p>
    <w:p w:rsidR="0031435B" w:rsidRPr="00E47C2E" w:rsidRDefault="0031435B" w:rsidP="009E4A54">
      <w:pPr>
        <w:spacing w:before="6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9E4A54">
      <w:pPr>
        <w:spacing w:before="60"/>
        <w:rPr>
          <w:rFonts w:cs="Arial"/>
        </w:rPr>
      </w:pPr>
      <w:r w:rsidRPr="00E47C2E">
        <w:rPr>
          <w:rFonts w:cs="Arial"/>
        </w:rPr>
        <w:t>(3) износ таксе из члана 156. ЗЈН чија се уплата врши;</w:t>
      </w:r>
    </w:p>
    <w:p w:rsidR="0031435B" w:rsidRPr="00E47C2E" w:rsidRDefault="0031435B" w:rsidP="009E4A54">
      <w:pPr>
        <w:spacing w:before="60"/>
        <w:rPr>
          <w:rFonts w:cs="Arial"/>
        </w:rPr>
      </w:pPr>
      <w:r w:rsidRPr="00E47C2E">
        <w:rPr>
          <w:rFonts w:cs="Arial"/>
        </w:rPr>
        <w:t>(4) број рачуна: 840-30678845-06;</w:t>
      </w:r>
    </w:p>
    <w:p w:rsidR="0031435B" w:rsidRPr="00E47C2E" w:rsidRDefault="0031435B" w:rsidP="009E4A54">
      <w:pPr>
        <w:spacing w:before="60"/>
        <w:rPr>
          <w:rFonts w:cs="Arial"/>
        </w:rPr>
      </w:pPr>
      <w:r w:rsidRPr="00E47C2E">
        <w:rPr>
          <w:rFonts w:cs="Arial"/>
        </w:rPr>
        <w:t>(5) шифру плаћања: 153 или 253;</w:t>
      </w:r>
    </w:p>
    <w:p w:rsidR="0031435B" w:rsidRPr="00E47C2E" w:rsidRDefault="0031435B" w:rsidP="009E4A54">
      <w:pPr>
        <w:spacing w:before="6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(8) корисник: буџет Републике Србије;</w:t>
      </w:r>
    </w:p>
    <w:p w:rsidR="0031435B" w:rsidRPr="00E47C2E" w:rsidRDefault="0031435B" w:rsidP="009E4A54">
      <w:pPr>
        <w:spacing w:before="6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9E4A54">
      <w:pPr>
        <w:spacing w:before="60"/>
        <w:rPr>
          <w:rFonts w:cs="Arial"/>
        </w:rPr>
      </w:pPr>
      <w:r w:rsidRPr="00E47C2E">
        <w:rPr>
          <w:rFonts w:cs="Arial"/>
        </w:rPr>
        <w:t>(10) потпис овлашћеног лица банке.</w:t>
      </w:r>
    </w:p>
    <w:p w:rsidR="0031435B" w:rsidRPr="00E47C2E" w:rsidRDefault="0036393C" w:rsidP="009E4A54">
      <w:pPr>
        <w:spacing w:before="60"/>
        <w:rPr>
          <w:rFonts w:cs="Arial"/>
        </w:rPr>
      </w:pPr>
      <w:r>
        <w:rPr>
          <w:rFonts w:cs="Arial"/>
          <w:lang w:val="sr-Cyrl-RS"/>
        </w:rPr>
        <w:br/>
      </w:r>
      <w:r w:rsidR="0031435B"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E6718F" w:rsidRDefault="00E6718F" w:rsidP="009E4A54">
      <w:pPr>
        <w:spacing w:before="60"/>
        <w:rPr>
          <w:rFonts w:cs="Arial"/>
          <w:lang w:val="sr-Latn-RS"/>
        </w:rPr>
      </w:pPr>
    </w:p>
    <w:p w:rsidR="0031435B" w:rsidRPr="00E47C2E" w:rsidRDefault="0036393C" w:rsidP="009E4A54">
      <w:pPr>
        <w:spacing w:before="60"/>
        <w:rPr>
          <w:rFonts w:cs="Arial"/>
        </w:rPr>
      </w:pPr>
      <w:r>
        <w:rPr>
          <w:rFonts w:cs="Arial"/>
          <w:lang w:val="sr-Cyrl-RS"/>
        </w:rPr>
        <w:lastRenderedPageBreak/>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9E4A54">
      <w:pPr>
        <w:spacing w:before="6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641F64" w:rsidRDefault="00641F64" w:rsidP="009E4A54">
      <w:pPr>
        <w:spacing w:before="60"/>
        <w:rPr>
          <w:rFonts w:cs="Arial"/>
          <w:lang w:val="sr-Cyrl-RS"/>
        </w:rPr>
      </w:pPr>
    </w:p>
    <w:p w:rsidR="0031435B" w:rsidRPr="00E47C2E" w:rsidRDefault="0031435B" w:rsidP="009E4A54">
      <w:pPr>
        <w:spacing w:before="6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5"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CD5AEE" w:rsidRDefault="00CD5AE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6393C" w:rsidP="00B74A7E">
      <w:pPr>
        <w:spacing w:before="0"/>
        <w:rPr>
          <w:rFonts w:cs="Arial"/>
        </w:rPr>
      </w:pPr>
      <w:r>
        <w:rPr>
          <w:rFonts w:cs="Arial"/>
          <w:lang w:val="sr-Cyrl-RS"/>
        </w:rPr>
        <w:br/>
      </w:r>
      <w:r w:rsidR="0031435B"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6393C" w:rsidP="00B74A7E">
      <w:pPr>
        <w:spacing w:before="0"/>
        <w:rPr>
          <w:rFonts w:cs="Arial"/>
        </w:rPr>
      </w:pPr>
      <w:r>
        <w:rPr>
          <w:rFonts w:cs="Arial"/>
          <w:lang w:val="sr-Cyrl-RS"/>
        </w:rPr>
        <w:br/>
      </w:r>
      <w:r w:rsidR="0031435B"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6393C" w:rsidRPr="00A30A7F" w:rsidRDefault="0036393C" w:rsidP="00B74A7E">
      <w:pPr>
        <w:spacing w:before="0"/>
        <w:rPr>
          <w:rFonts w:cs="Arial"/>
          <w:sz w:val="12"/>
          <w:szCs w:val="12"/>
          <w:lang w:val="sr-Cyrl-RS"/>
        </w:rPr>
      </w:pPr>
    </w:p>
    <w:p w:rsidR="00C20069" w:rsidRDefault="00C20069" w:rsidP="00B74A7E">
      <w:pPr>
        <w:spacing w:before="0"/>
        <w:rPr>
          <w:rFonts w:cs="Arial"/>
          <w:lang w:val="sr-Cyrl-RS"/>
        </w:rPr>
      </w:pPr>
    </w:p>
    <w:p w:rsidR="00641F64" w:rsidRDefault="00641F64" w:rsidP="00B74A7E">
      <w:pPr>
        <w:spacing w:before="0"/>
        <w:rPr>
          <w:rFonts w:cs="Arial"/>
          <w:lang w:val="sr-Cyrl-RS"/>
        </w:rPr>
      </w:pPr>
    </w:p>
    <w:p w:rsidR="00641F64" w:rsidRDefault="00641F64" w:rsidP="00B74A7E">
      <w:pPr>
        <w:spacing w:before="0"/>
        <w:rPr>
          <w:rFonts w:cs="Arial"/>
          <w:lang w:val="sr-Cyrl-RS"/>
        </w:rPr>
      </w:pPr>
    </w:p>
    <w:p w:rsidR="00641F64" w:rsidRDefault="00641F64" w:rsidP="00B74A7E">
      <w:pPr>
        <w:spacing w:before="0"/>
        <w:rPr>
          <w:rFonts w:cs="Arial"/>
          <w:lang w:val="sr-Cyrl-RS"/>
        </w:rPr>
      </w:pPr>
    </w:p>
    <w:p w:rsidR="00641F64" w:rsidRDefault="00641F64" w:rsidP="00B74A7E">
      <w:pPr>
        <w:spacing w:before="0"/>
        <w:rPr>
          <w:rFonts w:cs="Arial"/>
          <w:lang w:val="sr-Cyrl-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DC0562" w:rsidRDefault="00DC0562" w:rsidP="00B74A7E">
      <w:pPr>
        <w:spacing w:before="0"/>
        <w:rPr>
          <w:rFonts w:cs="Arial"/>
          <w:lang w:val="sr-Latn-RS"/>
        </w:rPr>
      </w:pPr>
    </w:p>
    <w:p w:rsidR="00E6718F" w:rsidRDefault="00E6718F" w:rsidP="00B74A7E">
      <w:pPr>
        <w:spacing w:before="0"/>
        <w:rPr>
          <w:rFonts w:cs="Arial"/>
          <w:lang w:val="sr-Latn-RS"/>
        </w:rPr>
      </w:pPr>
    </w:p>
    <w:p w:rsidR="00E6718F" w:rsidRDefault="00E6718F" w:rsidP="00B74A7E">
      <w:pPr>
        <w:spacing w:before="0"/>
        <w:rPr>
          <w:rFonts w:cs="Arial"/>
          <w:lang w:val="sr-Latn-RS"/>
        </w:rPr>
      </w:pPr>
    </w:p>
    <w:p w:rsidR="00E6718F" w:rsidRPr="00E6718F" w:rsidRDefault="00E6718F" w:rsidP="00B74A7E">
      <w:pPr>
        <w:spacing w:before="0"/>
        <w:rPr>
          <w:rFonts w:cs="Arial"/>
          <w:lang w:val="sr-Latn-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31435B" w:rsidRDefault="0031435B" w:rsidP="00B74A7E">
      <w:pPr>
        <w:spacing w:before="0"/>
        <w:rPr>
          <w:rFonts w:cs="Arial"/>
          <w:lang w:val="sr-Cyrl-RS"/>
        </w:rPr>
      </w:pPr>
      <w:r w:rsidRPr="00E47C2E">
        <w:rPr>
          <w:rFonts w:cs="Arial"/>
        </w:rPr>
        <w:t>У прилогу су инструкције за уплате у валутама: EUR и USD.</w:t>
      </w:r>
    </w:p>
    <w:p w:rsidR="00CD5AEE" w:rsidRPr="00CD5AEE" w:rsidRDefault="00CD5AEE" w:rsidP="00B74A7E">
      <w:pPr>
        <w:spacing w:before="0"/>
        <w:rPr>
          <w:rFonts w:cs="Arial"/>
          <w:lang w:val="sr-Cyrl-RS"/>
        </w:rPr>
      </w:pP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3110E2">
        <w:trPr>
          <w:trHeight w:val="30"/>
        </w:trPr>
        <w:tc>
          <w:tcPr>
            <w:tcW w:w="9606"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1113"/>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3110E2">
        <w:trPr>
          <w:trHeight w:val="1689"/>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36393C" w:rsidRDefault="0036393C" w:rsidP="0036393C">
      <w:pPr>
        <w:rPr>
          <w:lang w:val="sr-Cyrl-RS"/>
        </w:rPr>
      </w:pPr>
      <w:bookmarkStart w:id="246" w:name="_Toc441651610"/>
      <w:bookmarkStart w:id="247" w:name="_Toc442559921"/>
    </w:p>
    <w:p w:rsidR="00C20069" w:rsidRDefault="00C20069" w:rsidP="0036393C">
      <w:pPr>
        <w:rPr>
          <w:lang w:val="sr-Cyrl-RS"/>
        </w:rPr>
      </w:pPr>
    </w:p>
    <w:p w:rsidR="00C20069" w:rsidRDefault="00C20069" w:rsidP="0036393C">
      <w:pPr>
        <w:rPr>
          <w:lang w:val="sr-Cyrl-RS"/>
        </w:rPr>
      </w:pPr>
    </w:p>
    <w:p w:rsidR="00C20069" w:rsidRDefault="00C20069" w:rsidP="0036393C">
      <w:pPr>
        <w:rPr>
          <w:lang w:val="sr-Latn-RS"/>
        </w:rPr>
      </w:pPr>
    </w:p>
    <w:p w:rsidR="001807AD" w:rsidRDefault="001807AD" w:rsidP="0036393C">
      <w:pPr>
        <w:rPr>
          <w:lang w:val="sr-Cyrl-RS"/>
        </w:rPr>
      </w:pPr>
    </w:p>
    <w:p w:rsidR="00641F64" w:rsidRDefault="00641F64" w:rsidP="0036393C">
      <w:pPr>
        <w:rPr>
          <w:lang w:val="sr-Cyrl-RS"/>
        </w:rPr>
      </w:pPr>
    </w:p>
    <w:p w:rsidR="00641F64" w:rsidRPr="00641F64" w:rsidRDefault="00641F64" w:rsidP="0036393C">
      <w:pPr>
        <w:rPr>
          <w:lang w:val="sr-Cyrl-RS"/>
        </w:rPr>
      </w:pPr>
    </w:p>
    <w:p w:rsidR="00C20069" w:rsidRDefault="00C20069" w:rsidP="0036393C">
      <w:pPr>
        <w:rPr>
          <w:lang w:val="sr-Cyrl-RS"/>
        </w:rPr>
      </w:pPr>
    </w:p>
    <w:p w:rsidR="008D2B23" w:rsidRPr="00E47C2E" w:rsidRDefault="008D2B23" w:rsidP="003110E2">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110E2" w:rsidRPr="00F10346" w:rsidRDefault="003110E2" w:rsidP="003110E2">
      <w:pPr>
        <w:spacing w:before="0"/>
        <w:rPr>
          <w:rFonts w:cs="Arial"/>
        </w:rPr>
      </w:pPr>
      <w:r w:rsidRPr="00F10346">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F10346">
        <w:rPr>
          <w:rFonts w:cs="Arial"/>
        </w:rPr>
        <w:t>(осам) дана од протека рока за подношење захтева за заштиту права.</w:t>
      </w:r>
    </w:p>
    <w:p w:rsidR="003110E2" w:rsidRPr="0078130A" w:rsidRDefault="003110E2" w:rsidP="003110E2">
      <w:r w:rsidRPr="0078130A">
        <w:t xml:space="preserve">Понуђач којем буде додељен уговор, обавезан је да у року од  10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Pr>
          <w:lang w:val="sr-Cyrl-RS"/>
        </w:rPr>
        <w:t>средство финансијског обезбеђења</w:t>
      </w:r>
      <w:r w:rsidRPr="0078130A">
        <w:t xml:space="preserve"> за добро извршење посла.</w:t>
      </w:r>
    </w:p>
    <w:p w:rsidR="003110E2" w:rsidRPr="00F10346" w:rsidRDefault="003110E2" w:rsidP="003110E2">
      <w:pPr>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F10346">
        <w:rPr>
          <w:rFonts w:cs="Arial"/>
          <w:lang w:val="ru-RU"/>
        </w:rPr>
        <w:t xml:space="preserve"> дана, Наручилац може закључити са првим следећим најповољнијим понуђачем.</w:t>
      </w:r>
    </w:p>
    <w:p w:rsidR="003110E2" w:rsidRPr="00F10346" w:rsidRDefault="003110E2" w:rsidP="003110E2">
      <w:pPr>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110E2" w:rsidRPr="00F10346" w:rsidRDefault="003110E2" w:rsidP="003110E2">
      <w:pPr>
        <w:rPr>
          <w:rFonts w:cs="Arial"/>
        </w:rPr>
      </w:pPr>
    </w:p>
    <w:p w:rsidR="003110E2" w:rsidRPr="00F10346" w:rsidRDefault="003110E2" w:rsidP="00641F64">
      <w:pPr>
        <w:pStyle w:val="KDPodnaslov2"/>
        <w:numPr>
          <w:ilvl w:val="1"/>
          <w:numId w:val="19"/>
        </w:numPr>
        <w:spacing w:before="0"/>
        <w:jc w:val="both"/>
        <w:rPr>
          <w:rFonts w:cs="Arial"/>
        </w:rPr>
      </w:pPr>
      <w:bookmarkStart w:id="248" w:name="_Toc441651611"/>
      <w:bookmarkStart w:id="249" w:name="_Toc442559922"/>
      <w:r w:rsidRPr="00F10346">
        <w:rPr>
          <w:rFonts w:cs="Arial"/>
        </w:rPr>
        <w:t>Измене током трајања уговора</w:t>
      </w:r>
      <w:bookmarkEnd w:id="248"/>
      <w:bookmarkEnd w:id="249"/>
    </w:p>
    <w:p w:rsidR="003110E2" w:rsidRPr="005D7E62" w:rsidRDefault="003110E2" w:rsidP="003110E2">
      <w:pPr>
        <w:spacing w:before="0"/>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3110E2" w:rsidRPr="005D7E62" w:rsidRDefault="003110E2" w:rsidP="003110E2">
      <w:pPr>
        <w:pStyle w:val="KDParagraf"/>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110E2" w:rsidRPr="005D7E62" w:rsidRDefault="003110E2" w:rsidP="003110E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110E2" w:rsidRDefault="003110E2" w:rsidP="003110E2"/>
    <w:p w:rsidR="003110E2" w:rsidRPr="00F10346" w:rsidRDefault="003110E2" w:rsidP="003110E2">
      <w:pPr>
        <w:rPr>
          <w:rFonts w:cs="Arial"/>
          <w:color w:val="00B0F0"/>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Default="00377FE7"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Pr="001807AD" w:rsidRDefault="001807AD" w:rsidP="00377FE7">
      <w:pPr>
        <w:pStyle w:val="KDPodnaslov1"/>
        <w:spacing w:before="0"/>
        <w:ind w:left="360"/>
        <w:rPr>
          <w:rFonts w:cs="Arial"/>
          <w:lang w:val="sr-Latn-RS"/>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r w:rsidR="009E4A54">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780391">
        <w:rPr>
          <w:lang w:val="sr-Cyrl-RS"/>
        </w:rPr>
        <w:t>1</w:t>
      </w:r>
      <w:r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641F64" w:rsidRPr="00406730">
        <w:rPr>
          <w:rFonts w:eastAsia="Arial" w:cs="Arial"/>
          <w:b/>
          <w:color w:val="000000"/>
        </w:rPr>
        <w:t>Сервис и интервентно одржавање дизел агрегата ТЕНТ-А</w:t>
      </w:r>
      <w:r w:rsidR="00641F64">
        <w:rPr>
          <w:rFonts w:eastAsia="Arial" w:cs="Arial"/>
          <w:b/>
          <w:color w:val="000000"/>
          <w:lang w:val="sr-Cyrl-RS"/>
        </w:rPr>
        <w:t xml:space="preserve">, </w:t>
      </w:r>
      <w:r w:rsidR="009E4A54">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9E4A54">
        <w:rPr>
          <w:rFonts w:eastAsia="TimesNewRomanPS-BoldMT" w:cs="Arial"/>
          <w:b/>
          <w:bCs/>
          <w:color w:val="000000" w:themeColor="text1"/>
          <w:lang w:val="sr-Cyrl-RS"/>
        </w:rPr>
        <w:t>08</w:t>
      </w:r>
      <w:r w:rsidR="00641F64">
        <w:rPr>
          <w:rFonts w:eastAsia="TimesNewRomanPS-BoldMT" w:cs="Arial"/>
          <w:b/>
          <w:bCs/>
          <w:color w:val="000000" w:themeColor="text1"/>
          <w:lang w:val="sr-Cyrl-RS"/>
        </w:rPr>
        <w:t>03</w:t>
      </w:r>
      <w:r w:rsidR="003110E2">
        <w:rPr>
          <w:rFonts w:eastAsia="TimesNewRomanPS-BoldMT" w:cs="Arial"/>
          <w:b/>
          <w:bCs/>
          <w:color w:val="000000" w:themeColor="text1"/>
          <w:lang w:val="sr-Cyrl-RS"/>
        </w:rPr>
        <w:t>/2018</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641F64">
        <w:rPr>
          <w:rFonts w:eastAsia="TimesNewRomanPS-BoldMT" w:cs="Arial"/>
          <w:b/>
          <w:bCs/>
          <w:color w:val="000000" w:themeColor="text1"/>
          <w:lang w:val="sr-Cyrl-RS"/>
        </w:rPr>
        <w:t>650</w:t>
      </w:r>
      <w:r w:rsidR="00780391" w:rsidRPr="001051E6">
        <w:rPr>
          <w:rFonts w:eastAsia="TimesNewRomanPS-BoldMT" w:cs="Arial"/>
          <w:b/>
          <w:bCs/>
          <w:color w:val="000000" w:themeColor="text1"/>
        </w:rPr>
        <w:t>/201</w:t>
      </w:r>
      <w:r w:rsidR="003110E2">
        <w:rPr>
          <w:rFonts w:eastAsia="TimesNewRomanPS-BoldMT" w:cs="Arial"/>
          <w:b/>
          <w:bCs/>
          <w:color w:val="000000" w:themeColor="text1"/>
          <w:lang w:val="sr-Cyrl-RS"/>
        </w:rPr>
        <w:t>8</w:t>
      </w:r>
      <w:r w:rsidR="00780391" w:rsidRPr="001051E6">
        <w:rPr>
          <w:rFonts w:eastAsia="TimesNewRomanPS-BoldMT" w:cs="Arial"/>
          <w:b/>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Default="006C724B" w:rsidP="00343A18">
      <w:pPr>
        <w:spacing w:before="0"/>
        <w:rPr>
          <w:rFonts w:cs="Arial"/>
          <w:iCs/>
          <w:lang w:val="ru-RU"/>
        </w:rPr>
      </w:pPr>
    </w:p>
    <w:p w:rsidR="003110E2" w:rsidRPr="00E47C2E" w:rsidRDefault="003110E2"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110E2" w:rsidRPr="00E47C2E" w:rsidRDefault="003110E2"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9E4A54" w:rsidRDefault="009E4A54"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124E97" w:rsidRDefault="00124E97" w:rsidP="00B043D1">
      <w:pPr>
        <w:spacing w:before="0"/>
        <w:jc w:val="center"/>
        <w:rPr>
          <w:rFonts w:cs="Arial"/>
          <w:b/>
          <w:bCs/>
          <w:iCs/>
          <w:u w:val="single"/>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92"/>
      </w:tblGrid>
      <w:tr w:rsidR="000E75A0" w:rsidRPr="00E47C2E" w:rsidTr="00641F64">
        <w:trPr>
          <w:trHeight w:val="485"/>
        </w:trPr>
        <w:tc>
          <w:tcPr>
            <w:tcW w:w="52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192" w:type="dxa"/>
            <w:shd w:val="clear" w:color="auto" w:fill="C6D9F1" w:themeFill="text2" w:themeFillTint="33"/>
            <w:vAlign w:val="center"/>
          </w:tcPr>
          <w:p w:rsidR="000E75A0" w:rsidRPr="00E47C2E" w:rsidRDefault="000E75A0" w:rsidP="00A43CDA">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641F64">
        <w:trPr>
          <w:trHeight w:val="440"/>
        </w:trPr>
        <w:tc>
          <w:tcPr>
            <w:tcW w:w="5211" w:type="dxa"/>
            <w:vAlign w:val="center"/>
          </w:tcPr>
          <w:p w:rsidR="00641F64" w:rsidRDefault="00641F64" w:rsidP="00641F64">
            <w:pPr>
              <w:spacing w:before="0"/>
              <w:jc w:val="left"/>
              <w:rPr>
                <w:rFonts w:cs="Arial"/>
                <w:b/>
                <w:lang w:val="ru-RU"/>
              </w:rPr>
            </w:pPr>
            <w:r w:rsidRPr="00406730">
              <w:rPr>
                <w:rFonts w:eastAsia="Arial" w:cs="Arial"/>
                <w:b/>
                <w:color w:val="000000"/>
              </w:rPr>
              <w:t>Сервис и интервентно одржавање дизел агрегата ТЕНТ-А</w:t>
            </w:r>
            <w:r w:rsidRPr="00FC4E01">
              <w:rPr>
                <w:rFonts w:cs="Arial"/>
                <w:b/>
                <w:lang w:val="ru-RU"/>
              </w:rPr>
              <w:t xml:space="preserve"> </w:t>
            </w:r>
            <w:r>
              <w:rPr>
                <w:rFonts w:cs="Arial"/>
                <w:b/>
                <w:lang w:val="ru-RU"/>
              </w:rPr>
              <w:t xml:space="preserve">, </w:t>
            </w:r>
          </w:p>
          <w:p w:rsidR="000E75A0" w:rsidRPr="00466278" w:rsidRDefault="00E66FBA" w:rsidP="00E6718F">
            <w:pPr>
              <w:spacing w:before="0"/>
              <w:jc w:val="left"/>
              <w:rPr>
                <w:rFonts w:eastAsia="TimesNewRomanPS-BoldMT" w:cs="Arial"/>
                <w:bCs/>
                <w:color w:val="000000" w:themeColor="text1"/>
                <w:lang w:val="sr-Cyrl-RS"/>
              </w:rPr>
            </w:pPr>
            <w:r w:rsidRPr="00A30A7F">
              <w:rPr>
                <w:rFonts w:eastAsia="TimesNewRomanPS-BoldMT" w:cs="Arial"/>
                <w:b/>
                <w:bCs/>
                <w:color w:val="000000" w:themeColor="text1"/>
              </w:rPr>
              <w:t>ЈН бр. 3000</w:t>
            </w:r>
            <w:r w:rsidRPr="00780391">
              <w:rPr>
                <w:rFonts w:eastAsia="TimesNewRomanPS-BoldMT" w:cs="Arial"/>
                <w:b/>
                <w:bCs/>
                <w:color w:val="000000" w:themeColor="text1"/>
              </w:rPr>
              <w:t>/</w:t>
            </w:r>
            <w:r w:rsidR="009E4A54">
              <w:rPr>
                <w:rFonts w:eastAsia="TimesNewRomanPS-BoldMT" w:cs="Arial"/>
                <w:b/>
                <w:bCs/>
                <w:color w:val="000000" w:themeColor="text1"/>
                <w:lang w:val="sr-Cyrl-RS"/>
              </w:rPr>
              <w:t>08</w:t>
            </w:r>
            <w:r w:rsidR="00641F64">
              <w:rPr>
                <w:rFonts w:eastAsia="TimesNewRomanPS-BoldMT" w:cs="Arial"/>
                <w:b/>
                <w:bCs/>
                <w:color w:val="000000" w:themeColor="text1"/>
                <w:lang w:val="sr-Cyrl-RS"/>
              </w:rPr>
              <w:t>03</w:t>
            </w:r>
            <w:r w:rsidR="003110E2">
              <w:rPr>
                <w:rFonts w:eastAsia="TimesNewRomanPS-BoldMT" w:cs="Arial"/>
                <w:b/>
                <w:bCs/>
                <w:color w:val="000000" w:themeColor="text1"/>
                <w:lang w:val="sr-Cyrl-RS"/>
              </w:rPr>
              <w:t>/2018</w:t>
            </w:r>
            <w:r>
              <w:rPr>
                <w:rFonts w:eastAsia="TimesNewRomanPS-BoldMT" w:cs="Arial"/>
                <w:b/>
                <w:bCs/>
                <w:color w:val="000000" w:themeColor="text1"/>
                <w:lang w:val="sr-Cyrl-RS"/>
              </w:rPr>
              <w:t xml:space="preserve"> </w:t>
            </w:r>
            <w:r w:rsidRPr="00780391">
              <w:rPr>
                <w:rFonts w:eastAsia="TimesNewRomanPS-BoldMT" w:cs="Arial"/>
                <w:b/>
                <w:bCs/>
                <w:color w:val="000000" w:themeColor="text1"/>
              </w:rPr>
              <w:t>(</w:t>
            </w:r>
            <w:r w:rsidR="00641F64">
              <w:rPr>
                <w:rFonts w:eastAsia="TimesNewRomanPS-BoldMT" w:cs="Arial"/>
                <w:b/>
                <w:bCs/>
                <w:color w:val="000000" w:themeColor="text1"/>
                <w:lang w:val="sr-Cyrl-RS"/>
              </w:rPr>
              <w:t>650</w:t>
            </w:r>
            <w:r w:rsidR="003110E2">
              <w:rPr>
                <w:rFonts w:eastAsia="TimesNewRomanPS-BoldMT" w:cs="Arial"/>
                <w:b/>
                <w:bCs/>
                <w:color w:val="000000" w:themeColor="text1"/>
                <w:lang w:val="sr-Cyrl-RS"/>
              </w:rPr>
              <w:t>/2018</w:t>
            </w:r>
            <w:r w:rsidRPr="00780391">
              <w:rPr>
                <w:rFonts w:eastAsia="TimesNewRomanPS-BoldMT" w:cs="Arial"/>
                <w:b/>
                <w:bCs/>
                <w:color w:val="000000" w:themeColor="text1"/>
              </w:rPr>
              <w:t>)</w:t>
            </w:r>
          </w:p>
        </w:tc>
        <w:tc>
          <w:tcPr>
            <w:tcW w:w="419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124E97" w:rsidRDefault="00124E97"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3D2F0C" w:rsidRDefault="00EE187A" w:rsidP="00DC0562">
            <w:pPr>
              <w:spacing w:before="0"/>
              <w:jc w:val="center"/>
              <w:rPr>
                <w:rFonts w:cs="Arial"/>
                <w:b/>
                <w:bCs/>
                <w:iCs/>
                <w:lang w:val="sr-Cyrl-RS"/>
              </w:rPr>
            </w:pPr>
            <w:r>
              <w:rPr>
                <w:rFonts w:eastAsia="Calibri" w:cs="Arial"/>
                <w:lang w:val="sr-Cyrl-RS"/>
              </w:rPr>
              <w:t>с</w:t>
            </w:r>
            <w:r w:rsidR="008B2252" w:rsidRPr="00886159">
              <w:rPr>
                <w:rFonts w:eastAsia="Calibri" w:cs="Arial"/>
              </w:rPr>
              <w:t>укцесивно</w:t>
            </w:r>
            <w:r w:rsidR="00240074">
              <w:rPr>
                <w:rFonts w:eastAsia="Calibri" w:cs="Arial"/>
                <w:lang w:val="sr-Cyrl-RS"/>
              </w:rPr>
              <w:t>,</w:t>
            </w:r>
            <w:r w:rsidR="008B2252" w:rsidRPr="00886159">
              <w:rPr>
                <w:rFonts w:eastAsia="Calibri" w:cs="Arial"/>
              </w:rPr>
              <w:t xml:space="preserve"> у зависности од извршења уговорених услуга, у року до 45 (словима: четрдесетпет) дана од дана пријема </w:t>
            </w:r>
            <w:r w:rsidR="008B2252" w:rsidRPr="00886159">
              <w:rPr>
                <w:rFonts w:eastAsia="Calibri" w:cs="Arial"/>
                <w:b/>
              </w:rPr>
              <w:t>исправног</w:t>
            </w:r>
            <w:r w:rsidR="008B2252" w:rsidRPr="00886159">
              <w:rPr>
                <w:rFonts w:eastAsia="Calibri" w:cs="Arial"/>
              </w:rPr>
              <w:t xml:space="preserve"> рачун</w:t>
            </w:r>
            <w:r w:rsidR="008B2252">
              <w:rPr>
                <w:rFonts w:eastAsia="Calibri" w:cs="Arial"/>
              </w:rPr>
              <w:t>а, издатог на основу прихваћен</w:t>
            </w:r>
            <w:r w:rsidR="008B2252">
              <w:rPr>
                <w:rFonts w:eastAsia="Calibri" w:cs="Arial"/>
                <w:lang w:val="sr-Cyrl-RS"/>
              </w:rPr>
              <w:t>ог</w:t>
            </w:r>
            <w:r w:rsidR="008B2252">
              <w:rPr>
                <w:rFonts w:eastAsia="Calibri" w:cs="Arial"/>
              </w:rPr>
              <w:t xml:space="preserve"> и об</w:t>
            </w:r>
            <w:r w:rsidR="008B2252">
              <w:rPr>
                <w:rFonts w:eastAsia="Calibri" w:cs="Arial"/>
                <w:lang w:val="sr-Cyrl-RS"/>
              </w:rPr>
              <w:t xml:space="preserve">острано потписаног </w:t>
            </w:r>
            <w:r w:rsidR="008B2252" w:rsidRPr="00886159">
              <w:rPr>
                <w:rFonts w:eastAsia="Calibri" w:cs="Arial"/>
              </w:rPr>
              <w:t xml:space="preserve"> </w:t>
            </w:r>
            <w:r w:rsidR="008B2252" w:rsidRPr="00DA4167">
              <w:rPr>
                <w:rFonts w:eastAsia="Calibri" w:cs="Arial"/>
              </w:rPr>
              <w:t>Записника</w:t>
            </w:r>
            <w:r w:rsidR="008B2252">
              <w:rPr>
                <w:rFonts w:eastAsia="Calibri" w:cs="Arial"/>
                <w:lang w:val="sr-Cyrl-RS"/>
              </w:rPr>
              <w:t xml:space="preserve"> о пруженим услугама</w:t>
            </w:r>
            <w:r w:rsidR="007154C3">
              <w:rPr>
                <w:rFonts w:eastAsia="Calibri" w:cs="Arial"/>
                <w:lang w:val="sr-Cyrl-RS"/>
              </w:rPr>
              <w:t xml:space="preserve"> </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DC0562" w:rsidRPr="00E85F76" w:rsidRDefault="000E75A0" w:rsidP="00DC0562">
            <w:pPr>
              <w:spacing w:before="0"/>
              <w:jc w:val="center"/>
              <w:rPr>
                <w:sz w:val="6"/>
                <w:szCs w:val="6"/>
                <w:lang w:val="sr-Cyrl-RS"/>
              </w:rPr>
            </w:pPr>
            <w:r w:rsidRPr="00A12D37">
              <w:rPr>
                <w:rFonts w:cs="Arial"/>
                <w:b/>
                <w:bCs/>
                <w:iCs/>
                <w:lang w:val="sr-Cyrl-CS"/>
              </w:rPr>
              <w:t>РОК И</w:t>
            </w:r>
            <w:r w:rsidR="00DF169D" w:rsidRPr="00A12D37">
              <w:rPr>
                <w:rFonts w:cs="Arial"/>
                <w:b/>
                <w:bCs/>
                <w:iCs/>
                <w:lang w:val="sr-Cyrl-CS"/>
              </w:rPr>
              <w:t>ЗВРШЕЊА</w:t>
            </w:r>
            <w:r w:rsidRPr="00A12D37">
              <w:rPr>
                <w:rFonts w:cs="Arial"/>
                <w:b/>
                <w:bCs/>
                <w:iCs/>
                <w:lang w:val="sr-Cyrl-CS"/>
              </w:rPr>
              <w:t>:</w:t>
            </w:r>
            <w:r w:rsidR="00FA64F7">
              <w:rPr>
                <w:rFonts w:cs="Arial"/>
                <w:b/>
                <w:bCs/>
                <w:iCs/>
                <w:lang w:val="sr-Cyrl-CS"/>
              </w:rPr>
              <w:br/>
            </w:r>
            <w:r w:rsidR="00DC0562" w:rsidRPr="00E85F76">
              <w:rPr>
                <w:rFonts w:cs="Arial"/>
                <w:color w:val="000000" w:themeColor="text1"/>
              </w:rPr>
              <w:t xml:space="preserve">Изабрани понуђач је обавезан да услуге изврши у року који не може бити дужи од </w:t>
            </w:r>
            <w:r w:rsidR="00DC0562" w:rsidRPr="00E85F76">
              <w:rPr>
                <w:rFonts w:cs="Arial"/>
                <w:color w:val="000000" w:themeColor="text1"/>
                <w:lang w:val="sr-Cyrl-RS"/>
              </w:rPr>
              <w:t>12 месеци</w:t>
            </w:r>
            <w:r w:rsidR="00DC0562" w:rsidRPr="00E85F76">
              <w:rPr>
                <w:rFonts w:cs="Arial"/>
                <w:color w:val="000000" w:themeColor="text1"/>
              </w:rPr>
              <w:t xml:space="preserve"> од дана ступања Уговора на снагу</w:t>
            </w:r>
            <w:r w:rsidR="0060047E">
              <w:rPr>
                <w:rFonts w:cs="Arial"/>
                <w:color w:val="000000" w:themeColor="text1"/>
                <w:lang w:val="sr-Cyrl-RS"/>
              </w:rPr>
              <w:t xml:space="preserve">. </w:t>
            </w:r>
          </w:p>
          <w:p w:rsidR="00DC0562" w:rsidRPr="00E85F76" w:rsidRDefault="00DC0562" w:rsidP="00DC0562">
            <w:pPr>
              <w:spacing w:before="0"/>
              <w:jc w:val="center"/>
              <w:rPr>
                <w:lang w:val="sr-Cyrl-RS"/>
              </w:rPr>
            </w:pPr>
            <w:r w:rsidRPr="00A052F2">
              <w:t xml:space="preserve">Годишњи сервис обухвата </w:t>
            </w:r>
            <w:r w:rsidRPr="00E85F76">
              <w:rPr>
                <w:lang w:val="sr-Cyrl-RS"/>
              </w:rPr>
              <w:t>услуге</w:t>
            </w:r>
            <w:r w:rsidRPr="00A052F2">
              <w:t xml:space="preserve"> и </w:t>
            </w:r>
            <w:r w:rsidRPr="00E85F76">
              <w:rPr>
                <w:lang w:val="sr-Cyrl-RS"/>
              </w:rPr>
              <w:t>уградњу делова,</w:t>
            </w:r>
            <w:r w:rsidRPr="00A052F2">
              <w:t xml:space="preserve"> </w:t>
            </w:r>
            <w:r w:rsidRPr="00E85F76">
              <w:rPr>
                <w:lang w:val="sr-Cyrl-RS"/>
              </w:rPr>
              <w:t>и</w:t>
            </w:r>
            <w:r w:rsidRPr="00A052F2">
              <w:t xml:space="preserve"> обавља </w:t>
            </w:r>
            <w:r w:rsidRPr="00E85F76">
              <w:rPr>
                <w:lang w:val="sr-Cyrl-RS"/>
              </w:rPr>
              <w:t xml:space="preserve">се у периоду ремоната током 2019.године, а </w:t>
            </w:r>
            <w:r w:rsidRPr="00A052F2">
              <w:t xml:space="preserve">према </w:t>
            </w:r>
            <w:r w:rsidRPr="00E85F76">
              <w:rPr>
                <w:lang w:val="sr-Cyrl-RS"/>
              </w:rPr>
              <w:t>динамици</w:t>
            </w:r>
            <w:r w:rsidRPr="00A052F2">
              <w:t xml:space="preserve"> Наручиоца</w:t>
            </w:r>
            <w:r>
              <w:t>.</w:t>
            </w:r>
          </w:p>
          <w:p w:rsidR="00DC0562" w:rsidRPr="00E85F76" w:rsidRDefault="00DC0562" w:rsidP="00DC0562">
            <w:pPr>
              <w:spacing w:before="0"/>
              <w:jc w:val="center"/>
              <w:rPr>
                <w:sz w:val="6"/>
                <w:szCs w:val="6"/>
                <w:lang w:val="sr-Cyrl-RS"/>
              </w:rPr>
            </w:pPr>
          </w:p>
          <w:p w:rsidR="00DC0562" w:rsidRPr="00E85F76" w:rsidRDefault="00DC0562" w:rsidP="0060047E">
            <w:pPr>
              <w:spacing w:before="0"/>
              <w:jc w:val="center"/>
              <w:rPr>
                <w:sz w:val="6"/>
                <w:szCs w:val="6"/>
                <w:lang w:val="sr-Cyrl-RS"/>
              </w:rPr>
            </w:pPr>
            <w:r w:rsidRPr="009560EA">
              <w:t xml:space="preserve">Делови који се уграђују приликом годишњег сервиса уграђују се </w:t>
            </w:r>
            <w:r w:rsidRPr="00E85F76">
              <w:rPr>
                <w:lang w:val="sr-Cyrl-RS"/>
              </w:rPr>
              <w:t>у</w:t>
            </w:r>
            <w:r w:rsidRPr="009560EA">
              <w:t>з писмену сагласност Наручиоца.</w:t>
            </w:r>
          </w:p>
          <w:p w:rsidR="00B34377" w:rsidRPr="00FA64F7" w:rsidRDefault="00DC0562" w:rsidP="00DC0562">
            <w:pPr>
              <w:autoSpaceDE w:val="0"/>
              <w:autoSpaceDN w:val="0"/>
              <w:adjustRightInd w:val="0"/>
              <w:spacing w:before="0"/>
              <w:jc w:val="center"/>
              <w:rPr>
                <w:rFonts w:cs="Arial"/>
                <w:bCs/>
                <w:iCs/>
                <w:color w:val="00B0F0"/>
                <w:lang w:val="sr-Cyrl-RS"/>
              </w:rPr>
            </w:pPr>
            <w:r w:rsidRPr="00E85F76">
              <w:rPr>
                <w:lang w:val="sr-Cyrl-RS"/>
              </w:rPr>
              <w:t>Изабрани понуђач је обавезан да се у случају евентуалних проблема у раду дизел агрегата одазове по позиву Наручиоца у року од 24 сата.</w:t>
            </w:r>
          </w:p>
        </w:tc>
        <w:tc>
          <w:tcPr>
            <w:tcW w:w="4003" w:type="dxa"/>
            <w:vAlign w:val="center"/>
          </w:tcPr>
          <w:p w:rsidR="009E4A54" w:rsidRPr="00B41B57" w:rsidRDefault="009E4A54" w:rsidP="009E4A54">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9E4A54" w:rsidP="009E4A54">
            <w:pPr>
              <w:spacing w:before="0"/>
              <w:jc w:val="center"/>
              <w:rPr>
                <w:rFonts w:cs="Arial"/>
                <w:bCs/>
                <w:iCs/>
                <w:lang w:val="sr-Cyrl-CS"/>
              </w:rPr>
            </w:pPr>
            <w:r w:rsidRPr="00B41B57">
              <w:rPr>
                <w:rFonts w:cs="Arial"/>
                <w:bCs/>
                <w:i/>
                <w:iCs/>
                <w:lang w:val="sr-Cyrl-CS"/>
              </w:rPr>
              <w:t>ДА/НЕ (заокружити)</w:t>
            </w:r>
          </w:p>
        </w:tc>
      </w:tr>
      <w:tr w:rsidR="00DC5890" w:rsidRPr="00E47C2E" w:rsidTr="00DC0562">
        <w:trPr>
          <w:trHeight w:val="834"/>
        </w:trPr>
        <w:tc>
          <w:tcPr>
            <w:tcW w:w="5242" w:type="dxa"/>
            <w:vAlign w:val="center"/>
          </w:tcPr>
          <w:p w:rsidR="00DC5890" w:rsidRPr="00DC5890" w:rsidRDefault="00DC5890" w:rsidP="00DC5890">
            <w:pPr>
              <w:pStyle w:val="KDPodnaslov2"/>
              <w:spacing w:before="0"/>
              <w:jc w:val="center"/>
              <w:rPr>
                <w:rFonts w:cs="Arial"/>
                <w:lang w:val="sr-Cyrl-RS"/>
              </w:rPr>
            </w:pPr>
            <w:r>
              <w:rPr>
                <w:rFonts w:cs="Arial"/>
                <w:lang w:val="sr-Cyrl-RS"/>
              </w:rPr>
              <w:t>ГАРАНТНИ РОК:</w:t>
            </w:r>
          </w:p>
          <w:p w:rsidR="001E1512" w:rsidRPr="001E1512" w:rsidRDefault="00DC5890" w:rsidP="00DC0562">
            <w:pPr>
              <w:spacing w:before="0"/>
              <w:jc w:val="center"/>
              <w:rPr>
                <w:rFonts w:cs="Arial"/>
                <w:b/>
                <w:bCs/>
                <w:iCs/>
                <w:lang w:val="sr-Cyrl-RS"/>
              </w:rPr>
            </w:pPr>
            <w:r w:rsidRPr="00627A36">
              <w:rPr>
                <w:rFonts w:cs="Arial"/>
                <w:lang w:eastAsia="zh-CN"/>
              </w:rPr>
              <w:t>за предмет</w:t>
            </w:r>
            <w:r w:rsidR="001B2F19">
              <w:rPr>
                <w:rFonts w:cs="Arial"/>
                <w:lang w:val="sr-Cyrl-RS" w:eastAsia="zh-CN"/>
              </w:rPr>
              <w:t>не</w:t>
            </w:r>
            <w:r w:rsidRPr="00627A36">
              <w:rPr>
                <w:rFonts w:cs="Arial"/>
                <w:lang w:eastAsia="zh-CN"/>
              </w:rPr>
              <w:t xml:space="preserve"> </w:t>
            </w:r>
            <w:r w:rsidR="001B2F19">
              <w:rPr>
                <w:rFonts w:cs="Arial"/>
                <w:lang w:val="sr-Cyrl-RS" w:eastAsia="zh-CN"/>
              </w:rPr>
              <w:t>услуге</w:t>
            </w:r>
            <w:r w:rsidRPr="00627A36">
              <w:rPr>
                <w:rFonts w:cs="Arial"/>
                <w:lang w:eastAsia="zh-CN"/>
              </w:rPr>
              <w:t xml:space="preserve"> </w:t>
            </w:r>
            <w:r w:rsidR="00EE187A">
              <w:rPr>
                <w:rFonts w:cs="Arial"/>
                <w:lang w:val="sr-Cyrl-RS" w:eastAsia="zh-CN"/>
              </w:rPr>
              <w:t>не може бити краћи од</w:t>
            </w:r>
            <w:r w:rsidRPr="00627A36">
              <w:rPr>
                <w:rFonts w:cs="Arial"/>
                <w:lang w:eastAsia="zh-CN"/>
              </w:rPr>
              <w:t xml:space="preserve"> </w:t>
            </w:r>
            <w:r w:rsidR="009E4A54">
              <w:rPr>
                <w:rFonts w:cs="Arial"/>
                <w:lang w:val="sr-Cyrl-RS" w:eastAsia="zh-CN"/>
              </w:rPr>
              <w:t>12</w:t>
            </w:r>
            <w:r w:rsidRPr="00627A36">
              <w:rPr>
                <w:rFonts w:cs="Arial"/>
                <w:lang w:eastAsia="zh-CN"/>
              </w:rPr>
              <w:t xml:space="preserve"> месец</w:t>
            </w:r>
            <w:r w:rsidR="00B11A2E">
              <w:rPr>
                <w:rFonts w:cs="Arial"/>
                <w:lang w:val="sr-Cyrl-RS" w:eastAsia="zh-CN"/>
              </w:rPr>
              <w:t>и</w:t>
            </w:r>
            <w:r w:rsidRPr="00627A36">
              <w:rPr>
                <w:rFonts w:cs="Arial"/>
                <w:lang w:eastAsia="zh-CN"/>
              </w:rPr>
              <w:t xml:space="preserve"> од дана извршења услуге</w:t>
            </w:r>
            <w:r w:rsidR="001E1512">
              <w:rPr>
                <w:rFonts w:cs="Arial"/>
                <w:lang w:val="sr-Cyrl-RS" w:eastAsia="zh-CN"/>
              </w:rPr>
              <w:t xml:space="preserve"> </w:t>
            </w:r>
          </w:p>
        </w:tc>
        <w:tc>
          <w:tcPr>
            <w:tcW w:w="4003" w:type="dxa"/>
            <w:vAlign w:val="center"/>
          </w:tcPr>
          <w:p w:rsidR="00124E97" w:rsidRPr="00124E97" w:rsidRDefault="008F424E" w:rsidP="008F424E">
            <w:pPr>
              <w:spacing w:before="0"/>
              <w:rPr>
                <w:rFonts w:cs="Arial"/>
                <w:lang w:val="sr-Cyrl-RS" w:eastAsia="zh-CN"/>
              </w:rPr>
            </w:pPr>
            <w:r>
              <w:rPr>
                <w:rFonts w:cs="Arial"/>
                <w:lang w:val="sr-Cyrl-RS" w:eastAsia="zh-CN"/>
              </w:rPr>
              <w:t>______</w:t>
            </w:r>
            <w:r w:rsidRPr="00627A36">
              <w:rPr>
                <w:rFonts w:cs="Arial"/>
                <w:lang w:eastAsia="zh-CN"/>
              </w:rPr>
              <w:t xml:space="preserve"> месец</w:t>
            </w:r>
            <w:r w:rsidR="00A30A7F">
              <w:rPr>
                <w:rFonts w:cs="Arial"/>
                <w:lang w:val="sr-Cyrl-RS" w:eastAsia="zh-CN"/>
              </w:rPr>
              <w:t>и</w:t>
            </w:r>
            <w:r>
              <w:rPr>
                <w:rFonts w:cs="Arial"/>
                <w:lang w:eastAsia="zh-CN"/>
              </w:rPr>
              <w:t xml:space="preserve"> од дана извршења услуге</w:t>
            </w:r>
          </w:p>
          <w:p w:rsidR="00DC5890" w:rsidRPr="00B41B57" w:rsidRDefault="00DC5890" w:rsidP="00DC0562">
            <w:pPr>
              <w:spacing w:before="0"/>
              <w:rPr>
                <w:rFonts w:cs="Arial"/>
                <w:bCs/>
                <w:i/>
                <w:iCs/>
                <w:lang w:val="sr-Cyrl-CS"/>
              </w:rPr>
            </w:pPr>
          </w:p>
        </w:tc>
      </w:tr>
      <w:tr w:rsidR="000E75A0" w:rsidRPr="00E47C2E" w:rsidTr="008B2252">
        <w:trPr>
          <w:trHeight w:val="818"/>
        </w:trPr>
        <w:tc>
          <w:tcPr>
            <w:tcW w:w="5242" w:type="dxa"/>
            <w:vAlign w:val="center"/>
          </w:tcPr>
          <w:p w:rsidR="000E75A0" w:rsidRPr="00E47C2E" w:rsidRDefault="000E75A0" w:rsidP="003110E2">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627A36" w:rsidRPr="00DE2F87" w:rsidRDefault="00627A36" w:rsidP="003110E2">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3110E2" w:rsidP="00641F64">
            <w:pPr>
              <w:spacing w:before="0"/>
              <w:jc w:val="center"/>
              <w:rPr>
                <w:rFonts w:cs="Arial"/>
                <w:bCs/>
                <w:iCs/>
                <w:lang w:val="sr-Cyrl-CS"/>
              </w:rPr>
            </w:pPr>
            <w:r>
              <w:rPr>
                <w:rFonts w:cs="Arial"/>
                <w:bCs/>
                <w:iCs/>
                <w:color w:val="000000" w:themeColor="text1"/>
                <w:lang w:val="sr-Cyrl-CS"/>
              </w:rPr>
              <w:t xml:space="preserve">ЈП ЕПС, </w:t>
            </w:r>
            <w:r w:rsidR="00627A36" w:rsidRPr="00DE2F87">
              <w:rPr>
                <w:rFonts w:cs="Arial"/>
                <w:bCs/>
                <w:iCs/>
                <w:color w:val="000000" w:themeColor="text1"/>
                <w:lang w:val="sr-Cyrl-CS"/>
              </w:rPr>
              <w:t xml:space="preserve">Огранак ТЕНТ, локација ТЕНТ А – Богољуба Урошевића Црног 44., </w:t>
            </w:r>
            <w:r>
              <w:rPr>
                <w:rFonts w:cs="Arial"/>
                <w:bCs/>
                <w:iCs/>
                <w:color w:val="000000" w:themeColor="text1"/>
                <w:lang w:val="sr-Cyrl-CS"/>
              </w:rPr>
              <w:t xml:space="preserve">11500 </w:t>
            </w:r>
            <w:r w:rsidR="00627A36" w:rsidRPr="00DE2F87">
              <w:rPr>
                <w:rFonts w:cs="Arial"/>
                <w:bCs/>
                <w:iCs/>
                <w:color w:val="000000" w:themeColor="text1"/>
                <w:lang w:val="sr-Cyrl-CS"/>
              </w:rPr>
              <w:t>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10E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3110E2">
              <w:rPr>
                <w:rFonts w:cs="Arial"/>
                <w:bCs/>
                <w:iCs/>
                <w:lang w:val="sr-Cyrl-CS"/>
              </w:rPr>
              <w:t>60</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B5570" w:rsidRPr="00E47C2E" w:rsidRDefault="00BB5570" w:rsidP="00BA2C2D">
      <w:pPr>
        <w:spacing w:before="0"/>
        <w:rPr>
          <w:rFonts w:cs="Arial"/>
          <w:b/>
          <w:bCs/>
          <w:iCs/>
          <w:lang w:val="sr-Cyrl-CS"/>
        </w:rPr>
      </w:pPr>
    </w:p>
    <w:p w:rsidR="00124E97" w:rsidRDefault="00124E97" w:rsidP="00BA2C2D">
      <w:pPr>
        <w:spacing w:before="0"/>
        <w:rPr>
          <w:rFonts w:eastAsia="TimesNewRomanPSMT" w:cs="Arial"/>
          <w:bCs/>
          <w:lang w:val="sr-Cyrl-RS"/>
        </w:rPr>
      </w:pPr>
    </w:p>
    <w:p w:rsidR="00124E97" w:rsidRDefault="00124E97" w:rsidP="00BA2C2D">
      <w:pPr>
        <w:spacing w:before="0"/>
        <w:rPr>
          <w:rFonts w:eastAsia="TimesNewRomanPSMT" w:cs="Arial"/>
          <w:bCs/>
          <w:lang w:val="sr-Cyrl-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7154C3">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7154C3"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7154C3">
        <w:rPr>
          <w:rFonts w:eastAsia="TimesNewRomanPS-BoldMT" w:cs="Arial"/>
          <w:b/>
          <w:bCs/>
          <w:iCs/>
          <w:lang w:val="sr-Cyrl-CS"/>
        </w:rPr>
        <w:t xml:space="preserve">                   </w:t>
      </w:r>
      <w:r w:rsidRPr="00E47C2E">
        <w:rPr>
          <w:rFonts w:eastAsia="TimesNewRomanPS-BoldMT" w:cs="Arial"/>
          <w:b/>
          <w:bCs/>
          <w:iCs/>
          <w:lang w:val="sr-Cyrl-CS"/>
        </w:rPr>
        <w:t>М.П.</w:t>
      </w:r>
      <w:r w:rsidR="007154C3">
        <w:rPr>
          <w:rFonts w:eastAsia="TimesNewRomanPS-BoldMT" w:cs="Arial"/>
          <w:b/>
          <w:bCs/>
          <w:iCs/>
          <w:lang w:val="sr-Cyrl-CS"/>
        </w:rPr>
        <w:t xml:space="preserve">         </w:t>
      </w:r>
      <w:r w:rsidRPr="00E47C2E">
        <w:rPr>
          <w:rFonts w:eastAsia="TimesNewRomanPS-BoldMT" w:cs="Arial"/>
          <w:b/>
          <w:bCs/>
          <w:iCs/>
        </w:rPr>
        <w:tab/>
      </w:r>
      <w:r w:rsidR="00BA2C2D" w:rsidRPr="00E47C2E">
        <w:rPr>
          <w:rFonts w:eastAsia="TimesNewRomanPS-BoldMT" w:cs="Arial"/>
          <w:b/>
          <w:bCs/>
          <w:iCs/>
          <w:lang w:val="sr-Cyrl-CS"/>
        </w:rPr>
        <w:t>___</w:t>
      </w:r>
      <w:r w:rsidR="007154C3">
        <w:rPr>
          <w:rFonts w:eastAsia="TimesNewRomanPS-BoldMT" w:cs="Arial"/>
          <w:b/>
          <w:bCs/>
          <w:iCs/>
          <w:lang w:val="sr-Cyrl-CS"/>
        </w:rPr>
        <w:t>______________________</w:t>
      </w:r>
      <w:r w:rsidRPr="00E47C2E">
        <w:rPr>
          <w:rFonts w:eastAsia="TimesNewRomanPS-BoldMT" w:cs="Arial"/>
          <w:b/>
          <w:bCs/>
          <w:iCs/>
          <w:lang w:val="sr-Cyrl-CS"/>
        </w:rPr>
        <w:t xml:space="preserve">                                    </w:t>
      </w:r>
    </w:p>
    <w:p w:rsidR="007154C3" w:rsidRDefault="007154C3" w:rsidP="007154C3">
      <w:pPr>
        <w:spacing w:before="0"/>
        <w:rPr>
          <w:rFonts w:cs="Arial"/>
          <w:b/>
          <w:bCs/>
          <w:iCs/>
          <w:sz w:val="20"/>
          <w:szCs w:val="20"/>
          <w:u w:val="single"/>
          <w:lang w:val="sr-Cyrl-RS"/>
        </w:rPr>
      </w:pPr>
    </w:p>
    <w:p w:rsidR="00124E97" w:rsidRDefault="00124E97" w:rsidP="007154C3">
      <w:pPr>
        <w:spacing w:before="0"/>
        <w:rPr>
          <w:rFonts w:cs="Arial"/>
          <w:b/>
          <w:bCs/>
          <w:iCs/>
          <w:u w:val="single"/>
          <w:lang w:val="sr-Cyrl-RS"/>
        </w:rPr>
      </w:pPr>
    </w:p>
    <w:p w:rsidR="00124E97" w:rsidRDefault="00124E97" w:rsidP="007154C3">
      <w:pPr>
        <w:spacing w:before="0"/>
        <w:rPr>
          <w:rFonts w:cs="Arial"/>
          <w:b/>
          <w:bCs/>
          <w:iCs/>
          <w:u w:val="single"/>
          <w:lang w:val="sr-Cyrl-RS"/>
        </w:rPr>
      </w:pPr>
    </w:p>
    <w:p w:rsidR="000E75A0" w:rsidRPr="00BB5570" w:rsidRDefault="000E75A0" w:rsidP="007154C3">
      <w:pPr>
        <w:spacing w:before="0"/>
        <w:rPr>
          <w:rFonts w:cs="Arial"/>
          <w:b/>
          <w:bCs/>
          <w:iCs/>
          <w:u w:val="single"/>
        </w:rPr>
      </w:pPr>
      <w:r w:rsidRPr="00BB5570">
        <w:rPr>
          <w:rFonts w:cs="Arial"/>
          <w:b/>
          <w:bCs/>
          <w:iCs/>
          <w:u w:val="single"/>
        </w:rPr>
        <w:lastRenderedPageBreak/>
        <w:t>Напомене:</w:t>
      </w:r>
    </w:p>
    <w:p w:rsidR="00BA2C2D" w:rsidRPr="00BB5570" w:rsidRDefault="00BA2C2D" w:rsidP="007154C3">
      <w:pPr>
        <w:autoSpaceDE w:val="0"/>
        <w:autoSpaceDN w:val="0"/>
        <w:adjustRightInd w:val="0"/>
        <w:spacing w:before="0"/>
        <w:rPr>
          <w:rFonts w:eastAsia="TimesNewRomanPS-BoldMT" w:cs="Arial"/>
          <w:bCs/>
          <w:iCs/>
        </w:rPr>
      </w:pPr>
      <w:r w:rsidRPr="00BB5570">
        <w:rPr>
          <w:rFonts w:eastAsia="TimesNewRomanPS-BoldMT" w:cs="Arial"/>
          <w:bCs/>
          <w:iCs/>
        </w:rPr>
        <w:t>-  Понуђач је обавезан да у обрасцу понуде попуни све комерцијалне услове (сва празна поља).</w:t>
      </w:r>
    </w:p>
    <w:p w:rsidR="00E47C2E" w:rsidRPr="00BB5570" w:rsidRDefault="00BA2C2D" w:rsidP="007154C3">
      <w:pPr>
        <w:autoSpaceDE w:val="0"/>
        <w:autoSpaceDN w:val="0"/>
        <w:adjustRightInd w:val="0"/>
        <w:spacing w:before="0"/>
        <w:rPr>
          <w:rFonts w:eastAsia="TimesNewRomanPS-BoldMT" w:cs="Arial"/>
          <w:bCs/>
          <w:iCs/>
          <w:lang w:val="sr-Cyrl-RS"/>
        </w:rPr>
      </w:pPr>
      <w:r w:rsidRPr="00BB5570">
        <w:rPr>
          <w:rFonts w:eastAsia="TimesNewRomanPS-BoldMT" w:cs="Arial"/>
          <w:bCs/>
          <w:iCs/>
        </w:rPr>
        <w:t xml:space="preserve">- </w:t>
      </w:r>
      <w:r w:rsidRPr="00BB5570">
        <w:rPr>
          <w:rFonts w:eastAsia="TimesNewRomanPS-BoldMT" w:cs="Arial"/>
          <w:bCs/>
          <w:iCs/>
          <w:lang w:val="ru-RU"/>
        </w:rPr>
        <w:t>Уколико понуђачи подносе заједничку понуду,група понуђача може да о</w:t>
      </w:r>
      <w:r w:rsidRPr="00BB5570">
        <w:rPr>
          <w:rFonts w:eastAsia="TimesNewRomanPS-BoldMT" w:cs="Arial"/>
          <w:bCs/>
          <w:iCs/>
        </w:rPr>
        <w:t>власти</w:t>
      </w:r>
      <w:r w:rsidRPr="00BB557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BB5570">
        <w:rPr>
          <w:rFonts w:eastAsia="TimesNewRomanPS-BoldMT" w:cs="Arial"/>
          <w:bCs/>
          <w:iCs/>
          <w:lang w:val="ru-RU"/>
        </w:rPr>
        <w:t>лагодити већем броју потписник</w:t>
      </w:r>
      <w:r w:rsidR="00AA3BA2" w:rsidRPr="00BB5570">
        <w:rPr>
          <w:rFonts w:eastAsia="TimesNewRomanPS-BoldMT" w:cs="Arial"/>
          <w:bCs/>
          <w:iCs/>
          <w:lang w:val="ru-RU"/>
        </w:rPr>
        <w:t>а).</w:t>
      </w:r>
    </w:p>
    <w:p w:rsidR="00641F64" w:rsidRDefault="00641F64" w:rsidP="00343A18">
      <w:pPr>
        <w:pStyle w:val="KDObrazac"/>
        <w:spacing w:before="0"/>
        <w:rPr>
          <w:lang w:val="sr-Cyrl-RS"/>
        </w:rPr>
      </w:pPr>
      <w:bookmarkStart w:id="251" w:name="_Toc442559925"/>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Latn-RS"/>
        </w:rPr>
      </w:pPr>
    </w:p>
    <w:p w:rsidR="00E6718F" w:rsidRDefault="00E6718F" w:rsidP="00343A18">
      <w:pPr>
        <w:pStyle w:val="KDObrazac"/>
        <w:spacing w:before="0"/>
        <w:rPr>
          <w:lang w:val="sr-Latn-RS"/>
        </w:rPr>
      </w:pPr>
    </w:p>
    <w:p w:rsidR="00E6718F" w:rsidRPr="00E6718F" w:rsidRDefault="00E6718F" w:rsidP="00343A18">
      <w:pPr>
        <w:pStyle w:val="KDObrazac"/>
        <w:spacing w:before="0"/>
        <w:rPr>
          <w:lang w:val="sr-Latn-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780391">
        <w:rPr>
          <w:lang w:val="sr-Cyrl-RS"/>
        </w:rPr>
        <w:t>2</w:t>
      </w:r>
      <w:r w:rsidRPr="00E47C2E">
        <w:t>.</w:t>
      </w:r>
      <w:bookmarkEnd w:id="251"/>
    </w:p>
    <w:p w:rsidR="00343A18" w:rsidRPr="004548F6" w:rsidRDefault="00343A18" w:rsidP="00343A18">
      <w:pPr>
        <w:spacing w:before="0"/>
        <w:jc w:val="center"/>
        <w:rPr>
          <w:rFonts w:cs="Arial"/>
          <w:b/>
          <w:lang w:val="sr-Cyrl-RS"/>
        </w:rPr>
      </w:pPr>
      <w:r w:rsidRPr="00E47C2E">
        <w:rPr>
          <w:rFonts w:cs="Arial"/>
          <w:b/>
        </w:rPr>
        <w:t>ОБРАЗАЦ СТРУКТ</w:t>
      </w:r>
      <w:r w:rsidR="00D15446">
        <w:rPr>
          <w:rFonts w:cs="Arial"/>
          <w:b/>
          <w:lang w:val="sr-Cyrl-RS"/>
        </w:rPr>
        <w:t>У</w:t>
      </w:r>
      <w:r w:rsidRPr="00E47C2E">
        <w:rPr>
          <w:rFonts w:cs="Arial"/>
          <w:b/>
        </w:rPr>
        <w:t>РЕ ЦЕНЕ</w:t>
      </w:r>
    </w:p>
    <w:p w:rsidR="002775D3" w:rsidRDefault="002775D3" w:rsidP="00DD0CDE">
      <w:pPr>
        <w:spacing w:before="0"/>
        <w:rPr>
          <w:rFonts w:cs="Arial"/>
          <w:lang w:val="sr-Cyrl-RS"/>
        </w:rPr>
      </w:pPr>
    </w:p>
    <w:p w:rsidR="00DD0CDE" w:rsidRDefault="00DD0CDE" w:rsidP="00DD0CDE">
      <w:pPr>
        <w:spacing w:before="0"/>
        <w:rPr>
          <w:rFonts w:cs="Arial"/>
          <w:lang w:val="sr-Cyrl-RS"/>
        </w:rPr>
      </w:pPr>
      <w:r w:rsidRPr="00E47C2E">
        <w:rPr>
          <w:rFonts w:cs="Arial"/>
        </w:rPr>
        <w:t>Табела 1.</w:t>
      </w:r>
    </w:p>
    <w:tbl>
      <w:tblPr>
        <w:tblW w:w="572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120"/>
        <w:gridCol w:w="1278"/>
        <w:gridCol w:w="991"/>
        <w:gridCol w:w="1276"/>
        <w:gridCol w:w="1416"/>
        <w:gridCol w:w="1560"/>
        <w:gridCol w:w="1560"/>
      </w:tblGrid>
      <w:tr w:rsidR="00B1057D" w:rsidRPr="00DC6B4F" w:rsidTr="00EB2D8A">
        <w:tc>
          <w:tcPr>
            <w:tcW w:w="266" w:type="pct"/>
            <w:shd w:val="clear" w:color="auto" w:fill="C6D9F1" w:themeFill="text2" w:themeFillTint="33"/>
            <w:vAlign w:val="center"/>
          </w:tcPr>
          <w:p w:rsidR="007154C3" w:rsidRPr="00DC6B4F" w:rsidRDefault="007154C3" w:rsidP="00B1057D">
            <w:pPr>
              <w:spacing w:before="0"/>
              <w:jc w:val="center"/>
              <w:rPr>
                <w:rFonts w:cs="Arial"/>
                <w:bCs/>
                <w:iCs/>
                <w:lang w:val="sr-Cyrl-CS"/>
              </w:rPr>
            </w:pPr>
            <w:r w:rsidRPr="00DC6B4F">
              <w:rPr>
                <w:rFonts w:cs="Arial"/>
                <w:bCs/>
                <w:iCs/>
                <w:lang w:val="sr-Cyrl-CS"/>
              </w:rPr>
              <w:t>Р</w:t>
            </w:r>
            <w:r>
              <w:rPr>
                <w:rFonts w:cs="Arial"/>
                <w:bCs/>
                <w:iCs/>
                <w:lang w:val="sr-Cyrl-CS"/>
              </w:rPr>
              <w:t xml:space="preserve">. </w:t>
            </w:r>
            <w:r w:rsidRPr="00DC6B4F">
              <w:rPr>
                <w:rFonts w:cs="Arial"/>
                <w:bCs/>
                <w:iCs/>
                <w:lang w:val="sr-Cyrl-CS"/>
              </w:rPr>
              <w:t>бр</w:t>
            </w:r>
          </w:p>
        </w:tc>
        <w:tc>
          <w:tcPr>
            <w:tcW w:w="984"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593"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мере</w:t>
            </w:r>
          </w:p>
        </w:tc>
        <w:tc>
          <w:tcPr>
            <w:tcW w:w="460"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Обим (количина)</w:t>
            </w:r>
          </w:p>
        </w:tc>
        <w:tc>
          <w:tcPr>
            <w:tcW w:w="592"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цена без ПДВ</w:t>
            </w:r>
          </w:p>
          <w:p w:rsidR="007154C3" w:rsidRPr="00DC6B4F" w:rsidRDefault="007154C3" w:rsidP="00B1057D">
            <w:pPr>
              <w:spacing w:before="0"/>
              <w:jc w:val="center"/>
              <w:rPr>
                <w:rFonts w:cs="Arial"/>
                <w:b/>
                <w:bCs/>
                <w:iCs/>
                <w:lang w:val="sr-Cyrl-CS"/>
              </w:rPr>
            </w:pPr>
            <w:r w:rsidRPr="00DC6B4F">
              <w:rPr>
                <w:rFonts w:cs="Arial"/>
                <w:b/>
                <w:bCs/>
                <w:iCs/>
                <w:lang w:val="sr-Cyrl-CS"/>
              </w:rPr>
              <w:t>дин.</w:t>
            </w:r>
            <w:r w:rsidRPr="007B445E">
              <w:rPr>
                <w:rFonts w:cs="Arial"/>
                <w:b/>
                <w:lang w:val="sr-Cyrl-RS"/>
              </w:rPr>
              <w:t>/ком</w:t>
            </w:r>
          </w:p>
        </w:tc>
        <w:tc>
          <w:tcPr>
            <w:tcW w:w="657"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Јед.</w:t>
            </w:r>
          </w:p>
          <w:p w:rsidR="007154C3" w:rsidRPr="00DC6B4F" w:rsidRDefault="007154C3" w:rsidP="00B1057D">
            <w:pPr>
              <w:spacing w:before="0"/>
              <w:jc w:val="center"/>
              <w:rPr>
                <w:rFonts w:cs="Arial"/>
                <w:b/>
                <w:bCs/>
                <w:iCs/>
                <w:lang w:val="sr-Cyrl-CS"/>
              </w:rPr>
            </w:pPr>
            <w:r w:rsidRPr="00DC6B4F">
              <w:rPr>
                <w:rFonts w:cs="Arial"/>
                <w:b/>
                <w:bCs/>
                <w:iCs/>
                <w:lang w:val="sr-Cyrl-CS"/>
              </w:rPr>
              <w:t xml:space="preserve">цена </w:t>
            </w:r>
            <w:r>
              <w:rPr>
                <w:rFonts w:cs="Arial"/>
                <w:b/>
                <w:bCs/>
                <w:iCs/>
                <w:lang w:val="sr-Cyrl-CS"/>
              </w:rPr>
              <w:t>са</w:t>
            </w:r>
            <w:r w:rsidRPr="00DC6B4F">
              <w:rPr>
                <w:rFonts w:cs="Arial"/>
                <w:b/>
                <w:bCs/>
                <w:iCs/>
                <w:lang w:val="sr-Cyrl-CS"/>
              </w:rPr>
              <w:t xml:space="preserve"> ПДВ</w:t>
            </w:r>
          </w:p>
          <w:p w:rsidR="007154C3" w:rsidRPr="00DC6B4F" w:rsidRDefault="007154C3" w:rsidP="00B1057D">
            <w:pPr>
              <w:spacing w:before="0"/>
              <w:jc w:val="center"/>
              <w:rPr>
                <w:rFonts w:cs="Arial"/>
                <w:b/>
                <w:bCs/>
                <w:iCs/>
                <w:lang w:val="sr-Cyrl-CS"/>
              </w:rPr>
            </w:pPr>
            <w:r w:rsidRPr="00DC6B4F">
              <w:rPr>
                <w:rFonts w:cs="Arial"/>
                <w:b/>
                <w:bCs/>
                <w:iCs/>
                <w:lang w:val="sr-Cyrl-CS"/>
              </w:rPr>
              <w:t>дин.</w:t>
            </w:r>
            <w:r w:rsidRPr="007B445E">
              <w:rPr>
                <w:rFonts w:cs="Arial"/>
                <w:b/>
                <w:lang w:val="sr-Cyrl-RS"/>
              </w:rPr>
              <w:t>/ком</w:t>
            </w:r>
          </w:p>
        </w:tc>
        <w:tc>
          <w:tcPr>
            <w:tcW w:w="724"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Укупна цена без ПДВ</w:t>
            </w:r>
          </w:p>
          <w:p w:rsidR="007154C3" w:rsidRDefault="007154C3" w:rsidP="00B1057D">
            <w:pPr>
              <w:spacing w:before="0"/>
              <w:jc w:val="center"/>
              <w:rPr>
                <w:rFonts w:cs="Arial"/>
                <w:b/>
                <w:bCs/>
                <w:iCs/>
                <w:lang w:val="sr-Cyrl-CS"/>
              </w:rPr>
            </w:pPr>
            <w:r w:rsidRPr="00DC6B4F">
              <w:rPr>
                <w:rFonts w:cs="Arial"/>
                <w:b/>
                <w:bCs/>
                <w:iCs/>
                <w:lang w:val="sr-Cyrl-CS"/>
              </w:rPr>
              <w:t>дин.</w:t>
            </w:r>
          </w:p>
          <w:p w:rsidR="007154C3" w:rsidRPr="00DC6B4F" w:rsidRDefault="007154C3" w:rsidP="00B1057D">
            <w:pPr>
              <w:spacing w:before="0"/>
              <w:jc w:val="center"/>
              <w:rPr>
                <w:rFonts w:cs="Arial"/>
                <w:b/>
                <w:bCs/>
                <w:iCs/>
                <w:lang w:val="sr-Cyrl-CS"/>
              </w:rPr>
            </w:pPr>
          </w:p>
        </w:tc>
        <w:tc>
          <w:tcPr>
            <w:tcW w:w="724" w:type="pct"/>
            <w:shd w:val="clear" w:color="auto" w:fill="C6D9F1" w:themeFill="text2" w:themeFillTint="33"/>
            <w:vAlign w:val="center"/>
          </w:tcPr>
          <w:p w:rsidR="007154C3" w:rsidRPr="00DC6B4F" w:rsidRDefault="007154C3" w:rsidP="00B1057D">
            <w:pPr>
              <w:spacing w:before="0"/>
              <w:jc w:val="center"/>
              <w:rPr>
                <w:rFonts w:cs="Arial"/>
                <w:b/>
                <w:bCs/>
                <w:iCs/>
                <w:lang w:val="sr-Cyrl-CS"/>
              </w:rPr>
            </w:pPr>
            <w:r w:rsidRPr="00DC6B4F">
              <w:rPr>
                <w:rFonts w:cs="Arial"/>
                <w:b/>
                <w:bCs/>
                <w:iCs/>
                <w:lang w:val="sr-Cyrl-CS"/>
              </w:rPr>
              <w:t xml:space="preserve">Укупна цена </w:t>
            </w:r>
            <w:r>
              <w:rPr>
                <w:rFonts w:cs="Arial"/>
                <w:b/>
                <w:bCs/>
                <w:iCs/>
                <w:lang w:val="sr-Cyrl-CS"/>
              </w:rPr>
              <w:t>са</w:t>
            </w:r>
            <w:r w:rsidRPr="00DC6B4F">
              <w:rPr>
                <w:rFonts w:cs="Arial"/>
                <w:b/>
                <w:bCs/>
                <w:iCs/>
                <w:lang w:val="sr-Cyrl-CS"/>
              </w:rPr>
              <w:t xml:space="preserve"> ПДВ</w:t>
            </w:r>
          </w:p>
          <w:p w:rsidR="007154C3" w:rsidRDefault="007154C3" w:rsidP="00B1057D">
            <w:pPr>
              <w:spacing w:before="0"/>
              <w:jc w:val="center"/>
              <w:rPr>
                <w:rFonts w:cs="Arial"/>
                <w:b/>
                <w:bCs/>
                <w:iCs/>
                <w:lang w:val="sr-Cyrl-CS"/>
              </w:rPr>
            </w:pPr>
            <w:r w:rsidRPr="00DC6B4F">
              <w:rPr>
                <w:rFonts w:cs="Arial"/>
                <w:b/>
                <w:bCs/>
                <w:iCs/>
                <w:lang w:val="sr-Cyrl-CS"/>
              </w:rPr>
              <w:t>дин.</w:t>
            </w:r>
          </w:p>
          <w:p w:rsidR="007154C3" w:rsidRPr="00DC6B4F" w:rsidRDefault="007154C3" w:rsidP="00B1057D">
            <w:pPr>
              <w:spacing w:before="0"/>
              <w:jc w:val="center"/>
              <w:rPr>
                <w:rFonts w:cs="Arial"/>
                <w:b/>
                <w:bCs/>
                <w:iCs/>
                <w:lang w:val="sr-Cyrl-CS"/>
              </w:rPr>
            </w:pPr>
          </w:p>
        </w:tc>
      </w:tr>
      <w:tr w:rsidR="00B1057D" w:rsidRPr="00DC6B4F" w:rsidTr="00EB2D8A">
        <w:trPr>
          <w:trHeight w:val="317"/>
        </w:trPr>
        <w:tc>
          <w:tcPr>
            <w:tcW w:w="266"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(1)</w:t>
            </w:r>
          </w:p>
        </w:tc>
        <w:tc>
          <w:tcPr>
            <w:tcW w:w="984"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(2)</w:t>
            </w:r>
          </w:p>
        </w:tc>
        <w:tc>
          <w:tcPr>
            <w:tcW w:w="593"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(3)</w:t>
            </w:r>
          </w:p>
        </w:tc>
        <w:tc>
          <w:tcPr>
            <w:tcW w:w="460"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(4)</w:t>
            </w:r>
          </w:p>
        </w:tc>
        <w:tc>
          <w:tcPr>
            <w:tcW w:w="592" w:type="pct"/>
            <w:shd w:val="clear" w:color="auto" w:fill="auto"/>
          </w:tcPr>
          <w:p w:rsidR="007154C3" w:rsidRPr="00DC6B4F" w:rsidRDefault="007154C3" w:rsidP="00387428">
            <w:pPr>
              <w:spacing w:before="0"/>
              <w:jc w:val="center"/>
              <w:rPr>
                <w:rFonts w:cs="Arial"/>
                <w:b/>
                <w:bCs/>
                <w:iCs/>
                <w:lang w:val="sr-Cyrl-CS"/>
              </w:rPr>
            </w:pPr>
            <w:r w:rsidRPr="00DC6B4F">
              <w:rPr>
                <w:rFonts w:cs="Arial"/>
                <w:b/>
                <w:bCs/>
                <w:iCs/>
                <w:lang w:val="sr-Cyrl-CS"/>
              </w:rPr>
              <w:t>(5)</w:t>
            </w:r>
          </w:p>
        </w:tc>
        <w:tc>
          <w:tcPr>
            <w:tcW w:w="657" w:type="pct"/>
          </w:tcPr>
          <w:p w:rsidR="007154C3" w:rsidRDefault="007154C3" w:rsidP="00387428">
            <w:pPr>
              <w:spacing w:before="0"/>
              <w:jc w:val="center"/>
              <w:rPr>
                <w:rFonts w:cs="Arial"/>
                <w:b/>
                <w:bCs/>
                <w:iCs/>
                <w:lang w:val="sr-Cyrl-CS"/>
              </w:rPr>
            </w:pPr>
            <w:r>
              <w:rPr>
                <w:rFonts w:cs="Arial"/>
                <w:b/>
                <w:bCs/>
                <w:iCs/>
                <w:lang w:val="sr-Cyrl-CS"/>
              </w:rPr>
              <w:t>(6)</w:t>
            </w:r>
          </w:p>
        </w:tc>
        <w:tc>
          <w:tcPr>
            <w:tcW w:w="724" w:type="pct"/>
            <w:shd w:val="clear" w:color="auto" w:fill="auto"/>
          </w:tcPr>
          <w:p w:rsidR="007154C3" w:rsidRPr="00DC6B4F" w:rsidRDefault="007154C3" w:rsidP="007154C3">
            <w:pPr>
              <w:spacing w:before="0"/>
              <w:jc w:val="center"/>
              <w:rPr>
                <w:rFonts w:cs="Arial"/>
                <w:b/>
                <w:bCs/>
                <w:iCs/>
                <w:lang w:val="sr-Cyrl-CS"/>
              </w:rPr>
            </w:pPr>
            <w:r w:rsidRPr="00DC6B4F">
              <w:rPr>
                <w:rFonts w:cs="Arial"/>
                <w:b/>
                <w:bCs/>
                <w:iCs/>
                <w:lang w:val="sr-Cyrl-CS"/>
              </w:rPr>
              <w:t>(</w:t>
            </w:r>
            <w:r>
              <w:rPr>
                <w:rFonts w:cs="Arial"/>
                <w:b/>
                <w:bCs/>
                <w:iCs/>
                <w:lang w:val="sr-Cyrl-CS"/>
              </w:rPr>
              <w:t>7</w:t>
            </w:r>
            <w:r w:rsidRPr="00DC6B4F">
              <w:rPr>
                <w:rFonts w:cs="Arial"/>
                <w:b/>
                <w:bCs/>
                <w:iCs/>
                <w:lang w:val="sr-Cyrl-CS"/>
              </w:rPr>
              <w:t>)</w:t>
            </w:r>
          </w:p>
        </w:tc>
        <w:tc>
          <w:tcPr>
            <w:tcW w:w="724" w:type="pct"/>
            <w:shd w:val="clear" w:color="auto" w:fill="auto"/>
          </w:tcPr>
          <w:p w:rsidR="007154C3" w:rsidRPr="00DC6B4F" w:rsidRDefault="007154C3" w:rsidP="007154C3">
            <w:pPr>
              <w:spacing w:before="0"/>
              <w:jc w:val="center"/>
              <w:rPr>
                <w:rFonts w:cs="Arial"/>
                <w:b/>
                <w:bCs/>
                <w:iCs/>
                <w:lang w:val="sr-Cyrl-CS"/>
              </w:rPr>
            </w:pPr>
            <w:r w:rsidRPr="00DC6B4F">
              <w:rPr>
                <w:rFonts w:cs="Arial"/>
                <w:b/>
                <w:bCs/>
                <w:iCs/>
                <w:lang w:val="sr-Cyrl-CS"/>
              </w:rPr>
              <w:t>(</w:t>
            </w:r>
            <w:r>
              <w:rPr>
                <w:rFonts w:cs="Arial"/>
                <w:b/>
                <w:bCs/>
                <w:iCs/>
                <w:lang w:val="sr-Cyrl-CS"/>
              </w:rPr>
              <w:t>8</w:t>
            </w:r>
            <w:r w:rsidRPr="00DC6B4F">
              <w:rPr>
                <w:rFonts w:cs="Arial"/>
                <w:b/>
                <w:bCs/>
                <w:iCs/>
                <w:lang w:val="sr-Cyrl-CS"/>
              </w:rPr>
              <w:t>)</w:t>
            </w:r>
          </w:p>
        </w:tc>
      </w:tr>
      <w:tr w:rsidR="004548F6" w:rsidRPr="00DC6B4F" w:rsidTr="004548F6">
        <w:trPr>
          <w:trHeight w:val="317"/>
        </w:trPr>
        <w:tc>
          <w:tcPr>
            <w:tcW w:w="5000" w:type="pct"/>
            <w:gridSpan w:val="8"/>
            <w:shd w:val="clear" w:color="auto" w:fill="auto"/>
          </w:tcPr>
          <w:p w:rsidR="004548F6" w:rsidRPr="00DC6B4F" w:rsidRDefault="004548F6" w:rsidP="004548F6">
            <w:pPr>
              <w:spacing w:before="0"/>
              <w:jc w:val="left"/>
              <w:rPr>
                <w:rFonts w:cs="Arial"/>
                <w:b/>
                <w:bCs/>
                <w:iCs/>
                <w:lang w:val="sr-Cyrl-CS"/>
              </w:rPr>
            </w:pPr>
            <w:r>
              <w:rPr>
                <w:rFonts w:cs="Arial"/>
                <w:b/>
                <w:bCs/>
                <w:iCs/>
                <w:lang w:val="sr-Cyrl-CS"/>
              </w:rPr>
              <w:t>УСЛУГЕ</w:t>
            </w:r>
          </w:p>
        </w:tc>
      </w:tr>
      <w:tr w:rsidR="00EB2D8A" w:rsidRPr="00DC6B4F" w:rsidTr="00EB2D8A">
        <w:tc>
          <w:tcPr>
            <w:tcW w:w="266" w:type="pct"/>
            <w:shd w:val="clear" w:color="auto" w:fill="auto"/>
            <w:vAlign w:val="center"/>
          </w:tcPr>
          <w:p w:rsidR="00124E97" w:rsidRPr="00CA56D2" w:rsidRDefault="003D527C" w:rsidP="003D527C">
            <w:pPr>
              <w:jc w:val="center"/>
              <w:rPr>
                <w:lang w:val="sr-Cyrl-RS"/>
              </w:rPr>
            </w:pPr>
            <w:r w:rsidRPr="00CA56D2">
              <w:rPr>
                <w:lang w:val="sr-Cyrl-RS"/>
              </w:rPr>
              <w:t>1.</w:t>
            </w:r>
          </w:p>
        </w:tc>
        <w:tc>
          <w:tcPr>
            <w:tcW w:w="984" w:type="pct"/>
            <w:shd w:val="clear" w:color="auto" w:fill="auto"/>
            <w:vAlign w:val="center"/>
          </w:tcPr>
          <w:p w:rsidR="00124E97" w:rsidRPr="00CA56D2" w:rsidRDefault="003D527C" w:rsidP="003D527C">
            <w:pPr>
              <w:jc w:val="center"/>
              <w:rPr>
                <w:lang w:val="sr-Cyrl-RS"/>
              </w:rPr>
            </w:pPr>
            <w:r w:rsidRPr="00CA56D2">
              <w:t>Дизел агрегат блока А1 „ТОРПЕДО</w:t>
            </w:r>
            <w:r w:rsidRPr="00CA56D2">
              <w:rPr>
                <w:lang w:val="sr-Latn-CS"/>
              </w:rPr>
              <w:t xml:space="preserve"> </w:t>
            </w:r>
            <w:r w:rsidRPr="00CA56D2">
              <w:t>-</w:t>
            </w:r>
            <w:r w:rsidRPr="00CA56D2">
              <w:rPr>
                <w:lang w:val="sr-Latn-CS"/>
              </w:rPr>
              <w:t xml:space="preserve"> </w:t>
            </w:r>
            <w:r w:rsidRPr="00CA56D2">
              <w:t xml:space="preserve">РАДЕ КОНЧАР“ </w:t>
            </w:r>
            <w:r w:rsidRPr="00CA56D2">
              <w:rPr>
                <w:lang w:val="ru-RU"/>
              </w:rPr>
              <w:t xml:space="preserve">тип </w:t>
            </w:r>
            <w:r w:rsidRPr="00CA56D2">
              <w:rPr>
                <w:lang w:val="sr-Latn-CS"/>
              </w:rPr>
              <w:t>BV 559</w:t>
            </w:r>
          </w:p>
        </w:tc>
        <w:tc>
          <w:tcPr>
            <w:tcW w:w="593" w:type="pct"/>
            <w:shd w:val="clear" w:color="auto" w:fill="auto"/>
            <w:vAlign w:val="center"/>
          </w:tcPr>
          <w:p w:rsidR="00124E97" w:rsidRPr="00CA56D2" w:rsidRDefault="003D527C" w:rsidP="003D527C">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124E97" w:rsidRPr="00CA56D2" w:rsidRDefault="003D527C" w:rsidP="003D527C">
            <w:pPr>
              <w:jc w:val="center"/>
              <w:rPr>
                <w:lang w:val="sr-Cyrl-RS"/>
              </w:rPr>
            </w:pPr>
            <w:r w:rsidRPr="00CA56D2">
              <w:rPr>
                <w:lang w:val="sr-Cyrl-RS"/>
              </w:rPr>
              <w:t>1</w:t>
            </w:r>
          </w:p>
        </w:tc>
        <w:tc>
          <w:tcPr>
            <w:tcW w:w="592" w:type="pct"/>
            <w:shd w:val="clear" w:color="auto" w:fill="auto"/>
            <w:vAlign w:val="center"/>
          </w:tcPr>
          <w:p w:rsidR="00124E97" w:rsidRPr="00DC6B4F" w:rsidRDefault="00124E97" w:rsidP="003D527C">
            <w:pPr>
              <w:spacing w:before="0"/>
              <w:jc w:val="center"/>
              <w:rPr>
                <w:rFonts w:cs="Arial"/>
                <w:b/>
                <w:bCs/>
                <w:iCs/>
              </w:rPr>
            </w:pPr>
          </w:p>
        </w:tc>
        <w:tc>
          <w:tcPr>
            <w:tcW w:w="657" w:type="pct"/>
            <w:vAlign w:val="center"/>
          </w:tcPr>
          <w:p w:rsidR="00124E97" w:rsidRPr="00DC6B4F" w:rsidRDefault="00124E97" w:rsidP="003D527C">
            <w:pPr>
              <w:spacing w:before="0"/>
              <w:jc w:val="center"/>
              <w:rPr>
                <w:rFonts w:cs="Arial"/>
                <w:b/>
                <w:bCs/>
                <w:iCs/>
              </w:rPr>
            </w:pPr>
          </w:p>
        </w:tc>
        <w:tc>
          <w:tcPr>
            <w:tcW w:w="724" w:type="pct"/>
            <w:shd w:val="clear" w:color="auto" w:fill="auto"/>
            <w:vAlign w:val="center"/>
          </w:tcPr>
          <w:p w:rsidR="00124E97" w:rsidRPr="00DC6B4F" w:rsidRDefault="00124E97" w:rsidP="003D527C">
            <w:pPr>
              <w:spacing w:before="0"/>
              <w:jc w:val="center"/>
              <w:rPr>
                <w:rFonts w:cs="Arial"/>
                <w:b/>
                <w:bCs/>
                <w:iCs/>
              </w:rPr>
            </w:pPr>
          </w:p>
        </w:tc>
        <w:tc>
          <w:tcPr>
            <w:tcW w:w="724" w:type="pct"/>
            <w:shd w:val="clear" w:color="auto" w:fill="auto"/>
            <w:vAlign w:val="center"/>
          </w:tcPr>
          <w:p w:rsidR="00124E97" w:rsidRPr="00DC6B4F" w:rsidRDefault="00124E97"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CA56D2" w:rsidRDefault="00EB2D8A" w:rsidP="003D527C">
            <w:pPr>
              <w:jc w:val="center"/>
              <w:rPr>
                <w:lang w:val="sr-Cyrl-RS"/>
              </w:rPr>
            </w:pPr>
            <w:r w:rsidRPr="00CA56D2">
              <w:rPr>
                <w:lang w:val="sr-Cyrl-RS"/>
              </w:rPr>
              <w:t xml:space="preserve">2. </w:t>
            </w:r>
          </w:p>
        </w:tc>
        <w:tc>
          <w:tcPr>
            <w:tcW w:w="984" w:type="pct"/>
            <w:shd w:val="clear" w:color="auto" w:fill="auto"/>
            <w:vAlign w:val="center"/>
          </w:tcPr>
          <w:p w:rsidR="00EB2D8A" w:rsidRPr="00CA56D2" w:rsidRDefault="00EB2D8A" w:rsidP="00EB2D8A">
            <w:pPr>
              <w:jc w:val="center"/>
            </w:pPr>
            <w:r w:rsidRPr="00CA56D2">
              <w:t>Дизел агрегат блока А2 „ТОРПЕДО</w:t>
            </w:r>
            <w:r w:rsidRPr="00CA56D2">
              <w:rPr>
                <w:lang w:val="sr-Latn-CS"/>
              </w:rPr>
              <w:t xml:space="preserve"> </w:t>
            </w:r>
            <w:r w:rsidRPr="00CA56D2">
              <w:t>-</w:t>
            </w:r>
            <w:r w:rsidRPr="00CA56D2">
              <w:rPr>
                <w:lang w:val="sr-Latn-CS"/>
              </w:rPr>
              <w:t xml:space="preserve"> </w:t>
            </w:r>
            <w:r w:rsidRPr="00CA56D2">
              <w:t xml:space="preserve">РАДЕ КОНЧАР“ </w:t>
            </w:r>
            <w:r w:rsidRPr="00CA56D2">
              <w:rPr>
                <w:lang w:val="ru-RU"/>
              </w:rPr>
              <w:t xml:space="preserve">тип </w:t>
            </w:r>
            <w:r w:rsidRPr="00CA56D2">
              <w:rPr>
                <w:lang w:val="sr-Latn-CS"/>
              </w:rPr>
              <w:t>BV 559</w:t>
            </w:r>
          </w:p>
        </w:tc>
        <w:tc>
          <w:tcPr>
            <w:tcW w:w="593" w:type="pct"/>
            <w:shd w:val="clear" w:color="auto" w:fill="auto"/>
            <w:vAlign w:val="center"/>
          </w:tcPr>
          <w:p w:rsidR="00EB2D8A" w:rsidRPr="00CA56D2" w:rsidRDefault="00EB2D8A" w:rsidP="00EB2D8A">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EB2D8A" w:rsidRPr="00CA56D2" w:rsidRDefault="00EB2D8A" w:rsidP="00EB2D8A">
            <w:pPr>
              <w:jc w:val="center"/>
              <w:rPr>
                <w:lang w:val="sr-Cyrl-RS"/>
              </w:rPr>
            </w:pPr>
            <w:r w:rsidRPr="00CA56D2">
              <w:rPr>
                <w:lang w:val="sr-Cyrl-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CA56D2" w:rsidRDefault="00EB2D8A" w:rsidP="003D527C">
            <w:pPr>
              <w:jc w:val="center"/>
              <w:rPr>
                <w:lang w:val="sr-Cyrl-RS"/>
              </w:rPr>
            </w:pPr>
            <w:r w:rsidRPr="00CA56D2">
              <w:rPr>
                <w:lang w:val="sr-Cyrl-RS"/>
              </w:rPr>
              <w:t>3.</w:t>
            </w:r>
          </w:p>
        </w:tc>
        <w:tc>
          <w:tcPr>
            <w:tcW w:w="984" w:type="pct"/>
            <w:shd w:val="clear" w:color="auto" w:fill="auto"/>
            <w:vAlign w:val="center"/>
          </w:tcPr>
          <w:p w:rsidR="00EB2D8A" w:rsidRPr="00CA56D2" w:rsidRDefault="00EB2D8A" w:rsidP="00EB2D8A">
            <w:pPr>
              <w:jc w:val="center"/>
              <w:rPr>
                <w:lang w:val="sr-Cyrl-RS"/>
              </w:rPr>
            </w:pPr>
            <w:r w:rsidRPr="00CA56D2">
              <w:t>Дизел агрегат пумпне станице „ТОРПЕДО</w:t>
            </w:r>
            <w:r w:rsidRPr="00CA56D2">
              <w:rPr>
                <w:lang w:val="sr-Latn-CS"/>
              </w:rPr>
              <w:t xml:space="preserve"> </w:t>
            </w:r>
            <w:r w:rsidRPr="00CA56D2">
              <w:t>-</w:t>
            </w:r>
            <w:r w:rsidRPr="00CA56D2">
              <w:rPr>
                <w:lang w:val="sr-Latn-CS"/>
              </w:rPr>
              <w:t xml:space="preserve"> </w:t>
            </w:r>
            <w:r w:rsidRPr="00CA56D2">
              <w:t>РАДЕ КОНЧАР“</w:t>
            </w:r>
            <w:r w:rsidRPr="00CA56D2">
              <w:rPr>
                <w:lang w:val="sr-Cyrl-RS"/>
              </w:rPr>
              <w:br/>
            </w:r>
            <w:r w:rsidRPr="00CA56D2">
              <w:rPr>
                <w:lang w:val="ru-RU"/>
              </w:rPr>
              <w:t xml:space="preserve">тип </w:t>
            </w:r>
            <w:r w:rsidRPr="00CA56D2">
              <w:t>Т</w:t>
            </w:r>
            <w:r w:rsidRPr="00CA56D2">
              <w:rPr>
                <w:lang w:val="sr-Latn-CS"/>
              </w:rPr>
              <w:t>V 55</w:t>
            </w:r>
            <w:r w:rsidRPr="00CA56D2">
              <w:t>8</w:t>
            </w:r>
          </w:p>
        </w:tc>
        <w:tc>
          <w:tcPr>
            <w:tcW w:w="593" w:type="pct"/>
            <w:shd w:val="clear" w:color="auto" w:fill="auto"/>
            <w:vAlign w:val="center"/>
          </w:tcPr>
          <w:p w:rsidR="00EB2D8A" w:rsidRPr="00CA56D2" w:rsidRDefault="00EB2D8A" w:rsidP="00EB2D8A">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EB2D8A" w:rsidRPr="00CA56D2" w:rsidRDefault="00EB2D8A" w:rsidP="00EB2D8A">
            <w:pPr>
              <w:jc w:val="center"/>
              <w:rPr>
                <w:lang w:val="sr-Cyrl-RS"/>
              </w:rPr>
            </w:pPr>
            <w:r w:rsidRPr="00CA56D2">
              <w:rPr>
                <w:lang w:val="sr-Cyrl-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CA56D2" w:rsidRDefault="00EB2D8A" w:rsidP="003D527C">
            <w:pPr>
              <w:jc w:val="center"/>
              <w:rPr>
                <w:lang w:val="sr-Cyrl-RS"/>
              </w:rPr>
            </w:pPr>
            <w:r w:rsidRPr="00CA56D2">
              <w:rPr>
                <w:lang w:val="sr-Cyrl-RS"/>
              </w:rPr>
              <w:t>4.</w:t>
            </w:r>
          </w:p>
        </w:tc>
        <w:tc>
          <w:tcPr>
            <w:tcW w:w="984" w:type="pct"/>
            <w:shd w:val="clear" w:color="auto" w:fill="auto"/>
            <w:vAlign w:val="center"/>
          </w:tcPr>
          <w:p w:rsidR="00EB2D8A" w:rsidRPr="00CA56D2" w:rsidRDefault="00EB2D8A" w:rsidP="00EB2D8A">
            <w:pPr>
              <w:jc w:val="center"/>
              <w:rPr>
                <w:lang w:val="sr-Cyrl-RS"/>
              </w:rPr>
            </w:pPr>
            <w:r w:rsidRPr="00CA56D2">
              <w:t>Дизел агрегати "DUVANT"</w:t>
            </w:r>
            <w:r w:rsidRPr="00CA56D2">
              <w:rPr>
                <w:lang w:val="sr-Latn-RS"/>
              </w:rPr>
              <w:t xml:space="preserve"> </w:t>
            </w:r>
            <w:r w:rsidRPr="00CA56D2">
              <w:t>тип 6VES година производње        1974-1977,</w:t>
            </w:r>
            <w:r w:rsidRPr="00CA56D2">
              <w:rPr>
                <w:lang w:val="sr-Cyrl-RS"/>
              </w:rPr>
              <w:t xml:space="preserve"> </w:t>
            </w:r>
            <w:r w:rsidRPr="00CA56D2">
              <w:rPr>
                <w:lang w:val="sr-Cyrl-RS"/>
              </w:rPr>
              <w:br/>
              <w:t xml:space="preserve">Два дизел агрегата на </w:t>
            </w:r>
            <w:r w:rsidRPr="00CA56D2">
              <w:t>блок</w:t>
            </w:r>
            <w:r w:rsidRPr="00CA56D2">
              <w:rPr>
                <w:lang w:val="sr-Latn-RS"/>
              </w:rPr>
              <w:t>o</w:t>
            </w:r>
            <w:r w:rsidRPr="00CA56D2">
              <w:rPr>
                <w:lang w:val="sr-Cyrl-RS"/>
              </w:rPr>
              <w:t>вима</w:t>
            </w:r>
            <w:r w:rsidRPr="00CA56D2">
              <w:rPr>
                <w:lang w:val="sr-Latn-RS"/>
              </w:rPr>
              <w:t xml:space="preserve"> A5</w:t>
            </w:r>
            <w:r w:rsidRPr="00CA56D2">
              <w:rPr>
                <w:lang w:val="sr-Cyrl-RS"/>
              </w:rPr>
              <w:t xml:space="preserve"> и</w:t>
            </w:r>
            <w:r w:rsidRPr="00CA56D2">
              <w:rPr>
                <w:lang w:val="sr-Latn-RS"/>
              </w:rPr>
              <w:t xml:space="preserve"> </w:t>
            </w:r>
            <w:r w:rsidRPr="00CA56D2">
              <w:rPr>
                <w:lang w:val="sr-Cyrl-RS"/>
              </w:rPr>
              <w:t>А6</w:t>
            </w:r>
          </w:p>
        </w:tc>
        <w:tc>
          <w:tcPr>
            <w:tcW w:w="593" w:type="pct"/>
            <w:shd w:val="clear" w:color="auto" w:fill="auto"/>
            <w:vAlign w:val="center"/>
          </w:tcPr>
          <w:p w:rsidR="00EB2D8A" w:rsidRPr="00CA56D2" w:rsidRDefault="00EB2D8A" w:rsidP="00EB2D8A">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EB2D8A" w:rsidRPr="00CA56D2" w:rsidRDefault="00EB2D8A" w:rsidP="00EB2D8A">
            <w:pPr>
              <w:jc w:val="center"/>
              <w:rPr>
                <w:lang w:val="sr-Cyrl-RS"/>
              </w:rPr>
            </w:pPr>
            <w:r w:rsidRPr="00CA56D2">
              <w:rPr>
                <w:lang w:val="sr-Cyrl-RS"/>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CA56D2" w:rsidRDefault="00EB2D8A" w:rsidP="003D527C">
            <w:pPr>
              <w:jc w:val="center"/>
              <w:rPr>
                <w:lang w:val="sr-Cyrl-RS"/>
              </w:rPr>
            </w:pPr>
            <w:r w:rsidRPr="00CA56D2">
              <w:rPr>
                <w:lang w:val="sr-Cyrl-RS"/>
              </w:rPr>
              <w:t>5.</w:t>
            </w:r>
          </w:p>
        </w:tc>
        <w:tc>
          <w:tcPr>
            <w:tcW w:w="984" w:type="pct"/>
            <w:shd w:val="clear" w:color="auto" w:fill="auto"/>
            <w:vAlign w:val="center"/>
          </w:tcPr>
          <w:p w:rsidR="00EB2D8A" w:rsidRPr="00CA56D2" w:rsidRDefault="00EB2D8A" w:rsidP="00EB2D8A">
            <w:pPr>
              <w:jc w:val="center"/>
              <w:rPr>
                <w:lang w:val="sr-Cyrl-RS"/>
              </w:rPr>
            </w:pPr>
            <w:r w:rsidRPr="00CA56D2">
              <w:t>Дизел пумпни агрегат</w:t>
            </w:r>
            <w:r w:rsidRPr="00CA56D2">
              <w:rPr>
                <w:lang w:val="sr-Cyrl-RS"/>
              </w:rPr>
              <w:br/>
              <w:t>т</w:t>
            </w:r>
            <w:r w:rsidRPr="00CA56D2">
              <w:t>ип: Нишава 100-400</w:t>
            </w:r>
          </w:p>
        </w:tc>
        <w:tc>
          <w:tcPr>
            <w:tcW w:w="593" w:type="pct"/>
            <w:shd w:val="clear" w:color="auto" w:fill="auto"/>
            <w:vAlign w:val="center"/>
          </w:tcPr>
          <w:p w:rsidR="00EB2D8A" w:rsidRPr="00CA56D2" w:rsidRDefault="00EB2D8A" w:rsidP="00EB2D8A">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EB2D8A" w:rsidRPr="00CA56D2" w:rsidRDefault="00EB2D8A" w:rsidP="00EB2D8A">
            <w:pPr>
              <w:jc w:val="center"/>
              <w:rPr>
                <w:lang w:val="sr-Cyrl-RS"/>
              </w:rPr>
            </w:pPr>
            <w:r w:rsidRPr="00CA56D2">
              <w:rPr>
                <w:lang w:val="sr-Cyrl-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CA56D2" w:rsidRDefault="00EB2D8A" w:rsidP="003D527C">
            <w:pPr>
              <w:jc w:val="center"/>
              <w:rPr>
                <w:lang w:val="sr-Cyrl-RS"/>
              </w:rPr>
            </w:pPr>
            <w:r w:rsidRPr="00CA56D2">
              <w:rPr>
                <w:lang w:val="sr-Cyrl-RS"/>
              </w:rPr>
              <w:t>6.</w:t>
            </w:r>
          </w:p>
        </w:tc>
        <w:tc>
          <w:tcPr>
            <w:tcW w:w="984" w:type="pct"/>
            <w:shd w:val="clear" w:color="auto" w:fill="auto"/>
            <w:vAlign w:val="center"/>
          </w:tcPr>
          <w:p w:rsidR="00EB2D8A" w:rsidRPr="00CA56D2" w:rsidRDefault="00EB2D8A" w:rsidP="00EB2D8A">
            <w:pPr>
              <w:jc w:val="center"/>
              <w:rPr>
                <w:rFonts w:cs="Arial"/>
                <w:lang w:val="sr-Cyrl-CS"/>
              </w:rPr>
            </w:pPr>
            <w:r w:rsidRPr="00CA56D2">
              <w:t xml:space="preserve">Дизел агрегат блока А3 „DEUTZ“ </w:t>
            </w:r>
            <w:r w:rsidRPr="00CA56D2">
              <w:rPr>
                <w:lang w:val="ru-RU"/>
              </w:rPr>
              <w:t xml:space="preserve">тип </w:t>
            </w:r>
            <w:r w:rsidRPr="00CA56D2">
              <w:rPr>
                <w:lang w:val="sr-Latn-RS"/>
              </w:rPr>
              <w:t>BF8M1015CP</w:t>
            </w:r>
            <w:r w:rsidRPr="00CA56D2">
              <w:rPr>
                <w:lang w:val="sr-Cyrl-RS"/>
              </w:rPr>
              <w:br/>
            </w:r>
            <w:r w:rsidRPr="00CA56D2">
              <w:rPr>
                <w:lang w:val="sr-Latn-RS"/>
              </w:rPr>
              <w:t>Serijski broj 9148241</w:t>
            </w:r>
          </w:p>
        </w:tc>
        <w:tc>
          <w:tcPr>
            <w:tcW w:w="593" w:type="pct"/>
            <w:shd w:val="clear" w:color="auto" w:fill="auto"/>
            <w:vAlign w:val="center"/>
          </w:tcPr>
          <w:p w:rsidR="00EB2D8A" w:rsidRPr="00CA56D2" w:rsidRDefault="00EB2D8A" w:rsidP="00EB2D8A">
            <w:pPr>
              <w:jc w:val="center"/>
              <w:rPr>
                <w:sz w:val="21"/>
                <w:szCs w:val="21"/>
                <w:lang w:val="sr-Cyrl-RS"/>
              </w:rPr>
            </w:pPr>
            <w:r w:rsidRPr="00CA56D2">
              <w:rPr>
                <w:sz w:val="21"/>
                <w:szCs w:val="21"/>
                <w:lang w:val="sr-Cyrl-RS"/>
              </w:rPr>
              <w:t>комплет</w:t>
            </w:r>
          </w:p>
        </w:tc>
        <w:tc>
          <w:tcPr>
            <w:tcW w:w="460" w:type="pct"/>
            <w:shd w:val="clear" w:color="auto" w:fill="auto"/>
            <w:vAlign w:val="center"/>
          </w:tcPr>
          <w:p w:rsidR="00EB2D8A" w:rsidRPr="00CA56D2" w:rsidRDefault="00EB2D8A" w:rsidP="00EB2D8A">
            <w:pPr>
              <w:jc w:val="center"/>
              <w:rPr>
                <w:lang w:val="sr-Cyrl-RS"/>
              </w:rPr>
            </w:pPr>
            <w:r w:rsidRPr="00CA56D2">
              <w:rPr>
                <w:lang w:val="sr-Cyrl-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CA56D2">
        <w:tc>
          <w:tcPr>
            <w:tcW w:w="266" w:type="pct"/>
            <w:shd w:val="clear" w:color="auto" w:fill="auto"/>
            <w:vAlign w:val="center"/>
          </w:tcPr>
          <w:p w:rsidR="00EB2D8A" w:rsidRDefault="00EB2D8A" w:rsidP="00CA56D2">
            <w:pPr>
              <w:jc w:val="center"/>
              <w:rPr>
                <w:b/>
                <w:lang w:val="sr-Cyrl-RS"/>
              </w:rPr>
            </w:pPr>
          </w:p>
        </w:tc>
        <w:tc>
          <w:tcPr>
            <w:tcW w:w="984" w:type="pct"/>
            <w:shd w:val="clear" w:color="auto" w:fill="auto"/>
            <w:vAlign w:val="center"/>
          </w:tcPr>
          <w:p w:rsidR="00EB2D8A" w:rsidRDefault="00EB2D8A" w:rsidP="00CA56D2">
            <w:pPr>
              <w:jc w:val="center"/>
              <w:rPr>
                <w:rFonts w:cs="Arial"/>
                <w:b/>
                <w:lang w:val="sr-Cyrl-CS"/>
              </w:rPr>
            </w:pPr>
          </w:p>
        </w:tc>
        <w:tc>
          <w:tcPr>
            <w:tcW w:w="2302" w:type="pct"/>
            <w:gridSpan w:val="4"/>
            <w:shd w:val="clear" w:color="auto" w:fill="auto"/>
            <w:vAlign w:val="center"/>
          </w:tcPr>
          <w:p w:rsidR="00CA56D2" w:rsidRDefault="00CA56D2" w:rsidP="00CA56D2">
            <w:pPr>
              <w:spacing w:before="0"/>
              <w:jc w:val="center"/>
              <w:rPr>
                <w:b/>
                <w:lang w:val="sr-Cyrl-RS"/>
              </w:rPr>
            </w:pPr>
          </w:p>
          <w:p w:rsidR="00EB2D8A" w:rsidRPr="00EB2D8A" w:rsidRDefault="00EB2D8A" w:rsidP="004548F6">
            <w:pPr>
              <w:spacing w:before="0"/>
              <w:jc w:val="center"/>
              <w:rPr>
                <w:rFonts w:cs="Arial"/>
                <w:b/>
                <w:bCs/>
                <w:iCs/>
                <w:lang w:val="sr-Cyrl-RS"/>
              </w:rPr>
            </w:pPr>
            <w:r w:rsidRPr="002B0329">
              <w:rPr>
                <w:b/>
              </w:rPr>
              <w:t xml:space="preserve">Укупна цена за наведене </w:t>
            </w:r>
            <w:r>
              <w:rPr>
                <w:b/>
                <w:lang w:val="sr-Cyrl-RS"/>
              </w:rPr>
              <w:t xml:space="preserve">услуге </w:t>
            </w:r>
          </w:p>
        </w:tc>
        <w:tc>
          <w:tcPr>
            <w:tcW w:w="724" w:type="pct"/>
            <w:shd w:val="clear" w:color="auto" w:fill="auto"/>
            <w:vAlign w:val="center"/>
          </w:tcPr>
          <w:p w:rsidR="00EB2D8A" w:rsidRPr="00DC6B4F" w:rsidRDefault="00EB2D8A" w:rsidP="00CA56D2">
            <w:pPr>
              <w:spacing w:before="0"/>
              <w:jc w:val="center"/>
              <w:rPr>
                <w:rFonts w:cs="Arial"/>
                <w:b/>
                <w:bCs/>
                <w:iCs/>
              </w:rPr>
            </w:pPr>
          </w:p>
        </w:tc>
        <w:tc>
          <w:tcPr>
            <w:tcW w:w="724" w:type="pct"/>
            <w:shd w:val="clear" w:color="auto" w:fill="auto"/>
            <w:vAlign w:val="center"/>
          </w:tcPr>
          <w:p w:rsidR="00EB2D8A" w:rsidRPr="00DC6B4F" w:rsidRDefault="00EB2D8A" w:rsidP="00CA56D2">
            <w:pPr>
              <w:spacing w:before="0"/>
              <w:jc w:val="center"/>
              <w:rPr>
                <w:rFonts w:cs="Arial"/>
                <w:b/>
                <w:bCs/>
                <w:iCs/>
              </w:rPr>
            </w:pPr>
          </w:p>
        </w:tc>
      </w:tr>
      <w:tr w:rsidR="004548F6" w:rsidRPr="00DC6B4F" w:rsidTr="004548F6">
        <w:tc>
          <w:tcPr>
            <w:tcW w:w="5000" w:type="pct"/>
            <w:gridSpan w:val="8"/>
            <w:shd w:val="clear" w:color="auto" w:fill="auto"/>
            <w:vAlign w:val="center"/>
          </w:tcPr>
          <w:p w:rsidR="004548F6" w:rsidRPr="00DC6B4F" w:rsidRDefault="004548F6" w:rsidP="004548F6">
            <w:pPr>
              <w:jc w:val="left"/>
              <w:rPr>
                <w:rFonts w:cs="Arial"/>
                <w:b/>
                <w:bCs/>
                <w:iCs/>
              </w:rPr>
            </w:pPr>
            <w:r>
              <w:rPr>
                <w:rFonts w:cs="Arial"/>
                <w:b/>
                <w:lang w:val="sr-Cyrl-CS"/>
              </w:rPr>
              <w:t>Делови / активности</w:t>
            </w:r>
          </w:p>
        </w:tc>
      </w:tr>
      <w:tr w:rsidR="00EB2D8A" w:rsidRPr="00DC6B4F" w:rsidTr="00EB2D8A">
        <w:tc>
          <w:tcPr>
            <w:tcW w:w="266" w:type="pct"/>
            <w:shd w:val="clear" w:color="auto" w:fill="auto"/>
            <w:vAlign w:val="center"/>
          </w:tcPr>
          <w:p w:rsidR="00EB2D8A" w:rsidRPr="00EB2D8A" w:rsidRDefault="00D271E5" w:rsidP="00EB2D8A">
            <w:pPr>
              <w:jc w:val="center"/>
              <w:rPr>
                <w:lang w:val="sr-Cyrl-RS"/>
              </w:rPr>
            </w:pPr>
            <w:r>
              <w:rPr>
                <w:lang w:val="sr-Cyrl-RS"/>
              </w:rPr>
              <w:t>1</w:t>
            </w:r>
            <w:r w:rsidR="00EB2D8A">
              <w:rPr>
                <w:lang w:val="sr-Cyrl-RS"/>
              </w:rPr>
              <w:t>.</w:t>
            </w:r>
          </w:p>
        </w:tc>
        <w:tc>
          <w:tcPr>
            <w:tcW w:w="984" w:type="pct"/>
            <w:shd w:val="clear" w:color="auto" w:fill="auto"/>
            <w:vAlign w:val="center"/>
          </w:tcPr>
          <w:p w:rsidR="00EB2D8A" w:rsidRPr="00B118A0" w:rsidRDefault="00EB2D8A" w:rsidP="00EB2D8A">
            <w:r>
              <w:t>Клинасто ремење</w:t>
            </w:r>
          </w:p>
        </w:tc>
        <w:tc>
          <w:tcPr>
            <w:tcW w:w="593" w:type="pct"/>
            <w:shd w:val="clear" w:color="auto" w:fill="auto"/>
            <w:vAlign w:val="center"/>
          </w:tcPr>
          <w:p w:rsidR="00EB2D8A" w:rsidRDefault="00EB2D8A" w:rsidP="00EB2D8A">
            <w:pPr>
              <w:ind w:left="12" w:hanging="12"/>
              <w:jc w:val="center"/>
            </w:pPr>
            <w:r>
              <w:t>гарнитура</w:t>
            </w:r>
          </w:p>
        </w:tc>
        <w:tc>
          <w:tcPr>
            <w:tcW w:w="460" w:type="pct"/>
            <w:shd w:val="clear" w:color="auto" w:fill="auto"/>
            <w:vAlign w:val="center"/>
          </w:tcPr>
          <w:p w:rsidR="00EB2D8A" w:rsidRPr="000C1E6B" w:rsidRDefault="00EB2D8A" w:rsidP="00EB2D8A">
            <w:pPr>
              <w:jc w:val="center"/>
              <w:rPr>
                <w:color w:val="000000"/>
                <w:lang w:val="sr-Latn-RS"/>
              </w:rPr>
            </w:pPr>
            <w:r>
              <w:rPr>
                <w:color w:val="000000"/>
                <w:lang w:val="sr-Latn-RS"/>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2</w:t>
            </w:r>
            <w:r>
              <w:rPr>
                <w:lang w:val="sr-Cyrl-RS"/>
              </w:rPr>
              <w:t>.</w:t>
            </w:r>
          </w:p>
        </w:tc>
        <w:tc>
          <w:tcPr>
            <w:tcW w:w="984" w:type="pct"/>
            <w:shd w:val="clear" w:color="auto" w:fill="auto"/>
            <w:vAlign w:val="center"/>
          </w:tcPr>
          <w:p w:rsidR="00EB2D8A" w:rsidRPr="00E45C19" w:rsidRDefault="00EB2D8A" w:rsidP="00EB2D8A">
            <w:r>
              <w:t>Елементи пумпе високог притиска</w:t>
            </w:r>
          </w:p>
        </w:tc>
        <w:tc>
          <w:tcPr>
            <w:tcW w:w="593" w:type="pct"/>
            <w:shd w:val="clear" w:color="auto" w:fill="auto"/>
            <w:vAlign w:val="center"/>
          </w:tcPr>
          <w:p w:rsidR="00EB2D8A" w:rsidRPr="00195102" w:rsidRDefault="00EB2D8A" w:rsidP="00EB2D8A">
            <w:pPr>
              <w:ind w:left="12" w:hanging="12"/>
              <w:jc w:val="center"/>
              <w:rPr>
                <w:lang w:val="sr-Cyrl-RS"/>
              </w:rPr>
            </w:pPr>
            <w:r>
              <w:rPr>
                <w:lang w:val="sr-Cyrl-RS"/>
              </w:rPr>
              <w:t>сет</w:t>
            </w:r>
          </w:p>
        </w:tc>
        <w:tc>
          <w:tcPr>
            <w:tcW w:w="460" w:type="pct"/>
            <w:shd w:val="clear" w:color="auto" w:fill="auto"/>
            <w:vAlign w:val="center"/>
          </w:tcPr>
          <w:p w:rsidR="00EB2D8A" w:rsidRPr="00FB4741" w:rsidRDefault="00EB2D8A" w:rsidP="00EB2D8A">
            <w:pPr>
              <w:jc w:val="center"/>
              <w:rPr>
                <w:color w:val="000000"/>
                <w:lang w:val="sr-Cyrl-RS"/>
              </w:rPr>
            </w:pPr>
            <w:r>
              <w:rPr>
                <w:color w:val="000000"/>
                <w:lang w:val="sr-Cyrl-RS"/>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lastRenderedPageBreak/>
              <w:t>3</w:t>
            </w:r>
            <w:r>
              <w:rPr>
                <w:lang w:val="sr-Cyrl-RS"/>
              </w:rPr>
              <w:t>.</w:t>
            </w:r>
          </w:p>
        </w:tc>
        <w:tc>
          <w:tcPr>
            <w:tcW w:w="984" w:type="pct"/>
            <w:shd w:val="clear" w:color="auto" w:fill="auto"/>
            <w:vAlign w:val="center"/>
          </w:tcPr>
          <w:p w:rsidR="00EB2D8A" w:rsidRDefault="00EB2D8A" w:rsidP="00EB2D8A">
            <w:r>
              <w:t>Елементи бризгаљки</w:t>
            </w:r>
          </w:p>
        </w:tc>
        <w:tc>
          <w:tcPr>
            <w:tcW w:w="593" w:type="pct"/>
            <w:shd w:val="clear" w:color="auto" w:fill="auto"/>
            <w:vAlign w:val="center"/>
          </w:tcPr>
          <w:p w:rsidR="00EB2D8A" w:rsidRPr="00195102" w:rsidRDefault="00EB2D8A" w:rsidP="00EB2D8A">
            <w:pPr>
              <w:ind w:left="12" w:hanging="12"/>
              <w:jc w:val="center"/>
              <w:rPr>
                <w:lang w:val="sr-Cyrl-RS"/>
              </w:rPr>
            </w:pPr>
            <w:r>
              <w:rPr>
                <w:lang w:val="sr-Cyrl-RS"/>
              </w:rPr>
              <w:t>сет</w:t>
            </w:r>
          </w:p>
        </w:tc>
        <w:tc>
          <w:tcPr>
            <w:tcW w:w="460" w:type="pct"/>
            <w:shd w:val="clear" w:color="auto" w:fill="auto"/>
            <w:vAlign w:val="center"/>
          </w:tcPr>
          <w:p w:rsidR="00EB2D8A" w:rsidRPr="00FB4741" w:rsidRDefault="00EB2D8A" w:rsidP="00EB2D8A">
            <w:pPr>
              <w:jc w:val="center"/>
              <w:rPr>
                <w:color w:val="000000"/>
                <w:lang w:val="sr-Cyrl-RS"/>
              </w:rPr>
            </w:pPr>
            <w:r>
              <w:rPr>
                <w:color w:val="000000"/>
                <w:lang w:val="sr-Cyrl-RS"/>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4</w:t>
            </w:r>
            <w:r>
              <w:rPr>
                <w:lang w:val="sr-Cyrl-RS"/>
              </w:rPr>
              <w:t>.</w:t>
            </w:r>
          </w:p>
        </w:tc>
        <w:tc>
          <w:tcPr>
            <w:tcW w:w="984" w:type="pct"/>
            <w:shd w:val="clear" w:color="auto" w:fill="auto"/>
            <w:vAlign w:val="center"/>
          </w:tcPr>
          <w:p w:rsidR="00EB2D8A" w:rsidRDefault="00EB2D8A" w:rsidP="00EB2D8A">
            <w:r>
              <w:t>Реглажа пумпе високог притиска на пробном столу</w:t>
            </w:r>
          </w:p>
        </w:tc>
        <w:tc>
          <w:tcPr>
            <w:tcW w:w="593" w:type="pct"/>
            <w:shd w:val="clear" w:color="auto" w:fill="auto"/>
            <w:vAlign w:val="center"/>
          </w:tcPr>
          <w:p w:rsidR="00EB2D8A" w:rsidRDefault="00EB2D8A" w:rsidP="00EB2D8A">
            <w:pPr>
              <w:ind w:left="12" w:hanging="12"/>
              <w:jc w:val="center"/>
            </w:pPr>
            <w:r>
              <w:t>реглажа</w:t>
            </w:r>
          </w:p>
        </w:tc>
        <w:tc>
          <w:tcPr>
            <w:tcW w:w="460" w:type="pct"/>
            <w:shd w:val="clear" w:color="auto" w:fill="auto"/>
            <w:vAlign w:val="center"/>
          </w:tcPr>
          <w:p w:rsidR="00EB2D8A" w:rsidRPr="005D3350" w:rsidRDefault="00EB2D8A" w:rsidP="00EB2D8A">
            <w:pPr>
              <w:jc w:val="center"/>
              <w:rPr>
                <w:color w:val="000000"/>
                <w:lang w:val="sr-Cyrl-RS"/>
              </w:rPr>
            </w:pPr>
            <w:r>
              <w:rPr>
                <w:color w:val="000000"/>
                <w:lang w:val="sr-Cyrl-RS"/>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rPr>
                <w:lang w:val="sr-Latn-RS"/>
              </w:rPr>
              <w:t>5</w:t>
            </w:r>
            <w:r>
              <w:rPr>
                <w:lang w:val="sr-Cyrl-RS"/>
              </w:rPr>
              <w:t>.</w:t>
            </w:r>
          </w:p>
        </w:tc>
        <w:tc>
          <w:tcPr>
            <w:tcW w:w="984" w:type="pct"/>
            <w:shd w:val="clear" w:color="auto" w:fill="auto"/>
            <w:vAlign w:val="center"/>
          </w:tcPr>
          <w:p w:rsidR="00EB2D8A" w:rsidRDefault="00EB2D8A" w:rsidP="00EB2D8A">
            <w:r>
              <w:t>Усисни вентил</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6</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6</w:t>
            </w:r>
            <w:r>
              <w:rPr>
                <w:lang w:val="sr-Cyrl-RS"/>
              </w:rPr>
              <w:t>.</w:t>
            </w:r>
          </w:p>
        </w:tc>
        <w:tc>
          <w:tcPr>
            <w:tcW w:w="984" w:type="pct"/>
            <w:shd w:val="clear" w:color="auto" w:fill="auto"/>
            <w:vAlign w:val="center"/>
          </w:tcPr>
          <w:p w:rsidR="00EB2D8A" w:rsidRDefault="00EB2D8A" w:rsidP="00EB2D8A">
            <w:r>
              <w:t>Издувни вентил</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6</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7</w:t>
            </w:r>
            <w:r>
              <w:rPr>
                <w:lang w:val="sr-Cyrl-RS"/>
              </w:rPr>
              <w:t>.</w:t>
            </w:r>
          </w:p>
        </w:tc>
        <w:tc>
          <w:tcPr>
            <w:tcW w:w="984" w:type="pct"/>
            <w:shd w:val="clear" w:color="auto" w:fill="auto"/>
            <w:vAlign w:val="center"/>
          </w:tcPr>
          <w:p w:rsidR="00EB2D8A" w:rsidRDefault="00EB2D8A" w:rsidP="00EB2D8A">
            <w:r>
              <w:t>Спојница пумпе високог притиска</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8</w:t>
            </w:r>
            <w:r>
              <w:rPr>
                <w:lang w:val="sr-Cyrl-RS"/>
              </w:rPr>
              <w:t>.</w:t>
            </w:r>
          </w:p>
        </w:tc>
        <w:tc>
          <w:tcPr>
            <w:tcW w:w="984" w:type="pct"/>
            <w:shd w:val="clear" w:color="auto" w:fill="auto"/>
            <w:vAlign w:val="center"/>
          </w:tcPr>
          <w:p w:rsidR="00EB2D8A" w:rsidRDefault="00EB2D8A" w:rsidP="00EB2D8A">
            <w:r>
              <w:t>Флексибилни вод горива</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Pr="000C1E6B" w:rsidRDefault="00EB2D8A" w:rsidP="00EB2D8A">
            <w:pPr>
              <w:jc w:val="center"/>
              <w:rPr>
                <w:color w:val="000000"/>
                <w:lang w:val="sr-Latn-RS"/>
              </w:rPr>
            </w:pPr>
            <w:r>
              <w:rPr>
                <w:color w:val="000000"/>
                <w:lang w:val="sr-Latn-RS"/>
              </w:rPr>
              <w:t>3</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9</w:t>
            </w:r>
            <w:r>
              <w:rPr>
                <w:lang w:val="sr-Cyrl-RS"/>
              </w:rPr>
              <w:t>.</w:t>
            </w:r>
          </w:p>
        </w:tc>
        <w:tc>
          <w:tcPr>
            <w:tcW w:w="984" w:type="pct"/>
            <w:shd w:val="clear" w:color="auto" w:fill="auto"/>
            <w:vAlign w:val="center"/>
          </w:tcPr>
          <w:p w:rsidR="00EB2D8A" w:rsidRDefault="00EB2D8A" w:rsidP="00EB2D8A">
            <w:r>
              <w:t>Преливни комад бризгача</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2</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10</w:t>
            </w:r>
            <w:r>
              <w:rPr>
                <w:lang w:val="sr-Cyrl-RS"/>
              </w:rPr>
              <w:t>.</w:t>
            </w:r>
          </w:p>
        </w:tc>
        <w:tc>
          <w:tcPr>
            <w:tcW w:w="984" w:type="pct"/>
            <w:shd w:val="clear" w:color="auto" w:fill="auto"/>
            <w:vAlign w:val="center"/>
          </w:tcPr>
          <w:p w:rsidR="00EB2D8A" w:rsidRDefault="00EB2D8A" w:rsidP="00EB2D8A">
            <w:r>
              <w:t>Гумени спојеви расхладне течности</w:t>
            </w:r>
          </w:p>
        </w:tc>
        <w:tc>
          <w:tcPr>
            <w:tcW w:w="593" w:type="pct"/>
            <w:shd w:val="clear" w:color="auto" w:fill="auto"/>
            <w:vAlign w:val="center"/>
          </w:tcPr>
          <w:p w:rsidR="00EB2D8A" w:rsidRDefault="00EB2D8A" w:rsidP="00EB2D8A">
            <w:pPr>
              <w:ind w:left="12" w:hanging="12"/>
              <w:jc w:val="center"/>
            </w:pPr>
            <w:r>
              <w:t>гарнитура</w:t>
            </w:r>
          </w:p>
        </w:tc>
        <w:tc>
          <w:tcPr>
            <w:tcW w:w="460" w:type="pct"/>
            <w:shd w:val="clear" w:color="auto" w:fill="auto"/>
            <w:vAlign w:val="center"/>
          </w:tcPr>
          <w:p w:rsidR="00EB2D8A" w:rsidRPr="000C1E6B" w:rsidRDefault="00EB2D8A" w:rsidP="00EB2D8A">
            <w:pPr>
              <w:jc w:val="center"/>
              <w:rPr>
                <w:color w:val="000000"/>
                <w:lang w:val="sr-Latn-RS"/>
              </w:rPr>
            </w:pPr>
            <w:r>
              <w:rPr>
                <w:color w:val="000000"/>
                <w:lang w:val="sr-Latn-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11</w:t>
            </w:r>
            <w:r>
              <w:rPr>
                <w:lang w:val="sr-Cyrl-RS"/>
              </w:rPr>
              <w:t>.</w:t>
            </w:r>
          </w:p>
        </w:tc>
        <w:tc>
          <w:tcPr>
            <w:tcW w:w="984" w:type="pct"/>
            <w:shd w:val="clear" w:color="auto" w:fill="auto"/>
            <w:vAlign w:val="center"/>
          </w:tcPr>
          <w:p w:rsidR="00EB2D8A" w:rsidRDefault="00EB2D8A" w:rsidP="00EB2D8A">
            <w:r>
              <w:t>Заптивни материјал хладњака расхладне течности</w:t>
            </w:r>
          </w:p>
        </w:tc>
        <w:tc>
          <w:tcPr>
            <w:tcW w:w="593" w:type="pct"/>
            <w:shd w:val="clear" w:color="auto" w:fill="auto"/>
            <w:vAlign w:val="center"/>
          </w:tcPr>
          <w:p w:rsidR="00EB2D8A" w:rsidRDefault="00EB2D8A" w:rsidP="00EB2D8A">
            <w:pPr>
              <w:ind w:left="12" w:hanging="12"/>
              <w:jc w:val="center"/>
            </w:pPr>
            <w:r>
              <w:t>гарнитура</w:t>
            </w:r>
          </w:p>
        </w:tc>
        <w:tc>
          <w:tcPr>
            <w:tcW w:w="460" w:type="pct"/>
            <w:shd w:val="clear" w:color="auto" w:fill="auto"/>
            <w:vAlign w:val="center"/>
          </w:tcPr>
          <w:p w:rsidR="00EB2D8A" w:rsidRDefault="00EB2D8A" w:rsidP="00EB2D8A">
            <w:pPr>
              <w:jc w:val="center"/>
              <w:rPr>
                <w:color w:val="000000"/>
              </w:rPr>
            </w:pPr>
            <w:r>
              <w:rPr>
                <w:color w:val="000000"/>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12</w:t>
            </w:r>
            <w:r>
              <w:rPr>
                <w:lang w:val="sr-Cyrl-RS"/>
              </w:rPr>
              <w:t>.</w:t>
            </w:r>
          </w:p>
        </w:tc>
        <w:tc>
          <w:tcPr>
            <w:tcW w:w="984" w:type="pct"/>
            <w:shd w:val="clear" w:color="auto" w:fill="auto"/>
            <w:vAlign w:val="center"/>
          </w:tcPr>
          <w:p w:rsidR="00EB2D8A" w:rsidRDefault="00EB2D8A" w:rsidP="00EB2D8A">
            <w:r>
              <w:t>Цевни термостат</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Pr="000C1E6B" w:rsidRDefault="00EB2D8A" w:rsidP="00EB2D8A">
            <w:pPr>
              <w:jc w:val="center"/>
              <w:rPr>
                <w:color w:val="000000"/>
                <w:lang w:val="sr-Latn-RS"/>
              </w:rPr>
            </w:pPr>
            <w:r>
              <w:rPr>
                <w:color w:val="000000"/>
                <w:lang w:val="sr-Latn-RS"/>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13</w:t>
            </w:r>
            <w:r>
              <w:rPr>
                <w:lang w:val="sr-Cyrl-RS"/>
              </w:rPr>
              <w:t>.</w:t>
            </w:r>
          </w:p>
        </w:tc>
        <w:tc>
          <w:tcPr>
            <w:tcW w:w="984" w:type="pct"/>
            <w:shd w:val="clear" w:color="auto" w:fill="auto"/>
            <w:vAlign w:val="center"/>
          </w:tcPr>
          <w:p w:rsidR="00EB2D8A" w:rsidRDefault="00EB2D8A" w:rsidP="00EB2D8A">
            <w:r>
              <w:t>Термометар</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14</w:t>
            </w:r>
            <w:r>
              <w:rPr>
                <w:lang w:val="sr-Cyrl-RS"/>
              </w:rPr>
              <w:t>.</w:t>
            </w:r>
          </w:p>
        </w:tc>
        <w:tc>
          <w:tcPr>
            <w:tcW w:w="984" w:type="pct"/>
            <w:shd w:val="clear" w:color="auto" w:fill="auto"/>
            <w:vAlign w:val="center"/>
          </w:tcPr>
          <w:p w:rsidR="00EB2D8A" w:rsidRDefault="00EB2D8A" w:rsidP="00EB2D8A">
            <w:r>
              <w:t>Заптивни материјал главе</w:t>
            </w:r>
          </w:p>
        </w:tc>
        <w:tc>
          <w:tcPr>
            <w:tcW w:w="593" w:type="pct"/>
            <w:shd w:val="clear" w:color="auto" w:fill="auto"/>
            <w:vAlign w:val="center"/>
          </w:tcPr>
          <w:p w:rsidR="00EB2D8A" w:rsidRDefault="00EB2D8A" w:rsidP="00EB2D8A">
            <w:pPr>
              <w:ind w:left="12" w:hanging="12"/>
              <w:jc w:val="center"/>
            </w:pPr>
            <w:r>
              <w:t>гарнитура</w:t>
            </w:r>
          </w:p>
        </w:tc>
        <w:tc>
          <w:tcPr>
            <w:tcW w:w="460" w:type="pct"/>
            <w:shd w:val="clear" w:color="auto" w:fill="auto"/>
            <w:vAlign w:val="center"/>
          </w:tcPr>
          <w:p w:rsidR="00EB2D8A" w:rsidRDefault="00EB2D8A" w:rsidP="00EB2D8A">
            <w:pPr>
              <w:jc w:val="center"/>
              <w:rPr>
                <w:color w:val="000000"/>
              </w:rPr>
            </w:pPr>
            <w:r>
              <w:rPr>
                <w:color w:val="000000"/>
              </w:rPr>
              <w:t>3</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15</w:t>
            </w:r>
            <w:r>
              <w:rPr>
                <w:lang w:val="sr-Cyrl-RS"/>
              </w:rPr>
              <w:t>.</w:t>
            </w:r>
          </w:p>
        </w:tc>
        <w:tc>
          <w:tcPr>
            <w:tcW w:w="984" w:type="pct"/>
            <w:shd w:val="clear" w:color="auto" w:fill="auto"/>
            <w:vAlign w:val="center"/>
          </w:tcPr>
          <w:p w:rsidR="00EB2D8A" w:rsidRDefault="00EB2D8A" w:rsidP="00EB2D8A">
            <w:r>
              <w:t>Цев високог притиска</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16</w:t>
            </w:r>
            <w:r>
              <w:rPr>
                <w:lang w:val="sr-Cyrl-RS"/>
              </w:rPr>
              <w:t>.</w:t>
            </w:r>
          </w:p>
        </w:tc>
        <w:tc>
          <w:tcPr>
            <w:tcW w:w="984" w:type="pct"/>
            <w:shd w:val="clear" w:color="auto" w:fill="auto"/>
            <w:vAlign w:val="center"/>
          </w:tcPr>
          <w:p w:rsidR="00EB2D8A" w:rsidRDefault="00EB2D8A" w:rsidP="00EB2D8A">
            <w:r>
              <w:t>Грејач расхладне течности са термостатом</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17</w:t>
            </w:r>
            <w:r>
              <w:rPr>
                <w:lang w:val="sr-Cyrl-RS"/>
              </w:rPr>
              <w:t>.</w:t>
            </w:r>
          </w:p>
        </w:tc>
        <w:tc>
          <w:tcPr>
            <w:tcW w:w="984" w:type="pct"/>
            <w:shd w:val="clear" w:color="auto" w:fill="auto"/>
            <w:vAlign w:val="center"/>
          </w:tcPr>
          <w:p w:rsidR="00EB2D8A" w:rsidRDefault="00EB2D8A" w:rsidP="00EB2D8A">
            <w:r>
              <w:t>Наменски релеј аутоматике</w:t>
            </w:r>
          </w:p>
        </w:tc>
        <w:tc>
          <w:tcPr>
            <w:tcW w:w="593" w:type="pct"/>
            <w:shd w:val="clear" w:color="auto" w:fill="auto"/>
            <w:vAlign w:val="center"/>
          </w:tcPr>
          <w:p w:rsidR="00EB2D8A" w:rsidRDefault="00EB2D8A" w:rsidP="00EB2D8A">
            <w:pPr>
              <w:ind w:left="12" w:hanging="12"/>
              <w:jc w:val="center"/>
            </w:pPr>
            <w:r>
              <w:t>ком</w:t>
            </w:r>
          </w:p>
        </w:tc>
        <w:tc>
          <w:tcPr>
            <w:tcW w:w="460" w:type="pct"/>
            <w:shd w:val="clear" w:color="auto" w:fill="auto"/>
            <w:vAlign w:val="center"/>
          </w:tcPr>
          <w:p w:rsidR="00EB2D8A" w:rsidRDefault="00EB2D8A" w:rsidP="00EB2D8A">
            <w:pPr>
              <w:jc w:val="center"/>
              <w:rPr>
                <w:color w:val="000000"/>
              </w:rPr>
            </w:pPr>
            <w:r>
              <w:rPr>
                <w:color w:val="000000"/>
              </w:rPr>
              <w:t>1</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Pr="00EB2D8A" w:rsidRDefault="00EB2D8A" w:rsidP="00EB2D8A">
            <w:pPr>
              <w:jc w:val="center"/>
              <w:rPr>
                <w:lang w:val="sr-Cyrl-RS"/>
              </w:rPr>
            </w:pPr>
            <w:r>
              <w:t>18</w:t>
            </w:r>
            <w:r>
              <w:rPr>
                <w:lang w:val="sr-Cyrl-RS"/>
              </w:rPr>
              <w:t>.</w:t>
            </w:r>
          </w:p>
        </w:tc>
        <w:tc>
          <w:tcPr>
            <w:tcW w:w="984" w:type="pct"/>
            <w:shd w:val="clear" w:color="auto" w:fill="auto"/>
            <w:vAlign w:val="center"/>
          </w:tcPr>
          <w:p w:rsidR="00EB2D8A" w:rsidRDefault="00EB2D8A" w:rsidP="00EB2D8A">
            <w:r>
              <w:t>Норма сат</w:t>
            </w:r>
          </w:p>
        </w:tc>
        <w:tc>
          <w:tcPr>
            <w:tcW w:w="593" w:type="pct"/>
            <w:shd w:val="clear" w:color="auto" w:fill="auto"/>
            <w:vAlign w:val="center"/>
          </w:tcPr>
          <w:p w:rsidR="00EB2D8A" w:rsidRDefault="00EB2D8A" w:rsidP="00EB2D8A">
            <w:pPr>
              <w:ind w:left="12" w:hanging="12"/>
              <w:jc w:val="center"/>
            </w:pPr>
            <w:r>
              <w:t>норма сат</w:t>
            </w:r>
          </w:p>
        </w:tc>
        <w:tc>
          <w:tcPr>
            <w:tcW w:w="460" w:type="pct"/>
            <w:shd w:val="clear" w:color="auto" w:fill="auto"/>
            <w:vAlign w:val="center"/>
          </w:tcPr>
          <w:p w:rsidR="00EB2D8A" w:rsidRPr="0092738F" w:rsidRDefault="00EB2D8A" w:rsidP="00EB2D8A">
            <w:pPr>
              <w:jc w:val="center"/>
              <w:rPr>
                <w:color w:val="000000"/>
                <w:lang w:val="sr-Latn-RS"/>
              </w:rPr>
            </w:pPr>
            <w:r>
              <w:rPr>
                <w:color w:val="000000"/>
                <w:lang w:val="sr-Latn-RS"/>
              </w:rPr>
              <w:t>1</w:t>
            </w:r>
            <w:r>
              <w:rPr>
                <w:color w:val="000000"/>
                <w:lang w:val="sr-Cyrl-RS"/>
              </w:rPr>
              <w:t>0</w:t>
            </w:r>
            <w:r>
              <w:rPr>
                <w:color w:val="000000"/>
                <w:lang w:val="sr-Latn-RS"/>
              </w:rPr>
              <w:t>0</w:t>
            </w:r>
          </w:p>
        </w:tc>
        <w:tc>
          <w:tcPr>
            <w:tcW w:w="592" w:type="pct"/>
            <w:shd w:val="clear" w:color="auto" w:fill="auto"/>
            <w:vAlign w:val="center"/>
          </w:tcPr>
          <w:p w:rsidR="00EB2D8A" w:rsidRPr="00DC6B4F" w:rsidRDefault="00EB2D8A" w:rsidP="003D527C">
            <w:pPr>
              <w:spacing w:before="0"/>
              <w:jc w:val="center"/>
              <w:rPr>
                <w:rFonts w:cs="Arial"/>
                <w:b/>
                <w:bCs/>
                <w:iCs/>
              </w:rPr>
            </w:pPr>
          </w:p>
        </w:tc>
        <w:tc>
          <w:tcPr>
            <w:tcW w:w="657" w:type="pct"/>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r w:rsidR="00EB2D8A" w:rsidRPr="00DC6B4F" w:rsidTr="00EB2D8A">
        <w:tc>
          <w:tcPr>
            <w:tcW w:w="266" w:type="pct"/>
            <w:shd w:val="clear" w:color="auto" w:fill="auto"/>
            <w:vAlign w:val="center"/>
          </w:tcPr>
          <w:p w:rsidR="00EB2D8A" w:rsidRDefault="00EB2D8A" w:rsidP="00EB2D8A">
            <w:pPr>
              <w:jc w:val="center"/>
            </w:pPr>
          </w:p>
        </w:tc>
        <w:tc>
          <w:tcPr>
            <w:tcW w:w="984" w:type="pct"/>
            <w:shd w:val="clear" w:color="auto" w:fill="auto"/>
            <w:vAlign w:val="center"/>
          </w:tcPr>
          <w:p w:rsidR="00EB2D8A" w:rsidRDefault="00EB2D8A" w:rsidP="00EB2D8A"/>
        </w:tc>
        <w:tc>
          <w:tcPr>
            <w:tcW w:w="2302" w:type="pct"/>
            <w:gridSpan w:val="4"/>
            <w:shd w:val="clear" w:color="auto" w:fill="auto"/>
            <w:vAlign w:val="center"/>
          </w:tcPr>
          <w:p w:rsidR="00EB2D8A" w:rsidRPr="00CA56D2" w:rsidRDefault="00EB2D8A" w:rsidP="004548F6">
            <w:pPr>
              <w:spacing w:before="0"/>
              <w:jc w:val="right"/>
              <w:rPr>
                <w:rFonts w:cs="Arial"/>
                <w:b/>
                <w:bCs/>
                <w:iCs/>
                <w:lang w:val="sr-Cyrl-RS"/>
              </w:rPr>
            </w:pPr>
            <w:r w:rsidRPr="00CA56D2">
              <w:rPr>
                <w:b/>
              </w:rPr>
              <w:t>Укупна цена за наведене делове / активности</w:t>
            </w:r>
            <w:r w:rsidRPr="00CA56D2">
              <w:rPr>
                <w:b/>
                <w:lang w:val="sr-Cyrl-RS"/>
              </w:rPr>
              <w:t xml:space="preserve"> </w:t>
            </w:r>
          </w:p>
        </w:tc>
        <w:tc>
          <w:tcPr>
            <w:tcW w:w="724" w:type="pct"/>
            <w:shd w:val="clear" w:color="auto" w:fill="auto"/>
            <w:vAlign w:val="center"/>
          </w:tcPr>
          <w:p w:rsidR="00EB2D8A" w:rsidRPr="00DC6B4F" w:rsidRDefault="00EB2D8A" w:rsidP="003D527C">
            <w:pPr>
              <w:spacing w:before="0"/>
              <w:jc w:val="center"/>
              <w:rPr>
                <w:rFonts w:cs="Arial"/>
                <w:b/>
                <w:bCs/>
                <w:iCs/>
              </w:rPr>
            </w:pPr>
          </w:p>
        </w:tc>
        <w:tc>
          <w:tcPr>
            <w:tcW w:w="724" w:type="pct"/>
            <w:shd w:val="clear" w:color="auto" w:fill="auto"/>
            <w:vAlign w:val="center"/>
          </w:tcPr>
          <w:p w:rsidR="00EB2D8A" w:rsidRPr="00DC6B4F" w:rsidRDefault="00EB2D8A" w:rsidP="003D527C">
            <w:pPr>
              <w:spacing w:before="0"/>
              <w:jc w:val="center"/>
              <w:rPr>
                <w:rFonts w:cs="Arial"/>
                <w:b/>
                <w:bCs/>
                <w:iCs/>
              </w:rPr>
            </w:pPr>
          </w:p>
        </w:tc>
      </w:tr>
    </w:tbl>
    <w:p w:rsidR="00EB2D8A" w:rsidRPr="004548F6" w:rsidRDefault="00EB2D8A" w:rsidP="002775D3">
      <w:pPr>
        <w:rPr>
          <w:rFonts w:eastAsia="Arial Unicode MS" w:cs="Arial"/>
          <w:b/>
          <w:lang w:val="sr-Cyrl-RS"/>
        </w:rPr>
      </w:pPr>
      <w:r w:rsidRPr="00BB5570">
        <w:rPr>
          <w:rFonts w:cs="Arial"/>
          <w:b/>
          <w:u w:val="single"/>
          <w:lang w:val="sr-Cyrl-RS"/>
        </w:rPr>
        <w:t>Напомена:</w:t>
      </w:r>
      <w:r>
        <w:rPr>
          <w:rFonts w:cs="Arial"/>
          <w:lang w:val="sr-Cyrl-RS"/>
        </w:rPr>
        <w:t xml:space="preserve"> </w:t>
      </w:r>
      <w:r w:rsidRPr="004548F6">
        <w:rPr>
          <w:b/>
        </w:rPr>
        <w:t xml:space="preserve">Укупна цена </w:t>
      </w:r>
      <w:r w:rsidRPr="004548F6">
        <w:rPr>
          <w:b/>
          <w:lang w:val="sr-Cyrl-RS"/>
        </w:rPr>
        <w:t xml:space="preserve">предмета набавке </w:t>
      </w:r>
      <w:r w:rsidRPr="004548F6">
        <w:rPr>
          <w:b/>
        </w:rPr>
        <w:t xml:space="preserve">добија </w:t>
      </w:r>
      <w:r w:rsidRPr="004548F6">
        <w:rPr>
          <w:b/>
          <w:lang w:val="sr-Cyrl-RS"/>
        </w:rPr>
        <w:t xml:space="preserve">се </w:t>
      </w:r>
      <w:r w:rsidRPr="004548F6">
        <w:rPr>
          <w:b/>
        </w:rPr>
        <w:t>сабирањем</w:t>
      </w:r>
      <w:r w:rsidR="004548F6" w:rsidRPr="004548F6">
        <w:rPr>
          <w:b/>
          <w:lang w:val="sr-Cyrl-RS"/>
        </w:rPr>
        <w:t>:</w:t>
      </w:r>
      <w:r w:rsidRPr="004548F6">
        <w:rPr>
          <w:b/>
        </w:rPr>
        <w:t xml:space="preserve"> Укупна цена за наведене </w:t>
      </w:r>
      <w:r w:rsidRPr="004548F6">
        <w:rPr>
          <w:b/>
          <w:lang w:val="sr-Cyrl-RS"/>
        </w:rPr>
        <w:t>услуге</w:t>
      </w:r>
      <w:r w:rsidRPr="004548F6">
        <w:rPr>
          <w:b/>
        </w:rPr>
        <w:t xml:space="preserve">  и Укупна цена за наведене делове / активности</w:t>
      </w:r>
    </w:p>
    <w:p w:rsidR="00EB2D8A" w:rsidRDefault="00EB2D8A" w:rsidP="00DC6B4F">
      <w:pPr>
        <w:widowControl w:val="0"/>
        <w:spacing w:before="0"/>
        <w:rPr>
          <w:rFonts w:eastAsia="Arial Unicode MS" w:cs="Arial"/>
          <w:lang w:val="sr-Cyrl-RS"/>
        </w:rPr>
      </w:pPr>
    </w:p>
    <w:tbl>
      <w:tblPr>
        <w:tblpPr w:leftFromText="141" w:rightFromText="141" w:vertAnchor="text" w:horzAnchor="margin" w:tblpXSpec="center" w:tblpY="8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554"/>
        <w:gridCol w:w="3544"/>
      </w:tblGrid>
      <w:tr w:rsidR="00172C9A" w:rsidRPr="00DC6B4F" w:rsidTr="00172C9A">
        <w:trPr>
          <w:trHeight w:val="418"/>
        </w:trPr>
        <w:tc>
          <w:tcPr>
            <w:tcW w:w="534" w:type="dxa"/>
            <w:vAlign w:val="center"/>
          </w:tcPr>
          <w:p w:rsidR="00172C9A" w:rsidRPr="00DC6B4F" w:rsidRDefault="00172C9A" w:rsidP="00172C9A">
            <w:pPr>
              <w:spacing w:before="0"/>
              <w:jc w:val="center"/>
              <w:rPr>
                <w:rFonts w:cs="Arial"/>
                <w:b/>
                <w:lang w:val="sr-Latn-CS"/>
              </w:rPr>
            </w:pPr>
            <w:r w:rsidRPr="00DC6B4F">
              <w:rPr>
                <w:rFonts w:cs="Arial"/>
                <w:b/>
              </w:rPr>
              <w:t>I</w:t>
            </w:r>
          </w:p>
        </w:tc>
        <w:tc>
          <w:tcPr>
            <w:tcW w:w="6554" w:type="dxa"/>
          </w:tcPr>
          <w:p w:rsidR="00172C9A" w:rsidRPr="00DC6B4F" w:rsidRDefault="00172C9A" w:rsidP="00172C9A">
            <w:pPr>
              <w:spacing w:before="0"/>
              <w:jc w:val="center"/>
              <w:rPr>
                <w:rFonts w:cs="Arial"/>
                <w:b/>
              </w:rPr>
            </w:pPr>
            <w:r w:rsidRPr="00DC6B4F">
              <w:rPr>
                <w:rFonts w:cs="Arial"/>
                <w:b/>
              </w:rPr>
              <w:t>УКУПНО ПОНУЂЕНА ЦЕНА  без ПДВ динара</w:t>
            </w:r>
          </w:p>
          <w:p w:rsidR="00172C9A" w:rsidRDefault="00172C9A" w:rsidP="00172C9A">
            <w:pPr>
              <w:spacing w:before="0"/>
              <w:jc w:val="center"/>
              <w:rPr>
                <w:rFonts w:cs="Arial"/>
                <w:b/>
                <w:lang w:val="sr-Cyrl-RS"/>
              </w:rPr>
            </w:pPr>
            <w:r w:rsidRPr="00DC6B4F">
              <w:rPr>
                <w:rFonts w:cs="Arial"/>
                <w:b/>
              </w:rPr>
              <w:t xml:space="preserve">(збир колоне бр. </w:t>
            </w:r>
            <w:r>
              <w:rPr>
                <w:rFonts w:cs="Arial"/>
                <w:b/>
                <w:lang w:val="sr-Cyrl-RS"/>
              </w:rPr>
              <w:t>7</w:t>
            </w:r>
            <w:r w:rsidRPr="00DC6B4F">
              <w:rPr>
                <w:rFonts w:cs="Arial"/>
                <w:b/>
              </w:rPr>
              <w:t>)</w:t>
            </w:r>
          </w:p>
          <w:p w:rsidR="00172C9A" w:rsidRPr="00484EFF" w:rsidRDefault="00172C9A" w:rsidP="00172C9A">
            <w:pPr>
              <w:spacing w:before="0"/>
              <w:jc w:val="center"/>
              <w:rPr>
                <w:rFonts w:cs="Arial"/>
                <w:b/>
                <w:sz w:val="12"/>
                <w:szCs w:val="12"/>
                <w:lang w:val="sr-Cyrl-RS"/>
              </w:rPr>
            </w:pPr>
          </w:p>
        </w:tc>
        <w:tc>
          <w:tcPr>
            <w:tcW w:w="3544" w:type="dxa"/>
          </w:tcPr>
          <w:p w:rsidR="00172C9A" w:rsidRPr="00DC6B4F" w:rsidRDefault="00172C9A" w:rsidP="00172C9A">
            <w:pPr>
              <w:spacing w:before="0"/>
              <w:rPr>
                <w:rFonts w:cs="Arial"/>
              </w:rPr>
            </w:pPr>
          </w:p>
        </w:tc>
      </w:tr>
      <w:tr w:rsidR="00172C9A" w:rsidRPr="00DC6B4F" w:rsidTr="00172C9A">
        <w:trPr>
          <w:trHeight w:val="467"/>
        </w:trPr>
        <w:tc>
          <w:tcPr>
            <w:tcW w:w="534" w:type="dxa"/>
            <w:tcBorders>
              <w:bottom w:val="single" w:sz="4" w:space="0" w:color="auto"/>
            </w:tcBorders>
            <w:vAlign w:val="center"/>
          </w:tcPr>
          <w:p w:rsidR="00172C9A" w:rsidRPr="00DC6B4F" w:rsidRDefault="00172C9A" w:rsidP="00172C9A">
            <w:pPr>
              <w:spacing w:before="0"/>
              <w:jc w:val="center"/>
              <w:rPr>
                <w:rFonts w:cs="Arial"/>
                <w:b/>
                <w:lang w:val="sr-Latn-CS"/>
              </w:rPr>
            </w:pPr>
            <w:r w:rsidRPr="00DC6B4F">
              <w:rPr>
                <w:rFonts w:cs="Arial"/>
                <w:b/>
                <w:lang w:val="sr-Latn-CS"/>
              </w:rPr>
              <w:t>II</w:t>
            </w:r>
          </w:p>
        </w:tc>
        <w:tc>
          <w:tcPr>
            <w:tcW w:w="6554" w:type="dxa"/>
            <w:tcBorders>
              <w:bottom w:val="single" w:sz="4" w:space="0" w:color="auto"/>
              <w:right w:val="single" w:sz="4" w:space="0" w:color="auto"/>
            </w:tcBorders>
          </w:tcPr>
          <w:p w:rsidR="00172C9A" w:rsidRDefault="00172C9A" w:rsidP="00172C9A">
            <w:pPr>
              <w:spacing w:before="0"/>
              <w:jc w:val="center"/>
              <w:rPr>
                <w:rFonts w:cs="Arial"/>
                <w:b/>
                <w:lang w:val="sr-Cyrl-RS"/>
              </w:rPr>
            </w:pPr>
            <w:r w:rsidRPr="00DC6B4F">
              <w:rPr>
                <w:rFonts w:cs="Arial"/>
                <w:b/>
              </w:rPr>
              <w:t>УКУПАН ИЗНОС  ПДВ динара</w:t>
            </w:r>
          </w:p>
          <w:p w:rsidR="00172C9A" w:rsidRDefault="00172C9A" w:rsidP="00172C9A">
            <w:pPr>
              <w:spacing w:before="0"/>
              <w:jc w:val="center"/>
              <w:rPr>
                <w:rFonts w:cs="Arial"/>
                <w:b/>
                <w:sz w:val="12"/>
                <w:szCs w:val="12"/>
                <w:lang w:val="sr-Cyrl-RS"/>
              </w:rPr>
            </w:pPr>
          </w:p>
          <w:p w:rsidR="00172C9A" w:rsidRPr="00484EFF" w:rsidRDefault="00172C9A" w:rsidP="00172C9A">
            <w:pPr>
              <w:spacing w:before="0"/>
              <w:jc w:val="center"/>
              <w:rPr>
                <w:rFonts w:cs="Arial"/>
                <w:b/>
                <w:sz w:val="12"/>
                <w:szCs w:val="12"/>
                <w:lang w:val="sr-Cyrl-RS"/>
              </w:rPr>
            </w:pPr>
          </w:p>
        </w:tc>
        <w:tc>
          <w:tcPr>
            <w:tcW w:w="3544" w:type="dxa"/>
            <w:tcBorders>
              <w:bottom w:val="single" w:sz="4" w:space="0" w:color="auto"/>
              <w:right w:val="single" w:sz="4" w:space="0" w:color="auto"/>
            </w:tcBorders>
          </w:tcPr>
          <w:p w:rsidR="00172C9A" w:rsidRPr="00DC6B4F" w:rsidRDefault="00172C9A" w:rsidP="00172C9A">
            <w:pPr>
              <w:spacing w:before="0"/>
              <w:rPr>
                <w:rFonts w:cs="Arial"/>
              </w:rPr>
            </w:pPr>
          </w:p>
        </w:tc>
      </w:tr>
      <w:tr w:rsidR="00172C9A" w:rsidRPr="00DC6B4F" w:rsidTr="00172C9A">
        <w:trPr>
          <w:trHeight w:val="562"/>
        </w:trPr>
        <w:tc>
          <w:tcPr>
            <w:tcW w:w="534" w:type="dxa"/>
            <w:tcBorders>
              <w:bottom w:val="single" w:sz="4" w:space="0" w:color="auto"/>
            </w:tcBorders>
            <w:vAlign w:val="center"/>
          </w:tcPr>
          <w:p w:rsidR="00172C9A" w:rsidRPr="00DC6B4F" w:rsidRDefault="00172C9A" w:rsidP="00172C9A">
            <w:pPr>
              <w:spacing w:before="0"/>
              <w:jc w:val="center"/>
              <w:rPr>
                <w:rFonts w:cs="Arial"/>
                <w:b/>
                <w:lang w:val="sr-Latn-CS"/>
              </w:rPr>
            </w:pPr>
            <w:r w:rsidRPr="00DC6B4F">
              <w:rPr>
                <w:rFonts w:cs="Arial"/>
                <w:b/>
                <w:lang w:val="sr-Latn-CS"/>
              </w:rPr>
              <w:t>III</w:t>
            </w:r>
          </w:p>
        </w:tc>
        <w:tc>
          <w:tcPr>
            <w:tcW w:w="6554" w:type="dxa"/>
            <w:tcBorders>
              <w:bottom w:val="single" w:sz="4" w:space="0" w:color="auto"/>
              <w:right w:val="single" w:sz="4" w:space="0" w:color="auto"/>
            </w:tcBorders>
          </w:tcPr>
          <w:p w:rsidR="00172C9A" w:rsidRPr="00DC6B4F" w:rsidRDefault="00172C9A" w:rsidP="00172C9A">
            <w:pPr>
              <w:spacing w:before="0"/>
              <w:jc w:val="center"/>
              <w:rPr>
                <w:rFonts w:cs="Arial"/>
                <w:b/>
              </w:rPr>
            </w:pPr>
            <w:r w:rsidRPr="00DC6B4F">
              <w:rPr>
                <w:rFonts w:cs="Arial"/>
                <w:b/>
              </w:rPr>
              <w:t>УКУПНО ПОНУЂЕНА ЦЕНА са ПДВ</w:t>
            </w:r>
          </w:p>
          <w:p w:rsidR="00172C9A" w:rsidRPr="00484EFF" w:rsidRDefault="00172C9A" w:rsidP="00172C9A">
            <w:pPr>
              <w:spacing w:before="0"/>
              <w:jc w:val="center"/>
              <w:rPr>
                <w:rFonts w:cs="Arial"/>
                <w:b/>
                <w:lang w:val="sr-Cyrl-RS"/>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p w:rsidR="00172C9A" w:rsidRPr="003110E2" w:rsidRDefault="00172C9A" w:rsidP="00172C9A">
            <w:pPr>
              <w:spacing w:before="0"/>
              <w:jc w:val="center"/>
              <w:rPr>
                <w:rFonts w:cs="Arial"/>
                <w:b/>
                <w:lang w:val="sr-Cyrl-RS"/>
              </w:rPr>
            </w:pPr>
          </w:p>
        </w:tc>
        <w:tc>
          <w:tcPr>
            <w:tcW w:w="3544" w:type="dxa"/>
            <w:tcBorders>
              <w:bottom w:val="single" w:sz="4" w:space="0" w:color="auto"/>
              <w:right w:val="single" w:sz="4" w:space="0" w:color="auto"/>
            </w:tcBorders>
          </w:tcPr>
          <w:p w:rsidR="00172C9A" w:rsidRPr="00DC6B4F" w:rsidRDefault="00172C9A" w:rsidP="00172C9A">
            <w:pPr>
              <w:spacing w:before="0"/>
              <w:rPr>
                <w:rFonts w:cs="Arial"/>
              </w:rPr>
            </w:pPr>
          </w:p>
        </w:tc>
      </w:tr>
    </w:tbl>
    <w:p w:rsidR="00EB2D8A" w:rsidRDefault="00EB2D8A" w:rsidP="00BB5570">
      <w:pPr>
        <w:rPr>
          <w:rFonts w:cs="Arial"/>
          <w:b/>
          <w:u w:val="single"/>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00CD54A7">
              <w:rPr>
                <w:rFonts w:cs="Arial"/>
                <w:lang w:val="sr-Latn-C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813C5F"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497576" w:rsidRDefault="00497576" w:rsidP="00343A18">
      <w:pPr>
        <w:pStyle w:val="KDKomentar"/>
        <w:spacing w:before="0"/>
        <w:rPr>
          <w:rFonts w:eastAsia="TimesNewRomanPS-BoldMT" w:cs="Arial"/>
          <w:i w:val="0"/>
          <w:color w:val="auto"/>
          <w:sz w:val="22"/>
          <w:szCs w:val="22"/>
          <w:lang w:val="sr-Cyrl-RS"/>
        </w:rPr>
      </w:pPr>
    </w:p>
    <w:p w:rsidR="00A30A7F" w:rsidRDefault="00A30A7F"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уписати колико износи јединична цена без ПДВ</w:t>
      </w:r>
      <w:r w:rsidR="005D6B1D">
        <w:rPr>
          <w:rFonts w:ascii="Arial" w:hAnsi="Arial" w:cs="Arial"/>
          <w:bCs/>
          <w:iCs/>
          <w:lang w:val="sr-Cyrl-RS"/>
        </w:rPr>
        <w:t xml:space="preserve">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w:t>
      </w:r>
      <w:r w:rsidR="00FA5201">
        <w:rPr>
          <w:rFonts w:ascii="Arial" w:hAnsi="Arial" w:cs="Arial"/>
          <w:bCs/>
          <w:iCs/>
          <w:lang w:val="sr-Cyrl-RS"/>
        </w:rPr>
        <w:t>са</w:t>
      </w:r>
      <w:r w:rsidR="005D6B1D" w:rsidRPr="00E47C2E">
        <w:rPr>
          <w:rFonts w:ascii="Arial" w:hAnsi="Arial" w:cs="Arial"/>
          <w:bCs/>
          <w:iCs/>
        </w:rPr>
        <w:t xml:space="preserve"> ПДВ </w:t>
      </w:r>
      <w:r w:rsidR="00FA5201">
        <w:rPr>
          <w:rFonts w:ascii="Arial" w:hAnsi="Arial" w:cs="Arial"/>
          <w:bCs/>
          <w:iCs/>
          <w:lang w:val="sr-Cyrl-RS"/>
        </w:rPr>
        <w:t xml:space="preserve">за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FA5201"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RS"/>
        </w:rPr>
        <w:t>-</w:t>
      </w:r>
      <w:r w:rsidR="005D6B1D" w:rsidRPr="00E47C2E">
        <w:rPr>
          <w:rFonts w:ascii="Arial" w:hAnsi="Arial" w:cs="Arial"/>
          <w:bCs/>
          <w:iCs/>
        </w:rPr>
        <w:t xml:space="preserve">у колону </w:t>
      </w:r>
      <w:r w:rsidR="00B1057D">
        <w:rPr>
          <w:rFonts w:ascii="Arial" w:hAnsi="Arial" w:cs="Arial"/>
          <w:bCs/>
          <w:iCs/>
          <w:lang w:val="sr-Cyrl-RS"/>
        </w:rPr>
        <w:t>7</w:t>
      </w:r>
      <w:r w:rsidR="005D6B1D" w:rsidRPr="00E47C2E">
        <w:rPr>
          <w:rFonts w:ascii="Arial" w:hAnsi="Arial" w:cs="Arial"/>
          <w:bCs/>
          <w:iCs/>
        </w:rPr>
        <w:t xml:space="preserve">. уписати </w:t>
      </w:r>
      <w:r>
        <w:rPr>
          <w:rFonts w:ascii="Arial" w:hAnsi="Arial" w:cs="Arial"/>
          <w:bCs/>
          <w:iCs/>
          <w:lang w:val="sr-Cyrl-RS"/>
        </w:rPr>
        <w:t xml:space="preserve">колико </w:t>
      </w:r>
      <w:r w:rsidRPr="00E47C2E">
        <w:rPr>
          <w:rFonts w:ascii="Arial" w:hAnsi="Arial" w:cs="Arial"/>
          <w:bCs/>
          <w:iCs/>
        </w:rPr>
        <w:t xml:space="preserve">износи укупна цена </w:t>
      </w:r>
      <w:r>
        <w:rPr>
          <w:rFonts w:ascii="Arial" w:hAnsi="Arial" w:cs="Arial"/>
          <w:bCs/>
          <w:iCs/>
          <w:lang w:val="sr-Cyrl-RS"/>
        </w:rPr>
        <w:t>без</w:t>
      </w:r>
      <w:r w:rsidRPr="00E47C2E">
        <w:rPr>
          <w:rFonts w:ascii="Arial" w:hAnsi="Arial" w:cs="Arial"/>
          <w:bCs/>
          <w:iCs/>
        </w:rPr>
        <w:t xml:space="preserve"> ПДВ </w:t>
      </w:r>
      <w:r w:rsidR="00343A18" w:rsidRPr="00E47C2E">
        <w:rPr>
          <w:rFonts w:ascii="Arial" w:hAnsi="Arial" w:cs="Arial"/>
          <w:bCs/>
          <w:iCs/>
        </w:rPr>
        <w:t>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без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343A18" w:rsidRPr="00E47C2E">
        <w:rPr>
          <w:rFonts w:ascii="Arial" w:hAnsi="Arial" w:cs="Arial"/>
          <w:bCs/>
          <w:iCs/>
        </w:rPr>
        <w:t xml:space="preserve">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 xml:space="preserve">у колону </w:t>
      </w:r>
      <w:r w:rsidR="00B1057D">
        <w:rPr>
          <w:rFonts w:ascii="Arial" w:hAnsi="Arial" w:cs="Arial"/>
          <w:bCs/>
          <w:iCs/>
          <w:lang w:val="sr-Cyrl-CS"/>
        </w:rPr>
        <w:t>8</w:t>
      </w:r>
      <w:r w:rsidR="00343A18" w:rsidRPr="00E47C2E">
        <w:rPr>
          <w:rFonts w:ascii="Arial" w:hAnsi="Arial" w:cs="Arial"/>
          <w:bCs/>
          <w:iCs/>
        </w:rPr>
        <w:t xml:space="preserve">. уписати колико износи укупна цена </w:t>
      </w:r>
      <w:r w:rsidR="00FA5201">
        <w:rPr>
          <w:rFonts w:ascii="Arial" w:hAnsi="Arial" w:cs="Arial"/>
          <w:bCs/>
          <w:iCs/>
          <w:lang w:val="sr-Cyrl-RS"/>
        </w:rPr>
        <w:t xml:space="preserve">са </w:t>
      </w:r>
      <w:r w:rsidR="00343A18" w:rsidRPr="00E47C2E">
        <w:rPr>
          <w:rFonts w:ascii="Arial" w:hAnsi="Arial" w:cs="Arial"/>
          <w:bCs/>
          <w:iCs/>
        </w:rPr>
        <w:t>ПДВ 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w:t>
      </w:r>
      <w:r w:rsidR="00FA5201">
        <w:rPr>
          <w:rFonts w:ascii="Arial" w:hAnsi="Arial" w:cs="Arial"/>
          <w:bCs/>
          <w:iCs/>
          <w:lang w:val="sr-Cyrl-RS"/>
        </w:rPr>
        <w:t>са</w:t>
      </w:r>
      <w:r w:rsidR="00343A18" w:rsidRPr="00E47C2E">
        <w:rPr>
          <w:rFonts w:ascii="Arial" w:hAnsi="Arial" w:cs="Arial"/>
          <w:bCs/>
          <w:iCs/>
        </w:rPr>
        <w:t xml:space="preserve">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5D6B1D">
        <w:rPr>
          <w:rFonts w:ascii="Arial" w:hAnsi="Arial" w:cs="Arial"/>
          <w:bCs/>
          <w:iCs/>
          <w:lang w:val="sr-Cyrl-RS"/>
        </w:rPr>
        <w:t xml:space="preserve">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FA5201" w:rsidRDefault="00FA5201" w:rsidP="00E47C2E">
      <w:pPr>
        <w:tabs>
          <w:tab w:val="left" w:pos="992"/>
        </w:tabs>
        <w:spacing w:before="0"/>
        <w:rPr>
          <w:rFonts w:cs="Arial"/>
          <w:lang w:val="sr-Cyrl-RS"/>
        </w:rPr>
      </w:pPr>
    </w:p>
    <w:p w:rsidR="00E47C2E" w:rsidRDefault="00E47C2E" w:rsidP="00E47C2E">
      <w:pPr>
        <w:tabs>
          <w:tab w:val="left" w:pos="992"/>
        </w:tabs>
        <w:spacing w:before="0"/>
        <w:rPr>
          <w:rFonts w:cs="Arial"/>
          <w:lang w:val="sr-Cyrl-RS"/>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w:t>
      </w:r>
      <w:r w:rsidR="00102AEE">
        <w:rPr>
          <w:rFonts w:cs="Arial"/>
          <w:lang w:val="sr-Latn-RS"/>
        </w:rPr>
        <w:t>e</w:t>
      </w:r>
      <w:r w:rsidRPr="00E47C2E">
        <w:rPr>
          <w:rFonts w:cs="Arial"/>
        </w:rPr>
        <w:t xml:space="preserve"> бр. </w:t>
      </w:r>
      <w:r w:rsidR="00BB5570">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CE0747" w:rsidRPr="00CE0747" w:rsidRDefault="00CE0747" w:rsidP="00A5046A">
      <w:pPr>
        <w:tabs>
          <w:tab w:val="left" w:pos="992"/>
        </w:tabs>
        <w:spacing w:before="0"/>
        <w:rPr>
          <w:rFonts w:cs="Arial"/>
          <w:lang w:val="sr-Cyrl-RS"/>
        </w:rPr>
      </w:pPr>
    </w:p>
    <w:p w:rsidR="00343A18" w:rsidRPr="00A5046A" w:rsidRDefault="00E47C2E" w:rsidP="00343A18">
      <w:pPr>
        <w:tabs>
          <w:tab w:val="left" w:pos="992"/>
        </w:tabs>
        <w:spacing w:before="0"/>
        <w:rPr>
          <w:rFonts w:cs="Arial"/>
          <w:lang w:val="sr-Cyrl-RS"/>
        </w:rPr>
      </w:pPr>
      <w:r w:rsidRPr="00A5046A">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Latn-RS"/>
        </w:rPr>
      </w:pPr>
    </w:p>
    <w:p w:rsidR="00102AEE" w:rsidRDefault="00102AEE" w:rsidP="00781B02">
      <w:pPr>
        <w:rPr>
          <w:rFonts w:eastAsia="TimesNewRomanPS-BoldMT" w:cs="Arial"/>
          <w:lang w:val="sr-Cyrl-RS"/>
        </w:rPr>
      </w:pPr>
    </w:p>
    <w:p w:rsidR="003D527C" w:rsidRDefault="003D527C" w:rsidP="00781B02">
      <w:pPr>
        <w:rPr>
          <w:rFonts w:eastAsia="TimesNewRomanPS-BoldMT" w:cs="Arial"/>
          <w:lang w:val="sr-Cyrl-RS"/>
        </w:rPr>
      </w:pPr>
    </w:p>
    <w:p w:rsidR="003D527C" w:rsidRDefault="003D527C" w:rsidP="00781B02">
      <w:pPr>
        <w:rPr>
          <w:rFonts w:eastAsia="TimesNewRomanPS-BoldMT" w:cs="Arial"/>
          <w:lang w:val="sr-Cyrl-RS"/>
        </w:rPr>
      </w:pPr>
    </w:p>
    <w:p w:rsidR="00102AEE" w:rsidRPr="00102AEE" w:rsidRDefault="00102AEE"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t xml:space="preserve">ОБРАЗАЦ </w:t>
      </w:r>
      <w:r w:rsidR="00780391">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E47C2E" w:rsidRDefault="00343A18" w:rsidP="00240074">
      <w:pPr>
        <w:ind w:right="115"/>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548F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240074">
      <w:pPr>
        <w:spacing w:before="0"/>
        <w:rPr>
          <w:rFonts w:cs="Arial"/>
          <w:lang w:val="ru-RU"/>
        </w:rPr>
      </w:pPr>
      <w:r w:rsidRPr="00E47C2E">
        <w:rPr>
          <w:rFonts w:cs="Arial"/>
          <w:lang w:val="ru-RU"/>
        </w:rPr>
        <w:t>и под пуном материјалном и кривичном одговорношћу потврђује да је Понуду број:________</w:t>
      </w:r>
      <w:r w:rsidR="00240074">
        <w:rPr>
          <w:rFonts w:cs="Arial"/>
          <w:lang w:val="ru-RU"/>
        </w:rPr>
        <w:t>___ од ___________.године</w:t>
      </w:r>
      <w:r w:rsidRPr="00E47C2E">
        <w:rPr>
          <w:rFonts w:cs="Arial"/>
          <w:lang w:val="ru-RU"/>
        </w:rPr>
        <w:t xml:space="preserve">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CA56D2" w:rsidRPr="00406730">
        <w:rPr>
          <w:rFonts w:eastAsia="Arial" w:cs="Arial"/>
          <w:b/>
          <w:color w:val="000000"/>
        </w:rPr>
        <w:t>Сервис и интервентно одржавање дизел агрегата ТЕНТ-А</w:t>
      </w:r>
      <w:r w:rsidR="00CA56D2">
        <w:rPr>
          <w:rFonts w:eastAsia="Arial" w:cs="Arial"/>
          <w:b/>
          <w:color w:val="000000"/>
          <w:lang w:val="sr-Cyrl-RS"/>
        </w:rPr>
        <w:t>,</w:t>
      </w:r>
      <w:r w:rsidR="00240074" w:rsidRPr="00FC4E01">
        <w:rPr>
          <w:rFonts w:cs="Arial"/>
          <w:b/>
          <w:lang w:val="ru-RU"/>
        </w:rPr>
        <w:t xml:space="preserve"> </w:t>
      </w:r>
      <w:r w:rsidR="00240074">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40074">
        <w:rPr>
          <w:rFonts w:cs="Arial"/>
          <w:b/>
          <w:lang w:val="sr-Cyrl-RS"/>
        </w:rPr>
        <w:t>08</w:t>
      </w:r>
      <w:r w:rsidR="00CA56D2">
        <w:rPr>
          <w:rFonts w:cs="Arial"/>
          <w:b/>
          <w:lang w:val="sr-Cyrl-RS"/>
        </w:rPr>
        <w:t>03</w:t>
      </w:r>
      <w:r w:rsidR="003110E2">
        <w:rPr>
          <w:rFonts w:cs="Arial"/>
          <w:b/>
          <w:lang w:val="sr-Cyrl-RS"/>
        </w:rPr>
        <w:t>/2018</w:t>
      </w:r>
      <w:r w:rsidR="00780391">
        <w:rPr>
          <w:rFonts w:cs="Arial"/>
          <w:b/>
          <w:lang w:val="sr-Cyrl-RS"/>
        </w:rPr>
        <w:t xml:space="preserve"> </w:t>
      </w:r>
      <w:r w:rsidR="00780391" w:rsidRPr="005D4882">
        <w:rPr>
          <w:rFonts w:cs="Arial"/>
          <w:b/>
          <w:lang w:val="sr-Cyrl-RS"/>
        </w:rPr>
        <w:t>(</w:t>
      </w:r>
      <w:r w:rsidR="00CA56D2">
        <w:rPr>
          <w:rFonts w:cs="Arial"/>
          <w:b/>
          <w:lang w:val="sr-Cyrl-RS"/>
        </w:rPr>
        <w:t>650</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A30A7F" w:rsidRDefault="00A30A7F" w:rsidP="00343A18">
      <w:pPr>
        <w:pStyle w:val="KDObrazac"/>
        <w:spacing w:before="0"/>
        <w:rPr>
          <w:lang w:val="sr-Cyrl-RS"/>
        </w:rPr>
      </w:pPr>
      <w:bookmarkStart w:id="253" w:name="_Toc442559928"/>
    </w:p>
    <w:p w:rsidR="00240074" w:rsidRDefault="00240074" w:rsidP="00343A18">
      <w:pPr>
        <w:pStyle w:val="KDObrazac"/>
        <w:spacing w:before="0"/>
        <w:rPr>
          <w:lang w:val="sr-Cyrl-RS"/>
        </w:rPr>
      </w:pPr>
    </w:p>
    <w:p w:rsidR="00240074" w:rsidRDefault="00240074" w:rsidP="00343A18">
      <w:pPr>
        <w:pStyle w:val="KDObrazac"/>
        <w:spacing w:before="0"/>
        <w:rPr>
          <w:lang w:val="sr-Cyrl-RS"/>
        </w:rPr>
      </w:pPr>
    </w:p>
    <w:p w:rsidR="00343A18" w:rsidRPr="00E47C2E" w:rsidRDefault="00343A18" w:rsidP="00343A18">
      <w:pPr>
        <w:pStyle w:val="KDObrazac"/>
        <w:spacing w:before="0"/>
      </w:pPr>
      <w:r w:rsidRPr="00E47C2E">
        <w:lastRenderedPageBreak/>
        <w:t xml:space="preserve">ОБРАЗАЦ </w:t>
      </w:r>
      <w:r w:rsidR="00780391">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240074">
      <w:pPr>
        <w:spacing w:before="0"/>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240074">
        <w:rPr>
          <w:rFonts w:cs="Arial"/>
        </w:rPr>
        <w:t>____________</w:t>
      </w:r>
      <w:r w:rsidR="00240074">
        <w:rPr>
          <w:rFonts w:cs="Arial"/>
          <w:lang w:val="sr-Cyrl-RS"/>
        </w:rPr>
        <w:t xml:space="preserve">_ од __________.године </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CA56D2" w:rsidRPr="00406730">
        <w:rPr>
          <w:rFonts w:eastAsia="Arial" w:cs="Arial"/>
          <w:b/>
          <w:color w:val="000000"/>
        </w:rPr>
        <w:t>Сервис и интервентно одржавање дизел агрегата ТЕНТ-А</w:t>
      </w:r>
      <w:r w:rsidR="00CA56D2">
        <w:rPr>
          <w:rFonts w:eastAsia="Arial" w:cs="Arial"/>
          <w:b/>
          <w:color w:val="000000"/>
          <w:lang w:val="sr-Cyrl-RS"/>
        </w:rPr>
        <w:t>,</w:t>
      </w:r>
      <w:r w:rsidR="00240074">
        <w:rPr>
          <w:rFonts w:eastAsia="Arial" w:cs="Arial"/>
          <w:b/>
          <w:color w:val="000000"/>
          <w:lang w:val="sr-Cyrl-RS"/>
        </w:rPr>
        <w:t xml:space="preserve"> </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40074">
        <w:rPr>
          <w:rFonts w:cs="Arial"/>
          <w:b/>
          <w:lang w:val="sr-Cyrl-RS"/>
        </w:rPr>
        <w:t>08</w:t>
      </w:r>
      <w:r w:rsidR="00CA56D2">
        <w:rPr>
          <w:rFonts w:cs="Arial"/>
          <w:b/>
          <w:lang w:val="sr-Cyrl-RS"/>
        </w:rPr>
        <w:t>03</w:t>
      </w:r>
      <w:r w:rsidR="003110E2">
        <w:rPr>
          <w:rFonts w:cs="Arial"/>
          <w:b/>
          <w:lang w:val="sr-Cyrl-RS"/>
        </w:rPr>
        <w:t>/2018</w:t>
      </w:r>
      <w:r w:rsidR="005142F4">
        <w:rPr>
          <w:rFonts w:cs="Arial"/>
          <w:b/>
          <w:lang w:val="sr-Cyrl-RS"/>
        </w:rPr>
        <w:t xml:space="preserve"> </w:t>
      </w:r>
      <w:r w:rsidR="00240074">
        <w:rPr>
          <w:rFonts w:cs="Arial"/>
          <w:b/>
          <w:lang w:val="sr-Cyrl-RS"/>
        </w:rPr>
        <w:t>(</w:t>
      </w:r>
      <w:r w:rsidR="00CA56D2">
        <w:rPr>
          <w:rFonts w:cs="Arial"/>
          <w:b/>
          <w:lang w:val="sr-Cyrl-RS"/>
        </w:rPr>
        <w:t>650</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9D05F2" w:rsidRPr="009D05F2" w:rsidRDefault="009D05F2" w:rsidP="00781B02">
      <w:pPr>
        <w:rPr>
          <w:rFonts w:cs="Arial"/>
          <w:lang w:val="sr-Cyrl-RS"/>
        </w:rPr>
      </w:pPr>
    </w:p>
    <w:p w:rsidR="00B043D1" w:rsidRDefault="00B043D1" w:rsidP="00343A18">
      <w:pPr>
        <w:rPr>
          <w:rFonts w:cs="Arial"/>
          <w:lang w:val="sr-Cyrl-RS"/>
        </w:rPr>
      </w:pPr>
    </w:p>
    <w:p w:rsidR="00CD5AEE" w:rsidRDefault="00CD5AEE" w:rsidP="00343A18">
      <w:pPr>
        <w:rPr>
          <w:rFonts w:cs="Arial"/>
          <w:lang w:val="sr-Cyrl-RS"/>
        </w:rPr>
      </w:pPr>
    </w:p>
    <w:p w:rsidR="0042687E" w:rsidRPr="00E47C2E" w:rsidRDefault="0042687E" w:rsidP="00343A18">
      <w:pPr>
        <w:rPr>
          <w:rFonts w:cs="Arial"/>
        </w:rPr>
      </w:pPr>
    </w:p>
    <w:p w:rsidR="00343A18" w:rsidRPr="00A5046A" w:rsidRDefault="00343A18" w:rsidP="00343A18">
      <w:pPr>
        <w:pStyle w:val="KDObrazac"/>
        <w:rPr>
          <w:lang w:val="sr-Cyrl-RS"/>
        </w:rPr>
      </w:pPr>
      <w:bookmarkStart w:id="255" w:name="_Toc442559940"/>
      <w:r w:rsidRPr="00A5046A">
        <w:lastRenderedPageBreak/>
        <w:t xml:space="preserve">ОБРАЗАЦ </w:t>
      </w:r>
      <w:bookmarkEnd w:id="255"/>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815"/>
        <w:gridCol w:w="1732"/>
        <w:gridCol w:w="1761"/>
        <w:gridCol w:w="1639"/>
        <w:gridCol w:w="2184"/>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B44F01">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717F7">
            <w:pPr>
              <w:spacing w:before="0"/>
              <w:rPr>
                <w:rFonts w:eastAsia="Calibri" w:cs="Arial"/>
                <w:b/>
                <w:bCs/>
                <w:iCs/>
              </w:rPr>
            </w:pPr>
            <w:r w:rsidRPr="00A5046A">
              <w:rPr>
                <w:rFonts w:eastAsia="Calibri" w:cs="Arial"/>
                <w:b/>
                <w:bCs/>
                <w:iCs/>
              </w:rPr>
              <w:t xml:space="preserve">    </w:t>
            </w:r>
            <w:r w:rsidR="00B44F01">
              <w:rPr>
                <w:rFonts w:eastAsia="Calibri" w:cs="Arial"/>
                <w:b/>
                <w:bCs/>
                <w:iCs/>
                <w:lang w:val="sr-Cyrl-RS"/>
              </w:rPr>
              <w:t xml:space="preserve">  </w:t>
            </w:r>
            <w:r w:rsidRPr="00A5046A">
              <w:rPr>
                <w:rFonts w:eastAsia="Calibri" w:cs="Arial"/>
                <w:b/>
                <w:bCs/>
                <w:iCs/>
              </w:rPr>
              <w:t>Дин</w:t>
            </w:r>
            <w:r w:rsidR="009717F7">
              <w:rPr>
                <w:rFonts w:eastAsia="Calibri" w:cs="Arial"/>
                <w:b/>
                <w:bCs/>
                <w:iCs/>
              </w:rPr>
              <w:t>/</w:t>
            </w:r>
            <w:r w:rsidR="009717F7" w:rsidRPr="0062048E">
              <w:rPr>
                <w:rFonts w:eastAsia="Calibri" w:cs="Arial"/>
                <w:b/>
                <w:bCs/>
                <w:iCs/>
                <w:color w:val="000000" w:themeColor="text1"/>
              </w:rPr>
              <w:t>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56"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5142F4" w:rsidRDefault="005142F4" w:rsidP="000F683D">
      <w:pPr>
        <w:pStyle w:val="KDObrazac"/>
        <w:rPr>
          <w:lang w:val="sr-Cyrl-RS"/>
        </w:rPr>
      </w:pPr>
    </w:p>
    <w:p w:rsidR="00B34377" w:rsidRDefault="00B34377" w:rsidP="000F683D">
      <w:pPr>
        <w:pStyle w:val="KDObrazac"/>
        <w:rPr>
          <w:lang w:val="sr-Cyrl-RS"/>
        </w:rPr>
      </w:pPr>
    </w:p>
    <w:p w:rsidR="00343A18" w:rsidRPr="00A5046A" w:rsidRDefault="00343A18" w:rsidP="000F683D">
      <w:pPr>
        <w:pStyle w:val="KDObrazac"/>
        <w:rPr>
          <w:lang w:val="sr-Cyrl-RS"/>
        </w:rPr>
      </w:pPr>
      <w:r w:rsidRPr="00A5046A">
        <w:lastRenderedPageBreak/>
        <w:t xml:space="preserve">ОБРАЗАЦ </w:t>
      </w:r>
      <w:bookmarkEnd w:id="256"/>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110E2" w:rsidP="00343A18">
      <w:pPr>
        <w:rPr>
          <w:rFonts w:cs="Arial"/>
        </w:rPr>
      </w:pPr>
      <w:r w:rsidRPr="006D7BD9">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226"/>
        <w:gridCol w:w="2501"/>
        <w:gridCol w:w="2456"/>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0A2487" w:rsidRPr="009717F7" w:rsidRDefault="009717F7" w:rsidP="00B44F01">
            <w:pPr>
              <w:jc w:val="center"/>
              <w:rPr>
                <w:rFonts w:eastAsia="Calibri" w:cs="Arial"/>
                <w:lang w:val="sr-Cyrl-RS"/>
              </w:rPr>
            </w:pPr>
            <w:r w:rsidRPr="009717F7">
              <w:rPr>
                <w:rFonts w:eastAsia="Calibri" w:cs="Arial"/>
                <w:bCs/>
                <w:iCs/>
              </w:rPr>
              <w:t>Дин/</w:t>
            </w:r>
            <w:r w:rsidRPr="009717F7">
              <w:rPr>
                <w:rFonts w:eastAsia="Calibri" w:cs="Arial"/>
                <w:bCs/>
                <w:iCs/>
                <w:color w:val="000000" w:themeColor="text1"/>
              </w:rPr>
              <w:t>ЕUR</w:t>
            </w:r>
            <w:r w:rsidRPr="009717F7">
              <w:rPr>
                <w:rFonts w:eastAsia="Calibri" w:cs="Arial"/>
                <w:lang w:val="sr-Cyrl-RS"/>
              </w:rPr>
              <w:t xml:space="preserve"> </w:t>
            </w:r>
          </w:p>
          <w:p w:rsidR="000A2487" w:rsidRPr="000A2487" w:rsidRDefault="000A2487" w:rsidP="00B44F01">
            <w:pPr>
              <w:jc w:val="center"/>
              <w:rPr>
                <w:rFonts w:eastAsia="Calibri" w:cs="Arial"/>
                <w:lang w:val="sr-Cyrl-RS"/>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 xml:space="preserve">вредности </w:t>
      </w:r>
      <w:r w:rsidR="009D05F2">
        <w:rPr>
          <w:rFonts w:eastAsia="Calibri" w:cs="Arial"/>
          <w:lang w:val="sr-Cyrl-RS"/>
        </w:rPr>
        <w:t>извршених услуга</w:t>
      </w:r>
      <w:r w:rsidRPr="00A5046A">
        <w:rPr>
          <w:rFonts w:eastAsia="Calibri" w:cs="Arial"/>
        </w:rPr>
        <w:t>)</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240074" w:rsidRDefault="007E7BB8" w:rsidP="00240074">
      <w:pPr>
        <w:spacing w:before="0"/>
        <w:jc w:val="center"/>
        <w:rPr>
          <w:rFonts w:cs="Arial"/>
          <w:b/>
          <w:lang w:val="ru-RU"/>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CA56D2" w:rsidRPr="00406730">
        <w:rPr>
          <w:rFonts w:eastAsia="Arial" w:cs="Arial"/>
          <w:b/>
          <w:color w:val="000000"/>
        </w:rPr>
        <w:t>Сервис и интервентно одржавање дизел агрегата ТЕНТ-А</w:t>
      </w:r>
    </w:p>
    <w:p w:rsidR="007E7BB8" w:rsidRPr="00A5046A" w:rsidRDefault="006825F2" w:rsidP="00240074">
      <w:pPr>
        <w:spacing w:after="120"/>
        <w:jc w:val="center"/>
        <w:rPr>
          <w:rFonts w:cs="Arial"/>
        </w:rPr>
      </w:pPr>
      <w:r w:rsidRPr="00A5046A">
        <w:rPr>
          <w:rFonts w:cs="Arial"/>
        </w:rPr>
        <w:t>ЈН</w:t>
      </w:r>
      <w:r w:rsidR="007E7BB8" w:rsidRPr="00A5046A">
        <w:rPr>
          <w:rFonts w:cs="Arial"/>
        </w:rPr>
        <w:t xml:space="preserve"> бр.</w:t>
      </w:r>
      <w:r w:rsidR="00780391" w:rsidRPr="00A5046A">
        <w:t xml:space="preserve"> </w:t>
      </w:r>
      <w:r w:rsidR="00780391" w:rsidRPr="00A5046A">
        <w:rPr>
          <w:rFonts w:cs="Arial"/>
          <w:b/>
        </w:rPr>
        <w:t>3000/</w:t>
      </w:r>
      <w:r w:rsidR="00240074">
        <w:rPr>
          <w:rFonts w:cs="Arial"/>
          <w:b/>
          <w:lang w:val="sr-Cyrl-RS"/>
        </w:rPr>
        <w:t>08</w:t>
      </w:r>
      <w:r w:rsidR="00CA56D2">
        <w:rPr>
          <w:rFonts w:cs="Arial"/>
          <w:b/>
          <w:lang w:val="sr-Cyrl-RS"/>
        </w:rPr>
        <w:t>03</w:t>
      </w:r>
      <w:r w:rsidR="00CD5AEE">
        <w:rPr>
          <w:rFonts w:cs="Arial"/>
          <w:b/>
          <w:lang w:val="sr-Cyrl-RS"/>
        </w:rPr>
        <w:t>/2018</w:t>
      </w:r>
      <w:r w:rsidR="00780391" w:rsidRPr="00A5046A">
        <w:rPr>
          <w:rFonts w:cs="Arial"/>
          <w:b/>
        </w:rPr>
        <w:t xml:space="preserve"> (</w:t>
      </w:r>
      <w:r w:rsidR="00CA56D2">
        <w:rPr>
          <w:rFonts w:cs="Arial"/>
          <w:b/>
          <w:lang w:val="sr-Cyrl-RS"/>
        </w:rPr>
        <w:t>650</w:t>
      </w:r>
      <w:r w:rsidR="00CD5AEE">
        <w:rPr>
          <w:rFonts w:cs="Arial"/>
          <w:b/>
          <w:lang w:val="sr-Cyrl-RS"/>
        </w:rPr>
        <w:t>/2018</w:t>
      </w:r>
      <w:r w:rsidR="00780391" w:rsidRPr="00A5046A">
        <w:rPr>
          <w:rFonts w:cs="Arial"/>
          <w:b/>
        </w:rPr>
        <w:t>)</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9D05F2">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r w:rsidRPr="00E47C2E">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lastRenderedPageBreak/>
        <w:t xml:space="preserve">ПРИЛОГ </w:t>
      </w:r>
      <w:r w:rsidR="00FD687D">
        <w:rPr>
          <w:lang w:val="sr-Cyrl-RS"/>
        </w:rPr>
        <w:t>2.</w:t>
      </w:r>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w:t>
      </w:r>
      <w:r w:rsidR="00803405">
        <w:rPr>
          <w:rFonts w:cs="Arial"/>
          <w:b w:val="0"/>
          <w:sz w:val="22"/>
          <w:szCs w:val="22"/>
          <w:lang w:val="sr-Cyrl-RS"/>
        </w:rPr>
        <w:t>Балканска број 13</w:t>
      </w:r>
      <w:r w:rsidR="00316C50" w:rsidRPr="00A5046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240074">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240074">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CA56D2" w:rsidRPr="00406730">
        <w:rPr>
          <w:rFonts w:eastAsia="Arial" w:cs="Arial"/>
          <w:b/>
          <w:color w:val="000000"/>
        </w:rPr>
        <w:t>Сервис и интервентно одржавање дизел агрегата ТЕНТ-А</w:t>
      </w:r>
      <w:r w:rsidR="00CA56D2" w:rsidRPr="00FC4E01">
        <w:rPr>
          <w:rFonts w:cs="Arial"/>
          <w:b/>
          <w:lang w:val="ru-RU"/>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240074">
        <w:rPr>
          <w:rFonts w:cs="Arial"/>
          <w:b/>
          <w:lang w:val="sr-Cyrl-RS"/>
        </w:rPr>
        <w:t>08</w:t>
      </w:r>
      <w:r w:rsidR="00CA56D2">
        <w:rPr>
          <w:rFonts w:cs="Arial"/>
          <w:b/>
          <w:lang w:val="sr-Cyrl-RS"/>
        </w:rPr>
        <w:t>03</w:t>
      </w:r>
      <w:r w:rsidR="00B06D2F">
        <w:rPr>
          <w:rFonts w:cs="Arial"/>
          <w:b/>
          <w:lang w:val="sr-Cyrl-RS"/>
        </w:rPr>
        <w:t>/2018</w:t>
      </w:r>
      <w:r w:rsidR="00FD687D" w:rsidRPr="00A5046A">
        <w:rPr>
          <w:rFonts w:cs="Arial"/>
          <w:b/>
        </w:rPr>
        <w:t xml:space="preserve"> (</w:t>
      </w:r>
      <w:r w:rsidR="00CA56D2">
        <w:rPr>
          <w:rFonts w:cs="Arial"/>
          <w:b/>
          <w:lang w:val="sr-Cyrl-RS"/>
        </w:rPr>
        <w:t>650</w:t>
      </w:r>
      <w:r w:rsidR="00FD687D" w:rsidRPr="00A5046A">
        <w:rPr>
          <w:rFonts w:cs="Arial"/>
          <w:b/>
        </w:rPr>
        <w:t>/201</w:t>
      </w:r>
      <w:r w:rsidR="00B06D2F">
        <w:rPr>
          <w:rFonts w:cs="Arial"/>
          <w:b/>
          <w:lang w:val="sr-Cyrl-RS"/>
        </w:rPr>
        <w:t>8</w:t>
      </w:r>
      <w:r w:rsidR="00FD687D" w:rsidRPr="00A5046A">
        <w:rPr>
          <w:rFonts w:cs="Arial"/>
          <w:b/>
        </w:rPr>
        <w:t>)</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Default="001B0370" w:rsidP="001B0370">
      <w:pPr>
        <w:pStyle w:val="Default"/>
        <w:spacing w:before="0"/>
        <w:rPr>
          <w:rFonts w:ascii="Arial" w:hAnsi="Arial" w:cs="Arial"/>
          <w:color w:val="auto"/>
          <w:sz w:val="22"/>
          <w:szCs w:val="22"/>
          <w:lang w:val="sr-Cyrl-CS"/>
        </w:rPr>
      </w:pPr>
    </w:p>
    <w:p w:rsidR="00240074" w:rsidRDefault="00240074" w:rsidP="001B0370">
      <w:pPr>
        <w:pStyle w:val="Default"/>
        <w:spacing w:before="0"/>
        <w:rPr>
          <w:rFonts w:ascii="Arial" w:hAnsi="Arial" w:cs="Arial"/>
          <w:color w:val="auto"/>
          <w:sz w:val="22"/>
          <w:szCs w:val="22"/>
          <w:lang w:val="sr-Cyrl-CS"/>
        </w:rPr>
      </w:pPr>
    </w:p>
    <w:p w:rsidR="00CA56D2" w:rsidRDefault="00CA56D2" w:rsidP="001B0370">
      <w:pPr>
        <w:pStyle w:val="Default"/>
        <w:spacing w:before="0"/>
        <w:rPr>
          <w:rFonts w:ascii="Arial" w:hAnsi="Arial" w:cs="Arial"/>
          <w:color w:val="auto"/>
          <w:sz w:val="22"/>
          <w:szCs w:val="22"/>
          <w:lang w:val="sr-Cyrl-CS"/>
        </w:rPr>
      </w:pPr>
    </w:p>
    <w:p w:rsidR="00240074" w:rsidRPr="00A5046A" w:rsidRDefault="00240074"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 xml:space="preserve">Јавно предузеће „Електроприведа Србије“ Београд, Улица </w:t>
      </w:r>
      <w:r w:rsidR="00B51CFF">
        <w:rPr>
          <w:rFonts w:cs="Arial"/>
          <w:b w:val="0"/>
          <w:sz w:val="22"/>
          <w:szCs w:val="22"/>
          <w:lang w:val="sr-Cyrl-RS"/>
        </w:rPr>
        <w:t>Балканска</w:t>
      </w:r>
      <w:r w:rsidR="00316C50" w:rsidRPr="00627A36">
        <w:rPr>
          <w:rFonts w:cs="Arial"/>
          <w:b w:val="0"/>
          <w:sz w:val="22"/>
          <w:szCs w:val="22"/>
        </w:rPr>
        <w:t xml:space="preserve"> број </w:t>
      </w:r>
      <w:r w:rsidR="00B51CFF">
        <w:rPr>
          <w:rFonts w:cs="Arial"/>
          <w:b w:val="0"/>
          <w:sz w:val="22"/>
          <w:szCs w:val="22"/>
          <w:lang w:val="sr-Cyrl-RS"/>
        </w:rPr>
        <w:t>13</w:t>
      </w:r>
      <w:r w:rsidR="00316C50" w:rsidRPr="00627A36">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 xml:space="preserve">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00316C50" w:rsidRPr="00B51CFF">
        <w:rPr>
          <w:rFonts w:cs="Arial"/>
        </w:rPr>
        <w:t>,</w:t>
      </w:r>
      <w:r w:rsidR="00316C50" w:rsidRPr="00A5046A">
        <w:rPr>
          <w:rFonts w:cs="Arial"/>
        </w:rPr>
        <w:t xml:space="preserve">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Default="001B0370" w:rsidP="001B0370">
      <w:pPr>
        <w:spacing w:before="0"/>
        <w:rPr>
          <w:rFonts w:cs="Arial"/>
          <w:lang w:val="sr-Cyrl-RS"/>
        </w:rPr>
      </w:pPr>
    </w:p>
    <w:p w:rsidR="00B51CFF" w:rsidRPr="00B51CFF" w:rsidRDefault="00B51CFF" w:rsidP="001B0370">
      <w:pPr>
        <w:spacing w:before="0"/>
        <w:rPr>
          <w:rFonts w:cs="Arial"/>
          <w:lang w:val="sr-Cyrl-RS"/>
        </w:rPr>
      </w:pPr>
    </w:p>
    <w:p w:rsidR="001B0370" w:rsidRPr="00A5046A" w:rsidRDefault="001B0370" w:rsidP="001B0370">
      <w:pPr>
        <w:spacing w:before="0"/>
        <w:rPr>
          <w:rFonts w:cs="Arial"/>
        </w:rPr>
      </w:pPr>
      <w:r w:rsidRPr="00A5046A">
        <w:rPr>
          <w:rFonts w:cs="Arial"/>
        </w:rPr>
        <w:lastRenderedPageBreak/>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00775EE7">
        <w:rPr>
          <w:rFonts w:cs="Arial"/>
          <w:b/>
          <w:lang w:val="sr-Cyrl-RS"/>
        </w:rPr>
        <w:t xml:space="preserve"> </w:t>
      </w:r>
      <w:r w:rsidRPr="00A5046A">
        <w:rPr>
          <w:rFonts w:cs="Arial"/>
          <w:b/>
          <w:lang w:val="sr-Cyrl-RS"/>
        </w:rPr>
        <w:t>4.</w:t>
      </w:r>
    </w:p>
    <w:p w:rsidR="00F14EB1" w:rsidRDefault="00F14EB1" w:rsidP="008857E0">
      <w:pPr>
        <w:spacing w:before="0"/>
        <w:jc w:val="right"/>
        <w:rPr>
          <w:rFonts w:cs="Arial"/>
          <w:b/>
          <w:color w:val="000000" w:themeColor="text1"/>
          <w:lang w:val="sr-Cyrl-RS"/>
        </w:rPr>
      </w:pPr>
      <w:r w:rsidRPr="007813CE">
        <w:rPr>
          <w:rFonts w:cs="Arial"/>
          <w:b/>
          <w:color w:val="000000" w:themeColor="text1"/>
        </w:rPr>
        <w:t>менице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(напомена: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 xml:space="preserve">ДУЖНИК:  </w:t>
      </w:r>
      <w:r w:rsidRPr="00A5046A">
        <w:rPr>
          <w:rFonts w:cs="Arial"/>
          <w:lang w:val="ru-RU"/>
        </w:rPr>
        <w:t>…………………………………………………………………………........................</w:t>
      </w:r>
    </w:p>
    <w:p w:rsidR="008857E0" w:rsidRPr="00A5046A" w:rsidRDefault="008857E0" w:rsidP="008857E0">
      <w:pPr>
        <w:spacing w:before="0"/>
        <w:rPr>
          <w:rFonts w:cs="Arial"/>
        </w:rPr>
      </w:pPr>
      <w:r w:rsidRPr="00A5046A">
        <w:rPr>
          <w:rFonts w:cs="Arial"/>
        </w:rPr>
        <w:t>(назив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МЕНИЧНО ПИСМО – ОВЛАШЋЕЊЕ ЗА КОРИСНИКА  БЛАНКО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 xml:space="preserve">ПОВЕРИЛАЦ:Јавно предузеће „Електроприведа Србије“ Београд, Улица </w:t>
      </w:r>
      <w:r w:rsidR="00B51CFF">
        <w:rPr>
          <w:rFonts w:cs="Arial"/>
          <w:b w:val="0"/>
          <w:sz w:val="22"/>
          <w:szCs w:val="22"/>
          <w:lang w:val="sr-Cyrl-RS"/>
        </w:rPr>
        <w:t>Балканска</w:t>
      </w:r>
      <w:r w:rsidR="00B51CFF" w:rsidRPr="00627A36">
        <w:rPr>
          <w:rFonts w:cs="Arial"/>
          <w:b w:val="0"/>
          <w:sz w:val="22"/>
          <w:szCs w:val="22"/>
        </w:rPr>
        <w:t xml:space="preserve"> број </w:t>
      </w:r>
      <w:r w:rsidR="00B51CFF">
        <w:rPr>
          <w:rFonts w:cs="Arial"/>
          <w:b w:val="0"/>
          <w:sz w:val="22"/>
          <w:szCs w:val="22"/>
          <w:lang w:val="sr-Cyrl-RS"/>
        </w:rPr>
        <w:t>13</w:t>
      </w:r>
      <w:r w:rsidRPr="00627A36">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Pr="00B51CFF">
        <w:rPr>
          <w:rFonts w:cs="Arial"/>
        </w:rPr>
        <w:t>, Београд, огранак ТЕНТ Београд-Обреновац, улица Богољуба У</w:t>
      </w:r>
      <w:r w:rsidRPr="00A5046A">
        <w:rPr>
          <w:rFonts w:cs="Arial"/>
        </w:rPr>
        <w:t>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Default="008857E0" w:rsidP="008857E0">
      <w:pPr>
        <w:spacing w:before="0"/>
        <w:rPr>
          <w:rFonts w:cs="Arial"/>
          <w:lang w:val="sr-Cyrl-RS"/>
        </w:rPr>
      </w:pPr>
    </w:p>
    <w:p w:rsidR="00B51CFF" w:rsidRDefault="00B51CFF" w:rsidP="008857E0">
      <w:pPr>
        <w:spacing w:before="0"/>
        <w:rPr>
          <w:rFonts w:cs="Arial"/>
          <w:lang w:val="sr-Cyrl-RS"/>
        </w:rPr>
      </w:pPr>
    </w:p>
    <w:p w:rsidR="00B51CFF" w:rsidRPr="00B51CFF" w:rsidRDefault="00B51CFF" w:rsidP="008857E0">
      <w:pPr>
        <w:spacing w:before="0"/>
        <w:rPr>
          <w:rFonts w:cs="Arial"/>
          <w:lang w:val="sr-Cyrl-RS"/>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B51CFF" w:rsidRDefault="00B51CFF"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AD1279" w:rsidRPr="00FD687D" w:rsidRDefault="00414CFF" w:rsidP="00B06D2F">
      <w:pPr>
        <w:spacing w:before="0"/>
        <w:rPr>
          <w:rFonts w:cs="Arial"/>
          <w:b/>
          <w:lang w:val="sr-Cyrl-RS"/>
        </w:rPr>
      </w:pPr>
      <w:r>
        <w:rPr>
          <w:rFonts w:cs="Arial"/>
          <w:color w:val="00B0F0"/>
        </w:rPr>
        <w:lastRenderedPageBreak/>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w:t>
      </w:r>
      <w:r w:rsidR="00CD5AEE">
        <w:rPr>
          <w:rFonts w:cs="Arial"/>
          <w:b/>
          <w:lang w:val="sr-Cyrl-RS"/>
        </w:rPr>
        <w:t>5</w:t>
      </w:r>
      <w:r w:rsidR="00FD687D" w:rsidRPr="00FD687D">
        <w:rPr>
          <w:rFonts w:cs="Arial"/>
          <w:b/>
          <w:lang w:val="sr-Cyrl-RS"/>
        </w:rPr>
        <w:t>.</w:t>
      </w:r>
    </w:p>
    <w:p w:rsidR="00AD1279" w:rsidRPr="00414CFF" w:rsidRDefault="00AD1279" w:rsidP="00AD1279">
      <w:pPr>
        <w:spacing w:before="0"/>
        <w:rPr>
          <w:rFonts w:cs="Arial"/>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00B06D2F">
        <w:rPr>
          <w:rFonts w:cs="Arial"/>
          <w:color w:val="000000" w:themeColor="text1"/>
          <w:lang w:val="sr-Cyrl-RS"/>
        </w:rPr>
        <w:t xml:space="preserve">   </w:t>
      </w:r>
      <w:r w:rsidRPr="007813CE">
        <w:rPr>
          <w:rFonts w:cs="Arial"/>
          <w:color w:val="000000" w:themeColor="text1"/>
          <w:lang w:val="sr-Cyrl-RS"/>
        </w:rPr>
        <w:t>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w:t>
      </w:r>
      <w:r w:rsidR="00A74BCC">
        <w:rPr>
          <w:rFonts w:cs="Arial"/>
          <w:lang w:val="sr-Cyrl-RS"/>
        </w:rPr>
        <w:t>ЗСУ</w:t>
      </w:r>
      <w:r w:rsidRPr="00414CFF">
        <w:rPr>
          <w:rFonts w:cs="Arial"/>
        </w:rPr>
        <w:t>):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w:t>
      </w:r>
      <w:r w:rsidR="0027421B">
        <w:rPr>
          <w:rFonts w:cs="Arial"/>
          <w:lang w:val="sr-Cyrl-RS"/>
        </w:rPr>
        <w:t>ЗСУ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Default="00F14EB1" w:rsidP="00F14EB1">
      <w:pPr>
        <w:spacing w:before="0"/>
        <w:rPr>
          <w:rFonts w:cs="Arial"/>
          <w:color w:val="00B0F0"/>
          <w:lang w:val="sr-Cyrl-RS"/>
        </w:rPr>
      </w:pPr>
    </w:p>
    <w:p w:rsidR="00B06D2F" w:rsidRPr="00B06D2F" w:rsidRDefault="00B06D2F" w:rsidP="00F14EB1">
      <w:pPr>
        <w:spacing w:before="0"/>
        <w:rPr>
          <w:rFonts w:cs="Arial"/>
          <w:color w:val="00B0F0"/>
          <w:lang w:val="sr-Cyrl-RS"/>
        </w:rPr>
      </w:pPr>
    </w:p>
    <w:p w:rsidR="00F14EB1" w:rsidRPr="00642BB8" w:rsidRDefault="00F14EB1" w:rsidP="00F14EB1">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rPr>
        <w:t>Б) Да су услуга(е)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7"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bookmarkEnd w:id="257"/>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CD5AEE" w:rsidRPr="00416E1E" w:rsidRDefault="00CD5AEE" w:rsidP="00CD5AEE">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w:t>
      </w:r>
      <w:r w:rsidR="00803405">
        <w:rPr>
          <w:rFonts w:ascii="Arial" w:hAnsi="Arial" w:cs="Arial"/>
          <w:lang w:val="sr-Cyrl-RS"/>
        </w:rPr>
        <w:t>Балканска број 13</w:t>
      </w:r>
      <w:r w:rsidRPr="00EE23EA">
        <w:rPr>
          <w:rFonts w:ascii="Arial" w:hAnsi="Arial" w:cs="Arial"/>
        </w:rPr>
        <w:t>,</w:t>
      </w:r>
      <w:r w:rsidR="00803405">
        <w:rPr>
          <w:rFonts w:ascii="Arial" w:hAnsi="Arial" w:cs="Arial"/>
          <w:lang w:val="sr-Cyrl-RS"/>
        </w:rPr>
        <w:t xml:space="preserve"> </w:t>
      </w:r>
      <w:r w:rsidRPr="00EE23EA">
        <w:rPr>
          <w:rFonts w:ascii="Arial" w:hAnsi="Arial" w:cs="Arial"/>
        </w:rPr>
        <w:t xml:space="preserve">огранак ТЕНТ Београд-Обреновац, 11500 Обреновац, Богољуба Урошевића Црног </w:t>
      </w:r>
      <w:r w:rsidR="00803405">
        <w:rPr>
          <w:rFonts w:ascii="Arial" w:hAnsi="Arial" w:cs="Arial"/>
          <w:lang w:val="sr-Cyrl-RS"/>
        </w:rPr>
        <w:t xml:space="preserve">број </w:t>
      </w:r>
      <w:r w:rsidRPr="00EE23EA">
        <w:rPr>
          <w:rFonts w:ascii="Arial" w:hAnsi="Arial" w:cs="Arial"/>
        </w:rPr>
        <w:t xml:space="preserve">44., матични број 20053658, ПИБ 103920327, текући рачун 160-700-13 Banka Intesа ад Београд, које, у име и за </w:t>
      </w:r>
      <w:r w:rsidRPr="00926F25">
        <w:rPr>
          <w:rFonts w:ascii="Arial" w:hAnsi="Arial" w:cs="Arial"/>
        </w:rPr>
        <w:t xml:space="preserve">рачун ЈП ЕПС, </w:t>
      </w:r>
      <w:r w:rsidRPr="00926F25">
        <w:rPr>
          <w:rFonts w:ascii="Arial" w:eastAsia="Arial Unicode MS" w:hAnsi="Arial" w:cs="Arial"/>
          <w:kern w:val="1"/>
          <w:lang w:val="ru-RU" w:eastAsia="ar-SA"/>
        </w:rPr>
        <w:t>п</w:t>
      </w:r>
      <w:r w:rsidRPr="00926F25">
        <w:rPr>
          <w:rFonts w:ascii="Arial" w:hAnsi="Arial" w:cs="Arial"/>
          <w:lang w:val="sr-Cyrl-CS"/>
        </w:rPr>
        <w:t xml:space="preserve">о Пуномоћју директора ЈП ЕПС број </w:t>
      </w:r>
      <w:r w:rsidRPr="00926F25">
        <w:rPr>
          <w:rFonts w:ascii="Arial" w:hAnsi="Arial" w:cs="Arial"/>
          <w:lang w:val="ru-RU"/>
        </w:rPr>
        <w:t>12.01.296992/1-17 од 15.06.2017. године</w:t>
      </w:r>
      <w:r w:rsidRPr="00926F25">
        <w:rPr>
          <w:rFonts w:ascii="Arial" w:hAnsi="Arial" w:cs="Arial"/>
        </w:rPr>
        <w:t xml:space="preserve">, заступа </w:t>
      </w:r>
      <w:r w:rsidRPr="00926F25">
        <w:rPr>
          <w:rFonts w:ascii="Arial" w:hAnsi="Arial" w:cs="Arial"/>
          <w:lang w:val="ru-RU"/>
        </w:rPr>
        <w:t>Жељко Вујиновић</w:t>
      </w:r>
      <w:r w:rsidRPr="00926F25">
        <w:rPr>
          <w:rFonts w:ascii="Arial" w:hAnsi="Arial" w:cs="Arial"/>
          <w:lang w:val="sr-Latn-RS"/>
        </w:rPr>
        <w:t>,</w:t>
      </w:r>
      <w:r w:rsidRPr="00926F25">
        <w:rPr>
          <w:rFonts w:ascii="Arial" w:hAnsi="Arial" w:cs="Arial"/>
          <w:lang w:val="ru-RU"/>
        </w:rPr>
        <w:t xml:space="preserve"> </w:t>
      </w:r>
      <w:r w:rsidRPr="00926F25">
        <w:rPr>
          <w:rFonts w:ascii="Arial" w:hAnsi="Arial" w:cs="Arial"/>
          <w:lang w:val="sr-Cyrl-RS"/>
        </w:rPr>
        <w:t>финансијски директор Огранка ТЕНТ</w:t>
      </w:r>
      <w:r w:rsidRPr="00926F25">
        <w:rPr>
          <w:rFonts w:ascii="Arial" w:hAnsi="Arial" w:cs="Arial"/>
        </w:rPr>
        <w:t>, дипл. екон. (у даљем тексту: Купац)</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CD5AEE" w:rsidRDefault="00CD5AEE" w:rsidP="00485568">
      <w:pPr>
        <w:pStyle w:val="KDParagraf"/>
        <w:spacing w:before="0"/>
        <w:jc w:val="center"/>
        <w:rPr>
          <w:rFonts w:cs="Arial"/>
          <w:b/>
          <w:lang w:val="sr-Cyrl-RS"/>
        </w:rPr>
      </w:pPr>
    </w:p>
    <w:p w:rsidR="00484EFF" w:rsidRDefault="00484EFF" w:rsidP="00485568">
      <w:pPr>
        <w:pStyle w:val="KDParagraf"/>
        <w:spacing w:before="0"/>
        <w:jc w:val="center"/>
        <w:rPr>
          <w:rFonts w:cs="Arial"/>
          <w:b/>
          <w:lang w:val="sr-Cyrl-RS"/>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B06D2F" w:rsidRDefault="00B06D2F" w:rsidP="00B06D2F">
      <w:pPr>
        <w:pStyle w:val="KDParagraf"/>
        <w:spacing w:before="0"/>
        <w:jc w:val="left"/>
        <w:rPr>
          <w:rFonts w:cs="Arial"/>
          <w:b/>
          <w:lang w:val="sr-Cyrl-RS"/>
        </w:rPr>
      </w:pPr>
    </w:p>
    <w:p w:rsidR="00EE793E" w:rsidRPr="000350BD" w:rsidRDefault="00EE793E" w:rsidP="00B06D2F">
      <w:pPr>
        <w:pStyle w:val="KDParagraf"/>
        <w:spacing w:before="0"/>
        <w:jc w:val="left"/>
        <w:rPr>
          <w:rFonts w:cs="Arial"/>
          <w:b/>
        </w:rPr>
      </w:pPr>
      <w:r w:rsidRPr="000350BD">
        <w:rPr>
          <w:rFonts w:cs="Arial"/>
          <w:b/>
        </w:rPr>
        <w:t>УВОДНЕ ОДРЕДБЕ</w:t>
      </w:r>
    </w:p>
    <w:p w:rsidR="000B3598" w:rsidRDefault="000B3598" w:rsidP="00B16DCF">
      <w:pPr>
        <w:pStyle w:val="KDParagraf"/>
        <w:spacing w:before="0"/>
        <w:rPr>
          <w:rFonts w:cs="Arial"/>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06D2F" w:rsidRDefault="00B16DCF" w:rsidP="00B06D2F">
      <w:pPr>
        <w:pStyle w:val="KDParagraf"/>
        <w:numPr>
          <w:ilvl w:val="0"/>
          <w:numId w:val="26"/>
        </w:numPr>
        <w:spacing w:before="0"/>
        <w:ind w:left="567" w:hanging="207"/>
        <w:rPr>
          <w:rFonts w:cs="Arial"/>
        </w:rPr>
      </w:pPr>
      <w:r w:rsidRPr="00B06D2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06D2F">
        <w:rPr>
          <w:rFonts w:cs="Arial"/>
        </w:rPr>
        <w:t xml:space="preserve"> за јавну набавку </w:t>
      </w:r>
      <w:r w:rsidR="00466278" w:rsidRPr="00B06D2F">
        <w:rPr>
          <w:rFonts w:cs="Arial"/>
        </w:rPr>
        <w:t xml:space="preserve">услуге </w:t>
      </w:r>
      <w:r w:rsidR="00AF2875" w:rsidRPr="00B06D2F">
        <w:rPr>
          <w:rFonts w:cs="Arial"/>
        </w:rPr>
        <w:t>–</w:t>
      </w:r>
      <w:r w:rsidR="00466278" w:rsidRPr="00B06D2F">
        <w:rPr>
          <w:rFonts w:cs="Arial"/>
        </w:rPr>
        <w:t xml:space="preserve"> </w:t>
      </w:r>
      <w:r w:rsidR="00CA56D2" w:rsidRPr="00406730">
        <w:rPr>
          <w:rFonts w:eastAsia="Arial" w:cs="Arial"/>
          <w:b/>
          <w:color w:val="000000"/>
        </w:rPr>
        <w:t>Сервис и интервентно одржавање дизел агрегата ТЕНТ-А</w:t>
      </w:r>
      <w:r w:rsidR="00CA56D2" w:rsidRPr="00FC4E01">
        <w:rPr>
          <w:rFonts w:cs="Arial"/>
          <w:b/>
          <w:lang w:val="ru-RU"/>
        </w:rPr>
        <w:t xml:space="preserve"> </w:t>
      </w:r>
      <w:r w:rsidR="00EE793E" w:rsidRPr="00B06D2F">
        <w:rPr>
          <w:rFonts w:cs="Arial"/>
        </w:rPr>
        <w:t>(у даљем тексту: Услуга),</w:t>
      </w:r>
      <w:r w:rsidR="00B06D2F">
        <w:rPr>
          <w:rFonts w:cs="Arial"/>
          <w:lang w:val="sr-Cyrl-RS"/>
        </w:rPr>
        <w:t xml:space="preserve"> </w:t>
      </w:r>
      <w:r w:rsidRPr="00B06D2F">
        <w:rPr>
          <w:rFonts w:cs="Arial"/>
        </w:rPr>
        <w:t>бр.ЈН</w:t>
      </w:r>
      <w:r w:rsidR="00EA19FE" w:rsidRPr="00B06D2F">
        <w:rPr>
          <w:rFonts w:cs="Arial"/>
          <w:lang w:val="sr-Cyrl-RS"/>
        </w:rPr>
        <w:t xml:space="preserve"> </w:t>
      </w:r>
      <w:r w:rsidR="00EA19FE" w:rsidRPr="00B06D2F">
        <w:rPr>
          <w:rFonts w:cs="Arial"/>
          <w:b/>
        </w:rPr>
        <w:t>3000</w:t>
      </w:r>
      <w:r w:rsidR="00AF2875" w:rsidRPr="00B06D2F">
        <w:rPr>
          <w:rFonts w:cs="Arial"/>
          <w:b/>
          <w:lang w:val="sr-Cyrl-RS"/>
        </w:rPr>
        <w:t>/</w:t>
      </w:r>
      <w:r w:rsidR="00803405">
        <w:rPr>
          <w:rFonts w:cs="Arial"/>
          <w:b/>
          <w:lang w:val="sr-Cyrl-RS"/>
        </w:rPr>
        <w:t>08</w:t>
      </w:r>
      <w:r w:rsidR="00CA56D2">
        <w:rPr>
          <w:rFonts w:cs="Arial"/>
          <w:b/>
          <w:lang w:val="sr-Cyrl-RS"/>
        </w:rPr>
        <w:t>03</w:t>
      </w:r>
      <w:r w:rsidR="00B06D2F" w:rsidRPr="00B06D2F">
        <w:rPr>
          <w:rFonts w:cs="Arial"/>
          <w:b/>
          <w:lang w:val="sr-Cyrl-RS"/>
        </w:rPr>
        <w:t>/2018</w:t>
      </w:r>
      <w:r w:rsidR="00EA19FE" w:rsidRPr="00B06D2F">
        <w:rPr>
          <w:rFonts w:cs="Arial"/>
          <w:b/>
        </w:rPr>
        <w:t xml:space="preserve"> (</w:t>
      </w:r>
      <w:r w:rsidR="00CA56D2">
        <w:rPr>
          <w:rFonts w:cs="Arial"/>
          <w:b/>
          <w:lang w:val="sr-Cyrl-RS"/>
        </w:rPr>
        <w:t>650</w:t>
      </w:r>
      <w:r w:rsidR="00B06D2F" w:rsidRPr="00B06D2F">
        <w:rPr>
          <w:rFonts w:cs="Arial"/>
          <w:b/>
          <w:lang w:val="sr-Cyrl-RS"/>
        </w:rPr>
        <w:t>/2018</w:t>
      </w:r>
      <w:r w:rsidR="00EA19FE" w:rsidRPr="00B06D2F">
        <w:rPr>
          <w:rFonts w:cs="Arial"/>
          <w:b/>
        </w:rPr>
        <w:t>)</w:t>
      </w:r>
      <w:r w:rsidR="00BC1984">
        <w:rPr>
          <w:rFonts w:cs="Arial"/>
          <w:b/>
          <w:lang w:val="sr-Cyrl-RS"/>
        </w:rPr>
        <w:t>;</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06D2F">
        <w:rPr>
          <w:rFonts w:cs="Arial"/>
          <w:lang w:val="sr-Cyrl-RS"/>
        </w:rPr>
        <w:t>__.__.2018.</w:t>
      </w:r>
      <w:r w:rsidRPr="00B16DCF">
        <w:rPr>
          <w:rFonts w:cs="Arial"/>
        </w:rPr>
        <w:t xml:space="preserve"> године, као и на интернет страници  Корисника </w:t>
      </w:r>
      <w:r w:rsidRPr="00BC1984">
        <w:rPr>
          <w:rFonts w:cs="Arial"/>
        </w:rPr>
        <w:t>услуге</w:t>
      </w:r>
      <w:r w:rsidR="00BC1984" w:rsidRPr="00BC1984">
        <w:rPr>
          <w:rFonts w:cs="Arial"/>
          <w:lang w:val="sr-Cyrl-RS"/>
        </w:rPr>
        <w:t>;</w:t>
      </w:r>
    </w:p>
    <w:p w:rsidR="00EE793E" w:rsidRPr="001C1A49"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Пружа</w:t>
      </w:r>
      <w:r w:rsidR="00B06D2F">
        <w:rPr>
          <w:rFonts w:cs="Arial"/>
          <w:lang w:val="sr-Cyrl-RS"/>
        </w:rPr>
        <w:t>оца</w:t>
      </w:r>
      <w:r w:rsidRPr="00E47C2E">
        <w:rPr>
          <w:rFonts w:cs="Arial"/>
        </w:rPr>
        <w:t xml:space="preserve">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06D2F" w:rsidRPr="00B06D2F">
        <w:rPr>
          <w:rFonts w:cs="Arial"/>
          <w:b/>
        </w:rPr>
        <w:t>3000</w:t>
      </w:r>
      <w:r w:rsidR="00B06D2F" w:rsidRPr="00B06D2F">
        <w:rPr>
          <w:rFonts w:cs="Arial"/>
          <w:b/>
          <w:lang w:val="sr-Cyrl-RS"/>
        </w:rPr>
        <w:t>/</w:t>
      </w:r>
      <w:r w:rsidR="00803405">
        <w:rPr>
          <w:rFonts w:cs="Arial"/>
          <w:b/>
          <w:lang w:val="sr-Cyrl-RS"/>
        </w:rPr>
        <w:t>08</w:t>
      </w:r>
      <w:r w:rsidR="00CA56D2">
        <w:rPr>
          <w:rFonts w:cs="Arial"/>
          <w:b/>
          <w:lang w:val="sr-Cyrl-RS"/>
        </w:rPr>
        <w:t>03</w:t>
      </w:r>
      <w:r w:rsidR="00B06D2F" w:rsidRPr="00B06D2F">
        <w:rPr>
          <w:rFonts w:cs="Arial"/>
          <w:b/>
          <w:lang w:val="sr-Cyrl-RS"/>
        </w:rPr>
        <w:t>/2018</w:t>
      </w:r>
      <w:r w:rsidR="00B06D2F" w:rsidRPr="00B06D2F">
        <w:rPr>
          <w:rFonts w:cs="Arial"/>
          <w:b/>
        </w:rPr>
        <w:t xml:space="preserve"> (</w:t>
      </w:r>
      <w:r w:rsidR="00CA56D2">
        <w:rPr>
          <w:rFonts w:cs="Arial"/>
          <w:b/>
          <w:lang w:val="sr-Cyrl-RS"/>
        </w:rPr>
        <w:t>650</w:t>
      </w:r>
      <w:r w:rsidR="00B06D2F" w:rsidRPr="00B06D2F">
        <w:rPr>
          <w:rFonts w:cs="Arial"/>
          <w:b/>
          <w:lang w:val="sr-Cyrl-RS"/>
        </w:rPr>
        <w:t>/2018</w:t>
      </w:r>
      <w:r w:rsidR="00B06D2F" w:rsidRPr="00B06D2F">
        <w:rPr>
          <w:rFonts w:cs="Arial"/>
          <w:b/>
        </w:rPr>
        <w:t>)</w:t>
      </w:r>
      <w:r w:rsidRPr="00E47C2E">
        <w:rPr>
          <w:rFonts w:cs="Arial"/>
        </w:rPr>
        <w:t xml:space="preserve">, која је заведена код Корисника услуге под   бројем </w:t>
      </w:r>
      <w:r w:rsidR="00B06D2F">
        <w:rPr>
          <w:rFonts w:cs="Arial"/>
          <w:lang w:val="sr-Cyrl-RS"/>
        </w:rPr>
        <w:t>105-Е.03.01.-</w:t>
      </w:r>
      <w:r w:rsidR="00FD5422" w:rsidRPr="00E47C2E">
        <w:rPr>
          <w:rFonts w:cs="Arial"/>
        </w:rPr>
        <w:t xml:space="preserve"> </w:t>
      </w:r>
      <w:r w:rsidR="00803405">
        <w:rPr>
          <w:rFonts w:cs="Arial"/>
          <w:lang w:val="sr-Cyrl-RS"/>
        </w:rPr>
        <w:t>389800</w:t>
      </w:r>
      <w:r w:rsidR="00B06D2F">
        <w:rPr>
          <w:rFonts w:cs="Arial"/>
          <w:lang w:val="sr-Latn-RS"/>
        </w:rPr>
        <w:t xml:space="preserve">/___-2018 </w:t>
      </w:r>
      <w:r w:rsidR="00FD5422" w:rsidRPr="00E47C2E">
        <w:rPr>
          <w:rFonts w:cs="Arial"/>
        </w:rPr>
        <w:t xml:space="preserve">од </w:t>
      </w:r>
      <w:r w:rsidR="00B06D2F">
        <w:rPr>
          <w:rFonts w:cs="Arial"/>
          <w:lang w:val="sr-Cyrl-RS"/>
        </w:rPr>
        <w:t>__.__</w:t>
      </w:r>
      <w:r w:rsidR="00FD5422" w:rsidRPr="00E47C2E">
        <w:rPr>
          <w:rFonts w:cs="Arial"/>
        </w:rPr>
        <w:t>.201</w:t>
      </w:r>
      <w:r w:rsidR="00B06D2F">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1C1A49" w:rsidRPr="00E47C2E" w:rsidRDefault="001C1A49" w:rsidP="00B36A43">
      <w:pPr>
        <w:pStyle w:val="KDNabrajanje"/>
        <w:numPr>
          <w:ilvl w:val="0"/>
          <w:numId w:val="25"/>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Pr>
          <w:rFonts w:cs="Arial"/>
          <w:lang w:val="sr-Cyrl-RS"/>
        </w:rPr>
        <w:t xml:space="preserve"> број </w:t>
      </w:r>
      <w:r w:rsidR="00B06D2F">
        <w:rPr>
          <w:rFonts w:cs="Arial"/>
          <w:lang w:val="sr-Cyrl-RS"/>
        </w:rPr>
        <w:t>105-Е.03.01.-</w:t>
      </w:r>
      <w:r w:rsidR="00B06D2F" w:rsidRPr="00E47C2E">
        <w:rPr>
          <w:rFonts w:cs="Arial"/>
        </w:rPr>
        <w:t xml:space="preserve"> </w:t>
      </w:r>
      <w:r w:rsidR="00803405">
        <w:rPr>
          <w:rFonts w:cs="Arial"/>
          <w:lang w:val="sr-Cyrl-RS"/>
        </w:rPr>
        <w:t>389800</w:t>
      </w:r>
      <w:r w:rsidR="00B06D2F">
        <w:rPr>
          <w:rFonts w:cs="Arial"/>
          <w:lang w:val="sr-Latn-RS"/>
        </w:rPr>
        <w:t xml:space="preserve">/___-2018 </w:t>
      </w:r>
      <w:r w:rsidR="00B06D2F" w:rsidRPr="00E47C2E">
        <w:rPr>
          <w:rFonts w:cs="Arial"/>
        </w:rPr>
        <w:t xml:space="preserve">од </w:t>
      </w:r>
      <w:r w:rsidR="00B06D2F">
        <w:rPr>
          <w:rFonts w:cs="Arial"/>
          <w:lang w:val="sr-Cyrl-RS"/>
        </w:rPr>
        <w:t>__.__</w:t>
      </w:r>
      <w:r w:rsidR="00B06D2F" w:rsidRPr="00E47C2E">
        <w:rPr>
          <w:rFonts w:cs="Arial"/>
        </w:rPr>
        <w:t>.201</w:t>
      </w:r>
      <w:r w:rsidR="00B06D2F">
        <w:rPr>
          <w:rFonts w:cs="Arial"/>
          <w:lang w:val="sr-Cyrl-RS"/>
        </w:rPr>
        <w:t>8</w:t>
      </w:r>
      <w:r w:rsidR="00B06D2F" w:rsidRPr="00E47C2E">
        <w:rPr>
          <w:rFonts w:cs="Arial"/>
        </w:rPr>
        <w:t>. године</w:t>
      </w:r>
      <w:r w:rsidRPr="00E47C2E">
        <w:rPr>
          <w:rFonts w:cs="Arial"/>
        </w:rPr>
        <w:t>, изабрао Пружао</w:t>
      </w:r>
      <w:r>
        <w:rPr>
          <w:rFonts w:cs="Arial"/>
        </w:rPr>
        <w:t>ца услуге за реализацију услуге</w:t>
      </w:r>
      <w:r w:rsidR="00B06D2F">
        <w:rPr>
          <w:rFonts w:cs="Arial"/>
          <w:lang w:val="sr-Cyrl-RS"/>
        </w:rPr>
        <w:t>.</w:t>
      </w:r>
    </w:p>
    <w:p w:rsidR="00C45C6F" w:rsidRPr="00C45C6F" w:rsidRDefault="00EE793E" w:rsidP="000B3598">
      <w:pPr>
        <w:pStyle w:val="KDParagraf"/>
        <w:spacing w:before="0"/>
        <w:ind w:left="567" w:hanging="567"/>
        <w:rPr>
          <w:rFonts w:cs="Arial"/>
          <w:lang w:val="sr-Cyrl-RS"/>
        </w:rPr>
      </w:pPr>
      <w:r w:rsidRPr="00E47C2E">
        <w:rPr>
          <w:rFonts w:cs="Arial"/>
        </w:rPr>
        <w:tab/>
        <w:t xml:space="preserve"> </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14EB1" w:rsidRPr="007813CE" w:rsidRDefault="00EE793E" w:rsidP="00F14EB1">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CA56D2" w:rsidRPr="00406730">
        <w:rPr>
          <w:rFonts w:eastAsia="Arial" w:cs="Arial"/>
          <w:b/>
          <w:color w:val="000000"/>
        </w:rPr>
        <w:t>Сервис и интервентно одржавање дизел агрегата ТЕНТ-А</w:t>
      </w:r>
      <w:r w:rsidR="00CA56D2" w:rsidRPr="00FC4E01">
        <w:rPr>
          <w:rFonts w:cs="Arial"/>
          <w:b/>
          <w:lang w:val="ru-RU"/>
        </w:rPr>
        <w:t xml:space="preserve"> </w:t>
      </w:r>
      <w:r w:rsidRPr="00E47C2E">
        <w:rPr>
          <w:rFonts w:cs="Arial"/>
        </w:rPr>
        <w:t>“</w:t>
      </w:r>
      <w:r w:rsidR="00F14EB1">
        <w:rPr>
          <w:rFonts w:cs="Arial"/>
          <w:lang w:val="sr-Cyrl-RS"/>
        </w:rPr>
        <w:t xml:space="preserve"> </w:t>
      </w:r>
      <w:r w:rsidR="00F14EB1" w:rsidRPr="007813CE">
        <w:rPr>
          <w:rFonts w:cs="Arial"/>
        </w:rPr>
        <w:t>у складу са одребама овог уговора и прихваћеном Понудом број ________ од</w:t>
      </w:r>
      <w:r w:rsidR="00B06D2F">
        <w:rPr>
          <w:rFonts w:cs="Arial"/>
          <w:lang w:val="sr-Cyrl-RS"/>
        </w:rPr>
        <w:t xml:space="preserve"> __.__.2018. године </w:t>
      </w:r>
      <w:r w:rsidR="00F14EB1" w:rsidRPr="007813CE">
        <w:rPr>
          <w:rFonts w:cs="Arial"/>
        </w:rPr>
        <w:t xml:space="preserve">која је саставни део и налази се у прилогу овог уговора (у даљем тексту: Услуга). </w:t>
      </w:r>
      <w:r w:rsidR="00CD5AEE">
        <w:rPr>
          <w:rFonts w:cs="Arial"/>
          <w:lang w:val="ru-RU"/>
        </w:rPr>
        <w:t>Корисник услуге се обавезује да плати уговорену вредност извршених услуга</w:t>
      </w:r>
      <w:r w:rsidR="00803405">
        <w:rPr>
          <w:rFonts w:cs="Arial"/>
          <w:lang w:val="ru-RU"/>
        </w:rPr>
        <w:t xml:space="preserve"> Пружаоцу услуге, као и </w:t>
      </w:r>
      <w:r w:rsidR="00CA56D2">
        <w:rPr>
          <w:rFonts w:cs="Arial"/>
          <w:lang w:val="ru-RU"/>
        </w:rPr>
        <w:t xml:space="preserve">уграђене </w:t>
      </w:r>
      <w:r w:rsidR="0060047E">
        <w:rPr>
          <w:rFonts w:cs="Arial"/>
          <w:lang w:val="ru-RU"/>
        </w:rPr>
        <w:t xml:space="preserve">делове. </w:t>
      </w:r>
    </w:p>
    <w:p w:rsidR="00BC4F09" w:rsidRPr="00BC4F09" w:rsidRDefault="00BC4F09" w:rsidP="00F14EB1">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B06D2F">
      <w:pPr>
        <w:pStyle w:val="KDParagraf"/>
        <w:spacing w:before="0"/>
        <w:jc w:val="center"/>
        <w:rPr>
          <w:rFonts w:cs="Arial"/>
        </w:rPr>
      </w:pPr>
      <w:r w:rsidRPr="00E47C2E">
        <w:rPr>
          <w:rFonts w:cs="Arial"/>
          <w:b/>
        </w:rPr>
        <w:t>Члан 2</w:t>
      </w:r>
      <w:r w:rsidRPr="00E47C2E">
        <w:rPr>
          <w:rFonts w:cs="Arial"/>
        </w:rPr>
        <w:t>.</w:t>
      </w:r>
    </w:p>
    <w:p w:rsidR="00C45C6F" w:rsidRPr="00E47C2E" w:rsidRDefault="00C45C6F" w:rsidP="00B06D2F">
      <w:pPr>
        <w:pStyle w:val="KDParagraf"/>
        <w:spacing w:before="0"/>
        <w:rPr>
          <w:rFonts w:cs="Arial"/>
        </w:rPr>
      </w:pPr>
      <w:r w:rsidRPr="00E47C2E">
        <w:rPr>
          <w:rFonts w:cs="Arial"/>
        </w:rPr>
        <w:t>Цена Услуге из члана 1. овог Уговора износи __________________ (словима: ________________________) RSD, без пореза на додату вредност.</w:t>
      </w:r>
    </w:p>
    <w:p w:rsidR="00C45C6F" w:rsidRPr="00E47C2E" w:rsidRDefault="00C45C6F" w:rsidP="00B06D2F">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5C6F" w:rsidRPr="006B0698" w:rsidRDefault="00C45C6F" w:rsidP="00B06D2F">
      <w:pPr>
        <w:pStyle w:val="KDParagraf"/>
        <w:spacing w:before="0"/>
        <w:rPr>
          <w:rFonts w:cs="Arial"/>
        </w:rPr>
      </w:pPr>
      <w:r w:rsidRPr="00E47C2E">
        <w:rPr>
          <w:rFonts w:cs="Arial"/>
        </w:rPr>
        <w:t>У цену су урачунати сви трошкови везани за реализацију Услуге.</w:t>
      </w:r>
    </w:p>
    <w:p w:rsidR="00C45C6F" w:rsidRPr="006B0698" w:rsidRDefault="00C45C6F" w:rsidP="0067773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677735" w:rsidRDefault="00677735" w:rsidP="00677735">
      <w:pPr>
        <w:pStyle w:val="KDParagraf"/>
        <w:spacing w:before="0"/>
        <w:rPr>
          <w:rFonts w:cs="Arial"/>
          <w:b/>
          <w:lang w:val="sr-Cyrl-RS"/>
        </w:rPr>
      </w:pPr>
    </w:p>
    <w:p w:rsidR="00EE793E" w:rsidRPr="00E47C2E" w:rsidRDefault="00EE793E" w:rsidP="00677735">
      <w:pPr>
        <w:pStyle w:val="KDParagraf"/>
        <w:spacing w:before="0"/>
        <w:rPr>
          <w:rFonts w:cs="Arial"/>
          <w:b/>
        </w:rPr>
      </w:pPr>
      <w:r w:rsidRPr="00E47C2E">
        <w:rPr>
          <w:rFonts w:cs="Arial"/>
          <w:b/>
        </w:rPr>
        <w:t>НАЧИН ПЛАЋАЊА</w:t>
      </w:r>
    </w:p>
    <w:p w:rsidR="00EE793E" w:rsidRPr="00E47C2E" w:rsidRDefault="00EE793E" w:rsidP="00677735">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677735">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52430" w:rsidRDefault="00C52430" w:rsidP="00C52430">
      <w:pPr>
        <w:pStyle w:val="KDParagraf"/>
        <w:spacing w:before="0"/>
        <w:rPr>
          <w:rFonts w:eastAsia="Calibri" w:cs="Arial"/>
        </w:rPr>
      </w:pPr>
      <w:r>
        <w:rPr>
          <w:rFonts w:eastAsia="Calibri" w:cs="Arial"/>
        </w:rPr>
        <w:t>• сукцесивно</w:t>
      </w:r>
      <w:r w:rsidR="00803405">
        <w:rPr>
          <w:rFonts w:eastAsia="Calibri" w:cs="Arial"/>
          <w:lang w:val="sr-Cyrl-RS"/>
        </w:rPr>
        <w:t>,</w:t>
      </w:r>
      <w:r>
        <w:rPr>
          <w:rFonts w:eastAsia="Calibri" w:cs="Arial"/>
        </w:rPr>
        <w:t xml:space="preserve"> у зависности од извршења уговорених услуга</w:t>
      </w:r>
      <w:r w:rsidR="00803405">
        <w:rPr>
          <w:rFonts w:eastAsia="Calibri" w:cs="Arial"/>
          <w:lang w:val="sr-Cyrl-RS"/>
        </w:rPr>
        <w:t xml:space="preserve"> </w:t>
      </w:r>
      <w:r>
        <w:rPr>
          <w:rFonts w:eastAsia="Calibri" w:cs="Arial"/>
        </w:rPr>
        <w:t xml:space="preserve">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45C6F" w:rsidRPr="00B06D2F" w:rsidRDefault="00C45C6F" w:rsidP="00C45C6F">
      <w:pPr>
        <w:tabs>
          <w:tab w:val="left" w:pos="567"/>
        </w:tabs>
        <w:spacing w:before="0"/>
        <w:rPr>
          <w:rFonts w:eastAsia="Calibri" w:cs="Arial"/>
          <w:b/>
          <w:color w:val="00B0F0"/>
          <w:lang w:val="sr-Cyrl-RS"/>
        </w:rPr>
      </w:pPr>
      <w:r w:rsidRPr="007813CE">
        <w:rPr>
          <w:rFonts w:eastAsia="Calibri" w:cs="Arial"/>
          <w:b/>
        </w:rPr>
        <w:t>Рачун мора да гласи на</w:t>
      </w:r>
      <w:r w:rsidRPr="007813CE">
        <w:rPr>
          <w:rFonts w:eastAsia="Calibri" w:cs="Arial"/>
          <w:b/>
          <w:color w:val="00B0F0"/>
        </w:rPr>
        <w:t xml:space="preserve"> : </w:t>
      </w:r>
      <w:r w:rsidRPr="007813CE">
        <w:rPr>
          <w:rFonts w:cs="Arial"/>
          <w:b/>
        </w:rPr>
        <w:t xml:space="preserve">Јавно предузеће „Електропривреда Србије“ Београд, </w:t>
      </w:r>
      <w:r w:rsidR="00803405">
        <w:rPr>
          <w:rFonts w:cs="Arial"/>
          <w:b/>
          <w:lang w:val="sr-Cyrl-RS"/>
        </w:rPr>
        <w:t>Балканска број 13</w:t>
      </w:r>
      <w:r w:rsidRPr="007813CE">
        <w:rPr>
          <w:rFonts w:cs="Arial"/>
          <w:b/>
        </w:rPr>
        <w:t xml:space="preserve">, ПИБ </w:t>
      </w:r>
      <w:r w:rsidRPr="007813CE">
        <w:rPr>
          <w:rFonts w:cs="Arial"/>
          <w:b/>
          <w:color w:val="000000" w:themeColor="text1"/>
          <w:lang w:val="sr-Cyrl-BA"/>
        </w:rPr>
        <w:t xml:space="preserve">103920327, </w:t>
      </w:r>
      <w:r w:rsidRPr="007813CE">
        <w:rPr>
          <w:rFonts w:cs="Arial"/>
          <w:b/>
        </w:rPr>
        <w:t xml:space="preserve">Огранак ТЕНТ Београд-Обреновац, </w:t>
      </w:r>
      <w:r w:rsidR="00B06D2F">
        <w:rPr>
          <w:rFonts w:cs="Arial"/>
          <w:b/>
          <w:lang w:val="sr-Cyrl-RS"/>
        </w:rPr>
        <w:t xml:space="preserve">локација ТЕНТ – А, </w:t>
      </w:r>
      <w:r w:rsidRPr="007813CE">
        <w:rPr>
          <w:rFonts w:cs="Arial"/>
          <w:b/>
        </w:rPr>
        <w:t>Богољуба Урошевића Црног 44</w:t>
      </w:r>
      <w:r w:rsidR="00B06D2F">
        <w:rPr>
          <w:rFonts w:cs="Arial"/>
          <w:b/>
          <w:lang w:val="sr-Cyrl-RS"/>
        </w:rPr>
        <w:t>, 11500 Обреновац.</w:t>
      </w:r>
    </w:p>
    <w:p w:rsidR="00C45C6F" w:rsidRDefault="00C45C6F" w:rsidP="00C52430">
      <w:pPr>
        <w:spacing w:before="0"/>
        <w:rPr>
          <w:rFonts w:eastAsia="Calibri" w:cs="Arial"/>
          <w:lang w:val="sr-Cyrl-RS"/>
        </w:rPr>
      </w:pPr>
      <w:r>
        <w:rPr>
          <w:rFonts w:eastAsia="Calibri" w:cs="Arial"/>
          <w:lang w:val="sr-Cyrl-RS"/>
        </w:rPr>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B06D2F" w:rsidRDefault="00C52430" w:rsidP="00C52430">
      <w:pPr>
        <w:spacing w:before="0"/>
        <w:rPr>
          <w:rFonts w:eastAsia="Calibri" w:cs="Arial"/>
          <w:bCs/>
          <w:lang w:val="sr-Cyrl-RS"/>
        </w:rPr>
      </w:pPr>
      <w:r w:rsidRPr="00B06D2F">
        <w:rPr>
          <w:rFonts w:eastAsia="Calibri" w:cs="Arial"/>
          <w:bCs/>
        </w:rPr>
        <w:lastRenderedPageBreak/>
        <w:t>Пружа</w:t>
      </w:r>
      <w:r w:rsidR="00E6718F">
        <w:rPr>
          <w:rFonts w:eastAsia="Calibri" w:cs="Arial"/>
          <w:bCs/>
        </w:rPr>
        <w:t>лaц</w:t>
      </w:r>
      <w:r w:rsidRPr="00B06D2F">
        <w:rPr>
          <w:rFonts w:eastAsia="Calibri" w:cs="Arial"/>
          <w:bCs/>
        </w:rPr>
        <w:t xml:space="preserve"> услуге је обавезан да на рачуну/рачунима наведе угов</w:t>
      </w:r>
      <w:r w:rsidRPr="00B06D2F">
        <w:rPr>
          <w:rFonts w:eastAsia="Calibri" w:cs="Arial"/>
          <w:bCs/>
          <w:lang w:val="sr-Cyrl-RS"/>
        </w:rPr>
        <w:t>о</w:t>
      </w:r>
      <w:r w:rsidRPr="00B06D2F">
        <w:rPr>
          <w:rFonts w:eastAsia="Calibri" w:cs="Arial"/>
          <w:bCs/>
        </w:rPr>
        <w:t>р на основу којег се рачун издаје (број и датум).</w:t>
      </w:r>
    </w:p>
    <w:p w:rsidR="00C52430" w:rsidRPr="009D5668" w:rsidRDefault="00C52430" w:rsidP="00C52430">
      <w:pPr>
        <w:spacing w:before="0"/>
        <w:rPr>
          <w:rFonts w:eastAsia="Calibri" w:cs="Arial"/>
        </w:rPr>
      </w:pPr>
      <w:r w:rsidRPr="00B06D2F">
        <w:rPr>
          <w:rFonts w:eastAsia="Calibri" w:cs="Arial"/>
        </w:rPr>
        <w:t>У испостављеном рачуну, изабрани</w:t>
      </w:r>
      <w:r w:rsidRPr="009D5668">
        <w:rPr>
          <w:rFonts w:eastAsia="Calibri" w:cs="Arial"/>
        </w:rPr>
        <w:t xml:space="preserve">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B06D2F" w:rsidRDefault="00C52430" w:rsidP="00C52430">
      <w:pPr>
        <w:spacing w:before="0"/>
        <w:rPr>
          <w:rFonts w:eastAsia="Calibri" w:cs="Arial"/>
          <w:bCs/>
        </w:rPr>
      </w:pPr>
      <w:r w:rsidRPr="00B06D2F">
        <w:rPr>
          <w:rFonts w:eastAsia="Calibri" w:cs="Arial"/>
          <w:bCs/>
        </w:rPr>
        <w:t>Рачун који није издат у складу са уговреним условима, неће бити исправан и биће враћен Пружаоцу услуге.</w:t>
      </w: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B06D2F">
      <w:pPr>
        <w:pStyle w:val="KDParagraf"/>
        <w:spacing w:before="0"/>
        <w:jc w:val="center"/>
        <w:rPr>
          <w:rFonts w:cs="Arial"/>
        </w:rPr>
      </w:pPr>
      <w:r w:rsidRPr="00E47C2E">
        <w:rPr>
          <w:rFonts w:cs="Arial"/>
          <w:b/>
        </w:rPr>
        <w:t xml:space="preserve">Члан </w:t>
      </w:r>
      <w:r w:rsidR="00E40536">
        <w:rPr>
          <w:rFonts w:cs="Arial"/>
          <w:b/>
          <w:lang w:val="sr-Cyrl-RS"/>
        </w:rPr>
        <w:t>4</w:t>
      </w:r>
      <w:r w:rsidRPr="00E47C2E">
        <w:rPr>
          <w:rFonts w:cs="Arial"/>
        </w:rPr>
        <w:t>.</w:t>
      </w:r>
    </w:p>
    <w:p w:rsidR="004C219D" w:rsidRDefault="004C7601" w:rsidP="00FA7BEB">
      <w:pPr>
        <w:spacing w:before="0"/>
        <w:rPr>
          <w:rFonts w:cs="Arial"/>
          <w:lang w:val="sr-Cyrl-RS"/>
        </w:rPr>
      </w:pPr>
      <w:r w:rsidRPr="00E47C2E">
        <w:rPr>
          <w:rFonts w:cs="Arial"/>
        </w:rPr>
        <w:t>Рок за извршење Услуге из члана 1. овог Уговора</w:t>
      </w:r>
      <w:r w:rsidR="00F34073">
        <w:rPr>
          <w:rFonts w:cs="Arial"/>
          <w:lang w:val="sr-Cyrl-RS"/>
        </w:rPr>
        <w:t xml:space="preserve"> </w:t>
      </w:r>
      <w:r w:rsidRPr="00E47C2E">
        <w:rPr>
          <w:rFonts w:cs="Arial"/>
        </w:rPr>
        <w:t xml:space="preserve">износи </w:t>
      </w:r>
      <w:r w:rsidR="00FA7BEB">
        <w:rPr>
          <w:rFonts w:cs="Arial"/>
          <w:lang w:val="sr-Cyrl-RS"/>
        </w:rPr>
        <w:t>12</w:t>
      </w:r>
      <w:r w:rsidR="00152E1F">
        <w:rPr>
          <w:rFonts w:cs="Arial"/>
          <w:lang w:val="sr-Cyrl-RS"/>
        </w:rPr>
        <w:t xml:space="preserve"> </w:t>
      </w:r>
      <w:r w:rsidRPr="00E47C2E">
        <w:rPr>
          <w:rFonts w:cs="Arial"/>
        </w:rPr>
        <w:t xml:space="preserve"> (словима:</w:t>
      </w:r>
      <w:r w:rsidR="00FA7BEB">
        <w:rPr>
          <w:rFonts w:cs="Arial"/>
          <w:lang w:val="sr-Cyrl-RS"/>
        </w:rPr>
        <w:t>дванаест</w:t>
      </w:r>
      <w:r w:rsidRPr="00E47C2E">
        <w:rPr>
          <w:rFonts w:cs="Arial"/>
        </w:rPr>
        <w:t>)</w:t>
      </w:r>
      <w:r w:rsidR="0027421B">
        <w:rPr>
          <w:rFonts w:cs="Arial"/>
          <w:lang w:val="sr-Cyrl-RS"/>
        </w:rPr>
        <w:t xml:space="preserve"> </w:t>
      </w:r>
      <w:r w:rsidR="00FA7BEB">
        <w:rPr>
          <w:rFonts w:cs="Arial"/>
          <w:lang w:val="sr-Cyrl-RS"/>
        </w:rPr>
        <w:t>месеци</w:t>
      </w:r>
      <w:r w:rsidR="00A70E8C">
        <w:rPr>
          <w:rFonts w:cs="Arial"/>
          <w:lang w:val="ru-RU"/>
        </w:rPr>
        <w:t xml:space="preserve"> </w:t>
      </w:r>
      <w:r w:rsidRPr="00E47C2E">
        <w:rPr>
          <w:rFonts w:cs="Arial"/>
        </w:rPr>
        <w:t>почев од дан</w:t>
      </w:r>
      <w:r w:rsidR="00A70E8C">
        <w:rPr>
          <w:rFonts w:cs="Arial"/>
        </w:rPr>
        <w:t>а ступања на снагу овог Уговора</w:t>
      </w:r>
      <w:r w:rsidR="00FA7BEB">
        <w:rPr>
          <w:rFonts w:cs="Arial"/>
          <w:lang w:val="sr-Cyrl-RS"/>
        </w:rPr>
        <w:t xml:space="preserve">. </w:t>
      </w:r>
    </w:p>
    <w:p w:rsidR="0060047E" w:rsidRPr="00E85F76" w:rsidRDefault="0060047E" w:rsidP="0060047E">
      <w:pPr>
        <w:spacing w:before="0"/>
        <w:rPr>
          <w:sz w:val="6"/>
          <w:szCs w:val="6"/>
          <w:lang w:val="sr-Cyrl-RS"/>
        </w:rPr>
      </w:pPr>
    </w:p>
    <w:p w:rsidR="0060047E" w:rsidRPr="00E85F76" w:rsidRDefault="0060047E" w:rsidP="0060047E">
      <w:pPr>
        <w:spacing w:before="0"/>
        <w:rPr>
          <w:lang w:val="sr-Cyrl-RS"/>
        </w:rPr>
      </w:pPr>
      <w:r w:rsidRPr="00A052F2">
        <w:t xml:space="preserve">Годишњи сервис обухвата </w:t>
      </w:r>
      <w:r w:rsidRPr="00E85F76">
        <w:rPr>
          <w:lang w:val="sr-Cyrl-RS"/>
        </w:rPr>
        <w:t>услуге</w:t>
      </w:r>
      <w:r w:rsidRPr="00A052F2">
        <w:t xml:space="preserve"> и </w:t>
      </w:r>
      <w:r w:rsidRPr="00E85F76">
        <w:rPr>
          <w:lang w:val="sr-Cyrl-RS"/>
        </w:rPr>
        <w:t>уградњу делова,</w:t>
      </w:r>
      <w:r w:rsidRPr="00A052F2">
        <w:t xml:space="preserve"> </w:t>
      </w:r>
      <w:r w:rsidRPr="00E85F76">
        <w:rPr>
          <w:lang w:val="sr-Cyrl-RS"/>
        </w:rPr>
        <w:t>и</w:t>
      </w:r>
      <w:r w:rsidRPr="00A052F2">
        <w:t xml:space="preserve"> обавља </w:t>
      </w:r>
      <w:r w:rsidRPr="00E85F76">
        <w:rPr>
          <w:lang w:val="sr-Cyrl-RS"/>
        </w:rPr>
        <w:t xml:space="preserve">се у периоду ремоната током 2019.године, а </w:t>
      </w:r>
      <w:r w:rsidRPr="00A052F2">
        <w:t xml:space="preserve">према </w:t>
      </w:r>
      <w:r w:rsidRPr="00E85F76">
        <w:rPr>
          <w:lang w:val="sr-Cyrl-RS"/>
        </w:rPr>
        <w:t>динамици</w:t>
      </w:r>
      <w:r w:rsidRPr="00A052F2">
        <w:t xml:space="preserve"> </w:t>
      </w:r>
      <w:r w:rsidR="000B3598">
        <w:rPr>
          <w:lang w:val="sr-Cyrl-RS"/>
        </w:rPr>
        <w:t>Корисника услуге</w:t>
      </w:r>
      <w:r>
        <w:t>.</w:t>
      </w:r>
      <w:r w:rsidRPr="00A052F2">
        <w:t xml:space="preserve"> </w:t>
      </w:r>
    </w:p>
    <w:p w:rsidR="0060047E" w:rsidRPr="00E85F76" w:rsidRDefault="0060047E" w:rsidP="0060047E">
      <w:pPr>
        <w:spacing w:before="0"/>
        <w:rPr>
          <w:sz w:val="6"/>
          <w:szCs w:val="6"/>
          <w:lang w:val="sr-Cyrl-RS"/>
        </w:rPr>
      </w:pPr>
    </w:p>
    <w:p w:rsidR="0060047E" w:rsidRPr="00E85F76" w:rsidRDefault="0060047E" w:rsidP="0060047E">
      <w:pPr>
        <w:spacing w:before="0"/>
        <w:rPr>
          <w:lang w:val="sr-Cyrl-RS"/>
        </w:rPr>
      </w:pPr>
      <w:r w:rsidRPr="009560EA">
        <w:t xml:space="preserve">Делови који се уграђују приликом годишњег сервиса уграђују се </w:t>
      </w:r>
      <w:r w:rsidRPr="00E85F76">
        <w:rPr>
          <w:lang w:val="sr-Cyrl-RS"/>
        </w:rPr>
        <w:t>у</w:t>
      </w:r>
      <w:r w:rsidRPr="009560EA">
        <w:t xml:space="preserve">з писмену сагласност </w:t>
      </w:r>
      <w:r w:rsidR="000B3598">
        <w:rPr>
          <w:lang w:val="sr-Cyrl-RS"/>
        </w:rPr>
        <w:t>Корисника услуге</w:t>
      </w:r>
      <w:r w:rsidRPr="009560EA">
        <w:t>.</w:t>
      </w:r>
      <w:r w:rsidRPr="00E85F76">
        <w:rPr>
          <w:lang w:val="sr-Cyrl-RS"/>
        </w:rPr>
        <w:t xml:space="preserve"> </w:t>
      </w:r>
    </w:p>
    <w:p w:rsidR="0060047E" w:rsidRPr="00E85F76" w:rsidRDefault="0060047E" w:rsidP="0060047E">
      <w:pPr>
        <w:autoSpaceDE w:val="0"/>
        <w:autoSpaceDN w:val="0"/>
        <w:adjustRightInd w:val="0"/>
        <w:spacing w:before="0"/>
        <w:rPr>
          <w:sz w:val="6"/>
          <w:szCs w:val="6"/>
          <w:lang w:val="sr-Cyrl-RS"/>
        </w:rPr>
      </w:pPr>
    </w:p>
    <w:p w:rsidR="0060047E" w:rsidRDefault="0060047E" w:rsidP="0060047E">
      <w:pPr>
        <w:autoSpaceDE w:val="0"/>
        <w:autoSpaceDN w:val="0"/>
        <w:adjustRightInd w:val="0"/>
        <w:spacing w:before="0"/>
        <w:rPr>
          <w:lang w:val="sr-Cyrl-RS"/>
        </w:rPr>
      </w:pPr>
      <w:r>
        <w:rPr>
          <w:lang w:val="sr-Cyrl-RS"/>
        </w:rPr>
        <w:t>Пружа</w:t>
      </w:r>
      <w:r w:rsidR="000B3598">
        <w:rPr>
          <w:lang w:val="sr-Cyrl-RS"/>
        </w:rPr>
        <w:t>лац</w:t>
      </w:r>
      <w:r>
        <w:rPr>
          <w:lang w:val="sr-Cyrl-RS"/>
        </w:rPr>
        <w:t xml:space="preserve"> услуге </w:t>
      </w:r>
      <w:r w:rsidRPr="00E85F76">
        <w:rPr>
          <w:lang w:val="sr-Cyrl-RS"/>
        </w:rPr>
        <w:t xml:space="preserve">је обавезан да се у случају евентуалних проблема у раду дизел агрегата одазове по позиву </w:t>
      </w:r>
      <w:r w:rsidR="000B3598">
        <w:rPr>
          <w:lang w:val="sr-Cyrl-RS"/>
        </w:rPr>
        <w:t>Корисника услуге</w:t>
      </w:r>
      <w:r w:rsidRPr="00E85F76">
        <w:rPr>
          <w:lang w:val="sr-Cyrl-RS"/>
        </w:rPr>
        <w:t xml:space="preserve"> у року од 24 сата.</w:t>
      </w:r>
    </w:p>
    <w:p w:rsidR="00A70E8C" w:rsidRPr="00A70E8C" w:rsidRDefault="00A70E8C" w:rsidP="00A70E8C">
      <w:pPr>
        <w:spacing w:before="0"/>
        <w:rPr>
          <w:rFonts w:cs="Arial"/>
          <w:sz w:val="12"/>
          <w:szCs w:val="12"/>
          <w:lang w:val="ru-RU"/>
        </w:rPr>
      </w:pPr>
    </w:p>
    <w:p w:rsidR="00514713" w:rsidRDefault="00514713" w:rsidP="00B06D2F">
      <w:pPr>
        <w:spacing w:before="0"/>
        <w:rPr>
          <w:lang w:val="sr-Cyrl-RS"/>
        </w:rPr>
      </w:pPr>
      <w:r>
        <w:rPr>
          <w:lang w:val="sr-Cyrl-RS"/>
        </w:rPr>
        <w:t xml:space="preserve">Место извршења је </w:t>
      </w:r>
      <w:r w:rsidR="00B06D2F">
        <w:rPr>
          <w:lang w:val="sr-Cyrl-RS"/>
        </w:rPr>
        <w:t xml:space="preserve">ЈП ЕПС, </w:t>
      </w:r>
      <w:r w:rsidRPr="00DE2F87">
        <w:rPr>
          <w:rFonts w:cs="Arial"/>
          <w:bCs/>
          <w:iCs/>
          <w:color w:val="000000" w:themeColor="text1"/>
          <w:lang w:val="sr-Cyrl-CS"/>
        </w:rPr>
        <w:t>Огранак ТЕНТ, локација ТЕНТ А – Богољуба Урошевића Црног 44., Обреновац</w:t>
      </w:r>
      <w:r>
        <w:rPr>
          <w:rFonts w:cs="Arial"/>
          <w:bCs/>
          <w:iCs/>
          <w:color w:val="000000" w:themeColor="text1"/>
          <w:lang w:val="sr-Cyrl-CS"/>
        </w:rPr>
        <w:t>.</w:t>
      </w:r>
    </w:p>
    <w:p w:rsidR="005142F4" w:rsidRDefault="005142F4"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r w:rsidRPr="000815DC">
        <w:rPr>
          <w:rFonts w:cs="Arial"/>
          <w:b/>
        </w:rPr>
        <w:t xml:space="preserve">Члан </w:t>
      </w:r>
      <w:r w:rsidR="00E40536">
        <w:rPr>
          <w:rFonts w:cs="Arial"/>
          <w:b/>
          <w:lang w:val="sr-Cyrl-RS"/>
        </w:rPr>
        <w:t>5</w:t>
      </w:r>
      <w:r w:rsidRPr="000815DC">
        <w:rPr>
          <w:rFonts w:cs="Arial"/>
        </w:rPr>
        <w:t>.</w:t>
      </w:r>
    </w:p>
    <w:p w:rsidR="00E23B4C" w:rsidRPr="009F0412" w:rsidRDefault="00E23B4C" w:rsidP="000B3598">
      <w:pPr>
        <w:pStyle w:val="KDParagraf"/>
        <w:spacing w:before="60"/>
        <w:rPr>
          <w:color w:val="000000" w:themeColor="text1"/>
        </w:rPr>
      </w:pPr>
      <w:r w:rsidRPr="009F0412">
        <w:rPr>
          <w:color w:val="000000" w:themeColor="text1"/>
        </w:rPr>
        <w:t>Пружалац услуге је обавезан да у тренутку п</w:t>
      </w:r>
      <w:r w:rsidR="00912EC7">
        <w:rPr>
          <w:color w:val="000000" w:themeColor="text1"/>
        </w:rPr>
        <w:t xml:space="preserve">отписивања Уговора </w:t>
      </w:r>
      <w:r w:rsidRPr="009F0412">
        <w:rPr>
          <w:color w:val="000000" w:themeColor="text1"/>
        </w:rPr>
        <w:t>преда Кориснику услуге, као средство финансијског обезбеђења за до</w:t>
      </w:r>
      <w:r>
        <w:rPr>
          <w:color w:val="000000" w:themeColor="text1"/>
        </w:rPr>
        <w:t xml:space="preserve">бро извршење посла у износу од </w:t>
      </w:r>
      <w:r>
        <w:rPr>
          <w:color w:val="000000" w:themeColor="text1"/>
          <w:lang w:val="sr-Cyrl-RS"/>
        </w:rPr>
        <w:t>5</w:t>
      </w:r>
      <w:r w:rsidRPr="009F0412">
        <w:rPr>
          <w:color w:val="000000" w:themeColor="text1"/>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0B3598">
      <w:pPr>
        <w:pStyle w:val="KDParagraf"/>
        <w:spacing w:before="6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B3598" w:rsidRDefault="000B3598" w:rsidP="00A70E8C">
      <w:pPr>
        <w:spacing w:before="0"/>
        <w:rPr>
          <w:rFonts w:cs="Arial"/>
          <w:lang w:val="sr-Cyrl-RS"/>
        </w:rPr>
      </w:pPr>
    </w:p>
    <w:p w:rsidR="000B3598" w:rsidRDefault="000B3598" w:rsidP="00A70E8C">
      <w:pPr>
        <w:spacing w:before="0"/>
        <w:rPr>
          <w:rFonts w:cs="Arial"/>
          <w:lang w:val="sr-Cyrl-RS"/>
        </w:rPr>
      </w:pPr>
    </w:p>
    <w:p w:rsidR="000B3598" w:rsidRDefault="000B3598" w:rsidP="00A70E8C">
      <w:pPr>
        <w:spacing w:before="0"/>
        <w:rPr>
          <w:rFonts w:cs="Arial"/>
          <w:lang w:val="sr-Cyrl-RS"/>
        </w:rPr>
      </w:pPr>
    </w:p>
    <w:p w:rsidR="00DC5D1C" w:rsidRDefault="000F47B0" w:rsidP="00A70E8C">
      <w:pPr>
        <w:spacing w:before="0"/>
        <w:rPr>
          <w:rFonts w:cs="Arial"/>
          <w:lang w:val="sr-Cyrl-RS"/>
        </w:rPr>
      </w:pPr>
      <w:r w:rsidRPr="000815DC">
        <w:rPr>
          <w:rFonts w:cs="Arial"/>
          <w:lang w:val="sr-Cyrl-RS"/>
        </w:rPr>
        <w:lastRenderedPageBreak/>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6</w:t>
      </w:r>
      <w:r w:rsidRPr="00E47C2E">
        <w:rPr>
          <w:rFonts w:cs="Arial"/>
        </w:rPr>
        <w:t>.</w:t>
      </w:r>
    </w:p>
    <w:p w:rsidR="00EE793E" w:rsidRPr="009D05F2" w:rsidRDefault="00EE793E" w:rsidP="00677735">
      <w:pPr>
        <w:pStyle w:val="KDParagraf"/>
        <w:spacing w:before="0"/>
        <w:rPr>
          <w:rFonts w:cs="Arial"/>
          <w:lang w:val="sr-Cyrl-RS"/>
        </w:rPr>
      </w:pPr>
      <w:r w:rsidRPr="00E47C2E">
        <w:rPr>
          <w:rFonts w:cs="Arial"/>
        </w:rPr>
        <w:t>Овај Уговор сматра се закљученим када га потпишу овлашћен</w:t>
      </w:r>
      <w:r w:rsidR="009D05F2">
        <w:rPr>
          <w:rFonts w:cs="Arial"/>
        </w:rPr>
        <w:t>и представници Уговорних страна</w:t>
      </w:r>
      <w:r w:rsidR="009D05F2">
        <w:rPr>
          <w:rFonts w:cs="Arial"/>
          <w:lang w:val="sr-Cyrl-RS"/>
        </w:rPr>
        <w:t>, а ступа на снагу достављањем средстава финансијског обезбеђења за добро извршење посла.</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7</w:t>
      </w:r>
      <w:r w:rsidRPr="00E47C2E">
        <w:rPr>
          <w:rFonts w:cs="Arial"/>
        </w:rPr>
        <w:t>.</w:t>
      </w:r>
    </w:p>
    <w:p w:rsidR="00912EC7" w:rsidRDefault="00677735" w:rsidP="00677735">
      <w:pPr>
        <w:tabs>
          <w:tab w:val="left" w:pos="567"/>
        </w:tabs>
        <w:spacing w:before="0"/>
        <w:rPr>
          <w:rFonts w:cs="Arial"/>
          <w:lang w:val="ru-RU"/>
        </w:rPr>
      </w:pPr>
      <w:r w:rsidRPr="007C40F5">
        <w:rPr>
          <w:rFonts w:cs="Arial"/>
          <w:lang w:val="ru-RU"/>
        </w:rPr>
        <w:t xml:space="preserve">Овај Уговор се закључује </w:t>
      </w:r>
      <w:r w:rsidR="00912EC7">
        <w:rPr>
          <w:rFonts w:cs="Arial"/>
          <w:lang w:val="ru-RU"/>
        </w:rPr>
        <w:t xml:space="preserve">до испуњења свих уговорних обавеза. </w:t>
      </w:r>
    </w:p>
    <w:p w:rsidR="00677735" w:rsidRDefault="00912EC7" w:rsidP="00677735">
      <w:pPr>
        <w:tabs>
          <w:tab w:val="left" w:pos="567"/>
        </w:tabs>
        <w:spacing w:before="0"/>
        <w:rPr>
          <w:rFonts w:cs="Arial"/>
          <w:lang w:val="sr-Cyrl-RS"/>
        </w:rPr>
      </w:pPr>
      <w:r>
        <w:rPr>
          <w:rFonts w:cs="Arial"/>
        </w:rPr>
        <w:t>Обавезе по</w:t>
      </w:r>
      <w:r>
        <w:rPr>
          <w:rFonts w:cs="Arial"/>
          <w:lang w:val="sr-Cyrl-RS"/>
        </w:rPr>
        <w:t xml:space="preserve"> </w:t>
      </w:r>
      <w:r w:rsidR="00677735">
        <w:rPr>
          <w:rFonts w:cs="Arial"/>
        </w:rPr>
        <w:t xml:space="preserve">овом Уговору које доспевају </w:t>
      </w:r>
      <w:r w:rsidR="00677735">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677735">
        <w:rPr>
          <w:rFonts w:cs="Arial"/>
          <w:lang w:val="ru-RU"/>
        </w:rPr>
        <w:t xml:space="preserve">програму пословања ЈП ЕПС </w:t>
      </w:r>
      <w:r w:rsidR="00677735">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8</w:t>
      </w:r>
      <w:r w:rsidRPr="00E47C2E">
        <w:rPr>
          <w:rFonts w:cs="Arial"/>
        </w:rPr>
        <w:t>.</w:t>
      </w:r>
    </w:p>
    <w:p w:rsidR="00E23B4C" w:rsidRPr="00E47C2E" w:rsidRDefault="00677735" w:rsidP="00E23B4C">
      <w:pPr>
        <w:pStyle w:val="KDParagraf"/>
        <w:spacing w:before="0"/>
        <w:rPr>
          <w:rFonts w:cs="Arial"/>
        </w:rPr>
      </w:pPr>
      <w:r>
        <w:rPr>
          <w:rFonts w:cs="Arial"/>
        </w:rPr>
        <w:t>Овај Уговор и његови Прилози</w:t>
      </w:r>
      <w:r w:rsidR="00E23B4C" w:rsidRPr="00E47C2E">
        <w:rPr>
          <w:rFonts w:cs="Arial"/>
        </w:rPr>
        <w:t xml:space="preserve"> сачињени су на српском језику. </w:t>
      </w:r>
    </w:p>
    <w:p w:rsidR="00E23B4C" w:rsidRPr="00E47C2E" w:rsidRDefault="00E23B4C" w:rsidP="00E23B4C">
      <w:pPr>
        <w:pStyle w:val="KDParagraf"/>
        <w:spacing w:before="0"/>
        <w:rPr>
          <w:rFonts w:cs="Arial"/>
        </w:rPr>
      </w:pPr>
      <w:r w:rsidRPr="00E47C2E">
        <w:rPr>
          <w:rFonts w:cs="Arial"/>
        </w:rPr>
        <w:t>На овај Уговор примењују се закони Републике Србије.</w:t>
      </w:r>
    </w:p>
    <w:p w:rsidR="00E23B4C" w:rsidRDefault="00E23B4C" w:rsidP="00E23B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677735" w:rsidRDefault="00677735" w:rsidP="00E23B4C">
      <w:pPr>
        <w:pStyle w:val="KDParagraf"/>
        <w:spacing w:before="0"/>
        <w:rPr>
          <w:rFonts w:cs="Arial"/>
          <w:lang w:val="sr-Cyrl-RS"/>
        </w:rPr>
      </w:pPr>
    </w:p>
    <w:p w:rsidR="00677735" w:rsidRPr="00E31747" w:rsidRDefault="00677735" w:rsidP="00677735">
      <w:pPr>
        <w:pStyle w:val="KDParagraf"/>
        <w:spacing w:before="0"/>
        <w:rPr>
          <w:rFonts w:cs="Arial"/>
          <w:b/>
          <w:lang w:val="ru-RU"/>
        </w:rPr>
      </w:pPr>
      <w:r w:rsidRPr="00E31747">
        <w:rPr>
          <w:rFonts w:cs="Arial"/>
          <w:b/>
          <w:lang w:val="ru-RU"/>
        </w:rPr>
        <w:t>ОВЛАШЋЕНИ ПРЕДСТАВНИЦИ ЗА ПРАЋЕЊЕ УГОВОРА</w:t>
      </w:r>
    </w:p>
    <w:p w:rsidR="00677735" w:rsidRDefault="00677735" w:rsidP="00677735">
      <w:pPr>
        <w:pStyle w:val="KDParagraf"/>
        <w:spacing w:before="0"/>
        <w:jc w:val="center"/>
        <w:rPr>
          <w:rFonts w:cs="Arial"/>
          <w:b/>
          <w:lang w:val="ru-RU"/>
        </w:rPr>
      </w:pPr>
    </w:p>
    <w:p w:rsidR="00677735" w:rsidRPr="00330A15" w:rsidRDefault="00677735" w:rsidP="00677735">
      <w:pPr>
        <w:pStyle w:val="KDParagraf"/>
        <w:spacing w:before="0"/>
        <w:jc w:val="center"/>
        <w:rPr>
          <w:rFonts w:cs="Arial"/>
          <w:lang w:val="sr-Cyrl-RS"/>
        </w:rPr>
      </w:pPr>
      <w:r w:rsidRPr="00E31747">
        <w:rPr>
          <w:rFonts w:cs="Arial"/>
          <w:b/>
          <w:lang w:val="ru-RU"/>
        </w:rPr>
        <w:t xml:space="preserve">Члан </w:t>
      </w:r>
      <w:r>
        <w:rPr>
          <w:rFonts w:cs="Arial"/>
          <w:b/>
          <w:lang w:val="ru-RU"/>
        </w:rPr>
        <w:t>9</w:t>
      </w:r>
      <w:r w:rsidRPr="00E31747">
        <w:rPr>
          <w:rFonts w:cs="Arial"/>
          <w:lang w:val="ru-RU"/>
        </w:rPr>
        <w:t>.</w:t>
      </w:r>
    </w:p>
    <w:p w:rsidR="00677735" w:rsidRPr="00E31747" w:rsidRDefault="00677735" w:rsidP="00677735">
      <w:pPr>
        <w:pStyle w:val="KDParagraf"/>
        <w:spacing w:before="60"/>
        <w:rPr>
          <w:rFonts w:cs="Arial"/>
          <w:lang w:val="ru-RU"/>
        </w:rPr>
      </w:pPr>
      <w:r w:rsidRPr="00E31747">
        <w:rPr>
          <w:rFonts w:cs="Arial"/>
          <w:lang w:val="ru-RU"/>
        </w:rPr>
        <w:t xml:space="preserve">Овлашћени представници за праћење реализације Услуге из члана 1. овог Уговора су: </w:t>
      </w:r>
    </w:p>
    <w:p w:rsidR="00677735" w:rsidRPr="00E31747" w:rsidRDefault="00677735" w:rsidP="00677735">
      <w:pPr>
        <w:pStyle w:val="KDParagraf"/>
        <w:spacing w:before="60"/>
        <w:rPr>
          <w:rFonts w:cs="Arial"/>
          <w:lang w:val="ru-RU"/>
        </w:rPr>
      </w:pPr>
      <w:r w:rsidRPr="00E31747">
        <w:rPr>
          <w:rFonts w:cs="Arial"/>
          <w:lang w:val="ru-RU"/>
        </w:rPr>
        <w:tab/>
        <w:t xml:space="preserve">- за Корисника услуге: </w:t>
      </w:r>
      <w:r w:rsidR="00227C41">
        <w:rPr>
          <w:rFonts w:cs="Arial"/>
          <w:lang w:val="ru-RU"/>
        </w:rPr>
        <w:t>______________________</w:t>
      </w:r>
    </w:p>
    <w:p w:rsidR="00677735" w:rsidRPr="00E31747" w:rsidRDefault="00677735" w:rsidP="00677735">
      <w:pPr>
        <w:pStyle w:val="KDParagraf"/>
        <w:spacing w:before="60"/>
        <w:rPr>
          <w:rFonts w:cs="Arial"/>
          <w:lang w:val="ru-RU"/>
        </w:rPr>
      </w:pPr>
      <w:r w:rsidRPr="00E31747">
        <w:rPr>
          <w:rFonts w:cs="Arial"/>
          <w:lang w:val="ru-RU"/>
        </w:rPr>
        <w:tab/>
        <w:t xml:space="preserve">- за Пружаоца услуге: </w:t>
      </w:r>
      <w:r w:rsidRPr="00E31747">
        <w:rPr>
          <w:rFonts w:cs="Arial"/>
          <w:lang w:val="ru-RU"/>
        </w:rPr>
        <w:tab/>
        <w:t>______________________</w:t>
      </w:r>
    </w:p>
    <w:p w:rsidR="00677735" w:rsidRPr="00E31747" w:rsidRDefault="00677735" w:rsidP="00677735">
      <w:pPr>
        <w:pStyle w:val="KDParagraf"/>
        <w:spacing w:before="60"/>
        <w:rPr>
          <w:rFonts w:cs="Arial"/>
          <w:lang w:val="ru-RU"/>
        </w:rPr>
      </w:pPr>
      <w:r w:rsidRPr="00E31747">
        <w:rPr>
          <w:rFonts w:cs="Arial"/>
          <w:lang w:val="ru-RU"/>
        </w:rPr>
        <w:t>Овлашћења и дужности овлашћених представника  за праћење реализације овог Уговора су да:</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примају месечне извештаје и изјашњавају се поводом истих ( сагласност односно примедбе на извештај );</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 xml:space="preserve">исти доставе другој Уговорној страни и да прате поступање по примедбама; </w:t>
      </w:r>
    </w:p>
    <w:p w:rsidR="00677735" w:rsidRPr="00E31747" w:rsidRDefault="00677735" w:rsidP="00677735">
      <w:pPr>
        <w:pStyle w:val="KDParagraf"/>
        <w:spacing w:before="60"/>
        <w:rPr>
          <w:rFonts w:cs="Arial"/>
          <w:lang w:val="ru-RU"/>
        </w:rPr>
      </w:pPr>
      <w:r w:rsidRPr="00E31747">
        <w:rPr>
          <w:rFonts w:cs="Arial"/>
          <w:lang w:val="ru-RU"/>
        </w:rPr>
        <w:t xml:space="preserve">-      </w:t>
      </w:r>
      <w:r>
        <w:rPr>
          <w:rFonts w:cs="Arial"/>
          <w:lang w:val="ru-RU"/>
        </w:rPr>
        <w:t>д</w:t>
      </w:r>
      <w:r w:rsidRPr="00E31747">
        <w:rPr>
          <w:rFonts w:cs="Arial"/>
          <w:lang w:val="ru-RU"/>
        </w:rPr>
        <w:t>а сачине, потпишу и верификују Записник о квалитативном пријему услуга (без примедби);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благовремено приме Коначан извештај  о извршеној услузи и изјасне се поводом истог у писменој форми;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извршавају и друге дужности везане за реализацију предмета овог Уговора, по потреби.</w:t>
      </w:r>
    </w:p>
    <w:p w:rsidR="00677735" w:rsidRDefault="00677735" w:rsidP="00E23B4C">
      <w:pPr>
        <w:pStyle w:val="KDParagraf"/>
        <w:spacing w:before="0"/>
        <w:rPr>
          <w:rFonts w:cs="Arial"/>
          <w:lang w:val="sr-Cyrl-RS"/>
        </w:rPr>
      </w:pPr>
    </w:p>
    <w:p w:rsidR="00F34073" w:rsidRDefault="00F34073" w:rsidP="00E23B4C">
      <w:pPr>
        <w:pStyle w:val="KDParagraf"/>
        <w:spacing w:before="0"/>
        <w:rPr>
          <w:rFonts w:cs="Arial"/>
          <w:lang w:val="sr-Cyrl-RS"/>
        </w:rPr>
      </w:pPr>
    </w:p>
    <w:p w:rsidR="00A56678" w:rsidRDefault="00A56678" w:rsidP="00E23B4C">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lastRenderedPageBreak/>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3646BC">
      <w:pPr>
        <w:pStyle w:val="KDParagraf"/>
        <w:spacing w:before="0"/>
        <w:jc w:val="center"/>
        <w:rPr>
          <w:rFonts w:cs="Arial"/>
        </w:rPr>
      </w:pPr>
      <w:r w:rsidRPr="00E47C2E">
        <w:rPr>
          <w:rFonts w:cs="Arial"/>
          <w:b/>
        </w:rPr>
        <w:t xml:space="preserve">Члан </w:t>
      </w:r>
      <w:r w:rsidR="00484EFF">
        <w:rPr>
          <w:rFonts w:cs="Arial"/>
          <w:b/>
          <w:lang w:val="sr-Cyrl-RS"/>
        </w:rPr>
        <w:t>1</w:t>
      </w:r>
      <w:r w:rsidR="00677735">
        <w:rPr>
          <w:rFonts w:cs="Arial"/>
          <w:b/>
          <w:lang w:val="sr-Cyrl-RS"/>
        </w:rPr>
        <w:t>0</w:t>
      </w:r>
      <w:r w:rsidRPr="00E47C2E">
        <w:rPr>
          <w:rFonts w:cs="Arial"/>
        </w:rPr>
        <w:t>.</w:t>
      </w:r>
    </w:p>
    <w:p w:rsidR="00E40536" w:rsidRDefault="000F47B0" w:rsidP="00967744">
      <w:pPr>
        <w:pStyle w:val="KDParagraf"/>
        <w:spacing w:before="6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услуге </w:t>
      </w:r>
      <w:r>
        <w:rPr>
          <w:rFonts w:cs="Arial"/>
          <w:lang w:val="sr-Cyrl-RS"/>
        </w:rPr>
        <w:t xml:space="preserve"> </w:t>
      </w:r>
      <w:r w:rsidR="00E40536" w:rsidRPr="009B4320">
        <w:rPr>
          <w:rFonts w:cs="Arial"/>
        </w:rPr>
        <w:t>у ЈП ЕПС Огран</w:t>
      </w:r>
      <w:r w:rsidR="00677735">
        <w:rPr>
          <w:rFonts w:cs="Arial"/>
          <w:lang w:val="sr-Cyrl-RS"/>
        </w:rPr>
        <w:t>ак</w:t>
      </w:r>
      <w:r w:rsidR="00E40536" w:rsidRPr="009B4320">
        <w:rPr>
          <w:rFonts w:cs="Arial"/>
        </w:rPr>
        <w:t xml:space="preserve"> ТЕНТ </w:t>
      </w:r>
      <w:r w:rsidR="00F34073">
        <w:rPr>
          <w:rFonts w:cs="Arial"/>
          <w:lang w:val="sr-Cyrl-RS"/>
        </w:rPr>
        <w:t xml:space="preserve">- </w:t>
      </w:r>
      <w:r w:rsidR="00677735">
        <w:rPr>
          <w:rFonts w:cs="Arial"/>
          <w:lang w:val="sr-Cyrl-RS"/>
        </w:rPr>
        <w:t xml:space="preserve">локација </w:t>
      </w:r>
      <w:r w:rsidR="00E40536" w:rsidRPr="009B4320">
        <w:rPr>
          <w:rFonts w:cs="Arial"/>
        </w:rPr>
        <w:t>ТЕНТ</w:t>
      </w:r>
      <w:r w:rsidR="00677735">
        <w:rPr>
          <w:rFonts w:cs="Arial"/>
          <w:lang w:val="sr-Cyrl-RS"/>
        </w:rPr>
        <w:t xml:space="preserve"> -</w:t>
      </w:r>
      <w:r w:rsidR="00E40536" w:rsidRPr="009B4320">
        <w:rPr>
          <w:rFonts w:cs="Arial"/>
        </w:rPr>
        <w:t xml:space="preserve"> А, Обреновац, Богољуба Урошевића Црног 44</w:t>
      </w:r>
      <w:r w:rsidR="00E40536">
        <w:rPr>
          <w:rFonts w:cs="Arial"/>
          <w:lang w:val="sr-Cyrl-RS"/>
        </w:rPr>
        <w:t>.</w:t>
      </w:r>
      <w:r w:rsidR="00E40536" w:rsidRPr="009B4320">
        <w:rPr>
          <w:rFonts w:cs="Arial"/>
        </w:rPr>
        <w:t xml:space="preserve"> </w:t>
      </w:r>
    </w:p>
    <w:p w:rsidR="000F47B0" w:rsidRPr="00E47C2E" w:rsidRDefault="000F47B0" w:rsidP="00967744">
      <w:pPr>
        <w:pStyle w:val="KDParagraf"/>
        <w:spacing w:before="6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7735">
        <w:rPr>
          <w:rFonts w:cs="Arial"/>
          <w:lang w:val="sr-Cyrl-RS"/>
        </w:rPr>
        <w:t>8</w:t>
      </w:r>
      <w:r>
        <w:rPr>
          <w:rFonts w:cs="Arial"/>
          <w:lang w:val="sr-Cyrl-RS"/>
        </w:rPr>
        <w:t xml:space="preserve"> </w:t>
      </w:r>
      <w:r w:rsidRPr="00E47C2E">
        <w:rPr>
          <w:rFonts w:cs="Arial"/>
        </w:rPr>
        <w:t>(словима:</w:t>
      </w:r>
      <w:r w:rsidR="00677735">
        <w:rPr>
          <w:rFonts w:cs="Arial"/>
          <w:lang w:val="sr-Cyrl-RS"/>
        </w:rPr>
        <w:t>осам</w:t>
      </w:r>
      <w:r w:rsidRPr="00E47C2E">
        <w:rPr>
          <w:rFonts w:cs="Arial"/>
        </w:rPr>
        <w:t>) дана.</w:t>
      </w:r>
    </w:p>
    <w:p w:rsidR="000F47B0" w:rsidRDefault="000F47B0" w:rsidP="00967744">
      <w:pPr>
        <w:pStyle w:val="KDParagraf"/>
        <w:spacing w:before="60"/>
        <w:rPr>
          <w:rFonts w:cs="Arial"/>
          <w:lang w:val="sr-Cyrl-RS"/>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677735">
        <w:rPr>
          <w:rFonts w:cs="Arial"/>
          <w:lang w:val="sr-Cyrl-RS"/>
        </w:rPr>
        <w:t>8</w:t>
      </w:r>
      <w:r>
        <w:rPr>
          <w:rFonts w:cs="Arial"/>
          <w:lang w:val="sr-Cyrl-RS"/>
        </w:rPr>
        <w:t xml:space="preserve"> </w:t>
      </w:r>
      <w:r w:rsidRPr="00E47C2E">
        <w:rPr>
          <w:rFonts w:cs="Arial"/>
        </w:rPr>
        <w:t xml:space="preserve">(словима: </w:t>
      </w:r>
      <w:r w:rsidR="00677735">
        <w:rPr>
          <w:rFonts w:cs="Arial"/>
          <w:lang w:val="sr-Cyrl-RS"/>
        </w:rPr>
        <w:t>осам</w:t>
      </w:r>
      <w:r w:rsidRPr="00E47C2E">
        <w:rPr>
          <w:rFonts w:cs="Arial"/>
        </w:rPr>
        <w:t xml:space="preserve">) </w:t>
      </w:r>
      <w:r w:rsidR="00677735">
        <w:rPr>
          <w:rFonts w:cs="Arial"/>
          <w:lang w:val="sr-Cyrl-RS"/>
        </w:rPr>
        <w:t xml:space="preserve">дана </w:t>
      </w:r>
      <w:r w:rsidRPr="00E47C2E">
        <w:rPr>
          <w:rFonts w:cs="Arial"/>
        </w:rPr>
        <w:t>од момента пријема рекламације о свом трошку.</w:t>
      </w:r>
    </w:p>
    <w:p w:rsidR="00F86393" w:rsidRPr="00577578" w:rsidRDefault="00F86393" w:rsidP="00F86393">
      <w:pPr>
        <w:pStyle w:val="ListParagraph"/>
        <w:autoSpaceDE w:val="0"/>
        <w:autoSpaceDN w:val="0"/>
        <w:adjustRightInd w:val="0"/>
        <w:spacing w:before="0" w:after="0" w:line="240" w:lineRule="auto"/>
        <w:ind w:left="0"/>
        <w:contextualSpacing w:val="0"/>
        <w:rPr>
          <w:rFonts w:ascii="Arial" w:hAnsi="Arial" w:cs="Arial"/>
          <w:b/>
          <w:sz w:val="6"/>
          <w:szCs w:val="6"/>
          <w:lang w:val="sr-Cyrl-RS"/>
        </w:rPr>
      </w:pPr>
    </w:p>
    <w:p w:rsidR="00677735" w:rsidRDefault="00677735"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t xml:space="preserve">ГАРАНТНИ РОК </w:t>
      </w:r>
    </w:p>
    <w:p w:rsidR="0019538A" w:rsidRPr="008D219D" w:rsidRDefault="0019538A" w:rsidP="003646BC">
      <w:pPr>
        <w:pStyle w:val="KDParagraf"/>
        <w:spacing w:before="0"/>
        <w:jc w:val="center"/>
        <w:rPr>
          <w:rFonts w:cs="Arial"/>
        </w:rPr>
      </w:pPr>
      <w:r w:rsidRPr="008D219D">
        <w:rPr>
          <w:rFonts w:cs="Arial"/>
          <w:b/>
        </w:rPr>
        <w:t xml:space="preserve">Члан </w:t>
      </w:r>
      <w:r w:rsidRPr="008D219D">
        <w:rPr>
          <w:rFonts w:cs="Arial"/>
          <w:b/>
          <w:lang w:val="sr-Cyrl-RS"/>
        </w:rPr>
        <w:t>1</w:t>
      </w:r>
      <w:r w:rsidR="00677735">
        <w:rPr>
          <w:rFonts w:cs="Arial"/>
          <w:b/>
          <w:lang w:val="sr-Cyrl-RS"/>
        </w:rPr>
        <w:t>1</w:t>
      </w:r>
      <w:r w:rsidRPr="008D219D">
        <w:rPr>
          <w:rFonts w:cs="Arial"/>
        </w:rPr>
        <w:t>.</w:t>
      </w:r>
    </w:p>
    <w:p w:rsidR="0019538A" w:rsidRDefault="0019538A" w:rsidP="00967744">
      <w:pPr>
        <w:pStyle w:val="KDParagraf"/>
        <w:spacing w:before="60"/>
        <w:rPr>
          <w:rFonts w:cs="Arial"/>
          <w:lang w:val="sr-Cyrl-RS"/>
        </w:rPr>
      </w:pPr>
      <w:r w:rsidRPr="008D219D">
        <w:rPr>
          <w:rFonts w:cs="Arial"/>
        </w:rPr>
        <w:t xml:space="preserve">Гарантни рок </w:t>
      </w:r>
      <w:r w:rsidR="00484EFF">
        <w:rPr>
          <w:rFonts w:cs="Arial"/>
          <w:lang w:val="sr-Cyrl-RS"/>
        </w:rPr>
        <w:t xml:space="preserve">предметних услуга </w:t>
      </w:r>
      <w:r w:rsidRPr="008D219D">
        <w:rPr>
          <w:rFonts w:cs="Arial"/>
        </w:rPr>
        <w:t>не може бити краћи од ___</w:t>
      </w:r>
      <w:r w:rsidR="00484EFF">
        <w:rPr>
          <w:rFonts w:cs="Arial"/>
          <w:lang w:val="sr-Cyrl-RS"/>
        </w:rPr>
        <w:t>__</w:t>
      </w:r>
      <w:r w:rsidRPr="008D219D">
        <w:rPr>
          <w:rFonts w:cs="Arial"/>
        </w:rPr>
        <w:t xml:space="preserve"> (словима:____</w:t>
      </w:r>
      <w:r w:rsidR="00577578">
        <w:rPr>
          <w:rFonts w:cs="Arial"/>
          <w:lang w:val="sr-Cyrl-RS"/>
        </w:rPr>
        <w:t>____</w:t>
      </w:r>
      <w:r w:rsidR="00677735">
        <w:rPr>
          <w:rFonts w:cs="Arial"/>
          <w:lang w:val="sr-Cyrl-RS"/>
        </w:rPr>
        <w:t>___</w:t>
      </w:r>
      <w:r w:rsidR="00484EFF">
        <w:rPr>
          <w:rFonts w:cs="Arial"/>
          <w:lang w:val="sr-Cyrl-RS"/>
        </w:rPr>
        <w:t>__</w:t>
      </w:r>
      <w:r w:rsidRPr="008D219D">
        <w:rPr>
          <w:rFonts w:cs="Arial"/>
        </w:rPr>
        <w:t>) месец</w:t>
      </w:r>
      <w:r w:rsidRPr="008D219D">
        <w:rPr>
          <w:rFonts w:cs="Arial"/>
          <w:lang w:val="sr-Cyrl-RS"/>
        </w:rPr>
        <w:t>и</w:t>
      </w:r>
      <w:r w:rsidR="00CA78C5">
        <w:rPr>
          <w:rFonts w:cs="Arial"/>
        </w:rPr>
        <w:t xml:space="preserve"> од дана извршења услуге</w:t>
      </w:r>
      <w:r w:rsidR="00F34073">
        <w:rPr>
          <w:rFonts w:cs="Arial"/>
          <w:lang w:val="sr-Cyrl-RS"/>
        </w:rPr>
        <w:t>.</w:t>
      </w:r>
    </w:p>
    <w:p w:rsidR="00967744" w:rsidRPr="00967744" w:rsidRDefault="00967744" w:rsidP="00967744">
      <w:pPr>
        <w:pStyle w:val="KDParagraf"/>
        <w:spacing w:before="60"/>
        <w:rPr>
          <w:rFonts w:cs="Arial"/>
          <w:sz w:val="12"/>
          <w:szCs w:val="12"/>
          <w:lang w:val="sr-Cyrl-RS"/>
        </w:rPr>
      </w:pPr>
    </w:p>
    <w:p w:rsidR="00484EFF" w:rsidRDefault="00484EFF" w:rsidP="00967744">
      <w:pPr>
        <w:pStyle w:val="KDParagraf"/>
        <w:spacing w:before="60"/>
        <w:rPr>
          <w:rFonts w:cs="Arial"/>
          <w:lang w:val="sr-Cyrl-RS"/>
        </w:rPr>
      </w:pPr>
      <w:r w:rsidRPr="008D219D">
        <w:rPr>
          <w:rFonts w:cs="Arial"/>
        </w:rPr>
        <w:t xml:space="preserve">Гарантни рок </w:t>
      </w:r>
      <w:r>
        <w:rPr>
          <w:rFonts w:cs="Arial"/>
          <w:lang w:val="sr-Cyrl-RS"/>
        </w:rPr>
        <w:t>за уграђен</w:t>
      </w:r>
      <w:r w:rsidR="00770EF2">
        <w:rPr>
          <w:rFonts w:cs="Arial"/>
          <w:lang w:val="sr-Cyrl-RS"/>
        </w:rPr>
        <w:t>е</w:t>
      </w:r>
      <w:r>
        <w:rPr>
          <w:rFonts w:cs="Arial"/>
          <w:lang w:val="sr-Cyrl-RS"/>
        </w:rPr>
        <w:t xml:space="preserve"> </w:t>
      </w:r>
      <w:r w:rsidR="00A56678">
        <w:rPr>
          <w:rFonts w:cs="Arial"/>
          <w:lang w:val="sr-Cyrl-RS"/>
        </w:rPr>
        <w:t xml:space="preserve">резервне </w:t>
      </w:r>
      <w:r w:rsidR="00770EF2">
        <w:rPr>
          <w:rFonts w:cs="Arial"/>
          <w:lang w:val="sr-Cyrl-RS"/>
        </w:rPr>
        <w:t>делове</w:t>
      </w:r>
      <w:r>
        <w:rPr>
          <w:rFonts w:cs="Arial"/>
          <w:lang w:val="sr-Cyrl-RS"/>
        </w:rPr>
        <w:t xml:space="preserve"> </w:t>
      </w:r>
      <w:r w:rsidRPr="008D219D">
        <w:rPr>
          <w:rFonts w:cs="Arial"/>
        </w:rPr>
        <w:t>не може бити краћи од ___</w:t>
      </w:r>
      <w:r>
        <w:rPr>
          <w:rFonts w:cs="Arial"/>
          <w:lang w:val="sr-Cyrl-RS"/>
        </w:rPr>
        <w:t>__</w:t>
      </w:r>
      <w:r w:rsidRPr="008D219D">
        <w:rPr>
          <w:rFonts w:cs="Arial"/>
        </w:rPr>
        <w:t xml:space="preserve"> (словима:____</w:t>
      </w:r>
      <w:r>
        <w:rPr>
          <w:rFonts w:cs="Arial"/>
          <w:lang w:val="sr-Cyrl-RS"/>
        </w:rPr>
        <w:t>_________</w:t>
      </w:r>
      <w:r w:rsidRPr="008D219D">
        <w:rPr>
          <w:rFonts w:cs="Arial"/>
        </w:rPr>
        <w:t>) месец</w:t>
      </w:r>
      <w:r w:rsidRPr="008D219D">
        <w:rPr>
          <w:rFonts w:cs="Arial"/>
          <w:lang w:val="sr-Cyrl-RS"/>
        </w:rPr>
        <w:t>и</w:t>
      </w:r>
      <w:r w:rsidRPr="008D219D">
        <w:rPr>
          <w:rFonts w:cs="Arial"/>
        </w:rPr>
        <w:t xml:space="preserve"> од дана </w:t>
      </w:r>
      <w:r>
        <w:rPr>
          <w:rFonts w:cs="Arial"/>
          <w:lang w:val="sr-Cyrl-RS"/>
        </w:rPr>
        <w:t>уградње</w:t>
      </w:r>
      <w:r w:rsidRPr="008D219D">
        <w:rPr>
          <w:rFonts w:cs="Arial"/>
        </w:rPr>
        <w:t xml:space="preserve">. </w:t>
      </w:r>
    </w:p>
    <w:p w:rsidR="00967744" w:rsidRPr="00967744" w:rsidRDefault="00967744" w:rsidP="003646BC">
      <w:pPr>
        <w:pStyle w:val="KDParagraf"/>
        <w:spacing w:before="0"/>
        <w:rPr>
          <w:rFonts w:cs="Arial"/>
          <w:sz w:val="12"/>
          <w:szCs w:val="12"/>
          <w:lang w:val="sr-Cyrl-RS"/>
        </w:rPr>
      </w:pPr>
    </w:p>
    <w:p w:rsidR="0019538A" w:rsidRPr="008D219D" w:rsidRDefault="0019538A" w:rsidP="003646BC">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77735">
        <w:rPr>
          <w:rFonts w:cs="Arial"/>
          <w:lang w:val="sr-Cyrl-RS"/>
        </w:rPr>
        <w:t>8</w:t>
      </w:r>
      <w:r w:rsidRPr="008D219D">
        <w:rPr>
          <w:rFonts w:cs="Arial"/>
          <w:lang w:val="sr-Cyrl-RS"/>
        </w:rPr>
        <w:t xml:space="preserve"> </w:t>
      </w:r>
      <w:r w:rsidRPr="008D219D">
        <w:rPr>
          <w:rFonts w:cs="Arial"/>
        </w:rPr>
        <w:t>(словима:</w:t>
      </w:r>
      <w:r w:rsidR="00677735">
        <w:rPr>
          <w:rFonts w:cs="Arial"/>
          <w:lang w:val="sr-Cyrl-RS"/>
        </w:rPr>
        <w:t>осам</w:t>
      </w:r>
      <w:r w:rsidRPr="008D219D">
        <w:rPr>
          <w:rFonts w:cs="Arial"/>
        </w:rPr>
        <w:t xml:space="preserve">) дана по утврђивању недостатка. </w:t>
      </w:r>
    </w:p>
    <w:p w:rsidR="0019538A" w:rsidRPr="008D219D" w:rsidRDefault="0019538A" w:rsidP="003646BC">
      <w:pPr>
        <w:pStyle w:val="KDParagraf"/>
        <w:spacing w:before="0"/>
        <w:rPr>
          <w:rFonts w:cs="Arial"/>
        </w:rPr>
      </w:pPr>
      <w:r w:rsidRPr="008D219D">
        <w:rPr>
          <w:rFonts w:cs="Arial"/>
        </w:rPr>
        <w:t xml:space="preserve">Пружалац услуге се обавезује да најкасније у року од </w:t>
      </w:r>
      <w:r w:rsidR="00677735">
        <w:rPr>
          <w:rFonts w:cs="Arial"/>
          <w:lang w:val="sr-Cyrl-RS"/>
        </w:rPr>
        <w:t>8</w:t>
      </w:r>
      <w:r w:rsidRPr="008D219D">
        <w:rPr>
          <w:rFonts w:cs="Arial"/>
        </w:rPr>
        <w:t xml:space="preserve"> (словима:</w:t>
      </w:r>
      <w:r w:rsidR="00677735">
        <w:rPr>
          <w:rFonts w:cs="Arial"/>
          <w:lang w:val="sr-Cyrl-RS"/>
        </w:rPr>
        <w:t>осам</w:t>
      </w:r>
      <w:r w:rsidRPr="008D219D">
        <w:rPr>
          <w:rFonts w:cs="Arial"/>
        </w:rPr>
        <w:t xml:space="preserve"> дана од дана пријема рекламације отклони утврђене недостатке о свом трошку.</w:t>
      </w: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3646BC">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677735">
        <w:rPr>
          <w:rFonts w:cs="Arial"/>
          <w:b/>
          <w:lang w:val="sr-Cyrl-RS"/>
        </w:rPr>
        <w:t>2</w:t>
      </w:r>
      <w:r w:rsidRPr="008D219D">
        <w:rPr>
          <w:rFonts w:cs="Arial"/>
        </w:rPr>
        <w:t>.</w:t>
      </w:r>
    </w:p>
    <w:p w:rsidR="00EE793E" w:rsidRPr="008D219D" w:rsidRDefault="00EE793E" w:rsidP="00967744">
      <w:pPr>
        <w:pStyle w:val="KDParagraf"/>
        <w:spacing w:before="6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967744">
      <w:pPr>
        <w:pStyle w:val="KDParagraf"/>
        <w:spacing w:before="6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967744">
      <w:pPr>
        <w:pStyle w:val="KDParagraf"/>
        <w:spacing w:before="6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967744">
      <w:pPr>
        <w:pStyle w:val="KDParagraf"/>
        <w:spacing w:before="6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56678" w:rsidRDefault="00A56678"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677735">
        <w:rPr>
          <w:rFonts w:cs="Arial"/>
          <w:b/>
          <w:lang w:val="sr-Cyrl-RS"/>
        </w:rPr>
        <w:t>3</w:t>
      </w:r>
      <w:r w:rsidRPr="00E47C2E">
        <w:rPr>
          <w:rFonts w:cs="Arial"/>
        </w:rPr>
        <w:t>.</w:t>
      </w:r>
    </w:p>
    <w:p w:rsidR="00EE793E" w:rsidRPr="00E47C2E" w:rsidRDefault="00EE793E" w:rsidP="003646B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3646BC">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3646BC">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33F3" w:rsidRDefault="00EE793E" w:rsidP="003646BC">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r w:rsidRPr="00E47C2E">
        <w:rPr>
          <w:rFonts w:cs="Arial"/>
        </w:rPr>
        <w:t xml:space="preserve"> </w:t>
      </w:r>
    </w:p>
    <w:p w:rsidR="006F633B" w:rsidRDefault="006F633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677735">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677735">
        <w:rPr>
          <w:rFonts w:cs="Arial"/>
          <w:b/>
          <w:lang w:val="sr-Cyrl-RS"/>
        </w:rPr>
        <w:t>4</w:t>
      </w:r>
      <w:r w:rsidRPr="00E47C2E">
        <w:rPr>
          <w:rFonts w:cs="Arial"/>
        </w:rPr>
        <w:t>.</w:t>
      </w:r>
    </w:p>
    <w:p w:rsidR="00677735" w:rsidRPr="00C44E94" w:rsidRDefault="00677735" w:rsidP="00A56678">
      <w:pPr>
        <w:tabs>
          <w:tab w:val="left" w:pos="567"/>
        </w:tabs>
        <w:spacing w:before="80"/>
        <w:rPr>
          <w:rFonts w:cs="Arial"/>
          <w:lang w:val="sr-Cyrl-RS"/>
        </w:rPr>
      </w:pPr>
      <w:r w:rsidRPr="00C44E94">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677735">
        <w:rPr>
          <w:rFonts w:cs="Arial"/>
          <w:b/>
          <w:lang w:val="sr-Cyrl-RS"/>
        </w:rPr>
        <w:t>5</w:t>
      </w:r>
      <w:r w:rsidRPr="00E47C2E">
        <w:rPr>
          <w:rFonts w:cs="Arial"/>
        </w:rPr>
        <w:t>.</w:t>
      </w:r>
    </w:p>
    <w:p w:rsidR="00EE793E" w:rsidRPr="00E47C2E" w:rsidRDefault="00EE793E" w:rsidP="00A56678">
      <w:pPr>
        <w:pStyle w:val="KDParagraf"/>
        <w:spacing w:before="8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A56678">
      <w:pPr>
        <w:pStyle w:val="KDParagraf"/>
        <w:spacing w:before="8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A56678">
      <w:pPr>
        <w:pStyle w:val="KDParagraf"/>
        <w:spacing w:before="8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25EF3">
        <w:rPr>
          <w:rFonts w:cs="Arial"/>
        </w:rPr>
        <w:t>1</w:t>
      </w:r>
      <w:r w:rsidR="00912EC7">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56678" w:rsidRDefault="00A56678"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56678" w:rsidRDefault="00A56678" w:rsidP="00D13B4C">
      <w:pPr>
        <w:pStyle w:val="KDParagraf"/>
        <w:spacing w:before="0"/>
        <w:jc w:val="center"/>
        <w:rPr>
          <w:rFonts w:cs="Arial"/>
          <w:b/>
          <w:lang w:val="sr-Cyrl-RS"/>
        </w:rPr>
      </w:pPr>
    </w:p>
    <w:p w:rsidR="00EE793E" w:rsidRPr="00E47C2E" w:rsidRDefault="00EE793E" w:rsidP="00D13B4C">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7</w:t>
      </w:r>
      <w:r w:rsidRPr="00E47C2E">
        <w:rPr>
          <w:rFonts w:cs="Arial"/>
        </w:rPr>
        <w:t>.</w:t>
      </w:r>
    </w:p>
    <w:p w:rsidR="00D13B4C" w:rsidRPr="00C44E94" w:rsidRDefault="00D13B4C" w:rsidP="00A56678">
      <w:pPr>
        <w:spacing w:before="80"/>
        <w:rPr>
          <w:rFonts w:cs="Arial"/>
          <w:lang w:val="ru-RU" w:eastAsia="sr-Latn-CS"/>
        </w:rPr>
      </w:pPr>
      <w:r w:rsidRPr="00C44E94">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3B4C" w:rsidRPr="00C44E94" w:rsidRDefault="00D13B4C" w:rsidP="00A56678">
      <w:pPr>
        <w:spacing w:before="80"/>
        <w:rPr>
          <w:rFonts w:cs="Arial"/>
          <w:lang w:val="ru-RU" w:eastAsia="sr-Latn-CS"/>
        </w:rPr>
      </w:pPr>
      <w:r w:rsidRPr="00C44E94">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3B4C" w:rsidRPr="00C44E94" w:rsidRDefault="00D13B4C" w:rsidP="00A56678">
      <w:pPr>
        <w:spacing w:before="80"/>
        <w:rPr>
          <w:rFonts w:cs="Arial"/>
          <w:lang w:val="ru-RU"/>
        </w:rPr>
      </w:pPr>
      <w:r w:rsidRPr="00C44E94">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ru-RU" w:eastAsia="sr-Latn-CS"/>
        </w:rPr>
        <w:t>.</w:t>
      </w:r>
    </w:p>
    <w:p w:rsidR="00E23B4C" w:rsidRPr="00E23B4C" w:rsidRDefault="00E23B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8</w:t>
      </w:r>
      <w:r w:rsidRPr="00E47C2E">
        <w:rPr>
          <w:rFonts w:cs="Arial"/>
        </w:rPr>
        <w:t>.</w:t>
      </w:r>
    </w:p>
    <w:p w:rsidR="00B8420E"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w:t>
      </w:r>
      <w:r w:rsidR="00D13B4C">
        <w:rPr>
          <w:rFonts w:cs="Arial"/>
          <w:lang w:val="sr-Cyrl-RS"/>
        </w:rPr>
        <w:t>г</w:t>
      </w:r>
      <w:r w:rsidR="008D219D" w:rsidRPr="008D219D">
        <w:rPr>
          <w:rFonts w:cs="Arial"/>
          <w:lang w:val="sr-Cyrl-RS"/>
        </w:rPr>
        <w:t>раду</w:t>
      </w:r>
      <w:r w:rsidRPr="008D219D">
        <w:rPr>
          <w:rFonts w:cs="Arial"/>
        </w:rPr>
        <w:t>.</w:t>
      </w:r>
    </w:p>
    <w:p w:rsidR="00E40536" w:rsidRPr="00E40536" w:rsidRDefault="00EE793E" w:rsidP="008D219D">
      <w:pPr>
        <w:pStyle w:val="KDParagraf"/>
        <w:spacing w:before="0"/>
        <w:jc w:val="center"/>
        <w:rPr>
          <w:rFonts w:cs="Arial"/>
          <w:lang w:val="sr-Cyrl-RS"/>
        </w:rPr>
      </w:pPr>
      <w:r w:rsidRPr="00E47C2E">
        <w:rPr>
          <w:rFonts w:cs="Arial"/>
          <w:b/>
        </w:rPr>
        <w:t xml:space="preserve">Члан </w:t>
      </w:r>
      <w:r w:rsidR="00E40536">
        <w:rPr>
          <w:rFonts w:cs="Arial"/>
          <w:b/>
          <w:lang w:val="sr-Cyrl-RS"/>
        </w:rPr>
        <w:t>1</w:t>
      </w:r>
      <w:r w:rsidR="00D13B4C">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23B4C" w:rsidRDefault="00E23B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D13B4C">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Pr="00D13B4C" w:rsidRDefault="008D219D" w:rsidP="008060D3">
      <w:pPr>
        <w:pStyle w:val="KDNabrajanje"/>
        <w:numPr>
          <w:ilvl w:val="0"/>
          <w:numId w:val="0"/>
        </w:numPr>
        <w:spacing w:before="0"/>
        <w:ind w:left="720" w:hanging="720"/>
        <w:rPr>
          <w:rFonts w:cs="Arial"/>
          <w:lang w:val="sr-Cyrl-RS"/>
        </w:rPr>
      </w:pPr>
      <w:r w:rsidRPr="008D219D">
        <w:rPr>
          <w:rFonts w:cs="Arial"/>
        </w:rPr>
        <w:t xml:space="preserve">Прилог </w:t>
      </w:r>
      <w:r>
        <w:rPr>
          <w:rFonts w:cs="Arial"/>
          <w:lang w:val="sr-Cyrl-RS"/>
        </w:rPr>
        <w:t>5</w:t>
      </w:r>
      <w:r w:rsidRPr="008D219D">
        <w:rPr>
          <w:rFonts w:cs="Arial"/>
        </w:rPr>
        <w:t xml:space="preserve"> </w:t>
      </w:r>
      <w:r w:rsidR="00D13B4C">
        <w:rPr>
          <w:rFonts w:eastAsia="Calibri"/>
          <w:lang w:eastAsia="zh-CN"/>
        </w:rPr>
        <w:t>Споразум о заједничком извршењу (уколико понуду подноси група понуђача)</w:t>
      </w:r>
    </w:p>
    <w:p w:rsidR="00F733F3" w:rsidRPr="00BC1984" w:rsidRDefault="00F733F3" w:rsidP="00F733F3">
      <w:pPr>
        <w:pStyle w:val="KDParagraf"/>
        <w:spacing w:before="0"/>
        <w:rPr>
          <w:rFonts w:cs="Arial"/>
          <w:lang w:val="sr-Cyrl-RS"/>
        </w:rPr>
      </w:pPr>
      <w:r w:rsidRPr="00E47C2E">
        <w:rPr>
          <w:rFonts w:cs="Arial"/>
        </w:rPr>
        <w:t xml:space="preserve">Прилог </w:t>
      </w:r>
      <w:r>
        <w:rPr>
          <w:rFonts w:cs="Arial"/>
          <w:lang w:val="sr-Cyrl-RS"/>
        </w:rPr>
        <w:t xml:space="preserve">6 </w:t>
      </w:r>
      <w:r w:rsidR="00BC1984">
        <w:rPr>
          <w:rFonts w:cs="Arial"/>
          <w:lang w:val="sr-Cyrl-RS"/>
        </w:rPr>
        <w:t>Правила б</w:t>
      </w:r>
      <w:r w:rsidRPr="00E47C2E">
        <w:rPr>
          <w:rFonts w:cs="Arial"/>
        </w:rPr>
        <w:t>езбедност</w:t>
      </w:r>
      <w:r w:rsidR="00BC1984">
        <w:rPr>
          <w:rFonts w:cs="Arial"/>
          <w:lang w:val="sr-Cyrl-RS"/>
        </w:rPr>
        <w:t>и</w:t>
      </w:r>
      <w:r w:rsidRPr="00E47C2E">
        <w:rPr>
          <w:rFonts w:cs="Arial"/>
        </w:rPr>
        <w:t xml:space="preserve"> на раду</w:t>
      </w:r>
      <w:r w:rsidR="00BC1984">
        <w:rPr>
          <w:rFonts w:cs="Arial"/>
          <w:lang w:val="sr-Cyrl-RS"/>
        </w:rPr>
        <w:t xml:space="preserve"> у ТЕНТ</w:t>
      </w:r>
    </w:p>
    <w:p w:rsidR="00F733F3" w:rsidRPr="00F733F3" w:rsidRDefault="00F733F3"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E40536">
        <w:rPr>
          <w:rFonts w:cs="Arial"/>
          <w:b/>
          <w:lang w:val="sr-Cyrl-RS"/>
        </w:rPr>
        <w:t>2</w:t>
      </w:r>
      <w:r w:rsidR="00266ABE">
        <w:rPr>
          <w:rFonts w:cs="Arial"/>
          <w:b/>
          <w:lang w:val="sr-Cyrl-RS"/>
        </w:rPr>
        <w:t>1</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A56678" w:rsidRDefault="00A56678" w:rsidP="00EE793E">
      <w:pPr>
        <w:pStyle w:val="KDParagraf"/>
        <w:spacing w:before="0"/>
        <w:rPr>
          <w:rFonts w:cs="Arial"/>
          <w:lang w:val="sr-Cyrl-RS"/>
        </w:rPr>
      </w:pPr>
    </w:p>
    <w:p w:rsidR="00A56678" w:rsidRPr="00A56678" w:rsidRDefault="00A5667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w:t>
      </w:r>
      <w:r w:rsidR="00D13B4C">
        <w:rPr>
          <w:rFonts w:cs="Arial"/>
          <w:b/>
          <w:lang w:val="sr-Cyrl-RS"/>
        </w:rPr>
        <w:t xml:space="preserve">   </w:t>
      </w:r>
      <w:r w:rsidR="00B17826">
        <w:rPr>
          <w:rFonts w:cs="Arial"/>
          <w:b/>
        </w:rPr>
        <w:t xml:space="preserve">КОРИСНИК </w:t>
      </w:r>
      <w:r w:rsidR="002D6F0B">
        <w:rPr>
          <w:rFonts w:cs="Arial"/>
          <w:b/>
        </w:rPr>
        <w:t>УСЛУГА</w:t>
      </w:r>
      <w:r w:rsidR="00B17826">
        <w:rPr>
          <w:rFonts w:cs="Arial"/>
          <w:b/>
        </w:rPr>
        <w:t xml:space="preserve">                                    </w:t>
      </w:r>
      <w:r w:rsidR="002D6F0B">
        <w:rPr>
          <w:rFonts w:cs="Arial"/>
          <w:b/>
        </w:rPr>
        <w:t xml:space="preserve">      </w:t>
      </w:r>
      <w:r w:rsidR="00D13B4C">
        <w:rPr>
          <w:rFonts w:cs="Arial"/>
          <w:b/>
          <w:lang w:val="sr-Cyrl-RS"/>
        </w:rPr>
        <w:t xml:space="preserve">     </w:t>
      </w:r>
      <w:r w:rsidR="00B17826">
        <w:rPr>
          <w:rFonts w:cs="Arial"/>
          <w:b/>
        </w:rPr>
        <w:t>ПРУЖАЛАЦ</w:t>
      </w:r>
      <w:r w:rsidR="002D6F0B">
        <w:rPr>
          <w:rFonts w:cs="Arial"/>
          <w:b/>
        </w:rPr>
        <w:t xml:space="preserve"> УСЛУГА</w:t>
      </w:r>
    </w:p>
    <w:p w:rsidR="008060D3" w:rsidRDefault="00B17826" w:rsidP="008060D3">
      <w:pPr>
        <w:spacing w:before="0"/>
        <w:rPr>
          <w:rFonts w:cs="Arial"/>
          <w:b/>
          <w:lang w:val="sr-Cyrl-RS"/>
        </w:rPr>
      </w:pPr>
      <w:r>
        <w:rPr>
          <w:rFonts w:cs="Arial"/>
          <w:b/>
        </w:rPr>
        <w:t>ЈП „Електропривреда Србије“</w:t>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t xml:space="preserve">  </w:t>
      </w:r>
      <w:r w:rsidR="00D13B4C" w:rsidRPr="00DD3CF8">
        <w:rPr>
          <w:rFonts w:cs="Arial"/>
          <w:b/>
        </w:rPr>
        <w:t>Назив</w:t>
      </w:r>
    </w:p>
    <w:p w:rsidR="00B17826" w:rsidRPr="008060D3" w:rsidRDefault="008060D3" w:rsidP="008060D3">
      <w:pPr>
        <w:spacing w:before="0"/>
        <w:rPr>
          <w:rFonts w:cs="Arial"/>
          <w:b/>
          <w:lang w:val="sr-Cyrl-RS"/>
        </w:rPr>
      </w:pPr>
      <w:r>
        <w:rPr>
          <w:rFonts w:cs="Arial"/>
          <w:b/>
          <w:lang w:val="sr-Cyrl-RS"/>
        </w:rPr>
        <w:t xml:space="preserve">Огранак ТЕНТ </w:t>
      </w:r>
      <w:r w:rsidR="00D13B4C">
        <w:rPr>
          <w:rFonts w:cs="Arial"/>
          <w:b/>
          <w:lang w:val="sr-Cyrl-RS"/>
        </w:rPr>
        <w:t xml:space="preserve"> </w:t>
      </w:r>
      <w:r w:rsidR="00B17826" w:rsidRPr="00DD3CF8">
        <w:rPr>
          <w:rFonts w:cs="Arial"/>
          <w:b/>
        </w:rPr>
        <w:t xml:space="preserve">Београд </w:t>
      </w:r>
      <w:r>
        <w:rPr>
          <w:rFonts w:cs="Arial"/>
          <w:b/>
          <w:lang w:val="sr-Cyrl-RS"/>
        </w:rPr>
        <w:t>- Обреновац</w:t>
      </w:r>
      <w:r w:rsidR="00B17826" w:rsidRPr="00DD3CF8">
        <w:rPr>
          <w:rFonts w:cs="Arial"/>
          <w:b/>
        </w:rPr>
        <w:t xml:space="preserve">                                               </w:t>
      </w:r>
      <w:r w:rsidR="00D13B4C">
        <w:rPr>
          <w:rFonts w:cs="Arial"/>
          <w:b/>
          <w:lang w:val="sr-Cyrl-RS"/>
        </w:rPr>
        <w:tab/>
      </w:r>
      <w:r w:rsidR="00D13B4C">
        <w:rPr>
          <w:rFonts w:cs="Arial"/>
          <w:b/>
          <w:lang w:val="sr-Cyrl-RS"/>
        </w:rPr>
        <w:tab/>
      </w:r>
      <w:r w:rsidR="00D13B4C">
        <w:rPr>
          <w:rFonts w:cs="Arial"/>
          <w:b/>
          <w:lang w:val="sr-Cyrl-RS"/>
        </w:rPr>
        <w:tab/>
        <w:t xml:space="preserve">      </w:t>
      </w:r>
    </w:p>
    <w:p w:rsidR="00B17826" w:rsidRPr="00DD3CF8" w:rsidRDefault="00B17826" w:rsidP="00B17826">
      <w:pPr>
        <w:pStyle w:val="KDParagraf"/>
        <w:spacing w:before="0"/>
        <w:rPr>
          <w:rFonts w:cs="Arial"/>
        </w:rPr>
      </w:pPr>
    </w:p>
    <w:p w:rsidR="00B17826" w:rsidRPr="00D13B4C" w:rsidRDefault="00B17826" w:rsidP="00B17826">
      <w:pPr>
        <w:pStyle w:val="KDParagraf"/>
        <w:spacing w:before="0"/>
        <w:rPr>
          <w:rFonts w:cs="Arial"/>
          <w:lang w:val="sr-Cyrl-RS"/>
        </w:rPr>
      </w:pPr>
      <w:r w:rsidRPr="00DD3CF8">
        <w:rPr>
          <w:rFonts w:cs="Arial"/>
        </w:rPr>
        <w:t>_____</w:t>
      </w:r>
      <w:r w:rsidR="00D13B4C">
        <w:rPr>
          <w:rFonts w:cs="Arial"/>
        </w:rPr>
        <w:t>_________________________</w:t>
      </w:r>
      <w:r w:rsidR="00D13B4C">
        <w:rPr>
          <w:rFonts w:cs="Arial"/>
          <w:lang w:val="sr-Cyrl-RS"/>
        </w:rPr>
        <w:t>___</w:t>
      </w:r>
      <w:r w:rsidRPr="00DD3CF8">
        <w:rPr>
          <w:rFonts w:cs="Arial"/>
        </w:rPr>
        <w:t xml:space="preserve">        </w:t>
      </w:r>
      <w:r w:rsidR="00D13B4C">
        <w:rPr>
          <w:rFonts w:cs="Arial"/>
        </w:rPr>
        <w:t xml:space="preserve">       </w:t>
      </w:r>
      <w:r w:rsidRPr="00DD3CF8">
        <w:rPr>
          <w:rFonts w:cs="Arial"/>
        </w:rPr>
        <w:t xml:space="preserve"> </w:t>
      </w:r>
      <w:r w:rsidR="00D13B4C">
        <w:rPr>
          <w:rFonts w:cs="Arial"/>
          <w:lang w:val="sr-Cyrl-RS"/>
        </w:rPr>
        <w:t xml:space="preserve">  </w:t>
      </w:r>
      <w:r w:rsidR="005142F4">
        <w:rPr>
          <w:rFonts w:cs="Arial"/>
          <w:lang w:val="sr-Cyrl-RS"/>
        </w:rPr>
        <w:t>__</w:t>
      </w:r>
      <w:r w:rsidRPr="00DD3CF8">
        <w:rPr>
          <w:rFonts w:cs="Arial"/>
        </w:rPr>
        <w:t>________________________</w:t>
      </w:r>
      <w:r w:rsidR="00D13B4C">
        <w:rPr>
          <w:rFonts w:cs="Arial"/>
          <w:lang w:val="sr-Cyrl-RS"/>
        </w:rPr>
        <w:t>_____</w:t>
      </w:r>
    </w:p>
    <w:p w:rsidR="00D13B4C" w:rsidRDefault="00B17826" w:rsidP="00D13B4C">
      <w:pPr>
        <w:pStyle w:val="KDParagraf"/>
        <w:spacing w:before="0"/>
        <w:rPr>
          <w:rFonts w:cs="Arial"/>
          <w:b/>
          <w:lang w:val="sr-Cyrl-RS"/>
        </w:rPr>
      </w:pPr>
      <w:r w:rsidRPr="00DD3CF8">
        <w:rPr>
          <w:rFonts w:cs="Arial"/>
        </w:rPr>
        <w:t xml:space="preserve">                                                                    </w:t>
      </w:r>
      <w:r w:rsidR="00D13B4C">
        <w:rPr>
          <w:rFonts w:cs="Arial"/>
          <w:lang w:val="sr-Cyrl-RS"/>
        </w:rPr>
        <w:t xml:space="preserve">  </w:t>
      </w:r>
      <w:r w:rsidRPr="00DD3CF8">
        <w:rPr>
          <w:rFonts w:cs="Arial"/>
        </w:rPr>
        <w:t xml:space="preserve"> </w:t>
      </w:r>
      <w:r w:rsidRPr="00DD3CF8">
        <w:rPr>
          <w:rFonts w:cs="Arial"/>
          <w:b/>
        </w:rPr>
        <w:t>М.П.</w:t>
      </w:r>
    </w:p>
    <w:p w:rsidR="00B17826" w:rsidRPr="00D13B4C" w:rsidRDefault="00B17826" w:rsidP="00D13B4C">
      <w:pPr>
        <w:pStyle w:val="KDParagraf"/>
        <w:spacing w:before="0"/>
        <w:jc w:val="left"/>
        <w:rPr>
          <w:rFonts w:cs="Arial"/>
          <w:b/>
        </w:rPr>
      </w:pPr>
      <w:r w:rsidRPr="00DD3CF8">
        <w:rPr>
          <w:rFonts w:cs="Arial"/>
        </w:rPr>
        <w:t xml:space="preserve">Финансијски директор </w:t>
      </w:r>
      <w:r w:rsidR="00D13B4C">
        <w:rPr>
          <w:rFonts w:cs="Arial"/>
          <w:lang w:val="sr-Cyrl-RS"/>
        </w:rPr>
        <w:t xml:space="preserve">Огранка </w:t>
      </w:r>
      <w:r w:rsidRPr="00DD3CF8">
        <w:rPr>
          <w:rFonts w:cs="Arial"/>
        </w:rPr>
        <w:t xml:space="preserve">ТЕНТ           </w:t>
      </w:r>
      <w:r w:rsidR="00D13B4C">
        <w:rPr>
          <w:rFonts w:cs="Arial"/>
          <w:lang w:val="sr-Cyrl-RS"/>
        </w:rPr>
        <w:t xml:space="preserve">                      </w:t>
      </w:r>
      <w:r w:rsidRPr="00DD3CF8">
        <w:rPr>
          <w:rFonts w:cs="Arial"/>
        </w:rPr>
        <w:t>име и презиме,</w:t>
      </w:r>
      <w:r w:rsidR="005142F4">
        <w:rPr>
          <w:rFonts w:cs="Arial"/>
          <w:lang w:val="sr-Cyrl-RS"/>
        </w:rPr>
        <w:t xml:space="preserve"> </w:t>
      </w:r>
      <w:r w:rsidRPr="00DD3CF8">
        <w:rPr>
          <w:rFonts w:cs="Arial"/>
        </w:rPr>
        <w:t xml:space="preserve">функција                                            </w:t>
      </w:r>
      <w:r w:rsidR="00D13B4C">
        <w:rPr>
          <w:rFonts w:cs="Arial"/>
          <w:lang w:val="sr-Cyrl-RS"/>
        </w:rPr>
        <w:t xml:space="preserve">   </w:t>
      </w:r>
      <w:r w:rsidR="00D13B4C">
        <w:rPr>
          <w:rFonts w:cs="Arial"/>
          <w:lang w:val="sr-Cyrl-RS"/>
        </w:rPr>
        <w:br/>
        <w:t xml:space="preserve">       Жељко Вујиновић</w:t>
      </w:r>
      <w:r w:rsidRPr="00DD3CF8">
        <w:rPr>
          <w:rFonts w:cs="Arial"/>
        </w:rPr>
        <w:t>, дипл.екон.</w:t>
      </w:r>
    </w:p>
    <w:p w:rsidR="00F733F3" w:rsidRDefault="00F733F3"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3A2B33" w:rsidRPr="00862FAD" w:rsidRDefault="003A2B33" w:rsidP="003A2B33">
      <w:pPr>
        <w:spacing w:before="40"/>
        <w:rPr>
          <w:lang w:val="sr-Cyrl-CS"/>
        </w:rPr>
      </w:pPr>
      <w:r>
        <w:rPr>
          <w:noProof/>
          <w:lang w:val="sr-Latn-RS" w:eastAsia="sr-Latn-RS"/>
        </w:rPr>
        <w:drawing>
          <wp:inline distT="0" distB="0" distL="0" distR="0" wp14:anchorId="31658806" wp14:editId="1F202A45">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060D3" w:rsidRPr="00AD4BF1" w:rsidRDefault="008060D3" w:rsidP="008060D3">
      <w:pPr>
        <w:spacing w:after="40"/>
        <w:rPr>
          <w:b/>
          <w:sz w:val="20"/>
          <w:lang w:val="sr-Latn-CS"/>
        </w:rPr>
      </w:pPr>
      <w:r w:rsidRPr="00AD4BF1">
        <w:rPr>
          <w:b/>
          <w:sz w:val="20"/>
          <w:lang w:val="sr-Cyrl-RS"/>
        </w:rPr>
        <w:t xml:space="preserve">Огранак </w:t>
      </w:r>
      <w:r w:rsidRPr="00AD4BF1">
        <w:rPr>
          <w:b/>
          <w:sz w:val="20"/>
          <w:lang w:val="sr-Latn-CS"/>
        </w:rPr>
        <w:t>ТЕНТ</w:t>
      </w:r>
    </w:p>
    <w:p w:rsidR="008060D3" w:rsidRPr="00AD4BF1" w:rsidRDefault="008060D3" w:rsidP="008060D3">
      <w:pPr>
        <w:spacing w:after="20"/>
        <w:rPr>
          <w:b/>
          <w:sz w:val="20"/>
          <w:lang w:val="sr-Cyrl-CS"/>
        </w:rPr>
      </w:pPr>
      <w:r w:rsidRPr="00AD4BF1">
        <w:rPr>
          <w:b/>
          <w:sz w:val="20"/>
          <w:lang w:val="sr-Cyrl-CS"/>
        </w:rPr>
        <w:t>Сектор за управљање ризицима</w:t>
      </w:r>
    </w:p>
    <w:p w:rsidR="008060D3" w:rsidRPr="00AD4BF1" w:rsidRDefault="008060D3" w:rsidP="008060D3">
      <w:pPr>
        <w:rPr>
          <w:b/>
          <w:sz w:val="20"/>
          <w:lang w:val="sr-Cyrl-RS"/>
        </w:rPr>
      </w:pPr>
      <w:r w:rsidRPr="00AD4BF1">
        <w:rPr>
          <w:b/>
          <w:sz w:val="20"/>
          <w:lang w:val="sr-Cyrl-RS"/>
        </w:rPr>
        <w:t>Датум ________________</w:t>
      </w:r>
    </w:p>
    <w:p w:rsidR="008060D3" w:rsidRPr="00AD4BF1" w:rsidRDefault="008060D3" w:rsidP="008060D3">
      <w:pPr>
        <w:jc w:val="center"/>
        <w:rPr>
          <w:b/>
          <w:sz w:val="32"/>
          <w:szCs w:val="32"/>
          <w:lang w:val="ru-RU"/>
        </w:rPr>
      </w:pPr>
    </w:p>
    <w:p w:rsidR="008060D3" w:rsidRPr="00AD4BF1" w:rsidRDefault="008060D3" w:rsidP="008060D3">
      <w:pPr>
        <w:jc w:val="center"/>
        <w:rPr>
          <w:b/>
          <w:sz w:val="32"/>
          <w:szCs w:val="32"/>
          <w:lang w:val="ru-RU"/>
        </w:rPr>
      </w:pPr>
      <w:r w:rsidRPr="00AD4BF1">
        <w:rPr>
          <w:b/>
          <w:sz w:val="32"/>
          <w:szCs w:val="32"/>
          <w:lang w:val="ru-RU"/>
        </w:rPr>
        <w:t>ПРАВИЛА</w:t>
      </w:r>
    </w:p>
    <w:p w:rsidR="008060D3" w:rsidRPr="00AD4BF1" w:rsidRDefault="008060D3" w:rsidP="008060D3">
      <w:pPr>
        <w:jc w:val="center"/>
        <w:rPr>
          <w:b/>
          <w:sz w:val="32"/>
          <w:szCs w:val="32"/>
          <w:lang w:val="ru-RU"/>
        </w:rPr>
      </w:pPr>
      <w:r w:rsidRPr="00AD4BF1">
        <w:rPr>
          <w:b/>
          <w:sz w:val="32"/>
          <w:szCs w:val="32"/>
          <w:lang w:val="ru-RU"/>
        </w:rPr>
        <w:t>БЕЗБЕДНОСТИ НА РАДУ У ТЕНТ</w:t>
      </w:r>
    </w:p>
    <w:p w:rsidR="008060D3" w:rsidRPr="00AD4BF1" w:rsidRDefault="008060D3" w:rsidP="008060D3">
      <w:pPr>
        <w:rPr>
          <w:lang w:val="sr-Latn-CS"/>
        </w:rPr>
      </w:pPr>
    </w:p>
    <w:p w:rsidR="008060D3" w:rsidRPr="00AD4BF1" w:rsidRDefault="008060D3" w:rsidP="008060D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8060D3" w:rsidRPr="00AD4BF1" w:rsidRDefault="008060D3" w:rsidP="008060D3">
      <w:pPr>
        <w:rPr>
          <w:lang w:val="sr-Cyrl-CS"/>
        </w:rPr>
      </w:pPr>
      <w:r w:rsidRPr="00AD4BF1">
        <w:rPr>
          <w:lang w:val="sr-Cyrl-CS"/>
        </w:rPr>
        <w:t>У зависности од врсте и обима радова/услуга примењују се одређене тачке ових правила.</w:t>
      </w:r>
    </w:p>
    <w:p w:rsidR="008060D3" w:rsidRPr="00AD4BF1" w:rsidRDefault="008060D3" w:rsidP="008060D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8060D3" w:rsidRPr="00AD4BF1" w:rsidRDefault="008060D3" w:rsidP="008060D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8060D3" w:rsidRPr="00AD4BF1" w:rsidRDefault="008060D3" w:rsidP="008060D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8060D3" w:rsidRPr="00AD4BF1" w:rsidRDefault="008060D3" w:rsidP="008060D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060D3" w:rsidRPr="00AD4BF1" w:rsidRDefault="008060D3" w:rsidP="008060D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8060D3" w:rsidRPr="00AD4BF1" w:rsidRDefault="008060D3" w:rsidP="008060D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8060D3" w:rsidRPr="00AD4BF1" w:rsidRDefault="008060D3" w:rsidP="008060D3">
      <w:pPr>
        <w:rPr>
          <w:lang w:val="sr-Cyrl-RS"/>
        </w:rPr>
      </w:pPr>
    </w:p>
    <w:p w:rsidR="008060D3" w:rsidRPr="00AD4BF1" w:rsidRDefault="008060D3" w:rsidP="008060D3">
      <w:pPr>
        <w:spacing w:after="40"/>
        <w:rPr>
          <w:b/>
          <w:u w:val="single"/>
          <w:lang w:val="sr-Cyrl-RS"/>
        </w:rPr>
      </w:pPr>
      <w:r w:rsidRPr="00AD4BF1">
        <w:rPr>
          <w:b/>
          <w:u w:val="single"/>
          <w:lang w:val="sr-Latn-CS"/>
        </w:rPr>
        <w:t xml:space="preserve">I  ОБАВЕЗЕ ИЗВОЂАЧА РАДОВА </w:t>
      </w:r>
    </w:p>
    <w:p w:rsidR="008060D3" w:rsidRPr="00AD4BF1" w:rsidRDefault="008060D3" w:rsidP="008060D3">
      <w:pPr>
        <w:rPr>
          <w:b/>
          <w:u w:val="single"/>
          <w:lang w:val="sr-Cyrl-RS"/>
        </w:rPr>
      </w:pPr>
    </w:p>
    <w:p w:rsidR="008060D3" w:rsidRPr="00AD4BF1" w:rsidRDefault="008060D3" w:rsidP="008060D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060D3" w:rsidRPr="00AD4BF1" w:rsidRDefault="008060D3" w:rsidP="008060D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060D3" w:rsidRPr="00AD4BF1" w:rsidRDefault="008060D3" w:rsidP="008060D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060D3" w:rsidRPr="00AD4BF1" w:rsidRDefault="008060D3" w:rsidP="008060D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060D3" w:rsidRPr="00AD4BF1" w:rsidRDefault="008060D3" w:rsidP="008060D3">
      <w:pPr>
        <w:numPr>
          <w:ilvl w:val="0"/>
          <w:numId w:val="28"/>
        </w:numPr>
        <w:spacing w:before="0" w:after="80" w:line="216" w:lineRule="auto"/>
        <w:rPr>
          <w:lang w:val="sr-Cyrl-CS"/>
        </w:rPr>
      </w:pPr>
      <w:r w:rsidRPr="00AD4BF1">
        <w:rPr>
          <w:lang w:val="ru-RU"/>
        </w:rPr>
        <w:t>Забрањено је избегавање примене и/или ометање спровођења мера БЗР</w:t>
      </w:r>
    </w:p>
    <w:p w:rsidR="008060D3" w:rsidRPr="00AD4BF1" w:rsidRDefault="008060D3" w:rsidP="008060D3">
      <w:pPr>
        <w:numPr>
          <w:ilvl w:val="0"/>
          <w:numId w:val="28"/>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8060D3" w:rsidRPr="00AD4BF1" w:rsidRDefault="008060D3" w:rsidP="008060D3">
      <w:pPr>
        <w:ind w:left="720"/>
        <w:rPr>
          <w:lang w:val="sr-Cyrl-RS"/>
        </w:rPr>
      </w:pPr>
    </w:p>
    <w:p w:rsidR="008060D3" w:rsidRPr="00AD4BF1" w:rsidRDefault="008060D3" w:rsidP="008060D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060D3" w:rsidRPr="00AD4BF1" w:rsidRDefault="008060D3" w:rsidP="008060D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8060D3" w:rsidRPr="00AD4BF1" w:rsidRDefault="008060D3" w:rsidP="008060D3">
      <w:pPr>
        <w:numPr>
          <w:ilvl w:val="0"/>
          <w:numId w:val="28"/>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8060D3" w:rsidRPr="00AD4BF1" w:rsidRDefault="008060D3" w:rsidP="008060D3">
      <w:pPr>
        <w:numPr>
          <w:ilvl w:val="0"/>
          <w:numId w:val="28"/>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w:t>
      </w:r>
      <w:r w:rsidRPr="00AD4BF1">
        <w:rPr>
          <w:lang w:val="ru-RU"/>
        </w:rPr>
        <w:lastRenderedPageBreak/>
        <w:t>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8060D3" w:rsidRPr="00AD4BF1" w:rsidRDefault="008060D3" w:rsidP="008060D3">
      <w:pPr>
        <w:numPr>
          <w:ilvl w:val="0"/>
          <w:numId w:val="28"/>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060D3" w:rsidRPr="00AD4BF1" w:rsidRDefault="008060D3" w:rsidP="008060D3">
      <w:pPr>
        <w:numPr>
          <w:ilvl w:val="0"/>
          <w:numId w:val="28"/>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8060D3" w:rsidRPr="00AD4BF1" w:rsidRDefault="008060D3" w:rsidP="008060D3">
      <w:pPr>
        <w:numPr>
          <w:ilvl w:val="0"/>
          <w:numId w:val="28"/>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8060D3" w:rsidRPr="00AD4BF1" w:rsidRDefault="008060D3" w:rsidP="008060D3">
      <w:pPr>
        <w:numPr>
          <w:ilvl w:val="0"/>
          <w:numId w:val="28"/>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8060D3" w:rsidRPr="00AD4BF1" w:rsidRDefault="008060D3" w:rsidP="008060D3">
      <w:pPr>
        <w:numPr>
          <w:ilvl w:val="0"/>
          <w:numId w:val="28"/>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8060D3" w:rsidRPr="00AD4BF1" w:rsidRDefault="008060D3" w:rsidP="008060D3">
      <w:pPr>
        <w:numPr>
          <w:ilvl w:val="0"/>
          <w:numId w:val="28"/>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8060D3" w:rsidRPr="00AD4BF1" w:rsidRDefault="008060D3" w:rsidP="008060D3">
      <w:pPr>
        <w:numPr>
          <w:ilvl w:val="0"/>
          <w:numId w:val="28"/>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060D3" w:rsidRPr="00AD4BF1" w:rsidRDefault="008060D3" w:rsidP="008060D3">
      <w:pPr>
        <w:numPr>
          <w:ilvl w:val="0"/>
          <w:numId w:val="28"/>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8060D3" w:rsidRPr="00AD4BF1" w:rsidRDefault="008060D3" w:rsidP="008060D3">
      <w:pPr>
        <w:numPr>
          <w:ilvl w:val="0"/>
          <w:numId w:val="28"/>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060D3" w:rsidRPr="00AD4BF1" w:rsidRDefault="008060D3" w:rsidP="008060D3">
      <w:pPr>
        <w:numPr>
          <w:ilvl w:val="0"/>
          <w:numId w:val="28"/>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8060D3" w:rsidRPr="00AD4BF1" w:rsidRDefault="008060D3" w:rsidP="008060D3">
      <w:pPr>
        <w:numPr>
          <w:ilvl w:val="0"/>
          <w:numId w:val="28"/>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060D3" w:rsidRPr="00AD4BF1" w:rsidRDefault="008060D3" w:rsidP="008060D3">
      <w:pPr>
        <w:numPr>
          <w:ilvl w:val="0"/>
          <w:numId w:val="28"/>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060D3" w:rsidRPr="00AD4BF1" w:rsidRDefault="008060D3" w:rsidP="008060D3">
      <w:pPr>
        <w:numPr>
          <w:ilvl w:val="0"/>
          <w:numId w:val="28"/>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8060D3" w:rsidRPr="00AD4BF1" w:rsidRDefault="008060D3" w:rsidP="008060D3">
      <w:pPr>
        <w:numPr>
          <w:ilvl w:val="0"/>
          <w:numId w:val="28"/>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8060D3" w:rsidRPr="00AD4BF1" w:rsidRDefault="008060D3" w:rsidP="008060D3">
      <w:pPr>
        <w:numPr>
          <w:ilvl w:val="0"/>
          <w:numId w:val="28"/>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8060D3" w:rsidRPr="00AD4BF1" w:rsidRDefault="008060D3" w:rsidP="008060D3">
      <w:pPr>
        <w:numPr>
          <w:ilvl w:val="0"/>
          <w:numId w:val="28"/>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8060D3" w:rsidRPr="00AD4BF1" w:rsidRDefault="008060D3" w:rsidP="008060D3">
      <w:pPr>
        <w:numPr>
          <w:ilvl w:val="0"/>
          <w:numId w:val="28"/>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060D3" w:rsidRPr="00AD4BF1" w:rsidRDefault="008060D3" w:rsidP="008060D3">
      <w:pPr>
        <w:numPr>
          <w:ilvl w:val="0"/>
          <w:numId w:val="28"/>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8060D3" w:rsidRPr="00AD4BF1" w:rsidRDefault="008060D3" w:rsidP="008060D3">
      <w:pPr>
        <w:numPr>
          <w:ilvl w:val="0"/>
          <w:numId w:val="28"/>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8060D3" w:rsidRPr="00AD4BF1" w:rsidRDefault="008060D3" w:rsidP="008060D3">
      <w:pPr>
        <w:numPr>
          <w:ilvl w:val="0"/>
          <w:numId w:val="28"/>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060D3" w:rsidRDefault="008060D3" w:rsidP="008060D3">
      <w:pPr>
        <w:ind w:left="360"/>
        <w:rPr>
          <w:lang w:val="ru-RU"/>
        </w:rPr>
      </w:pPr>
    </w:p>
    <w:p w:rsidR="00A56678" w:rsidRPr="00AD4BF1" w:rsidRDefault="00A56678" w:rsidP="008060D3">
      <w:pPr>
        <w:ind w:left="360"/>
        <w:rPr>
          <w:lang w:val="ru-RU"/>
        </w:rPr>
      </w:pPr>
    </w:p>
    <w:p w:rsidR="008060D3" w:rsidRPr="00AD4BF1" w:rsidRDefault="008060D3" w:rsidP="008060D3">
      <w:pPr>
        <w:jc w:val="left"/>
        <w:rPr>
          <w:b/>
          <w:u w:val="single"/>
          <w:lang w:val="sr-Cyrl-CS"/>
        </w:rPr>
      </w:pPr>
      <w:r w:rsidRPr="00AD4BF1">
        <w:rPr>
          <w:b/>
          <w:u w:val="single"/>
          <w:lang w:val="sr-Cyrl-CS"/>
        </w:rPr>
        <w:lastRenderedPageBreak/>
        <w:t>II ОБАВЕЗЕ ИЗВОЂАЧА РАДОВА ЧИЈИ СУ ЗАПОСЛЕНИ АНГАЖОВАНИ</w:t>
      </w:r>
    </w:p>
    <w:p w:rsidR="008060D3" w:rsidRPr="00AD4BF1" w:rsidRDefault="008060D3" w:rsidP="008060D3">
      <w:pPr>
        <w:jc w:val="left"/>
        <w:rPr>
          <w:b/>
          <w:u w:val="single"/>
          <w:lang w:val="sr-Cyrl-CS"/>
        </w:rPr>
      </w:pPr>
      <w:r w:rsidRPr="00AD4BF1">
        <w:rPr>
          <w:b/>
          <w:u w:val="single"/>
          <w:lang w:val="sr-Cyrl-CS"/>
        </w:rPr>
        <w:t>ПО „НОРМА ЧАС“</w:t>
      </w:r>
    </w:p>
    <w:p w:rsidR="008060D3" w:rsidRPr="00AD4BF1" w:rsidRDefault="008060D3" w:rsidP="008060D3">
      <w:pPr>
        <w:jc w:val="left"/>
        <w:rPr>
          <w:b/>
          <w:u w:val="single"/>
          <w:lang w:val="sr-Cyrl-CS"/>
        </w:rPr>
      </w:pPr>
    </w:p>
    <w:p w:rsidR="008060D3" w:rsidRPr="00AD4BF1" w:rsidRDefault="008060D3" w:rsidP="008060D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8060D3" w:rsidRPr="00AD4BF1" w:rsidRDefault="008060D3" w:rsidP="008060D3">
      <w:pPr>
        <w:autoSpaceDE w:val="0"/>
        <w:autoSpaceDN w:val="0"/>
        <w:adjustRightInd w:val="0"/>
        <w:jc w:val="left"/>
        <w:rPr>
          <w:sz w:val="24"/>
          <w:szCs w:val="24"/>
        </w:rPr>
      </w:pP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060D3" w:rsidRPr="00AD4BF1" w:rsidRDefault="008060D3" w:rsidP="008060D3">
      <w:pPr>
        <w:numPr>
          <w:ilvl w:val="0"/>
          <w:numId w:val="29"/>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060D3" w:rsidRPr="00AD4BF1" w:rsidRDefault="008060D3" w:rsidP="008060D3">
      <w:pPr>
        <w:numPr>
          <w:ilvl w:val="0"/>
          <w:numId w:val="29"/>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060D3" w:rsidRPr="00AD4BF1" w:rsidRDefault="008060D3" w:rsidP="008060D3">
      <w:pPr>
        <w:numPr>
          <w:ilvl w:val="0"/>
          <w:numId w:val="29"/>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060D3" w:rsidRPr="00AD4BF1" w:rsidRDefault="008060D3" w:rsidP="008060D3">
      <w:pPr>
        <w:numPr>
          <w:ilvl w:val="0"/>
          <w:numId w:val="29"/>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060D3" w:rsidRPr="00AD4BF1" w:rsidRDefault="008060D3" w:rsidP="008060D3">
      <w:pPr>
        <w:numPr>
          <w:ilvl w:val="0"/>
          <w:numId w:val="29"/>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060D3" w:rsidRPr="00AD4BF1" w:rsidRDefault="008060D3" w:rsidP="008060D3">
      <w:pPr>
        <w:numPr>
          <w:ilvl w:val="0"/>
          <w:numId w:val="29"/>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060D3" w:rsidRPr="00AD4BF1" w:rsidRDefault="008060D3" w:rsidP="008060D3">
      <w:pPr>
        <w:numPr>
          <w:ilvl w:val="0"/>
          <w:numId w:val="29"/>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BC1984" w:rsidRDefault="00BC1984"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8060D3" w:rsidRPr="00AD4BF1" w:rsidRDefault="008060D3" w:rsidP="008060D3">
      <w:pPr>
        <w:spacing w:before="360" w:after="360"/>
        <w:jc w:val="left"/>
        <w:rPr>
          <w:b/>
          <w:u w:val="single"/>
          <w:lang w:val="sr-Latn-CS"/>
        </w:rPr>
      </w:pPr>
      <w:r w:rsidRPr="00AD4BF1">
        <w:rPr>
          <w:b/>
          <w:u w:val="single"/>
          <w:lang w:val="sr-Latn-CS"/>
        </w:rPr>
        <w:lastRenderedPageBreak/>
        <w:t xml:space="preserve">III ОБАВЕЗЕ ТЕНТ ЗА ЗАПОСЛЕНЕ АНГАЖОВАНЕ ПО „НОРМА ЧАС“  </w:t>
      </w:r>
    </w:p>
    <w:p w:rsidR="008060D3" w:rsidRPr="00AD4BF1" w:rsidRDefault="008060D3" w:rsidP="008060D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060D3" w:rsidRPr="00AD4BF1" w:rsidRDefault="008060D3" w:rsidP="008060D3">
      <w:pPr>
        <w:spacing w:before="360" w:after="360"/>
        <w:rPr>
          <w:b/>
          <w:u w:val="single"/>
          <w:lang w:val="sr-Cyrl-RS"/>
        </w:rPr>
      </w:pPr>
      <w:r w:rsidRPr="00AD4BF1">
        <w:rPr>
          <w:b/>
          <w:u w:val="single"/>
          <w:lang w:val="sr-Cyrl-RS"/>
        </w:rPr>
        <w:t>IV НЕПОШТОВАЊЕ ПРАВИЛА</w:t>
      </w:r>
    </w:p>
    <w:p w:rsidR="008060D3" w:rsidRPr="00AD4BF1" w:rsidRDefault="008060D3" w:rsidP="008060D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8060D3" w:rsidRPr="00AD4BF1" w:rsidRDefault="008060D3" w:rsidP="008060D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060D3" w:rsidRPr="00AD4BF1" w:rsidRDefault="008060D3" w:rsidP="008060D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060D3" w:rsidRPr="00AD4BF1" w:rsidRDefault="008060D3" w:rsidP="008060D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60D3" w:rsidRPr="00AD4BF1" w:rsidRDefault="008060D3" w:rsidP="008060D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060D3" w:rsidRPr="00AD4BF1" w:rsidRDefault="008060D3" w:rsidP="008060D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060D3" w:rsidRPr="00AD4BF1" w:rsidRDefault="008060D3" w:rsidP="008060D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060D3" w:rsidRPr="00AD4BF1" w:rsidRDefault="008060D3" w:rsidP="008060D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060D3" w:rsidRPr="00AD4BF1" w:rsidRDefault="008060D3" w:rsidP="008060D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060D3" w:rsidRPr="00AD4BF1" w:rsidRDefault="008060D3" w:rsidP="008060D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060D3" w:rsidRPr="00AD4BF1" w:rsidRDefault="008060D3" w:rsidP="008060D3">
      <w:pPr>
        <w:spacing w:before="280" w:after="160"/>
        <w:rPr>
          <w:b/>
          <w:u w:val="single"/>
          <w:lang w:val="sr-Cyrl-RS"/>
        </w:rPr>
      </w:pPr>
      <w:r w:rsidRPr="00AD4BF1">
        <w:rPr>
          <w:b/>
          <w:u w:val="single"/>
          <w:lang w:val="sr-Latn-CS"/>
        </w:rPr>
        <w:t>V  САСТАНЦИ У ВЕЗИ БЕЗБЕДНОСТИ И ЗДРАВЉА НА РАДУ</w:t>
      </w:r>
    </w:p>
    <w:p w:rsidR="008060D3" w:rsidRPr="00AD4BF1" w:rsidRDefault="008060D3" w:rsidP="008060D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лице за безбедност и здравље у ТЕНТ,</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надзорни орган,</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8060D3" w:rsidRPr="00AD4BF1" w:rsidRDefault="008060D3" w:rsidP="008060D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ru-RU"/>
        </w:rPr>
        <w:t>План заједничких мера</w:t>
      </w:r>
    </w:p>
    <w:p w:rsidR="008060D3" w:rsidRPr="00AD4BF1" w:rsidRDefault="008060D3" w:rsidP="008060D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8060D3" w:rsidRPr="00AD4BF1" w:rsidRDefault="008060D3" w:rsidP="008060D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8060D3" w:rsidRPr="00AD4BF1" w:rsidRDefault="008060D3" w:rsidP="008060D3">
      <w:pPr>
        <w:numPr>
          <w:ilvl w:val="1"/>
          <w:numId w:val="4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3A2B33" w:rsidRPr="003A2B33" w:rsidRDefault="003A2B33" w:rsidP="008060D3">
      <w:pPr>
        <w:spacing w:after="40"/>
        <w:rPr>
          <w:rFonts w:cs="Arial"/>
          <w:lang w:val="sr-Latn-RS"/>
        </w:rPr>
      </w:pPr>
    </w:p>
    <w:sectPr w:rsidR="003A2B33" w:rsidRPr="003A2B33" w:rsidSect="00CE0747">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361" w:right="1361" w:bottom="1361" w:left="1361"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33C" w:rsidRDefault="001B633C">
      <w:r>
        <w:separator/>
      </w:r>
    </w:p>
    <w:p w:rsidR="001B633C" w:rsidRDefault="001B633C"/>
  </w:endnote>
  <w:endnote w:type="continuationSeparator" w:id="0">
    <w:p w:rsidR="001B633C" w:rsidRDefault="001B633C">
      <w:r>
        <w:continuationSeparator/>
      </w:r>
    </w:p>
    <w:p w:rsidR="001B633C" w:rsidRDefault="001B6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8F" w:rsidRDefault="00E6718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718F" w:rsidRDefault="00E6718F" w:rsidP="00841BE7">
    <w:pPr>
      <w:pStyle w:val="Footer"/>
      <w:ind w:right="360"/>
    </w:pPr>
  </w:p>
  <w:p w:rsidR="00E6718F" w:rsidRDefault="00E6718F" w:rsidP="00F73042"/>
  <w:p w:rsidR="00E6718F" w:rsidRDefault="00E671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8F" w:rsidRPr="00EC5BB4" w:rsidRDefault="00E671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B1281">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B1281">
      <w:rPr>
        <w:rStyle w:val="PageNumber"/>
        <w:rFonts w:cs="Arial"/>
        <w:b/>
        <w:noProof/>
        <w:szCs w:val="24"/>
      </w:rPr>
      <w:t>68</w:t>
    </w:r>
    <w:r w:rsidRPr="00EC5BB4">
      <w:rPr>
        <w:rStyle w:val="PageNumber"/>
        <w:rFonts w:cs="Arial"/>
        <w:b/>
        <w:szCs w:val="24"/>
      </w:rPr>
      <w:fldChar w:fldCharType="end"/>
    </w:r>
  </w:p>
  <w:p w:rsidR="00E6718F" w:rsidRDefault="00E671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8F" w:rsidRPr="00EC5BB4" w:rsidRDefault="00E671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B128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B1281">
      <w:rPr>
        <w:rStyle w:val="PageNumber"/>
        <w:rFonts w:cs="Arial"/>
        <w:b/>
        <w:noProof/>
        <w:szCs w:val="24"/>
      </w:rPr>
      <w:t>68</w:t>
    </w:r>
    <w:r w:rsidRPr="00EC5BB4">
      <w:rPr>
        <w:rStyle w:val="PageNumber"/>
        <w:rFonts w:cs="Arial"/>
        <w:b/>
        <w:szCs w:val="24"/>
      </w:rPr>
      <w:fldChar w:fldCharType="end"/>
    </w:r>
  </w:p>
  <w:p w:rsidR="00E6718F" w:rsidRDefault="00E6718F">
    <w:pPr>
      <w:pStyle w:val="Footer"/>
    </w:pPr>
  </w:p>
  <w:p w:rsidR="00E6718F" w:rsidRDefault="00E671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33C" w:rsidRDefault="001B633C">
      <w:r>
        <w:separator/>
      </w:r>
    </w:p>
    <w:p w:rsidR="001B633C" w:rsidRDefault="001B633C"/>
  </w:footnote>
  <w:footnote w:type="continuationSeparator" w:id="0">
    <w:p w:rsidR="001B633C" w:rsidRDefault="001B633C">
      <w:r>
        <w:continuationSeparator/>
      </w:r>
    </w:p>
    <w:p w:rsidR="001B633C" w:rsidRDefault="001B63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8F" w:rsidRDefault="00E6718F" w:rsidP="004276AD">
    <w:pPr>
      <w:pStyle w:val="Header"/>
      <w:rPr>
        <w:sz w:val="20"/>
      </w:rPr>
    </w:pPr>
  </w:p>
  <w:p w:rsidR="00E6718F" w:rsidRDefault="00E6718F"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E6718F" w:rsidRPr="006B0112" w:rsidRDefault="00E6718F" w:rsidP="00C6424E">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0803</w:t>
    </w:r>
    <w:r>
      <w:rPr>
        <w:rFonts w:cs="Arial"/>
        <w:sz w:val="22"/>
        <w:szCs w:val="22"/>
        <w:lang w:val="sr-Cyrl-RS"/>
      </w:rPr>
      <w:t>/2018</w:t>
    </w:r>
    <w:r>
      <w:rPr>
        <w:rFonts w:cs="Arial"/>
        <w:sz w:val="22"/>
        <w:szCs w:val="22"/>
        <w:lang w:val="sr-Latn-RS"/>
      </w:rPr>
      <w:t xml:space="preserve"> (650</w:t>
    </w:r>
    <w:r>
      <w:rPr>
        <w:rFonts w:cs="Arial"/>
        <w:sz w:val="22"/>
        <w:szCs w:val="22"/>
        <w:lang w:val="sr-Cyrl-RS"/>
      </w:rPr>
      <w:t>/2018)</w:t>
    </w:r>
  </w:p>
  <w:p w:rsidR="00E6718F" w:rsidRDefault="00E671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8F" w:rsidRDefault="00E6718F" w:rsidP="004276AD">
    <w:pPr>
      <w:pStyle w:val="Header"/>
    </w:pPr>
  </w:p>
  <w:p w:rsidR="00E6718F" w:rsidRDefault="00E6718F"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E6718F" w:rsidRPr="00C849D8" w:rsidRDefault="00E6718F"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0803</w:t>
    </w:r>
    <w:r>
      <w:rPr>
        <w:rFonts w:cs="Arial"/>
        <w:sz w:val="22"/>
        <w:szCs w:val="22"/>
        <w:lang w:val="sr-Cyrl-RS"/>
      </w:rPr>
      <w:t>/2018</w:t>
    </w:r>
    <w:r>
      <w:rPr>
        <w:rFonts w:cs="Arial"/>
        <w:sz w:val="22"/>
        <w:szCs w:val="22"/>
        <w:lang w:val="sr-Latn-RS"/>
      </w:rPr>
      <w:t xml:space="preserve"> (650</w:t>
    </w:r>
    <w:r>
      <w:rPr>
        <w:rFonts w:cs="Arial"/>
        <w:sz w:val="22"/>
        <w:szCs w:val="22"/>
        <w:lang w:val="sr-Cyrl-RS"/>
      </w:rPr>
      <w:t>/2018)</w:t>
    </w:r>
  </w:p>
  <w:p w:rsidR="00E6718F" w:rsidRDefault="00E671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9BBA9FC4"/>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1E6A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D50825"/>
    <w:multiLevelType w:val="hybridMultilevel"/>
    <w:tmpl w:val="770451B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347682"/>
    <w:multiLevelType w:val="hybridMultilevel"/>
    <w:tmpl w:val="32E03576"/>
    <w:lvl w:ilvl="0" w:tplc="CF687374">
      <w:start w:val="2"/>
      <w:numFmt w:val="bullet"/>
      <w:lvlText w:val="-"/>
      <w:lvlJc w:val="left"/>
      <w:pPr>
        <w:ind w:left="612" w:hanging="360"/>
      </w:pPr>
      <w:rPr>
        <w:rFonts w:ascii="Times New Roman" w:eastAsia="TimesNewRomanPSMT" w:hAnsi="Times New Roman" w:cs="Times New Roman"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3">
    <w:nsid w:val="56596E19"/>
    <w:multiLevelType w:val="hybridMultilevel"/>
    <w:tmpl w:val="71543A72"/>
    <w:lvl w:ilvl="0" w:tplc="C366913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97A66A64"/>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1AE1209"/>
    <w:multiLevelType w:val="hybridMultilevel"/>
    <w:tmpl w:val="25C44F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136B9"/>
    <w:multiLevelType w:val="hybridMultilevel"/>
    <w:tmpl w:val="19A2A7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6"/>
  </w:num>
  <w:num w:numId="3">
    <w:abstractNumId w:val="88"/>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1"/>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75"/>
  </w:num>
  <w:num w:numId="12">
    <w:abstractNumId w:val="68"/>
  </w:num>
  <w:num w:numId="13">
    <w:abstractNumId w:val="61"/>
  </w:num>
  <w:num w:numId="14">
    <w:abstractNumId w:val="57"/>
  </w:num>
  <w:num w:numId="15">
    <w:abstractNumId w:val="65"/>
  </w:num>
  <w:num w:numId="16">
    <w:abstractNumId w:val="90"/>
  </w:num>
  <w:num w:numId="17">
    <w:abstractNumId w:val="81"/>
  </w:num>
  <w:num w:numId="18">
    <w:abstractNumId w:val="95"/>
  </w:num>
  <w:num w:numId="19">
    <w:abstractNumId w:val="67"/>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103"/>
  </w:num>
  <w:num w:numId="25">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49"/>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79"/>
  </w:num>
  <w:num w:numId="35">
    <w:abstractNumId w:val="70"/>
  </w:num>
  <w:num w:numId="36">
    <w:abstractNumId w:val="71"/>
  </w:num>
  <w:num w:numId="37">
    <w:abstractNumId w:val="69"/>
  </w:num>
  <w:num w:numId="38">
    <w:abstractNumId w:val="50"/>
  </w:num>
  <w:num w:numId="39">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93"/>
  </w:num>
  <w:num w:numId="42">
    <w:abstractNumId w:val="50"/>
  </w:num>
  <w:num w:numId="43">
    <w:abstractNumId w:val="80"/>
  </w:num>
  <w:num w:numId="44">
    <w:abstractNumId w:val="51"/>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1"/>
  </w:num>
  <w:num w:numId="47">
    <w:abstractNumId w:val="94"/>
  </w:num>
  <w:num w:numId="48">
    <w:abstractNumId w:val="89"/>
  </w:num>
  <w:num w:numId="49">
    <w:abstractNumId w:val="78"/>
  </w:num>
  <w:num w:numId="50">
    <w:abstractNumId w:val="8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0CD"/>
    <w:rsid w:val="000035F7"/>
    <w:rsid w:val="000042FE"/>
    <w:rsid w:val="000043A3"/>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91"/>
    <w:rsid w:val="00025ABF"/>
    <w:rsid w:val="00025B2C"/>
    <w:rsid w:val="00025B97"/>
    <w:rsid w:val="00025D85"/>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919"/>
    <w:rsid w:val="00030B9D"/>
    <w:rsid w:val="0003103E"/>
    <w:rsid w:val="0003169E"/>
    <w:rsid w:val="000317BA"/>
    <w:rsid w:val="00031AC9"/>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4B1"/>
    <w:rsid w:val="0005083D"/>
    <w:rsid w:val="00050CD6"/>
    <w:rsid w:val="00050FBE"/>
    <w:rsid w:val="0005127F"/>
    <w:rsid w:val="00051432"/>
    <w:rsid w:val="00051964"/>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3FA"/>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6F27"/>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13"/>
    <w:rsid w:val="000B1F37"/>
    <w:rsid w:val="000B1FA7"/>
    <w:rsid w:val="000B217E"/>
    <w:rsid w:val="000B225C"/>
    <w:rsid w:val="000B2C30"/>
    <w:rsid w:val="000B3387"/>
    <w:rsid w:val="000B3598"/>
    <w:rsid w:val="000B3A44"/>
    <w:rsid w:val="000B420C"/>
    <w:rsid w:val="000B4512"/>
    <w:rsid w:val="000B4588"/>
    <w:rsid w:val="000B45FD"/>
    <w:rsid w:val="000B47D8"/>
    <w:rsid w:val="000B4842"/>
    <w:rsid w:val="000B486E"/>
    <w:rsid w:val="000B48E3"/>
    <w:rsid w:val="000B4AC4"/>
    <w:rsid w:val="000B4ACE"/>
    <w:rsid w:val="000B4CCC"/>
    <w:rsid w:val="000B4D6F"/>
    <w:rsid w:val="000B58E8"/>
    <w:rsid w:val="000B59E2"/>
    <w:rsid w:val="000B59EB"/>
    <w:rsid w:val="000B5F30"/>
    <w:rsid w:val="000B67DA"/>
    <w:rsid w:val="000B68AE"/>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A68"/>
    <w:rsid w:val="000C3B2D"/>
    <w:rsid w:val="000C3B49"/>
    <w:rsid w:val="000C3B64"/>
    <w:rsid w:val="000C4021"/>
    <w:rsid w:val="000C409F"/>
    <w:rsid w:val="000C50A0"/>
    <w:rsid w:val="000C52FC"/>
    <w:rsid w:val="000C5468"/>
    <w:rsid w:val="000C547B"/>
    <w:rsid w:val="000C562B"/>
    <w:rsid w:val="000C5731"/>
    <w:rsid w:val="000C5D43"/>
    <w:rsid w:val="000C60DC"/>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8C4"/>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D56"/>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5F9C"/>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AEE"/>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4C4"/>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4E97"/>
    <w:rsid w:val="001252A3"/>
    <w:rsid w:val="001254DE"/>
    <w:rsid w:val="0012591A"/>
    <w:rsid w:val="0012595E"/>
    <w:rsid w:val="001259A0"/>
    <w:rsid w:val="0012670D"/>
    <w:rsid w:val="0012672D"/>
    <w:rsid w:val="001268D2"/>
    <w:rsid w:val="00126981"/>
    <w:rsid w:val="00126E58"/>
    <w:rsid w:val="00127101"/>
    <w:rsid w:val="00127295"/>
    <w:rsid w:val="0012739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4FCE"/>
    <w:rsid w:val="00145502"/>
    <w:rsid w:val="001455A4"/>
    <w:rsid w:val="001458BF"/>
    <w:rsid w:val="001460FE"/>
    <w:rsid w:val="00146266"/>
    <w:rsid w:val="001463A3"/>
    <w:rsid w:val="0014649A"/>
    <w:rsid w:val="001465C5"/>
    <w:rsid w:val="001468D2"/>
    <w:rsid w:val="00146A66"/>
    <w:rsid w:val="00146C4C"/>
    <w:rsid w:val="001474B6"/>
    <w:rsid w:val="001508B7"/>
    <w:rsid w:val="00150B1C"/>
    <w:rsid w:val="00150FCE"/>
    <w:rsid w:val="00151012"/>
    <w:rsid w:val="001510F7"/>
    <w:rsid w:val="0015110F"/>
    <w:rsid w:val="00151402"/>
    <w:rsid w:val="001515D2"/>
    <w:rsid w:val="00151D13"/>
    <w:rsid w:val="00151F32"/>
    <w:rsid w:val="00152656"/>
    <w:rsid w:val="0015293D"/>
    <w:rsid w:val="00152BE6"/>
    <w:rsid w:val="00152BEB"/>
    <w:rsid w:val="00152C72"/>
    <w:rsid w:val="00152D30"/>
    <w:rsid w:val="00152E1F"/>
    <w:rsid w:val="00152E7F"/>
    <w:rsid w:val="0015336B"/>
    <w:rsid w:val="00153763"/>
    <w:rsid w:val="00153AB1"/>
    <w:rsid w:val="00153EC1"/>
    <w:rsid w:val="00153F9F"/>
    <w:rsid w:val="001540BB"/>
    <w:rsid w:val="001541DC"/>
    <w:rsid w:val="00154F96"/>
    <w:rsid w:val="00155004"/>
    <w:rsid w:val="001553E5"/>
    <w:rsid w:val="00155607"/>
    <w:rsid w:val="0015581C"/>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1712"/>
    <w:rsid w:val="00172124"/>
    <w:rsid w:val="00172382"/>
    <w:rsid w:val="001725D6"/>
    <w:rsid w:val="00172C9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7AD"/>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88F"/>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CAB"/>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1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33C"/>
    <w:rsid w:val="001B6640"/>
    <w:rsid w:val="001B6BB1"/>
    <w:rsid w:val="001B6EAE"/>
    <w:rsid w:val="001B7C0C"/>
    <w:rsid w:val="001B7C30"/>
    <w:rsid w:val="001B7E0D"/>
    <w:rsid w:val="001C03D9"/>
    <w:rsid w:val="001C0B27"/>
    <w:rsid w:val="001C193D"/>
    <w:rsid w:val="001C1A49"/>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B90"/>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51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4EB"/>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CCD"/>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48"/>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4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074"/>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ABE"/>
    <w:rsid w:val="00266BA4"/>
    <w:rsid w:val="00266DA8"/>
    <w:rsid w:val="0026700B"/>
    <w:rsid w:val="002672A6"/>
    <w:rsid w:val="00267795"/>
    <w:rsid w:val="002678FF"/>
    <w:rsid w:val="00267982"/>
    <w:rsid w:val="00267BDA"/>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21B"/>
    <w:rsid w:val="00274398"/>
    <w:rsid w:val="002745D0"/>
    <w:rsid w:val="0027488E"/>
    <w:rsid w:val="00275620"/>
    <w:rsid w:val="00275968"/>
    <w:rsid w:val="00275F42"/>
    <w:rsid w:val="00276CBA"/>
    <w:rsid w:val="00276ED0"/>
    <w:rsid w:val="0027708B"/>
    <w:rsid w:val="00277323"/>
    <w:rsid w:val="00277438"/>
    <w:rsid w:val="002775D3"/>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55"/>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2B2"/>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25"/>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9C7"/>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E7D39"/>
    <w:rsid w:val="002F04E2"/>
    <w:rsid w:val="002F074E"/>
    <w:rsid w:val="002F099F"/>
    <w:rsid w:val="002F1040"/>
    <w:rsid w:val="002F13B3"/>
    <w:rsid w:val="002F1423"/>
    <w:rsid w:val="002F15D4"/>
    <w:rsid w:val="002F167D"/>
    <w:rsid w:val="002F1788"/>
    <w:rsid w:val="002F1C1B"/>
    <w:rsid w:val="002F1E22"/>
    <w:rsid w:val="002F2105"/>
    <w:rsid w:val="002F28B2"/>
    <w:rsid w:val="002F2DE5"/>
    <w:rsid w:val="002F2E6E"/>
    <w:rsid w:val="002F2E98"/>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39B"/>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2"/>
    <w:rsid w:val="003110E5"/>
    <w:rsid w:val="00311888"/>
    <w:rsid w:val="00311E5C"/>
    <w:rsid w:val="00312650"/>
    <w:rsid w:val="00312B44"/>
    <w:rsid w:val="0031310F"/>
    <w:rsid w:val="0031324D"/>
    <w:rsid w:val="0031354A"/>
    <w:rsid w:val="0031435B"/>
    <w:rsid w:val="00314378"/>
    <w:rsid w:val="003144E0"/>
    <w:rsid w:val="00314573"/>
    <w:rsid w:val="00314768"/>
    <w:rsid w:val="00314AE3"/>
    <w:rsid w:val="003152EB"/>
    <w:rsid w:val="00315BF5"/>
    <w:rsid w:val="00315E5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4"/>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B79"/>
    <w:rsid w:val="003473A0"/>
    <w:rsid w:val="003477C1"/>
    <w:rsid w:val="00347BBC"/>
    <w:rsid w:val="00347D2C"/>
    <w:rsid w:val="00350395"/>
    <w:rsid w:val="003503BE"/>
    <w:rsid w:val="003508B5"/>
    <w:rsid w:val="00350FB0"/>
    <w:rsid w:val="003515FF"/>
    <w:rsid w:val="0035163D"/>
    <w:rsid w:val="0035188B"/>
    <w:rsid w:val="003521DC"/>
    <w:rsid w:val="0035236C"/>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0C"/>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93C"/>
    <w:rsid w:val="00363A50"/>
    <w:rsid w:val="003640AD"/>
    <w:rsid w:val="003644F3"/>
    <w:rsid w:val="003646BC"/>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7A"/>
    <w:rsid w:val="003715D3"/>
    <w:rsid w:val="00371603"/>
    <w:rsid w:val="00371BC9"/>
    <w:rsid w:val="0037260A"/>
    <w:rsid w:val="00372A3E"/>
    <w:rsid w:val="00372D45"/>
    <w:rsid w:val="00372FB4"/>
    <w:rsid w:val="00373291"/>
    <w:rsid w:val="00373705"/>
    <w:rsid w:val="003737F4"/>
    <w:rsid w:val="00373E66"/>
    <w:rsid w:val="003746CC"/>
    <w:rsid w:val="00374D0A"/>
    <w:rsid w:val="00374D49"/>
    <w:rsid w:val="00374EE7"/>
    <w:rsid w:val="00374FCD"/>
    <w:rsid w:val="00375021"/>
    <w:rsid w:val="003756A2"/>
    <w:rsid w:val="00375838"/>
    <w:rsid w:val="00375FF5"/>
    <w:rsid w:val="00376130"/>
    <w:rsid w:val="003762D5"/>
    <w:rsid w:val="0037687E"/>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C88"/>
    <w:rsid w:val="00394DEF"/>
    <w:rsid w:val="00395178"/>
    <w:rsid w:val="00395306"/>
    <w:rsid w:val="003956A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281"/>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BE0"/>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738"/>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2F0C"/>
    <w:rsid w:val="003D3414"/>
    <w:rsid w:val="003D37B2"/>
    <w:rsid w:val="003D38B6"/>
    <w:rsid w:val="003D3D02"/>
    <w:rsid w:val="003D4355"/>
    <w:rsid w:val="003D527C"/>
    <w:rsid w:val="003D529D"/>
    <w:rsid w:val="003D5362"/>
    <w:rsid w:val="003D562E"/>
    <w:rsid w:val="003D6058"/>
    <w:rsid w:val="003D61E6"/>
    <w:rsid w:val="003D631A"/>
    <w:rsid w:val="003D6480"/>
    <w:rsid w:val="003D6C0F"/>
    <w:rsid w:val="003D6C16"/>
    <w:rsid w:val="003D6C3F"/>
    <w:rsid w:val="003D6C9E"/>
    <w:rsid w:val="003D7114"/>
    <w:rsid w:val="003D71E3"/>
    <w:rsid w:val="003D73AF"/>
    <w:rsid w:val="003D7570"/>
    <w:rsid w:val="003D76E1"/>
    <w:rsid w:val="003D7D39"/>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4E"/>
    <w:rsid w:val="004023EA"/>
    <w:rsid w:val="0040245C"/>
    <w:rsid w:val="0040259D"/>
    <w:rsid w:val="00403B69"/>
    <w:rsid w:val="00403BD9"/>
    <w:rsid w:val="00403C47"/>
    <w:rsid w:val="00404243"/>
    <w:rsid w:val="00404DD4"/>
    <w:rsid w:val="00405684"/>
    <w:rsid w:val="00405E5E"/>
    <w:rsid w:val="004062E7"/>
    <w:rsid w:val="004065AE"/>
    <w:rsid w:val="00406730"/>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2DBD"/>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6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49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F6"/>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FF"/>
    <w:rsid w:val="00484F79"/>
    <w:rsid w:val="00485568"/>
    <w:rsid w:val="0048566A"/>
    <w:rsid w:val="00485720"/>
    <w:rsid w:val="0048599A"/>
    <w:rsid w:val="00485AB8"/>
    <w:rsid w:val="00485C55"/>
    <w:rsid w:val="00485F02"/>
    <w:rsid w:val="004863B7"/>
    <w:rsid w:val="0048686C"/>
    <w:rsid w:val="00487309"/>
    <w:rsid w:val="004873A5"/>
    <w:rsid w:val="00487825"/>
    <w:rsid w:val="00487AAB"/>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EEF"/>
    <w:rsid w:val="00495FCF"/>
    <w:rsid w:val="00496294"/>
    <w:rsid w:val="00496843"/>
    <w:rsid w:val="00496C79"/>
    <w:rsid w:val="00496F56"/>
    <w:rsid w:val="0049721E"/>
    <w:rsid w:val="004973F2"/>
    <w:rsid w:val="0049746D"/>
    <w:rsid w:val="004974C7"/>
    <w:rsid w:val="00497576"/>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D79"/>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738"/>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19D"/>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8E8"/>
    <w:rsid w:val="004E0B26"/>
    <w:rsid w:val="004E0FFC"/>
    <w:rsid w:val="004E1837"/>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55E"/>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510"/>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567"/>
    <w:rsid w:val="0051076C"/>
    <w:rsid w:val="00510945"/>
    <w:rsid w:val="00511710"/>
    <w:rsid w:val="00511E05"/>
    <w:rsid w:val="00511FA0"/>
    <w:rsid w:val="0051241C"/>
    <w:rsid w:val="00512BED"/>
    <w:rsid w:val="005133AD"/>
    <w:rsid w:val="005134F6"/>
    <w:rsid w:val="005135F1"/>
    <w:rsid w:val="00514086"/>
    <w:rsid w:val="005142F4"/>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6B"/>
    <w:rsid w:val="00517899"/>
    <w:rsid w:val="005178E4"/>
    <w:rsid w:val="00517E4D"/>
    <w:rsid w:val="00520516"/>
    <w:rsid w:val="0052056A"/>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C8"/>
    <w:rsid w:val="005302BC"/>
    <w:rsid w:val="005309C9"/>
    <w:rsid w:val="00530A5C"/>
    <w:rsid w:val="00530AB7"/>
    <w:rsid w:val="00530BEF"/>
    <w:rsid w:val="00530D05"/>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7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6A6"/>
    <w:rsid w:val="00576749"/>
    <w:rsid w:val="00576B30"/>
    <w:rsid w:val="00576EBE"/>
    <w:rsid w:val="00576F01"/>
    <w:rsid w:val="005770A7"/>
    <w:rsid w:val="00577578"/>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ABB"/>
    <w:rsid w:val="00593EB1"/>
    <w:rsid w:val="00594D1F"/>
    <w:rsid w:val="00594F71"/>
    <w:rsid w:val="00595000"/>
    <w:rsid w:val="005956E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A2D"/>
    <w:rsid w:val="005B5B1F"/>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0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B1D"/>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9B"/>
    <w:rsid w:val="005E6C70"/>
    <w:rsid w:val="005E6C85"/>
    <w:rsid w:val="005E7B7C"/>
    <w:rsid w:val="005F0021"/>
    <w:rsid w:val="005F006F"/>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3D4"/>
    <w:rsid w:val="005F6498"/>
    <w:rsid w:val="005F66EF"/>
    <w:rsid w:val="005F68E7"/>
    <w:rsid w:val="005F6D8C"/>
    <w:rsid w:val="005F7163"/>
    <w:rsid w:val="005F71C8"/>
    <w:rsid w:val="005F7D8D"/>
    <w:rsid w:val="00600067"/>
    <w:rsid w:val="006002CC"/>
    <w:rsid w:val="0060047E"/>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9AA"/>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1F64"/>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7B6"/>
    <w:rsid w:val="00645F72"/>
    <w:rsid w:val="006460AA"/>
    <w:rsid w:val="006469F3"/>
    <w:rsid w:val="00646EF8"/>
    <w:rsid w:val="00647193"/>
    <w:rsid w:val="0064748C"/>
    <w:rsid w:val="00647A26"/>
    <w:rsid w:val="00650121"/>
    <w:rsid w:val="00650243"/>
    <w:rsid w:val="006506C2"/>
    <w:rsid w:val="0065093A"/>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735"/>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17"/>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81C"/>
    <w:rsid w:val="006D3A32"/>
    <w:rsid w:val="006D3ADF"/>
    <w:rsid w:val="006D3DF3"/>
    <w:rsid w:val="006D3F41"/>
    <w:rsid w:val="006D434E"/>
    <w:rsid w:val="006D44C9"/>
    <w:rsid w:val="006D4977"/>
    <w:rsid w:val="006D4EE7"/>
    <w:rsid w:val="006D5434"/>
    <w:rsid w:val="006D582F"/>
    <w:rsid w:val="006D615C"/>
    <w:rsid w:val="006D6772"/>
    <w:rsid w:val="006D6FBA"/>
    <w:rsid w:val="006D70F1"/>
    <w:rsid w:val="006D76B0"/>
    <w:rsid w:val="006D7BD9"/>
    <w:rsid w:val="006D7DE0"/>
    <w:rsid w:val="006D7E43"/>
    <w:rsid w:val="006E064D"/>
    <w:rsid w:val="006E0A50"/>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79"/>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181"/>
    <w:rsid w:val="007073AC"/>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C3"/>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E3F"/>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FFD"/>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A73"/>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CE"/>
    <w:rsid w:val="007669FF"/>
    <w:rsid w:val="00766E41"/>
    <w:rsid w:val="00767011"/>
    <w:rsid w:val="00767658"/>
    <w:rsid w:val="00767ECD"/>
    <w:rsid w:val="00770350"/>
    <w:rsid w:val="007703CC"/>
    <w:rsid w:val="00770572"/>
    <w:rsid w:val="00770765"/>
    <w:rsid w:val="00770799"/>
    <w:rsid w:val="007708EE"/>
    <w:rsid w:val="00770B29"/>
    <w:rsid w:val="00770DCF"/>
    <w:rsid w:val="00770EF2"/>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666"/>
    <w:rsid w:val="0077474F"/>
    <w:rsid w:val="00774D99"/>
    <w:rsid w:val="00775572"/>
    <w:rsid w:val="00775597"/>
    <w:rsid w:val="007755F9"/>
    <w:rsid w:val="00775627"/>
    <w:rsid w:val="00775EE7"/>
    <w:rsid w:val="00776191"/>
    <w:rsid w:val="00776559"/>
    <w:rsid w:val="00776867"/>
    <w:rsid w:val="00776D17"/>
    <w:rsid w:val="00776F7F"/>
    <w:rsid w:val="007772EE"/>
    <w:rsid w:val="007774B4"/>
    <w:rsid w:val="0077751C"/>
    <w:rsid w:val="00777A57"/>
    <w:rsid w:val="00777DDA"/>
    <w:rsid w:val="00777F88"/>
    <w:rsid w:val="00780391"/>
    <w:rsid w:val="0078075B"/>
    <w:rsid w:val="00780A98"/>
    <w:rsid w:val="00780EC9"/>
    <w:rsid w:val="00781AC3"/>
    <w:rsid w:val="00781B02"/>
    <w:rsid w:val="00782552"/>
    <w:rsid w:val="007826BF"/>
    <w:rsid w:val="00782A09"/>
    <w:rsid w:val="007837BC"/>
    <w:rsid w:val="0078391A"/>
    <w:rsid w:val="00784DA1"/>
    <w:rsid w:val="00785033"/>
    <w:rsid w:val="00785302"/>
    <w:rsid w:val="007854CE"/>
    <w:rsid w:val="00785A36"/>
    <w:rsid w:val="0078604C"/>
    <w:rsid w:val="00786594"/>
    <w:rsid w:val="00786746"/>
    <w:rsid w:val="00786775"/>
    <w:rsid w:val="00786904"/>
    <w:rsid w:val="00786A21"/>
    <w:rsid w:val="007877D4"/>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4F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19F"/>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9A"/>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337"/>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508"/>
    <w:rsid w:val="007F3679"/>
    <w:rsid w:val="007F36A5"/>
    <w:rsid w:val="007F3961"/>
    <w:rsid w:val="007F39B6"/>
    <w:rsid w:val="007F3BDA"/>
    <w:rsid w:val="007F3CFE"/>
    <w:rsid w:val="007F3F25"/>
    <w:rsid w:val="007F3FA4"/>
    <w:rsid w:val="007F4122"/>
    <w:rsid w:val="007F426D"/>
    <w:rsid w:val="007F42BE"/>
    <w:rsid w:val="007F43B2"/>
    <w:rsid w:val="007F457C"/>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40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06"/>
    <w:rsid w:val="008060D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DE"/>
    <w:rsid w:val="00817A1D"/>
    <w:rsid w:val="00817E27"/>
    <w:rsid w:val="00817ECE"/>
    <w:rsid w:val="008202B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CB"/>
    <w:rsid w:val="00830956"/>
    <w:rsid w:val="0083122D"/>
    <w:rsid w:val="0083139A"/>
    <w:rsid w:val="00831BD7"/>
    <w:rsid w:val="00831FCA"/>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CF9"/>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726"/>
    <w:rsid w:val="00850833"/>
    <w:rsid w:val="008508EC"/>
    <w:rsid w:val="0085099D"/>
    <w:rsid w:val="00850CEC"/>
    <w:rsid w:val="00850D8B"/>
    <w:rsid w:val="0085124B"/>
    <w:rsid w:val="008512C6"/>
    <w:rsid w:val="008514C9"/>
    <w:rsid w:val="00851719"/>
    <w:rsid w:val="00851B57"/>
    <w:rsid w:val="00851E92"/>
    <w:rsid w:val="00852473"/>
    <w:rsid w:val="008524E6"/>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0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477"/>
    <w:rsid w:val="008736E4"/>
    <w:rsid w:val="00873B2B"/>
    <w:rsid w:val="0087407E"/>
    <w:rsid w:val="00874659"/>
    <w:rsid w:val="008749CF"/>
    <w:rsid w:val="00874B28"/>
    <w:rsid w:val="00874C37"/>
    <w:rsid w:val="00874EB9"/>
    <w:rsid w:val="00875033"/>
    <w:rsid w:val="0087523F"/>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CB4"/>
    <w:rsid w:val="00897D3B"/>
    <w:rsid w:val="008A02EE"/>
    <w:rsid w:val="008A0536"/>
    <w:rsid w:val="008A1111"/>
    <w:rsid w:val="008A1998"/>
    <w:rsid w:val="008A1C90"/>
    <w:rsid w:val="008A1EF4"/>
    <w:rsid w:val="008A22E4"/>
    <w:rsid w:val="008A2347"/>
    <w:rsid w:val="008A2496"/>
    <w:rsid w:val="008A2AA5"/>
    <w:rsid w:val="008A2CDE"/>
    <w:rsid w:val="008A36DD"/>
    <w:rsid w:val="008A39A0"/>
    <w:rsid w:val="008A3BE1"/>
    <w:rsid w:val="008A3D50"/>
    <w:rsid w:val="008A3E0A"/>
    <w:rsid w:val="008A3E25"/>
    <w:rsid w:val="008A40E1"/>
    <w:rsid w:val="008A4F28"/>
    <w:rsid w:val="008A5791"/>
    <w:rsid w:val="008A57A2"/>
    <w:rsid w:val="008A5EF9"/>
    <w:rsid w:val="008A6413"/>
    <w:rsid w:val="008A6558"/>
    <w:rsid w:val="008A6C2B"/>
    <w:rsid w:val="008A71C9"/>
    <w:rsid w:val="008A7724"/>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2A"/>
    <w:rsid w:val="008B51D9"/>
    <w:rsid w:val="008B5E97"/>
    <w:rsid w:val="008B5FBE"/>
    <w:rsid w:val="008B60BA"/>
    <w:rsid w:val="008B6273"/>
    <w:rsid w:val="008B6367"/>
    <w:rsid w:val="008B65D7"/>
    <w:rsid w:val="008B6606"/>
    <w:rsid w:val="008B665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8D6"/>
    <w:rsid w:val="008D4C2B"/>
    <w:rsid w:val="008D4F98"/>
    <w:rsid w:val="008D5016"/>
    <w:rsid w:val="008D5429"/>
    <w:rsid w:val="008D5F13"/>
    <w:rsid w:val="008D60CF"/>
    <w:rsid w:val="008D616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CB"/>
    <w:rsid w:val="008E21F5"/>
    <w:rsid w:val="008E27B0"/>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982"/>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4E"/>
    <w:rsid w:val="008F4430"/>
    <w:rsid w:val="008F4598"/>
    <w:rsid w:val="008F4CC3"/>
    <w:rsid w:val="008F555D"/>
    <w:rsid w:val="008F5567"/>
    <w:rsid w:val="008F55E8"/>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451"/>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2EC7"/>
    <w:rsid w:val="00913926"/>
    <w:rsid w:val="00913B1A"/>
    <w:rsid w:val="00913B82"/>
    <w:rsid w:val="0091448B"/>
    <w:rsid w:val="00914BEF"/>
    <w:rsid w:val="00915590"/>
    <w:rsid w:val="00915B26"/>
    <w:rsid w:val="009167E4"/>
    <w:rsid w:val="009168B5"/>
    <w:rsid w:val="00916E86"/>
    <w:rsid w:val="00917181"/>
    <w:rsid w:val="00917661"/>
    <w:rsid w:val="00917B98"/>
    <w:rsid w:val="00917BF4"/>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6F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1F3"/>
    <w:rsid w:val="00944391"/>
    <w:rsid w:val="00944830"/>
    <w:rsid w:val="009449E5"/>
    <w:rsid w:val="00944D79"/>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15D0"/>
    <w:rsid w:val="00952753"/>
    <w:rsid w:val="00952760"/>
    <w:rsid w:val="00952CFD"/>
    <w:rsid w:val="00952F9E"/>
    <w:rsid w:val="0095421C"/>
    <w:rsid w:val="009542BF"/>
    <w:rsid w:val="00954467"/>
    <w:rsid w:val="009547A5"/>
    <w:rsid w:val="00955364"/>
    <w:rsid w:val="009558CB"/>
    <w:rsid w:val="00955B08"/>
    <w:rsid w:val="00955EB0"/>
    <w:rsid w:val="00956051"/>
    <w:rsid w:val="009560EA"/>
    <w:rsid w:val="009565CC"/>
    <w:rsid w:val="00956DB4"/>
    <w:rsid w:val="009577E3"/>
    <w:rsid w:val="00957820"/>
    <w:rsid w:val="00957C05"/>
    <w:rsid w:val="00957C91"/>
    <w:rsid w:val="00957EA5"/>
    <w:rsid w:val="009605D4"/>
    <w:rsid w:val="00960CD3"/>
    <w:rsid w:val="00960DE8"/>
    <w:rsid w:val="00960F87"/>
    <w:rsid w:val="00960FF0"/>
    <w:rsid w:val="009612C1"/>
    <w:rsid w:val="0096133A"/>
    <w:rsid w:val="009613AD"/>
    <w:rsid w:val="0096182A"/>
    <w:rsid w:val="00961A1C"/>
    <w:rsid w:val="00961A80"/>
    <w:rsid w:val="00961A97"/>
    <w:rsid w:val="009622AB"/>
    <w:rsid w:val="00962337"/>
    <w:rsid w:val="00962586"/>
    <w:rsid w:val="00962793"/>
    <w:rsid w:val="009627E0"/>
    <w:rsid w:val="00962838"/>
    <w:rsid w:val="009629CA"/>
    <w:rsid w:val="00962DFB"/>
    <w:rsid w:val="00963109"/>
    <w:rsid w:val="009631C3"/>
    <w:rsid w:val="00963301"/>
    <w:rsid w:val="0096379A"/>
    <w:rsid w:val="00963E07"/>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744"/>
    <w:rsid w:val="00967D72"/>
    <w:rsid w:val="00970083"/>
    <w:rsid w:val="00970102"/>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9D8"/>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6A7"/>
    <w:rsid w:val="009A2888"/>
    <w:rsid w:val="009A3198"/>
    <w:rsid w:val="009A3852"/>
    <w:rsid w:val="009A3BED"/>
    <w:rsid w:val="009A3D36"/>
    <w:rsid w:val="009A445E"/>
    <w:rsid w:val="009A44AD"/>
    <w:rsid w:val="009A48E4"/>
    <w:rsid w:val="009A4C8C"/>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5F2"/>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FB6"/>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54"/>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BC6"/>
    <w:rsid w:val="009F7C52"/>
    <w:rsid w:val="009F7E8E"/>
    <w:rsid w:val="00A004AB"/>
    <w:rsid w:val="00A00D64"/>
    <w:rsid w:val="00A01126"/>
    <w:rsid w:val="00A01169"/>
    <w:rsid w:val="00A01890"/>
    <w:rsid w:val="00A01AC8"/>
    <w:rsid w:val="00A01CAC"/>
    <w:rsid w:val="00A0242E"/>
    <w:rsid w:val="00A025A0"/>
    <w:rsid w:val="00A02CDC"/>
    <w:rsid w:val="00A035DF"/>
    <w:rsid w:val="00A04B1D"/>
    <w:rsid w:val="00A04BCD"/>
    <w:rsid w:val="00A04BDE"/>
    <w:rsid w:val="00A05273"/>
    <w:rsid w:val="00A052F2"/>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6DD"/>
    <w:rsid w:val="00A1486A"/>
    <w:rsid w:val="00A14F1F"/>
    <w:rsid w:val="00A153C9"/>
    <w:rsid w:val="00A1596B"/>
    <w:rsid w:val="00A1604B"/>
    <w:rsid w:val="00A1633F"/>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0A7F"/>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929"/>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0A9C"/>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678"/>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0E8C"/>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CC"/>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099"/>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409"/>
    <w:rsid w:val="00A9077E"/>
    <w:rsid w:val="00A907E7"/>
    <w:rsid w:val="00A90B00"/>
    <w:rsid w:val="00A9142E"/>
    <w:rsid w:val="00A91B4A"/>
    <w:rsid w:val="00A91DF5"/>
    <w:rsid w:val="00A91F68"/>
    <w:rsid w:val="00A921E7"/>
    <w:rsid w:val="00A9243C"/>
    <w:rsid w:val="00A924AB"/>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B39"/>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D8"/>
    <w:rsid w:val="00AB70D2"/>
    <w:rsid w:val="00AB71FF"/>
    <w:rsid w:val="00AB78F1"/>
    <w:rsid w:val="00AB7CD9"/>
    <w:rsid w:val="00AC043E"/>
    <w:rsid w:val="00AC0714"/>
    <w:rsid w:val="00AC0842"/>
    <w:rsid w:val="00AC0958"/>
    <w:rsid w:val="00AC09DF"/>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35"/>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56D"/>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2F"/>
    <w:rsid w:val="00B06E0C"/>
    <w:rsid w:val="00B06E45"/>
    <w:rsid w:val="00B0754C"/>
    <w:rsid w:val="00B07828"/>
    <w:rsid w:val="00B078EC"/>
    <w:rsid w:val="00B1016D"/>
    <w:rsid w:val="00B10365"/>
    <w:rsid w:val="00B1057D"/>
    <w:rsid w:val="00B1090C"/>
    <w:rsid w:val="00B109FE"/>
    <w:rsid w:val="00B11701"/>
    <w:rsid w:val="00B11A2E"/>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377"/>
    <w:rsid w:val="00B3479B"/>
    <w:rsid w:val="00B34C1D"/>
    <w:rsid w:val="00B35383"/>
    <w:rsid w:val="00B355F7"/>
    <w:rsid w:val="00B35783"/>
    <w:rsid w:val="00B3598F"/>
    <w:rsid w:val="00B35B43"/>
    <w:rsid w:val="00B35D11"/>
    <w:rsid w:val="00B35DA8"/>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CFF"/>
    <w:rsid w:val="00B51E94"/>
    <w:rsid w:val="00B5220E"/>
    <w:rsid w:val="00B522CB"/>
    <w:rsid w:val="00B52387"/>
    <w:rsid w:val="00B525FD"/>
    <w:rsid w:val="00B527FE"/>
    <w:rsid w:val="00B5287A"/>
    <w:rsid w:val="00B53332"/>
    <w:rsid w:val="00B53A73"/>
    <w:rsid w:val="00B55376"/>
    <w:rsid w:val="00B55600"/>
    <w:rsid w:val="00B558F7"/>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64"/>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D32"/>
    <w:rsid w:val="00BB4028"/>
    <w:rsid w:val="00BB4103"/>
    <w:rsid w:val="00BB4431"/>
    <w:rsid w:val="00BB443C"/>
    <w:rsid w:val="00BB4DD1"/>
    <w:rsid w:val="00BB5191"/>
    <w:rsid w:val="00BB5214"/>
    <w:rsid w:val="00BB5570"/>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84"/>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3E"/>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571"/>
    <w:rsid w:val="00BF3748"/>
    <w:rsid w:val="00BF37FD"/>
    <w:rsid w:val="00BF39C7"/>
    <w:rsid w:val="00BF403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768"/>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4"/>
    <w:rsid w:val="00C17816"/>
    <w:rsid w:val="00C20069"/>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4B"/>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59"/>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36"/>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27"/>
    <w:rsid w:val="00CA53C5"/>
    <w:rsid w:val="00CA567E"/>
    <w:rsid w:val="00CA56D2"/>
    <w:rsid w:val="00CA5C24"/>
    <w:rsid w:val="00CA5E3A"/>
    <w:rsid w:val="00CA5E79"/>
    <w:rsid w:val="00CA5FD3"/>
    <w:rsid w:val="00CA68BF"/>
    <w:rsid w:val="00CA6BE1"/>
    <w:rsid w:val="00CA6EEF"/>
    <w:rsid w:val="00CA7027"/>
    <w:rsid w:val="00CA78C5"/>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F5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53"/>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5AEE"/>
    <w:rsid w:val="00CD6569"/>
    <w:rsid w:val="00CD6999"/>
    <w:rsid w:val="00CD6D99"/>
    <w:rsid w:val="00CD6ED3"/>
    <w:rsid w:val="00CD71F5"/>
    <w:rsid w:val="00CD7243"/>
    <w:rsid w:val="00CD7631"/>
    <w:rsid w:val="00CD7A23"/>
    <w:rsid w:val="00CD7B72"/>
    <w:rsid w:val="00CD7FD7"/>
    <w:rsid w:val="00CE02CF"/>
    <w:rsid w:val="00CE0591"/>
    <w:rsid w:val="00CE0747"/>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81"/>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17C"/>
    <w:rsid w:val="00D06381"/>
    <w:rsid w:val="00D0646A"/>
    <w:rsid w:val="00D06691"/>
    <w:rsid w:val="00D0694C"/>
    <w:rsid w:val="00D06C3D"/>
    <w:rsid w:val="00D06C5E"/>
    <w:rsid w:val="00D06CFD"/>
    <w:rsid w:val="00D06FC0"/>
    <w:rsid w:val="00D070BD"/>
    <w:rsid w:val="00D072F5"/>
    <w:rsid w:val="00D07385"/>
    <w:rsid w:val="00D073D5"/>
    <w:rsid w:val="00D07574"/>
    <w:rsid w:val="00D07A9A"/>
    <w:rsid w:val="00D07BD7"/>
    <w:rsid w:val="00D07F83"/>
    <w:rsid w:val="00D1028D"/>
    <w:rsid w:val="00D104FD"/>
    <w:rsid w:val="00D105B3"/>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B4C"/>
    <w:rsid w:val="00D13DB4"/>
    <w:rsid w:val="00D14065"/>
    <w:rsid w:val="00D14A15"/>
    <w:rsid w:val="00D14CA1"/>
    <w:rsid w:val="00D14D25"/>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F3"/>
    <w:rsid w:val="00D25F7D"/>
    <w:rsid w:val="00D26447"/>
    <w:rsid w:val="00D26898"/>
    <w:rsid w:val="00D2689A"/>
    <w:rsid w:val="00D26D66"/>
    <w:rsid w:val="00D271E5"/>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3641"/>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6B"/>
    <w:rsid w:val="00D56B3E"/>
    <w:rsid w:val="00D572DA"/>
    <w:rsid w:val="00D603C5"/>
    <w:rsid w:val="00D604D9"/>
    <w:rsid w:val="00D607AB"/>
    <w:rsid w:val="00D60E10"/>
    <w:rsid w:val="00D60F7A"/>
    <w:rsid w:val="00D61040"/>
    <w:rsid w:val="00D61597"/>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757"/>
    <w:rsid w:val="00DB7C45"/>
    <w:rsid w:val="00DB7CEE"/>
    <w:rsid w:val="00DB7DC1"/>
    <w:rsid w:val="00DC036F"/>
    <w:rsid w:val="00DC0562"/>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2EC"/>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2D2"/>
    <w:rsid w:val="00DE2628"/>
    <w:rsid w:val="00DE2FCD"/>
    <w:rsid w:val="00DE306A"/>
    <w:rsid w:val="00DE3FC0"/>
    <w:rsid w:val="00DE4199"/>
    <w:rsid w:val="00DE45EA"/>
    <w:rsid w:val="00DE47BC"/>
    <w:rsid w:val="00DE485E"/>
    <w:rsid w:val="00DE49AB"/>
    <w:rsid w:val="00DE4C12"/>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4C"/>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B8A"/>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849"/>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218"/>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E"/>
    <w:rsid w:val="00E5698F"/>
    <w:rsid w:val="00E56AAE"/>
    <w:rsid w:val="00E571CA"/>
    <w:rsid w:val="00E578FA"/>
    <w:rsid w:val="00E579F6"/>
    <w:rsid w:val="00E57D1B"/>
    <w:rsid w:val="00E57D43"/>
    <w:rsid w:val="00E60307"/>
    <w:rsid w:val="00E603D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C26"/>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0FB9"/>
    <w:rsid w:val="00E81060"/>
    <w:rsid w:val="00E8147F"/>
    <w:rsid w:val="00E818BF"/>
    <w:rsid w:val="00E818CE"/>
    <w:rsid w:val="00E82875"/>
    <w:rsid w:val="00E82BBD"/>
    <w:rsid w:val="00E82C63"/>
    <w:rsid w:val="00E82C6F"/>
    <w:rsid w:val="00E83492"/>
    <w:rsid w:val="00E837C0"/>
    <w:rsid w:val="00E8464D"/>
    <w:rsid w:val="00E84F16"/>
    <w:rsid w:val="00E8519B"/>
    <w:rsid w:val="00E85281"/>
    <w:rsid w:val="00E85A88"/>
    <w:rsid w:val="00E85EB6"/>
    <w:rsid w:val="00E85F7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2A"/>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4DE"/>
    <w:rsid w:val="00EB0930"/>
    <w:rsid w:val="00EB0B72"/>
    <w:rsid w:val="00EB143C"/>
    <w:rsid w:val="00EB176C"/>
    <w:rsid w:val="00EB196F"/>
    <w:rsid w:val="00EB1EB4"/>
    <w:rsid w:val="00EB21D2"/>
    <w:rsid w:val="00EB2566"/>
    <w:rsid w:val="00EB256E"/>
    <w:rsid w:val="00EB281B"/>
    <w:rsid w:val="00EB2A1C"/>
    <w:rsid w:val="00EB2C6E"/>
    <w:rsid w:val="00EB2D8A"/>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8BA"/>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187A"/>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9C6"/>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B58"/>
    <w:rsid w:val="00F02D1F"/>
    <w:rsid w:val="00F03072"/>
    <w:rsid w:val="00F030DE"/>
    <w:rsid w:val="00F038B8"/>
    <w:rsid w:val="00F039C4"/>
    <w:rsid w:val="00F03DD5"/>
    <w:rsid w:val="00F03ED3"/>
    <w:rsid w:val="00F050C5"/>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B1"/>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2E8"/>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073"/>
    <w:rsid w:val="00F3414F"/>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93D"/>
    <w:rsid w:val="00F43B5A"/>
    <w:rsid w:val="00F43C12"/>
    <w:rsid w:val="00F43CC9"/>
    <w:rsid w:val="00F43F75"/>
    <w:rsid w:val="00F44C5A"/>
    <w:rsid w:val="00F44D1D"/>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5B"/>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CC1"/>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01"/>
    <w:rsid w:val="00FA5285"/>
    <w:rsid w:val="00FA572D"/>
    <w:rsid w:val="00FA64F7"/>
    <w:rsid w:val="00FA6EE2"/>
    <w:rsid w:val="00FA7140"/>
    <w:rsid w:val="00FA7265"/>
    <w:rsid w:val="00FA753E"/>
    <w:rsid w:val="00FA759E"/>
    <w:rsid w:val="00FA7AF9"/>
    <w:rsid w:val="00FA7BEB"/>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E01"/>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852019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zorica.vicen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1C5415D-C30F-4B94-9D4D-EC747B49ED55}">
  <ds:schemaRefs>
    <ds:schemaRef ds:uri="http://schemas.openxmlformats.org/officeDocument/2006/bibliography"/>
  </ds:schemaRefs>
</ds:datastoreItem>
</file>

<file path=customXml/itemProps100.xml><?xml version="1.0" encoding="utf-8"?>
<ds:datastoreItem xmlns:ds="http://schemas.openxmlformats.org/officeDocument/2006/customXml" ds:itemID="{DF8E9980-637B-4BB5-B3F2-34D37F9AE0A2}">
  <ds:schemaRefs>
    <ds:schemaRef ds:uri="http://schemas.openxmlformats.org/officeDocument/2006/bibliography"/>
  </ds:schemaRefs>
</ds:datastoreItem>
</file>

<file path=customXml/itemProps101.xml><?xml version="1.0" encoding="utf-8"?>
<ds:datastoreItem xmlns:ds="http://schemas.openxmlformats.org/officeDocument/2006/customXml" ds:itemID="{B32CB3C4-9EEE-42CE-BD7A-E16338DC75FE}">
  <ds:schemaRefs>
    <ds:schemaRef ds:uri="http://schemas.openxmlformats.org/officeDocument/2006/bibliography"/>
  </ds:schemaRefs>
</ds:datastoreItem>
</file>

<file path=customXml/itemProps102.xml><?xml version="1.0" encoding="utf-8"?>
<ds:datastoreItem xmlns:ds="http://schemas.openxmlformats.org/officeDocument/2006/customXml" ds:itemID="{09F64C56-A544-490D-A39F-66019327ADA6}">
  <ds:schemaRefs>
    <ds:schemaRef ds:uri="http://schemas.openxmlformats.org/officeDocument/2006/bibliography"/>
  </ds:schemaRefs>
</ds:datastoreItem>
</file>

<file path=customXml/itemProps103.xml><?xml version="1.0" encoding="utf-8"?>
<ds:datastoreItem xmlns:ds="http://schemas.openxmlformats.org/officeDocument/2006/customXml" ds:itemID="{41E3F1BC-B15F-4271-9152-5763C259362E}">
  <ds:schemaRefs>
    <ds:schemaRef ds:uri="http://schemas.openxmlformats.org/officeDocument/2006/bibliography"/>
  </ds:schemaRefs>
</ds:datastoreItem>
</file>

<file path=customXml/itemProps104.xml><?xml version="1.0" encoding="utf-8"?>
<ds:datastoreItem xmlns:ds="http://schemas.openxmlformats.org/officeDocument/2006/customXml" ds:itemID="{4EC9DA5A-BD8B-408B-978C-45A18774B036}">
  <ds:schemaRefs>
    <ds:schemaRef ds:uri="http://schemas.openxmlformats.org/officeDocument/2006/bibliography"/>
  </ds:schemaRefs>
</ds:datastoreItem>
</file>

<file path=customXml/itemProps10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6.xml><?xml version="1.0" encoding="utf-8"?>
<ds:datastoreItem xmlns:ds="http://schemas.openxmlformats.org/officeDocument/2006/customXml" ds:itemID="{CA9974FA-80D9-49BD-87D1-34CC2FBAA381}">
  <ds:schemaRefs>
    <ds:schemaRef ds:uri="http://schemas.openxmlformats.org/officeDocument/2006/bibliography"/>
  </ds:schemaRefs>
</ds:datastoreItem>
</file>

<file path=customXml/itemProps107.xml><?xml version="1.0" encoding="utf-8"?>
<ds:datastoreItem xmlns:ds="http://schemas.openxmlformats.org/officeDocument/2006/customXml" ds:itemID="{08687E79-32A0-4145-B561-3A8199A9462D}">
  <ds:schemaRefs>
    <ds:schemaRef ds:uri="http://schemas.openxmlformats.org/officeDocument/2006/bibliography"/>
  </ds:schemaRefs>
</ds:datastoreItem>
</file>

<file path=customXml/itemProps108.xml><?xml version="1.0" encoding="utf-8"?>
<ds:datastoreItem xmlns:ds="http://schemas.openxmlformats.org/officeDocument/2006/customXml" ds:itemID="{A4CFB2E0-7642-4533-A0A9-A1AC06EAFD80}">
  <ds:schemaRefs>
    <ds:schemaRef ds:uri="http://schemas.openxmlformats.org/officeDocument/2006/bibliography"/>
  </ds:schemaRefs>
</ds:datastoreItem>
</file>

<file path=customXml/itemProps109.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11.xml><?xml version="1.0" encoding="utf-8"?>
<ds:datastoreItem xmlns:ds="http://schemas.openxmlformats.org/officeDocument/2006/customXml" ds:itemID="{3C2034E2-FEBF-421E-A42A-D701CC365067}">
  <ds:schemaRefs>
    <ds:schemaRef ds:uri="http://schemas.openxmlformats.org/officeDocument/2006/bibliography"/>
  </ds:schemaRefs>
</ds:datastoreItem>
</file>

<file path=customXml/itemProps110.xml><?xml version="1.0" encoding="utf-8"?>
<ds:datastoreItem xmlns:ds="http://schemas.openxmlformats.org/officeDocument/2006/customXml" ds:itemID="{9FFF760F-CA75-46B8-817E-26C17F8AD265}">
  <ds:schemaRefs>
    <ds:schemaRef ds:uri="http://schemas.openxmlformats.org/officeDocument/2006/bibliography"/>
  </ds:schemaRefs>
</ds:datastoreItem>
</file>

<file path=customXml/itemProps111.xml><?xml version="1.0" encoding="utf-8"?>
<ds:datastoreItem xmlns:ds="http://schemas.openxmlformats.org/officeDocument/2006/customXml" ds:itemID="{7C098536-F8F5-4DC1-B38B-3B91A342DC40}">
  <ds:schemaRefs>
    <ds:schemaRef ds:uri="http://schemas.openxmlformats.org/officeDocument/2006/bibliography"/>
  </ds:schemaRefs>
</ds:datastoreItem>
</file>

<file path=customXml/itemProps112.xml><?xml version="1.0" encoding="utf-8"?>
<ds:datastoreItem xmlns:ds="http://schemas.openxmlformats.org/officeDocument/2006/customXml" ds:itemID="{0296BC88-6F0E-4A7D-B6F2-9CCDB2885B48}">
  <ds:schemaRefs>
    <ds:schemaRef ds:uri="http://schemas.openxmlformats.org/officeDocument/2006/bibliography"/>
  </ds:schemaRefs>
</ds:datastoreItem>
</file>

<file path=customXml/itemProps113.xml><?xml version="1.0" encoding="utf-8"?>
<ds:datastoreItem xmlns:ds="http://schemas.openxmlformats.org/officeDocument/2006/customXml" ds:itemID="{B343E858-B857-485E-AE6B-A0082C375826}">
  <ds:schemaRefs>
    <ds:schemaRef ds:uri="http://schemas.openxmlformats.org/officeDocument/2006/bibliography"/>
  </ds:schemaRefs>
</ds:datastoreItem>
</file>

<file path=customXml/itemProps114.xml><?xml version="1.0" encoding="utf-8"?>
<ds:datastoreItem xmlns:ds="http://schemas.openxmlformats.org/officeDocument/2006/customXml" ds:itemID="{1857AB3C-66D6-4813-8D36-0329B06754D9}">
  <ds:schemaRefs>
    <ds:schemaRef ds:uri="http://schemas.openxmlformats.org/officeDocument/2006/bibliography"/>
  </ds:schemaRefs>
</ds:datastoreItem>
</file>

<file path=customXml/itemProps115.xml><?xml version="1.0" encoding="utf-8"?>
<ds:datastoreItem xmlns:ds="http://schemas.openxmlformats.org/officeDocument/2006/customXml" ds:itemID="{2C7D6B5D-0813-4BA9-B708-BCD4586B5FF4}">
  <ds:schemaRefs>
    <ds:schemaRef ds:uri="http://schemas.openxmlformats.org/officeDocument/2006/bibliography"/>
  </ds:schemaRefs>
</ds:datastoreItem>
</file>

<file path=customXml/itemProps116.xml><?xml version="1.0" encoding="utf-8"?>
<ds:datastoreItem xmlns:ds="http://schemas.openxmlformats.org/officeDocument/2006/customXml" ds:itemID="{5E29FE35-2CC2-48E1-B792-A027D6071E46}">
  <ds:schemaRefs>
    <ds:schemaRef ds:uri="http://schemas.openxmlformats.org/officeDocument/2006/bibliography"/>
  </ds:schemaRefs>
</ds:datastoreItem>
</file>

<file path=customXml/itemProps117.xml><?xml version="1.0" encoding="utf-8"?>
<ds:datastoreItem xmlns:ds="http://schemas.openxmlformats.org/officeDocument/2006/customXml" ds:itemID="{DC88BCDC-9EB7-4B43-BAE1-6351E0BD1D34}">
  <ds:schemaRefs>
    <ds:schemaRef ds:uri="http://schemas.openxmlformats.org/officeDocument/2006/bibliography"/>
  </ds:schemaRefs>
</ds:datastoreItem>
</file>

<file path=customXml/itemProps118.xml><?xml version="1.0" encoding="utf-8"?>
<ds:datastoreItem xmlns:ds="http://schemas.openxmlformats.org/officeDocument/2006/customXml" ds:itemID="{3948B0D0-C77F-4456-B63B-4258EB1BA0FC}">
  <ds:schemaRefs>
    <ds:schemaRef ds:uri="http://schemas.openxmlformats.org/officeDocument/2006/bibliography"/>
  </ds:schemaRefs>
</ds:datastoreItem>
</file>

<file path=customXml/itemProps119.xml><?xml version="1.0" encoding="utf-8"?>
<ds:datastoreItem xmlns:ds="http://schemas.openxmlformats.org/officeDocument/2006/customXml" ds:itemID="{94905681-D227-400D-8FA0-74023638BB1F}">
  <ds:schemaRefs>
    <ds:schemaRef ds:uri="http://schemas.openxmlformats.org/officeDocument/2006/bibliography"/>
  </ds:schemaRefs>
</ds:datastoreItem>
</file>

<file path=customXml/itemProps12.xml><?xml version="1.0" encoding="utf-8"?>
<ds:datastoreItem xmlns:ds="http://schemas.openxmlformats.org/officeDocument/2006/customXml" ds:itemID="{4B76D202-0A1B-46A5-88A3-CF3952BEE871}">
  <ds:schemaRefs>
    <ds:schemaRef ds:uri="http://schemas.openxmlformats.org/officeDocument/2006/bibliography"/>
  </ds:schemaRefs>
</ds:datastoreItem>
</file>

<file path=customXml/itemProps120.xml><?xml version="1.0" encoding="utf-8"?>
<ds:datastoreItem xmlns:ds="http://schemas.openxmlformats.org/officeDocument/2006/customXml" ds:itemID="{A83E8418-C2D4-4978-BD58-955541B8E0AA}">
  <ds:schemaRefs>
    <ds:schemaRef ds:uri="http://schemas.openxmlformats.org/officeDocument/2006/bibliography"/>
  </ds:schemaRefs>
</ds:datastoreItem>
</file>

<file path=customXml/itemProps121.xml><?xml version="1.0" encoding="utf-8"?>
<ds:datastoreItem xmlns:ds="http://schemas.openxmlformats.org/officeDocument/2006/customXml" ds:itemID="{A952CC49-7C48-47EC-AA32-6ED98F5BF3B6}">
  <ds:schemaRefs>
    <ds:schemaRef ds:uri="http://schemas.openxmlformats.org/officeDocument/2006/bibliography"/>
  </ds:schemaRefs>
</ds:datastoreItem>
</file>

<file path=customXml/itemProps122.xml><?xml version="1.0" encoding="utf-8"?>
<ds:datastoreItem xmlns:ds="http://schemas.openxmlformats.org/officeDocument/2006/customXml" ds:itemID="{DAB5BF8B-C50D-4D35-84CC-4013ABB3AA58}">
  <ds:schemaRefs>
    <ds:schemaRef ds:uri="http://schemas.openxmlformats.org/officeDocument/2006/bibliography"/>
  </ds:schemaRefs>
</ds:datastoreItem>
</file>

<file path=customXml/itemProps123.xml><?xml version="1.0" encoding="utf-8"?>
<ds:datastoreItem xmlns:ds="http://schemas.openxmlformats.org/officeDocument/2006/customXml" ds:itemID="{25E15542-8CB5-4D0E-B45D-0CAA958BDC48}">
  <ds:schemaRefs>
    <ds:schemaRef ds:uri="http://schemas.openxmlformats.org/officeDocument/2006/bibliography"/>
  </ds:schemaRefs>
</ds:datastoreItem>
</file>

<file path=customXml/itemProps124.xml><?xml version="1.0" encoding="utf-8"?>
<ds:datastoreItem xmlns:ds="http://schemas.openxmlformats.org/officeDocument/2006/customXml" ds:itemID="{0956ED69-C26B-4374-B4C3-DF761675A493}">
  <ds:schemaRefs>
    <ds:schemaRef ds:uri="http://schemas.openxmlformats.org/officeDocument/2006/bibliography"/>
  </ds:schemaRefs>
</ds:datastoreItem>
</file>

<file path=customXml/itemProps125.xml><?xml version="1.0" encoding="utf-8"?>
<ds:datastoreItem xmlns:ds="http://schemas.openxmlformats.org/officeDocument/2006/customXml" ds:itemID="{1A81CD2E-4993-4812-90F7-968C3FD55BCA}">
  <ds:schemaRefs>
    <ds:schemaRef ds:uri="http://schemas.openxmlformats.org/officeDocument/2006/bibliography"/>
  </ds:schemaRefs>
</ds:datastoreItem>
</file>

<file path=customXml/itemProps126.xml><?xml version="1.0" encoding="utf-8"?>
<ds:datastoreItem xmlns:ds="http://schemas.openxmlformats.org/officeDocument/2006/customXml" ds:itemID="{081010C8-774F-4717-ADAD-A13BBFF27D9C}">
  <ds:schemaRefs>
    <ds:schemaRef ds:uri="http://schemas.openxmlformats.org/officeDocument/2006/bibliography"/>
  </ds:schemaRefs>
</ds:datastoreItem>
</file>

<file path=customXml/itemProps127.xml><?xml version="1.0" encoding="utf-8"?>
<ds:datastoreItem xmlns:ds="http://schemas.openxmlformats.org/officeDocument/2006/customXml" ds:itemID="{7CCF36C3-5BB0-4CF1-8088-D60E6A5390F4}">
  <ds:schemaRefs>
    <ds:schemaRef ds:uri="http://schemas.openxmlformats.org/officeDocument/2006/bibliography"/>
  </ds:schemaRefs>
</ds:datastoreItem>
</file>

<file path=customXml/itemProps128.xml><?xml version="1.0" encoding="utf-8"?>
<ds:datastoreItem xmlns:ds="http://schemas.openxmlformats.org/officeDocument/2006/customXml" ds:itemID="{A74A556C-16CC-42C6-AD6C-13D91AEBEC8B}">
  <ds:schemaRefs>
    <ds:schemaRef ds:uri="http://schemas.openxmlformats.org/officeDocument/2006/bibliography"/>
  </ds:schemaRefs>
</ds:datastoreItem>
</file>

<file path=customXml/itemProps129.xml><?xml version="1.0" encoding="utf-8"?>
<ds:datastoreItem xmlns:ds="http://schemas.openxmlformats.org/officeDocument/2006/customXml" ds:itemID="{92EB2A2C-4F98-4C4B-B58C-DAEE5DC0880C}">
  <ds:schemaRefs>
    <ds:schemaRef ds:uri="http://schemas.openxmlformats.org/officeDocument/2006/bibliography"/>
  </ds:schemaRefs>
</ds:datastoreItem>
</file>

<file path=customXml/itemProps13.xml><?xml version="1.0" encoding="utf-8"?>
<ds:datastoreItem xmlns:ds="http://schemas.openxmlformats.org/officeDocument/2006/customXml" ds:itemID="{40B34470-B06E-4947-83BA-87F69424DD84}">
  <ds:schemaRefs>
    <ds:schemaRef ds:uri="http://schemas.openxmlformats.org/officeDocument/2006/bibliography"/>
  </ds:schemaRefs>
</ds:datastoreItem>
</file>

<file path=customXml/itemProps130.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131.xml><?xml version="1.0" encoding="utf-8"?>
<ds:datastoreItem xmlns:ds="http://schemas.openxmlformats.org/officeDocument/2006/customXml" ds:itemID="{6D5AAEE3-F7E0-4FBA-9C98-C0C03D940858}">
  <ds:schemaRefs>
    <ds:schemaRef ds:uri="http://schemas.openxmlformats.org/officeDocument/2006/bibliography"/>
  </ds:schemaRefs>
</ds:datastoreItem>
</file>

<file path=customXml/itemProps132.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133.xml><?xml version="1.0" encoding="utf-8"?>
<ds:datastoreItem xmlns:ds="http://schemas.openxmlformats.org/officeDocument/2006/customXml" ds:itemID="{9A78F77B-E26F-4756-91C3-F075C77CDEFA}">
  <ds:schemaRefs>
    <ds:schemaRef ds:uri="http://schemas.openxmlformats.org/officeDocument/2006/bibliography"/>
  </ds:schemaRefs>
</ds:datastoreItem>
</file>

<file path=customXml/itemProps134.xml><?xml version="1.0" encoding="utf-8"?>
<ds:datastoreItem xmlns:ds="http://schemas.openxmlformats.org/officeDocument/2006/customXml" ds:itemID="{7780F89B-AAB5-4C81-8E38-BA88EADB4DB9}">
  <ds:schemaRefs>
    <ds:schemaRef ds:uri="http://schemas.openxmlformats.org/officeDocument/2006/bibliography"/>
  </ds:schemaRefs>
</ds:datastoreItem>
</file>

<file path=customXml/itemProps135.xml><?xml version="1.0" encoding="utf-8"?>
<ds:datastoreItem xmlns:ds="http://schemas.openxmlformats.org/officeDocument/2006/customXml" ds:itemID="{A55B88C9-B916-498E-BA17-B6A3BE322919}">
  <ds:schemaRefs>
    <ds:schemaRef ds:uri="http://schemas.openxmlformats.org/officeDocument/2006/bibliography"/>
  </ds:schemaRefs>
</ds:datastoreItem>
</file>

<file path=customXml/itemProps136.xml><?xml version="1.0" encoding="utf-8"?>
<ds:datastoreItem xmlns:ds="http://schemas.openxmlformats.org/officeDocument/2006/customXml" ds:itemID="{89530407-8B3A-4398-A23C-4DC0FE37D69E}">
  <ds:schemaRefs>
    <ds:schemaRef ds:uri="http://schemas.openxmlformats.org/officeDocument/2006/bibliography"/>
  </ds:schemaRefs>
</ds:datastoreItem>
</file>

<file path=customXml/itemProps137.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138.xml><?xml version="1.0" encoding="utf-8"?>
<ds:datastoreItem xmlns:ds="http://schemas.openxmlformats.org/officeDocument/2006/customXml" ds:itemID="{58CA04CA-5894-4773-855F-B46352A176F8}">
  <ds:schemaRefs>
    <ds:schemaRef ds:uri="http://schemas.openxmlformats.org/officeDocument/2006/bibliography"/>
  </ds:schemaRefs>
</ds:datastoreItem>
</file>

<file path=customXml/itemProps139.xml><?xml version="1.0" encoding="utf-8"?>
<ds:datastoreItem xmlns:ds="http://schemas.openxmlformats.org/officeDocument/2006/customXml" ds:itemID="{57EBE724-907C-4C3C-B83D-B43EDC9E6698}">
  <ds:schemaRefs>
    <ds:schemaRef ds:uri="http://schemas.openxmlformats.org/officeDocument/2006/bibliography"/>
  </ds:schemaRefs>
</ds:datastoreItem>
</file>

<file path=customXml/itemProps14.xml><?xml version="1.0" encoding="utf-8"?>
<ds:datastoreItem xmlns:ds="http://schemas.openxmlformats.org/officeDocument/2006/customXml" ds:itemID="{5C47FDC3-EB53-4AA1-A6D2-131C3924F2DA}">
  <ds:schemaRefs>
    <ds:schemaRef ds:uri="http://schemas.openxmlformats.org/officeDocument/2006/bibliography"/>
  </ds:schemaRefs>
</ds:datastoreItem>
</file>

<file path=customXml/itemProps140.xml><?xml version="1.0" encoding="utf-8"?>
<ds:datastoreItem xmlns:ds="http://schemas.openxmlformats.org/officeDocument/2006/customXml" ds:itemID="{760C9178-D4F3-40DA-8590-54A99A8AB1C6}">
  <ds:schemaRefs>
    <ds:schemaRef ds:uri="http://schemas.openxmlformats.org/officeDocument/2006/bibliography"/>
  </ds:schemaRefs>
</ds:datastoreItem>
</file>

<file path=customXml/itemProps141.xml><?xml version="1.0" encoding="utf-8"?>
<ds:datastoreItem xmlns:ds="http://schemas.openxmlformats.org/officeDocument/2006/customXml" ds:itemID="{2525D128-2B17-4A93-97BE-8DF867C9C738}">
  <ds:schemaRefs>
    <ds:schemaRef ds:uri="http://schemas.openxmlformats.org/officeDocument/2006/bibliography"/>
  </ds:schemaRefs>
</ds:datastoreItem>
</file>

<file path=customXml/itemProps142.xml><?xml version="1.0" encoding="utf-8"?>
<ds:datastoreItem xmlns:ds="http://schemas.openxmlformats.org/officeDocument/2006/customXml" ds:itemID="{CE95C6BC-DCB2-4A91-A10B-7F2E98F4E9EC}">
  <ds:schemaRefs>
    <ds:schemaRef ds:uri="http://schemas.openxmlformats.org/officeDocument/2006/bibliography"/>
  </ds:schemaRefs>
</ds:datastoreItem>
</file>

<file path=customXml/itemProps143.xml><?xml version="1.0" encoding="utf-8"?>
<ds:datastoreItem xmlns:ds="http://schemas.openxmlformats.org/officeDocument/2006/customXml" ds:itemID="{5DB162A1-DD95-413D-9D27-307439F1E072}">
  <ds:schemaRefs>
    <ds:schemaRef ds:uri="http://schemas.openxmlformats.org/officeDocument/2006/bibliography"/>
  </ds:schemaRefs>
</ds:datastoreItem>
</file>

<file path=customXml/itemProps144.xml><?xml version="1.0" encoding="utf-8"?>
<ds:datastoreItem xmlns:ds="http://schemas.openxmlformats.org/officeDocument/2006/customXml" ds:itemID="{598B2ABA-FE20-43B2-8A0C-F19E2E84C25B}">
  <ds:schemaRefs>
    <ds:schemaRef ds:uri="http://schemas.openxmlformats.org/officeDocument/2006/bibliography"/>
  </ds:schemaRefs>
</ds:datastoreItem>
</file>

<file path=customXml/itemProps145.xml><?xml version="1.0" encoding="utf-8"?>
<ds:datastoreItem xmlns:ds="http://schemas.openxmlformats.org/officeDocument/2006/customXml" ds:itemID="{57DE0EC5-9343-4C84-8E5B-B98107C951BE}">
  <ds:schemaRefs>
    <ds:schemaRef ds:uri="http://schemas.openxmlformats.org/officeDocument/2006/bibliography"/>
  </ds:schemaRefs>
</ds:datastoreItem>
</file>

<file path=customXml/itemProps146.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147.xml><?xml version="1.0" encoding="utf-8"?>
<ds:datastoreItem xmlns:ds="http://schemas.openxmlformats.org/officeDocument/2006/customXml" ds:itemID="{AF0EF190-879A-461F-AD31-0EB8AB0C8CF3}">
  <ds:schemaRefs>
    <ds:schemaRef ds:uri="http://schemas.openxmlformats.org/officeDocument/2006/bibliography"/>
  </ds:schemaRefs>
</ds:datastoreItem>
</file>

<file path=customXml/itemProps148.xml><?xml version="1.0" encoding="utf-8"?>
<ds:datastoreItem xmlns:ds="http://schemas.openxmlformats.org/officeDocument/2006/customXml" ds:itemID="{A15DC727-71E0-493A-8441-04B1CFFEB652}">
  <ds:schemaRefs>
    <ds:schemaRef ds:uri="http://schemas.openxmlformats.org/officeDocument/2006/bibliography"/>
  </ds:schemaRefs>
</ds:datastoreItem>
</file>

<file path=customXml/itemProps149.xml><?xml version="1.0" encoding="utf-8"?>
<ds:datastoreItem xmlns:ds="http://schemas.openxmlformats.org/officeDocument/2006/customXml" ds:itemID="{7F094D93-3FA9-4884-A04D-7A6A7AB4548A}">
  <ds:schemaRefs>
    <ds:schemaRef ds:uri="http://schemas.openxmlformats.org/officeDocument/2006/bibliography"/>
  </ds:schemaRefs>
</ds:datastoreItem>
</file>

<file path=customXml/itemProps15.xml><?xml version="1.0" encoding="utf-8"?>
<ds:datastoreItem xmlns:ds="http://schemas.openxmlformats.org/officeDocument/2006/customXml" ds:itemID="{5815BE58-9FE8-4FCA-A56C-0BBF3D7ADA72}">
  <ds:schemaRefs>
    <ds:schemaRef ds:uri="http://schemas.openxmlformats.org/officeDocument/2006/bibliography"/>
  </ds:schemaRefs>
</ds:datastoreItem>
</file>

<file path=customXml/itemProps150.xml><?xml version="1.0" encoding="utf-8"?>
<ds:datastoreItem xmlns:ds="http://schemas.openxmlformats.org/officeDocument/2006/customXml" ds:itemID="{FD854016-2CEA-4D25-8E1C-D165EE784B98}">
  <ds:schemaRefs>
    <ds:schemaRef ds:uri="http://schemas.openxmlformats.org/officeDocument/2006/bibliography"/>
  </ds:schemaRefs>
</ds:datastoreItem>
</file>

<file path=customXml/itemProps151.xml><?xml version="1.0" encoding="utf-8"?>
<ds:datastoreItem xmlns:ds="http://schemas.openxmlformats.org/officeDocument/2006/customXml" ds:itemID="{42D07F1D-79AD-4605-AF89-6CF95BE539CC}">
  <ds:schemaRefs>
    <ds:schemaRef ds:uri="http://schemas.openxmlformats.org/officeDocument/2006/bibliography"/>
  </ds:schemaRefs>
</ds:datastoreItem>
</file>

<file path=customXml/itemProps152.xml><?xml version="1.0" encoding="utf-8"?>
<ds:datastoreItem xmlns:ds="http://schemas.openxmlformats.org/officeDocument/2006/customXml" ds:itemID="{67C1BDAC-A3CF-4237-AEC7-0E00D744266D}">
  <ds:schemaRefs>
    <ds:schemaRef ds:uri="http://schemas.openxmlformats.org/officeDocument/2006/bibliography"/>
  </ds:schemaRefs>
</ds:datastoreItem>
</file>

<file path=customXml/itemProps153.xml><?xml version="1.0" encoding="utf-8"?>
<ds:datastoreItem xmlns:ds="http://schemas.openxmlformats.org/officeDocument/2006/customXml" ds:itemID="{C62186C4-A683-4117-AACC-91A03024BDBB}">
  <ds:schemaRefs>
    <ds:schemaRef ds:uri="http://schemas.openxmlformats.org/officeDocument/2006/bibliography"/>
  </ds:schemaRefs>
</ds:datastoreItem>
</file>

<file path=customXml/itemProps154.xml><?xml version="1.0" encoding="utf-8"?>
<ds:datastoreItem xmlns:ds="http://schemas.openxmlformats.org/officeDocument/2006/customXml" ds:itemID="{0A5FFB3D-616B-40DB-80B6-65F00070834C}">
  <ds:schemaRefs>
    <ds:schemaRef ds:uri="http://schemas.openxmlformats.org/officeDocument/2006/bibliography"/>
  </ds:schemaRefs>
</ds:datastoreItem>
</file>

<file path=customXml/itemProps155.xml><?xml version="1.0" encoding="utf-8"?>
<ds:datastoreItem xmlns:ds="http://schemas.openxmlformats.org/officeDocument/2006/customXml" ds:itemID="{85F1AE45-8A3A-4E3D-9AF7-2DDF10EDBAC6}">
  <ds:schemaRefs>
    <ds:schemaRef ds:uri="http://schemas.openxmlformats.org/officeDocument/2006/bibliography"/>
  </ds:schemaRefs>
</ds:datastoreItem>
</file>

<file path=customXml/itemProps156.xml><?xml version="1.0" encoding="utf-8"?>
<ds:datastoreItem xmlns:ds="http://schemas.openxmlformats.org/officeDocument/2006/customXml" ds:itemID="{43F4B9FC-79F7-449F-ACC4-13C80D4B8D61}">
  <ds:schemaRefs>
    <ds:schemaRef ds:uri="http://schemas.openxmlformats.org/officeDocument/2006/bibliography"/>
  </ds:schemaRefs>
</ds:datastoreItem>
</file>

<file path=customXml/itemProps157.xml><?xml version="1.0" encoding="utf-8"?>
<ds:datastoreItem xmlns:ds="http://schemas.openxmlformats.org/officeDocument/2006/customXml" ds:itemID="{45B877A7-184B-4353-830D-5D40572604CF}">
  <ds:schemaRefs>
    <ds:schemaRef ds:uri="http://schemas.openxmlformats.org/officeDocument/2006/bibliography"/>
  </ds:schemaRefs>
</ds:datastoreItem>
</file>

<file path=customXml/itemProps16.xml><?xml version="1.0" encoding="utf-8"?>
<ds:datastoreItem xmlns:ds="http://schemas.openxmlformats.org/officeDocument/2006/customXml" ds:itemID="{5B0553F4-F2C1-44E7-8C34-BD6A5023EDCE}">
  <ds:schemaRefs>
    <ds:schemaRef ds:uri="http://schemas.openxmlformats.org/officeDocument/2006/bibliography"/>
  </ds:schemaRefs>
</ds:datastoreItem>
</file>

<file path=customXml/itemProps17.xml><?xml version="1.0" encoding="utf-8"?>
<ds:datastoreItem xmlns:ds="http://schemas.openxmlformats.org/officeDocument/2006/customXml" ds:itemID="{D0441C27-58A9-48BE-AF70-9F53CFEDECAE}">
  <ds:schemaRefs>
    <ds:schemaRef ds:uri="http://schemas.openxmlformats.org/officeDocument/2006/bibliography"/>
  </ds:schemaRefs>
</ds:datastoreItem>
</file>

<file path=customXml/itemProps18.xml><?xml version="1.0" encoding="utf-8"?>
<ds:datastoreItem xmlns:ds="http://schemas.openxmlformats.org/officeDocument/2006/customXml" ds:itemID="{1296F237-9057-4146-933F-311610525E0B}">
  <ds:schemaRefs>
    <ds:schemaRef ds:uri="http://schemas.openxmlformats.org/officeDocument/2006/bibliography"/>
  </ds:schemaRefs>
</ds:datastoreItem>
</file>

<file path=customXml/itemProps19.xml><?xml version="1.0" encoding="utf-8"?>
<ds:datastoreItem xmlns:ds="http://schemas.openxmlformats.org/officeDocument/2006/customXml" ds:itemID="{76EE1676-A751-4BA5-95B0-08AE4845BF08}">
  <ds:schemaRefs>
    <ds:schemaRef ds:uri="http://schemas.openxmlformats.org/officeDocument/2006/bibliography"/>
  </ds:schemaRefs>
</ds:datastoreItem>
</file>

<file path=customXml/itemProps2.xml><?xml version="1.0" encoding="utf-8"?>
<ds:datastoreItem xmlns:ds="http://schemas.openxmlformats.org/officeDocument/2006/customXml" ds:itemID="{8C5BB24E-12B5-46A6-9C6B-800BE1BFE24E}">
  <ds:schemaRefs>
    <ds:schemaRef ds:uri="http://schemas.openxmlformats.org/officeDocument/2006/bibliography"/>
  </ds:schemaRefs>
</ds:datastoreItem>
</file>

<file path=customXml/itemProps20.xml><?xml version="1.0" encoding="utf-8"?>
<ds:datastoreItem xmlns:ds="http://schemas.openxmlformats.org/officeDocument/2006/customXml" ds:itemID="{14D11FD8-33C7-4A54-8417-E4CC604E6E23}">
  <ds:schemaRefs>
    <ds:schemaRef ds:uri="http://schemas.openxmlformats.org/officeDocument/2006/bibliography"/>
  </ds:schemaRefs>
</ds:datastoreItem>
</file>

<file path=customXml/itemProps21.xml><?xml version="1.0" encoding="utf-8"?>
<ds:datastoreItem xmlns:ds="http://schemas.openxmlformats.org/officeDocument/2006/customXml" ds:itemID="{66B9AEE9-8733-4731-A312-5AF0906399EC}">
  <ds:schemaRefs>
    <ds:schemaRef ds:uri="http://schemas.openxmlformats.org/officeDocument/2006/bibliography"/>
  </ds:schemaRefs>
</ds:datastoreItem>
</file>

<file path=customXml/itemProps22.xml><?xml version="1.0" encoding="utf-8"?>
<ds:datastoreItem xmlns:ds="http://schemas.openxmlformats.org/officeDocument/2006/customXml" ds:itemID="{3EFD8119-C3D7-4E35-9737-35DA866D6F14}">
  <ds:schemaRefs>
    <ds:schemaRef ds:uri="http://schemas.openxmlformats.org/officeDocument/2006/bibliography"/>
  </ds:schemaRefs>
</ds:datastoreItem>
</file>

<file path=customXml/itemProps23.xml><?xml version="1.0" encoding="utf-8"?>
<ds:datastoreItem xmlns:ds="http://schemas.openxmlformats.org/officeDocument/2006/customXml" ds:itemID="{0360B3C8-ACA4-4E68-B982-C154C9322724}">
  <ds:schemaRefs>
    <ds:schemaRef ds:uri="http://schemas.openxmlformats.org/officeDocument/2006/bibliography"/>
  </ds:schemaRefs>
</ds:datastoreItem>
</file>

<file path=customXml/itemProps24.xml><?xml version="1.0" encoding="utf-8"?>
<ds:datastoreItem xmlns:ds="http://schemas.openxmlformats.org/officeDocument/2006/customXml" ds:itemID="{B3AAD3EA-8043-469B-966E-EEE810EFDB96}">
  <ds:schemaRefs>
    <ds:schemaRef ds:uri="http://schemas.openxmlformats.org/officeDocument/2006/bibliography"/>
  </ds:schemaRefs>
</ds:datastoreItem>
</file>

<file path=customXml/itemProps25.xml><?xml version="1.0" encoding="utf-8"?>
<ds:datastoreItem xmlns:ds="http://schemas.openxmlformats.org/officeDocument/2006/customXml" ds:itemID="{0E3F10F8-8FFB-4CC7-8C5D-9E0032B1963C}">
  <ds:schemaRefs>
    <ds:schemaRef ds:uri="http://schemas.openxmlformats.org/officeDocument/2006/bibliography"/>
  </ds:schemaRefs>
</ds:datastoreItem>
</file>

<file path=customXml/itemProps26.xml><?xml version="1.0" encoding="utf-8"?>
<ds:datastoreItem xmlns:ds="http://schemas.openxmlformats.org/officeDocument/2006/customXml" ds:itemID="{86101C7C-BD93-42BD-8BB2-7430BFF6D646}">
  <ds:schemaRefs>
    <ds:schemaRef ds:uri="http://schemas.openxmlformats.org/officeDocument/2006/bibliography"/>
  </ds:schemaRefs>
</ds:datastoreItem>
</file>

<file path=customXml/itemProps27.xml><?xml version="1.0" encoding="utf-8"?>
<ds:datastoreItem xmlns:ds="http://schemas.openxmlformats.org/officeDocument/2006/customXml" ds:itemID="{3D2DFFE0-F5BB-410F-96B5-ED9BC5A6CAD2}">
  <ds:schemaRefs>
    <ds:schemaRef ds:uri="http://schemas.openxmlformats.org/officeDocument/2006/bibliography"/>
  </ds:schemaRefs>
</ds:datastoreItem>
</file>

<file path=customXml/itemProps28.xml><?xml version="1.0" encoding="utf-8"?>
<ds:datastoreItem xmlns:ds="http://schemas.openxmlformats.org/officeDocument/2006/customXml" ds:itemID="{84966381-8BE5-4AAB-9EA4-784D31D4C445}">
  <ds:schemaRefs>
    <ds:schemaRef ds:uri="http://schemas.openxmlformats.org/officeDocument/2006/bibliography"/>
  </ds:schemaRefs>
</ds:datastoreItem>
</file>

<file path=customXml/itemProps29.xml><?xml version="1.0" encoding="utf-8"?>
<ds:datastoreItem xmlns:ds="http://schemas.openxmlformats.org/officeDocument/2006/customXml" ds:itemID="{D0C9F74C-D521-4797-863F-3ABCB7864464}">
  <ds:schemaRefs>
    <ds:schemaRef ds:uri="http://schemas.openxmlformats.org/officeDocument/2006/bibliography"/>
  </ds:schemaRefs>
</ds:datastoreItem>
</file>

<file path=customXml/itemProps3.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30.xml><?xml version="1.0" encoding="utf-8"?>
<ds:datastoreItem xmlns:ds="http://schemas.openxmlformats.org/officeDocument/2006/customXml" ds:itemID="{A7BB3B4C-1114-4C91-B153-A2492CD0F303}">
  <ds:schemaRefs>
    <ds:schemaRef ds:uri="http://schemas.openxmlformats.org/officeDocument/2006/bibliography"/>
  </ds:schemaRefs>
</ds:datastoreItem>
</file>

<file path=customXml/itemProps31.xml><?xml version="1.0" encoding="utf-8"?>
<ds:datastoreItem xmlns:ds="http://schemas.openxmlformats.org/officeDocument/2006/customXml" ds:itemID="{353BFB7A-7965-4EF8-9B67-8B96F724E586}">
  <ds:schemaRefs>
    <ds:schemaRef ds:uri="http://schemas.openxmlformats.org/officeDocument/2006/bibliography"/>
  </ds:schemaRefs>
</ds:datastoreItem>
</file>

<file path=customXml/itemProps32.xml><?xml version="1.0" encoding="utf-8"?>
<ds:datastoreItem xmlns:ds="http://schemas.openxmlformats.org/officeDocument/2006/customXml" ds:itemID="{BDDA75CF-E5C7-489D-8CFB-3D895A7D7449}">
  <ds:schemaRefs>
    <ds:schemaRef ds:uri="http://schemas.openxmlformats.org/officeDocument/2006/bibliography"/>
  </ds:schemaRefs>
</ds:datastoreItem>
</file>

<file path=customXml/itemProps33.xml><?xml version="1.0" encoding="utf-8"?>
<ds:datastoreItem xmlns:ds="http://schemas.openxmlformats.org/officeDocument/2006/customXml" ds:itemID="{33BFEEDF-CA18-411D-B4E9-A2A4CBA18B89}">
  <ds:schemaRefs>
    <ds:schemaRef ds:uri="http://schemas.openxmlformats.org/officeDocument/2006/bibliography"/>
  </ds:schemaRefs>
</ds:datastoreItem>
</file>

<file path=customXml/itemProps34.xml><?xml version="1.0" encoding="utf-8"?>
<ds:datastoreItem xmlns:ds="http://schemas.openxmlformats.org/officeDocument/2006/customXml" ds:itemID="{E25A8187-38F8-44F6-A2D7-36CCC4C32F99}">
  <ds:schemaRefs>
    <ds:schemaRef ds:uri="http://schemas.openxmlformats.org/officeDocument/2006/bibliography"/>
  </ds:schemaRefs>
</ds:datastoreItem>
</file>

<file path=customXml/itemProps35.xml><?xml version="1.0" encoding="utf-8"?>
<ds:datastoreItem xmlns:ds="http://schemas.openxmlformats.org/officeDocument/2006/customXml" ds:itemID="{9377BE45-5666-43EC-96B8-41B7A4E0F5D0}">
  <ds:schemaRefs>
    <ds:schemaRef ds:uri="http://schemas.openxmlformats.org/officeDocument/2006/bibliography"/>
  </ds:schemaRefs>
</ds:datastoreItem>
</file>

<file path=customXml/itemProps36.xml><?xml version="1.0" encoding="utf-8"?>
<ds:datastoreItem xmlns:ds="http://schemas.openxmlformats.org/officeDocument/2006/customXml" ds:itemID="{263D177F-5E50-40E0-B1A8-B26DFC690568}">
  <ds:schemaRefs>
    <ds:schemaRef ds:uri="http://schemas.openxmlformats.org/officeDocument/2006/bibliography"/>
  </ds:schemaRefs>
</ds:datastoreItem>
</file>

<file path=customXml/itemProps37.xml><?xml version="1.0" encoding="utf-8"?>
<ds:datastoreItem xmlns:ds="http://schemas.openxmlformats.org/officeDocument/2006/customXml" ds:itemID="{43544F6A-9522-4583-A00C-A1696274EF0F}">
  <ds:schemaRefs>
    <ds:schemaRef ds:uri="http://schemas.openxmlformats.org/officeDocument/2006/bibliography"/>
  </ds:schemaRefs>
</ds:datastoreItem>
</file>

<file path=customXml/itemProps38.xml><?xml version="1.0" encoding="utf-8"?>
<ds:datastoreItem xmlns:ds="http://schemas.openxmlformats.org/officeDocument/2006/customXml" ds:itemID="{F9C796A8-3CEC-422D-B645-EAA53BF8059E}">
  <ds:schemaRefs>
    <ds:schemaRef ds:uri="http://schemas.openxmlformats.org/officeDocument/2006/bibliography"/>
  </ds:schemaRefs>
</ds:datastoreItem>
</file>

<file path=customXml/itemProps39.xml><?xml version="1.0" encoding="utf-8"?>
<ds:datastoreItem xmlns:ds="http://schemas.openxmlformats.org/officeDocument/2006/customXml" ds:itemID="{79D8D6D6-786C-4C1C-8C45-F882649D3C62}">
  <ds:schemaRefs>
    <ds:schemaRef ds:uri="http://schemas.openxmlformats.org/officeDocument/2006/bibliography"/>
  </ds:schemaRefs>
</ds:datastoreItem>
</file>

<file path=customXml/itemProps4.xml><?xml version="1.0" encoding="utf-8"?>
<ds:datastoreItem xmlns:ds="http://schemas.openxmlformats.org/officeDocument/2006/customXml" ds:itemID="{A8CCBED9-A1F9-48F8-9CB0-ABC1BDF4E4BD}">
  <ds:schemaRefs>
    <ds:schemaRef ds:uri="http://schemas.openxmlformats.org/officeDocument/2006/bibliography"/>
  </ds:schemaRefs>
</ds:datastoreItem>
</file>

<file path=customXml/itemProps40.xml><?xml version="1.0" encoding="utf-8"?>
<ds:datastoreItem xmlns:ds="http://schemas.openxmlformats.org/officeDocument/2006/customXml" ds:itemID="{FF3E8319-F251-42FA-8810-0850BE00D880}">
  <ds:schemaRefs>
    <ds:schemaRef ds:uri="http://schemas.openxmlformats.org/officeDocument/2006/bibliography"/>
  </ds:schemaRefs>
</ds:datastoreItem>
</file>

<file path=customXml/itemProps41.xml><?xml version="1.0" encoding="utf-8"?>
<ds:datastoreItem xmlns:ds="http://schemas.openxmlformats.org/officeDocument/2006/customXml" ds:itemID="{F6706EC2-FA18-41E8-BE34-93FF474FDEB0}">
  <ds:schemaRefs>
    <ds:schemaRef ds:uri="http://schemas.openxmlformats.org/officeDocument/2006/bibliography"/>
  </ds:schemaRefs>
</ds:datastoreItem>
</file>

<file path=customXml/itemProps42.xml><?xml version="1.0" encoding="utf-8"?>
<ds:datastoreItem xmlns:ds="http://schemas.openxmlformats.org/officeDocument/2006/customXml" ds:itemID="{0D03C1F6-7F49-4A16-84DB-C195EA3B67CE}">
  <ds:schemaRefs>
    <ds:schemaRef ds:uri="http://schemas.openxmlformats.org/officeDocument/2006/bibliography"/>
  </ds:schemaRefs>
</ds:datastoreItem>
</file>

<file path=customXml/itemProps43.xml><?xml version="1.0" encoding="utf-8"?>
<ds:datastoreItem xmlns:ds="http://schemas.openxmlformats.org/officeDocument/2006/customXml" ds:itemID="{7A3FB8CF-DD23-4FC8-A272-213A74523FA5}">
  <ds:schemaRefs>
    <ds:schemaRef ds:uri="http://schemas.openxmlformats.org/officeDocument/2006/bibliography"/>
  </ds:schemaRefs>
</ds:datastoreItem>
</file>

<file path=customXml/itemProps44.xml><?xml version="1.0" encoding="utf-8"?>
<ds:datastoreItem xmlns:ds="http://schemas.openxmlformats.org/officeDocument/2006/customXml" ds:itemID="{6CC5C063-9D62-4918-AB94-4B08857D24B2}">
  <ds:schemaRefs>
    <ds:schemaRef ds:uri="http://schemas.openxmlformats.org/officeDocument/2006/bibliography"/>
  </ds:schemaRefs>
</ds:datastoreItem>
</file>

<file path=customXml/itemProps45.xml><?xml version="1.0" encoding="utf-8"?>
<ds:datastoreItem xmlns:ds="http://schemas.openxmlformats.org/officeDocument/2006/customXml" ds:itemID="{991EDFC5-54D3-47E2-A60A-B1CC47168FAD}">
  <ds:schemaRefs>
    <ds:schemaRef ds:uri="http://schemas.openxmlformats.org/officeDocument/2006/bibliography"/>
  </ds:schemaRefs>
</ds:datastoreItem>
</file>

<file path=customXml/itemProps46.xml><?xml version="1.0" encoding="utf-8"?>
<ds:datastoreItem xmlns:ds="http://schemas.openxmlformats.org/officeDocument/2006/customXml" ds:itemID="{3F1F9500-D840-4441-BB86-EE0D76AA44A5}">
  <ds:schemaRefs>
    <ds:schemaRef ds:uri="http://schemas.openxmlformats.org/officeDocument/2006/bibliography"/>
  </ds:schemaRefs>
</ds:datastoreItem>
</file>

<file path=customXml/itemProps47.xml><?xml version="1.0" encoding="utf-8"?>
<ds:datastoreItem xmlns:ds="http://schemas.openxmlformats.org/officeDocument/2006/customXml" ds:itemID="{C33811DA-A4AB-4C95-9869-22396E944F08}">
  <ds:schemaRefs>
    <ds:schemaRef ds:uri="http://schemas.openxmlformats.org/officeDocument/2006/bibliography"/>
  </ds:schemaRefs>
</ds:datastoreItem>
</file>

<file path=customXml/itemProps48.xml><?xml version="1.0" encoding="utf-8"?>
<ds:datastoreItem xmlns:ds="http://schemas.openxmlformats.org/officeDocument/2006/customXml" ds:itemID="{1D1E3624-8E8A-4990-B101-BE5954377331}">
  <ds:schemaRefs>
    <ds:schemaRef ds:uri="http://schemas.openxmlformats.org/officeDocument/2006/bibliography"/>
  </ds:schemaRefs>
</ds:datastoreItem>
</file>

<file path=customXml/itemProps49.xml><?xml version="1.0" encoding="utf-8"?>
<ds:datastoreItem xmlns:ds="http://schemas.openxmlformats.org/officeDocument/2006/customXml" ds:itemID="{DFF6741C-A00F-4C53-880D-82794149B340}">
  <ds:schemaRefs>
    <ds:schemaRef ds:uri="http://schemas.openxmlformats.org/officeDocument/2006/bibliography"/>
  </ds:schemaRefs>
</ds:datastoreItem>
</file>

<file path=customXml/itemProps5.xml><?xml version="1.0" encoding="utf-8"?>
<ds:datastoreItem xmlns:ds="http://schemas.openxmlformats.org/officeDocument/2006/customXml" ds:itemID="{933FA3F0-9A7B-4D66-943E-710EFD6F4963}">
  <ds:schemaRefs>
    <ds:schemaRef ds:uri="http://schemas.openxmlformats.org/officeDocument/2006/bibliography"/>
  </ds:schemaRefs>
</ds:datastoreItem>
</file>

<file path=customXml/itemProps50.xml><?xml version="1.0" encoding="utf-8"?>
<ds:datastoreItem xmlns:ds="http://schemas.openxmlformats.org/officeDocument/2006/customXml" ds:itemID="{6A5319FD-A6FC-48A0-947C-D691E5844A8C}">
  <ds:schemaRefs>
    <ds:schemaRef ds:uri="http://schemas.openxmlformats.org/officeDocument/2006/bibliography"/>
  </ds:schemaRefs>
</ds:datastoreItem>
</file>

<file path=customXml/itemProps51.xml><?xml version="1.0" encoding="utf-8"?>
<ds:datastoreItem xmlns:ds="http://schemas.openxmlformats.org/officeDocument/2006/customXml" ds:itemID="{1A7CA959-41DE-4E75-B8E9-63559A9DA065}">
  <ds:schemaRefs>
    <ds:schemaRef ds:uri="http://schemas.openxmlformats.org/officeDocument/2006/bibliography"/>
  </ds:schemaRefs>
</ds:datastoreItem>
</file>

<file path=customXml/itemProps52.xml><?xml version="1.0" encoding="utf-8"?>
<ds:datastoreItem xmlns:ds="http://schemas.openxmlformats.org/officeDocument/2006/customXml" ds:itemID="{3CD91BAA-E299-49DB-8161-7912B24E0E41}">
  <ds:schemaRefs>
    <ds:schemaRef ds:uri="http://schemas.openxmlformats.org/officeDocument/2006/bibliography"/>
  </ds:schemaRefs>
</ds:datastoreItem>
</file>

<file path=customXml/itemProps53.xml><?xml version="1.0" encoding="utf-8"?>
<ds:datastoreItem xmlns:ds="http://schemas.openxmlformats.org/officeDocument/2006/customXml" ds:itemID="{69556045-075E-4AA7-B7F1-71D216619696}">
  <ds:schemaRefs>
    <ds:schemaRef ds:uri="http://schemas.openxmlformats.org/officeDocument/2006/bibliography"/>
  </ds:schemaRefs>
</ds:datastoreItem>
</file>

<file path=customXml/itemProps54.xml><?xml version="1.0" encoding="utf-8"?>
<ds:datastoreItem xmlns:ds="http://schemas.openxmlformats.org/officeDocument/2006/customXml" ds:itemID="{4638CCDE-4631-478A-B79C-7524C0F75197}">
  <ds:schemaRefs>
    <ds:schemaRef ds:uri="http://schemas.openxmlformats.org/officeDocument/2006/bibliography"/>
  </ds:schemaRefs>
</ds:datastoreItem>
</file>

<file path=customXml/itemProps55.xml><?xml version="1.0" encoding="utf-8"?>
<ds:datastoreItem xmlns:ds="http://schemas.openxmlformats.org/officeDocument/2006/customXml" ds:itemID="{61CACB2E-37A3-4C69-9105-CF6ACEC90AD2}">
  <ds:schemaRefs>
    <ds:schemaRef ds:uri="http://schemas.openxmlformats.org/officeDocument/2006/bibliography"/>
  </ds:schemaRefs>
</ds:datastoreItem>
</file>

<file path=customXml/itemProps56.xml><?xml version="1.0" encoding="utf-8"?>
<ds:datastoreItem xmlns:ds="http://schemas.openxmlformats.org/officeDocument/2006/customXml" ds:itemID="{D1A2438F-8390-4536-846F-9FF349144C18}">
  <ds:schemaRefs>
    <ds:schemaRef ds:uri="http://schemas.openxmlformats.org/officeDocument/2006/bibliography"/>
  </ds:schemaRefs>
</ds:datastoreItem>
</file>

<file path=customXml/itemProps57.xml><?xml version="1.0" encoding="utf-8"?>
<ds:datastoreItem xmlns:ds="http://schemas.openxmlformats.org/officeDocument/2006/customXml" ds:itemID="{2B2E8158-7B46-45B3-85BC-D50A778B7968}">
  <ds:schemaRefs>
    <ds:schemaRef ds:uri="http://schemas.openxmlformats.org/officeDocument/2006/bibliography"/>
  </ds:schemaRefs>
</ds:datastoreItem>
</file>

<file path=customXml/itemProps58.xml><?xml version="1.0" encoding="utf-8"?>
<ds:datastoreItem xmlns:ds="http://schemas.openxmlformats.org/officeDocument/2006/customXml" ds:itemID="{61B85671-E1A3-49CA-A167-B50BCBFAF2F6}">
  <ds:schemaRefs>
    <ds:schemaRef ds:uri="http://schemas.openxmlformats.org/officeDocument/2006/bibliography"/>
  </ds:schemaRefs>
</ds:datastoreItem>
</file>

<file path=customXml/itemProps59.xml><?xml version="1.0" encoding="utf-8"?>
<ds:datastoreItem xmlns:ds="http://schemas.openxmlformats.org/officeDocument/2006/customXml" ds:itemID="{A8B74D8C-0E7B-4AFA-B026-31F58D08E6C8}">
  <ds:schemaRefs>
    <ds:schemaRef ds:uri="http://schemas.openxmlformats.org/officeDocument/2006/bibliography"/>
  </ds:schemaRefs>
</ds:datastoreItem>
</file>

<file path=customXml/itemProps6.xml><?xml version="1.0" encoding="utf-8"?>
<ds:datastoreItem xmlns:ds="http://schemas.openxmlformats.org/officeDocument/2006/customXml" ds:itemID="{A0383932-7A39-41FE-844E-33C5D6F99A66}">
  <ds:schemaRefs>
    <ds:schemaRef ds:uri="http://schemas.openxmlformats.org/officeDocument/2006/bibliography"/>
  </ds:schemaRefs>
</ds:datastoreItem>
</file>

<file path=customXml/itemProps60.xml><?xml version="1.0" encoding="utf-8"?>
<ds:datastoreItem xmlns:ds="http://schemas.openxmlformats.org/officeDocument/2006/customXml" ds:itemID="{A93490EA-B2CF-4526-AD94-B3A0CBC4259D}">
  <ds:schemaRefs>
    <ds:schemaRef ds:uri="http://schemas.openxmlformats.org/officeDocument/2006/bibliography"/>
  </ds:schemaRefs>
</ds:datastoreItem>
</file>

<file path=customXml/itemProps61.xml><?xml version="1.0" encoding="utf-8"?>
<ds:datastoreItem xmlns:ds="http://schemas.openxmlformats.org/officeDocument/2006/customXml" ds:itemID="{FFF47B5A-E39B-41E3-A549-CAF9181135BB}">
  <ds:schemaRefs>
    <ds:schemaRef ds:uri="http://schemas.openxmlformats.org/officeDocument/2006/bibliography"/>
  </ds:schemaRefs>
</ds:datastoreItem>
</file>

<file path=customXml/itemProps62.xml><?xml version="1.0" encoding="utf-8"?>
<ds:datastoreItem xmlns:ds="http://schemas.openxmlformats.org/officeDocument/2006/customXml" ds:itemID="{6C9B85D3-0549-4CC3-8A5C-00AE51467E57}">
  <ds:schemaRefs>
    <ds:schemaRef ds:uri="http://schemas.openxmlformats.org/officeDocument/2006/bibliography"/>
  </ds:schemaRefs>
</ds:datastoreItem>
</file>

<file path=customXml/itemProps63.xml><?xml version="1.0" encoding="utf-8"?>
<ds:datastoreItem xmlns:ds="http://schemas.openxmlformats.org/officeDocument/2006/customXml" ds:itemID="{6E69EAEB-D908-43C4-8691-9FD69CA9A5D8}">
  <ds:schemaRefs>
    <ds:schemaRef ds:uri="http://schemas.openxmlformats.org/officeDocument/2006/bibliography"/>
  </ds:schemaRefs>
</ds:datastoreItem>
</file>

<file path=customXml/itemProps64.xml><?xml version="1.0" encoding="utf-8"?>
<ds:datastoreItem xmlns:ds="http://schemas.openxmlformats.org/officeDocument/2006/customXml" ds:itemID="{03829E9B-2441-4B8E-877D-8F00DA761A04}">
  <ds:schemaRefs>
    <ds:schemaRef ds:uri="http://schemas.openxmlformats.org/officeDocument/2006/bibliography"/>
  </ds:schemaRefs>
</ds:datastoreItem>
</file>

<file path=customXml/itemProps65.xml><?xml version="1.0" encoding="utf-8"?>
<ds:datastoreItem xmlns:ds="http://schemas.openxmlformats.org/officeDocument/2006/customXml" ds:itemID="{497C398F-969F-4167-871B-0965D09ED9B3}">
  <ds:schemaRefs>
    <ds:schemaRef ds:uri="http://schemas.openxmlformats.org/officeDocument/2006/bibliography"/>
  </ds:schemaRefs>
</ds:datastoreItem>
</file>

<file path=customXml/itemProps66.xml><?xml version="1.0" encoding="utf-8"?>
<ds:datastoreItem xmlns:ds="http://schemas.openxmlformats.org/officeDocument/2006/customXml" ds:itemID="{741CD158-F40F-4FA2-92D9-F08AA500E906}">
  <ds:schemaRefs>
    <ds:schemaRef ds:uri="http://schemas.openxmlformats.org/officeDocument/2006/bibliography"/>
  </ds:schemaRefs>
</ds:datastoreItem>
</file>

<file path=customXml/itemProps67.xml><?xml version="1.0" encoding="utf-8"?>
<ds:datastoreItem xmlns:ds="http://schemas.openxmlformats.org/officeDocument/2006/customXml" ds:itemID="{7F10EBE2-16E1-42C6-801B-924AE5F21A53}">
  <ds:schemaRefs>
    <ds:schemaRef ds:uri="http://schemas.openxmlformats.org/officeDocument/2006/bibliography"/>
  </ds:schemaRefs>
</ds:datastoreItem>
</file>

<file path=customXml/itemProps68.xml><?xml version="1.0" encoding="utf-8"?>
<ds:datastoreItem xmlns:ds="http://schemas.openxmlformats.org/officeDocument/2006/customXml" ds:itemID="{167CF57C-6014-4EFD-AA7F-E1793CAEA347}">
  <ds:schemaRefs>
    <ds:schemaRef ds:uri="http://schemas.openxmlformats.org/officeDocument/2006/bibliography"/>
  </ds:schemaRefs>
</ds:datastoreItem>
</file>

<file path=customXml/itemProps69.xml><?xml version="1.0" encoding="utf-8"?>
<ds:datastoreItem xmlns:ds="http://schemas.openxmlformats.org/officeDocument/2006/customXml" ds:itemID="{C4722542-C81D-48B3-BA96-DE8024BB51B8}">
  <ds:schemaRefs>
    <ds:schemaRef ds:uri="http://schemas.openxmlformats.org/officeDocument/2006/bibliography"/>
  </ds:schemaRefs>
</ds:datastoreItem>
</file>

<file path=customXml/itemProps7.xml><?xml version="1.0" encoding="utf-8"?>
<ds:datastoreItem xmlns:ds="http://schemas.openxmlformats.org/officeDocument/2006/customXml" ds:itemID="{44E8A8FE-C64C-42FA-BCB3-B8C40F5E8B7D}">
  <ds:schemaRefs>
    <ds:schemaRef ds:uri="http://schemas.openxmlformats.org/officeDocument/2006/bibliography"/>
  </ds:schemaRefs>
</ds:datastoreItem>
</file>

<file path=customXml/itemProps70.xml><?xml version="1.0" encoding="utf-8"?>
<ds:datastoreItem xmlns:ds="http://schemas.openxmlformats.org/officeDocument/2006/customXml" ds:itemID="{06537B40-6657-4353-84EF-2E2C6F8EF0A7}">
  <ds:schemaRefs>
    <ds:schemaRef ds:uri="http://schemas.openxmlformats.org/officeDocument/2006/bibliography"/>
  </ds:schemaRefs>
</ds:datastoreItem>
</file>

<file path=customXml/itemProps71.xml><?xml version="1.0" encoding="utf-8"?>
<ds:datastoreItem xmlns:ds="http://schemas.openxmlformats.org/officeDocument/2006/customXml" ds:itemID="{E815FEFB-84C4-43AC-9906-F06780B0DD42}">
  <ds:schemaRefs>
    <ds:schemaRef ds:uri="http://schemas.openxmlformats.org/officeDocument/2006/bibliography"/>
  </ds:schemaRefs>
</ds:datastoreItem>
</file>

<file path=customXml/itemProps72.xml><?xml version="1.0" encoding="utf-8"?>
<ds:datastoreItem xmlns:ds="http://schemas.openxmlformats.org/officeDocument/2006/customXml" ds:itemID="{15A57830-3E90-4AA1-96BE-1185648F1B85}">
  <ds:schemaRefs>
    <ds:schemaRef ds:uri="http://schemas.openxmlformats.org/officeDocument/2006/bibliography"/>
  </ds:schemaRefs>
</ds:datastoreItem>
</file>

<file path=customXml/itemProps73.xml><?xml version="1.0" encoding="utf-8"?>
<ds:datastoreItem xmlns:ds="http://schemas.openxmlformats.org/officeDocument/2006/customXml" ds:itemID="{36ECEF67-DE82-4669-991E-828C77D222F6}">
  <ds:schemaRefs>
    <ds:schemaRef ds:uri="http://schemas.openxmlformats.org/officeDocument/2006/bibliography"/>
  </ds:schemaRefs>
</ds:datastoreItem>
</file>

<file path=customXml/itemProps74.xml><?xml version="1.0" encoding="utf-8"?>
<ds:datastoreItem xmlns:ds="http://schemas.openxmlformats.org/officeDocument/2006/customXml" ds:itemID="{8E4F8469-D9DD-4586-BB36-C6132EB8CBC4}">
  <ds:schemaRefs>
    <ds:schemaRef ds:uri="http://schemas.openxmlformats.org/officeDocument/2006/bibliography"/>
  </ds:schemaRefs>
</ds:datastoreItem>
</file>

<file path=customXml/itemProps75.xml><?xml version="1.0" encoding="utf-8"?>
<ds:datastoreItem xmlns:ds="http://schemas.openxmlformats.org/officeDocument/2006/customXml" ds:itemID="{F4071C41-C32A-4DE2-9328-DB186BECCD7C}">
  <ds:schemaRefs>
    <ds:schemaRef ds:uri="http://schemas.openxmlformats.org/officeDocument/2006/bibliography"/>
  </ds:schemaRefs>
</ds:datastoreItem>
</file>

<file path=customXml/itemProps76.xml><?xml version="1.0" encoding="utf-8"?>
<ds:datastoreItem xmlns:ds="http://schemas.openxmlformats.org/officeDocument/2006/customXml" ds:itemID="{46630CEF-F3A3-4F8B-B483-2DE7A36548F7}">
  <ds:schemaRefs>
    <ds:schemaRef ds:uri="http://schemas.openxmlformats.org/officeDocument/2006/bibliography"/>
  </ds:schemaRefs>
</ds:datastoreItem>
</file>

<file path=customXml/itemProps77.xml><?xml version="1.0" encoding="utf-8"?>
<ds:datastoreItem xmlns:ds="http://schemas.openxmlformats.org/officeDocument/2006/customXml" ds:itemID="{751C3837-DAF5-470D-A3BB-5DE5528A98AD}">
  <ds:schemaRefs>
    <ds:schemaRef ds:uri="http://schemas.openxmlformats.org/officeDocument/2006/bibliography"/>
  </ds:schemaRefs>
</ds:datastoreItem>
</file>

<file path=customXml/itemProps78.xml><?xml version="1.0" encoding="utf-8"?>
<ds:datastoreItem xmlns:ds="http://schemas.openxmlformats.org/officeDocument/2006/customXml" ds:itemID="{6BFEBF86-E387-4D78-ACC6-9D0D025FD2EB}">
  <ds:schemaRefs>
    <ds:schemaRef ds:uri="http://schemas.openxmlformats.org/officeDocument/2006/bibliography"/>
  </ds:schemaRefs>
</ds:datastoreItem>
</file>

<file path=customXml/itemProps79.xml><?xml version="1.0" encoding="utf-8"?>
<ds:datastoreItem xmlns:ds="http://schemas.openxmlformats.org/officeDocument/2006/customXml" ds:itemID="{DB0AEB30-FAF9-480E-99AF-AA67B6EAEE82}">
  <ds:schemaRefs>
    <ds:schemaRef ds:uri="http://schemas.openxmlformats.org/officeDocument/2006/bibliography"/>
  </ds:schemaRefs>
</ds:datastoreItem>
</file>

<file path=customXml/itemProps8.xml><?xml version="1.0" encoding="utf-8"?>
<ds:datastoreItem xmlns:ds="http://schemas.openxmlformats.org/officeDocument/2006/customXml" ds:itemID="{5C37ED8E-3A58-42BC-8078-B5E04E56018D}">
  <ds:schemaRefs>
    <ds:schemaRef ds:uri="http://schemas.openxmlformats.org/officeDocument/2006/bibliography"/>
  </ds:schemaRefs>
</ds:datastoreItem>
</file>

<file path=customXml/itemProps80.xml><?xml version="1.0" encoding="utf-8"?>
<ds:datastoreItem xmlns:ds="http://schemas.openxmlformats.org/officeDocument/2006/customXml" ds:itemID="{85482E8C-1421-41A1-AC9A-6A8B42787F78}">
  <ds:schemaRefs>
    <ds:schemaRef ds:uri="http://schemas.openxmlformats.org/officeDocument/2006/bibliography"/>
  </ds:schemaRefs>
</ds:datastoreItem>
</file>

<file path=customXml/itemProps81.xml><?xml version="1.0" encoding="utf-8"?>
<ds:datastoreItem xmlns:ds="http://schemas.openxmlformats.org/officeDocument/2006/customXml" ds:itemID="{DCE203B4-E423-4860-8C70-CF5F5BAFB937}">
  <ds:schemaRefs>
    <ds:schemaRef ds:uri="http://schemas.openxmlformats.org/officeDocument/2006/bibliography"/>
  </ds:schemaRefs>
</ds:datastoreItem>
</file>

<file path=customXml/itemProps82.xml><?xml version="1.0" encoding="utf-8"?>
<ds:datastoreItem xmlns:ds="http://schemas.openxmlformats.org/officeDocument/2006/customXml" ds:itemID="{053CDE4D-BB42-46F5-9C54-E185E995559E}">
  <ds:schemaRefs>
    <ds:schemaRef ds:uri="http://schemas.openxmlformats.org/officeDocument/2006/bibliography"/>
  </ds:schemaRefs>
</ds:datastoreItem>
</file>

<file path=customXml/itemProps83.xml><?xml version="1.0" encoding="utf-8"?>
<ds:datastoreItem xmlns:ds="http://schemas.openxmlformats.org/officeDocument/2006/customXml" ds:itemID="{A244B9D2-9BF6-4AEF-A8C2-CADCDEDA239C}">
  <ds:schemaRefs>
    <ds:schemaRef ds:uri="http://schemas.openxmlformats.org/officeDocument/2006/bibliography"/>
  </ds:schemaRefs>
</ds:datastoreItem>
</file>

<file path=customXml/itemProps84.xml><?xml version="1.0" encoding="utf-8"?>
<ds:datastoreItem xmlns:ds="http://schemas.openxmlformats.org/officeDocument/2006/customXml" ds:itemID="{BBBCB41E-EB4F-4353-BA7A-C9C07347CFD3}">
  <ds:schemaRefs>
    <ds:schemaRef ds:uri="http://schemas.openxmlformats.org/officeDocument/2006/bibliography"/>
  </ds:schemaRefs>
</ds:datastoreItem>
</file>

<file path=customXml/itemProps85.xml><?xml version="1.0" encoding="utf-8"?>
<ds:datastoreItem xmlns:ds="http://schemas.openxmlformats.org/officeDocument/2006/customXml" ds:itemID="{06544544-8123-49FB-9A17-68906A202DCB}">
  <ds:schemaRefs>
    <ds:schemaRef ds:uri="http://schemas.openxmlformats.org/officeDocument/2006/bibliography"/>
  </ds:schemaRefs>
</ds:datastoreItem>
</file>

<file path=customXml/itemProps86.xml><?xml version="1.0" encoding="utf-8"?>
<ds:datastoreItem xmlns:ds="http://schemas.openxmlformats.org/officeDocument/2006/customXml" ds:itemID="{1EBA34BF-A8DE-4A65-A18F-43E4AE7C4FB7}">
  <ds:schemaRefs>
    <ds:schemaRef ds:uri="http://schemas.openxmlformats.org/officeDocument/2006/bibliography"/>
  </ds:schemaRefs>
</ds:datastoreItem>
</file>

<file path=customXml/itemProps87.xml><?xml version="1.0" encoding="utf-8"?>
<ds:datastoreItem xmlns:ds="http://schemas.openxmlformats.org/officeDocument/2006/customXml" ds:itemID="{87B50E8D-8CBB-4546-A410-7476EC44F233}">
  <ds:schemaRefs>
    <ds:schemaRef ds:uri="http://schemas.openxmlformats.org/officeDocument/2006/bibliography"/>
  </ds:schemaRefs>
</ds:datastoreItem>
</file>

<file path=customXml/itemProps88.xml><?xml version="1.0" encoding="utf-8"?>
<ds:datastoreItem xmlns:ds="http://schemas.openxmlformats.org/officeDocument/2006/customXml" ds:itemID="{C7509AF9-840E-4E35-A139-31E4BF8A76C1}">
  <ds:schemaRefs>
    <ds:schemaRef ds:uri="http://schemas.openxmlformats.org/officeDocument/2006/bibliography"/>
  </ds:schemaRefs>
</ds:datastoreItem>
</file>

<file path=customXml/itemProps89.xml><?xml version="1.0" encoding="utf-8"?>
<ds:datastoreItem xmlns:ds="http://schemas.openxmlformats.org/officeDocument/2006/customXml" ds:itemID="{D2803F78-A949-4955-B381-8701D215EF3B}">
  <ds:schemaRefs>
    <ds:schemaRef ds:uri="http://schemas.openxmlformats.org/officeDocument/2006/bibliography"/>
  </ds:schemaRefs>
</ds:datastoreItem>
</file>

<file path=customXml/itemProps9.xml><?xml version="1.0" encoding="utf-8"?>
<ds:datastoreItem xmlns:ds="http://schemas.openxmlformats.org/officeDocument/2006/customXml" ds:itemID="{731CB0A4-EEDE-4132-A0ED-59698C1B4A6F}">
  <ds:schemaRefs>
    <ds:schemaRef ds:uri="http://schemas.openxmlformats.org/officeDocument/2006/bibliography"/>
  </ds:schemaRefs>
</ds:datastoreItem>
</file>

<file path=customXml/itemProps90.xml><?xml version="1.0" encoding="utf-8"?>
<ds:datastoreItem xmlns:ds="http://schemas.openxmlformats.org/officeDocument/2006/customXml" ds:itemID="{1BE12573-F78D-41C5-99A6-F063E7DBD3CC}">
  <ds:schemaRefs>
    <ds:schemaRef ds:uri="http://schemas.openxmlformats.org/officeDocument/2006/bibliography"/>
  </ds:schemaRefs>
</ds:datastoreItem>
</file>

<file path=customXml/itemProps91.xml><?xml version="1.0" encoding="utf-8"?>
<ds:datastoreItem xmlns:ds="http://schemas.openxmlformats.org/officeDocument/2006/customXml" ds:itemID="{68A1A59D-7DF8-419D-967E-C2D348C80583}">
  <ds:schemaRefs>
    <ds:schemaRef ds:uri="http://schemas.openxmlformats.org/officeDocument/2006/bibliography"/>
  </ds:schemaRefs>
</ds:datastoreItem>
</file>

<file path=customXml/itemProps92.xml><?xml version="1.0" encoding="utf-8"?>
<ds:datastoreItem xmlns:ds="http://schemas.openxmlformats.org/officeDocument/2006/customXml" ds:itemID="{1D1DA9C8-BD24-4999-97EF-4EEF068B60B8}">
  <ds:schemaRefs>
    <ds:schemaRef ds:uri="http://schemas.openxmlformats.org/officeDocument/2006/bibliography"/>
  </ds:schemaRefs>
</ds:datastoreItem>
</file>

<file path=customXml/itemProps93.xml><?xml version="1.0" encoding="utf-8"?>
<ds:datastoreItem xmlns:ds="http://schemas.openxmlformats.org/officeDocument/2006/customXml" ds:itemID="{1197CEA4-56BE-4890-8CA9-2DE23E55D816}">
  <ds:schemaRefs>
    <ds:schemaRef ds:uri="http://schemas.openxmlformats.org/officeDocument/2006/bibliography"/>
  </ds:schemaRefs>
</ds:datastoreItem>
</file>

<file path=customXml/itemProps94.xml><?xml version="1.0" encoding="utf-8"?>
<ds:datastoreItem xmlns:ds="http://schemas.openxmlformats.org/officeDocument/2006/customXml" ds:itemID="{72550E8C-388A-4769-8DA9-2022D1A3FD69}">
  <ds:schemaRefs>
    <ds:schemaRef ds:uri="http://schemas.openxmlformats.org/officeDocument/2006/bibliography"/>
  </ds:schemaRefs>
</ds:datastoreItem>
</file>

<file path=customXml/itemProps95.xml><?xml version="1.0" encoding="utf-8"?>
<ds:datastoreItem xmlns:ds="http://schemas.openxmlformats.org/officeDocument/2006/customXml" ds:itemID="{DE989F62-0B0B-4199-A7BE-FFC0E1E66CA6}">
  <ds:schemaRefs>
    <ds:schemaRef ds:uri="http://schemas.openxmlformats.org/officeDocument/2006/bibliography"/>
  </ds:schemaRefs>
</ds:datastoreItem>
</file>

<file path=customXml/itemProps96.xml><?xml version="1.0" encoding="utf-8"?>
<ds:datastoreItem xmlns:ds="http://schemas.openxmlformats.org/officeDocument/2006/customXml" ds:itemID="{5674619F-B686-4390-A005-ADCD30B3D7E8}">
  <ds:schemaRefs>
    <ds:schemaRef ds:uri="http://schemas.openxmlformats.org/officeDocument/2006/bibliography"/>
  </ds:schemaRefs>
</ds:datastoreItem>
</file>

<file path=customXml/itemProps97.xml><?xml version="1.0" encoding="utf-8"?>
<ds:datastoreItem xmlns:ds="http://schemas.openxmlformats.org/officeDocument/2006/customXml" ds:itemID="{CBF3D179-F6FB-4670-9412-DAA92AEBBFA5}">
  <ds:schemaRefs>
    <ds:schemaRef ds:uri="http://schemas.openxmlformats.org/officeDocument/2006/bibliography"/>
  </ds:schemaRefs>
</ds:datastoreItem>
</file>

<file path=customXml/itemProps98.xml><?xml version="1.0" encoding="utf-8"?>
<ds:datastoreItem xmlns:ds="http://schemas.openxmlformats.org/officeDocument/2006/customXml" ds:itemID="{EC4BB461-C9CB-4BB6-AFE8-42360F3E8694}">
  <ds:schemaRefs>
    <ds:schemaRef ds:uri="http://schemas.openxmlformats.org/officeDocument/2006/bibliography"/>
  </ds:schemaRefs>
</ds:datastoreItem>
</file>

<file path=customXml/itemProps99.xml><?xml version="1.0" encoding="utf-8"?>
<ds:datastoreItem xmlns:ds="http://schemas.openxmlformats.org/officeDocument/2006/customXml" ds:itemID="{32C3AE47-95EC-463C-9159-02FC6D66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68</Pages>
  <Words>21828</Words>
  <Characters>124421</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145958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275</cp:revision>
  <cp:lastPrinted>2018-09-17T12:44:00Z</cp:lastPrinted>
  <dcterms:created xsi:type="dcterms:W3CDTF">2016-05-27T12:43:00Z</dcterms:created>
  <dcterms:modified xsi:type="dcterms:W3CDTF">2018-10-01T07:53:00Z</dcterms:modified>
</cp:coreProperties>
</file>